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295914">
        <w:rPr>
          <w:rFonts w:cs="Arial"/>
        </w:rPr>
        <w:t>3000/1728/2017 (78/2017)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295914">
        <w:rPr>
          <w:rFonts w:cs="Arial"/>
          <w:sz w:val="22"/>
          <w:szCs w:val="22"/>
          <w:lang w:val="sr-Cyrl-RS"/>
        </w:rPr>
        <w:t>Санација прстенова механичке гарнитуре ТНП-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295914">
        <w:rPr>
          <w:rFonts w:eastAsia="Arial Unicode MS" w:cs="Arial"/>
          <w:kern w:val="2"/>
          <w:lang w:val="ru-RU"/>
        </w:rPr>
        <w:t>3000/1728/2017 (78/2017)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8432C9" w:rsidRPr="008432C9">
        <w:rPr>
          <w:rFonts w:eastAsia="Arial Unicode MS" w:cs="Arial"/>
          <w:kern w:val="2"/>
        </w:rPr>
        <w:t>5364-E.03.02-396252/3-2017</w:t>
      </w:r>
      <w:r>
        <w:rPr>
          <w:rFonts w:eastAsia="Arial Unicode MS" w:cs="Arial"/>
          <w:kern w:val="2"/>
          <w:lang w:val="ru-RU"/>
        </w:rPr>
        <w:t xml:space="preserve"> од </w:t>
      </w:r>
      <w:r w:rsidR="008432C9">
        <w:rPr>
          <w:rFonts w:eastAsia="Arial Unicode MS" w:cs="Arial"/>
          <w:kern w:val="2"/>
        </w:rPr>
        <w:t>16.10.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62F7E" w:rsidRPr="00762F7E">
        <w:rPr>
          <w:rFonts w:eastAsia="Arial Unicode MS" w:cs="Arial"/>
          <w:kern w:val="2"/>
        </w:rPr>
        <w:t>5364-E.03.02-396252/</w:t>
      </w:r>
      <w:r w:rsidR="00762F7E">
        <w:rPr>
          <w:rFonts w:eastAsia="Arial Unicode MS" w:cs="Arial"/>
          <w:kern w:val="2"/>
        </w:rPr>
        <w:t>5</w:t>
      </w:r>
      <w:r w:rsidR="00762F7E" w:rsidRPr="00762F7E">
        <w:rPr>
          <w:rFonts w:eastAsia="Arial Unicode MS" w:cs="Arial"/>
          <w:kern w:val="2"/>
        </w:rPr>
        <w:t>-2017</w:t>
      </w:r>
      <w:r w:rsidR="00762F7E" w:rsidRPr="00762F7E">
        <w:rPr>
          <w:rFonts w:eastAsia="Arial Unicode MS" w:cs="Arial"/>
          <w:kern w:val="2"/>
          <w:lang w:val="ru-RU"/>
        </w:rPr>
        <w:t xml:space="preserve"> </w:t>
      </w:r>
      <w:r w:rsidRPr="00E47C2E">
        <w:rPr>
          <w:rFonts w:eastAsia="Arial Unicode MS" w:cs="Arial"/>
          <w:kern w:val="2"/>
          <w:lang w:val="ru-RU"/>
        </w:rPr>
        <w:t xml:space="preserve"> од </w:t>
      </w:r>
      <w:r w:rsidR="00762F7E">
        <w:rPr>
          <w:rFonts w:eastAsia="Arial Unicode MS" w:cs="Arial"/>
          <w:kern w:val="2"/>
        </w:rPr>
        <w:t>10.11</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0DBC">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A2B87">
        <w:rPr>
          <w:rFonts w:eastAsia="Arial Unicode MS" w:cs="Arial"/>
          <w:color w:val="000000"/>
          <w:kern w:val="2"/>
        </w:rPr>
        <w:t>5364-E.03.02-396252/2-2017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A2B87">
        <w:rPr>
          <w:rFonts w:eastAsia="Arial Unicode MS" w:cs="Arial"/>
          <w:color w:val="000000"/>
          <w:kern w:val="2"/>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A2B87" w:rsidRPr="001A2B87">
        <w:rPr>
          <w:rFonts w:eastAsia="Arial Unicode MS" w:cs="Arial"/>
          <w:color w:val="000000"/>
          <w:kern w:val="2"/>
        </w:rPr>
        <w:t>5364-E.03.02-396252/</w:t>
      </w:r>
      <w:r w:rsidR="001A2B87">
        <w:rPr>
          <w:rFonts w:eastAsia="Arial Unicode MS" w:cs="Arial"/>
          <w:color w:val="000000"/>
          <w:kern w:val="2"/>
        </w:rPr>
        <w:t>3</w:t>
      </w:r>
      <w:r w:rsidR="001A2B87" w:rsidRPr="001A2B87">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1A2B87">
        <w:rPr>
          <w:rFonts w:eastAsia="Arial Unicode MS" w:cs="Arial"/>
          <w:color w:val="000000"/>
          <w:kern w:val="2"/>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295914">
        <w:rPr>
          <w:rFonts w:cs="Arial"/>
          <w:b/>
        </w:rPr>
        <w:t>3000/1728/2017 (78/2017)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801ADD"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801ADD" w:rsidP="0020706D">
            <w:pPr>
              <w:tabs>
                <w:tab w:val="left" w:pos="352"/>
                <w:tab w:val="left" w:pos="555"/>
                <w:tab w:val="right" w:leader="dot" w:pos="9446"/>
              </w:tabs>
              <w:spacing w:before="117"/>
              <w:jc w:val="center"/>
              <w:rPr>
                <w:rFonts w:cs="Arial"/>
                <w:lang w:val="sr-Cyrl-RS"/>
              </w:rPr>
            </w:pPr>
            <w:r>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052EC2">
            <w:pPr>
              <w:tabs>
                <w:tab w:val="left" w:pos="352"/>
                <w:tab w:val="left" w:pos="555"/>
                <w:tab w:val="right" w:leader="dot" w:pos="9446"/>
              </w:tabs>
              <w:spacing w:before="117"/>
              <w:jc w:val="center"/>
              <w:rPr>
                <w:rFonts w:cs="Arial"/>
                <w:lang w:val="sr-Cyrl-RS"/>
              </w:rPr>
            </w:pPr>
            <w:r>
              <w:rPr>
                <w:rFonts w:cs="Arial"/>
                <w:lang w:val="sr-Cyrl-RS"/>
              </w:rPr>
              <w:t>1</w:t>
            </w:r>
            <w:r w:rsidR="00801ADD">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8C66FF">
            <w:pPr>
              <w:tabs>
                <w:tab w:val="left" w:pos="352"/>
                <w:tab w:val="left" w:pos="555"/>
                <w:tab w:val="right" w:leader="dot" w:pos="9446"/>
              </w:tabs>
              <w:spacing w:before="117"/>
              <w:jc w:val="center"/>
              <w:rPr>
                <w:rFonts w:cs="Arial"/>
              </w:rPr>
            </w:pPr>
            <w:r>
              <w:rPr>
                <w:rFonts w:cs="Arial"/>
                <w:lang w:val="sr-Cyrl-RS"/>
              </w:rPr>
              <w:t>1</w:t>
            </w:r>
            <w:r w:rsidR="00801ADD">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786EEE">
            <w:pPr>
              <w:tabs>
                <w:tab w:val="left" w:pos="352"/>
                <w:tab w:val="left" w:pos="555"/>
                <w:tab w:val="right" w:leader="dot" w:pos="9446"/>
              </w:tabs>
              <w:spacing w:before="117"/>
              <w:rPr>
                <w:rFonts w:cs="Arial"/>
                <w:lang w:val="sr-Cyrl-RS"/>
              </w:rPr>
            </w:pPr>
            <w:r>
              <w:rPr>
                <w:rFonts w:cs="Arial"/>
              </w:rPr>
              <w:t xml:space="preserve">Обрасци ( 1 - </w:t>
            </w:r>
            <w:r w:rsidR="00080557">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w:t>
            </w:r>
            <w:r w:rsidR="00786EEE">
              <w:rPr>
                <w:rFonts w:cs="Arial"/>
                <w:lang w:val="sr-Cyrl-RS"/>
              </w:rPr>
              <w:t>зи</w:t>
            </w:r>
            <w:r w:rsidR="00104A14">
              <w:rPr>
                <w:rFonts w:cs="Arial"/>
                <w:lang w:val="sr-Cyrl-RS"/>
              </w:rPr>
              <w:t xml:space="preserve"> (1</w:t>
            </w:r>
            <w:r w:rsidR="00786EEE">
              <w:rPr>
                <w:rFonts w:cs="Arial"/>
                <w:lang w:val="sr-Cyrl-RS"/>
              </w:rPr>
              <w:t>-2</w:t>
            </w:r>
            <w:r w:rsidR="00104A14">
              <w:rPr>
                <w:rFonts w:cs="Arial"/>
                <w:lang w:val="sr-Cyrl-RS"/>
              </w:rPr>
              <w:t>)</w:t>
            </w:r>
          </w:p>
        </w:tc>
        <w:tc>
          <w:tcPr>
            <w:tcW w:w="810" w:type="dxa"/>
          </w:tcPr>
          <w:p w:rsidR="000A393D" w:rsidRPr="008C66FF" w:rsidRDefault="00801ADD" w:rsidP="003439E8">
            <w:pPr>
              <w:tabs>
                <w:tab w:val="left" w:pos="352"/>
                <w:tab w:val="left" w:pos="555"/>
                <w:tab w:val="right" w:leader="dot" w:pos="9446"/>
              </w:tabs>
              <w:spacing w:before="117"/>
              <w:jc w:val="center"/>
              <w:rPr>
                <w:rFonts w:cs="Arial"/>
                <w:lang w:val="sr-Cyrl-RS"/>
              </w:rPr>
            </w:pPr>
            <w:r>
              <w:rPr>
                <w:rFonts w:cs="Arial"/>
                <w:lang w:val="sr-Cyrl-RS"/>
              </w:rPr>
              <w:t>26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801ADD" w:rsidP="00052EC2">
            <w:pPr>
              <w:tabs>
                <w:tab w:val="left" w:pos="352"/>
                <w:tab w:val="left" w:pos="555"/>
                <w:tab w:val="right" w:leader="dot" w:pos="9446"/>
              </w:tabs>
              <w:spacing w:before="117"/>
              <w:jc w:val="center"/>
              <w:rPr>
                <w:rFonts w:cs="Arial"/>
                <w:lang w:val="sr-Cyrl-RS"/>
              </w:rPr>
            </w:pPr>
            <w:r>
              <w:rPr>
                <w:rFonts w:cs="Arial"/>
                <w:lang w:val="sr-Cyrl-RS"/>
              </w:rPr>
              <w:t>4</w:t>
            </w:r>
            <w:r w:rsidR="008C66FF">
              <w:rPr>
                <w:rFonts w:cs="Arial"/>
                <w:lang w:val="sr-Cyrl-RS"/>
              </w:rPr>
              <w:t>1</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801ADD">
        <w:rPr>
          <w:rFonts w:cs="Arial"/>
          <w:bCs/>
          <w:noProof/>
          <w:lang w:val="sr-Cyrl-RS"/>
        </w:rPr>
        <w:t>56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C20477"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295914">
              <w:rPr>
                <w:rFonts w:cs="Arial"/>
                <w:b w:val="0"/>
                <w:sz w:val="22"/>
                <w:szCs w:val="22"/>
              </w:rPr>
              <w:t>Санација прстенова механичке гарнитуре ТНП-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295914">
        <w:rPr>
          <w:rFonts w:cs="Arial"/>
          <w:lang w:eastAsia="zh-CN"/>
        </w:rPr>
        <w:t>Санација прстенова механичке гарнитуре ТНП-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F0654" w:rsidRPr="00DF0654">
        <w:rPr>
          <w:rFonts w:cs="Arial"/>
          <w:lang w:val="sr-Cyrl-RS"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F0654" w:rsidRPr="00DF0654">
        <w:rPr>
          <w:rFonts w:cs="Arial"/>
          <w:lang w:val="ru-RU" w:eastAsia="zh-CN"/>
        </w:rPr>
        <w:t>50000000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3068AE" w:rsidRDefault="003068AE"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Default="000B7D00" w:rsidP="000A393D">
      <w:pPr>
        <w:spacing w:before="0"/>
        <w:rPr>
          <w:rFonts w:cs="Arial"/>
          <w:lang w:eastAsia="zh-CN"/>
        </w:rPr>
      </w:pPr>
    </w:p>
    <w:p w:rsidR="000B7D00" w:rsidRPr="003068AE" w:rsidRDefault="000B7D00"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p w:rsidR="00DF0654" w:rsidRPr="00DF0654" w:rsidRDefault="00DF0654" w:rsidP="00DF0654">
      <w:pPr>
        <w:rPr>
          <w:rFonts w:cs="Arial"/>
        </w:rPr>
      </w:pPr>
      <w:r w:rsidRPr="00DF0654">
        <w:rPr>
          <w:rFonts w:cs="Arial"/>
        </w:rPr>
        <w:t>Извршити обраду леповањем клизних површина механичких заптивки ТНП:</w:t>
      </w:r>
    </w:p>
    <w:p w:rsidR="00DF0654" w:rsidRPr="00DF0654" w:rsidRDefault="00DF0654" w:rsidP="00DF0654">
      <w:pPr>
        <w:rPr>
          <w:rFonts w:cs="Arial"/>
        </w:rPr>
      </w:pPr>
      <w:r w:rsidRPr="00DF0654">
        <w:rPr>
          <w:rFonts w:cs="Arial"/>
        </w:rPr>
        <w:t>- клизна површина од графита (BUKO 03) - 4 комада приближних димензија fi210/fi190</w:t>
      </w:r>
    </w:p>
    <w:p w:rsidR="00DF0654" w:rsidRPr="00DF0654" w:rsidRDefault="00DF0654" w:rsidP="00DF0654">
      <w:pPr>
        <w:rPr>
          <w:rFonts w:cs="Arial"/>
        </w:rPr>
      </w:pPr>
      <w:r w:rsidRPr="00DF0654">
        <w:rPr>
          <w:rFonts w:cs="Arial"/>
        </w:rPr>
        <w:t>- клизна површина од силицијум карбида (BUKA 20) - 4 комада приближних димензија fi210/fi190</w:t>
      </w:r>
    </w:p>
    <w:p w:rsidR="00DF0654" w:rsidRPr="00DF0654" w:rsidRDefault="00DF0654" w:rsidP="00DF0654">
      <w:pPr>
        <w:rPr>
          <w:rFonts w:cs="Arial"/>
        </w:rPr>
      </w:pPr>
      <w:r w:rsidRPr="00DF0654">
        <w:rPr>
          <w:rFonts w:cs="Arial"/>
        </w:rPr>
        <w:t>Извршити замену графитног прстена механичких заптивки ТНП:</w:t>
      </w:r>
    </w:p>
    <w:p w:rsidR="00DF0654" w:rsidRPr="00A1088B" w:rsidRDefault="00DF0654" w:rsidP="00DF0654">
      <w:pPr>
        <w:rPr>
          <w:rFonts w:cs="Arial"/>
          <w:lang w:val="sr-Cyrl-RS"/>
        </w:rPr>
      </w:pPr>
      <w:r w:rsidRPr="00DF0654">
        <w:rPr>
          <w:rFonts w:cs="Arial"/>
        </w:rPr>
        <w:t>- графитни прстен (материјал BUKO 03) - 2 комада приближних димензија fi215/fi187x18</w:t>
      </w:r>
      <w:r w:rsidR="00A1088B">
        <w:rPr>
          <w:rFonts w:cs="Arial"/>
        </w:rPr>
        <w:t xml:space="preserve">, </w:t>
      </w:r>
      <w:r w:rsidR="00A1088B">
        <w:rPr>
          <w:rFonts w:cs="Arial"/>
          <w:lang w:val="sr-Cyrl-RS"/>
        </w:rPr>
        <w:t>у складу са приложеним цртежом.</w:t>
      </w:r>
    </w:p>
    <w:p w:rsidR="00DF0654" w:rsidRPr="00DF0654" w:rsidRDefault="00DF0654" w:rsidP="00DF0654">
      <w:pPr>
        <w:rPr>
          <w:rFonts w:cs="Arial"/>
        </w:rPr>
      </w:pPr>
      <w:r w:rsidRPr="00DF0654">
        <w:rPr>
          <w:rFonts w:cs="Arial"/>
        </w:rPr>
        <w:t>Цртеж са изгледом прстенова и обележеним површинама за обраду и приближним димензијама дат је у прилогу.</w:t>
      </w:r>
    </w:p>
    <w:p w:rsidR="00DF0654" w:rsidRPr="00DF0654" w:rsidRDefault="00DF0654" w:rsidP="00DF0654">
      <w:pPr>
        <w:rPr>
          <w:rFonts w:cs="Arial"/>
        </w:rPr>
      </w:pPr>
      <w:r w:rsidRPr="00DF0654">
        <w:rPr>
          <w:rFonts w:cs="Arial"/>
        </w:rPr>
        <w:t xml:space="preserve">Напомена: </w:t>
      </w:r>
    </w:p>
    <w:p w:rsidR="00DF0654" w:rsidRPr="00DF0654" w:rsidRDefault="00DF0654" w:rsidP="00DF0654">
      <w:pPr>
        <w:rPr>
          <w:rFonts w:cs="Arial"/>
        </w:rPr>
      </w:pPr>
      <w:r w:rsidRPr="00DF0654">
        <w:rPr>
          <w:rFonts w:cs="Arial"/>
        </w:rPr>
        <w:t xml:space="preserve">Материјал за израду карбон-графитног прстена је EK3205, SGL Carbon, карбон графит импрегниран антимоном. </w:t>
      </w:r>
    </w:p>
    <w:p w:rsidR="00DF0654" w:rsidRPr="00DF0654" w:rsidRDefault="00DF0654" w:rsidP="00DF0654">
      <w:pPr>
        <w:rPr>
          <w:rFonts w:cs="Arial"/>
        </w:rPr>
      </w:pPr>
      <w:r w:rsidRPr="00DF0654">
        <w:rPr>
          <w:rFonts w:cs="Arial"/>
        </w:rPr>
        <w:t>Материјал за израду ротационог заптивног лица Silicijum karbic SiC.</w:t>
      </w:r>
    </w:p>
    <w:p w:rsidR="00DF0654" w:rsidRPr="00DF0654" w:rsidRDefault="00DF0654" w:rsidP="00DF0654">
      <w:pPr>
        <w:rPr>
          <w:rFonts w:cs="Arial"/>
        </w:rPr>
      </w:pPr>
      <w:r w:rsidRPr="00DF0654">
        <w:rPr>
          <w:rFonts w:cs="Arial"/>
        </w:rPr>
        <w:t>Оба контактна заптивна лица морају бити обрађена у класи N3 (леповано), а уравњеност не мања од 3 хелијумове светле фреквентне дужине.</w:t>
      </w:r>
    </w:p>
    <w:p w:rsidR="00DF0654" w:rsidRPr="00DF0654" w:rsidRDefault="00DF0654" w:rsidP="00DF0654">
      <w:pPr>
        <w:rPr>
          <w:rFonts w:cs="Arial"/>
        </w:rPr>
      </w:pPr>
      <w:r w:rsidRPr="00DF0654">
        <w:rPr>
          <w:rFonts w:cs="Arial"/>
        </w:rPr>
        <w:t>Уз испоруку обавезно доставити извештај о мерењу храпавости површине и фотографије испитивања уравњености монохроматском светлошћу. Наручилац може контролисати све фазе услуга!</w:t>
      </w:r>
    </w:p>
    <w:p w:rsidR="00DF0654" w:rsidRPr="00DF0654" w:rsidRDefault="00DF0654" w:rsidP="00DF0654">
      <w:pPr>
        <w:rPr>
          <w:rFonts w:cs="Arial"/>
        </w:rPr>
      </w:pPr>
      <w:r w:rsidRPr="00DF0654">
        <w:rPr>
          <w:rFonts w:cs="Arial"/>
        </w:rPr>
        <w:t>Заптивачи се користе за пумпу:</w:t>
      </w:r>
    </w:p>
    <w:p w:rsidR="00DF0654" w:rsidRPr="00DF0654" w:rsidRDefault="00DF0654" w:rsidP="00DF0654">
      <w:pPr>
        <w:rPr>
          <w:rFonts w:cs="Arial"/>
        </w:rPr>
      </w:pPr>
      <w:r w:rsidRPr="00DF0654">
        <w:rPr>
          <w:rFonts w:cs="Arial"/>
        </w:rPr>
        <w:t>Boiler feed water pump - SULZER HPT pok 43-5s</w:t>
      </w:r>
    </w:p>
    <w:p w:rsidR="00DF0654" w:rsidRPr="00DF0654" w:rsidRDefault="00DF0654" w:rsidP="00DF0654">
      <w:pPr>
        <w:rPr>
          <w:rFonts w:cs="Arial"/>
        </w:rPr>
      </w:pPr>
      <w:r w:rsidRPr="00DF0654">
        <w:rPr>
          <w:rFonts w:cs="Arial"/>
        </w:rPr>
        <w:t>Serial no. 371Y / 372Y</w:t>
      </w:r>
    </w:p>
    <w:p w:rsidR="004A4079" w:rsidRDefault="00DF0654" w:rsidP="00DF0654">
      <w:pPr>
        <w:rPr>
          <w:rFonts w:cs="Arial"/>
        </w:rPr>
      </w:pPr>
      <w:r w:rsidRPr="00DF0654">
        <w:rPr>
          <w:rFonts w:cs="Arial"/>
        </w:rPr>
        <w:t>Drawing: 137 418 422</w:t>
      </w:r>
    </w:p>
    <w:p w:rsidR="000B7D00" w:rsidRDefault="000B7D00" w:rsidP="000B7D00">
      <w:pPr>
        <w:pStyle w:val="KDParagraf"/>
        <w:spacing w:before="0"/>
        <w:rPr>
          <w:rFonts w:cs="Arial"/>
          <w:lang w:val="sr-Cyrl-RS"/>
        </w:rPr>
      </w:pPr>
    </w:p>
    <w:p w:rsidR="000B7D00" w:rsidRPr="00C6143A" w:rsidRDefault="00150377" w:rsidP="000B7D00">
      <w:pPr>
        <w:pStyle w:val="KDParagraf"/>
        <w:spacing w:before="0"/>
        <w:rPr>
          <w:rFonts w:cs="Arial"/>
          <w:lang w:val="sr-Cyrl-RS"/>
        </w:rPr>
      </w:pPr>
      <w:r>
        <w:rPr>
          <w:rFonts w:cs="Arial"/>
          <w:lang w:val="sr-Cyrl-RS"/>
        </w:rPr>
        <w:t>Изабрани понуђач</w:t>
      </w:r>
      <w:r w:rsidR="000B7D00" w:rsidRPr="00C6143A">
        <w:rPr>
          <w:rFonts w:cs="Arial"/>
          <w:lang w:val="sr-Cyrl-RS"/>
        </w:rPr>
        <w:t xml:space="preserve"> је у обавези</w:t>
      </w:r>
      <w:r w:rsidR="008862D7">
        <w:rPr>
          <w:rFonts w:cs="Arial"/>
          <w:lang w:val="sr-Cyrl-RS"/>
        </w:rPr>
        <w:t xml:space="preserve"> да</w:t>
      </w:r>
      <w:r w:rsidR="000B7D00" w:rsidRPr="00C6143A">
        <w:rPr>
          <w:rFonts w:cs="Arial"/>
          <w:lang w:val="sr-Cyrl-RS"/>
        </w:rPr>
        <w:t xml:space="preserve"> </w:t>
      </w:r>
      <w:r w:rsidR="008862D7">
        <w:rPr>
          <w:rFonts w:cs="Arial"/>
          <w:lang w:val="sr-Cyrl-RS"/>
        </w:rPr>
        <w:t>уз потписан</w:t>
      </w:r>
      <w:r w:rsidR="000B7D00" w:rsidRPr="00C6143A">
        <w:rPr>
          <w:rFonts w:cs="Arial"/>
          <w:lang w:val="sr-Cyrl-RS"/>
        </w:rPr>
        <w:t xml:space="preserve"> уговор </w:t>
      </w:r>
      <w:r>
        <w:rPr>
          <w:rFonts w:cs="Arial"/>
          <w:lang w:val="sr-Cyrl-RS"/>
        </w:rPr>
        <w:t>Наручиоцу</w:t>
      </w:r>
      <w:r w:rsidR="000B7D00" w:rsidRPr="00C6143A">
        <w:rPr>
          <w:rFonts w:cs="Arial"/>
          <w:lang w:val="sr-Cyrl-RS"/>
        </w:rPr>
        <w:t xml:space="preserve"> достави </w:t>
      </w:r>
      <w:r w:rsidR="000B7D00">
        <w:rPr>
          <w:rFonts w:cs="Arial"/>
          <w:lang w:val="sr-Cyrl-RS"/>
        </w:rPr>
        <w:t>Т</w:t>
      </w:r>
      <w:r w:rsidR="000B7D00" w:rsidRPr="00C6143A">
        <w:rPr>
          <w:rFonts w:cs="Arial"/>
          <w:lang w:val="sr-Cyrl-RS"/>
        </w:rPr>
        <w:t>ермин план</w:t>
      </w:r>
      <w:r w:rsidR="008862D7">
        <w:rPr>
          <w:rFonts w:cs="Arial"/>
          <w:lang w:val="sr-Cyrl-RS"/>
        </w:rPr>
        <w:t xml:space="preserve"> и </w:t>
      </w:r>
      <w:r w:rsidR="008862D7" w:rsidRPr="008862D7">
        <w:rPr>
          <w:rFonts w:cs="Arial"/>
          <w:lang w:val="sr-Cyrl-RS"/>
        </w:rPr>
        <w:t>План контроле квалитета</w:t>
      </w:r>
      <w:r w:rsidR="000B7D00" w:rsidRPr="00C6143A">
        <w:rPr>
          <w:rFonts w:cs="Arial"/>
          <w:lang w:val="sr-Cyrl-RS"/>
        </w:rPr>
        <w:t xml:space="preserve">. </w:t>
      </w:r>
    </w:p>
    <w:p w:rsidR="000B7D00" w:rsidRPr="00C6143A" w:rsidRDefault="000B7D00" w:rsidP="000B7D00">
      <w:pPr>
        <w:pStyle w:val="KDParagraf"/>
        <w:spacing w:before="0"/>
        <w:rPr>
          <w:rFonts w:cs="Arial"/>
          <w:lang w:val="sr-Cyrl-RS"/>
        </w:rPr>
      </w:pPr>
    </w:p>
    <w:p w:rsidR="000B7D00" w:rsidRPr="00DF0654" w:rsidRDefault="000B7D00" w:rsidP="00DF0654">
      <w:pPr>
        <w:rPr>
          <w:rFonts w:cs="Arial"/>
        </w:rPr>
      </w:pPr>
    </w:p>
    <w:p w:rsidR="00DF0654" w:rsidRDefault="00DF0654" w:rsidP="00D5167B">
      <w:pPr>
        <w:spacing w:before="0"/>
        <w:rPr>
          <w:rFonts w:cs="Arial"/>
          <w:lang w:val="sr-Cyrl-CS"/>
        </w:rPr>
      </w:pPr>
      <w:r>
        <w:rPr>
          <w:noProof/>
        </w:rPr>
        <w:lastRenderedPageBreak/>
        <w:drawing>
          <wp:inline distT="0" distB="0" distL="0" distR="0" wp14:anchorId="09455B06" wp14:editId="48921E54">
            <wp:extent cx="5742938" cy="4029887"/>
            <wp:effectExtent l="0" t="857250" r="0" b="8280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23161" t="20709" r="23023" b="21337"/>
                    <a:stretch/>
                  </pic:blipFill>
                  <pic:spPr bwMode="auto">
                    <a:xfrm rot="5400000">
                      <a:off x="0" y="0"/>
                      <a:ext cx="5789327" cy="4062439"/>
                    </a:xfrm>
                    <a:prstGeom prst="rect">
                      <a:avLst/>
                    </a:prstGeom>
                    <a:ln>
                      <a:noFill/>
                    </a:ln>
                    <a:extLst>
                      <a:ext uri="{53640926-AAD7-44D8-BBD7-CCE9431645EC}">
                        <a14:shadowObscured xmlns:a14="http://schemas.microsoft.com/office/drawing/2010/main"/>
                      </a:ext>
                    </a:extLst>
                  </pic:spPr>
                </pic:pic>
              </a:graphicData>
            </a:graphic>
          </wp:inline>
        </w:drawing>
      </w:r>
    </w:p>
    <w:bookmarkEnd w:id="18"/>
    <w:p w:rsidR="000B7D00" w:rsidRDefault="000B7D00" w:rsidP="009A4096">
      <w:pPr>
        <w:pStyle w:val="Heading10"/>
        <w:spacing w:before="0"/>
        <w:ind w:left="0" w:firstLine="0"/>
        <w:jc w:val="both"/>
        <w:rPr>
          <w:rFonts w:cs="Arial"/>
          <w:lang w:val="sr-Cyrl-RS"/>
        </w:rPr>
      </w:pPr>
    </w:p>
    <w:p w:rsidR="00DB369C" w:rsidRPr="00E47C2E" w:rsidRDefault="000B7D00"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D5167B" w:rsidRDefault="000A393D" w:rsidP="00D5167B">
      <w:pPr>
        <w:pStyle w:val="ListParagraph"/>
        <w:autoSpaceDE w:val="0"/>
        <w:autoSpaceDN w:val="0"/>
        <w:adjustRightInd w:val="0"/>
        <w:spacing w:before="0"/>
        <w:ind w:left="0"/>
        <w:rPr>
          <w:rFonts w:ascii="Arial" w:hAnsi="Arial" w:cs="Arial"/>
          <w:lang w:val="sr-Cyrl-RS"/>
        </w:rPr>
      </w:pPr>
      <w:r w:rsidRPr="00CB3759">
        <w:rPr>
          <w:rFonts w:ascii="Arial" w:hAnsi="Arial" w:cs="Arial"/>
        </w:rPr>
        <w:t xml:space="preserve">Услуге се </w:t>
      </w:r>
      <w:r w:rsidR="00912A54">
        <w:rPr>
          <w:rFonts w:ascii="Arial" w:hAnsi="Arial" w:cs="Arial"/>
          <w:lang w:val="sr-Cyrl-RS"/>
        </w:rPr>
        <w:t xml:space="preserve">пружају у року од 60 дана од дана увођења </w:t>
      </w:r>
      <w:r w:rsidR="00150377">
        <w:rPr>
          <w:rFonts w:ascii="Arial" w:hAnsi="Arial" w:cs="Arial"/>
          <w:lang w:val="sr-Cyrl-RS"/>
        </w:rPr>
        <w:t>изабраног понуђача</w:t>
      </w:r>
      <w:r w:rsidR="00912A54">
        <w:rPr>
          <w:rFonts w:ascii="Arial" w:hAnsi="Arial" w:cs="Arial"/>
          <w:lang w:val="sr-Cyrl-RS"/>
        </w:rPr>
        <w:t xml:space="preserve"> у посао</w:t>
      </w:r>
      <w:r w:rsidR="00D5167B">
        <w:rPr>
          <w:rFonts w:ascii="Arial" w:hAnsi="Arial" w:cs="Arial"/>
          <w:lang w:val="sr-Cyrl-RS"/>
        </w:rPr>
        <w:t>.</w:t>
      </w:r>
      <w:r w:rsidR="00912A54">
        <w:rPr>
          <w:rFonts w:ascii="Arial" w:hAnsi="Arial" w:cs="Arial"/>
          <w:lang w:val="sr-Cyrl-RS"/>
        </w:rPr>
        <w:t xml:space="preserve"> </w:t>
      </w:r>
      <w:r w:rsidR="00150377">
        <w:rPr>
          <w:rFonts w:ascii="Arial" w:hAnsi="Arial" w:cs="Arial"/>
          <w:lang w:val="sr-Cyrl-RS"/>
        </w:rPr>
        <w:t>Наручилац</w:t>
      </w:r>
      <w:r w:rsidR="00912A54">
        <w:rPr>
          <w:rFonts w:ascii="Arial" w:hAnsi="Arial" w:cs="Arial"/>
          <w:lang w:val="sr-Cyrl-RS"/>
        </w:rPr>
        <w:t xml:space="preserve"> ће </w:t>
      </w:r>
      <w:r w:rsidR="00150377">
        <w:rPr>
          <w:rFonts w:ascii="Arial" w:hAnsi="Arial" w:cs="Arial"/>
          <w:lang w:val="sr-Cyrl-RS"/>
        </w:rPr>
        <w:t>изабраног понуђача</w:t>
      </w:r>
      <w:r w:rsidR="00912A54">
        <w:rPr>
          <w:rFonts w:ascii="Arial" w:hAnsi="Arial" w:cs="Arial"/>
          <w:lang w:val="sr-Cyrl-RS"/>
        </w:rPr>
        <w:t xml:space="preserve"> увести у посао у року од 30 дана од дана закључења уговора.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1761A1" w:rsidRPr="001761A1" w:rsidRDefault="001761A1" w:rsidP="001761A1">
      <w:pPr>
        <w:spacing w:before="0"/>
        <w:rPr>
          <w:rFonts w:cs="Arial"/>
          <w:lang w:val="sr-Cyrl-CS" w:eastAsia="zh-CN"/>
        </w:rPr>
      </w:pPr>
      <w:r w:rsidRPr="001761A1">
        <w:rPr>
          <w:rFonts w:cs="Arial"/>
          <w:lang w:val="sr-Cyrl-RS" w:eastAsia="zh-CN"/>
        </w:rPr>
        <w:t xml:space="preserve">Место пружања услуга су просторије изабраног понуђача. </w:t>
      </w:r>
      <w:r w:rsidRPr="001761A1">
        <w:rPr>
          <w:rFonts w:cs="Arial"/>
          <w:lang w:val="sr-Cyrl-CS" w:eastAsia="zh-CN"/>
        </w:rPr>
        <w:t xml:space="preserve">Обавеза изабраног понуђача је да преузме </w:t>
      </w:r>
      <w:r w:rsidRPr="001761A1">
        <w:rPr>
          <w:rFonts w:cs="Arial"/>
          <w:lang w:val="sr-Cyrl-RS" w:eastAsia="zh-CN"/>
        </w:rPr>
        <w:t>механиче гарнитуре</w:t>
      </w:r>
      <w:r w:rsidRPr="001761A1">
        <w:rPr>
          <w:rFonts w:cs="Arial"/>
          <w:lang w:val="sr-Cyrl-CS" w:eastAsia="zh-CN"/>
        </w:rPr>
        <w:t xml:space="preserve">, изврши услугу и врати их на ТЕНТ Б.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w:t>
      </w:r>
      <w:r w:rsidR="006F18AE">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1761A1">
        <w:rPr>
          <w:rFonts w:cs="Arial"/>
          <w:lang w:val="sr-Cyrl-RS"/>
        </w:rPr>
        <w:t>наручиоца</w:t>
      </w:r>
      <w:r w:rsidR="00E41C47" w:rsidRPr="00E41C47">
        <w:rPr>
          <w:rFonts w:cs="Arial"/>
          <w:lang w:val="sr-Cyrl-RS"/>
        </w:rPr>
        <w:t xml:space="preserve"> и </w:t>
      </w:r>
      <w:r w:rsidR="001761A1">
        <w:rPr>
          <w:rFonts w:cs="Arial"/>
          <w:lang w:val="sr-Cyrl-RS"/>
        </w:rPr>
        <w:t>изабраног понуђача</w:t>
      </w:r>
      <w:r w:rsidRPr="008C66FA">
        <w:rPr>
          <w:rFonts w:cs="Arial"/>
          <w:lang w:val="sr-Cyrl-RS"/>
        </w:rPr>
        <w:t>.</w:t>
      </w:r>
    </w:p>
    <w:p w:rsidR="006E614C" w:rsidRDefault="006E614C" w:rsidP="009A4096">
      <w:pPr>
        <w:spacing w:before="0"/>
        <w:rPr>
          <w:rFonts w:cs="Arial"/>
          <w:lang w:val="sr-Cyrl-RS"/>
        </w:rPr>
      </w:pPr>
    </w:p>
    <w:p w:rsidR="001D2C82" w:rsidRDefault="001D2C82" w:rsidP="009A4096">
      <w:pPr>
        <w:spacing w:before="0"/>
        <w:rPr>
          <w:rFonts w:cs="Arial"/>
          <w:lang w:val="sr-Cyrl-RS"/>
        </w:rPr>
      </w:pPr>
    </w:p>
    <w:p w:rsidR="001D2C82" w:rsidRDefault="001D2C82" w:rsidP="009A4096">
      <w:pPr>
        <w:spacing w:before="0"/>
        <w:rPr>
          <w:rFonts w:cs="Arial"/>
          <w:lang w:val="sr-Cyrl-RS"/>
        </w:rPr>
      </w:pPr>
    </w:p>
    <w:p w:rsidR="001D2C82" w:rsidRDefault="001D2C82" w:rsidP="009A4096">
      <w:pPr>
        <w:spacing w:before="0"/>
        <w:rPr>
          <w:rFonts w:cs="Arial"/>
          <w:lang w:val="sr-Cyrl-RS"/>
        </w:rPr>
      </w:pPr>
    </w:p>
    <w:p w:rsidR="001D2C82" w:rsidRDefault="001D2C82"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lastRenderedPageBreak/>
        <w:t>3.</w:t>
      </w:r>
      <w:r w:rsidR="00D93EB3">
        <w:rPr>
          <w:rFonts w:ascii="Arial" w:hAnsi="Arial" w:cs="Arial"/>
          <w:b/>
          <w:lang w:val="sr-Cyrl-RS"/>
        </w:rPr>
        <w:t>6</w:t>
      </w:r>
      <w:r w:rsidRPr="00F332E4">
        <w:rPr>
          <w:rFonts w:ascii="Arial" w:hAnsi="Arial" w:cs="Arial"/>
          <w:b/>
        </w:rPr>
        <w:t xml:space="preserve">. </w:t>
      </w:r>
      <w:r w:rsidRPr="00F332E4">
        <w:rPr>
          <w:rFonts w:ascii="Arial" w:hAnsi="Arial" w:cs="Arial"/>
          <w:b/>
          <w:lang w:val="sr-Cyrl-RS"/>
        </w:rPr>
        <w:t>Гарантни рок</w:t>
      </w:r>
    </w:p>
    <w:p w:rsidR="00853604" w:rsidRPr="00853604" w:rsidRDefault="006B06CE" w:rsidP="00853604">
      <w:pPr>
        <w:spacing w:before="0"/>
        <w:rPr>
          <w:rFonts w:cs="Arial"/>
          <w:lang w:val="sr-Cyrl-RS" w:eastAsia="zh-CN"/>
        </w:rPr>
      </w:pPr>
      <w:r>
        <w:rPr>
          <w:rFonts w:cs="Arial"/>
          <w:lang w:val="sr-Cyrl-RS" w:eastAsia="zh-CN"/>
        </w:rPr>
        <w:t>Гарантни рок не може бити краћи од 12 месеци од извршења услуге.</w:t>
      </w:r>
    </w:p>
    <w:p w:rsidR="00F65BB8" w:rsidRPr="00F332E4" w:rsidRDefault="00F65BB8" w:rsidP="009A4096">
      <w:pPr>
        <w:spacing w:before="0"/>
        <w:rPr>
          <w:rFonts w:cs="Arial"/>
          <w:lang w:val="sr-Latn-CS" w:eastAsia="zh-CN"/>
        </w:rPr>
      </w:pP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1761A1">
        <w:rPr>
          <w:rFonts w:cs="Arial"/>
          <w:lang w:val="sr-Cyrl-RS" w:eastAsia="zh-CN"/>
        </w:rPr>
        <w:t>Наручилац</w:t>
      </w:r>
      <w:r w:rsidRPr="00F332E4">
        <w:rPr>
          <w:rFonts w:cs="Arial"/>
          <w:lang w:eastAsia="zh-CN"/>
        </w:rPr>
        <w:t xml:space="preserve"> ће рекламацију о недостацима доставити </w:t>
      </w:r>
      <w:r w:rsidR="001761A1">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CC5A35" w:rsidRDefault="001761A1" w:rsidP="009A4096">
      <w:pPr>
        <w:spacing w:before="0"/>
        <w:rPr>
          <w:rFonts w:cs="Arial"/>
          <w:lang w:eastAsia="zh-CN"/>
        </w:rPr>
      </w:pPr>
      <w:r>
        <w:rPr>
          <w:rFonts w:cs="Arial"/>
          <w:lang w:val="sr-Cyrl-RS" w:eastAsia="zh-CN"/>
        </w:rPr>
        <w:t>Изабрани понуђач</w:t>
      </w:r>
      <w:r w:rsidR="00CC5A35" w:rsidRPr="00F332E4">
        <w:rPr>
          <w:rFonts w:cs="Arial"/>
          <w:lang w:eastAsia="zh-CN"/>
        </w:rPr>
        <w:t xml:space="preserve"> се обавезује да најкасније у року од </w:t>
      </w:r>
      <w:r w:rsidR="00CB3759" w:rsidRPr="00F332E4">
        <w:rPr>
          <w:rFonts w:cs="Arial"/>
          <w:lang w:val="sr-Cyrl-RS" w:eastAsia="zh-CN"/>
        </w:rPr>
        <w:t>3</w:t>
      </w:r>
      <w:r w:rsidR="00CC5A35" w:rsidRPr="00F332E4">
        <w:rPr>
          <w:rFonts w:cs="Arial"/>
          <w:lang w:eastAsia="zh-CN"/>
        </w:rPr>
        <w:t xml:space="preserve"> (словима:</w:t>
      </w:r>
      <w:r w:rsidR="00CC5A35" w:rsidRPr="00F332E4">
        <w:rPr>
          <w:rFonts w:cs="Arial"/>
          <w:lang w:val="sr-Cyrl-RS" w:eastAsia="zh-CN"/>
        </w:rPr>
        <w:t xml:space="preserve"> </w:t>
      </w:r>
      <w:r w:rsidR="00CB3759" w:rsidRPr="00F332E4">
        <w:rPr>
          <w:rFonts w:cs="Arial"/>
          <w:lang w:val="sr-Cyrl-RS" w:eastAsia="zh-CN"/>
        </w:rPr>
        <w:t>три</w:t>
      </w:r>
      <w:r w:rsidR="00CC5A35" w:rsidRPr="00F332E4">
        <w:rPr>
          <w:rFonts w:cs="Arial"/>
          <w:lang w:eastAsia="zh-CN"/>
        </w:rPr>
        <w:t>) дана од дана пријема рекламације отклони утврђене недостатке о свом трошку.</w:t>
      </w: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8A6CE6" w:rsidRPr="0017025C" w:rsidRDefault="00853604" w:rsidP="0017025C">
      <w:pPr>
        <w:pStyle w:val="ListParagraph"/>
        <w:spacing w:before="0" w:after="0"/>
        <w:ind w:left="0"/>
        <w:rPr>
          <w:rFonts w:ascii="Arial" w:eastAsia="TimesNewRomanPSMT" w:hAnsi="Arial" w:cs="Arial"/>
          <w:b/>
          <w:bCs/>
          <w:lang w:eastAsia="sr-Latn-CS"/>
        </w:rPr>
      </w:pPr>
      <w:r>
        <w:rPr>
          <w:rFonts w:ascii="Arial" w:eastAsia="TimesNewRomanPSMT" w:hAnsi="Arial" w:cs="Arial"/>
          <w:b/>
          <w:bCs/>
          <w:lang w:val="sr-Cyrl-RS" w:eastAsia="sr-Latn-CS"/>
        </w:rPr>
        <w:t>3.</w:t>
      </w:r>
      <w:r w:rsidR="00D93EB3">
        <w:rPr>
          <w:rFonts w:ascii="Arial" w:eastAsia="TimesNewRomanPSMT" w:hAnsi="Arial" w:cs="Arial"/>
          <w:b/>
          <w:bCs/>
          <w:lang w:val="sr-Cyrl-RS" w:eastAsia="sr-Latn-CS"/>
        </w:rPr>
        <w:t>7</w:t>
      </w:r>
      <w:r>
        <w:rPr>
          <w:rFonts w:ascii="Arial" w:eastAsia="TimesNewRomanPSMT" w:hAnsi="Arial" w:cs="Arial"/>
          <w:b/>
          <w:bCs/>
          <w:lang w:val="sr-Cyrl-RS" w:eastAsia="sr-Latn-CS"/>
        </w:rPr>
        <w:t xml:space="preserve">. </w:t>
      </w:r>
      <w:r w:rsidR="006B06CE" w:rsidRPr="006B06CE">
        <w:rPr>
          <w:rFonts w:ascii="Arial" w:eastAsia="TimesNewRomanPSMT" w:hAnsi="Arial" w:cs="Arial"/>
          <w:b/>
          <w:bCs/>
          <w:lang w:val="sr-Cyrl-CS" w:eastAsia="sr-Latn-CS"/>
        </w:rPr>
        <w:t>Потврд</w:t>
      </w:r>
      <w:r w:rsidR="006B06CE">
        <w:rPr>
          <w:rFonts w:ascii="Arial" w:eastAsia="TimesNewRomanPSMT" w:hAnsi="Arial" w:cs="Arial"/>
          <w:b/>
          <w:bCs/>
          <w:lang w:val="sr-Cyrl-CS" w:eastAsia="sr-Latn-CS"/>
        </w:rPr>
        <w:t>а</w:t>
      </w:r>
      <w:r w:rsidR="006B06CE" w:rsidRPr="006B06CE">
        <w:rPr>
          <w:rFonts w:ascii="Arial" w:eastAsia="TimesNewRomanPSMT" w:hAnsi="Arial" w:cs="Arial"/>
          <w:b/>
          <w:bCs/>
          <w:lang w:val="sr-Cyrl-CS" w:eastAsia="sr-Latn-CS"/>
        </w:rPr>
        <w:t xml:space="preserve"> о материјалу који ће се користити за израду карбон-графитног прстена</w:t>
      </w:r>
    </w:p>
    <w:p w:rsidR="00E41C47" w:rsidRPr="0017025C" w:rsidRDefault="008A6CE6" w:rsidP="008A6CE6">
      <w:pPr>
        <w:pStyle w:val="ListParagraph"/>
        <w:spacing w:before="0" w:after="0"/>
        <w:ind w:left="0"/>
        <w:rPr>
          <w:rFonts w:ascii="Arial" w:eastAsia="TimesNewRomanPSMT" w:hAnsi="Arial" w:cs="Arial"/>
          <w:bCs/>
          <w:lang w:val="sr-Cyrl-RS" w:eastAsia="sr-Latn-CS"/>
        </w:rPr>
      </w:pPr>
      <w:r w:rsidRPr="008A6CE6">
        <w:rPr>
          <w:rFonts w:ascii="Arial" w:eastAsia="TimesNewRomanPSMT" w:hAnsi="Arial" w:cs="Arial"/>
          <w:bCs/>
          <w:lang w:val="sr-Cyrl-RS" w:eastAsia="sr-Latn-CS"/>
        </w:rPr>
        <w:t>Понуђач је у обавези да у</w:t>
      </w:r>
      <w:r w:rsidR="006B06CE">
        <w:rPr>
          <w:rFonts w:ascii="Arial" w:eastAsia="TimesNewRomanPSMT" w:hAnsi="Arial" w:cs="Arial"/>
          <w:bCs/>
          <w:lang w:val="sr-Cyrl-RS" w:eastAsia="sr-Latn-CS"/>
        </w:rPr>
        <w:t>з</w:t>
      </w:r>
      <w:r w:rsidRPr="008A6CE6">
        <w:rPr>
          <w:rFonts w:ascii="Arial" w:eastAsia="TimesNewRomanPSMT" w:hAnsi="Arial" w:cs="Arial"/>
          <w:bCs/>
          <w:lang w:val="sr-Cyrl-RS" w:eastAsia="sr-Latn-CS"/>
        </w:rPr>
        <w:t xml:space="preserve"> понуд</w:t>
      </w:r>
      <w:r w:rsidR="006B06CE">
        <w:rPr>
          <w:rFonts w:ascii="Arial" w:eastAsia="TimesNewRomanPSMT" w:hAnsi="Arial" w:cs="Arial"/>
          <w:bCs/>
          <w:lang w:val="sr-Cyrl-RS" w:eastAsia="sr-Latn-CS"/>
        </w:rPr>
        <w:t>у</w:t>
      </w:r>
      <w:r w:rsidRPr="008A6CE6">
        <w:rPr>
          <w:rFonts w:ascii="Arial" w:eastAsia="TimesNewRomanPSMT" w:hAnsi="Arial" w:cs="Arial"/>
          <w:bCs/>
          <w:lang w:val="sr-Cyrl-RS" w:eastAsia="sr-Latn-CS"/>
        </w:rPr>
        <w:t xml:space="preserve"> достави</w:t>
      </w:r>
      <w:r w:rsidR="006B06CE">
        <w:rPr>
          <w:rFonts w:ascii="Arial" w:eastAsia="TimesNewRomanPSMT" w:hAnsi="Arial" w:cs="Arial"/>
          <w:bCs/>
          <w:lang w:val="sr-Cyrl-RS" w:eastAsia="sr-Latn-CS"/>
        </w:rPr>
        <w:t xml:space="preserve"> </w:t>
      </w:r>
      <w:r w:rsidR="006B06CE" w:rsidRPr="006B06CE">
        <w:rPr>
          <w:rFonts w:ascii="Arial" w:eastAsia="TimesNewRomanPSMT" w:hAnsi="Arial" w:cs="Arial"/>
          <w:bCs/>
          <w:lang w:val="sr-Cyrl-CS" w:eastAsia="sr-Latn-CS"/>
        </w:rPr>
        <w:t>потврду о материјалу</w:t>
      </w:r>
      <w:r w:rsidR="00135309">
        <w:rPr>
          <w:rFonts w:ascii="Arial" w:eastAsia="TimesNewRomanPSMT" w:hAnsi="Arial" w:cs="Arial"/>
          <w:bCs/>
          <w:lang w:val="sr-Cyrl-CS" w:eastAsia="sr-Latn-CS"/>
        </w:rPr>
        <w:t xml:space="preserve"> (</w:t>
      </w:r>
      <w:r w:rsidR="00135309" w:rsidRPr="00135309">
        <w:rPr>
          <w:rFonts w:ascii="Arial" w:eastAsia="TimesNewRomanPSMT" w:hAnsi="Arial" w:cs="Arial"/>
          <w:bCs/>
          <w:lang w:val="sr-Cyrl-RS" w:eastAsia="sr-Latn-CS"/>
        </w:rPr>
        <w:t>технички лист или нека друга техничка спецификација материјала за израду карбон-графитног прстена</w:t>
      </w:r>
      <w:r w:rsidR="00135309">
        <w:rPr>
          <w:rFonts w:ascii="Arial" w:eastAsia="TimesNewRomanPSMT" w:hAnsi="Arial" w:cs="Arial"/>
          <w:bCs/>
          <w:lang w:val="sr-Cyrl-RS" w:eastAsia="sr-Latn-CS"/>
        </w:rPr>
        <w:t>)</w:t>
      </w:r>
      <w:r w:rsidR="006B06CE" w:rsidRPr="00135309">
        <w:rPr>
          <w:rFonts w:ascii="Arial" w:eastAsia="TimesNewRomanPSMT" w:hAnsi="Arial" w:cs="Arial"/>
          <w:bCs/>
          <w:lang w:val="sr-Cyrl-CS" w:eastAsia="sr-Latn-CS"/>
        </w:rPr>
        <w:t xml:space="preserve"> </w:t>
      </w:r>
      <w:r w:rsidR="006B06CE" w:rsidRPr="006B06CE">
        <w:rPr>
          <w:rFonts w:ascii="Arial" w:eastAsia="TimesNewRomanPSMT" w:hAnsi="Arial" w:cs="Arial"/>
          <w:bCs/>
          <w:lang w:val="sr-Cyrl-CS" w:eastAsia="sr-Latn-CS"/>
        </w:rPr>
        <w:t>који ће се користити за израду карбон-графитног прстена</w:t>
      </w:r>
      <w:r w:rsidRPr="006B06CE">
        <w:rPr>
          <w:rFonts w:ascii="Arial" w:eastAsia="TimesNewRomanPSMT" w:hAnsi="Arial" w:cs="Arial"/>
          <w:bCs/>
          <w:lang w:val="sr-Cyrl-RS" w:eastAsia="sr-Latn-CS"/>
        </w:rPr>
        <w:t>.</w:t>
      </w: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A270EC" w:rsidRDefault="00A270EC"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6B06CE" w:rsidRDefault="006B06CE"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1D2C82" w:rsidRDefault="001D2C82" w:rsidP="004B4808">
      <w:pPr>
        <w:pStyle w:val="ListParagraph"/>
        <w:spacing w:before="0" w:after="0"/>
        <w:ind w:left="0"/>
        <w:jc w:val="left"/>
        <w:rPr>
          <w:rFonts w:ascii="Arial" w:eastAsia="TimesNewRomanPSMT" w:hAnsi="Arial" w:cs="Arial"/>
          <w:b/>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FF77AB" w:rsidRPr="00E47C2E" w:rsidTr="007F105E">
        <w:trPr>
          <w:jc w:val="center"/>
        </w:trPr>
        <w:tc>
          <w:tcPr>
            <w:tcW w:w="686" w:type="dxa"/>
            <w:vAlign w:val="center"/>
          </w:tcPr>
          <w:p w:rsidR="00FF77AB" w:rsidRPr="00115EE5" w:rsidRDefault="00FF77AB" w:rsidP="00FF77AB">
            <w:pPr>
              <w:jc w:val="center"/>
              <w:rPr>
                <w:rFonts w:cs="Arial"/>
                <w:lang w:val="sr-Cyrl-RS"/>
              </w:rPr>
            </w:pPr>
            <w:r w:rsidRPr="00115EE5">
              <w:rPr>
                <w:rFonts w:cs="Arial"/>
                <w:lang w:val="sr-Cyrl-RS"/>
              </w:rPr>
              <w:t>5.</w:t>
            </w:r>
          </w:p>
        </w:tc>
        <w:tc>
          <w:tcPr>
            <w:tcW w:w="8559" w:type="dxa"/>
          </w:tcPr>
          <w:p w:rsidR="00FF77AB" w:rsidRPr="008E1FA4" w:rsidRDefault="00FF77AB" w:rsidP="00FF77AB">
            <w:pPr>
              <w:autoSpaceDE w:val="0"/>
              <w:autoSpaceDN w:val="0"/>
              <w:adjustRightInd w:val="0"/>
              <w:rPr>
                <w:rFonts w:cs="Arial"/>
                <w:b/>
                <w:lang w:val="sr-Latn-CS" w:eastAsia="sr-Latn-CS"/>
              </w:rPr>
            </w:pPr>
            <w:r w:rsidRPr="008E1FA4">
              <w:rPr>
                <w:rFonts w:cs="Arial"/>
                <w:b/>
                <w:u w:val="single"/>
                <w:lang w:val="sr-Latn-CS" w:eastAsia="sr-Latn-CS"/>
              </w:rPr>
              <w:t>Услов:</w:t>
            </w:r>
          </w:p>
          <w:p w:rsidR="00FF77AB" w:rsidRPr="008E1FA4" w:rsidRDefault="00FF77AB" w:rsidP="00FF77AB">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FF77AB" w:rsidRPr="008E1FA4" w:rsidRDefault="00FF77AB" w:rsidP="00FF77AB">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FF77AB" w:rsidRPr="008E1FA4" w:rsidRDefault="00FF77AB" w:rsidP="00FF77AB">
            <w:pPr>
              <w:pStyle w:val="ListParagraph"/>
              <w:numPr>
                <w:ilvl w:val="0"/>
                <w:numId w:val="31"/>
              </w:numPr>
              <w:autoSpaceDE w:val="0"/>
              <w:autoSpaceDN w:val="0"/>
              <w:adjustRightInd w:val="0"/>
              <w:ind w:left="0" w:firstLine="0"/>
              <w:rPr>
                <w:rFonts w:ascii="Arial" w:hAnsi="Arial" w:cs="Arial"/>
                <w:lang w:val="sr-Cyrl-RS"/>
              </w:rPr>
            </w:pPr>
            <w:r w:rsidRPr="008E1FA4">
              <w:rPr>
                <w:rFonts w:ascii="Arial" w:hAnsi="Arial" w:cs="Arial"/>
                <w:lang w:val="sr-Cyrl-RS"/>
              </w:rPr>
              <w:t xml:space="preserve">је у периоду </w:t>
            </w:r>
            <w:r>
              <w:rPr>
                <w:rFonts w:ascii="Arial" w:hAnsi="Arial" w:cs="Arial"/>
                <w:lang w:val="sr-Cyrl-RS"/>
              </w:rPr>
              <w:t xml:space="preserve"> </w:t>
            </w:r>
            <w:r w:rsidR="00D90ED7" w:rsidRPr="00D90ED7">
              <w:rPr>
                <w:rFonts w:ascii="Arial" w:hAnsi="Arial" w:cs="Arial"/>
                <w:lang w:val="sr-Cyrl-CS"/>
              </w:rPr>
              <w:t>претходн</w:t>
            </w:r>
            <w:r w:rsidR="00D90ED7">
              <w:rPr>
                <w:rFonts w:ascii="Arial" w:hAnsi="Arial" w:cs="Arial"/>
                <w:lang w:val="sr-Cyrl-RS"/>
              </w:rPr>
              <w:t>их</w:t>
            </w:r>
            <w:r w:rsidR="00D90ED7" w:rsidRPr="00D90ED7">
              <w:rPr>
                <w:rFonts w:ascii="Arial" w:hAnsi="Arial" w:cs="Arial"/>
                <w:lang w:val="sr-Latn-CS"/>
              </w:rPr>
              <w:t xml:space="preserve"> </w:t>
            </w:r>
            <w:r w:rsidR="00D90ED7">
              <w:rPr>
                <w:rFonts w:ascii="Arial" w:hAnsi="Arial" w:cs="Arial"/>
                <w:lang w:val="sr-Cyrl-RS"/>
              </w:rPr>
              <w:t>пет</w:t>
            </w:r>
            <w:r w:rsidR="00D90ED7" w:rsidRPr="00D90ED7">
              <w:rPr>
                <w:rFonts w:ascii="Arial" w:hAnsi="Arial" w:cs="Arial"/>
                <w:lang w:val="sr-Latn-CS"/>
              </w:rPr>
              <w:t xml:space="preserve"> годин</w:t>
            </w:r>
            <w:r w:rsidR="00D90ED7">
              <w:rPr>
                <w:rFonts w:ascii="Arial" w:hAnsi="Arial" w:cs="Arial"/>
                <w:lang w:val="sr-Cyrl-RS"/>
              </w:rPr>
              <w:t>а</w:t>
            </w:r>
            <w:r w:rsidR="00D90ED7" w:rsidRPr="00D90ED7">
              <w:rPr>
                <w:rFonts w:ascii="Arial" w:hAnsi="Arial" w:cs="Arial"/>
                <w:lang w:val="sr-Latn-CS"/>
              </w:rPr>
              <w:t xml:space="preserve"> </w:t>
            </w:r>
            <w:r w:rsidR="00D90ED7" w:rsidRPr="00D90ED7">
              <w:rPr>
                <w:rFonts w:ascii="Arial" w:hAnsi="Arial" w:cs="Arial"/>
                <w:lang w:val="sr-Cyrl-CS"/>
              </w:rPr>
              <w:t xml:space="preserve">до дана објављивања Позива за подношење понуда </w:t>
            </w:r>
            <w:r w:rsidR="00D90ED7" w:rsidRPr="00D90ED7">
              <w:rPr>
                <w:rFonts w:ascii="Arial" w:hAnsi="Arial" w:cs="Arial"/>
                <w:lang w:val="sr-Latn-CS"/>
              </w:rPr>
              <w:t>на Порталу јавних набавки</w:t>
            </w:r>
            <w:r w:rsidRPr="008E1FA4">
              <w:rPr>
                <w:rFonts w:ascii="Arial" w:hAnsi="Arial" w:cs="Arial"/>
              </w:rPr>
              <w:t xml:space="preserve">, пружио услуге </w:t>
            </w:r>
            <w:r w:rsidR="00D93EB3" w:rsidRPr="00D93EB3">
              <w:rPr>
                <w:rFonts w:ascii="Arial" w:hAnsi="Arial" w:cs="Arial"/>
                <w:lang w:val="sr-Cyrl-RS"/>
              </w:rPr>
              <w:t>репарације карбон-графитних и</w:t>
            </w:r>
            <w:r w:rsidR="00D93EB3" w:rsidRPr="00D93EB3">
              <w:rPr>
                <w:rFonts w:ascii="Arial" w:hAnsi="Arial" w:cs="Arial"/>
                <w:lang w:val="sr-Latn-RS"/>
              </w:rPr>
              <w:t xml:space="preserve"> SiC</w:t>
            </w:r>
            <w:r w:rsidR="00D93EB3" w:rsidRPr="00D93EB3">
              <w:rPr>
                <w:rFonts w:ascii="Arial" w:hAnsi="Arial" w:cs="Arial"/>
                <w:lang w:val="sr-Cyrl-RS"/>
              </w:rPr>
              <w:t xml:space="preserve"> прстенова</w:t>
            </w:r>
            <w:r w:rsidRPr="008E1FA4">
              <w:rPr>
                <w:rFonts w:ascii="Arial" w:hAnsi="Arial" w:cs="Arial"/>
              </w:rPr>
              <w:t xml:space="preserve">, минималне укупне вредности </w:t>
            </w:r>
            <w:r w:rsidR="009120EA">
              <w:rPr>
                <w:rFonts w:ascii="Arial" w:hAnsi="Arial" w:cs="Arial"/>
              </w:rPr>
              <w:t>40</w:t>
            </w:r>
            <w:r w:rsidRPr="008E1FA4">
              <w:rPr>
                <w:rFonts w:ascii="Arial" w:hAnsi="Arial" w:cs="Arial"/>
              </w:rPr>
              <w:t>0.000,00 динара без ПДВ-а (тражи се вредност пружених услуга, а не вредност из закљученог уговора);</w:t>
            </w:r>
          </w:p>
          <w:p w:rsidR="00FF77AB" w:rsidRPr="008E1FA4" w:rsidRDefault="00FF77AB" w:rsidP="00FF77AB">
            <w:pPr>
              <w:autoSpaceDE w:val="0"/>
              <w:autoSpaceDN w:val="0"/>
              <w:adjustRightInd w:val="0"/>
              <w:rPr>
                <w:rFonts w:cs="Arial"/>
                <w:b/>
                <w:u w:val="single"/>
                <w:lang w:val="sr-Cyrl-RS" w:eastAsia="sr-Latn-CS"/>
              </w:rPr>
            </w:pPr>
            <w:r w:rsidRPr="008E1FA4">
              <w:rPr>
                <w:rFonts w:cs="Arial"/>
                <w:b/>
                <w:u w:val="single"/>
                <w:lang w:val="sr-Latn-CS" w:eastAsia="sr-Latn-CS"/>
              </w:rPr>
              <w:t>Доказ</w:t>
            </w:r>
            <w:r w:rsidRPr="008E1FA4">
              <w:rPr>
                <w:rFonts w:cs="Arial"/>
                <w:b/>
                <w:u w:val="single"/>
                <w:lang w:val="sr-Cyrl-RS" w:eastAsia="sr-Latn-CS"/>
              </w:rPr>
              <w:t>и</w:t>
            </w:r>
            <w:r w:rsidRPr="008E1FA4">
              <w:rPr>
                <w:rFonts w:cs="Arial"/>
                <w:b/>
                <w:u w:val="single"/>
                <w:lang w:val="sr-Latn-CS" w:eastAsia="sr-Latn-CS"/>
              </w:rPr>
              <w:t>:</w:t>
            </w:r>
          </w:p>
          <w:p w:rsidR="00FF77AB" w:rsidRDefault="00FF77AB" w:rsidP="00FF77AB">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Pr>
                <w:rFonts w:eastAsia="Calibri" w:cs="Arial"/>
              </w:rPr>
              <w:t>6</w:t>
            </w:r>
            <w:r w:rsidRPr="008E1FA4">
              <w:rPr>
                <w:rFonts w:eastAsia="Calibri" w:cs="Arial"/>
              </w:rPr>
              <w:t xml:space="preserve">.) </w:t>
            </w:r>
            <w:r w:rsidRPr="008E1FA4">
              <w:rPr>
                <w:rFonts w:eastAsia="Calibri" w:cs="Arial"/>
                <w:b/>
                <w:u w:val="single"/>
              </w:rPr>
              <w:t>и</w:t>
            </w:r>
          </w:p>
          <w:p w:rsidR="00FF77AB" w:rsidRPr="005342BB" w:rsidRDefault="00FF77AB" w:rsidP="00FF77AB">
            <w:pPr>
              <w:autoSpaceDE w:val="0"/>
              <w:autoSpaceDN w:val="0"/>
              <w:adjustRightInd w:val="0"/>
              <w:rPr>
                <w:rFonts w:cs="Arial"/>
                <w:b/>
                <w:lang w:val="sr-Cyrl-RS" w:eastAsia="sr-Latn-CS"/>
              </w:rPr>
            </w:pPr>
          </w:p>
          <w:p w:rsidR="00FF77AB" w:rsidRPr="002921B9" w:rsidRDefault="00FF77AB" w:rsidP="00FF77AB">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7</w:t>
            </w:r>
            <w:r w:rsidRPr="008E1FA4">
              <w:rPr>
                <w:rFonts w:eastAsia="Calibri" w:cs="Arial"/>
              </w:rPr>
              <w:t>.)</w:t>
            </w:r>
            <w:r>
              <w:rPr>
                <w:rFonts w:eastAsia="Calibri" w:cs="Arial"/>
              </w:rPr>
              <w:t xml:space="preserve"> </w:t>
            </w:r>
          </w:p>
          <w:p w:rsidR="00FF77AB" w:rsidRPr="008E1FA4" w:rsidRDefault="00FF77AB" w:rsidP="00FF77AB">
            <w:pPr>
              <w:rPr>
                <w:rFonts w:cs="Arial"/>
                <w:b/>
                <w:u w:val="single"/>
                <w:lang w:val="sr-Latn-CS" w:eastAsia="sr-Latn-CS"/>
              </w:rPr>
            </w:pPr>
            <w:r w:rsidRPr="008E1FA4">
              <w:rPr>
                <w:rFonts w:cs="Arial"/>
                <w:b/>
                <w:u w:val="single"/>
                <w:lang w:val="sr-Latn-CS" w:eastAsia="sr-Latn-CS"/>
              </w:rPr>
              <w:t>Напомена:</w:t>
            </w:r>
          </w:p>
          <w:p w:rsidR="00FF77AB" w:rsidRPr="008E1FA4" w:rsidRDefault="00FF77AB" w:rsidP="00FF77AB">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 усло</w:t>
            </w:r>
            <w:r w:rsidRPr="008E1FA4">
              <w:rPr>
                <w:rFonts w:cs="Arial"/>
                <w:lang w:val="sr-Cyrl-RS" w:eastAsia="sr-Latn-CS"/>
              </w:rPr>
              <w:t>ве</w:t>
            </w:r>
            <w:r w:rsidRPr="008E1FA4">
              <w:rPr>
                <w:rFonts w:cs="Arial"/>
                <w:lang w:val="sr-Latn-CS" w:eastAsia="sr-Latn-CS"/>
              </w:rPr>
              <w:t xml:space="preserve"> доказ</w:t>
            </w:r>
            <w:r w:rsidRPr="008E1FA4">
              <w:rPr>
                <w:rFonts w:cs="Arial"/>
                <w:lang w:val="sr-Cyrl-RS" w:eastAsia="sr-Latn-CS"/>
              </w:rPr>
              <w:t>е</w:t>
            </w:r>
            <w:r w:rsidRPr="008E1FA4">
              <w:rPr>
                <w:rFonts w:cs="Arial"/>
                <w:lang w:val="sr-Latn-CS" w:eastAsia="sr-Latn-CS"/>
              </w:rPr>
              <w:t xml:space="preserve"> доставити за те чланове. </w:t>
            </w:r>
          </w:p>
          <w:p w:rsidR="00FF77AB" w:rsidRPr="008E1FA4" w:rsidRDefault="00FF77AB" w:rsidP="00FF77AB">
            <w:pPr>
              <w:numPr>
                <w:ilvl w:val="0"/>
                <w:numId w:val="20"/>
              </w:numPr>
              <w:snapToGrid w:val="0"/>
              <w:ind w:left="0" w:firstLine="0"/>
              <w:rPr>
                <w:rFonts w:cs="Arial"/>
                <w:color w:val="00B0F0"/>
                <w:lang w:val="sr-Latn-CS" w:eastAsia="sr-Latn-CS"/>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93EB3" w:rsidRDefault="00D93EB3" w:rsidP="00BE2596">
      <w:pPr>
        <w:spacing w:before="0"/>
        <w:rPr>
          <w:rFonts w:cs="Arial"/>
          <w:lang w:eastAsia="zh-CN"/>
        </w:rPr>
      </w:pPr>
    </w:p>
    <w:p w:rsidR="00D93EB3" w:rsidRDefault="00D93EB3"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93EB3">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AA7B5B" w:rsidRDefault="00BE2596" w:rsidP="00AA7B5B">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AA7B5B" w:rsidP="00AA7B5B">
      <w:pPr>
        <w:pStyle w:val="KDParagraf"/>
        <w:rPr>
          <w:rFonts w:cs="Arial"/>
        </w:rPr>
      </w:pPr>
      <w:r w:rsidRPr="00AA7B5B">
        <w:rPr>
          <w:rFonts w:cs="Arial"/>
          <w:lang w:val="sr-Cyrl-RS"/>
        </w:rPr>
        <w:t>У</w:t>
      </w:r>
      <w:r w:rsidRPr="00AA7B5B">
        <w:rPr>
          <w:rFonts w:cs="Arial"/>
          <w:lang w:val="sr-Latn-RS"/>
        </w:rPr>
        <w:t xml:space="preserve"> ситуацији када постоје понуде домаћег и страног понуђача који</w:t>
      </w:r>
      <w:r w:rsidRPr="00AA7B5B">
        <w:rPr>
          <w:rFonts w:cs="Arial"/>
          <w:lang w:val="sr-Cyrl-RS"/>
        </w:rPr>
        <w:t xml:space="preserve"> пружају услуге или </w:t>
      </w:r>
      <w:r w:rsidRPr="00AA7B5B">
        <w:rPr>
          <w:rFonts w:cs="Arial"/>
          <w:lang w:val="sr-Latn-RS"/>
        </w:rPr>
        <w:t>изводе радове, наручилац мора изабрати понуду домаћег понуђача под условом да његова понуђена цена није већа од </w:t>
      </w:r>
      <w:r w:rsidRPr="00AA7B5B">
        <w:rPr>
          <w:rFonts w:cs="Arial"/>
          <w:b/>
          <w:bCs/>
          <w:lang w:val="sr-Latn-RS"/>
        </w:rPr>
        <w:t>5%</w:t>
      </w:r>
      <w:r w:rsidRPr="00AA7B5B">
        <w:rPr>
          <w:rFonts w:cs="Arial"/>
          <w:lang w:val="sr-Latn-RS"/>
        </w:rPr>
        <w:t> у односу на нaјнижу понуђену цену страног понуђача</w:t>
      </w:r>
      <w:r w:rsidRPr="00AA7B5B">
        <w:rPr>
          <w:rFonts w:cs="Arial"/>
        </w:rPr>
        <w:t xml:space="preserve">.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Pr="002A2E41"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295914">
        <w:rPr>
          <w:rFonts w:cs="Arial"/>
          <w:lang w:val="ru-RU"/>
        </w:rPr>
        <w:t>Санација прстенова механичке гарнитуре ТНП- ТЕНТ Б</w:t>
      </w:r>
      <w:r w:rsidR="006A4D28">
        <w:rPr>
          <w:rFonts w:cs="Arial"/>
          <w:lang w:val="ru-RU"/>
        </w:rPr>
        <w:t xml:space="preserve"> </w:t>
      </w:r>
      <w:r w:rsidRPr="00E47C2E">
        <w:rPr>
          <w:rFonts w:cs="Arial"/>
          <w:lang w:val="ru-RU"/>
        </w:rPr>
        <w:t xml:space="preserve">- Јавна набавка број </w:t>
      </w:r>
      <w:r w:rsidR="00295914">
        <w:rPr>
          <w:rFonts w:cs="Arial"/>
          <w:lang w:val="ru-RU"/>
        </w:rPr>
        <w:t>3000/1728/2017 (78/2017)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B6A5F" w:rsidRPr="000B6A5F" w:rsidRDefault="00CF3D4F" w:rsidP="00F6768E">
      <w:pPr>
        <w:pStyle w:val="KDNabrajanje"/>
        <w:spacing w:before="0"/>
      </w:pPr>
      <w:r>
        <w:rPr>
          <w:bCs/>
          <w:lang w:val="sr-Cyrl-CS"/>
        </w:rPr>
        <w:t>П</w:t>
      </w:r>
      <w:r w:rsidRPr="00CF3D4F">
        <w:rPr>
          <w:bCs/>
          <w:lang w:val="sr-Cyrl-CS"/>
        </w:rPr>
        <w:t>отврд</w:t>
      </w:r>
      <w:r>
        <w:rPr>
          <w:bCs/>
          <w:lang w:val="sr-Cyrl-CS"/>
        </w:rPr>
        <w:t>а</w:t>
      </w:r>
      <w:r w:rsidRPr="00CF3D4F">
        <w:rPr>
          <w:bCs/>
          <w:lang w:val="sr-Cyrl-CS"/>
        </w:rPr>
        <w:t xml:space="preserve"> о материјалу </w:t>
      </w:r>
      <w:r w:rsidR="00135309" w:rsidRPr="00135309">
        <w:rPr>
          <w:bCs/>
          <w:lang w:val="sr-Cyrl-RS"/>
        </w:rPr>
        <w:t>(технички лист или нека друга техничка спецификација материјала) који ће се користити за израду карбон-графитног прстена</w:t>
      </w:r>
    </w:p>
    <w:p w:rsidR="000B6A5F" w:rsidRPr="000B6A5F" w:rsidRDefault="000B6A5F" w:rsidP="000B6A5F">
      <w:pPr>
        <w:pStyle w:val="KDNabrajanje"/>
        <w:rPr>
          <w:lang w:val="sr-Cyrl-RS"/>
        </w:rPr>
      </w:pPr>
      <w:r w:rsidRPr="000B6A5F">
        <w:rPr>
          <w:lang w:val="sr-Cyrl-RS"/>
        </w:rPr>
        <w:t>Споразум о заједничком извршењу (уколико понуду подноси група понуђача)</w:t>
      </w:r>
    </w:p>
    <w:p w:rsidR="00050042" w:rsidRPr="000B6A5F" w:rsidRDefault="000B6A5F" w:rsidP="000B6A5F">
      <w:pPr>
        <w:pStyle w:val="KDNabrajanje"/>
        <w:rPr>
          <w:lang w:val="sr-Cyrl-RS"/>
        </w:rPr>
      </w:pPr>
      <w:r w:rsidRPr="000B6A5F">
        <w:rPr>
          <w:lang w:val="sr-Cyrl-RS"/>
        </w:rPr>
        <w:t>Овлашћење за потписни</w:t>
      </w:r>
      <w:r>
        <w:rPr>
          <w:lang w:val="sr-Cyrl-RS"/>
        </w:rPr>
        <w:t>ка (ако не потписује заступник)</w:t>
      </w:r>
      <w:r w:rsidR="00F6768E" w:rsidRPr="000B6A5F">
        <w:rPr>
          <w:lang w:val="sr-Cyrl-RS"/>
        </w:rPr>
        <w:t xml:space="preserve"> </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95914">
        <w:rPr>
          <w:rFonts w:cs="Arial"/>
          <w:lang w:val="ru-RU"/>
        </w:rPr>
        <w:t>Санација прстенова механичке гарнитуре ТНП- ТЕНТ Б</w:t>
      </w:r>
      <w:r w:rsidR="00187412" w:rsidRPr="00187412">
        <w:rPr>
          <w:rFonts w:cs="Arial"/>
          <w:lang w:val="ru-RU"/>
        </w:rPr>
        <w:t xml:space="preserve"> - Јавна набавка број </w:t>
      </w:r>
      <w:r w:rsidR="00295914">
        <w:rPr>
          <w:rFonts w:cs="Arial"/>
          <w:lang w:val="ru-RU"/>
        </w:rPr>
        <w:t>3000/1728/2017 (78/2017)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95914">
        <w:rPr>
          <w:rFonts w:cs="Arial"/>
        </w:rPr>
        <w:t>Санација прстенова механичке гарнитуре ТНП- ТЕНТ Б</w:t>
      </w:r>
      <w:r w:rsidR="00187412" w:rsidRPr="00187412">
        <w:rPr>
          <w:rFonts w:cs="Arial"/>
        </w:rPr>
        <w:t xml:space="preserve"> - Јавна набавка број </w:t>
      </w:r>
      <w:r w:rsidR="00295914">
        <w:rPr>
          <w:rFonts w:cs="Arial"/>
        </w:rPr>
        <w:t>3000/1728/2017 (78/2017)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CF3D4F" w:rsidRDefault="00CF3D4F" w:rsidP="00CF3D4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Default="00B13FF8" w:rsidP="00C90275">
      <w:pPr>
        <w:pStyle w:val="ListParagraph"/>
        <w:autoSpaceDE w:val="0"/>
        <w:autoSpaceDN w:val="0"/>
        <w:adjustRightInd w:val="0"/>
        <w:spacing w:before="0" w:after="0" w:line="240" w:lineRule="auto"/>
        <w:ind w:left="0"/>
        <w:contextualSpacing w:val="0"/>
        <w:rPr>
          <w:rFonts w:ascii="Arial" w:hAnsi="Arial" w:cs="Arial"/>
        </w:rPr>
      </w:pPr>
      <w:r w:rsidRPr="00B13FF8">
        <w:rPr>
          <w:rFonts w:ascii="Arial" w:hAnsi="Arial" w:cs="Arial"/>
        </w:rPr>
        <w:t xml:space="preserve">Услуге се пружају у року од 60 дана од дана увођења </w:t>
      </w:r>
      <w:r w:rsidR="001761A1">
        <w:rPr>
          <w:rFonts w:ascii="Arial" w:hAnsi="Arial" w:cs="Arial"/>
          <w:lang w:val="sr-Cyrl-RS"/>
        </w:rPr>
        <w:t>изабраног</w:t>
      </w:r>
      <w:r w:rsidRPr="00B13FF8">
        <w:rPr>
          <w:rFonts w:ascii="Arial" w:hAnsi="Arial" w:cs="Arial"/>
        </w:rPr>
        <w:t xml:space="preserve"> </w:t>
      </w:r>
      <w:r w:rsidR="001761A1">
        <w:rPr>
          <w:rFonts w:ascii="Arial" w:hAnsi="Arial" w:cs="Arial"/>
          <w:lang w:val="sr-Cyrl-RS"/>
        </w:rPr>
        <w:t>понуђача</w:t>
      </w:r>
      <w:r w:rsidRPr="00B13FF8">
        <w:rPr>
          <w:rFonts w:ascii="Arial" w:hAnsi="Arial" w:cs="Arial"/>
        </w:rPr>
        <w:t xml:space="preserve"> у посао. </w:t>
      </w:r>
      <w:r w:rsidR="001761A1">
        <w:rPr>
          <w:rFonts w:ascii="Arial" w:hAnsi="Arial" w:cs="Arial"/>
          <w:lang w:val="sr-Cyrl-RS"/>
        </w:rPr>
        <w:t>Наручилац</w:t>
      </w:r>
      <w:r w:rsidRPr="00B13FF8">
        <w:rPr>
          <w:rFonts w:ascii="Arial" w:hAnsi="Arial" w:cs="Arial"/>
        </w:rPr>
        <w:t xml:space="preserve"> ће </w:t>
      </w:r>
      <w:r w:rsidR="001761A1">
        <w:rPr>
          <w:rFonts w:ascii="Arial" w:hAnsi="Arial" w:cs="Arial"/>
          <w:lang w:val="sr-Cyrl-RS"/>
        </w:rPr>
        <w:t>изабраног понуђача</w:t>
      </w:r>
      <w:r w:rsidRPr="00B13FF8">
        <w:rPr>
          <w:rFonts w:ascii="Arial" w:hAnsi="Arial" w:cs="Arial"/>
        </w:rPr>
        <w:t xml:space="preserve"> увести у посао у року од 30 дана од дана закључења уговора.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B13FF8" w:rsidP="003A2C0B">
      <w:pPr>
        <w:spacing w:before="0"/>
        <w:rPr>
          <w:rFonts w:cs="Arial"/>
          <w:lang w:val="sr-Cyrl-CS" w:eastAsia="zh-CN"/>
        </w:rPr>
      </w:pPr>
      <w:r w:rsidRPr="00B13FF8">
        <w:rPr>
          <w:rFonts w:cs="Arial"/>
          <w:lang w:val="sr-Cyrl-RS" w:eastAsia="zh-CN"/>
        </w:rPr>
        <w:t xml:space="preserve">Место пружања услуга су просторије </w:t>
      </w:r>
      <w:r w:rsidR="001761A1">
        <w:rPr>
          <w:rFonts w:cs="Arial"/>
          <w:lang w:val="sr-Cyrl-RS" w:eastAsia="zh-CN"/>
        </w:rPr>
        <w:t>изабраног понуђача</w:t>
      </w:r>
      <w:r w:rsidRPr="00B13FF8">
        <w:rPr>
          <w:rFonts w:cs="Arial"/>
          <w:lang w:val="sr-Cyrl-RS" w:eastAsia="zh-CN"/>
        </w:rPr>
        <w:t xml:space="preserve">. </w:t>
      </w:r>
      <w:r w:rsidR="00635916" w:rsidRPr="00635916">
        <w:rPr>
          <w:rFonts w:cs="Arial"/>
          <w:lang w:val="sr-Cyrl-CS" w:eastAsia="zh-CN"/>
        </w:rPr>
        <w:t xml:space="preserve">Обавеза </w:t>
      </w:r>
      <w:r w:rsidR="001761A1">
        <w:rPr>
          <w:rFonts w:cs="Arial"/>
          <w:lang w:val="sr-Cyrl-CS" w:eastAsia="zh-CN"/>
        </w:rPr>
        <w:t>изабраног понуђача</w:t>
      </w:r>
      <w:r w:rsidR="00635916" w:rsidRPr="00635916">
        <w:rPr>
          <w:rFonts w:cs="Arial"/>
          <w:lang w:val="sr-Cyrl-CS" w:eastAsia="zh-CN"/>
        </w:rPr>
        <w:t xml:space="preserve"> је да преузме </w:t>
      </w:r>
      <w:r w:rsidR="00635916" w:rsidRPr="00635916">
        <w:rPr>
          <w:rFonts w:cs="Arial"/>
          <w:lang w:val="sr-Cyrl-RS" w:eastAsia="zh-CN"/>
        </w:rPr>
        <w:t>механиче гарнитуре</w:t>
      </w:r>
      <w:r w:rsidR="00635916" w:rsidRPr="00635916">
        <w:rPr>
          <w:rFonts w:cs="Arial"/>
          <w:lang w:val="sr-Cyrl-CS" w:eastAsia="zh-CN"/>
        </w:rPr>
        <w:t>, изврши услугу и врати их на ТЕНТ Б.</w:t>
      </w:r>
      <w:r w:rsidR="00050042">
        <w:rPr>
          <w:rFonts w:cs="Arial"/>
          <w:lang w:val="sr-Cyrl-CS" w:eastAsia="zh-CN"/>
        </w:rPr>
        <w:t xml:space="preserve"> </w:t>
      </w:r>
      <w:r w:rsidR="00050042" w:rsidRPr="00050042">
        <w:rPr>
          <w:rFonts w:cs="Arial"/>
          <w:lang w:val="sr-Cyrl-CS" w:eastAsia="zh-CN"/>
        </w:rPr>
        <w:t xml:space="preserve"> </w:t>
      </w:r>
    </w:p>
    <w:p w:rsidR="002200B4" w:rsidRPr="003A2C0B" w:rsidRDefault="002200B4" w:rsidP="003A2C0B">
      <w:pPr>
        <w:spacing w:before="0"/>
        <w:rPr>
          <w:rFonts w:cs="Arial"/>
          <w:lang w:val="sr-Cyrl-RS" w:eastAsia="zh-CN"/>
        </w:rPr>
      </w:pPr>
    </w:p>
    <w:p w:rsidR="006E6F46" w:rsidRPr="00B13FF8" w:rsidRDefault="006E6F46" w:rsidP="00B13FF8">
      <w:pPr>
        <w:pStyle w:val="KDPodnaslov2"/>
        <w:numPr>
          <w:ilvl w:val="1"/>
          <w:numId w:val="16"/>
        </w:numPr>
        <w:spacing w:before="0"/>
        <w:jc w:val="both"/>
        <w:rPr>
          <w:rFonts w:cs="Arial"/>
        </w:rPr>
      </w:pPr>
      <w:r w:rsidRPr="00F332E4">
        <w:rPr>
          <w:rFonts w:cs="Arial"/>
        </w:rPr>
        <w:t>Га</w:t>
      </w:r>
      <w:r w:rsidR="006F517A" w:rsidRPr="00F332E4">
        <w:rPr>
          <w:rFonts w:cs="Arial"/>
        </w:rPr>
        <w:t>рантни рок</w:t>
      </w:r>
      <w:r w:rsidR="006F517A" w:rsidRPr="00B13FF8">
        <w:rPr>
          <w:rFonts w:cs="Arial"/>
        </w:rPr>
        <w:t xml:space="preserve"> </w:t>
      </w:r>
    </w:p>
    <w:p w:rsidR="0098327C" w:rsidRPr="00F332E4" w:rsidRDefault="00B13FF8" w:rsidP="003C406A">
      <w:pPr>
        <w:spacing w:before="0"/>
        <w:rPr>
          <w:rFonts w:cs="Arial"/>
          <w:lang w:eastAsia="zh-CN"/>
        </w:rPr>
      </w:pPr>
      <w:r w:rsidRPr="00B13FF8">
        <w:rPr>
          <w:rFonts w:cs="Arial"/>
          <w:lang w:val="sr-Cyrl-RS" w:eastAsia="zh-CN"/>
        </w:rPr>
        <w:t>Гарантни рок не може бити краћи од 12 месеци од извршења услуге</w:t>
      </w:r>
      <w:r w:rsidR="003C406A" w:rsidRPr="003C406A">
        <w:rPr>
          <w:rFonts w:cs="Arial"/>
          <w:lang w:eastAsia="zh-CN"/>
        </w:rPr>
        <w:t>.</w:t>
      </w:r>
    </w:p>
    <w:p w:rsidR="0098327C" w:rsidRPr="00F332E4" w:rsidRDefault="0098327C" w:rsidP="0098327C">
      <w:pPr>
        <w:spacing w:before="0"/>
        <w:rPr>
          <w:rFonts w:cs="Arial"/>
          <w:lang w:eastAsia="zh-CN"/>
        </w:rPr>
      </w:pPr>
      <w:r w:rsidRPr="00F332E4">
        <w:rPr>
          <w:rFonts w:cs="Arial"/>
          <w:lang w:eastAsia="zh-CN"/>
        </w:rPr>
        <w:t xml:space="preserve"> </w:t>
      </w:r>
    </w:p>
    <w:p w:rsidR="0098327C" w:rsidRPr="00F332E4" w:rsidRDefault="0098327C" w:rsidP="0098327C">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0B2D7F">
        <w:rPr>
          <w:rFonts w:cs="Arial"/>
          <w:lang w:val="sr-Cyrl-RS" w:eastAsia="zh-CN"/>
        </w:rPr>
        <w:t>Наручилац</w:t>
      </w:r>
      <w:r w:rsidRPr="00F332E4">
        <w:rPr>
          <w:rFonts w:cs="Arial"/>
          <w:lang w:eastAsia="zh-CN"/>
        </w:rPr>
        <w:t xml:space="preserve"> ће рекламацију о недостацима доставити </w:t>
      </w:r>
      <w:r w:rsidR="000B2D7F">
        <w:rPr>
          <w:rFonts w:cs="Arial"/>
          <w:lang w:val="sr-Cyrl-RS" w:eastAsia="zh-CN"/>
        </w:rPr>
        <w:t>изабраном понуђачу</w:t>
      </w:r>
      <w:r w:rsidRPr="00F332E4">
        <w:rPr>
          <w:rFonts w:cs="Arial"/>
          <w:lang w:eastAsia="zh-CN"/>
        </w:rPr>
        <w:t xml:space="preserve"> одмах а најкасније у року од 3 (словима: три) дана по утврђивању недостатка. </w:t>
      </w:r>
    </w:p>
    <w:p w:rsidR="0098327C" w:rsidRPr="00F332E4" w:rsidRDefault="0098327C" w:rsidP="0098327C">
      <w:pPr>
        <w:spacing w:before="0"/>
        <w:rPr>
          <w:rFonts w:cs="Arial"/>
          <w:lang w:eastAsia="zh-CN"/>
        </w:rPr>
      </w:pPr>
    </w:p>
    <w:p w:rsidR="00EB441F" w:rsidRDefault="00AD7A5B" w:rsidP="0098327C">
      <w:pPr>
        <w:spacing w:before="0"/>
        <w:rPr>
          <w:rFonts w:cs="Arial"/>
          <w:lang w:eastAsia="zh-CN"/>
        </w:rPr>
      </w:pPr>
      <w:r>
        <w:rPr>
          <w:rFonts w:cs="Arial"/>
          <w:lang w:val="sr-Cyrl-RS" w:eastAsia="zh-CN"/>
        </w:rPr>
        <w:t>Изабрани понуђач</w:t>
      </w:r>
      <w:r w:rsidR="0098327C" w:rsidRPr="00F332E4">
        <w:rPr>
          <w:rFonts w:cs="Arial"/>
          <w:lang w:eastAsia="zh-CN"/>
        </w:rPr>
        <w:t xml:space="preserve"> се обавезује да најкасније у року од 3 (словима: три) дана од дана пријема рекламације отклони утврђене недостатке о свом трошку.</w:t>
      </w:r>
    </w:p>
    <w:p w:rsidR="003C406A" w:rsidRDefault="003C406A" w:rsidP="0098327C">
      <w:pPr>
        <w:spacing w:before="0"/>
        <w:rPr>
          <w:rFonts w:cs="Arial"/>
          <w:lang w:eastAsia="zh-CN"/>
        </w:rPr>
      </w:pPr>
    </w:p>
    <w:p w:rsidR="00B13FF8" w:rsidRDefault="00B13FF8" w:rsidP="00B13FF8">
      <w:pPr>
        <w:pStyle w:val="ListParagraph"/>
        <w:numPr>
          <w:ilvl w:val="1"/>
          <w:numId w:val="16"/>
        </w:numPr>
        <w:spacing w:before="0" w:after="0"/>
        <w:ind w:left="0" w:firstLine="491"/>
        <w:rPr>
          <w:rFonts w:ascii="Arial" w:eastAsia="TimesNewRomanPSMT" w:hAnsi="Arial" w:cs="Arial"/>
          <w:b/>
          <w:bCs/>
          <w:lang w:val="sr-Cyrl-RS" w:eastAsia="sr-Latn-CS"/>
        </w:rPr>
      </w:pPr>
      <w:r w:rsidRPr="00B13FF8">
        <w:rPr>
          <w:rFonts w:ascii="Arial" w:eastAsia="TimesNewRomanPSMT" w:hAnsi="Arial" w:cs="Arial"/>
          <w:b/>
          <w:bCs/>
          <w:lang w:val="sr-Cyrl-CS" w:eastAsia="sr-Latn-CS"/>
        </w:rPr>
        <w:t>Потврда о материјалу који ће се користити за израду карбон-графитног прстена</w:t>
      </w:r>
      <w:r w:rsidRPr="00B13FF8">
        <w:rPr>
          <w:rFonts w:ascii="Arial" w:eastAsia="TimesNewRomanPSMT" w:hAnsi="Arial" w:cs="Arial"/>
          <w:b/>
          <w:bCs/>
          <w:lang w:val="sr-Cyrl-RS" w:eastAsia="sr-Latn-CS"/>
        </w:rPr>
        <w:t xml:space="preserve"> </w:t>
      </w:r>
    </w:p>
    <w:p w:rsidR="003C406A" w:rsidRPr="00B13FF8" w:rsidRDefault="00135309" w:rsidP="00B13FF8">
      <w:pPr>
        <w:spacing w:before="0"/>
        <w:rPr>
          <w:rFonts w:eastAsia="TimesNewRomanPSMT" w:cs="Arial"/>
          <w:bCs/>
          <w:lang w:val="sr-Cyrl-RS" w:eastAsia="sr-Latn-CS"/>
        </w:rPr>
      </w:pPr>
      <w:r w:rsidRPr="00135309">
        <w:rPr>
          <w:rFonts w:eastAsia="TimesNewRomanPSMT" w:cs="Arial"/>
          <w:bCs/>
          <w:lang w:val="sr-Cyrl-RS" w:eastAsia="sr-Latn-CS"/>
        </w:rPr>
        <w:t>Понуђач је у обавези да уз понуду достави потврду о материјалу (технички лист или нека друга техничка спецификација материјала) који ће се користити за израду карбон-графитног прстена.</w:t>
      </w:r>
    </w:p>
    <w:p w:rsidR="00B13FF8" w:rsidRPr="002200B4" w:rsidRDefault="00B13FF8" w:rsidP="002200B4">
      <w:pPr>
        <w:pStyle w:val="ListParagraph"/>
        <w:spacing w:before="0" w:after="0"/>
        <w:ind w:left="0"/>
        <w:rPr>
          <w:rFonts w:ascii="Arial" w:eastAsia="TimesNewRomanPSMT" w:hAnsi="Arial" w:cs="Arial"/>
          <w:bCs/>
          <w:lang w:val="sr-Cyrl-RS" w:eastAsia="sr-Latn-CS"/>
        </w:rPr>
      </w:pPr>
    </w:p>
    <w:p w:rsidR="008D2B23" w:rsidRPr="00E47C2E" w:rsidRDefault="008D2B23" w:rsidP="00133F95">
      <w:pPr>
        <w:pStyle w:val="KDPodnaslov2"/>
        <w:numPr>
          <w:ilvl w:val="1"/>
          <w:numId w:val="38"/>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1761A1"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Услугу </w:t>
      </w:r>
      <w:r w:rsidR="00041FE3" w:rsidRPr="003B0AFB">
        <w:rPr>
          <w:rFonts w:eastAsia="Calibri" w:cs="Arial"/>
        </w:rPr>
        <w:t>динарском</w:t>
      </w:r>
      <w:r w:rsidR="00041FE3"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1761A1">
        <w:rPr>
          <w:rFonts w:eastAsia="Calibri" w:cs="Arial"/>
          <w:bCs/>
          <w:iCs/>
          <w:lang w:val="sr-Cyrl-RS"/>
        </w:rPr>
        <w:t>наручиоца</w:t>
      </w:r>
      <w:r w:rsidR="003D0A15" w:rsidRPr="003D0A15">
        <w:rPr>
          <w:rFonts w:eastAsia="Calibri" w:cs="Arial"/>
          <w:bCs/>
          <w:iCs/>
          <w:lang w:val="sr-Cyrl-RS"/>
        </w:rPr>
        <w:t xml:space="preserve"> и </w:t>
      </w:r>
      <w:r w:rsidR="001761A1">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133F95">
      <w:pPr>
        <w:pStyle w:val="KDPodnaslov2"/>
        <w:numPr>
          <w:ilvl w:val="1"/>
          <w:numId w:val="3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E6651A" w:rsidRPr="00B13FF8" w:rsidRDefault="0066644E" w:rsidP="00B13FF8">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5348E" w:rsidRPr="00E47C2E" w:rsidRDefault="0085348E" w:rsidP="00133F95">
      <w:pPr>
        <w:pStyle w:val="KDPodnaslov2"/>
        <w:numPr>
          <w:ilvl w:val="1"/>
          <w:numId w:val="3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133F95">
      <w:pPr>
        <w:pStyle w:val="KDPodnaslov2"/>
        <w:numPr>
          <w:ilvl w:val="1"/>
          <w:numId w:val="38"/>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33F95">
      <w:pPr>
        <w:pStyle w:val="KDPodnaslov2"/>
        <w:numPr>
          <w:ilvl w:val="1"/>
          <w:numId w:val="38"/>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33F95">
      <w:pPr>
        <w:pStyle w:val="KDPodnaslov2"/>
        <w:numPr>
          <w:ilvl w:val="1"/>
          <w:numId w:val="3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33F95">
      <w:pPr>
        <w:pStyle w:val="KDPodnaslov2"/>
        <w:numPr>
          <w:ilvl w:val="1"/>
          <w:numId w:val="38"/>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95914">
        <w:rPr>
          <w:rFonts w:cs="Arial"/>
          <w:lang w:val="ru-RU"/>
        </w:rPr>
        <w:t>3000/1728/2017 (78/2017)</w:t>
      </w:r>
      <w:r w:rsidR="00937BD2">
        <w:rPr>
          <w:rFonts w:cs="Arial"/>
          <w:lang w:val="ru-RU"/>
        </w:rPr>
        <w:t xml:space="preserve">- </w:t>
      </w:r>
      <w:r w:rsidR="00295914">
        <w:rPr>
          <w:rFonts w:cs="Arial"/>
          <w:lang w:val="ru-RU"/>
        </w:rPr>
        <w:t>Санација прстенова механичке гарнитуре ТНП-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33F95">
      <w:pPr>
        <w:pStyle w:val="KDPodnaslov2"/>
        <w:numPr>
          <w:ilvl w:val="1"/>
          <w:numId w:val="38"/>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133F95">
      <w:pPr>
        <w:pStyle w:val="KDPodnaslov2"/>
        <w:numPr>
          <w:ilvl w:val="1"/>
          <w:numId w:val="3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133F95">
      <w:pPr>
        <w:pStyle w:val="KDPodnaslov2"/>
        <w:numPr>
          <w:ilvl w:val="1"/>
          <w:numId w:val="38"/>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135309" w:rsidRDefault="00571F5E" w:rsidP="00B20A6C">
      <w:pPr>
        <w:pStyle w:val="KDNabrajanje"/>
        <w:numPr>
          <w:ilvl w:val="0"/>
          <w:numId w:val="14"/>
        </w:numPr>
        <w:spacing w:before="0"/>
        <w:ind w:left="714" w:hanging="357"/>
        <w:rPr>
          <w:rFonts w:eastAsia="TimesNewRomanPSMT" w:cs="Arial"/>
          <w:bCs/>
          <w:iCs/>
        </w:rPr>
      </w:pPr>
      <w:r>
        <w:rPr>
          <w:rFonts w:eastAsia="TimesNewRomanPSMT" w:cs="Arial"/>
          <w:bCs/>
          <w:iCs/>
          <w:lang w:val="sr-Cyrl-RS"/>
        </w:rPr>
        <w:t xml:space="preserve">Понуђач не достави </w:t>
      </w:r>
      <w:r w:rsidR="00B13FF8">
        <w:rPr>
          <w:rFonts w:eastAsia="TimesNewRomanPSMT" w:cs="Arial"/>
          <w:bCs/>
          <w:iCs/>
          <w:lang w:val="sr-Cyrl-CS"/>
        </w:rPr>
        <w:t>п</w:t>
      </w:r>
      <w:r w:rsidR="00B13FF8" w:rsidRPr="00B13FF8">
        <w:rPr>
          <w:rFonts w:eastAsia="TimesNewRomanPSMT" w:cs="Arial"/>
          <w:bCs/>
          <w:iCs/>
          <w:lang w:val="sr-Cyrl-CS"/>
        </w:rPr>
        <w:t>отврд</w:t>
      </w:r>
      <w:r w:rsidR="00B13FF8">
        <w:rPr>
          <w:rFonts w:eastAsia="TimesNewRomanPSMT" w:cs="Arial"/>
          <w:bCs/>
          <w:iCs/>
          <w:lang w:val="sr-Cyrl-CS"/>
        </w:rPr>
        <w:t>у</w:t>
      </w:r>
      <w:r w:rsidR="00B13FF8" w:rsidRPr="00B13FF8">
        <w:rPr>
          <w:rFonts w:eastAsia="TimesNewRomanPSMT" w:cs="Arial"/>
          <w:bCs/>
          <w:iCs/>
          <w:lang w:val="sr-Cyrl-CS"/>
        </w:rPr>
        <w:t xml:space="preserve"> о материјалу </w:t>
      </w:r>
      <w:r w:rsidR="00135309" w:rsidRPr="00135309">
        <w:rPr>
          <w:rFonts w:eastAsia="TimesNewRomanPSMT" w:cs="Arial"/>
          <w:bCs/>
          <w:iCs/>
          <w:lang w:val="sr-Cyrl-RS"/>
        </w:rPr>
        <w:t>(технички лист или нека друга техничка спецификација материјала) који ће се користити за израду карбон-графитног прстена</w:t>
      </w:r>
      <w:r w:rsidR="00B13FF8" w:rsidRPr="00B13FF8">
        <w:rPr>
          <w:rFonts w:eastAsia="TimesNewRomanPSMT" w:cs="Arial"/>
          <w:bCs/>
          <w:iCs/>
          <w:lang w:val="sr-Cyrl-RS"/>
        </w:rPr>
        <w:t xml:space="preserve"> </w:t>
      </w:r>
    </w:p>
    <w:p w:rsidR="00135309" w:rsidRPr="00135309" w:rsidRDefault="00135309" w:rsidP="00B20A6C">
      <w:pPr>
        <w:pStyle w:val="KDNabrajanje"/>
        <w:numPr>
          <w:ilvl w:val="0"/>
          <w:numId w:val="14"/>
        </w:numPr>
        <w:spacing w:before="0"/>
        <w:ind w:left="714" w:hanging="357"/>
        <w:rPr>
          <w:rFonts w:eastAsia="TimesNewRomanPSMT" w:cs="Arial"/>
          <w:bCs/>
          <w:i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133F95">
      <w:pPr>
        <w:pStyle w:val="KDPodnaslov2"/>
        <w:numPr>
          <w:ilvl w:val="1"/>
          <w:numId w:val="3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B13FF8" w:rsidRPr="00E47C2E" w:rsidRDefault="00B13FF8" w:rsidP="008D2B23">
      <w:pPr>
        <w:pStyle w:val="KDParagraf"/>
        <w:spacing w:before="0"/>
        <w:rPr>
          <w:rFonts w:eastAsia="TimesNewRomanPSMT" w:cs="Arial"/>
        </w:rPr>
      </w:pPr>
    </w:p>
    <w:p w:rsidR="008D2B23" w:rsidRPr="00E47C2E" w:rsidRDefault="008D2B23" w:rsidP="00133F95">
      <w:pPr>
        <w:pStyle w:val="KDPodnaslov2"/>
        <w:numPr>
          <w:ilvl w:val="1"/>
          <w:numId w:val="38"/>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33F95">
      <w:pPr>
        <w:pStyle w:val="KDPodnaslov2"/>
        <w:numPr>
          <w:ilvl w:val="1"/>
          <w:numId w:val="38"/>
        </w:numPr>
        <w:spacing w:before="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33F95">
      <w:pPr>
        <w:pStyle w:val="KDPodnaslov2"/>
        <w:numPr>
          <w:ilvl w:val="1"/>
          <w:numId w:val="38"/>
        </w:numPr>
        <w:spacing w:before="0"/>
        <w:ind w:left="0" w:firstLine="0"/>
        <w:jc w:val="both"/>
        <w:rPr>
          <w:rFonts w:cs="Arial"/>
        </w:rPr>
      </w:pPr>
      <w:bookmarkStart w:id="239" w:name="_Toc441651609"/>
      <w:bookmarkStart w:id="240" w:name="_Toc442559920"/>
      <w:r w:rsidRPr="00E47C2E">
        <w:rPr>
          <w:rFonts w:cs="Arial"/>
          <w:lang w:val="ru-RU"/>
        </w:rPr>
        <w:t>З</w:t>
      </w:r>
      <w:r w:rsidRPr="00E47C2E">
        <w:rPr>
          <w:rFonts w:cs="Arial"/>
        </w:rPr>
        <w:t>аштита права понуђача</w:t>
      </w:r>
      <w:bookmarkEnd w:id="239"/>
      <w:bookmarkEnd w:id="24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295914">
        <w:rPr>
          <w:rFonts w:cs="Arial"/>
          <w:lang w:val="sr-Cyrl-RS"/>
        </w:rPr>
        <w:t>Санација прстенова механичке гарнитуре ТНП-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295914">
        <w:rPr>
          <w:rFonts w:cs="Arial"/>
          <w:lang w:val="sr-Cyrl-RS"/>
        </w:rPr>
        <w:t>3000/1728/2017 (78/2017)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B13FF8">
        <w:rPr>
          <w:rFonts w:cs="Arial"/>
          <w:lang w:val="sr-Cyrl-RS"/>
        </w:rPr>
        <w:t>300017282017782017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295914">
        <w:rPr>
          <w:rFonts w:cs="Arial"/>
        </w:rPr>
        <w:t>3000/1728/2017 (78/2017)</w:t>
      </w:r>
      <w:r w:rsidR="00C05710">
        <w:rPr>
          <w:rFonts w:cs="Arial"/>
        </w:rPr>
        <w:t>-</w:t>
      </w:r>
      <w:r w:rsidR="00C05710" w:rsidRPr="00C05710">
        <w:t xml:space="preserve"> </w:t>
      </w:r>
      <w:r w:rsidR="00295914">
        <w:rPr>
          <w:rFonts w:cs="Arial"/>
        </w:rPr>
        <w:t>Санација прстенова механичке гарнитуре ТНП-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lastRenderedPageBreak/>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242643" w:rsidRPr="007C1197" w:rsidRDefault="00242643" w:rsidP="00F159A4">
      <w:pPr>
        <w:tabs>
          <w:tab w:val="left" w:pos="1129"/>
        </w:tabs>
      </w:pPr>
      <w:bookmarkStart w:id="241" w:name="_Toc441651610"/>
      <w:bookmarkStart w:id="242" w:name="_Toc442559921"/>
    </w:p>
    <w:p w:rsidR="008D2B23" w:rsidRPr="00E47C2E" w:rsidRDefault="008D2B23" w:rsidP="00133F95">
      <w:pPr>
        <w:pStyle w:val="KDPodnaslov2"/>
        <w:numPr>
          <w:ilvl w:val="1"/>
          <w:numId w:val="3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1"/>
      <w:bookmarkEnd w:id="242"/>
    </w:p>
    <w:p w:rsidR="00242643" w:rsidRPr="00242643" w:rsidRDefault="00242643" w:rsidP="00242643">
      <w:pPr>
        <w:spacing w:before="0"/>
        <w:rPr>
          <w:rFonts w:cs="Arial"/>
        </w:rPr>
      </w:pPr>
      <w:r w:rsidRPr="0024264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242643" w:rsidRPr="00242643" w:rsidRDefault="00242643" w:rsidP="00242643">
      <w:pPr>
        <w:spacing w:before="0"/>
        <w:rPr>
          <w:rFonts w:cs="Arial"/>
        </w:rPr>
      </w:pPr>
    </w:p>
    <w:p w:rsidR="00242643" w:rsidRPr="00242643" w:rsidRDefault="00242643" w:rsidP="00242643">
      <w:pPr>
        <w:spacing w:before="0"/>
        <w:rPr>
          <w:rFonts w:cs="Arial"/>
        </w:rPr>
      </w:pPr>
      <w:r w:rsidRPr="00242643">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w:t>
      </w:r>
      <w:r>
        <w:rPr>
          <w:rFonts w:cs="Arial"/>
        </w:rPr>
        <w:t>беђења за добро извршење посла.</w:t>
      </w:r>
    </w:p>
    <w:p w:rsidR="00242643" w:rsidRPr="00242643" w:rsidRDefault="00242643" w:rsidP="00242643">
      <w:pPr>
        <w:spacing w:before="0"/>
        <w:rPr>
          <w:rFonts w:cs="Arial"/>
        </w:rPr>
      </w:pPr>
      <w:r w:rsidRPr="0024264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242643" w:rsidRPr="00242643" w:rsidRDefault="00242643" w:rsidP="00242643">
      <w:pPr>
        <w:spacing w:before="0"/>
        <w:rPr>
          <w:rFonts w:cs="Arial"/>
        </w:rPr>
      </w:pPr>
      <w:r w:rsidRPr="00242643">
        <w:rPr>
          <w:rFonts w:cs="Arial"/>
        </w:rPr>
        <w:t>У том случају Наручилац има право да изврши  наплату бланко сопствене менице  за  озби</w:t>
      </w:r>
      <w:r>
        <w:rPr>
          <w:rFonts w:cs="Arial"/>
        </w:rPr>
        <w:t>љност  понуде.</w:t>
      </w:r>
      <w:r w:rsidRPr="00242643">
        <w:rPr>
          <w:rFonts w:cs="Arial"/>
        </w:rPr>
        <w:t xml:space="preserve"> </w:t>
      </w:r>
    </w:p>
    <w:p w:rsidR="00B043D1" w:rsidRDefault="00242643" w:rsidP="00242643">
      <w:pPr>
        <w:spacing w:before="0"/>
        <w:rPr>
          <w:rFonts w:cs="Arial"/>
          <w:lang w:val="ru-RU"/>
        </w:rPr>
      </w:pPr>
      <w:r w:rsidRPr="00242643">
        <w:rPr>
          <w:rFonts w:cs="Arial"/>
        </w:rPr>
        <w:t xml:space="preserve">Уколико у року за подношење понуда пристигне само једна понуда и та понуда буде прихватљива, наручилац </w:t>
      </w:r>
      <w:r w:rsidR="000D0CED">
        <w:rPr>
          <w:rFonts w:cs="Arial"/>
          <w:lang w:val="sr-Cyrl-RS"/>
        </w:rPr>
        <w:t>може</w:t>
      </w:r>
      <w:r w:rsidRPr="00242643">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E47C2E">
        <w:rPr>
          <w:rFonts w:cs="Arial"/>
          <w:lang w:val="ru-RU"/>
        </w:rPr>
        <w:t>.</w:t>
      </w:r>
    </w:p>
    <w:p w:rsidR="007C1197" w:rsidRPr="00E47C2E" w:rsidRDefault="007C1197" w:rsidP="007E3AF6">
      <w:pPr>
        <w:spacing w:before="0"/>
        <w:rPr>
          <w:rFonts w:cs="Arial"/>
          <w:lang w:val="ru-RU"/>
        </w:rPr>
      </w:pPr>
    </w:p>
    <w:p w:rsidR="008C5F7D" w:rsidRPr="00DD1B20" w:rsidRDefault="008D2B23" w:rsidP="00133F95">
      <w:pPr>
        <w:pStyle w:val="KDPodnaslov2"/>
        <w:numPr>
          <w:ilvl w:val="1"/>
          <w:numId w:val="38"/>
        </w:numPr>
        <w:spacing w:before="0"/>
        <w:jc w:val="both"/>
        <w:rPr>
          <w:rFonts w:cs="Arial"/>
        </w:rPr>
      </w:pPr>
      <w:bookmarkStart w:id="243" w:name="_Toc441651611"/>
      <w:bookmarkStart w:id="244" w:name="_Toc442559922"/>
      <w:r w:rsidRPr="00E47C2E">
        <w:rPr>
          <w:rFonts w:cs="Arial"/>
        </w:rPr>
        <w:t>Измене током трајања уговора</w:t>
      </w:r>
      <w:bookmarkEnd w:id="243"/>
      <w:bookmarkEnd w:id="244"/>
    </w:p>
    <w:p w:rsidR="009576B3" w:rsidRPr="009576B3" w:rsidRDefault="009576B3" w:rsidP="009576B3">
      <w:pPr>
        <w:spacing w:before="0"/>
        <w:rPr>
          <w:rFonts w:cs="Arial"/>
          <w:color w:val="000000" w:themeColor="text1"/>
          <w:lang w:eastAsia="sr-Latn-CS"/>
        </w:rPr>
      </w:pPr>
      <w:r w:rsidRPr="009576B3">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576B3" w:rsidRPr="009576B3" w:rsidRDefault="009576B3" w:rsidP="009576B3">
      <w:pPr>
        <w:spacing w:before="0"/>
        <w:rPr>
          <w:rFonts w:cs="Arial"/>
          <w:color w:val="000000" w:themeColor="text1"/>
          <w:lang w:eastAsia="sr-Latn-CS"/>
        </w:rPr>
      </w:pPr>
      <w:r w:rsidRPr="009576B3">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C5F7D" w:rsidRDefault="009576B3" w:rsidP="009576B3">
      <w:pPr>
        <w:spacing w:before="0"/>
        <w:rPr>
          <w:rFonts w:cs="Arial"/>
          <w:color w:val="000000" w:themeColor="text1"/>
          <w:lang w:eastAsia="sr-Latn-CS"/>
        </w:rPr>
      </w:pPr>
      <w:r w:rsidRPr="009576B3">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C5F7D" w:rsidRPr="008C5F7D">
        <w:rPr>
          <w:rFonts w:cs="Arial"/>
          <w:color w:val="000000" w:themeColor="text1"/>
          <w:lang w:eastAsia="sr-Latn-CS"/>
        </w:rPr>
        <w:t>.</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 ( 1 - 6</w:t>
      </w:r>
      <w:r w:rsidRPr="007A780F">
        <w:rPr>
          <w:rFonts w:cs="Arial"/>
        </w:rPr>
        <w:t xml:space="preserve">), </w:t>
      </w:r>
      <w:r w:rsidRPr="007A780F">
        <w:rPr>
          <w:rFonts w:cs="Arial"/>
          <w:lang w:val="sr-Cyrl-RS"/>
        </w:rPr>
        <w:t>образац трошкова припреме понуде, прило</w:t>
      </w:r>
      <w:r w:rsidR="00786EEE">
        <w:rPr>
          <w:rFonts w:cs="Arial"/>
          <w:lang w:val="sr-Cyrl-RS"/>
        </w:rPr>
        <w:t>зи</w:t>
      </w:r>
      <w:r w:rsidRPr="007A780F">
        <w:rPr>
          <w:rFonts w:cs="Arial"/>
          <w:lang w:val="sr-Cyrl-RS"/>
        </w:rPr>
        <w:t xml:space="preserve"> (1</w:t>
      </w:r>
      <w:r w:rsidR="00786EEE">
        <w:rPr>
          <w:rFonts w:cs="Arial"/>
          <w:lang w:val="sr-Cyrl-RS"/>
        </w:rPr>
        <w:t>-2</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5" w:name="_Toc442559924"/>
      <w:r w:rsidRPr="00E47C2E">
        <w:lastRenderedPageBreak/>
        <w:t xml:space="preserve">ОБРАЗАЦ </w:t>
      </w:r>
      <w:r w:rsidR="002F7952">
        <w:rPr>
          <w:lang w:val="sr-Cyrl-RS"/>
        </w:rPr>
        <w:t xml:space="preserve"> </w:t>
      </w:r>
      <w:bookmarkEnd w:id="245"/>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95914">
        <w:rPr>
          <w:rFonts w:eastAsia="TimesNewRomanPS-BoldMT" w:cs="Arial"/>
          <w:bCs/>
          <w:color w:val="000000" w:themeColor="text1"/>
        </w:rPr>
        <w:t>Санација прстенова механичке гарнитуре ТНП-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295914">
        <w:rPr>
          <w:rFonts w:eastAsia="TimesNewRomanPS-BoldMT" w:cs="Arial"/>
          <w:bCs/>
          <w:color w:val="000000" w:themeColor="text1"/>
        </w:rPr>
        <w:t>3000/1728/2017 (78/2017)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295914" w:rsidP="0070472F">
            <w:pPr>
              <w:spacing w:before="0"/>
              <w:jc w:val="center"/>
              <w:rPr>
                <w:rFonts w:cs="Arial"/>
                <w:lang w:val="sr-Cyrl-RS"/>
              </w:rPr>
            </w:pPr>
            <w:r>
              <w:rPr>
                <w:rFonts w:cs="Arial"/>
                <w:lang w:val="sr-Cyrl-RS"/>
              </w:rPr>
              <w:t>Санација прстенова механичке гарнитуре ТНП-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295914">
              <w:rPr>
                <w:rFonts w:cs="Arial"/>
                <w:lang w:val="sr-Cyrl-RS"/>
              </w:rPr>
              <w:t>3000/1728/2017 (78/2017)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D5609B" w:rsidP="00C854EF">
            <w:pPr>
              <w:spacing w:before="0"/>
              <w:jc w:val="center"/>
              <w:rPr>
                <w:rFonts w:cs="Arial"/>
                <w:bCs/>
                <w:iCs/>
                <w:color w:val="000000" w:themeColor="text1"/>
                <w:lang w:val="sr-Cyrl-RS"/>
              </w:rPr>
            </w:pPr>
            <w:r w:rsidRPr="00D5609B">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D5609B">
              <w:rPr>
                <w:rFonts w:cs="Arial"/>
                <w:bCs/>
                <w:iCs/>
                <w:color w:val="000000" w:themeColor="text1"/>
                <w:lang w:val="sr-Cyrl-RS"/>
              </w:rPr>
              <w:t xml:space="preserve"> потписаним потписаним записником о извршеним услугама од стране овлашћених лица наручиоца и изабраног понуђача</w:t>
            </w:r>
            <w:r w:rsidR="007C1197"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D5609B" w:rsidP="00BE23C3">
            <w:pPr>
              <w:spacing w:before="0"/>
              <w:jc w:val="center"/>
              <w:rPr>
                <w:rFonts w:cs="Arial"/>
                <w:bCs/>
                <w:spacing w:val="4"/>
                <w:lang w:val="sr-Cyrl-RS"/>
              </w:rPr>
            </w:pPr>
            <w:r w:rsidRPr="00D5609B">
              <w:rPr>
                <w:rFonts w:cs="Arial"/>
                <w:bCs/>
                <w:spacing w:val="4"/>
              </w:rPr>
              <w:t xml:space="preserve">Услуге се пружају у року од 60 дана од дана увођења </w:t>
            </w:r>
            <w:r w:rsidRPr="00D5609B">
              <w:rPr>
                <w:rFonts w:cs="Arial"/>
                <w:bCs/>
                <w:spacing w:val="4"/>
                <w:lang w:val="sr-Cyrl-RS"/>
              </w:rPr>
              <w:t>изабраног</w:t>
            </w:r>
            <w:r w:rsidRPr="00D5609B">
              <w:rPr>
                <w:rFonts w:cs="Arial"/>
                <w:bCs/>
                <w:spacing w:val="4"/>
              </w:rPr>
              <w:t xml:space="preserve"> </w:t>
            </w:r>
            <w:r w:rsidRPr="00D5609B">
              <w:rPr>
                <w:rFonts w:cs="Arial"/>
                <w:bCs/>
                <w:spacing w:val="4"/>
                <w:lang w:val="sr-Cyrl-RS"/>
              </w:rPr>
              <w:t>понуђача</w:t>
            </w:r>
            <w:r w:rsidRPr="00D5609B">
              <w:rPr>
                <w:rFonts w:cs="Arial"/>
                <w:bCs/>
                <w:spacing w:val="4"/>
              </w:rPr>
              <w:t xml:space="preserve"> у посао. </w:t>
            </w:r>
            <w:r w:rsidRPr="00D5609B">
              <w:rPr>
                <w:rFonts w:cs="Arial"/>
                <w:bCs/>
                <w:spacing w:val="4"/>
                <w:lang w:val="sr-Cyrl-RS"/>
              </w:rPr>
              <w:t>Наручилац</w:t>
            </w:r>
            <w:r w:rsidRPr="00D5609B">
              <w:rPr>
                <w:rFonts w:cs="Arial"/>
                <w:bCs/>
                <w:spacing w:val="4"/>
              </w:rPr>
              <w:t xml:space="preserve"> ће </w:t>
            </w:r>
            <w:r w:rsidRPr="00D5609B">
              <w:rPr>
                <w:rFonts w:cs="Arial"/>
                <w:bCs/>
                <w:spacing w:val="4"/>
                <w:lang w:val="sr-Cyrl-RS"/>
              </w:rPr>
              <w:t>изабраног понуђача</w:t>
            </w:r>
            <w:r w:rsidRPr="00D5609B">
              <w:rPr>
                <w:rFonts w:cs="Arial"/>
                <w:bCs/>
                <w:spacing w:val="4"/>
              </w:rPr>
              <w:t xml:space="preserve"> увести у посао у року од 30 дана од дана закључења уговора</w:t>
            </w:r>
            <w:r w:rsidR="00BE23C3" w:rsidRPr="00BE23C3">
              <w:rPr>
                <w:rFonts w:cs="Arial"/>
                <w:b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BE23C3">
        <w:trPr>
          <w:trHeight w:val="830"/>
        </w:trPr>
        <w:tc>
          <w:tcPr>
            <w:tcW w:w="5282" w:type="dxa"/>
            <w:vAlign w:val="center"/>
          </w:tcPr>
          <w:p w:rsidR="00BE23C3" w:rsidRPr="00BE23C3" w:rsidRDefault="00BE23C3" w:rsidP="00DF7A33">
            <w:pPr>
              <w:spacing w:before="0"/>
              <w:jc w:val="center"/>
              <w:rPr>
                <w:rFonts w:cs="Arial"/>
                <w:b/>
                <w:bCs/>
                <w:iCs/>
                <w:lang w:val="sr-Cyrl-RS"/>
              </w:rPr>
            </w:pPr>
            <w:r w:rsidRPr="00BE23C3">
              <w:rPr>
                <w:rFonts w:cs="Arial"/>
                <w:b/>
                <w:bCs/>
                <w:iCs/>
                <w:lang w:val="sr-Cyrl-RS"/>
              </w:rPr>
              <w:t>ГАРАНТНИ РОК:</w:t>
            </w:r>
          </w:p>
          <w:p w:rsidR="000E75A0" w:rsidRPr="00DF7A33" w:rsidRDefault="00BE23C3" w:rsidP="00DF7A33">
            <w:pPr>
              <w:spacing w:before="0"/>
              <w:jc w:val="center"/>
              <w:rPr>
                <w:rFonts w:cs="Arial"/>
                <w:bCs/>
                <w:iCs/>
              </w:rPr>
            </w:pPr>
            <w:r w:rsidRPr="00BE23C3">
              <w:rPr>
                <w:rFonts w:cs="Arial"/>
                <w:bCs/>
                <w:iCs/>
                <w:lang w:val="sr-Cyrl-RS"/>
              </w:rPr>
              <w:t>Гарантни рок не може бити краћи од 12 месеци од извршења услуге</w:t>
            </w:r>
          </w:p>
        </w:tc>
        <w:tc>
          <w:tcPr>
            <w:tcW w:w="3963" w:type="dxa"/>
            <w:vAlign w:val="center"/>
          </w:tcPr>
          <w:p w:rsidR="000E75A0" w:rsidRPr="00BE23C3" w:rsidRDefault="00BE23C3" w:rsidP="00DF7A33">
            <w:pPr>
              <w:spacing w:before="0"/>
              <w:jc w:val="center"/>
              <w:rPr>
                <w:rFonts w:cs="Arial"/>
                <w:bCs/>
                <w:iCs/>
                <w:lang w:val="sr-Cyrl-RS"/>
              </w:rPr>
            </w:pPr>
            <w:r>
              <w:rPr>
                <w:rFonts w:cs="Arial"/>
                <w:bCs/>
                <w:iCs/>
                <w:lang w:val="sr-Cyrl-RS"/>
              </w:rPr>
              <w:t xml:space="preserve">____ </w:t>
            </w:r>
            <w:r w:rsidRPr="00BE23C3">
              <w:rPr>
                <w:rFonts w:cs="Arial"/>
                <w:bCs/>
                <w:iCs/>
                <w:lang w:val="sr-Cyrl-RS"/>
              </w:rPr>
              <w:t>месеци од извршења услуге</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E23C3" w:rsidRDefault="00D5609B" w:rsidP="00D5609B">
            <w:pPr>
              <w:spacing w:before="0"/>
              <w:jc w:val="center"/>
              <w:rPr>
                <w:rFonts w:eastAsia="TimesNewRomanPSMT" w:cs="Arial"/>
                <w:bCs/>
                <w:color w:val="000000"/>
                <w:lang w:val="sr-Cyrl-CS"/>
              </w:rPr>
            </w:pPr>
            <w:r w:rsidRPr="00D5609B">
              <w:rPr>
                <w:rFonts w:eastAsia="TimesNewRomanPSMT" w:cs="Arial"/>
                <w:bCs/>
                <w:color w:val="000000"/>
                <w:lang w:val="sr-Cyrl-RS"/>
              </w:rPr>
              <w:t xml:space="preserve">Место пружања услуга су просторије изабраног понуђача. </w:t>
            </w:r>
            <w:r w:rsidRPr="00D5609B">
              <w:rPr>
                <w:rFonts w:eastAsia="TimesNewRomanPSMT" w:cs="Arial"/>
                <w:bCs/>
                <w:color w:val="000000"/>
                <w:lang w:val="sr-Cyrl-CS"/>
              </w:rPr>
              <w:t xml:space="preserve">Обавеза изабраног понуђача је да преузме </w:t>
            </w:r>
            <w:r w:rsidRPr="00D5609B">
              <w:rPr>
                <w:rFonts w:eastAsia="TimesNewRomanPSMT" w:cs="Arial"/>
                <w:bCs/>
                <w:color w:val="000000"/>
                <w:lang w:val="sr-Cyrl-RS"/>
              </w:rPr>
              <w:t>механиче гарнитуре</w:t>
            </w:r>
            <w:r w:rsidRPr="00D5609B">
              <w:rPr>
                <w:rFonts w:eastAsia="TimesNewRomanPSMT" w:cs="Arial"/>
                <w:bCs/>
                <w:color w:val="000000"/>
                <w:lang w:val="sr-Cyrl-CS"/>
              </w:rPr>
              <w:t>, изврши услугу и врати их на ТЕНТ Б</w:t>
            </w:r>
            <w:r w:rsidR="00BE23C3" w:rsidRPr="00BE23C3">
              <w:rPr>
                <w:rFonts w:eastAsia="TimesNewRomanPSMT" w:cs="Arial"/>
                <w:bCs/>
                <w:color w:val="000000"/>
                <w:lang w:val="sr-Cyrl-CS"/>
              </w:rPr>
              <w:t>.</w:t>
            </w:r>
            <w:r w:rsidR="00DF7A33" w:rsidRPr="00DF7A33">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DF7A33" w:rsidRDefault="00DF7A33"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F7A33" w:rsidRPr="00B5532B"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6" w:name="_Toc442559925"/>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46"/>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7C1197" w:rsidRPr="00E47C2E" w:rsidTr="002305D7">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305D7">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BE23C3" w:rsidRPr="00E47C2E" w:rsidTr="00BE23C3">
        <w:tc>
          <w:tcPr>
            <w:tcW w:w="336" w:type="pct"/>
            <w:shd w:val="clear" w:color="auto" w:fill="auto"/>
            <w:vAlign w:val="center"/>
          </w:tcPr>
          <w:p w:rsidR="00BE23C3" w:rsidRPr="00044E68" w:rsidRDefault="00BE23C3" w:rsidP="00BE23C3">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BE23C3" w:rsidRPr="001E1D81" w:rsidRDefault="00BE23C3" w:rsidP="00BE23C3">
            <w:pPr>
              <w:spacing w:before="60"/>
              <w:jc w:val="center"/>
              <w:rPr>
                <w:rFonts w:cs="Arial"/>
                <w:sz w:val="24"/>
                <w:szCs w:val="24"/>
                <w:lang w:eastAsia="hr-HR"/>
              </w:rPr>
            </w:pPr>
            <w:r>
              <w:rPr>
                <w:rFonts w:cs="Arial"/>
                <w:sz w:val="24"/>
                <w:szCs w:val="24"/>
                <w:lang w:eastAsia="hr-HR"/>
              </w:rPr>
              <w:t>Леповање карбон-графита</w:t>
            </w:r>
          </w:p>
        </w:tc>
        <w:tc>
          <w:tcPr>
            <w:tcW w:w="429" w:type="pct"/>
            <w:shd w:val="clear" w:color="auto" w:fill="auto"/>
            <w:vAlign w:val="center"/>
          </w:tcPr>
          <w:p w:rsidR="00BE23C3" w:rsidRPr="00B42768" w:rsidRDefault="00BE23C3" w:rsidP="00BE23C3">
            <w:pPr>
              <w:jc w:val="center"/>
              <w:rPr>
                <w:rFonts w:cs="Arial"/>
                <w:lang w:eastAsia="hr-HR"/>
              </w:rPr>
            </w:pPr>
            <w:r>
              <w:rPr>
                <w:rFonts w:cs="Arial"/>
                <w:lang w:eastAsia="hr-HR"/>
              </w:rPr>
              <w:t>ком.</w:t>
            </w:r>
          </w:p>
        </w:tc>
        <w:tc>
          <w:tcPr>
            <w:tcW w:w="714" w:type="pct"/>
            <w:shd w:val="clear" w:color="auto" w:fill="auto"/>
            <w:vAlign w:val="center"/>
          </w:tcPr>
          <w:p w:rsidR="00BE23C3" w:rsidRDefault="00BE23C3" w:rsidP="00BE23C3">
            <w:pPr>
              <w:jc w:val="center"/>
              <w:rPr>
                <w:rFonts w:cs="Arial"/>
                <w:lang w:eastAsia="hr-HR"/>
              </w:rPr>
            </w:pPr>
            <w:r>
              <w:rPr>
                <w:rFonts w:cs="Arial"/>
                <w:lang w:eastAsia="hr-HR"/>
              </w:rPr>
              <w:t>4</w:t>
            </w:r>
          </w:p>
        </w:tc>
        <w:tc>
          <w:tcPr>
            <w:tcW w:w="575" w:type="pct"/>
            <w:shd w:val="clear" w:color="auto" w:fill="auto"/>
            <w:vAlign w:val="center"/>
          </w:tcPr>
          <w:p w:rsidR="00BE23C3" w:rsidRPr="006D2404" w:rsidRDefault="00BE23C3" w:rsidP="00BE23C3">
            <w:pPr>
              <w:spacing w:before="0"/>
              <w:jc w:val="center"/>
              <w:rPr>
                <w:rFonts w:cs="Arial"/>
                <w:b/>
                <w:bCs/>
                <w:iCs/>
              </w:rPr>
            </w:pPr>
          </w:p>
        </w:tc>
        <w:tc>
          <w:tcPr>
            <w:tcW w:w="502" w:type="pct"/>
            <w:shd w:val="clear" w:color="auto" w:fill="auto"/>
            <w:vAlign w:val="center"/>
          </w:tcPr>
          <w:p w:rsidR="00BE23C3" w:rsidRPr="006D2404" w:rsidRDefault="00BE23C3" w:rsidP="00BE23C3">
            <w:pPr>
              <w:spacing w:before="0"/>
              <w:jc w:val="center"/>
              <w:rPr>
                <w:rFonts w:cs="Arial"/>
                <w:b/>
                <w:bCs/>
                <w:iCs/>
              </w:rPr>
            </w:pPr>
          </w:p>
        </w:tc>
        <w:tc>
          <w:tcPr>
            <w:tcW w:w="644" w:type="pct"/>
            <w:shd w:val="clear" w:color="auto" w:fill="auto"/>
            <w:vAlign w:val="center"/>
          </w:tcPr>
          <w:p w:rsidR="00BE23C3" w:rsidRPr="006D2404" w:rsidRDefault="00BE23C3" w:rsidP="00BE23C3">
            <w:pPr>
              <w:spacing w:before="0"/>
              <w:jc w:val="center"/>
              <w:rPr>
                <w:rFonts w:cs="Arial"/>
                <w:b/>
                <w:bCs/>
                <w:iCs/>
              </w:rPr>
            </w:pPr>
          </w:p>
        </w:tc>
        <w:tc>
          <w:tcPr>
            <w:tcW w:w="581" w:type="pct"/>
            <w:shd w:val="clear" w:color="auto" w:fill="auto"/>
            <w:vAlign w:val="center"/>
          </w:tcPr>
          <w:p w:rsidR="00BE23C3" w:rsidRPr="006D2404" w:rsidRDefault="00BE23C3" w:rsidP="00BE23C3">
            <w:pPr>
              <w:spacing w:before="0"/>
              <w:jc w:val="center"/>
              <w:rPr>
                <w:rFonts w:cs="Arial"/>
                <w:b/>
                <w:bCs/>
                <w:iCs/>
              </w:rPr>
            </w:pPr>
          </w:p>
        </w:tc>
      </w:tr>
      <w:tr w:rsidR="00BE23C3" w:rsidRPr="00E47C2E" w:rsidTr="00BE23C3">
        <w:tc>
          <w:tcPr>
            <w:tcW w:w="336" w:type="pct"/>
            <w:shd w:val="clear" w:color="auto" w:fill="auto"/>
            <w:vAlign w:val="center"/>
          </w:tcPr>
          <w:p w:rsidR="00BE23C3" w:rsidRPr="00044E68" w:rsidRDefault="00BE23C3" w:rsidP="00BE23C3">
            <w:pPr>
              <w:spacing w:before="0"/>
              <w:jc w:val="center"/>
              <w:rPr>
                <w:rFonts w:cs="Arial"/>
                <w:b/>
                <w:bCs/>
                <w:iCs/>
                <w:lang w:val="sr-Cyrl-RS"/>
              </w:rPr>
            </w:pPr>
            <w:r>
              <w:rPr>
                <w:rFonts w:cs="Arial"/>
                <w:b/>
                <w:bCs/>
                <w:iCs/>
                <w:lang w:val="sr-Cyrl-RS"/>
              </w:rPr>
              <w:t>2.</w:t>
            </w:r>
          </w:p>
        </w:tc>
        <w:tc>
          <w:tcPr>
            <w:tcW w:w="1219" w:type="pct"/>
            <w:shd w:val="clear" w:color="auto" w:fill="auto"/>
            <w:vAlign w:val="center"/>
          </w:tcPr>
          <w:p w:rsidR="00BE23C3" w:rsidRPr="00B32C62" w:rsidRDefault="00BE23C3" w:rsidP="00BE23C3">
            <w:pPr>
              <w:spacing w:before="60"/>
              <w:jc w:val="center"/>
              <w:rPr>
                <w:rFonts w:cs="Arial"/>
                <w:sz w:val="24"/>
                <w:szCs w:val="24"/>
                <w:lang w:eastAsia="hr-HR"/>
              </w:rPr>
            </w:pPr>
            <w:r>
              <w:rPr>
                <w:rFonts w:cs="Arial"/>
                <w:sz w:val="24"/>
                <w:szCs w:val="24"/>
                <w:lang w:eastAsia="hr-HR"/>
              </w:rPr>
              <w:t>Леповање SiC прстена</w:t>
            </w:r>
          </w:p>
        </w:tc>
        <w:tc>
          <w:tcPr>
            <w:tcW w:w="429" w:type="pct"/>
            <w:shd w:val="clear" w:color="auto" w:fill="auto"/>
            <w:vAlign w:val="center"/>
          </w:tcPr>
          <w:p w:rsidR="00BE23C3" w:rsidRPr="00B42768" w:rsidRDefault="00BE23C3" w:rsidP="00BE23C3">
            <w:pPr>
              <w:jc w:val="center"/>
              <w:rPr>
                <w:rFonts w:cs="Arial"/>
                <w:lang w:eastAsia="hr-HR"/>
              </w:rPr>
            </w:pPr>
            <w:r>
              <w:rPr>
                <w:rFonts w:cs="Arial"/>
                <w:lang w:eastAsia="hr-HR"/>
              </w:rPr>
              <w:t>ком.</w:t>
            </w:r>
          </w:p>
        </w:tc>
        <w:tc>
          <w:tcPr>
            <w:tcW w:w="714" w:type="pct"/>
            <w:shd w:val="clear" w:color="auto" w:fill="auto"/>
            <w:vAlign w:val="center"/>
          </w:tcPr>
          <w:p w:rsidR="00BE23C3" w:rsidRPr="00B42768" w:rsidRDefault="00BE23C3" w:rsidP="00BE23C3">
            <w:pPr>
              <w:jc w:val="center"/>
              <w:rPr>
                <w:rFonts w:cs="Arial"/>
                <w:lang w:eastAsia="hr-HR"/>
              </w:rPr>
            </w:pPr>
            <w:r>
              <w:rPr>
                <w:rFonts w:cs="Arial"/>
                <w:lang w:eastAsia="hr-HR"/>
              </w:rPr>
              <w:t>4</w:t>
            </w:r>
          </w:p>
        </w:tc>
        <w:tc>
          <w:tcPr>
            <w:tcW w:w="575" w:type="pct"/>
            <w:shd w:val="clear" w:color="auto" w:fill="auto"/>
            <w:vAlign w:val="center"/>
          </w:tcPr>
          <w:p w:rsidR="00BE23C3" w:rsidRPr="006D2404" w:rsidRDefault="00BE23C3" w:rsidP="00BE23C3">
            <w:pPr>
              <w:spacing w:before="0"/>
              <w:jc w:val="center"/>
              <w:rPr>
                <w:rFonts w:cs="Arial"/>
                <w:b/>
                <w:bCs/>
                <w:iCs/>
              </w:rPr>
            </w:pPr>
          </w:p>
        </w:tc>
        <w:tc>
          <w:tcPr>
            <w:tcW w:w="502" w:type="pct"/>
            <w:shd w:val="clear" w:color="auto" w:fill="auto"/>
            <w:vAlign w:val="center"/>
          </w:tcPr>
          <w:p w:rsidR="00BE23C3" w:rsidRPr="006D2404" w:rsidRDefault="00BE23C3" w:rsidP="00BE23C3">
            <w:pPr>
              <w:spacing w:before="0"/>
              <w:jc w:val="center"/>
              <w:rPr>
                <w:rFonts w:cs="Arial"/>
                <w:b/>
                <w:bCs/>
                <w:iCs/>
              </w:rPr>
            </w:pPr>
          </w:p>
        </w:tc>
        <w:tc>
          <w:tcPr>
            <w:tcW w:w="644" w:type="pct"/>
            <w:shd w:val="clear" w:color="auto" w:fill="auto"/>
            <w:vAlign w:val="center"/>
          </w:tcPr>
          <w:p w:rsidR="00BE23C3" w:rsidRPr="006D2404" w:rsidRDefault="00BE23C3" w:rsidP="00BE23C3">
            <w:pPr>
              <w:spacing w:before="0"/>
              <w:jc w:val="center"/>
              <w:rPr>
                <w:rFonts w:cs="Arial"/>
                <w:b/>
                <w:bCs/>
                <w:iCs/>
              </w:rPr>
            </w:pPr>
          </w:p>
        </w:tc>
        <w:tc>
          <w:tcPr>
            <w:tcW w:w="581" w:type="pct"/>
            <w:shd w:val="clear" w:color="auto" w:fill="auto"/>
            <w:vAlign w:val="center"/>
          </w:tcPr>
          <w:p w:rsidR="00BE23C3" w:rsidRPr="006D2404" w:rsidRDefault="00BE23C3" w:rsidP="00BE23C3">
            <w:pPr>
              <w:spacing w:before="0"/>
              <w:jc w:val="center"/>
              <w:rPr>
                <w:rFonts w:cs="Arial"/>
                <w:b/>
                <w:bCs/>
                <w:iCs/>
              </w:rPr>
            </w:pPr>
          </w:p>
        </w:tc>
      </w:tr>
      <w:tr w:rsidR="00BE23C3" w:rsidRPr="00E47C2E" w:rsidTr="00BE23C3">
        <w:tc>
          <w:tcPr>
            <w:tcW w:w="336" w:type="pct"/>
            <w:shd w:val="clear" w:color="auto" w:fill="auto"/>
            <w:vAlign w:val="center"/>
          </w:tcPr>
          <w:p w:rsidR="00BE23C3" w:rsidRDefault="00BE23C3" w:rsidP="00BE23C3">
            <w:pPr>
              <w:spacing w:before="0"/>
              <w:jc w:val="center"/>
              <w:rPr>
                <w:rFonts w:cs="Arial"/>
                <w:b/>
                <w:bCs/>
                <w:iCs/>
                <w:lang w:val="sr-Cyrl-RS"/>
              </w:rPr>
            </w:pPr>
            <w:r>
              <w:rPr>
                <w:rFonts w:cs="Arial"/>
                <w:b/>
                <w:bCs/>
                <w:iCs/>
                <w:lang w:val="sr-Cyrl-RS"/>
              </w:rPr>
              <w:t>3.</w:t>
            </w:r>
          </w:p>
        </w:tc>
        <w:tc>
          <w:tcPr>
            <w:tcW w:w="1219" w:type="pct"/>
            <w:shd w:val="clear" w:color="auto" w:fill="auto"/>
            <w:vAlign w:val="center"/>
          </w:tcPr>
          <w:p w:rsidR="00BE23C3" w:rsidRDefault="00786EEE" w:rsidP="00BE23C3">
            <w:pPr>
              <w:spacing w:before="60"/>
              <w:jc w:val="center"/>
              <w:rPr>
                <w:rFonts w:cs="Arial"/>
                <w:sz w:val="24"/>
                <w:szCs w:val="24"/>
                <w:lang w:eastAsia="hr-HR"/>
              </w:rPr>
            </w:pPr>
            <w:r>
              <w:rPr>
                <w:rFonts w:cs="Arial"/>
                <w:sz w:val="24"/>
                <w:szCs w:val="24"/>
                <w:lang w:val="sr-Cyrl-RS" w:eastAsia="hr-HR"/>
              </w:rPr>
              <w:t>И</w:t>
            </w:r>
            <w:r w:rsidR="00BE23C3">
              <w:rPr>
                <w:rFonts w:cs="Arial"/>
                <w:sz w:val="24"/>
                <w:szCs w:val="24"/>
                <w:lang w:val="sr-Cyrl-RS" w:eastAsia="hr-HR"/>
              </w:rPr>
              <w:t>зрада</w:t>
            </w:r>
            <w:r w:rsidR="00BE23C3">
              <w:rPr>
                <w:rFonts w:cs="Arial"/>
                <w:sz w:val="24"/>
                <w:szCs w:val="24"/>
                <w:lang w:eastAsia="hr-HR"/>
              </w:rPr>
              <w:t xml:space="preserve"> новог карбон-графитног прстена</w:t>
            </w:r>
          </w:p>
          <w:p w:rsidR="00BE23C3" w:rsidRPr="00B32C62" w:rsidRDefault="00BE23C3" w:rsidP="00BE23C3">
            <w:pPr>
              <w:spacing w:before="60"/>
              <w:jc w:val="center"/>
              <w:rPr>
                <w:rFonts w:cs="Arial"/>
                <w:sz w:val="24"/>
                <w:szCs w:val="24"/>
                <w:lang w:eastAsia="hr-HR"/>
              </w:rPr>
            </w:pPr>
            <w:r>
              <w:rPr>
                <w:rFonts w:cs="Arial"/>
                <w:sz w:val="24"/>
                <w:szCs w:val="24"/>
                <w:lang w:eastAsia="hr-HR"/>
              </w:rPr>
              <w:t>Ø215/Ø187x18</w:t>
            </w:r>
          </w:p>
        </w:tc>
        <w:tc>
          <w:tcPr>
            <w:tcW w:w="429" w:type="pct"/>
            <w:shd w:val="clear" w:color="auto" w:fill="auto"/>
            <w:vAlign w:val="center"/>
          </w:tcPr>
          <w:p w:rsidR="00BE23C3" w:rsidRPr="00B32C62" w:rsidRDefault="00BE23C3" w:rsidP="00BE23C3">
            <w:pPr>
              <w:jc w:val="center"/>
              <w:rPr>
                <w:rFonts w:cs="Arial"/>
                <w:lang w:eastAsia="hr-HR"/>
              </w:rPr>
            </w:pPr>
            <w:r>
              <w:rPr>
                <w:rFonts w:cs="Arial"/>
                <w:lang w:eastAsia="hr-HR"/>
              </w:rPr>
              <w:t>ком</w:t>
            </w:r>
          </w:p>
        </w:tc>
        <w:tc>
          <w:tcPr>
            <w:tcW w:w="714" w:type="pct"/>
            <w:shd w:val="clear" w:color="auto" w:fill="auto"/>
            <w:vAlign w:val="center"/>
          </w:tcPr>
          <w:p w:rsidR="00BE23C3" w:rsidRPr="00B42768" w:rsidRDefault="00BE23C3" w:rsidP="00BE23C3">
            <w:pPr>
              <w:jc w:val="center"/>
              <w:rPr>
                <w:rFonts w:cs="Arial"/>
                <w:lang w:eastAsia="hr-HR"/>
              </w:rPr>
            </w:pPr>
            <w:r>
              <w:rPr>
                <w:rFonts w:cs="Arial"/>
                <w:lang w:eastAsia="hr-HR"/>
              </w:rPr>
              <w:t>2</w:t>
            </w:r>
          </w:p>
        </w:tc>
        <w:tc>
          <w:tcPr>
            <w:tcW w:w="575" w:type="pct"/>
            <w:shd w:val="clear" w:color="auto" w:fill="auto"/>
            <w:vAlign w:val="center"/>
          </w:tcPr>
          <w:p w:rsidR="00BE23C3" w:rsidRPr="006D2404" w:rsidRDefault="00BE23C3" w:rsidP="00BE23C3">
            <w:pPr>
              <w:spacing w:before="0"/>
              <w:jc w:val="center"/>
              <w:rPr>
                <w:rFonts w:cs="Arial"/>
                <w:b/>
                <w:bCs/>
                <w:iCs/>
              </w:rPr>
            </w:pPr>
          </w:p>
        </w:tc>
        <w:tc>
          <w:tcPr>
            <w:tcW w:w="502" w:type="pct"/>
            <w:shd w:val="clear" w:color="auto" w:fill="auto"/>
            <w:vAlign w:val="center"/>
          </w:tcPr>
          <w:p w:rsidR="00BE23C3" w:rsidRPr="006D2404" w:rsidRDefault="00BE23C3" w:rsidP="00BE23C3">
            <w:pPr>
              <w:spacing w:before="0"/>
              <w:jc w:val="center"/>
              <w:rPr>
                <w:rFonts w:cs="Arial"/>
                <w:b/>
                <w:bCs/>
                <w:iCs/>
              </w:rPr>
            </w:pPr>
          </w:p>
        </w:tc>
        <w:tc>
          <w:tcPr>
            <w:tcW w:w="644" w:type="pct"/>
            <w:shd w:val="clear" w:color="auto" w:fill="auto"/>
            <w:vAlign w:val="center"/>
          </w:tcPr>
          <w:p w:rsidR="00BE23C3" w:rsidRPr="006D2404" w:rsidRDefault="00BE23C3" w:rsidP="00BE23C3">
            <w:pPr>
              <w:spacing w:before="0"/>
              <w:jc w:val="center"/>
              <w:rPr>
                <w:rFonts w:cs="Arial"/>
                <w:b/>
                <w:bCs/>
                <w:iCs/>
              </w:rPr>
            </w:pPr>
          </w:p>
        </w:tc>
        <w:tc>
          <w:tcPr>
            <w:tcW w:w="581" w:type="pct"/>
            <w:shd w:val="clear" w:color="auto" w:fill="auto"/>
            <w:vAlign w:val="center"/>
          </w:tcPr>
          <w:p w:rsidR="00BE23C3" w:rsidRPr="006D2404" w:rsidRDefault="00BE23C3" w:rsidP="00BE23C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Default="007C1197" w:rsidP="007C1197">
      <w:pPr>
        <w:spacing w:before="0"/>
        <w:rPr>
          <w:rFonts w:cs="Arial"/>
          <w:b/>
          <w:lang w:val="sr-Cyrl-RS"/>
        </w:rPr>
      </w:pPr>
    </w:p>
    <w:p w:rsidR="00BE23C3" w:rsidRDefault="00BE23C3" w:rsidP="007C1197">
      <w:pPr>
        <w:spacing w:before="0"/>
        <w:rPr>
          <w:rFonts w:cs="Arial"/>
          <w:b/>
          <w:lang w:val="sr-Cyrl-RS"/>
        </w:rPr>
      </w:pPr>
    </w:p>
    <w:p w:rsidR="00BE23C3" w:rsidRDefault="00BE23C3" w:rsidP="007C1197">
      <w:pPr>
        <w:spacing w:before="0"/>
        <w:rPr>
          <w:rFonts w:cs="Arial"/>
          <w:b/>
          <w:lang w:val="sr-Cyrl-RS"/>
        </w:rPr>
      </w:pPr>
    </w:p>
    <w:p w:rsidR="00BE23C3" w:rsidRPr="00135D10" w:rsidRDefault="00BE23C3"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DF7A33" w:rsidRDefault="00DF7A33"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47" w:name="_Toc442559926"/>
      <w:r w:rsidRPr="00E47C2E">
        <w:lastRenderedPageBreak/>
        <w:t xml:space="preserve">ОБРАЗАЦ </w:t>
      </w:r>
      <w:r w:rsidR="00D12A25">
        <w:rPr>
          <w:lang w:val="sr-Cyrl-RS"/>
        </w:rPr>
        <w:t>3</w:t>
      </w:r>
      <w:r w:rsidRPr="00E47C2E">
        <w:t>.</w:t>
      </w:r>
      <w:bookmarkEnd w:id="24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295914">
        <w:rPr>
          <w:rFonts w:cs="Arial"/>
          <w:lang w:val="ru-RU"/>
        </w:rPr>
        <w:t>Санација прстенова механичке гарнитуре ТНП-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295914">
        <w:rPr>
          <w:rFonts w:cs="Arial"/>
          <w:lang w:val="ru-RU"/>
        </w:rPr>
        <w:t>3000/1728/2017 (78/2017)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8432C9">
        <w:rPr>
          <w:rFonts w:cs="Arial"/>
        </w:rPr>
        <w:t>10.11.</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48" w:name="_Toc442559928"/>
      <w:r w:rsidRPr="00E47C2E">
        <w:lastRenderedPageBreak/>
        <w:t>ОБРАЗАЦ</w:t>
      </w:r>
      <w:r w:rsidR="00A743E4">
        <w:rPr>
          <w:lang w:val="sr-Cyrl-RS"/>
        </w:rPr>
        <w:t xml:space="preserve"> 4</w:t>
      </w:r>
      <w:r w:rsidRPr="00E47C2E">
        <w:t>.</w:t>
      </w:r>
      <w:bookmarkEnd w:id="24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295914">
        <w:rPr>
          <w:rFonts w:cs="Arial"/>
          <w:lang w:val="sr-Cyrl-RS"/>
        </w:rPr>
        <w:t>Санација прстенова механичке гарнитуре ТНП-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295914">
        <w:rPr>
          <w:rFonts w:cs="Arial"/>
          <w:lang w:val="ru-RU"/>
        </w:rPr>
        <w:t>3000/1728/2017 (78/2017)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47628" w:rsidRDefault="00E47628"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0"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0"/>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855E52" w:rsidRPr="00855E52">
        <w:rPr>
          <w:rFonts w:cs="Arial"/>
        </w:rPr>
        <w:t>пружио услуге</w:t>
      </w:r>
      <w:r w:rsidR="000B4376">
        <w:rPr>
          <w:rFonts w:cs="Arial"/>
          <w:lang w:val="sr-Cyrl-RS"/>
        </w:rPr>
        <w:t xml:space="preserve"> </w:t>
      </w:r>
      <w:r w:rsidR="00786EEE" w:rsidRPr="00786EEE">
        <w:rPr>
          <w:rFonts w:cs="Arial"/>
          <w:lang w:val="sr-Cyrl-RS"/>
        </w:rPr>
        <w:t>репарације карбон-графитних и</w:t>
      </w:r>
      <w:r w:rsidR="00786EEE" w:rsidRPr="00786EEE">
        <w:rPr>
          <w:rFonts w:cs="Arial"/>
          <w:lang w:val="sr-Latn-RS"/>
        </w:rPr>
        <w:t xml:space="preserve"> SiC</w:t>
      </w:r>
      <w:r w:rsidR="00786EEE" w:rsidRPr="00786EEE">
        <w:rPr>
          <w:rFonts w:cs="Arial"/>
          <w:lang w:val="sr-Cyrl-RS"/>
        </w:rPr>
        <w:t xml:space="preserve"> прстенова</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AA5885" w:rsidRPr="00247846" w:rsidTr="00AA58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AA5885" w:rsidRPr="00ED711C" w:rsidRDefault="00AA5885"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AA5885" w:rsidRPr="00247846" w:rsidRDefault="00AA5885"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Default="00AA5885" w:rsidP="00DF4B6E">
            <w:pPr>
              <w:jc w:val="center"/>
              <w:rPr>
                <w:rFonts w:eastAsia="Calibri" w:cs="Arial"/>
              </w:rPr>
            </w:pPr>
            <w:r w:rsidRPr="00247846">
              <w:rPr>
                <w:rFonts w:eastAsia="Calibri" w:cs="Arial"/>
              </w:rPr>
              <w:t>Вредност уговора без ПДВ</w:t>
            </w:r>
          </w:p>
          <w:p w:rsidR="00AA5885" w:rsidRPr="00247846" w:rsidRDefault="00AA5885"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F4B6E">
            <w:pPr>
              <w:jc w:val="center"/>
              <w:rPr>
                <w:rFonts w:eastAsia="Calibri" w:cs="Arial"/>
              </w:rPr>
            </w:pPr>
            <w:r w:rsidRPr="00247846">
              <w:rPr>
                <w:rFonts w:eastAsia="Calibri" w:cs="Arial"/>
              </w:rPr>
              <w:t>Вредност извршених услуга без ПДВ</w:t>
            </w:r>
          </w:p>
          <w:p w:rsidR="00AA5885" w:rsidRPr="00247846" w:rsidRDefault="00AA5885" w:rsidP="00DF4B6E">
            <w:pPr>
              <w:jc w:val="center"/>
              <w:rPr>
                <w:rFonts w:eastAsia="Calibri" w:cs="Arial"/>
              </w:rPr>
            </w:pPr>
            <w:r w:rsidRPr="00247846">
              <w:rPr>
                <w:rFonts w:eastAsia="Calibri" w:cs="Arial"/>
              </w:rPr>
              <w:t>Дин</w:t>
            </w:r>
          </w:p>
        </w:tc>
      </w:tr>
      <w:tr w:rsidR="00AA5885" w:rsidRPr="00247846" w:rsidTr="00AA58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47628" w:rsidRPr="00AA5885" w:rsidRDefault="00247846" w:rsidP="00AA5885">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3C6621" w:rsidRDefault="003C6621" w:rsidP="007E7BB8">
      <w:pPr>
        <w:spacing w:before="0"/>
        <w:jc w:val="center"/>
        <w:rPr>
          <w:rFonts w:cs="Arial"/>
          <w:b/>
        </w:rPr>
      </w:pPr>
    </w:p>
    <w:p w:rsidR="003C6621" w:rsidRDefault="003C6621"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295914">
        <w:rPr>
          <w:rFonts w:cs="Arial"/>
        </w:rPr>
        <w:t>Санација прстенова механичке гарнитуре ТНП-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295914">
        <w:rPr>
          <w:rFonts w:cs="Arial"/>
        </w:rPr>
        <w:t>3000/1728/2017 (78/2017)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86EEE" w:rsidRPr="00E47C2E" w:rsidTr="00BE2EA9">
        <w:trPr>
          <w:trHeight w:val="307"/>
          <w:tblCellSpacing w:w="20" w:type="dxa"/>
        </w:trPr>
        <w:tc>
          <w:tcPr>
            <w:tcW w:w="5323" w:type="dxa"/>
            <w:shd w:val="clear" w:color="auto" w:fill="auto"/>
            <w:vAlign w:val="center"/>
          </w:tcPr>
          <w:p w:rsidR="00786EEE" w:rsidRPr="00E47C2E" w:rsidRDefault="00786EEE" w:rsidP="00786EEE">
            <w:pPr>
              <w:jc w:val="center"/>
              <w:rPr>
                <w:rFonts w:cs="Arial"/>
              </w:rPr>
            </w:pPr>
            <w:r w:rsidRPr="00E47C2E">
              <w:rPr>
                <w:rFonts w:cs="Arial"/>
              </w:rPr>
              <w:t>Укупни трошкови без 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BE2EA9">
        <w:trPr>
          <w:trHeight w:val="433"/>
          <w:tblCellSpacing w:w="20" w:type="dxa"/>
        </w:trPr>
        <w:tc>
          <w:tcPr>
            <w:tcW w:w="5323" w:type="dxa"/>
            <w:shd w:val="clear" w:color="auto" w:fill="auto"/>
            <w:vAlign w:val="center"/>
          </w:tcPr>
          <w:p w:rsidR="00786EEE" w:rsidRPr="00E47C2E" w:rsidRDefault="00786EEE" w:rsidP="00786EEE">
            <w:pPr>
              <w:autoSpaceDE w:val="0"/>
              <w:autoSpaceDN w:val="0"/>
              <w:adjustRightInd w:val="0"/>
              <w:jc w:val="center"/>
              <w:rPr>
                <w:rFonts w:cs="Arial"/>
              </w:rPr>
            </w:pPr>
            <w:r w:rsidRPr="00E47C2E">
              <w:rPr>
                <w:rFonts w:cs="Arial"/>
              </w:rPr>
              <w:t>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C35E68">
        <w:trPr>
          <w:trHeight w:val="190"/>
          <w:tblCellSpacing w:w="20" w:type="dxa"/>
        </w:trPr>
        <w:tc>
          <w:tcPr>
            <w:tcW w:w="5323" w:type="dxa"/>
            <w:shd w:val="clear" w:color="auto" w:fill="auto"/>
          </w:tcPr>
          <w:p w:rsidR="00786EEE" w:rsidRPr="00E47C2E" w:rsidRDefault="00786EEE" w:rsidP="00786EEE">
            <w:pPr>
              <w:jc w:val="center"/>
              <w:rPr>
                <w:rFonts w:cs="Arial"/>
              </w:rPr>
            </w:pPr>
          </w:p>
          <w:p w:rsidR="00786EEE" w:rsidRPr="00E47C2E" w:rsidRDefault="00786EEE" w:rsidP="00786EEE">
            <w:pPr>
              <w:jc w:val="center"/>
              <w:rPr>
                <w:rFonts w:cs="Arial"/>
              </w:rPr>
            </w:pPr>
            <w:r w:rsidRPr="00E47C2E">
              <w:rPr>
                <w:rFonts w:cs="Arial"/>
              </w:rPr>
              <w:t>Укупни  трошкови са ПДВ</w:t>
            </w:r>
          </w:p>
        </w:tc>
        <w:tc>
          <w:tcPr>
            <w:tcW w:w="4260" w:type="dxa"/>
            <w:shd w:val="clear" w:color="auto" w:fill="auto"/>
          </w:tcPr>
          <w:p w:rsidR="00786EEE" w:rsidRPr="00E47C2E" w:rsidRDefault="00786EEE" w:rsidP="00786EEE">
            <w:pPr>
              <w:rPr>
                <w:rFonts w:cs="Arial"/>
              </w:rPr>
            </w:pPr>
          </w:p>
          <w:p w:rsidR="00786EEE" w:rsidRPr="00E47C2E" w:rsidRDefault="00786EEE" w:rsidP="00786EEE">
            <w:pPr>
              <w:rPr>
                <w:rFonts w:cs="Arial"/>
              </w:rPr>
            </w:pPr>
            <w:r w:rsidRPr="00E47C2E">
              <w:rPr>
                <w:rFonts w:cs="Arial"/>
              </w:rPr>
              <w:t>__________ динара</w:t>
            </w:r>
          </w:p>
        </w:tc>
      </w:tr>
      <w:tr w:rsidR="00786EEE" w:rsidRPr="00E47C2E" w:rsidTr="00C35E68">
        <w:trPr>
          <w:trHeight w:val="190"/>
          <w:tblCellSpacing w:w="20" w:type="dxa"/>
        </w:trPr>
        <w:tc>
          <w:tcPr>
            <w:tcW w:w="5323" w:type="dxa"/>
            <w:shd w:val="clear" w:color="auto" w:fill="auto"/>
            <w:vAlign w:val="center"/>
          </w:tcPr>
          <w:p w:rsidR="00786EEE" w:rsidRPr="00E47C2E" w:rsidRDefault="00786EEE" w:rsidP="00786EEE">
            <w:pPr>
              <w:jc w:val="center"/>
              <w:rPr>
                <w:rFonts w:cs="Arial"/>
              </w:rPr>
            </w:pPr>
          </w:p>
        </w:tc>
        <w:tc>
          <w:tcPr>
            <w:tcW w:w="4260" w:type="dxa"/>
            <w:shd w:val="clear" w:color="auto" w:fill="auto"/>
          </w:tcPr>
          <w:p w:rsidR="00786EEE" w:rsidRPr="00E47C2E" w:rsidRDefault="00786EEE" w:rsidP="00786EEE">
            <w:pPr>
              <w:rPr>
                <w:rFonts w:cs="Arial"/>
              </w:rPr>
            </w:pP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1" w:name="_Toc442559948"/>
      <w:r w:rsidRPr="00DC2FE4">
        <w:rPr>
          <w:rFonts w:cs="Arial"/>
          <w:color w:val="00B0F0"/>
        </w:rPr>
        <w:t xml:space="preserve">                                                            </w:t>
      </w:r>
      <w:r w:rsidRPr="00DC2FE4">
        <w:rPr>
          <w:rFonts w:cs="Arial"/>
          <w:b/>
        </w:rPr>
        <w:t xml:space="preserve">ПРИЛОГ бр. </w:t>
      </w:r>
      <w:r w:rsidR="00786EEE">
        <w:rPr>
          <w:rFonts w:cs="Arial"/>
          <w:b/>
          <w:lang w:val="sr-Cyrl-RS"/>
        </w:rPr>
        <w:t>2</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295914">
        <w:rPr>
          <w:rFonts w:cs="Arial"/>
          <w:lang w:val="sr-Cyrl-RS"/>
        </w:rPr>
        <w:t>Санација прстенова механичке гарнитуре ТНП-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295914">
        <w:rPr>
          <w:rFonts w:cs="Arial"/>
          <w:lang w:val="sr-Cyrl-RS"/>
        </w:rPr>
        <w:t>3000/1728/2017 (78/2017)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432C9">
        <w:rPr>
          <w:rFonts w:cs="Arial"/>
          <w:lang w:val="en-US"/>
        </w:rPr>
        <w:t>10.11.</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95914">
        <w:rPr>
          <w:rFonts w:cs="Arial"/>
          <w:lang w:val="sr-Cyrl-RS"/>
        </w:rPr>
        <w:t>3000/1728/2017 (78/2017)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4E4CAE"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5914">
        <w:rPr>
          <w:rFonts w:cs="Arial"/>
        </w:rPr>
        <w:t>Санација прстенова механичке гарнитуре ТНП-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p>
    <w:p w:rsidR="004E4CAE" w:rsidRDefault="004E4CAE" w:rsidP="00EE793E">
      <w:pPr>
        <w:pStyle w:val="KDParagraf"/>
        <w:spacing w:before="0"/>
        <w:rPr>
          <w:rFonts w:cs="Arial"/>
        </w:rPr>
      </w:pPr>
    </w:p>
    <w:p w:rsidR="00EE793E" w:rsidRPr="004E4CAE" w:rsidRDefault="004E4CAE" w:rsidP="00EE793E">
      <w:pPr>
        <w:pStyle w:val="KDParagraf"/>
        <w:spacing w:before="0"/>
        <w:rPr>
          <w:rFonts w:cs="Arial"/>
        </w:rPr>
      </w:pPr>
      <w:r w:rsidRPr="004E4CAE">
        <w:rPr>
          <w:rFonts w:cs="Arial"/>
          <w:lang w:val="sr-Cyrl-RS"/>
        </w:rPr>
        <w:t>Корисник услуге</w:t>
      </w:r>
      <w:r>
        <w:rPr>
          <w:rFonts w:cs="Arial"/>
          <w:lang w:val="sr-Cyrl-RS"/>
        </w:rPr>
        <w:t xml:space="preserve"> </w:t>
      </w:r>
      <w:r w:rsidRPr="004E4CAE">
        <w:rPr>
          <w:rFonts w:cs="Arial"/>
          <w:lang w:val="sr-Cyrl-RS"/>
        </w:rPr>
        <w:t>се обавезује да плати уговорену вредност за извршене услуге Пружаоцу услуге</w:t>
      </w:r>
      <w:r>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w:t>
      </w:r>
      <w:r w:rsidRPr="00E47C2E">
        <w:rPr>
          <w:rFonts w:cs="Arial"/>
        </w:rPr>
        <w:t xml:space="preserve">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B15AC">
        <w:rPr>
          <w:rFonts w:cs="Arial"/>
          <w:b/>
          <w:lang w:val="sr-Cyrl-RS"/>
        </w:rPr>
        <w:t>5</w:t>
      </w:r>
      <w:r w:rsidRPr="00E47C2E">
        <w:rPr>
          <w:rFonts w:cs="Arial"/>
        </w:rPr>
        <w:t>.</w:t>
      </w:r>
    </w:p>
    <w:p w:rsidR="002E4AE4" w:rsidRPr="00D5167B" w:rsidRDefault="00786EEE" w:rsidP="002E4AE4">
      <w:pPr>
        <w:pStyle w:val="ListParagraph"/>
        <w:autoSpaceDE w:val="0"/>
        <w:autoSpaceDN w:val="0"/>
        <w:adjustRightInd w:val="0"/>
        <w:spacing w:before="0"/>
        <w:ind w:left="0"/>
        <w:rPr>
          <w:rFonts w:ascii="Arial" w:hAnsi="Arial" w:cs="Arial"/>
          <w:lang w:val="sr-Cyrl-RS"/>
        </w:rPr>
      </w:pPr>
      <w:r w:rsidRPr="00786EEE">
        <w:rPr>
          <w:rFonts w:ascii="Arial" w:hAnsi="Arial" w:cs="Arial"/>
        </w:rPr>
        <w:t>Услуге се пружају у року од 60 дана од дана увођења пружаоца услуге у посао. Корисник услуге ће пружаоца услуге увести у посао у року од 30 дана од дана закључења уговора.</w:t>
      </w:r>
    </w:p>
    <w:p w:rsidR="002E4AE4" w:rsidRPr="002E4AE4" w:rsidRDefault="00786EEE" w:rsidP="002E4AE4">
      <w:pPr>
        <w:pStyle w:val="KDParagraf"/>
        <w:rPr>
          <w:rFonts w:cs="Arial"/>
          <w:lang w:val="sr-Cyrl-RS"/>
        </w:rPr>
      </w:pPr>
      <w:r w:rsidRPr="00786EEE">
        <w:rPr>
          <w:rFonts w:cs="Arial"/>
          <w:lang w:val="sr-Cyrl-RS"/>
        </w:rPr>
        <w:t xml:space="preserve">Место пружања услуга су </w:t>
      </w:r>
      <w:r w:rsidRPr="00786EEE">
        <w:rPr>
          <w:rFonts w:cs="Arial"/>
          <w:lang w:val="sr-Cyrl-CS"/>
        </w:rPr>
        <w:t xml:space="preserve">просторије пружаоца услуге. </w:t>
      </w:r>
      <w:r w:rsidR="00635916" w:rsidRPr="00635916">
        <w:rPr>
          <w:rFonts w:cs="Arial"/>
          <w:lang w:val="sr-Cyrl-CS"/>
        </w:rPr>
        <w:t xml:space="preserve">Обавеза пружаоца услуге је да преузме </w:t>
      </w:r>
      <w:r w:rsidR="00635916" w:rsidRPr="00635916">
        <w:rPr>
          <w:rFonts w:cs="Arial"/>
          <w:lang w:val="sr-Cyrl-RS"/>
        </w:rPr>
        <w:t>механиче гарнитуре</w:t>
      </w:r>
      <w:r w:rsidR="00635916" w:rsidRPr="00635916">
        <w:rPr>
          <w:rFonts w:cs="Arial"/>
          <w:lang w:val="sr-Cyrl-CS"/>
        </w:rPr>
        <w:t>, изврши услугу и врати их на ТЕНТ Б.</w:t>
      </w:r>
      <w:r w:rsidR="002E4AE4" w:rsidRPr="002E4AE4">
        <w:rPr>
          <w:rFonts w:cs="Arial"/>
          <w:lang w:val="sr-Cyrl-CS"/>
        </w:rPr>
        <w:t xml:space="preserve">   </w:t>
      </w:r>
    </w:p>
    <w:p w:rsidR="003E0D03" w:rsidRDefault="003E0D03"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1D2C82">
        <w:rPr>
          <w:rFonts w:cs="Arial"/>
          <w:b/>
          <w:lang w:val="sr-Cyrl-RS"/>
        </w:rPr>
        <w:t>6</w:t>
      </w:r>
      <w:r w:rsidR="00876EF2">
        <w:rPr>
          <w:rFonts w:cs="Arial"/>
          <w:b/>
          <w:lang w:val="sr-Cyrl-RS"/>
        </w:rPr>
        <w:t>.</w:t>
      </w:r>
    </w:p>
    <w:p w:rsidR="00C6143A" w:rsidRPr="001D2C82" w:rsidRDefault="00EE793E" w:rsidP="001D2C82">
      <w:pPr>
        <w:pStyle w:val="KDParagraf"/>
        <w:spacing w:before="0"/>
        <w:rPr>
          <w:rFonts w:cs="Arial"/>
        </w:rPr>
      </w:pPr>
      <w:r w:rsidRPr="00E47C2E">
        <w:rPr>
          <w:rFonts w:cs="Arial"/>
        </w:rPr>
        <w:t>Извршиоци су ангажована лица од стране Пружаоца услуге.</w:t>
      </w:r>
    </w:p>
    <w:p w:rsidR="00C6143A" w:rsidRDefault="00C6143A"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1D2C82">
        <w:rPr>
          <w:rFonts w:cs="Arial"/>
          <w:b/>
          <w:lang w:val="sr-Cyrl-RS"/>
        </w:rPr>
        <w:t>7</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6D6ACC" w:rsidRPr="006D6ACC" w:rsidRDefault="00EE793E" w:rsidP="006D6ACC">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1D2C82">
      <w:pPr>
        <w:pStyle w:val="KDParagraf"/>
        <w:spacing w:before="0"/>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1D2C82">
        <w:rPr>
          <w:rFonts w:cs="Arial"/>
          <w:b/>
          <w:lang w:val="sr-Cyrl-RS"/>
        </w:rPr>
        <w:t>8</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1D2C82" w:rsidRDefault="001D2C8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 xml:space="preserve">Члан </w:t>
      </w:r>
      <w:r w:rsidR="001D2C82">
        <w:rPr>
          <w:rFonts w:cs="Arial"/>
          <w:b/>
          <w:lang w:val="sr-Cyrl-RS"/>
        </w:rPr>
        <w:t>9</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w:t>
      </w:r>
      <w:r w:rsidR="001D2C82">
        <w:rPr>
          <w:rFonts w:cs="Arial"/>
          <w:lang w:val="sr-Cyrl-RS"/>
        </w:rPr>
        <w:t xml:space="preserve"> и ступа на снагу</w:t>
      </w:r>
      <w:r w:rsidRPr="00C86757">
        <w:rPr>
          <w:rFonts w:cs="Arial"/>
        </w:rPr>
        <w:t xml:space="preserve"> након потписивања од стране законских заступника</w:t>
      </w:r>
      <w:r w:rsidRPr="00C86757">
        <w:rPr>
          <w:rFonts w:cs="Arial"/>
          <w:lang w:val="sr-Latn-RS"/>
        </w:rPr>
        <w:t>.</w:t>
      </w:r>
    </w:p>
    <w:p w:rsidR="00C07F71" w:rsidRDefault="00C07F71" w:rsidP="00C07F71">
      <w:pPr>
        <w:pStyle w:val="KDParagraf"/>
        <w:spacing w:before="0"/>
        <w:rPr>
          <w:rFonts w:cs="Arial"/>
          <w:b/>
          <w:lang w:val="sr-Cyrl-RS"/>
        </w:rPr>
      </w:pPr>
    </w:p>
    <w:p w:rsidR="00C07F71" w:rsidRPr="00C07F71" w:rsidRDefault="00C07F71" w:rsidP="00C07F71">
      <w:pPr>
        <w:pStyle w:val="KDParagraf"/>
        <w:spacing w:before="0"/>
        <w:rPr>
          <w:rFonts w:cs="Arial"/>
          <w:lang w:val="sr-Cyrl-RS"/>
        </w:rPr>
      </w:pPr>
      <w:r w:rsidRPr="00C07F71">
        <w:rPr>
          <w:rFonts w:cs="Arial"/>
          <w:lang w:val="sr-Cyrl-RS"/>
        </w:rPr>
        <w:t>Уговор се закључује до испуњења свих уговорних обавеза.</w:t>
      </w:r>
    </w:p>
    <w:p w:rsidR="00C06A73" w:rsidRDefault="00EE793E" w:rsidP="00C07F71">
      <w:pPr>
        <w:pStyle w:val="KDParagraf"/>
        <w:spacing w:before="0"/>
        <w:jc w:val="center"/>
        <w:rPr>
          <w:rFonts w:cs="Arial"/>
        </w:rPr>
      </w:pPr>
      <w:r w:rsidRPr="00E47C2E">
        <w:rPr>
          <w:rFonts w:cs="Arial"/>
          <w:b/>
        </w:rPr>
        <w:t xml:space="preserve">Члан </w:t>
      </w:r>
      <w:r w:rsidR="00A32AA7">
        <w:rPr>
          <w:rFonts w:cs="Arial"/>
          <w:b/>
          <w:lang w:val="sr-Cyrl-RS"/>
        </w:rPr>
        <w:t>1</w:t>
      </w:r>
      <w:r w:rsidR="001D2C82">
        <w:rPr>
          <w:rFonts w:cs="Arial"/>
          <w:b/>
          <w:lang w:val="sr-Cyrl-RS"/>
        </w:rPr>
        <w:t>0</w:t>
      </w:r>
      <w:r w:rsidRPr="00E47C2E">
        <w:rPr>
          <w:rFonts w:cs="Arial"/>
        </w:rPr>
        <w:t>.</w:t>
      </w:r>
    </w:p>
    <w:p w:rsidR="00C06A73" w:rsidRPr="002A2E41" w:rsidRDefault="00C06A73" w:rsidP="002A2E41">
      <w:pPr>
        <w:pStyle w:val="KDParagraf"/>
        <w:spacing w:before="0"/>
        <w:rPr>
          <w:rFonts w:cs="Arial"/>
          <w:lang w:val="sr-Cyrl-RS"/>
        </w:rPr>
      </w:pPr>
      <w:r w:rsidRPr="00C06A73">
        <w:rPr>
          <w:rFonts w:cs="Arial"/>
        </w:rPr>
        <w:t>O</w:t>
      </w:r>
      <w:r w:rsidRPr="00C06A7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6A73">
        <w:rPr>
          <w:rFonts w:cs="Arial"/>
          <w:lang w:val="ru-RU"/>
        </w:rPr>
        <w:t xml:space="preserve">програму пословања ЈП ЕПС </w:t>
      </w:r>
      <w:r w:rsidRPr="00C06A7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D2C82">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D2C82">
        <w:rPr>
          <w:rFonts w:cs="Arial"/>
          <w:b/>
          <w:lang w:val="sr-Cyrl-RS"/>
        </w:rPr>
        <w:t>2</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822D15">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1D2C82" w:rsidRDefault="001D2C8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D2C82">
        <w:rPr>
          <w:rFonts w:cs="Arial"/>
          <w:b/>
          <w:lang w:val="sr-Cyrl-RS"/>
        </w:rPr>
        <w:t>3</w:t>
      </w:r>
      <w:r w:rsidRPr="00E47C2E">
        <w:rPr>
          <w:rFonts w:cs="Arial"/>
        </w:rPr>
        <w:t>.</w:t>
      </w:r>
    </w:p>
    <w:p w:rsidR="00A2634A" w:rsidRPr="00E47C2E" w:rsidRDefault="00A2634A" w:rsidP="00586A59">
      <w:pPr>
        <w:pStyle w:val="KDParagraf"/>
        <w:spacing w:before="0"/>
        <w:jc w:val="center"/>
        <w:rPr>
          <w:rFonts w:cs="Arial"/>
        </w:rPr>
      </w:pPr>
    </w:p>
    <w:p w:rsidR="00C35E68" w:rsidRDefault="00A1451C" w:rsidP="00A1451C">
      <w:pPr>
        <w:tabs>
          <w:tab w:val="left" w:pos="567"/>
        </w:tabs>
        <w:spacing w:before="0"/>
        <w:rPr>
          <w:rFonts w:cs="Arial"/>
          <w:lang w:val="sr-Cyrl-RS"/>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
    <w:p w:rsidR="004D0B22" w:rsidRDefault="00C35E68" w:rsidP="004D0B22">
      <w:pPr>
        <w:tabs>
          <w:tab w:val="left" w:pos="567"/>
        </w:tabs>
        <w:spacing w:before="0"/>
        <w:rPr>
          <w:rFonts w:cs="Arial"/>
        </w:rPr>
      </w:pPr>
      <w:r>
        <w:rPr>
          <w:rFonts w:cs="Arial"/>
          <w:lang w:val="sr-Cyrl-RS"/>
        </w:rPr>
        <w:t>Пружалац услуге је</w:t>
      </w:r>
      <w:r w:rsidR="004D0B22">
        <w:rPr>
          <w:rFonts w:cs="Arial"/>
          <w:lang w:val="sr-Cyrl-RS"/>
        </w:rPr>
        <w:t xml:space="preserve"> у </w:t>
      </w:r>
      <w:r w:rsidR="004D0B22" w:rsidRPr="004D0B22">
        <w:rPr>
          <w:rFonts w:cs="Arial"/>
        </w:rPr>
        <w:t>обавез</w:t>
      </w:r>
      <w:r w:rsidR="004D0B22">
        <w:rPr>
          <w:rFonts w:cs="Arial"/>
          <w:lang w:val="sr-Cyrl-RS"/>
        </w:rPr>
        <w:t>и да у</w:t>
      </w:r>
      <w:r w:rsidR="004D0B22" w:rsidRPr="004D0B22">
        <w:rPr>
          <w:rFonts w:cs="Arial"/>
        </w:rPr>
        <w:t>з испоруку достави извештај о мерењу храпавости површине и фотографије испитивања уравњености монохроматском светлошћу.</w:t>
      </w:r>
    </w:p>
    <w:p w:rsidR="004D0B22" w:rsidRDefault="004D0B22" w:rsidP="004D0B22">
      <w:pPr>
        <w:tabs>
          <w:tab w:val="left" w:pos="567"/>
        </w:tabs>
        <w:spacing w:before="0"/>
        <w:rPr>
          <w:rFonts w:cs="Arial"/>
        </w:rPr>
      </w:pPr>
    </w:p>
    <w:p w:rsidR="004D0B22" w:rsidRPr="004D0B22" w:rsidRDefault="004D0B22" w:rsidP="004D0B22">
      <w:pPr>
        <w:tabs>
          <w:tab w:val="left" w:pos="567"/>
        </w:tabs>
        <w:spacing w:before="0"/>
        <w:rPr>
          <w:rFonts w:cs="Arial"/>
          <w:lang w:val="sr-Cyrl-RS"/>
        </w:rPr>
      </w:pPr>
      <w:r>
        <w:rPr>
          <w:rFonts w:cs="Arial"/>
          <w:lang w:val="sr-Cyrl-RS"/>
        </w:rPr>
        <w:t>Корисник услуге</w:t>
      </w:r>
      <w:r w:rsidRPr="004D0B22">
        <w:rPr>
          <w:rFonts w:cs="Arial"/>
        </w:rPr>
        <w:t xml:space="preserve"> </w:t>
      </w:r>
      <w:r>
        <w:rPr>
          <w:rFonts w:cs="Arial"/>
          <w:lang w:val="sr-Cyrl-RS"/>
        </w:rPr>
        <w:t>задржава право да врши</w:t>
      </w:r>
      <w:r w:rsidRPr="004D0B22">
        <w:rPr>
          <w:rFonts w:cs="Arial"/>
        </w:rPr>
        <w:t xml:space="preserve"> контрол</w:t>
      </w:r>
      <w:r>
        <w:rPr>
          <w:rFonts w:cs="Arial"/>
          <w:lang w:val="sr-Cyrl-RS"/>
        </w:rPr>
        <w:t>у</w:t>
      </w:r>
      <w:r>
        <w:rPr>
          <w:rFonts w:cs="Arial"/>
        </w:rPr>
        <w:t xml:space="preserve"> сваке</w:t>
      </w:r>
      <w:r w:rsidRPr="004D0B22">
        <w:rPr>
          <w:rFonts w:cs="Arial"/>
        </w:rPr>
        <w:t xml:space="preserve"> фазе </w:t>
      </w:r>
      <w:r>
        <w:rPr>
          <w:rFonts w:cs="Arial"/>
          <w:lang w:val="sr-Cyrl-RS"/>
        </w:rPr>
        <w:t>пружања услуге.</w:t>
      </w:r>
    </w:p>
    <w:p w:rsidR="002805D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w:t>
      </w:r>
      <w:r w:rsidRPr="00A32AA7">
        <w:rPr>
          <w:rFonts w:cs="Arial"/>
        </w:rPr>
        <w:lastRenderedPageBreak/>
        <w:t xml:space="preserve">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1D2C82">
        <w:rPr>
          <w:rFonts w:cs="Arial"/>
          <w:b/>
          <w:lang w:val="sr-Cyrl-RS"/>
        </w:rPr>
        <w:t>4</w:t>
      </w:r>
      <w:r w:rsidRPr="00AE5DB6">
        <w:rPr>
          <w:rFonts w:cs="Arial"/>
        </w:rPr>
        <w:t>.</w:t>
      </w:r>
    </w:p>
    <w:p w:rsidR="001D2C82" w:rsidRDefault="001D2C82" w:rsidP="00701624">
      <w:pPr>
        <w:pStyle w:val="KDParagraf"/>
        <w:spacing w:before="0"/>
        <w:rPr>
          <w:rFonts w:cs="Arial"/>
          <w:lang w:val="sr-Cyrl-RS"/>
        </w:rPr>
      </w:pPr>
      <w:r>
        <w:rPr>
          <w:rFonts w:cs="Arial"/>
          <w:lang w:val="sr-Cyrl-RS"/>
        </w:rPr>
        <w:t>Г</w:t>
      </w:r>
      <w:r w:rsidR="00701624" w:rsidRPr="00701624">
        <w:rPr>
          <w:rFonts w:cs="Arial"/>
        </w:rPr>
        <w:t xml:space="preserve">арантни рок износи ____ </w:t>
      </w:r>
      <w:r>
        <w:rPr>
          <w:rFonts w:cs="Arial"/>
          <w:lang w:val="sr-Cyrl-RS"/>
        </w:rPr>
        <w:t>месеци од дана</w:t>
      </w:r>
      <w:r w:rsidR="00B467C5">
        <w:rPr>
          <w:rFonts w:cs="Arial"/>
          <w:lang w:val="sr-Cyrl-RS"/>
        </w:rPr>
        <w:t xml:space="preserve"> </w:t>
      </w:r>
      <w:r w:rsidR="00B467C5" w:rsidRPr="00B467C5">
        <w:rPr>
          <w:rFonts w:cs="Arial"/>
          <w:bCs/>
          <w:iCs/>
          <w:lang w:val="sr-Cyrl-RS"/>
        </w:rPr>
        <w:t>извршења услуге</w:t>
      </w:r>
      <w:r>
        <w:rPr>
          <w:rFonts w:cs="Arial"/>
          <w:lang w:val="sr-Cyrl-RS"/>
        </w:rPr>
        <w:t>.</w:t>
      </w:r>
    </w:p>
    <w:p w:rsidR="00821928" w:rsidRPr="001D2C82" w:rsidRDefault="00701624" w:rsidP="001D2C82">
      <w:pPr>
        <w:pStyle w:val="KDParagraf"/>
        <w:spacing w:before="0"/>
        <w:rPr>
          <w:rFonts w:cs="Arial"/>
        </w:rPr>
      </w:pPr>
      <w:r w:rsidRPr="00701624">
        <w:rPr>
          <w:rFonts w:cs="Arial"/>
        </w:rPr>
        <w:t xml:space="preserve"> </w:t>
      </w: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467C5">
        <w:rPr>
          <w:rFonts w:cs="Arial"/>
          <w:b/>
          <w:lang w:val="sr-Cyrl-RS"/>
        </w:rPr>
        <w:t>5</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B467C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B467C5">
        <w:rPr>
          <w:rFonts w:cs="Arial"/>
          <w:b/>
          <w:lang w:val="sr-Cyrl-RS"/>
        </w:rPr>
        <w:t>17</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467C5" w:rsidRDefault="00B467C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B467C5">
        <w:rPr>
          <w:rFonts w:cs="Arial"/>
          <w:b/>
          <w:lang w:val="sr-Cyrl-RS"/>
        </w:rPr>
        <w:t>18</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467C5">
        <w:rPr>
          <w:rFonts w:cs="Arial"/>
          <w:lang w:val="sr-Cyrl-RS"/>
        </w:rPr>
        <w:t>17</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B467C5">
        <w:rPr>
          <w:rFonts w:cs="Arial"/>
          <w:b/>
          <w:lang w:val="sr-Cyrl-RS"/>
        </w:rPr>
        <w:t>19</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467C5" w:rsidRDefault="00B467C5"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B467C5">
        <w:rPr>
          <w:rFonts w:cs="Arial"/>
          <w:b/>
          <w:lang w:val="sr-Cyrl-RS"/>
        </w:rPr>
        <w:t>0</w:t>
      </w:r>
      <w:r w:rsidRPr="00E47C2E">
        <w:rPr>
          <w:rFonts w:cs="Arial"/>
        </w:rPr>
        <w:t>.</w:t>
      </w:r>
    </w:p>
    <w:p w:rsidR="009576B3" w:rsidRPr="009576B3" w:rsidRDefault="009576B3" w:rsidP="009576B3">
      <w:pPr>
        <w:pStyle w:val="KDParagraf"/>
        <w:rPr>
          <w:rFonts w:cs="Arial"/>
        </w:rPr>
      </w:pPr>
      <w:r w:rsidRPr="009576B3">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576B3" w:rsidRPr="009576B3" w:rsidRDefault="009576B3" w:rsidP="009576B3">
      <w:pPr>
        <w:pStyle w:val="KDParagraf"/>
        <w:rPr>
          <w:rFonts w:cs="Arial"/>
        </w:rPr>
      </w:pPr>
      <w:r w:rsidRPr="009576B3">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467C5" w:rsidRPr="009576B3" w:rsidRDefault="009576B3" w:rsidP="009576B3">
      <w:pPr>
        <w:pStyle w:val="KDParagraf"/>
        <w:rPr>
          <w:rFonts w:cs="Arial"/>
        </w:rPr>
      </w:pPr>
      <w:r w:rsidRPr="009576B3">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B467C5">
        <w:rPr>
          <w:rFonts w:cs="Arial"/>
          <w:b/>
          <w:lang w:val="sr-Cyrl-RS"/>
        </w:rPr>
        <w:t>1</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B467C5">
        <w:rPr>
          <w:rFonts w:cs="Arial"/>
          <w:b/>
          <w:lang w:val="sr-Cyrl-RS"/>
        </w:rPr>
        <w:t>2</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B467C5">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C6143A" w:rsidRDefault="00C6143A" w:rsidP="00B467C5">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B467C5">
        <w:rPr>
          <w:rFonts w:cs="Arial"/>
          <w:b/>
          <w:lang w:val="sr-Cyrl-RS"/>
        </w:rPr>
        <w:t>4</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C6143A">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467C5" w:rsidRDefault="00B467C5" w:rsidP="00EE793E">
      <w:pPr>
        <w:pStyle w:val="KDParagraf"/>
        <w:spacing w:before="0"/>
        <w:rPr>
          <w:rFonts w:cs="Arial"/>
          <w:lang w:val="sr-Cyrl-RS"/>
        </w:rPr>
      </w:pPr>
    </w:p>
    <w:p w:rsidR="00B467C5" w:rsidRPr="0070472F" w:rsidRDefault="00B467C5"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B467C5" w:rsidRDefault="00B467C5" w:rsidP="00F5521D">
      <w:pPr>
        <w:tabs>
          <w:tab w:val="left" w:pos="567"/>
          <w:tab w:val="left" w:pos="6360"/>
        </w:tabs>
        <w:spacing w:before="0"/>
        <w:rPr>
          <w:rFonts w:cs="Arial"/>
        </w:rPr>
      </w:pPr>
    </w:p>
    <w:p w:rsidR="009576B3" w:rsidRDefault="009576B3" w:rsidP="00F5521D">
      <w:pPr>
        <w:tabs>
          <w:tab w:val="left" w:pos="567"/>
          <w:tab w:val="left" w:pos="6360"/>
        </w:tabs>
        <w:spacing w:before="0"/>
        <w:rPr>
          <w:rFonts w:cs="Arial"/>
        </w:rPr>
      </w:pPr>
    </w:p>
    <w:p w:rsidR="00E56166" w:rsidRDefault="00E56166" w:rsidP="00F5521D">
      <w:pPr>
        <w:tabs>
          <w:tab w:val="left" w:pos="567"/>
          <w:tab w:val="left" w:pos="6360"/>
        </w:tabs>
        <w:spacing w:before="0"/>
        <w:rPr>
          <w:rFonts w:cs="Arial"/>
        </w:rPr>
      </w:pPr>
    </w:p>
    <w:p w:rsidR="00E56166" w:rsidRDefault="00E56166" w:rsidP="00F5521D">
      <w:pPr>
        <w:tabs>
          <w:tab w:val="left" w:pos="567"/>
          <w:tab w:val="left" w:pos="6360"/>
        </w:tabs>
        <w:spacing w:before="0"/>
        <w:rPr>
          <w:rFonts w:cs="Arial"/>
        </w:rPr>
      </w:pPr>
    </w:p>
    <w:p w:rsidR="009576B3" w:rsidRDefault="009576B3"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477" w:rsidRDefault="00C20477">
      <w:r>
        <w:separator/>
      </w:r>
    </w:p>
    <w:p w:rsidR="00C20477" w:rsidRDefault="00C20477"/>
  </w:endnote>
  <w:endnote w:type="continuationSeparator" w:id="0">
    <w:p w:rsidR="00C20477" w:rsidRDefault="00C20477">
      <w:r>
        <w:continuationSeparator/>
      </w:r>
    </w:p>
    <w:p w:rsidR="00C20477" w:rsidRDefault="00C20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Book-Cirilica">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charset w:val="02"/>
    <w:family w:val="auto"/>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EE"/>
    <w:family w:val="swiss"/>
    <w:pitch w:val="variable"/>
    <w:sig w:usb0="00000001"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F" w:rsidRDefault="000B2D7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D7F" w:rsidRDefault="000B2D7F" w:rsidP="00841BE7">
    <w:pPr>
      <w:pStyle w:val="Footer"/>
      <w:ind w:right="360"/>
    </w:pPr>
  </w:p>
  <w:p w:rsidR="000B2D7F" w:rsidRDefault="000B2D7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F" w:rsidRPr="00EC5BB4" w:rsidRDefault="000B2D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2F7E">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2F7E">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F" w:rsidRPr="00EC5BB4" w:rsidRDefault="000B2D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2F7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2F7E">
      <w:rPr>
        <w:rStyle w:val="PageNumber"/>
        <w:rFonts w:cs="Arial"/>
        <w:b/>
        <w:noProof/>
        <w:szCs w:val="24"/>
      </w:rPr>
      <w:t>56</w:t>
    </w:r>
    <w:r w:rsidRPr="00EC5BB4">
      <w:rPr>
        <w:rStyle w:val="PageNumber"/>
        <w:rFonts w:cs="Arial"/>
        <w:b/>
        <w:szCs w:val="24"/>
      </w:rPr>
      <w:fldChar w:fldCharType="end"/>
    </w:r>
  </w:p>
  <w:p w:rsidR="000B2D7F" w:rsidRDefault="000B2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477" w:rsidRDefault="00C20477">
      <w:r>
        <w:separator/>
      </w:r>
    </w:p>
    <w:p w:rsidR="00C20477" w:rsidRDefault="00C20477"/>
  </w:footnote>
  <w:footnote w:type="continuationSeparator" w:id="0">
    <w:p w:rsidR="00C20477" w:rsidRDefault="00C20477">
      <w:r>
        <w:continuationSeparator/>
      </w:r>
    </w:p>
    <w:p w:rsidR="00C20477" w:rsidRDefault="00C204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F" w:rsidRDefault="000B2D7F" w:rsidP="004276AD">
    <w:pPr>
      <w:pStyle w:val="Header"/>
      <w:rPr>
        <w:sz w:val="20"/>
      </w:rPr>
    </w:pPr>
  </w:p>
  <w:p w:rsidR="000B2D7F" w:rsidRDefault="000B2D7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0B2D7F" w:rsidRPr="00303FF8" w:rsidRDefault="000B2D7F" w:rsidP="004276AD">
    <w:pPr>
      <w:pStyle w:val="Header"/>
      <w:rPr>
        <w:szCs w:val="24"/>
        <w:lang w:val="sr-Cyrl-RS"/>
      </w:rPr>
    </w:pPr>
    <w:r w:rsidRPr="00EC5BB4">
      <w:rPr>
        <w:szCs w:val="24"/>
      </w:rPr>
      <w:t>ЈН</w:t>
    </w:r>
    <w:r>
      <w:rPr>
        <w:szCs w:val="24"/>
        <w:lang w:val="sr-Cyrl-RS"/>
      </w:rPr>
      <w:t xml:space="preserve"> 3000/1728/2017 (78/2017)</w:t>
    </w:r>
  </w:p>
  <w:p w:rsidR="000B2D7F" w:rsidRPr="004276AD" w:rsidRDefault="000B2D7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7F" w:rsidRDefault="000B2D7F" w:rsidP="004276AD">
    <w:pPr>
      <w:pStyle w:val="Header"/>
    </w:pPr>
  </w:p>
  <w:p w:rsidR="000B2D7F" w:rsidRDefault="000B2D7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0B2D7F" w:rsidRPr="00113B84" w:rsidRDefault="000B2D7F" w:rsidP="004276AD">
    <w:pPr>
      <w:pStyle w:val="Header"/>
      <w:rPr>
        <w:szCs w:val="24"/>
      </w:rPr>
    </w:pPr>
    <w:r>
      <w:rPr>
        <w:szCs w:val="24"/>
      </w:rPr>
      <w:t>ЈН 3000/1728/2017 (78/2017)</w:t>
    </w:r>
  </w:p>
  <w:p w:rsidR="000B2D7F" w:rsidRPr="00210557" w:rsidRDefault="000B2D7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E2D4BE9"/>
    <w:multiLevelType w:val="multilevel"/>
    <w:tmpl w:val="BF90994A"/>
    <w:lvl w:ilvl="0">
      <w:start w:val="6"/>
      <w:numFmt w:val="decimal"/>
      <w:lvlText w:val="%1"/>
      <w:lvlJc w:val="left"/>
      <w:pPr>
        <w:ind w:left="420" w:hanging="420"/>
      </w:pPr>
      <w:rPr>
        <w:rFonts w:hint="default"/>
      </w:rPr>
    </w:lvl>
    <w:lvl w:ilvl="1">
      <w:start w:val="16"/>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5"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18714E"/>
    <w:multiLevelType w:val="hybridMultilevel"/>
    <w:tmpl w:val="736ED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22F7C41"/>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67336AB"/>
    <w:multiLevelType w:val="hybridMultilevel"/>
    <w:tmpl w:val="B55C16CA"/>
    <w:lvl w:ilvl="0" w:tplc="538A49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85C679C"/>
    <w:multiLevelType w:val="hybridMultilevel"/>
    <w:tmpl w:val="0DEA3928"/>
    <w:lvl w:ilvl="0" w:tplc="F0C40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3"/>
  </w:num>
  <w:num w:numId="3">
    <w:abstractNumId w:val="86"/>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4"/>
  </w:num>
  <w:num w:numId="10">
    <w:abstractNumId w:val="68"/>
  </w:num>
  <w:num w:numId="11">
    <w:abstractNumId w:val="58"/>
  </w:num>
  <w:num w:numId="12">
    <w:abstractNumId w:val="62"/>
  </w:num>
  <w:num w:numId="13">
    <w:abstractNumId w:val="87"/>
  </w:num>
  <w:num w:numId="14">
    <w:abstractNumId w:val="80"/>
  </w:num>
  <w:num w:numId="15">
    <w:abstractNumId w:val="90"/>
  </w:num>
  <w:num w:numId="16">
    <w:abstractNumId w:val="65"/>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75"/>
  </w:num>
  <w:num w:numId="31">
    <w:abstractNumId w:val="79"/>
  </w:num>
  <w:num w:numId="32">
    <w:abstractNumId w:val="70"/>
  </w:num>
  <w:num w:numId="33">
    <w:abstractNumId w:val="81"/>
  </w:num>
  <w:num w:numId="34">
    <w:abstractNumId w:val="89"/>
  </w:num>
  <w:num w:numId="35">
    <w:abstractNumId w:val="49"/>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5"/>
  </w:num>
  <w:num w:numId="38">
    <w:abstractNumId w:val="64"/>
  </w:num>
  <w:num w:numId="39">
    <w:abstractNumId w:val="50"/>
  </w:num>
  <w:num w:numId="40">
    <w:abstractNumId w:val="67"/>
  </w:num>
  <w:num w:numId="41">
    <w:abstractNumId w:val="7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05F"/>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D7F"/>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A5F"/>
    <w:rsid w:val="000B6C6F"/>
    <w:rsid w:val="000B6E4A"/>
    <w:rsid w:val="000B711D"/>
    <w:rsid w:val="000B722D"/>
    <w:rsid w:val="000B7943"/>
    <w:rsid w:val="000B7A06"/>
    <w:rsid w:val="000B7D00"/>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448"/>
    <w:rsid w:val="000C67B2"/>
    <w:rsid w:val="000C7024"/>
    <w:rsid w:val="000C7B91"/>
    <w:rsid w:val="000C7BB7"/>
    <w:rsid w:val="000D003F"/>
    <w:rsid w:val="000D02E0"/>
    <w:rsid w:val="000D0CED"/>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791"/>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1CA9"/>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09"/>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CDD"/>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377"/>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1A1"/>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87"/>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EBE"/>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41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C8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22"/>
    <w:rsid w:val="00214F43"/>
    <w:rsid w:val="0021522E"/>
    <w:rsid w:val="002153B4"/>
    <w:rsid w:val="00215AB4"/>
    <w:rsid w:val="00215D0A"/>
    <w:rsid w:val="00215E1D"/>
    <w:rsid w:val="0021628F"/>
    <w:rsid w:val="002163D0"/>
    <w:rsid w:val="002164E6"/>
    <w:rsid w:val="002165CA"/>
    <w:rsid w:val="0021666D"/>
    <w:rsid w:val="0021672E"/>
    <w:rsid w:val="002176BF"/>
    <w:rsid w:val="00217985"/>
    <w:rsid w:val="00217EA9"/>
    <w:rsid w:val="0022005F"/>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64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5DC"/>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914"/>
    <w:rsid w:val="00295C5A"/>
    <w:rsid w:val="00295D4D"/>
    <w:rsid w:val="00296016"/>
    <w:rsid w:val="002960CE"/>
    <w:rsid w:val="00296110"/>
    <w:rsid w:val="002963F0"/>
    <w:rsid w:val="00296950"/>
    <w:rsid w:val="00296972"/>
    <w:rsid w:val="002969FA"/>
    <w:rsid w:val="00297517"/>
    <w:rsid w:val="00297E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A96"/>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CA1"/>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6C9"/>
    <w:rsid w:val="003B17F1"/>
    <w:rsid w:val="003B1A7A"/>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3D0"/>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195"/>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441"/>
    <w:rsid w:val="00472647"/>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B22"/>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CAE"/>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68"/>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4FA"/>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8D"/>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65C"/>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1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A7B"/>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B06"/>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6AC3"/>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A8A"/>
    <w:rsid w:val="006A7CD7"/>
    <w:rsid w:val="006A7EBF"/>
    <w:rsid w:val="006B05AC"/>
    <w:rsid w:val="006B06CE"/>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6BD"/>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8AE"/>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F7E"/>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6EEE"/>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C9"/>
    <w:rsid w:val="007A146C"/>
    <w:rsid w:val="007A163E"/>
    <w:rsid w:val="007A1828"/>
    <w:rsid w:val="007A192D"/>
    <w:rsid w:val="007A19C7"/>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138"/>
    <w:rsid w:val="007C5423"/>
    <w:rsid w:val="007C559B"/>
    <w:rsid w:val="007C575E"/>
    <w:rsid w:val="007C646E"/>
    <w:rsid w:val="007C6607"/>
    <w:rsid w:val="007C6979"/>
    <w:rsid w:val="007C6AE0"/>
    <w:rsid w:val="007C6E12"/>
    <w:rsid w:val="007C752A"/>
    <w:rsid w:val="007C7A3F"/>
    <w:rsid w:val="007C7B58"/>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ADD"/>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D1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C9"/>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ECC"/>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AF9"/>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2D7"/>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0EA"/>
    <w:rsid w:val="0091234D"/>
    <w:rsid w:val="0091248D"/>
    <w:rsid w:val="00912668"/>
    <w:rsid w:val="00912A54"/>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929"/>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6B3"/>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1F28"/>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BEB"/>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B9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3812"/>
    <w:rsid w:val="00A03E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8B"/>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34A"/>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1C03"/>
    <w:rsid w:val="00A42020"/>
    <w:rsid w:val="00A4250B"/>
    <w:rsid w:val="00A426AE"/>
    <w:rsid w:val="00A42768"/>
    <w:rsid w:val="00A4277D"/>
    <w:rsid w:val="00A42845"/>
    <w:rsid w:val="00A42CD1"/>
    <w:rsid w:val="00A42D65"/>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B5B"/>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D85"/>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A5B"/>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3FF8"/>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7C5"/>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EBF"/>
    <w:rsid w:val="00B80DC0"/>
    <w:rsid w:val="00B8104A"/>
    <w:rsid w:val="00B81082"/>
    <w:rsid w:val="00B81086"/>
    <w:rsid w:val="00B813CF"/>
    <w:rsid w:val="00B81477"/>
    <w:rsid w:val="00B817DB"/>
    <w:rsid w:val="00B81A96"/>
    <w:rsid w:val="00B81B03"/>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BC"/>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2D7"/>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3C3"/>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9F"/>
    <w:rsid w:val="00C028A0"/>
    <w:rsid w:val="00C02C5E"/>
    <w:rsid w:val="00C03995"/>
    <w:rsid w:val="00C0454E"/>
    <w:rsid w:val="00C046AB"/>
    <w:rsid w:val="00C0486A"/>
    <w:rsid w:val="00C0520F"/>
    <w:rsid w:val="00C05537"/>
    <w:rsid w:val="00C055A3"/>
    <w:rsid w:val="00C056A3"/>
    <w:rsid w:val="00C05710"/>
    <w:rsid w:val="00C05AE6"/>
    <w:rsid w:val="00C0613B"/>
    <w:rsid w:val="00C06A73"/>
    <w:rsid w:val="00C06BFF"/>
    <w:rsid w:val="00C0729A"/>
    <w:rsid w:val="00C07A89"/>
    <w:rsid w:val="00C07E6D"/>
    <w:rsid w:val="00C07F71"/>
    <w:rsid w:val="00C10486"/>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7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5E68"/>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43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5C4"/>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6B72"/>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6DE"/>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4F"/>
    <w:rsid w:val="00CF3D65"/>
    <w:rsid w:val="00CF41C3"/>
    <w:rsid w:val="00CF461E"/>
    <w:rsid w:val="00CF47C5"/>
    <w:rsid w:val="00CF5340"/>
    <w:rsid w:val="00CF53F2"/>
    <w:rsid w:val="00CF5B2B"/>
    <w:rsid w:val="00CF5F84"/>
    <w:rsid w:val="00CF6394"/>
    <w:rsid w:val="00CF63A2"/>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C3D"/>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29FB"/>
    <w:rsid w:val="00D533B6"/>
    <w:rsid w:val="00D5359A"/>
    <w:rsid w:val="00D5383A"/>
    <w:rsid w:val="00D5451A"/>
    <w:rsid w:val="00D545B8"/>
    <w:rsid w:val="00D54619"/>
    <w:rsid w:val="00D547ED"/>
    <w:rsid w:val="00D54896"/>
    <w:rsid w:val="00D54985"/>
    <w:rsid w:val="00D550CD"/>
    <w:rsid w:val="00D55179"/>
    <w:rsid w:val="00D5564B"/>
    <w:rsid w:val="00D559FC"/>
    <w:rsid w:val="00D5609B"/>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D7"/>
    <w:rsid w:val="00D90EFE"/>
    <w:rsid w:val="00D914AE"/>
    <w:rsid w:val="00D91A7F"/>
    <w:rsid w:val="00D91C9F"/>
    <w:rsid w:val="00D920E5"/>
    <w:rsid w:val="00D92261"/>
    <w:rsid w:val="00D923AD"/>
    <w:rsid w:val="00D93012"/>
    <w:rsid w:val="00D93164"/>
    <w:rsid w:val="00D93759"/>
    <w:rsid w:val="00D93879"/>
    <w:rsid w:val="00D93B6C"/>
    <w:rsid w:val="00D93EB3"/>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6AB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06"/>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54"/>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A9C"/>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1F0"/>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FC1"/>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166"/>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3C8"/>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42E"/>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2EFA"/>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88C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00.xml><?xml version="1.0" encoding="utf-8"?>
<ds:datastoreItem xmlns:ds="http://schemas.openxmlformats.org/officeDocument/2006/customXml" ds:itemID="{3D98C5E9-F7C9-46A3-A63B-AB362F07F997}">
  <ds:schemaRefs>
    <ds:schemaRef ds:uri="http://schemas.openxmlformats.org/officeDocument/2006/bibliography"/>
  </ds:schemaRefs>
</ds:datastoreItem>
</file>

<file path=customXml/itemProps101.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02.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03.xml><?xml version="1.0" encoding="utf-8"?>
<ds:datastoreItem xmlns:ds="http://schemas.openxmlformats.org/officeDocument/2006/customXml" ds:itemID="{88443BA5-599F-4EA5-8A93-BBD7DD3E5DF1}">
  <ds:schemaRefs>
    <ds:schemaRef ds:uri="http://schemas.openxmlformats.org/officeDocument/2006/bibliography"/>
  </ds:schemaRefs>
</ds:datastoreItem>
</file>

<file path=customXml/itemProps104.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05.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106.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07.xml><?xml version="1.0" encoding="utf-8"?>
<ds:datastoreItem xmlns:ds="http://schemas.openxmlformats.org/officeDocument/2006/customXml" ds:itemID="{A311BB6B-9DA9-4723-902C-9457F857C220}">
  <ds:schemaRefs>
    <ds:schemaRef ds:uri="http://schemas.openxmlformats.org/officeDocument/2006/bibliography"/>
  </ds:schemaRefs>
</ds:datastoreItem>
</file>

<file path=customXml/itemProps108.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09.xml><?xml version="1.0" encoding="utf-8"?>
<ds:datastoreItem xmlns:ds="http://schemas.openxmlformats.org/officeDocument/2006/customXml" ds:itemID="{BD8DC385-B088-4F10-9F12-E5F17EC113F3}">
  <ds:schemaRefs>
    <ds:schemaRef ds:uri="http://schemas.openxmlformats.org/officeDocument/2006/bibliography"/>
  </ds:schemaRefs>
</ds:datastoreItem>
</file>

<file path=customXml/itemProps11.xml><?xml version="1.0" encoding="utf-8"?>
<ds:datastoreItem xmlns:ds="http://schemas.openxmlformats.org/officeDocument/2006/customXml" ds:itemID="{5F2E7EE8-CCDA-47EA-BE70-35A23F04C6D3}">
  <ds:schemaRefs>
    <ds:schemaRef ds:uri="http://schemas.openxmlformats.org/officeDocument/2006/bibliography"/>
  </ds:schemaRefs>
</ds:datastoreItem>
</file>

<file path=customXml/itemProps110.xml><?xml version="1.0" encoding="utf-8"?>
<ds:datastoreItem xmlns:ds="http://schemas.openxmlformats.org/officeDocument/2006/customXml" ds:itemID="{2D5DD852-1AC3-4E7F-BAE0-626C57B99088}">
  <ds:schemaRefs>
    <ds:schemaRef ds:uri="http://schemas.openxmlformats.org/officeDocument/2006/bibliography"/>
  </ds:schemaRefs>
</ds:datastoreItem>
</file>

<file path=customXml/itemProps111.xml><?xml version="1.0" encoding="utf-8"?>
<ds:datastoreItem xmlns:ds="http://schemas.openxmlformats.org/officeDocument/2006/customXml" ds:itemID="{01EE7E89-04E1-4493-B5B5-1CF9DDC50D7D}">
  <ds:schemaRefs>
    <ds:schemaRef ds:uri="http://schemas.openxmlformats.org/officeDocument/2006/bibliography"/>
  </ds:schemaRefs>
</ds:datastoreItem>
</file>

<file path=customXml/itemProps112.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13.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14.xml><?xml version="1.0" encoding="utf-8"?>
<ds:datastoreItem xmlns:ds="http://schemas.openxmlformats.org/officeDocument/2006/customXml" ds:itemID="{1CA889C5-40DD-4E6C-9E58-106D36B22EFA}">
  <ds:schemaRefs>
    <ds:schemaRef ds:uri="http://schemas.openxmlformats.org/officeDocument/2006/bibliography"/>
  </ds:schemaRefs>
</ds:datastoreItem>
</file>

<file path=customXml/itemProps115.xml><?xml version="1.0" encoding="utf-8"?>
<ds:datastoreItem xmlns:ds="http://schemas.openxmlformats.org/officeDocument/2006/customXml" ds:itemID="{FD225539-B90E-4312-A4CF-6022F0F14415}">
  <ds:schemaRefs>
    <ds:schemaRef ds:uri="http://schemas.openxmlformats.org/officeDocument/2006/bibliography"/>
  </ds:schemaRefs>
</ds:datastoreItem>
</file>

<file path=customXml/itemProps116.xml><?xml version="1.0" encoding="utf-8"?>
<ds:datastoreItem xmlns:ds="http://schemas.openxmlformats.org/officeDocument/2006/customXml" ds:itemID="{FF186143-9391-41B4-85F8-A643F3DE3EC9}">
  <ds:schemaRefs>
    <ds:schemaRef ds:uri="http://schemas.openxmlformats.org/officeDocument/2006/bibliography"/>
  </ds:schemaRefs>
</ds:datastoreItem>
</file>

<file path=customXml/itemProps117.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118.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19.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12.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120.xml><?xml version="1.0" encoding="utf-8"?>
<ds:datastoreItem xmlns:ds="http://schemas.openxmlformats.org/officeDocument/2006/customXml" ds:itemID="{5E7BB250-A514-490B-B0DD-6C8637D6235C}">
  <ds:schemaRefs>
    <ds:schemaRef ds:uri="http://schemas.openxmlformats.org/officeDocument/2006/bibliography"/>
  </ds:schemaRefs>
</ds:datastoreItem>
</file>

<file path=customXml/itemProps121.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22.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23.xml><?xml version="1.0" encoding="utf-8"?>
<ds:datastoreItem xmlns:ds="http://schemas.openxmlformats.org/officeDocument/2006/customXml" ds:itemID="{468CCD24-59B3-4575-AB6A-555B164DA731}">
  <ds:schemaRefs>
    <ds:schemaRef ds:uri="http://schemas.openxmlformats.org/officeDocument/2006/bibliography"/>
  </ds:schemaRefs>
</ds:datastoreItem>
</file>

<file path=customXml/itemProps124.xml><?xml version="1.0" encoding="utf-8"?>
<ds:datastoreItem xmlns:ds="http://schemas.openxmlformats.org/officeDocument/2006/customXml" ds:itemID="{CDF877F0-D8BF-4047-84B2-93D8F76661A8}">
  <ds:schemaRefs>
    <ds:schemaRef ds:uri="http://schemas.openxmlformats.org/officeDocument/2006/bibliography"/>
  </ds:schemaRefs>
</ds:datastoreItem>
</file>

<file path=customXml/itemProps125.xml><?xml version="1.0" encoding="utf-8"?>
<ds:datastoreItem xmlns:ds="http://schemas.openxmlformats.org/officeDocument/2006/customXml" ds:itemID="{B3600A75-711D-4144-9234-0A19E1C38350}">
  <ds:schemaRefs>
    <ds:schemaRef ds:uri="http://schemas.openxmlformats.org/officeDocument/2006/bibliography"/>
  </ds:schemaRefs>
</ds:datastoreItem>
</file>

<file path=customXml/itemProps126.xml><?xml version="1.0" encoding="utf-8"?>
<ds:datastoreItem xmlns:ds="http://schemas.openxmlformats.org/officeDocument/2006/customXml" ds:itemID="{F186A5D6-D109-409C-B280-70FE80DA1957}">
  <ds:schemaRefs>
    <ds:schemaRef ds:uri="http://schemas.openxmlformats.org/officeDocument/2006/bibliography"/>
  </ds:schemaRefs>
</ds:datastoreItem>
</file>

<file path=customXml/itemProps127.xml><?xml version="1.0" encoding="utf-8"?>
<ds:datastoreItem xmlns:ds="http://schemas.openxmlformats.org/officeDocument/2006/customXml" ds:itemID="{70CFC814-46A7-4A97-B8B1-717DB97C6DEC}">
  <ds:schemaRefs>
    <ds:schemaRef ds:uri="http://schemas.openxmlformats.org/officeDocument/2006/bibliography"/>
  </ds:schemaRefs>
</ds:datastoreItem>
</file>

<file path=customXml/itemProps128.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29.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3.xml><?xml version="1.0" encoding="utf-8"?>
<ds:datastoreItem xmlns:ds="http://schemas.openxmlformats.org/officeDocument/2006/customXml" ds:itemID="{CD4F19D3-5398-4831-8112-75275D591E01}">
  <ds:schemaRefs>
    <ds:schemaRef ds:uri="http://schemas.openxmlformats.org/officeDocument/2006/bibliography"/>
  </ds:schemaRefs>
</ds:datastoreItem>
</file>

<file path=customXml/itemProps130.xml><?xml version="1.0" encoding="utf-8"?>
<ds:datastoreItem xmlns:ds="http://schemas.openxmlformats.org/officeDocument/2006/customXml" ds:itemID="{304DE995-E139-45B1-AEF8-89051D140BC9}">
  <ds:schemaRefs>
    <ds:schemaRef ds:uri="http://schemas.openxmlformats.org/officeDocument/2006/bibliography"/>
  </ds:schemaRefs>
</ds:datastoreItem>
</file>

<file path=customXml/itemProps131.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32.xml><?xml version="1.0" encoding="utf-8"?>
<ds:datastoreItem xmlns:ds="http://schemas.openxmlformats.org/officeDocument/2006/customXml" ds:itemID="{E575D50C-2672-4441-B9B3-474C0A6E0C28}">
  <ds:schemaRefs>
    <ds:schemaRef ds:uri="http://schemas.openxmlformats.org/officeDocument/2006/bibliography"/>
  </ds:schemaRefs>
</ds:datastoreItem>
</file>

<file path=customXml/itemProps133.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134.xml><?xml version="1.0" encoding="utf-8"?>
<ds:datastoreItem xmlns:ds="http://schemas.openxmlformats.org/officeDocument/2006/customXml" ds:itemID="{FCF911C3-38F5-421E-AFF7-620051DEEA19}">
  <ds:schemaRefs>
    <ds:schemaRef ds:uri="http://schemas.openxmlformats.org/officeDocument/2006/bibliography"/>
  </ds:schemaRefs>
</ds:datastoreItem>
</file>

<file path=customXml/itemProps135.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36.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137.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38.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139.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4.xml><?xml version="1.0" encoding="utf-8"?>
<ds:datastoreItem xmlns:ds="http://schemas.openxmlformats.org/officeDocument/2006/customXml" ds:itemID="{5D900F3D-C1D8-44C0-AE08-381E715D7056}">
  <ds:schemaRefs>
    <ds:schemaRef ds:uri="http://schemas.openxmlformats.org/officeDocument/2006/bibliography"/>
  </ds:schemaRefs>
</ds:datastoreItem>
</file>

<file path=customXml/itemProps140.xml><?xml version="1.0" encoding="utf-8"?>
<ds:datastoreItem xmlns:ds="http://schemas.openxmlformats.org/officeDocument/2006/customXml" ds:itemID="{DD5BA6AD-7ABC-4B29-8E60-7178F4A330CD}">
  <ds:schemaRefs>
    <ds:schemaRef ds:uri="http://schemas.openxmlformats.org/officeDocument/2006/bibliography"/>
  </ds:schemaRefs>
</ds:datastoreItem>
</file>

<file path=customXml/itemProps141.xml><?xml version="1.0" encoding="utf-8"?>
<ds:datastoreItem xmlns:ds="http://schemas.openxmlformats.org/officeDocument/2006/customXml" ds:itemID="{EBDFA32B-EE14-42A5-A084-37D5D0C78A6A}">
  <ds:schemaRefs>
    <ds:schemaRef ds:uri="http://schemas.openxmlformats.org/officeDocument/2006/bibliography"/>
  </ds:schemaRefs>
</ds:datastoreItem>
</file>

<file path=customXml/itemProps142.xml><?xml version="1.0" encoding="utf-8"?>
<ds:datastoreItem xmlns:ds="http://schemas.openxmlformats.org/officeDocument/2006/customXml" ds:itemID="{706C5894-48C4-4D54-8FB1-E11839DC4FCD}">
  <ds:schemaRefs>
    <ds:schemaRef ds:uri="http://schemas.openxmlformats.org/officeDocument/2006/bibliography"/>
  </ds:schemaRefs>
</ds:datastoreItem>
</file>

<file path=customXml/itemProps143.xml><?xml version="1.0" encoding="utf-8"?>
<ds:datastoreItem xmlns:ds="http://schemas.openxmlformats.org/officeDocument/2006/customXml" ds:itemID="{BBCB0630-F663-4C3A-9D71-6A21E429F7D5}">
  <ds:schemaRefs>
    <ds:schemaRef ds:uri="http://schemas.openxmlformats.org/officeDocument/2006/bibliography"/>
  </ds:schemaRefs>
</ds:datastoreItem>
</file>

<file path=customXml/itemProps14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45.xml><?xml version="1.0" encoding="utf-8"?>
<ds:datastoreItem xmlns:ds="http://schemas.openxmlformats.org/officeDocument/2006/customXml" ds:itemID="{11B10C67-BA9B-4109-B040-81FD82E4EF4F}">
  <ds:schemaRefs>
    <ds:schemaRef ds:uri="http://schemas.openxmlformats.org/officeDocument/2006/bibliography"/>
  </ds:schemaRefs>
</ds:datastoreItem>
</file>

<file path=customXml/itemProps146.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47.xml><?xml version="1.0" encoding="utf-8"?>
<ds:datastoreItem xmlns:ds="http://schemas.openxmlformats.org/officeDocument/2006/customXml" ds:itemID="{2A8AD6FE-B0C0-47FE-98B8-72103B5E9171}">
  <ds:schemaRefs>
    <ds:schemaRef ds:uri="http://schemas.openxmlformats.org/officeDocument/2006/bibliography"/>
  </ds:schemaRefs>
</ds:datastoreItem>
</file>

<file path=customXml/itemProps148.xml><?xml version="1.0" encoding="utf-8"?>
<ds:datastoreItem xmlns:ds="http://schemas.openxmlformats.org/officeDocument/2006/customXml" ds:itemID="{6D426240-247E-45A5-B8A9-FAFC228C736B}">
  <ds:schemaRefs>
    <ds:schemaRef ds:uri="http://schemas.openxmlformats.org/officeDocument/2006/bibliography"/>
  </ds:schemaRefs>
</ds:datastoreItem>
</file>

<file path=customXml/itemProps149.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15.xml><?xml version="1.0" encoding="utf-8"?>
<ds:datastoreItem xmlns:ds="http://schemas.openxmlformats.org/officeDocument/2006/customXml" ds:itemID="{B4214D56-1F9E-4FCD-9C11-F2285A319CB5}">
  <ds:schemaRefs>
    <ds:schemaRef ds:uri="http://schemas.openxmlformats.org/officeDocument/2006/bibliography"/>
  </ds:schemaRefs>
</ds:datastoreItem>
</file>

<file path=customXml/itemProps150.xml><?xml version="1.0" encoding="utf-8"?>
<ds:datastoreItem xmlns:ds="http://schemas.openxmlformats.org/officeDocument/2006/customXml" ds:itemID="{612C5B19-7F11-4F32-A946-10678D090121}">
  <ds:schemaRefs>
    <ds:schemaRef ds:uri="http://schemas.openxmlformats.org/officeDocument/2006/bibliography"/>
  </ds:schemaRefs>
</ds:datastoreItem>
</file>

<file path=customXml/itemProps151.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52.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53.xml><?xml version="1.0" encoding="utf-8"?>
<ds:datastoreItem xmlns:ds="http://schemas.openxmlformats.org/officeDocument/2006/customXml" ds:itemID="{A842C19D-66E1-4921-A9A8-BEC2976632A8}">
  <ds:schemaRefs>
    <ds:schemaRef ds:uri="http://schemas.openxmlformats.org/officeDocument/2006/bibliography"/>
  </ds:schemaRefs>
</ds:datastoreItem>
</file>

<file path=customXml/itemProps154.xml><?xml version="1.0" encoding="utf-8"?>
<ds:datastoreItem xmlns:ds="http://schemas.openxmlformats.org/officeDocument/2006/customXml" ds:itemID="{1BF009CC-ACAE-4A63-8213-20C728AE8C9E}">
  <ds:schemaRefs>
    <ds:schemaRef ds:uri="http://schemas.openxmlformats.org/officeDocument/2006/bibliography"/>
  </ds:schemaRefs>
</ds:datastoreItem>
</file>

<file path=customXml/itemProps155.xml><?xml version="1.0" encoding="utf-8"?>
<ds:datastoreItem xmlns:ds="http://schemas.openxmlformats.org/officeDocument/2006/customXml" ds:itemID="{C2B1BF75-C764-4F4E-AD7C-934CBDE53587}">
  <ds:schemaRefs>
    <ds:schemaRef ds:uri="http://schemas.openxmlformats.org/officeDocument/2006/bibliography"/>
  </ds:schemaRefs>
</ds:datastoreItem>
</file>

<file path=customXml/itemProps156.xml><?xml version="1.0" encoding="utf-8"?>
<ds:datastoreItem xmlns:ds="http://schemas.openxmlformats.org/officeDocument/2006/customXml" ds:itemID="{F366CB55-3D55-4BEE-8328-D849C8890986}">
  <ds:schemaRefs>
    <ds:schemaRef ds:uri="http://schemas.openxmlformats.org/officeDocument/2006/bibliography"/>
  </ds:schemaRefs>
</ds:datastoreItem>
</file>

<file path=customXml/itemProps157.xml><?xml version="1.0" encoding="utf-8"?>
<ds:datastoreItem xmlns:ds="http://schemas.openxmlformats.org/officeDocument/2006/customXml" ds:itemID="{A7327C89-2AE5-46E6-979E-0A9308085D90}">
  <ds:schemaRefs>
    <ds:schemaRef ds:uri="http://schemas.openxmlformats.org/officeDocument/2006/bibliography"/>
  </ds:schemaRefs>
</ds:datastoreItem>
</file>

<file path=customXml/itemProps16.xml><?xml version="1.0" encoding="utf-8"?>
<ds:datastoreItem xmlns:ds="http://schemas.openxmlformats.org/officeDocument/2006/customXml" ds:itemID="{2EB23B36-46A7-4225-89D1-AD59CE2D5460}">
  <ds:schemaRefs>
    <ds:schemaRef ds:uri="http://schemas.openxmlformats.org/officeDocument/2006/bibliography"/>
  </ds:schemaRefs>
</ds:datastoreItem>
</file>

<file path=customXml/itemProps17.xml><?xml version="1.0" encoding="utf-8"?>
<ds:datastoreItem xmlns:ds="http://schemas.openxmlformats.org/officeDocument/2006/customXml" ds:itemID="{25AE69D3-43D6-42B6-8201-718E3F94E989}">
  <ds:schemaRefs>
    <ds:schemaRef ds:uri="http://schemas.openxmlformats.org/officeDocument/2006/bibliography"/>
  </ds:schemaRefs>
</ds:datastoreItem>
</file>

<file path=customXml/itemProps18.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9.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2.xml><?xml version="1.0" encoding="utf-8"?>
<ds:datastoreItem xmlns:ds="http://schemas.openxmlformats.org/officeDocument/2006/customXml" ds:itemID="{C77EEEDC-28E4-40BA-AD02-123316E31766}">
  <ds:schemaRefs>
    <ds:schemaRef ds:uri="http://schemas.openxmlformats.org/officeDocument/2006/bibliography"/>
  </ds:schemaRefs>
</ds:datastoreItem>
</file>

<file path=customXml/itemProps20.xml><?xml version="1.0" encoding="utf-8"?>
<ds:datastoreItem xmlns:ds="http://schemas.openxmlformats.org/officeDocument/2006/customXml" ds:itemID="{A063B758-F8DE-40C0-A196-40C01D5C73DE}">
  <ds:schemaRefs>
    <ds:schemaRef ds:uri="http://schemas.openxmlformats.org/officeDocument/2006/bibliography"/>
  </ds:schemaRefs>
</ds:datastoreItem>
</file>

<file path=customXml/itemProps21.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22.xml><?xml version="1.0" encoding="utf-8"?>
<ds:datastoreItem xmlns:ds="http://schemas.openxmlformats.org/officeDocument/2006/customXml" ds:itemID="{B144935A-777F-4F18-A5C3-AF2A21F0977E}">
  <ds:schemaRefs>
    <ds:schemaRef ds:uri="http://schemas.openxmlformats.org/officeDocument/2006/bibliography"/>
  </ds:schemaRefs>
</ds:datastoreItem>
</file>

<file path=customXml/itemProps23.xml><?xml version="1.0" encoding="utf-8"?>
<ds:datastoreItem xmlns:ds="http://schemas.openxmlformats.org/officeDocument/2006/customXml" ds:itemID="{BF2CA80D-76A3-4359-9C9F-3957951EB223}">
  <ds:schemaRefs>
    <ds:schemaRef ds:uri="http://schemas.openxmlformats.org/officeDocument/2006/bibliography"/>
  </ds:schemaRefs>
</ds:datastoreItem>
</file>

<file path=customXml/itemProps24.xml><?xml version="1.0" encoding="utf-8"?>
<ds:datastoreItem xmlns:ds="http://schemas.openxmlformats.org/officeDocument/2006/customXml" ds:itemID="{90E98CD4-EE04-410B-9993-EBA57076677D}">
  <ds:schemaRefs>
    <ds:schemaRef ds:uri="http://schemas.openxmlformats.org/officeDocument/2006/bibliography"/>
  </ds:schemaRefs>
</ds:datastoreItem>
</file>

<file path=customXml/itemProps25.xml><?xml version="1.0" encoding="utf-8"?>
<ds:datastoreItem xmlns:ds="http://schemas.openxmlformats.org/officeDocument/2006/customXml" ds:itemID="{F479E272-0B07-4C61-92D9-DF9067622632}">
  <ds:schemaRefs>
    <ds:schemaRef ds:uri="http://schemas.openxmlformats.org/officeDocument/2006/bibliography"/>
  </ds:schemaRefs>
</ds:datastoreItem>
</file>

<file path=customXml/itemProps26.xml><?xml version="1.0" encoding="utf-8"?>
<ds:datastoreItem xmlns:ds="http://schemas.openxmlformats.org/officeDocument/2006/customXml" ds:itemID="{8D041D54-9300-4F5B-AF07-4598B209E6BF}">
  <ds:schemaRefs>
    <ds:schemaRef ds:uri="http://schemas.openxmlformats.org/officeDocument/2006/bibliography"/>
  </ds:schemaRefs>
</ds:datastoreItem>
</file>

<file path=customXml/itemProps27.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28.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29.xml><?xml version="1.0" encoding="utf-8"?>
<ds:datastoreItem xmlns:ds="http://schemas.openxmlformats.org/officeDocument/2006/customXml" ds:itemID="{36504D5B-64B1-4736-B15F-D882FAAD8CD2}">
  <ds:schemaRefs>
    <ds:schemaRef ds:uri="http://schemas.openxmlformats.org/officeDocument/2006/bibliography"/>
  </ds:schemaRefs>
</ds:datastoreItem>
</file>

<file path=customXml/itemProps3.xml><?xml version="1.0" encoding="utf-8"?>
<ds:datastoreItem xmlns:ds="http://schemas.openxmlformats.org/officeDocument/2006/customXml" ds:itemID="{7C13C13E-66DF-43FD-9282-420300AF8F81}">
  <ds:schemaRefs>
    <ds:schemaRef ds:uri="http://schemas.openxmlformats.org/officeDocument/2006/bibliography"/>
  </ds:schemaRefs>
</ds:datastoreItem>
</file>

<file path=customXml/itemProps30.xml><?xml version="1.0" encoding="utf-8"?>
<ds:datastoreItem xmlns:ds="http://schemas.openxmlformats.org/officeDocument/2006/customXml" ds:itemID="{8E077677-6BDF-47D0-83B1-9D3D69D40EC1}">
  <ds:schemaRefs>
    <ds:schemaRef ds:uri="http://schemas.openxmlformats.org/officeDocument/2006/bibliography"/>
  </ds:schemaRefs>
</ds:datastoreItem>
</file>

<file path=customXml/itemProps31.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32.xml><?xml version="1.0" encoding="utf-8"?>
<ds:datastoreItem xmlns:ds="http://schemas.openxmlformats.org/officeDocument/2006/customXml" ds:itemID="{2D503133-D48A-4E94-A9EE-7C73520F623C}">
  <ds:schemaRefs>
    <ds:schemaRef ds:uri="http://schemas.openxmlformats.org/officeDocument/2006/bibliography"/>
  </ds:schemaRefs>
</ds:datastoreItem>
</file>

<file path=customXml/itemProps33.xml><?xml version="1.0" encoding="utf-8"?>
<ds:datastoreItem xmlns:ds="http://schemas.openxmlformats.org/officeDocument/2006/customXml" ds:itemID="{7C5DD6EB-D00C-4439-B88B-CCFEDC98746F}">
  <ds:schemaRefs>
    <ds:schemaRef ds:uri="http://schemas.openxmlformats.org/officeDocument/2006/bibliography"/>
  </ds:schemaRefs>
</ds:datastoreItem>
</file>

<file path=customXml/itemProps34.xml><?xml version="1.0" encoding="utf-8"?>
<ds:datastoreItem xmlns:ds="http://schemas.openxmlformats.org/officeDocument/2006/customXml" ds:itemID="{3599483F-0E15-42E6-8144-C9E4B328EDA5}">
  <ds:schemaRefs>
    <ds:schemaRef ds:uri="http://schemas.openxmlformats.org/officeDocument/2006/bibliography"/>
  </ds:schemaRefs>
</ds:datastoreItem>
</file>

<file path=customXml/itemProps35.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36.xml><?xml version="1.0" encoding="utf-8"?>
<ds:datastoreItem xmlns:ds="http://schemas.openxmlformats.org/officeDocument/2006/customXml" ds:itemID="{A5832600-AB52-4DEA-979A-323AF0AEA07C}">
  <ds:schemaRefs>
    <ds:schemaRef ds:uri="http://schemas.openxmlformats.org/officeDocument/2006/bibliography"/>
  </ds:schemaRefs>
</ds:datastoreItem>
</file>

<file path=customXml/itemProps37.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38.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39.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4.xml><?xml version="1.0" encoding="utf-8"?>
<ds:datastoreItem xmlns:ds="http://schemas.openxmlformats.org/officeDocument/2006/customXml" ds:itemID="{A7BE1C77-CEF9-4A26-A085-FF7D30092916}">
  <ds:schemaRefs>
    <ds:schemaRef ds:uri="http://schemas.openxmlformats.org/officeDocument/2006/bibliography"/>
  </ds:schemaRefs>
</ds:datastoreItem>
</file>

<file path=customXml/itemProps40.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41.xml><?xml version="1.0" encoding="utf-8"?>
<ds:datastoreItem xmlns:ds="http://schemas.openxmlformats.org/officeDocument/2006/customXml" ds:itemID="{7595377D-A7AE-4517-AA8E-F26FC9AE27DD}">
  <ds:schemaRefs>
    <ds:schemaRef ds:uri="http://schemas.openxmlformats.org/officeDocument/2006/bibliography"/>
  </ds:schemaRefs>
</ds:datastoreItem>
</file>

<file path=customXml/itemProps42.xml><?xml version="1.0" encoding="utf-8"?>
<ds:datastoreItem xmlns:ds="http://schemas.openxmlformats.org/officeDocument/2006/customXml" ds:itemID="{FFE734D8-E97B-4FB5-8F07-8106945BF218}">
  <ds:schemaRefs>
    <ds:schemaRef ds:uri="http://schemas.openxmlformats.org/officeDocument/2006/bibliography"/>
  </ds:schemaRefs>
</ds:datastoreItem>
</file>

<file path=customXml/itemProps43.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44.xml><?xml version="1.0" encoding="utf-8"?>
<ds:datastoreItem xmlns:ds="http://schemas.openxmlformats.org/officeDocument/2006/customXml" ds:itemID="{E94474A4-07EF-4BD7-A115-AC9C73892647}">
  <ds:schemaRefs>
    <ds:schemaRef ds:uri="http://schemas.openxmlformats.org/officeDocument/2006/bibliography"/>
  </ds:schemaRefs>
</ds:datastoreItem>
</file>

<file path=customXml/itemProps45.xml><?xml version="1.0" encoding="utf-8"?>
<ds:datastoreItem xmlns:ds="http://schemas.openxmlformats.org/officeDocument/2006/customXml" ds:itemID="{C17D7080-7633-4D79-9BC5-7868B12F92AF}">
  <ds:schemaRefs>
    <ds:schemaRef ds:uri="http://schemas.openxmlformats.org/officeDocument/2006/bibliography"/>
  </ds:schemaRefs>
</ds:datastoreItem>
</file>

<file path=customXml/itemProps46.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47.xml><?xml version="1.0" encoding="utf-8"?>
<ds:datastoreItem xmlns:ds="http://schemas.openxmlformats.org/officeDocument/2006/customXml" ds:itemID="{EABA769B-6042-4A87-AB59-01B527485F84}">
  <ds:schemaRefs>
    <ds:schemaRef ds:uri="http://schemas.openxmlformats.org/officeDocument/2006/bibliography"/>
  </ds:schemaRefs>
</ds:datastoreItem>
</file>

<file path=customXml/itemProps48.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49.xml><?xml version="1.0" encoding="utf-8"?>
<ds:datastoreItem xmlns:ds="http://schemas.openxmlformats.org/officeDocument/2006/customXml" ds:itemID="{3C3FDB20-67BA-47FD-965A-6AF44C1412D9}">
  <ds:schemaRefs>
    <ds:schemaRef ds:uri="http://schemas.openxmlformats.org/officeDocument/2006/bibliography"/>
  </ds:schemaRefs>
</ds:datastoreItem>
</file>

<file path=customXml/itemProps5.xml><?xml version="1.0" encoding="utf-8"?>
<ds:datastoreItem xmlns:ds="http://schemas.openxmlformats.org/officeDocument/2006/customXml" ds:itemID="{870CDE17-BC10-4F36-BE8F-12E6BE3429AF}">
  <ds:schemaRefs>
    <ds:schemaRef ds:uri="http://schemas.openxmlformats.org/officeDocument/2006/bibliography"/>
  </ds:schemaRefs>
</ds:datastoreItem>
</file>

<file path=customXml/itemProps50.xml><?xml version="1.0" encoding="utf-8"?>
<ds:datastoreItem xmlns:ds="http://schemas.openxmlformats.org/officeDocument/2006/customXml" ds:itemID="{2654D85A-5DE5-4DFD-9AB9-1837994F62CD}">
  <ds:schemaRefs>
    <ds:schemaRef ds:uri="http://schemas.openxmlformats.org/officeDocument/2006/bibliography"/>
  </ds:schemaRefs>
</ds:datastoreItem>
</file>

<file path=customXml/itemProps51.xml><?xml version="1.0" encoding="utf-8"?>
<ds:datastoreItem xmlns:ds="http://schemas.openxmlformats.org/officeDocument/2006/customXml" ds:itemID="{ABEC959C-6A4F-4102-B6DE-1C74AB5E73E7}">
  <ds:schemaRefs>
    <ds:schemaRef ds:uri="http://schemas.openxmlformats.org/officeDocument/2006/bibliography"/>
  </ds:schemaRefs>
</ds:datastoreItem>
</file>

<file path=customXml/itemProps52.xml><?xml version="1.0" encoding="utf-8"?>
<ds:datastoreItem xmlns:ds="http://schemas.openxmlformats.org/officeDocument/2006/customXml" ds:itemID="{9A39BEE3-C3B0-45F9-98C2-5B53EE0DF48C}">
  <ds:schemaRefs>
    <ds:schemaRef ds:uri="http://schemas.openxmlformats.org/officeDocument/2006/bibliography"/>
  </ds:schemaRefs>
</ds:datastoreItem>
</file>

<file path=customXml/itemProps53.xml><?xml version="1.0" encoding="utf-8"?>
<ds:datastoreItem xmlns:ds="http://schemas.openxmlformats.org/officeDocument/2006/customXml" ds:itemID="{506BEBC7-533D-484F-A5FD-F260818A193E}">
  <ds:schemaRefs>
    <ds:schemaRef ds:uri="http://schemas.openxmlformats.org/officeDocument/2006/bibliography"/>
  </ds:schemaRefs>
</ds:datastoreItem>
</file>

<file path=customXml/itemProps54.xml><?xml version="1.0" encoding="utf-8"?>
<ds:datastoreItem xmlns:ds="http://schemas.openxmlformats.org/officeDocument/2006/customXml" ds:itemID="{5EB1056E-1D8F-4F05-BF90-1EA4EE37BFC6}">
  <ds:schemaRefs>
    <ds:schemaRef ds:uri="http://schemas.openxmlformats.org/officeDocument/2006/bibliography"/>
  </ds:schemaRefs>
</ds:datastoreItem>
</file>

<file path=customXml/itemProps55.xml><?xml version="1.0" encoding="utf-8"?>
<ds:datastoreItem xmlns:ds="http://schemas.openxmlformats.org/officeDocument/2006/customXml" ds:itemID="{53C28594-9915-48EA-A605-6CC3D3826E95}">
  <ds:schemaRefs>
    <ds:schemaRef ds:uri="http://schemas.openxmlformats.org/officeDocument/2006/bibliography"/>
  </ds:schemaRefs>
</ds:datastoreItem>
</file>

<file path=customXml/itemProps56.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57.xml><?xml version="1.0" encoding="utf-8"?>
<ds:datastoreItem xmlns:ds="http://schemas.openxmlformats.org/officeDocument/2006/customXml" ds:itemID="{246AD8FA-6C6D-4831-A2D5-D15AB9FF0563}">
  <ds:schemaRefs>
    <ds:schemaRef ds:uri="http://schemas.openxmlformats.org/officeDocument/2006/bibliography"/>
  </ds:schemaRefs>
</ds:datastoreItem>
</file>

<file path=customXml/itemProps58.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59.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6.xml><?xml version="1.0" encoding="utf-8"?>
<ds:datastoreItem xmlns:ds="http://schemas.openxmlformats.org/officeDocument/2006/customXml" ds:itemID="{72375D7A-2CD0-4CC2-947B-D4DE3EB0900F}">
  <ds:schemaRefs>
    <ds:schemaRef ds:uri="http://schemas.openxmlformats.org/officeDocument/2006/bibliography"/>
  </ds:schemaRefs>
</ds:datastoreItem>
</file>

<file path=customXml/itemProps60.xml><?xml version="1.0" encoding="utf-8"?>
<ds:datastoreItem xmlns:ds="http://schemas.openxmlformats.org/officeDocument/2006/customXml" ds:itemID="{499FA3B5-7223-41A8-97D9-01ED16A00896}">
  <ds:schemaRefs>
    <ds:schemaRef ds:uri="http://schemas.openxmlformats.org/officeDocument/2006/bibliography"/>
  </ds:schemaRefs>
</ds:datastoreItem>
</file>

<file path=customXml/itemProps61.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62.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63.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64.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65.xml><?xml version="1.0" encoding="utf-8"?>
<ds:datastoreItem xmlns:ds="http://schemas.openxmlformats.org/officeDocument/2006/customXml" ds:itemID="{A91923E6-B03B-417F-9008-846DA419C438}">
  <ds:schemaRefs>
    <ds:schemaRef ds:uri="http://schemas.openxmlformats.org/officeDocument/2006/bibliography"/>
  </ds:schemaRefs>
</ds:datastoreItem>
</file>

<file path=customXml/itemProps66.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67.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68.xml><?xml version="1.0" encoding="utf-8"?>
<ds:datastoreItem xmlns:ds="http://schemas.openxmlformats.org/officeDocument/2006/customXml" ds:itemID="{823F1B3E-3549-41D8-A254-79B1695EA3F9}">
  <ds:schemaRefs>
    <ds:schemaRef ds:uri="http://schemas.openxmlformats.org/officeDocument/2006/bibliography"/>
  </ds:schemaRefs>
</ds:datastoreItem>
</file>

<file path=customXml/itemProps69.xml><?xml version="1.0" encoding="utf-8"?>
<ds:datastoreItem xmlns:ds="http://schemas.openxmlformats.org/officeDocument/2006/customXml" ds:itemID="{E86EE864-7966-4370-B8A5-75A135F94072}">
  <ds:schemaRefs>
    <ds:schemaRef ds:uri="http://schemas.openxmlformats.org/officeDocument/2006/bibliography"/>
  </ds:schemaRefs>
</ds:datastoreItem>
</file>

<file path=customXml/itemProps7.xml><?xml version="1.0" encoding="utf-8"?>
<ds:datastoreItem xmlns:ds="http://schemas.openxmlformats.org/officeDocument/2006/customXml" ds:itemID="{BC43E85B-B081-43A9-BBFD-AF7725EFE600}">
  <ds:schemaRefs>
    <ds:schemaRef ds:uri="http://schemas.openxmlformats.org/officeDocument/2006/bibliography"/>
  </ds:schemaRefs>
</ds:datastoreItem>
</file>

<file path=customXml/itemProps70.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71.xml><?xml version="1.0" encoding="utf-8"?>
<ds:datastoreItem xmlns:ds="http://schemas.openxmlformats.org/officeDocument/2006/customXml" ds:itemID="{E22D25DF-6A42-4ADC-AE23-81A2625A1FD7}">
  <ds:schemaRefs>
    <ds:schemaRef ds:uri="http://schemas.openxmlformats.org/officeDocument/2006/bibliography"/>
  </ds:schemaRefs>
</ds:datastoreItem>
</file>

<file path=customXml/itemProps72.xml><?xml version="1.0" encoding="utf-8"?>
<ds:datastoreItem xmlns:ds="http://schemas.openxmlformats.org/officeDocument/2006/customXml" ds:itemID="{1C351777-180C-4503-954F-6F1A6B4477E5}">
  <ds:schemaRefs>
    <ds:schemaRef ds:uri="http://schemas.openxmlformats.org/officeDocument/2006/bibliography"/>
  </ds:schemaRefs>
</ds:datastoreItem>
</file>

<file path=customXml/itemProps73.xml><?xml version="1.0" encoding="utf-8"?>
<ds:datastoreItem xmlns:ds="http://schemas.openxmlformats.org/officeDocument/2006/customXml" ds:itemID="{10B76D14-3D47-4CC0-95D7-BD3A4DD44B2F}">
  <ds:schemaRefs>
    <ds:schemaRef ds:uri="http://schemas.openxmlformats.org/officeDocument/2006/bibliography"/>
  </ds:schemaRefs>
</ds:datastoreItem>
</file>

<file path=customXml/itemProps74.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75.xml><?xml version="1.0" encoding="utf-8"?>
<ds:datastoreItem xmlns:ds="http://schemas.openxmlformats.org/officeDocument/2006/customXml" ds:itemID="{5636E336-493F-4E3D-822C-BF0DAC0C1E91}">
  <ds:schemaRefs>
    <ds:schemaRef ds:uri="http://schemas.openxmlformats.org/officeDocument/2006/bibliography"/>
  </ds:schemaRefs>
</ds:datastoreItem>
</file>

<file path=customXml/itemProps76.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77.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78.xml><?xml version="1.0" encoding="utf-8"?>
<ds:datastoreItem xmlns:ds="http://schemas.openxmlformats.org/officeDocument/2006/customXml" ds:itemID="{8A155D29-1B00-4251-AC65-503126DB4395}">
  <ds:schemaRefs>
    <ds:schemaRef ds:uri="http://schemas.openxmlformats.org/officeDocument/2006/bibliography"/>
  </ds:schemaRefs>
</ds:datastoreItem>
</file>

<file path=customXml/itemProps79.xml><?xml version="1.0" encoding="utf-8"?>
<ds:datastoreItem xmlns:ds="http://schemas.openxmlformats.org/officeDocument/2006/customXml" ds:itemID="{0A5979A2-760D-4A9B-8639-59B958EF05F9}">
  <ds:schemaRefs>
    <ds:schemaRef ds:uri="http://schemas.openxmlformats.org/officeDocument/2006/bibliography"/>
  </ds:schemaRefs>
</ds:datastoreItem>
</file>

<file path=customXml/itemProps8.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80.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81.xml><?xml version="1.0" encoding="utf-8"?>
<ds:datastoreItem xmlns:ds="http://schemas.openxmlformats.org/officeDocument/2006/customXml" ds:itemID="{518A5E33-D5E3-4401-BA6B-2991A9790345}">
  <ds:schemaRefs>
    <ds:schemaRef ds:uri="http://schemas.openxmlformats.org/officeDocument/2006/bibliography"/>
  </ds:schemaRefs>
</ds:datastoreItem>
</file>

<file path=customXml/itemProps82.xml><?xml version="1.0" encoding="utf-8"?>
<ds:datastoreItem xmlns:ds="http://schemas.openxmlformats.org/officeDocument/2006/customXml" ds:itemID="{8FE3605D-2009-4451-B3BD-2E5206D69A9F}">
  <ds:schemaRefs>
    <ds:schemaRef ds:uri="http://schemas.openxmlformats.org/officeDocument/2006/bibliography"/>
  </ds:schemaRefs>
</ds:datastoreItem>
</file>

<file path=customXml/itemProps83.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84.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85.xml><?xml version="1.0" encoding="utf-8"?>
<ds:datastoreItem xmlns:ds="http://schemas.openxmlformats.org/officeDocument/2006/customXml" ds:itemID="{3A900EA6-4C4C-4035-9DE4-662E8E4D3908}">
  <ds:schemaRefs>
    <ds:schemaRef ds:uri="http://schemas.openxmlformats.org/officeDocument/2006/bibliography"/>
  </ds:schemaRefs>
</ds:datastoreItem>
</file>

<file path=customXml/itemProps86.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87.xml><?xml version="1.0" encoding="utf-8"?>
<ds:datastoreItem xmlns:ds="http://schemas.openxmlformats.org/officeDocument/2006/customXml" ds:itemID="{62275F22-50EB-46C9-8AAA-5112E95F67D2}">
  <ds:schemaRefs>
    <ds:schemaRef ds:uri="http://schemas.openxmlformats.org/officeDocument/2006/bibliography"/>
  </ds:schemaRefs>
</ds:datastoreItem>
</file>

<file path=customXml/itemProps88.xml><?xml version="1.0" encoding="utf-8"?>
<ds:datastoreItem xmlns:ds="http://schemas.openxmlformats.org/officeDocument/2006/customXml" ds:itemID="{C1BDC179-1703-4BB7-8E6F-0EE100E39897}">
  <ds:schemaRefs>
    <ds:schemaRef ds:uri="http://schemas.openxmlformats.org/officeDocument/2006/bibliography"/>
  </ds:schemaRefs>
</ds:datastoreItem>
</file>

<file path=customXml/itemProps89.xml><?xml version="1.0" encoding="utf-8"?>
<ds:datastoreItem xmlns:ds="http://schemas.openxmlformats.org/officeDocument/2006/customXml" ds:itemID="{675E36AB-B1A1-47B9-9F19-A003F4756526}">
  <ds:schemaRefs>
    <ds:schemaRef ds:uri="http://schemas.openxmlformats.org/officeDocument/2006/bibliography"/>
  </ds:schemaRefs>
</ds:datastoreItem>
</file>

<file path=customXml/itemProps9.xml><?xml version="1.0" encoding="utf-8"?>
<ds:datastoreItem xmlns:ds="http://schemas.openxmlformats.org/officeDocument/2006/customXml" ds:itemID="{1A40DBF4-DB22-49F1-93A3-B414658CD077}">
  <ds:schemaRefs>
    <ds:schemaRef ds:uri="http://schemas.openxmlformats.org/officeDocument/2006/bibliography"/>
  </ds:schemaRefs>
</ds:datastoreItem>
</file>

<file path=customXml/itemProps90.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91.xml><?xml version="1.0" encoding="utf-8"?>
<ds:datastoreItem xmlns:ds="http://schemas.openxmlformats.org/officeDocument/2006/customXml" ds:itemID="{BE8C6ECC-4F10-43E4-8510-8D00690E6D07}">
  <ds:schemaRefs>
    <ds:schemaRef ds:uri="http://schemas.openxmlformats.org/officeDocument/2006/bibliography"/>
  </ds:schemaRefs>
</ds:datastoreItem>
</file>

<file path=customXml/itemProps92.xml><?xml version="1.0" encoding="utf-8"?>
<ds:datastoreItem xmlns:ds="http://schemas.openxmlformats.org/officeDocument/2006/customXml" ds:itemID="{4BA11AC3-DFF6-4AB8-963E-83E1E55302A3}">
  <ds:schemaRefs>
    <ds:schemaRef ds:uri="http://schemas.openxmlformats.org/officeDocument/2006/bibliography"/>
  </ds:schemaRefs>
</ds:datastoreItem>
</file>

<file path=customXml/itemProps93.xml><?xml version="1.0" encoding="utf-8"?>
<ds:datastoreItem xmlns:ds="http://schemas.openxmlformats.org/officeDocument/2006/customXml" ds:itemID="{9E183FE6-DA99-4BDD-A851-0584FAC816D5}">
  <ds:schemaRefs>
    <ds:schemaRef ds:uri="http://schemas.openxmlformats.org/officeDocument/2006/bibliography"/>
  </ds:schemaRefs>
</ds:datastoreItem>
</file>

<file path=customXml/itemProps94.xml><?xml version="1.0" encoding="utf-8"?>
<ds:datastoreItem xmlns:ds="http://schemas.openxmlformats.org/officeDocument/2006/customXml" ds:itemID="{14CF657B-A383-4CF9-85F4-5A6D48616139}">
  <ds:schemaRefs>
    <ds:schemaRef ds:uri="http://schemas.openxmlformats.org/officeDocument/2006/bibliography"/>
  </ds:schemaRefs>
</ds:datastoreItem>
</file>

<file path=customXml/itemProps95.xml><?xml version="1.0" encoding="utf-8"?>
<ds:datastoreItem xmlns:ds="http://schemas.openxmlformats.org/officeDocument/2006/customXml" ds:itemID="{CB524823-8272-4FD0-8BED-AE4462721E2B}">
  <ds:schemaRefs>
    <ds:schemaRef ds:uri="http://schemas.openxmlformats.org/officeDocument/2006/bibliography"/>
  </ds:schemaRefs>
</ds:datastoreItem>
</file>

<file path=customXml/itemProps96.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97.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98.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99.xml><?xml version="1.0" encoding="utf-8"?>
<ds:datastoreItem xmlns:ds="http://schemas.openxmlformats.org/officeDocument/2006/customXml" ds:itemID="{2C41444B-3B18-4477-98BB-12ED49E3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5061</TotalTime>
  <Pages>1</Pages>
  <Words>16653</Words>
  <Characters>94923</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111354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1770</cp:revision>
  <cp:lastPrinted>2017-10-31T08:34:00Z</cp:lastPrinted>
  <dcterms:created xsi:type="dcterms:W3CDTF">2016-03-21T12:29:00Z</dcterms:created>
  <dcterms:modified xsi:type="dcterms:W3CDTF">2017-11-10T12:45:00Z</dcterms:modified>
</cp:coreProperties>
</file>