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w:t>
      </w:r>
      <w:r w:rsidR="00C64DF8" w:rsidRPr="00862B10">
        <w:rPr>
          <w:szCs w:val="24"/>
        </w:rPr>
        <w:t>3000/</w:t>
      </w:r>
      <w:r w:rsidR="00C64DF8">
        <w:rPr>
          <w:szCs w:val="24"/>
        </w:rPr>
        <w:t>0371</w:t>
      </w:r>
      <w:r w:rsidR="00C64DF8" w:rsidRPr="00862B10">
        <w:rPr>
          <w:szCs w:val="24"/>
        </w:rPr>
        <w:t>/201</w:t>
      </w:r>
      <w:r w:rsidR="00C64DF8">
        <w:rPr>
          <w:szCs w:val="24"/>
        </w:rPr>
        <w:t xml:space="preserve">7 </w:t>
      </w:r>
    </w:p>
    <w:p w:rsidR="0053125F" w:rsidRDefault="00C64DF8" w:rsidP="00210557">
      <w:pPr>
        <w:jc w:val="center"/>
        <w:rPr>
          <w:rFonts w:cs="Arial"/>
          <w:b/>
          <w:lang w:val="sr-Latn-RS"/>
        </w:rPr>
      </w:pPr>
      <w:r w:rsidRPr="00862B10">
        <w:rPr>
          <w:szCs w:val="24"/>
        </w:rPr>
        <w:t>(</w:t>
      </w:r>
      <w:r>
        <w:rPr>
          <w:szCs w:val="24"/>
          <w:lang w:val="sr-Cyrl-RS"/>
        </w:rPr>
        <w:t>НН</w:t>
      </w:r>
      <w:r>
        <w:rPr>
          <w:szCs w:val="24"/>
          <w:lang w:val="sr-Latn-RS"/>
        </w:rPr>
        <w:t xml:space="preserve"> 1177</w:t>
      </w:r>
      <w:r w:rsidRPr="00862B10">
        <w:rPr>
          <w:szCs w:val="24"/>
        </w:rPr>
        <w:t>/201</w:t>
      </w:r>
      <w:r>
        <w:rPr>
          <w:szCs w:val="24"/>
        </w:rPr>
        <w:t>7</w:t>
      </w:r>
      <w:r w:rsidRPr="00862B10">
        <w:rPr>
          <w:szCs w:val="24"/>
        </w:rPr>
        <w:t>)</w:t>
      </w:r>
    </w:p>
    <w:p w:rsidR="003E26C3" w:rsidRDefault="003E26C3" w:rsidP="00C64DF8">
      <w:pPr>
        <w:jc w:val="center"/>
        <w:rPr>
          <w:rFonts w:cs="Arial"/>
          <w:b/>
          <w:lang w:val="sr-Cyrl-RS"/>
        </w:rPr>
      </w:pPr>
    </w:p>
    <w:p w:rsidR="00164A25" w:rsidRPr="00F10346" w:rsidRDefault="00C64DF8" w:rsidP="00C64DF8">
      <w:pPr>
        <w:jc w:val="center"/>
        <w:rPr>
          <w:rFonts w:eastAsia="Arial Unicode MS" w:cs="Arial"/>
          <w:b/>
          <w:kern w:val="2"/>
        </w:rPr>
      </w:pPr>
      <w:r>
        <w:rPr>
          <w:rFonts w:cs="Arial"/>
          <w:b/>
          <w:lang w:val="sr-Cyrl-RS"/>
        </w:rPr>
        <w:t>Н</w:t>
      </w:r>
      <w:r w:rsidRPr="00C64DF8">
        <w:rPr>
          <w:rFonts w:cs="Arial"/>
          <w:b/>
          <w:lang w:val="sr-Cyrl-RS"/>
        </w:rPr>
        <w:t>a</w:t>
      </w:r>
      <w:r>
        <w:rPr>
          <w:rFonts w:cs="Arial"/>
          <w:b/>
          <w:lang w:val="sr-Cyrl-RS"/>
        </w:rPr>
        <w:t>б</w:t>
      </w:r>
      <w:r w:rsidRPr="00C64DF8">
        <w:rPr>
          <w:rFonts w:cs="Arial"/>
          <w:b/>
          <w:lang w:val="sr-Cyrl-RS"/>
        </w:rPr>
        <w:t>a</w:t>
      </w:r>
      <w:r>
        <w:rPr>
          <w:rFonts w:cs="Arial"/>
          <w:b/>
          <w:lang w:val="sr-Cyrl-RS"/>
        </w:rPr>
        <w:t>вк</w:t>
      </w:r>
      <w:r w:rsidRPr="00C64DF8">
        <w:rPr>
          <w:rFonts w:cs="Arial"/>
          <w:b/>
          <w:lang w:val="sr-Cyrl-RS"/>
        </w:rPr>
        <w:t xml:space="preserve">a </w:t>
      </w:r>
      <w:r>
        <w:rPr>
          <w:rFonts w:cs="Arial"/>
          <w:b/>
          <w:lang w:val="sr-Cyrl-RS"/>
        </w:rPr>
        <w:t>и</w:t>
      </w:r>
      <w:r w:rsidRPr="00C64DF8">
        <w:rPr>
          <w:rFonts w:cs="Arial"/>
          <w:b/>
          <w:lang w:val="sr-Cyrl-RS"/>
        </w:rPr>
        <w:t xml:space="preserve"> </w:t>
      </w:r>
      <w:r>
        <w:rPr>
          <w:rFonts w:cs="Arial"/>
          <w:b/>
          <w:lang w:val="sr-Cyrl-RS"/>
        </w:rPr>
        <w:t>з</w:t>
      </w:r>
      <w:r w:rsidRPr="00C64DF8">
        <w:rPr>
          <w:rFonts w:cs="Arial"/>
          <w:b/>
          <w:lang w:val="sr-Cyrl-RS"/>
        </w:rPr>
        <w:t>a</w:t>
      </w:r>
      <w:r>
        <w:rPr>
          <w:rFonts w:cs="Arial"/>
          <w:b/>
          <w:lang w:val="sr-Cyrl-RS"/>
        </w:rPr>
        <w:t>м</w:t>
      </w:r>
      <w:r w:rsidRPr="00C64DF8">
        <w:rPr>
          <w:rFonts w:cs="Arial"/>
          <w:b/>
          <w:lang w:val="sr-Cyrl-RS"/>
        </w:rPr>
        <w:t>e</w:t>
      </w:r>
      <w:r>
        <w:rPr>
          <w:rFonts w:cs="Arial"/>
          <w:b/>
          <w:lang w:val="sr-Cyrl-RS"/>
        </w:rPr>
        <w:t>н</w:t>
      </w:r>
      <w:r w:rsidRPr="00C64DF8">
        <w:rPr>
          <w:rFonts w:cs="Arial"/>
          <w:b/>
          <w:lang w:val="sr-Cyrl-RS"/>
        </w:rPr>
        <w:t xml:space="preserve">a 2 </w:t>
      </w:r>
      <w:r>
        <w:rPr>
          <w:rFonts w:cs="Arial"/>
          <w:b/>
          <w:lang w:val="sr-Cyrl-RS"/>
        </w:rPr>
        <w:t>сув</w:t>
      </w:r>
      <w:r w:rsidRPr="00C64DF8">
        <w:rPr>
          <w:rFonts w:cs="Arial"/>
          <w:b/>
          <w:lang w:val="sr-Cyrl-RS"/>
        </w:rPr>
        <w:t xml:space="preserve">a </w:t>
      </w:r>
      <w:r>
        <w:rPr>
          <w:rFonts w:cs="Arial"/>
          <w:b/>
          <w:lang w:val="sr-Cyrl-RS"/>
        </w:rPr>
        <w:t>тр</w:t>
      </w:r>
      <w:r w:rsidRPr="00C64DF8">
        <w:rPr>
          <w:rFonts w:cs="Arial"/>
          <w:b/>
          <w:lang w:val="sr-Cyrl-RS"/>
        </w:rPr>
        <w:t>a</w:t>
      </w:r>
      <w:r>
        <w:rPr>
          <w:rFonts w:cs="Arial"/>
          <w:b/>
          <w:lang w:val="sr-Cyrl-RS"/>
        </w:rPr>
        <w:t xml:space="preserve">нсформатора </w:t>
      </w:r>
      <w:r w:rsidRPr="00C64DF8">
        <w:rPr>
          <w:rFonts w:cs="Arial"/>
          <w:b/>
          <w:lang w:val="sr-Cyrl-RS"/>
        </w:rPr>
        <w:t>6</w:t>
      </w:r>
      <w:r>
        <w:rPr>
          <w:rFonts w:cs="Arial"/>
          <w:b/>
          <w:lang w:val="sr-Cyrl-RS"/>
        </w:rPr>
        <w:t>/</w:t>
      </w:r>
      <w:r w:rsidRPr="00C64DF8">
        <w:rPr>
          <w:rFonts w:cs="Arial"/>
          <w:b/>
          <w:lang w:val="sr-Cyrl-RS"/>
        </w:rPr>
        <w:t>0,4</w:t>
      </w:r>
      <w:r>
        <w:rPr>
          <w:rFonts w:cs="Arial"/>
          <w:b/>
          <w:lang w:val="sr-Cyrl-RS"/>
        </w:rPr>
        <w:t xml:space="preserve"> </w:t>
      </w:r>
      <w:r w:rsidRPr="00C64DF8">
        <w:rPr>
          <w:rFonts w:cs="Arial"/>
          <w:b/>
          <w:lang w:val="sr-Cyrl-RS"/>
        </w:rPr>
        <w:t xml:space="preserve">kV </w:t>
      </w:r>
      <w:r>
        <w:rPr>
          <w:rFonts w:cs="Arial"/>
          <w:b/>
          <w:lang w:val="sr-Cyrl-RS"/>
        </w:rPr>
        <w:t>бл</w:t>
      </w:r>
      <w:r w:rsidRPr="00C64DF8">
        <w:rPr>
          <w:rFonts w:cs="Arial"/>
          <w:b/>
          <w:lang w:val="sr-Cyrl-RS"/>
        </w:rPr>
        <w:t>.4-TE</w:t>
      </w:r>
      <w:r>
        <w:rPr>
          <w:rFonts w:cs="Arial"/>
          <w:b/>
          <w:lang w:val="sr-Cyrl-RS"/>
        </w:rPr>
        <w:t>Н</w:t>
      </w:r>
      <w:r w:rsidRPr="00C64DF8">
        <w:rPr>
          <w:rFonts w:cs="Arial"/>
          <w:b/>
          <w:lang w:val="sr-Cyrl-RS"/>
        </w:rPr>
        <w:t>T-A</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A32D5" w:rsidRDefault="001A32D5" w:rsidP="001A32D5">
      <w:pPr>
        <w:ind w:left="2880"/>
        <w:jc w:val="center"/>
        <w:rPr>
          <w:rFonts w:eastAsia="Arial Unicode MS" w:cs="Arial"/>
          <w:kern w:val="2"/>
          <w:lang w:val="sr-Cyrl-RS"/>
        </w:rPr>
      </w:pPr>
    </w:p>
    <w:p w:rsidR="00164A25" w:rsidRDefault="00164A25"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3E26C3" w:rsidRDefault="003E26C3" w:rsidP="00164A25">
      <w:pPr>
        <w:rPr>
          <w:rFonts w:eastAsia="Arial Unicode MS" w:cs="Arial"/>
          <w:b/>
          <w:kern w:val="2"/>
        </w:rPr>
      </w:pPr>
    </w:p>
    <w:p w:rsidR="00CB4CCF" w:rsidRPr="00F10346" w:rsidRDefault="00CB4CCF" w:rsidP="00164A25">
      <w:pPr>
        <w:rPr>
          <w:rFonts w:eastAsia="Arial Unicode MS" w:cs="Arial"/>
          <w:b/>
          <w:kern w:val="2"/>
        </w:rPr>
      </w:pPr>
    </w:p>
    <w:p w:rsidR="001A32D5" w:rsidRDefault="001A32D5" w:rsidP="00164A25">
      <w:pPr>
        <w:rPr>
          <w:rFonts w:eastAsia="Arial Unicode MS" w:cs="Arial"/>
          <w:b/>
          <w:kern w:val="2"/>
          <w:lang w:val="sr-Latn-RS"/>
        </w:rPr>
      </w:pPr>
    </w:p>
    <w:p w:rsidR="00101D7E" w:rsidRPr="00101D7E" w:rsidRDefault="00101D7E" w:rsidP="00164A25">
      <w:pPr>
        <w:rPr>
          <w:rFonts w:eastAsia="Arial Unicode MS" w:cs="Arial"/>
          <w:b/>
          <w:kern w:val="2"/>
          <w:lang w:val="sr-Latn-RS"/>
        </w:rPr>
      </w:pPr>
    </w:p>
    <w:p w:rsidR="00646539" w:rsidRDefault="00646539" w:rsidP="000C50A0">
      <w:pPr>
        <w:pStyle w:val="BodyText"/>
        <w:spacing w:before="0"/>
        <w:jc w:val="center"/>
        <w:rPr>
          <w:rFonts w:cs="Arial"/>
          <w:sz w:val="22"/>
          <w:szCs w:val="22"/>
          <w:lang w:val="sr-Cyrl-RS"/>
        </w:rPr>
      </w:pPr>
    </w:p>
    <w:p w:rsidR="00EB2C6E" w:rsidRPr="00F10346" w:rsidRDefault="00EB2C6E" w:rsidP="000C50A0">
      <w:pPr>
        <w:spacing w:before="0"/>
        <w:jc w:val="center"/>
        <w:rPr>
          <w:rFonts w:eastAsia="Arial Unicode MS" w:cs="Arial"/>
          <w:kern w:val="2"/>
          <w:lang w:val="ru-RU"/>
        </w:rPr>
      </w:pPr>
      <w:r w:rsidRPr="00BE4264">
        <w:rPr>
          <w:rFonts w:eastAsia="Arial Unicode MS" w:cs="Arial"/>
          <w:kern w:val="2"/>
          <w:lang w:val="ru-RU"/>
        </w:rPr>
        <w:t xml:space="preserve">(заведено у ЈП ЕПС број </w:t>
      </w:r>
      <w:r w:rsidR="00F4303F" w:rsidRPr="00F4303F">
        <w:rPr>
          <w:rFonts w:eastAsia="Arial Unicode MS" w:cs="Arial"/>
          <w:kern w:val="2"/>
          <w:lang w:val="sr-Latn-RS"/>
        </w:rPr>
        <w:t xml:space="preserve">105-E.03.01.- </w:t>
      </w:r>
      <w:r w:rsidR="00C64DF8">
        <w:rPr>
          <w:rFonts w:eastAsia="Arial Unicode MS" w:cs="Arial"/>
          <w:kern w:val="2"/>
          <w:lang w:val="sr-Cyrl-RS"/>
        </w:rPr>
        <w:t>444697</w:t>
      </w:r>
      <w:r w:rsidR="00791238">
        <w:rPr>
          <w:rFonts w:eastAsia="Arial Unicode MS" w:cs="Arial"/>
          <w:kern w:val="2"/>
          <w:lang w:val="sr-Cyrl-RS"/>
        </w:rPr>
        <w:t>/</w:t>
      </w:r>
      <w:r w:rsidR="003E26C3">
        <w:rPr>
          <w:rFonts w:eastAsia="Arial Unicode MS" w:cs="Arial"/>
          <w:kern w:val="2"/>
          <w:lang w:val="sr-Latn-RS"/>
        </w:rPr>
        <w:t>5</w:t>
      </w:r>
      <w:r w:rsidR="00F4303F" w:rsidRPr="00F4303F">
        <w:rPr>
          <w:rFonts w:eastAsia="Arial Unicode MS" w:cs="Arial"/>
          <w:kern w:val="2"/>
          <w:lang w:val="sr-Latn-RS"/>
        </w:rPr>
        <w:t>-2017</w:t>
      </w:r>
      <w:r w:rsidR="009F3035" w:rsidRPr="00BE4264">
        <w:rPr>
          <w:rFonts w:eastAsia="Arial Unicode MS" w:cs="Arial"/>
          <w:kern w:val="2"/>
          <w:lang w:val="ru-RU"/>
        </w:rPr>
        <w:t xml:space="preserve"> </w:t>
      </w:r>
      <w:r w:rsidR="00CF0CF9" w:rsidRPr="00BE4264">
        <w:rPr>
          <w:rFonts w:eastAsia="Arial Unicode MS" w:cs="Arial"/>
          <w:kern w:val="2"/>
          <w:lang w:val="sr-Cyrl-CS"/>
        </w:rPr>
        <w:t xml:space="preserve">од </w:t>
      </w:r>
      <w:r w:rsidR="003E26C3">
        <w:rPr>
          <w:rFonts w:eastAsia="Arial Unicode MS" w:cs="Arial"/>
          <w:kern w:val="2"/>
          <w:lang w:val="sr-Latn-RS"/>
        </w:rPr>
        <w:t>10.11</w:t>
      </w:r>
      <w:r w:rsidR="00E16ADF" w:rsidRPr="00BE4264">
        <w:rPr>
          <w:rFonts w:eastAsia="Arial Unicode MS" w:cs="Arial"/>
          <w:kern w:val="2"/>
          <w:lang w:val="sr-Cyrl-RS"/>
        </w:rPr>
        <w:t>.</w:t>
      </w:r>
      <w:r w:rsidR="00E16ADF">
        <w:rPr>
          <w:rFonts w:eastAsia="Arial Unicode MS" w:cs="Arial"/>
          <w:kern w:val="2"/>
          <w:lang w:val="sr-Latn-RS"/>
        </w:rPr>
        <w:t>201</w:t>
      </w:r>
      <w:r w:rsidR="00E16ADF">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Обреновац,</w:t>
      </w:r>
      <w:r w:rsidR="00791238">
        <w:rPr>
          <w:rFonts w:cs="Arial"/>
          <w:lang w:val="ru-RU"/>
        </w:rPr>
        <w:t xml:space="preserve"> </w:t>
      </w:r>
      <w:r w:rsidR="003E26C3">
        <w:rPr>
          <w:rFonts w:cs="Arial"/>
          <w:lang w:val="ru-RU"/>
        </w:rPr>
        <w:t>новембар</w:t>
      </w:r>
      <w:r w:rsidR="00E16ADF">
        <w:rPr>
          <w:rFonts w:cs="Arial"/>
          <w:lang w:val="sr-Cyrl-RS"/>
        </w:rPr>
        <w:t xml:space="preserve"> 2017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документације у </w:t>
      </w:r>
      <w:r w:rsidR="00261778" w:rsidRPr="00BE4264">
        <w:rPr>
          <w:rFonts w:eastAsia="TimesNewRomanPSMT" w:cs="Arial"/>
          <w:color w:val="000000"/>
          <w:kern w:val="2"/>
          <w:lang w:val="ru-RU"/>
        </w:rPr>
        <w:t>поступцима јавних набавки и начину доказивања испуњености ус</w:t>
      </w:r>
      <w:r w:rsidR="004D41C8" w:rsidRPr="00BE4264">
        <w:rPr>
          <w:rFonts w:eastAsia="TimesNewRomanPSMT" w:cs="Arial"/>
          <w:color w:val="000000"/>
          <w:kern w:val="2"/>
          <w:lang w:val="ru-RU"/>
        </w:rPr>
        <w:t xml:space="preserve">лова („Сл. гласник РС” бр. </w:t>
      </w:r>
      <w:r w:rsidR="00DB369C" w:rsidRPr="00BE4264">
        <w:rPr>
          <w:rFonts w:eastAsia="TimesNewRomanPSMT" w:cs="Arial"/>
          <w:color w:val="000000"/>
          <w:kern w:val="2"/>
        </w:rPr>
        <w:t>86/15</w:t>
      </w:r>
      <w:r w:rsidR="00261778" w:rsidRPr="00BE4264">
        <w:rPr>
          <w:rFonts w:eastAsia="TimesNewRomanPSMT" w:cs="Arial"/>
          <w:color w:val="000000"/>
          <w:kern w:val="2"/>
          <w:lang w:val="ru-RU"/>
        </w:rPr>
        <w:t xml:space="preserve">), </w:t>
      </w:r>
      <w:r w:rsidR="00261778" w:rsidRPr="00BE4264">
        <w:rPr>
          <w:rFonts w:eastAsia="Arial Unicode MS" w:cs="Arial"/>
          <w:color w:val="000000"/>
          <w:kern w:val="2"/>
          <w:lang w:val="ru-RU"/>
        </w:rPr>
        <w:t xml:space="preserve">Одлуке о покретању поступка јавне набавке број </w:t>
      </w:r>
      <w:r w:rsidR="00EA5B02" w:rsidRPr="00BE4264">
        <w:rPr>
          <w:rFonts w:eastAsia="Arial Unicode MS" w:cs="Arial"/>
          <w:kern w:val="2"/>
          <w:lang w:val="sr-Latn-RS"/>
        </w:rPr>
        <w:t>105-E.03.01</w:t>
      </w:r>
      <w:proofErr w:type="gramStart"/>
      <w:r w:rsidR="00EA5B02" w:rsidRPr="00BE4264">
        <w:rPr>
          <w:rFonts w:eastAsia="Arial Unicode MS" w:cs="Arial"/>
          <w:kern w:val="2"/>
          <w:lang w:val="sr-Latn-RS"/>
        </w:rPr>
        <w:t>.-</w:t>
      </w:r>
      <w:proofErr w:type="gramEnd"/>
      <w:r w:rsidR="00393F34" w:rsidRPr="00BE4264">
        <w:rPr>
          <w:rFonts w:eastAsia="Arial Unicode MS" w:cs="Arial"/>
          <w:kern w:val="2"/>
          <w:lang w:val="sr-Cyrl-RS"/>
        </w:rPr>
        <w:t xml:space="preserve"> </w:t>
      </w:r>
      <w:r w:rsidR="00C64DF8">
        <w:rPr>
          <w:rFonts w:cs="Arial"/>
          <w:lang w:val="sr-Cyrl-RS"/>
        </w:rPr>
        <w:t>444697</w:t>
      </w:r>
      <w:r w:rsidR="00791238">
        <w:rPr>
          <w:rFonts w:eastAsia="Arial Unicode MS" w:cs="Arial"/>
          <w:kern w:val="2"/>
          <w:lang w:val="sr-Cyrl-RS"/>
        </w:rPr>
        <w:t>/2</w:t>
      </w:r>
      <w:r w:rsidR="00EA5B02" w:rsidRPr="00BE4264">
        <w:rPr>
          <w:rFonts w:eastAsia="Arial Unicode MS" w:cs="Arial"/>
          <w:kern w:val="2"/>
          <w:lang w:val="sr-Latn-RS"/>
        </w:rPr>
        <w:t>-201</w:t>
      </w:r>
      <w:r w:rsidR="00E16ADF" w:rsidRPr="00BE4264">
        <w:rPr>
          <w:rFonts w:eastAsia="Arial Unicode MS" w:cs="Arial"/>
          <w:kern w:val="2"/>
          <w:lang w:val="sr-Cyrl-RS"/>
        </w:rPr>
        <w:t>7</w:t>
      </w:r>
      <w:r w:rsidR="009F3035" w:rsidRPr="00BE4264">
        <w:rPr>
          <w:rFonts w:eastAsia="Arial Unicode MS" w:cs="Arial"/>
          <w:kern w:val="2"/>
          <w:lang w:val="sr-Latn-RS"/>
        </w:rPr>
        <w:t xml:space="preserve"> </w:t>
      </w:r>
      <w:r w:rsidR="00CF0CF9" w:rsidRPr="00BE4264">
        <w:rPr>
          <w:rFonts w:eastAsia="Arial Unicode MS" w:cs="Arial"/>
          <w:color w:val="000000"/>
          <w:kern w:val="2"/>
          <w:lang w:val="sr-Cyrl-CS"/>
        </w:rPr>
        <w:t xml:space="preserve">од </w:t>
      </w:r>
      <w:r w:rsidR="00C81C04">
        <w:rPr>
          <w:rFonts w:eastAsia="Arial Unicode MS" w:cs="Arial"/>
          <w:color w:val="000000"/>
          <w:kern w:val="2"/>
          <w:lang w:val="sr-Cyrl-RS"/>
        </w:rPr>
        <w:t>20.10</w:t>
      </w:r>
      <w:r w:rsidR="00E16ADF" w:rsidRPr="00BE4264">
        <w:rPr>
          <w:rFonts w:eastAsia="Arial Unicode MS" w:cs="Arial"/>
          <w:color w:val="000000"/>
          <w:kern w:val="2"/>
          <w:lang w:val="sr-Cyrl-RS"/>
        </w:rPr>
        <w:t>.</w:t>
      </w:r>
      <w:r w:rsidR="009F3035"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9F3035" w:rsidRPr="00BE4264">
        <w:rPr>
          <w:rFonts w:eastAsia="Arial Unicode MS" w:cs="Arial"/>
          <w:color w:val="000000"/>
          <w:kern w:val="2"/>
          <w:lang w:val="sr-Latn-RS"/>
        </w:rPr>
        <w:t xml:space="preserve">. </w:t>
      </w:r>
      <w:r w:rsidR="00261778" w:rsidRPr="00BE4264">
        <w:rPr>
          <w:rFonts w:eastAsia="Arial Unicode MS" w:cs="Arial"/>
          <w:color w:val="000000"/>
          <w:kern w:val="2"/>
          <w:lang w:val="ru-RU"/>
        </w:rPr>
        <w:t xml:space="preserve">године и Решења о образовању комисије за јавну набавку број </w:t>
      </w:r>
      <w:r w:rsidR="00EA5B02" w:rsidRPr="00BE4264">
        <w:rPr>
          <w:rFonts w:eastAsia="Arial Unicode MS" w:cs="Arial"/>
          <w:kern w:val="2"/>
          <w:lang w:val="sr-Latn-RS"/>
        </w:rPr>
        <w:t>105-E.03.01.-</w:t>
      </w:r>
      <w:r w:rsidR="00393F34" w:rsidRPr="00BE4264">
        <w:rPr>
          <w:rFonts w:eastAsia="Arial Unicode MS" w:cs="Arial"/>
          <w:kern w:val="2"/>
          <w:lang w:val="sr-Cyrl-RS"/>
        </w:rPr>
        <w:t xml:space="preserve"> </w:t>
      </w:r>
      <w:r w:rsidR="00C64DF8">
        <w:rPr>
          <w:rFonts w:cs="Arial"/>
          <w:lang w:val="sr-Cyrl-RS"/>
        </w:rPr>
        <w:t>444697</w:t>
      </w:r>
      <w:r w:rsidR="00791238">
        <w:rPr>
          <w:rFonts w:eastAsia="Arial Unicode MS" w:cs="Arial"/>
          <w:kern w:val="2"/>
          <w:lang w:val="sr-Cyrl-RS"/>
        </w:rPr>
        <w:t>/3</w:t>
      </w:r>
      <w:r w:rsidR="00EA5B02" w:rsidRPr="00BE4264">
        <w:rPr>
          <w:rFonts w:eastAsia="Arial Unicode MS" w:cs="Arial"/>
          <w:kern w:val="2"/>
          <w:lang w:val="sr-Latn-RS"/>
        </w:rPr>
        <w:t>-201</w:t>
      </w:r>
      <w:r w:rsidR="00E16ADF" w:rsidRPr="00BE4264">
        <w:rPr>
          <w:rFonts w:eastAsia="Arial Unicode MS" w:cs="Arial"/>
          <w:kern w:val="2"/>
          <w:lang w:val="sr-Cyrl-RS"/>
        </w:rPr>
        <w:t>7</w:t>
      </w:r>
      <w:r w:rsidR="0073230A" w:rsidRPr="00BE4264">
        <w:rPr>
          <w:rFonts w:eastAsia="Arial Unicode MS" w:cs="Arial"/>
          <w:kern w:val="2"/>
          <w:lang w:val="ru-RU"/>
        </w:rPr>
        <w:t xml:space="preserve"> </w:t>
      </w:r>
      <w:r w:rsidR="00CF0CF9" w:rsidRPr="00BE4264">
        <w:rPr>
          <w:rFonts w:eastAsia="Arial Unicode MS" w:cs="Arial"/>
          <w:color w:val="000000"/>
          <w:kern w:val="2"/>
          <w:lang w:val="sr-Cyrl-CS"/>
        </w:rPr>
        <w:t>од</w:t>
      </w:r>
      <w:r w:rsidR="009F3035" w:rsidRPr="00BE4264">
        <w:rPr>
          <w:rFonts w:eastAsia="Arial Unicode MS" w:cs="Arial"/>
          <w:color w:val="000000"/>
          <w:kern w:val="2"/>
          <w:lang w:val="sr-Latn-RS"/>
        </w:rPr>
        <w:t xml:space="preserve"> </w:t>
      </w:r>
      <w:r w:rsidR="00C81C04">
        <w:rPr>
          <w:rFonts w:eastAsia="Arial Unicode MS" w:cs="Arial"/>
          <w:color w:val="000000"/>
          <w:kern w:val="2"/>
          <w:lang w:val="sr-Cyrl-RS"/>
        </w:rPr>
        <w:t>20.10</w:t>
      </w:r>
      <w:bookmarkStart w:id="6" w:name="_GoBack"/>
      <w:bookmarkEnd w:id="6"/>
      <w:r w:rsidR="009F3035" w:rsidRPr="00BE4264">
        <w:rPr>
          <w:rFonts w:eastAsia="Arial Unicode MS" w:cs="Arial"/>
          <w:color w:val="000000"/>
          <w:kern w:val="2"/>
          <w:lang w:val="sr-Latn-RS"/>
        </w:rPr>
        <w:t>.</w:t>
      </w:r>
      <w:r w:rsidR="00CF0CF9" w:rsidRPr="00BE4264">
        <w:rPr>
          <w:rFonts w:eastAsia="Arial Unicode MS" w:cs="Arial"/>
          <w:color w:val="000000"/>
          <w:kern w:val="2"/>
          <w:lang w:val="sr-Latn-RS"/>
        </w:rPr>
        <w:t>201</w:t>
      </w:r>
      <w:r w:rsidR="00E16ADF" w:rsidRPr="00BE4264">
        <w:rPr>
          <w:rFonts w:eastAsia="Arial Unicode MS" w:cs="Arial"/>
          <w:color w:val="000000"/>
          <w:kern w:val="2"/>
          <w:lang w:val="sr-Cyrl-RS"/>
        </w:rPr>
        <w:t>7</w:t>
      </w:r>
      <w:r w:rsidR="00005800" w:rsidRPr="00BE4264">
        <w:rPr>
          <w:rFonts w:eastAsia="Arial Unicode MS" w:cs="Arial"/>
          <w:color w:val="000000"/>
          <w:kern w:val="2"/>
          <w:lang w:val="ru-RU"/>
        </w:rPr>
        <w:t xml:space="preserve">. </w:t>
      </w:r>
      <w:r w:rsidR="00261778" w:rsidRPr="00BE4264">
        <w:rPr>
          <w:rFonts w:eastAsia="Arial Unicode MS" w:cs="Arial"/>
          <w:color w:val="000000"/>
          <w:kern w:val="2"/>
          <w:lang w:val="ru-RU"/>
        </w:rPr>
        <w:t>године</w:t>
      </w:r>
      <w:r w:rsidR="00646539" w:rsidRPr="00BE4264">
        <w:rPr>
          <w:rFonts w:eastAsia="Arial Unicode MS" w:cs="Arial"/>
          <w:color w:val="000000"/>
          <w:kern w:val="2"/>
        </w:rPr>
        <w:t>,</w:t>
      </w:r>
      <w:r w:rsidR="00261778" w:rsidRPr="00BE4264">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06DA0" w:rsidRPr="00506DA0">
        <w:t xml:space="preserve"> </w:t>
      </w:r>
      <w:r w:rsidR="00506DA0" w:rsidRPr="00506DA0">
        <w:rPr>
          <w:b/>
        </w:rPr>
        <w:t>3000/</w:t>
      </w:r>
      <w:r w:rsidR="00C64DF8">
        <w:rPr>
          <w:b/>
          <w:lang w:val="sr-Cyrl-RS"/>
        </w:rPr>
        <w:t>0371</w:t>
      </w:r>
      <w:r w:rsidR="00506DA0" w:rsidRPr="00506DA0">
        <w:rPr>
          <w:b/>
        </w:rPr>
        <w:t>/201</w:t>
      </w:r>
      <w:r w:rsidR="00E16ADF">
        <w:rPr>
          <w:b/>
          <w:lang w:val="sr-Cyrl-RS"/>
        </w:rPr>
        <w:t>7</w:t>
      </w:r>
      <w:r w:rsidR="0053125F">
        <w:rPr>
          <w:b/>
          <w:lang w:val="sr-Cyrl-RS"/>
        </w:rPr>
        <w:t xml:space="preserve"> </w:t>
      </w:r>
      <w:r w:rsidR="00506DA0" w:rsidRPr="00506DA0">
        <w:rPr>
          <w:b/>
        </w:rPr>
        <w:t>(</w:t>
      </w:r>
      <w:r w:rsidR="0053125F">
        <w:rPr>
          <w:b/>
          <w:lang w:val="sr-Cyrl-RS"/>
        </w:rPr>
        <w:t xml:space="preserve">НН </w:t>
      </w:r>
      <w:r w:rsidR="00C64DF8">
        <w:rPr>
          <w:b/>
          <w:lang w:val="sr-Cyrl-RS"/>
        </w:rPr>
        <w:t>1177</w:t>
      </w:r>
      <w:r w:rsidR="00E16ADF">
        <w:rPr>
          <w:b/>
          <w:lang w:val="sr-Cyrl-RS"/>
        </w:rPr>
        <w:t>/2017</w:t>
      </w:r>
      <w:r w:rsidR="00506DA0" w:rsidRPr="00506DA0">
        <w:rPr>
          <w:b/>
        </w:rPr>
        <w:t>)</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1A7CD0"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EB0FE3" w:rsidRDefault="0080719B" w:rsidP="00EB0FE3">
            <w:pPr>
              <w:tabs>
                <w:tab w:val="left" w:pos="360"/>
                <w:tab w:val="left" w:pos="567"/>
                <w:tab w:val="right" w:leader="dot" w:pos="9639"/>
              </w:tabs>
              <w:jc w:val="center"/>
              <w:rPr>
                <w:lang w:val="sr-Cyrl-RS"/>
              </w:rPr>
            </w:pPr>
            <w:r>
              <w:rPr>
                <w:lang w:val="sr-Cyrl-RS"/>
              </w:rPr>
              <w:t>9</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556E04" w:rsidRDefault="008C4124" w:rsidP="00556E04">
            <w:pPr>
              <w:tabs>
                <w:tab w:val="left" w:pos="360"/>
                <w:tab w:val="left" w:pos="567"/>
                <w:tab w:val="right" w:leader="dot" w:pos="9639"/>
              </w:tabs>
              <w:jc w:val="center"/>
              <w:rPr>
                <w:lang w:val="sr-Latn-RS"/>
              </w:rPr>
            </w:pPr>
            <w:r>
              <w:rPr>
                <w:lang w:val="sr-Cyrl-RS"/>
              </w:rPr>
              <w:t>1</w:t>
            </w:r>
            <w:r w:rsidR="00556E04">
              <w:rPr>
                <w:lang w:val="sr-Latn-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1A7CD0" w:rsidRDefault="008C4124" w:rsidP="0080719B">
            <w:pPr>
              <w:tabs>
                <w:tab w:val="left" w:pos="360"/>
                <w:tab w:val="left" w:pos="567"/>
                <w:tab w:val="right" w:leader="dot" w:pos="9639"/>
              </w:tabs>
              <w:jc w:val="center"/>
              <w:rPr>
                <w:lang w:val="sr-Cyrl-RS"/>
              </w:rPr>
            </w:pPr>
            <w:r>
              <w:rPr>
                <w:lang w:val="sr-Cyrl-RS"/>
              </w:rPr>
              <w:t>1</w:t>
            </w:r>
            <w:r w:rsidR="0080719B">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02C94" w:rsidRDefault="00C62AA7" w:rsidP="007501C8">
            <w:pPr>
              <w:tabs>
                <w:tab w:val="left" w:pos="360"/>
                <w:tab w:val="left" w:pos="567"/>
                <w:tab w:val="right" w:leader="dot" w:pos="9639"/>
              </w:tabs>
              <w:rPr>
                <w:rFonts w:cs="Arial"/>
                <w:lang w:val="sr-Cyrl-RS"/>
              </w:rPr>
            </w:pPr>
            <w:r w:rsidRPr="00E5345E">
              <w:rPr>
                <w:rFonts w:cs="Arial"/>
              </w:rPr>
              <w:t xml:space="preserve">Обрасци ( 1 </w:t>
            </w:r>
            <w:r w:rsidR="007610A0">
              <w:rPr>
                <w:rFonts w:cs="Arial"/>
                <w:lang w:val="sr-Cyrl-RS"/>
              </w:rPr>
              <w:t>–</w:t>
            </w:r>
            <w:r w:rsidRPr="00E5345E">
              <w:rPr>
                <w:rFonts w:cs="Arial"/>
              </w:rPr>
              <w:t xml:space="preserve"> </w:t>
            </w:r>
            <w:r w:rsidR="00ED303A">
              <w:rPr>
                <w:rFonts w:cs="Arial"/>
                <w:lang w:val="sr-Cyrl-RS"/>
              </w:rPr>
              <w:t xml:space="preserve">7 </w:t>
            </w:r>
            <w:r w:rsidRPr="00E5345E">
              <w:rPr>
                <w:rFonts w:cs="Arial"/>
              </w:rPr>
              <w:t>)</w:t>
            </w:r>
            <w:r w:rsidR="00602C94">
              <w:rPr>
                <w:rFonts w:cs="Arial"/>
                <w:lang w:val="sr-Cyrl-RS"/>
              </w:rPr>
              <w:t xml:space="preserve"> и Прилози (</w:t>
            </w:r>
            <w:r w:rsidR="00ED303A">
              <w:rPr>
                <w:rFonts w:cs="Arial"/>
                <w:lang w:val="sr-Cyrl-RS"/>
              </w:rPr>
              <w:t xml:space="preserve"> </w:t>
            </w:r>
            <w:r w:rsidR="00602C94">
              <w:rPr>
                <w:rFonts w:cs="Arial"/>
                <w:lang w:val="sr-Cyrl-RS"/>
              </w:rPr>
              <w:t xml:space="preserve">1- </w:t>
            </w:r>
            <w:r w:rsidR="00EB0FE3">
              <w:rPr>
                <w:rFonts w:cs="Arial"/>
                <w:lang w:val="sr-Cyrl-RS"/>
              </w:rPr>
              <w:t>5</w:t>
            </w:r>
            <w:r w:rsidR="00602C94">
              <w:rPr>
                <w:rFonts w:cs="Arial"/>
                <w:lang w:val="sr-Cyrl-RS"/>
              </w:rPr>
              <w:t xml:space="preserve">  )</w:t>
            </w:r>
          </w:p>
        </w:tc>
        <w:tc>
          <w:tcPr>
            <w:tcW w:w="810" w:type="dxa"/>
          </w:tcPr>
          <w:p w:rsidR="00C62AA7" w:rsidRPr="00292C6C" w:rsidRDefault="0080719B" w:rsidP="008C4124">
            <w:pPr>
              <w:tabs>
                <w:tab w:val="left" w:pos="360"/>
                <w:tab w:val="left" w:pos="567"/>
                <w:tab w:val="right" w:leader="dot" w:pos="9639"/>
              </w:tabs>
              <w:jc w:val="center"/>
              <w:rPr>
                <w:lang w:val="sr-Latn-RS"/>
              </w:rPr>
            </w:pPr>
            <w:r>
              <w:rPr>
                <w:lang w:val="sr-Cyrl-RS"/>
              </w:rPr>
              <w:t>31</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556E04" w:rsidRDefault="0080719B" w:rsidP="00556E04">
            <w:pPr>
              <w:tabs>
                <w:tab w:val="left" w:pos="360"/>
                <w:tab w:val="left" w:pos="567"/>
                <w:tab w:val="right" w:leader="dot" w:pos="9639"/>
              </w:tabs>
              <w:jc w:val="center"/>
              <w:rPr>
                <w:lang w:val="sr-Latn-RS"/>
              </w:rPr>
            </w:pPr>
            <w:r>
              <w:rPr>
                <w:lang w:val="sr-Cyrl-RS"/>
              </w:rPr>
              <w:t>5</w:t>
            </w:r>
            <w:r w:rsidR="00556E04">
              <w:rPr>
                <w:lang w:val="sr-Latn-RS"/>
              </w:rPr>
              <w:t>1</w:t>
            </w:r>
          </w:p>
        </w:tc>
      </w:tr>
    </w:tbl>
    <w:p w:rsidR="009D3699" w:rsidRPr="00F10346" w:rsidRDefault="009D3699" w:rsidP="000C50A0">
      <w:pPr>
        <w:pStyle w:val="BodyText"/>
        <w:spacing w:before="0"/>
        <w:rPr>
          <w:rFonts w:cs="Arial"/>
          <w:b/>
          <w:spacing w:val="80"/>
          <w:sz w:val="22"/>
          <w:szCs w:val="22"/>
          <w:highlight w:val="yellow"/>
        </w:rPr>
      </w:pPr>
    </w:p>
    <w:p w:rsidR="00F5264D" w:rsidRPr="00556E04" w:rsidRDefault="00C53AC6" w:rsidP="00C53AC6">
      <w:pPr>
        <w:jc w:val="right"/>
        <w:rPr>
          <w:rFonts w:cs="Arial"/>
          <w:color w:val="548DD4" w:themeColor="text2" w:themeTint="99"/>
          <w:lang w:val="sr-Latn-RS"/>
        </w:rPr>
      </w:pPr>
      <w:r w:rsidRPr="00F10346">
        <w:rPr>
          <w:rFonts w:cs="Arial"/>
          <w:bCs/>
          <w:noProof/>
          <w:lang w:val="sr-Cyrl-CS"/>
        </w:rPr>
        <w:t>Укупан број страна документације:</w:t>
      </w:r>
      <w:r w:rsidR="0039156D">
        <w:rPr>
          <w:rFonts w:cs="Arial"/>
          <w:bCs/>
          <w:noProof/>
          <w:lang w:val="sr-Cyrl-CS"/>
        </w:rPr>
        <w:t xml:space="preserve"> </w:t>
      </w:r>
      <w:r w:rsidR="0080719B">
        <w:rPr>
          <w:rFonts w:cs="Arial"/>
          <w:bCs/>
          <w:noProof/>
          <w:lang w:val="sr-Cyrl-CS"/>
        </w:rPr>
        <w:t>6</w:t>
      </w:r>
      <w:r w:rsidR="00556E04">
        <w:rPr>
          <w:rFonts w:cs="Arial"/>
          <w:bCs/>
          <w:noProof/>
          <w:lang w:val="sr-Latn-RS"/>
        </w:rPr>
        <w:t>0</w:t>
      </w:r>
    </w:p>
    <w:p w:rsidR="001853E1" w:rsidRPr="00F10346" w:rsidRDefault="001853E1" w:rsidP="000C50A0">
      <w:pPr>
        <w:pStyle w:val="BodyText"/>
        <w:spacing w:before="0"/>
        <w:rPr>
          <w:rFonts w:cs="Arial"/>
          <w:sz w:val="22"/>
          <w:szCs w:val="22"/>
        </w:rPr>
      </w:pPr>
    </w:p>
    <w:p w:rsidR="00FA0E61" w:rsidRPr="00F10346" w:rsidRDefault="00473AD5" w:rsidP="009B0978">
      <w:pPr>
        <w:pStyle w:val="Heading10"/>
        <w:numPr>
          <w:ilvl w:val="0"/>
          <w:numId w:val="16"/>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3"/>
        <w:gridCol w:w="5836"/>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144921"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C64DF8">
            <w:pPr>
              <w:jc w:val="center"/>
              <w:rPr>
                <w:rFonts w:cs="Arial"/>
                <w:b/>
                <w:lang w:val="sr-Cyrl-RS"/>
              </w:rPr>
            </w:pPr>
            <w:bookmarkStart w:id="16" w:name="_Toc442559877"/>
            <w:r w:rsidRPr="00F10346">
              <w:rPr>
                <w:rFonts w:cs="Arial"/>
              </w:rPr>
              <w:t xml:space="preserve">Набавка добара: </w:t>
            </w:r>
            <w:bookmarkEnd w:id="16"/>
            <w:r w:rsidR="00C64DF8">
              <w:rPr>
                <w:rFonts w:cs="Arial"/>
                <w:b/>
                <w:lang w:val="sr-Cyrl-RS"/>
              </w:rPr>
              <w:t>Н</w:t>
            </w:r>
            <w:r w:rsidR="00C64DF8" w:rsidRPr="00C64DF8">
              <w:rPr>
                <w:rFonts w:cs="Arial"/>
                <w:b/>
                <w:lang w:val="sr-Cyrl-RS"/>
              </w:rPr>
              <w:t>a</w:t>
            </w:r>
            <w:r w:rsidR="00C64DF8">
              <w:rPr>
                <w:rFonts w:cs="Arial"/>
                <w:b/>
                <w:lang w:val="sr-Cyrl-RS"/>
              </w:rPr>
              <w:t>б</w:t>
            </w:r>
            <w:r w:rsidR="00C64DF8" w:rsidRPr="00C64DF8">
              <w:rPr>
                <w:rFonts w:cs="Arial"/>
                <w:b/>
                <w:lang w:val="sr-Cyrl-RS"/>
              </w:rPr>
              <w:t>a</w:t>
            </w:r>
            <w:r w:rsidR="00C64DF8">
              <w:rPr>
                <w:rFonts w:cs="Arial"/>
                <w:b/>
                <w:lang w:val="sr-Cyrl-RS"/>
              </w:rPr>
              <w:t>вк</w:t>
            </w:r>
            <w:r w:rsidR="00C64DF8" w:rsidRPr="00C64DF8">
              <w:rPr>
                <w:rFonts w:cs="Arial"/>
                <w:b/>
                <w:lang w:val="sr-Cyrl-RS"/>
              </w:rPr>
              <w:t xml:space="preserve">a </w:t>
            </w:r>
            <w:r w:rsidR="00C64DF8">
              <w:rPr>
                <w:rFonts w:cs="Arial"/>
                <w:b/>
                <w:lang w:val="sr-Cyrl-RS"/>
              </w:rPr>
              <w:t>и</w:t>
            </w:r>
            <w:r w:rsidR="00C64DF8" w:rsidRPr="00C64DF8">
              <w:rPr>
                <w:rFonts w:cs="Arial"/>
                <w:b/>
                <w:lang w:val="sr-Cyrl-RS"/>
              </w:rPr>
              <w:t xml:space="preserve"> </w:t>
            </w:r>
            <w:r w:rsidR="00C64DF8">
              <w:rPr>
                <w:rFonts w:cs="Arial"/>
                <w:b/>
                <w:lang w:val="sr-Cyrl-RS"/>
              </w:rPr>
              <w:t>з</w:t>
            </w:r>
            <w:r w:rsidR="00C64DF8" w:rsidRPr="00C64DF8">
              <w:rPr>
                <w:rFonts w:cs="Arial"/>
                <w:b/>
                <w:lang w:val="sr-Cyrl-RS"/>
              </w:rPr>
              <w:t>a</w:t>
            </w:r>
            <w:r w:rsidR="00C64DF8">
              <w:rPr>
                <w:rFonts w:cs="Arial"/>
                <w:b/>
                <w:lang w:val="sr-Cyrl-RS"/>
              </w:rPr>
              <w:t>м</w:t>
            </w:r>
            <w:r w:rsidR="00C64DF8" w:rsidRPr="00C64DF8">
              <w:rPr>
                <w:rFonts w:cs="Arial"/>
                <w:b/>
                <w:lang w:val="sr-Cyrl-RS"/>
              </w:rPr>
              <w:t>e</w:t>
            </w:r>
            <w:r w:rsidR="00C64DF8">
              <w:rPr>
                <w:rFonts w:cs="Arial"/>
                <w:b/>
                <w:lang w:val="sr-Cyrl-RS"/>
              </w:rPr>
              <w:t>н</w:t>
            </w:r>
            <w:r w:rsidR="00C64DF8" w:rsidRPr="00C64DF8">
              <w:rPr>
                <w:rFonts w:cs="Arial"/>
                <w:b/>
                <w:lang w:val="sr-Cyrl-RS"/>
              </w:rPr>
              <w:t xml:space="preserve">a 2 </w:t>
            </w:r>
            <w:r w:rsidR="00C64DF8">
              <w:rPr>
                <w:rFonts w:cs="Arial"/>
                <w:b/>
                <w:lang w:val="sr-Cyrl-RS"/>
              </w:rPr>
              <w:t>сув</w:t>
            </w:r>
            <w:r w:rsidR="00C64DF8" w:rsidRPr="00C64DF8">
              <w:rPr>
                <w:rFonts w:cs="Arial"/>
                <w:b/>
                <w:lang w:val="sr-Cyrl-RS"/>
              </w:rPr>
              <w:t xml:space="preserve">a </w:t>
            </w:r>
            <w:r w:rsidR="00C64DF8">
              <w:rPr>
                <w:rFonts w:cs="Arial"/>
                <w:b/>
                <w:lang w:val="sr-Cyrl-RS"/>
              </w:rPr>
              <w:t>тр</w:t>
            </w:r>
            <w:r w:rsidR="00C64DF8" w:rsidRPr="00C64DF8">
              <w:rPr>
                <w:rFonts w:cs="Arial"/>
                <w:b/>
                <w:lang w:val="sr-Cyrl-RS"/>
              </w:rPr>
              <w:t>a</w:t>
            </w:r>
            <w:r w:rsidR="00C64DF8">
              <w:rPr>
                <w:rFonts w:cs="Arial"/>
                <w:b/>
                <w:lang w:val="sr-Cyrl-RS"/>
              </w:rPr>
              <w:t xml:space="preserve">нсформатора </w:t>
            </w:r>
            <w:r w:rsidR="00C64DF8" w:rsidRPr="00C64DF8">
              <w:rPr>
                <w:rFonts w:cs="Arial"/>
                <w:b/>
                <w:lang w:val="sr-Cyrl-RS"/>
              </w:rPr>
              <w:t>6</w:t>
            </w:r>
            <w:r w:rsidR="00C64DF8">
              <w:rPr>
                <w:rFonts w:cs="Arial"/>
                <w:b/>
                <w:lang w:val="sr-Cyrl-RS"/>
              </w:rPr>
              <w:t>/</w:t>
            </w:r>
            <w:r w:rsidR="00C64DF8" w:rsidRPr="00C64DF8">
              <w:rPr>
                <w:rFonts w:cs="Arial"/>
                <w:b/>
                <w:lang w:val="sr-Cyrl-RS"/>
              </w:rPr>
              <w:t>0,4</w:t>
            </w:r>
            <w:r w:rsidR="00C64DF8">
              <w:rPr>
                <w:rFonts w:cs="Arial"/>
                <w:b/>
                <w:lang w:val="sr-Cyrl-RS"/>
              </w:rPr>
              <w:t xml:space="preserve"> </w:t>
            </w:r>
            <w:r w:rsidR="00C64DF8" w:rsidRPr="00C64DF8">
              <w:rPr>
                <w:rFonts w:cs="Arial"/>
                <w:b/>
                <w:lang w:val="sr-Cyrl-RS"/>
              </w:rPr>
              <w:t xml:space="preserve">kV </w:t>
            </w:r>
            <w:r w:rsidR="00C64DF8">
              <w:rPr>
                <w:rFonts w:cs="Arial"/>
                <w:b/>
                <w:lang w:val="sr-Cyrl-RS"/>
              </w:rPr>
              <w:t>бл</w:t>
            </w:r>
            <w:r w:rsidR="00C64DF8" w:rsidRPr="00C64DF8">
              <w:rPr>
                <w:rFonts w:cs="Arial"/>
                <w:b/>
                <w:lang w:val="sr-Cyrl-RS"/>
              </w:rPr>
              <w:t>.4-TE</w:t>
            </w:r>
            <w:r w:rsidR="00C64DF8">
              <w:rPr>
                <w:rFonts w:cs="Arial"/>
                <w:b/>
                <w:lang w:val="sr-Cyrl-RS"/>
              </w:rPr>
              <w:t>Н</w:t>
            </w:r>
            <w:r w:rsidR="00C64DF8" w:rsidRPr="00C64DF8">
              <w:rPr>
                <w:rFonts w:cs="Arial"/>
                <w:b/>
                <w:lang w:val="sr-Cyrl-RS"/>
              </w:rPr>
              <w:t>T-A</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791238">
            <w:pPr>
              <w:spacing w:before="0"/>
              <w:jc w:val="center"/>
              <w:rPr>
                <w:rFonts w:cs="Arial"/>
              </w:rPr>
            </w:pPr>
            <w:r w:rsidRPr="00716BED">
              <w:rPr>
                <w:rFonts w:cs="Arial"/>
              </w:rPr>
              <w:t xml:space="preserve">e-mail:  </w:t>
            </w:r>
            <w:r w:rsidR="00791238">
              <w:rPr>
                <w:rFonts w:cs="Arial"/>
              </w:rPr>
              <w:t>zorica</w:t>
            </w:r>
            <w:r w:rsidR="00CE7415">
              <w:rPr>
                <w:rFonts w:cs="Arial"/>
              </w:rPr>
              <w:t>.vicentic</w:t>
            </w:r>
            <w:r w:rsidRPr="00716BED">
              <w:rPr>
                <w:rFonts w:cs="Arial"/>
              </w:rPr>
              <w:t xml:space="preserve">@eps.rs </w:t>
            </w:r>
          </w:p>
        </w:tc>
      </w:tr>
    </w:tbl>
    <w:p w:rsidR="00C079B3" w:rsidRDefault="00C079B3" w:rsidP="00C079B3">
      <w:pPr>
        <w:pStyle w:val="Heading10"/>
        <w:spacing w:before="0"/>
        <w:ind w:left="360" w:firstLine="0"/>
        <w:jc w:val="both"/>
        <w:rPr>
          <w:rFonts w:cs="Arial"/>
          <w:lang w:val="sr-Cyrl-RS"/>
        </w:rPr>
      </w:pPr>
      <w:bookmarkStart w:id="17" w:name="_Toc442559878"/>
      <w:bookmarkStart w:id="18" w:name="_Toc427817448"/>
    </w:p>
    <w:p w:rsidR="002E12CC" w:rsidRDefault="002E12CC" w:rsidP="009B0978">
      <w:pPr>
        <w:pStyle w:val="Heading10"/>
        <w:numPr>
          <w:ilvl w:val="0"/>
          <w:numId w:val="16"/>
        </w:numPr>
        <w:spacing w:before="0"/>
        <w:jc w:val="both"/>
        <w:rPr>
          <w:rFonts w:cs="Arial"/>
          <w:lang w:val="sr-Latn-RS"/>
        </w:rPr>
      </w:pPr>
      <w:r w:rsidRPr="00F10346">
        <w:rPr>
          <w:rFonts w:cs="Arial"/>
        </w:rPr>
        <w:t>ПОДАЦИ О ПРЕДМЕТУ ЈАВНЕ НАБАВКЕ</w:t>
      </w:r>
    </w:p>
    <w:p w:rsidR="006F75EA" w:rsidRPr="006F75EA" w:rsidRDefault="006F75EA" w:rsidP="006F75EA">
      <w:pPr>
        <w:rPr>
          <w:lang w:val="sr-Latn-RS" w:eastAsia="ar-SA"/>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C64DF8" w:rsidRPr="00C64DF8" w:rsidRDefault="002E12CC" w:rsidP="00C64DF8">
      <w:pPr>
        <w:jc w:val="left"/>
        <w:rPr>
          <w:rFonts w:eastAsia="Arial Unicode MS" w:cs="Arial"/>
          <w:kern w:val="2"/>
        </w:rPr>
      </w:pPr>
      <w:r w:rsidRPr="00CB1824">
        <w:rPr>
          <w:rFonts w:cs="Arial"/>
          <w:b/>
          <w:lang w:eastAsia="zh-CN"/>
        </w:rPr>
        <w:t>Опис предмета јавне набавке:</w:t>
      </w:r>
      <w:r w:rsidRPr="00F10346">
        <w:rPr>
          <w:rFonts w:cs="Arial"/>
          <w:lang w:eastAsia="zh-CN"/>
        </w:rPr>
        <w:t xml:space="preserve"> </w:t>
      </w:r>
      <w:r w:rsidR="00C64DF8" w:rsidRPr="00C64DF8">
        <w:rPr>
          <w:rFonts w:cs="Arial"/>
          <w:lang w:val="sr-Cyrl-RS"/>
        </w:rPr>
        <w:t>Нaбaвкa и зaмeнa 2 сувa трaнсформатора 6/0</w:t>
      </w:r>
      <w:proofErr w:type="gramStart"/>
      <w:r w:rsidR="00C64DF8" w:rsidRPr="00C64DF8">
        <w:rPr>
          <w:rFonts w:cs="Arial"/>
          <w:lang w:val="sr-Cyrl-RS"/>
        </w:rPr>
        <w:t>,4</w:t>
      </w:r>
      <w:proofErr w:type="gramEnd"/>
      <w:r w:rsidR="00C64DF8" w:rsidRPr="00C64DF8">
        <w:rPr>
          <w:rFonts w:cs="Arial"/>
          <w:lang w:val="sr-Cyrl-RS"/>
        </w:rPr>
        <w:t xml:space="preserve"> </w:t>
      </w:r>
      <w:r w:rsidR="00C64DF8">
        <w:rPr>
          <w:rFonts w:cs="Arial"/>
          <w:lang w:val="sr-Cyrl-RS"/>
        </w:rPr>
        <w:t xml:space="preserve">kV </w:t>
      </w:r>
      <w:r w:rsidR="00C64DF8" w:rsidRPr="00C64DF8">
        <w:rPr>
          <w:rFonts w:cs="Arial"/>
          <w:lang w:val="sr-Cyrl-RS"/>
        </w:rPr>
        <w:t>бл.4-TEНT-A</w:t>
      </w:r>
    </w:p>
    <w:p w:rsidR="002E12CC" w:rsidRPr="00791238" w:rsidRDefault="002E12CC" w:rsidP="000F712A">
      <w:pPr>
        <w:rPr>
          <w:rFonts w:cs="Arial"/>
          <w:lang w:val="sr-Cyrl-RS" w:eastAsia="zh-CN"/>
        </w:rPr>
      </w:pPr>
      <w:r w:rsidRPr="0051399F">
        <w:rPr>
          <w:rFonts w:cs="Arial"/>
          <w:b/>
          <w:lang w:eastAsia="zh-CN"/>
        </w:rPr>
        <w:t>Назив из општег речника набавке:</w:t>
      </w:r>
      <w:r w:rsidR="00523D27" w:rsidRPr="00523D27">
        <w:t xml:space="preserve"> </w:t>
      </w:r>
      <w:r w:rsidR="00C64DF8">
        <w:rPr>
          <w:rFonts w:cs="Arial"/>
          <w:lang w:val="sr-Cyrl-RS" w:eastAsia="zh-CN"/>
        </w:rPr>
        <w:t>Трансформатори за напајање</w:t>
      </w:r>
    </w:p>
    <w:p w:rsidR="001B619C" w:rsidRPr="00C079B3" w:rsidRDefault="002E12CC" w:rsidP="000F712A">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C64DF8">
        <w:rPr>
          <w:rFonts w:cs="Arial"/>
          <w:lang w:val="sr-Cyrl-RS" w:eastAsia="zh-CN"/>
        </w:rPr>
        <w:t>31174000</w:t>
      </w:r>
    </w:p>
    <w:p w:rsidR="00602C94" w:rsidRDefault="00602C94" w:rsidP="000F712A">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3209B4" w:rsidRDefault="003209B4" w:rsidP="007E4D15">
      <w:pPr>
        <w:spacing w:before="0"/>
        <w:rPr>
          <w:rFonts w:cs="Arial"/>
          <w:lang w:val="sr-Cyrl-RS" w:eastAsia="zh-CN"/>
        </w:rPr>
      </w:pPr>
    </w:p>
    <w:p w:rsidR="00791238" w:rsidRDefault="00791238" w:rsidP="007E4D15">
      <w:pPr>
        <w:spacing w:before="0"/>
        <w:rPr>
          <w:rFonts w:cs="Arial"/>
          <w:lang w:val="sr-Cyrl-RS" w:eastAsia="zh-CN"/>
        </w:rPr>
      </w:pPr>
    </w:p>
    <w:p w:rsidR="00CB1824" w:rsidRDefault="00CB1824" w:rsidP="007E4D15">
      <w:pPr>
        <w:spacing w:before="0"/>
        <w:rPr>
          <w:rFonts w:cs="Arial"/>
          <w:lang w:val="sr-Cyrl-RS" w:eastAsia="zh-CN"/>
        </w:rPr>
      </w:pPr>
    </w:p>
    <w:p w:rsidR="008F2680" w:rsidRDefault="00DB369C" w:rsidP="00956452">
      <w:pPr>
        <w:pStyle w:val="Heading10"/>
        <w:numPr>
          <w:ilvl w:val="0"/>
          <w:numId w:val="16"/>
        </w:numPr>
        <w:spacing w:before="0"/>
        <w:ind w:left="357" w:hanging="357"/>
        <w:rPr>
          <w:rFonts w:cs="Arial"/>
          <w:lang w:val="sr-Cyrl-RS"/>
        </w:rPr>
      </w:pPr>
      <w:r w:rsidRPr="004119BA">
        <w:rPr>
          <w:rFonts w:cs="Arial"/>
        </w:rPr>
        <w:lastRenderedPageBreak/>
        <w:t>ТЕХНИЧК</w:t>
      </w:r>
      <w:r w:rsidR="0032186E" w:rsidRPr="004119BA">
        <w:rPr>
          <w:rFonts w:cs="Arial"/>
        </w:rPr>
        <w:t>А</w:t>
      </w:r>
      <w:r w:rsidR="00646539" w:rsidRPr="004119BA">
        <w:rPr>
          <w:rFonts w:cs="Arial"/>
          <w:lang w:val="en-US"/>
        </w:rPr>
        <w:t xml:space="preserve"> </w:t>
      </w:r>
      <w:r w:rsidR="0032186E" w:rsidRPr="004119BA">
        <w:rPr>
          <w:rFonts w:cs="Arial"/>
        </w:rPr>
        <w:t>СПЕЦИФИКАЦИЈА</w:t>
      </w:r>
    </w:p>
    <w:p w:rsidR="008F2680" w:rsidRPr="00F10346" w:rsidRDefault="008F2680" w:rsidP="00956452">
      <w:pPr>
        <w:spacing w:before="0"/>
      </w:pPr>
      <w:proofErr w:type="gramStart"/>
      <w:r w:rsidRPr="00F10346">
        <w:t>(Врста, техничке карактеристике, квалитет, количина и опис добара,</w:t>
      </w:r>
      <w:r>
        <w:rPr>
          <w:lang w:val="sr-Cyrl-RS"/>
        </w:rPr>
        <w:t xml:space="preserve"> </w:t>
      </w:r>
      <w:r w:rsidRPr="00F10346">
        <w:t>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roofErr w:type="gramEnd"/>
    </w:p>
    <w:p w:rsidR="0099328A" w:rsidRDefault="0099328A" w:rsidP="007252C7">
      <w:pPr>
        <w:spacing w:before="0"/>
        <w:rPr>
          <w:rFonts w:cs="Arial"/>
          <w:lang w:val="sr-Cyrl-RS"/>
        </w:rPr>
      </w:pPr>
    </w:p>
    <w:p w:rsidR="00455F03" w:rsidRDefault="00455F03" w:rsidP="00D57BA3">
      <w:pPr>
        <w:spacing w:before="0"/>
        <w:jc w:val="left"/>
        <w:rPr>
          <w:rFonts w:cs="Arial"/>
          <w:b/>
          <w:lang w:val="sr-Cyrl-RS" w:eastAsia="hr-HR"/>
        </w:rPr>
      </w:pPr>
      <w:r w:rsidRPr="00455F03">
        <w:rPr>
          <w:b/>
          <w:lang w:val="sr-Cyrl-RS"/>
        </w:rPr>
        <w:t xml:space="preserve">3.1 </w:t>
      </w:r>
      <w:r w:rsidRPr="00455F03">
        <w:rPr>
          <w:b/>
        </w:rPr>
        <w:t>Врста</w:t>
      </w:r>
      <w:r w:rsidR="00DE09F0">
        <w:rPr>
          <w:b/>
          <w:lang w:val="sr-Cyrl-RS"/>
        </w:rPr>
        <w:t xml:space="preserve"> и</w:t>
      </w:r>
      <w:r w:rsidRPr="00455F03">
        <w:rPr>
          <w:b/>
        </w:rPr>
        <w:t xml:space="preserve"> количина добара</w:t>
      </w:r>
      <w:r w:rsidRPr="00455F03">
        <w:rPr>
          <w:rFonts w:cs="Arial"/>
          <w:b/>
          <w:lang w:val="sr-Cyrl-RS" w:eastAsia="hr-HR"/>
        </w:rPr>
        <w:t xml:space="preserve"> </w:t>
      </w:r>
    </w:p>
    <w:p w:rsidR="00373BCD" w:rsidRDefault="00373BCD" w:rsidP="00D57BA3">
      <w:pPr>
        <w:spacing w:before="0"/>
        <w:jc w:val="left"/>
        <w:rPr>
          <w:rFonts w:cs="Arial"/>
          <w:b/>
          <w:lang w:val="sr-Cyrl-RS" w:eastAsia="hr-HR"/>
        </w:rPr>
      </w:pPr>
    </w:p>
    <w:p w:rsidR="00373BCD" w:rsidRDefault="00DE09F0" w:rsidP="00373BCD">
      <w:pPr>
        <w:pStyle w:val="podnaslov2"/>
        <w:spacing w:before="0" w:after="0"/>
        <w:rPr>
          <w:rStyle w:val="hps"/>
          <w:rFonts w:cs="Arial"/>
          <w:b w:val="0"/>
          <w:sz w:val="22"/>
          <w:szCs w:val="22"/>
          <w:lang w:val="sr-Cyrl-RS"/>
        </w:rPr>
      </w:pPr>
      <w:r>
        <w:rPr>
          <w:rStyle w:val="hps"/>
          <w:rFonts w:cs="Arial"/>
          <w:b w:val="0"/>
          <w:sz w:val="22"/>
          <w:szCs w:val="22"/>
          <w:lang w:val="sr-Cyrl-RS"/>
        </w:rPr>
        <w:t>Неопходна је н</w:t>
      </w:r>
      <w:r w:rsidR="00373BCD" w:rsidRPr="00373BCD">
        <w:rPr>
          <w:rStyle w:val="hps"/>
          <w:rFonts w:cs="Arial"/>
          <w:b w:val="0"/>
          <w:sz w:val="22"/>
          <w:szCs w:val="22"/>
          <w:lang w:val="sr-Cyrl-RS"/>
        </w:rPr>
        <w:t>абавка два сува трансформатора снаге 1</w:t>
      </w:r>
      <w:r w:rsidR="00373BCD" w:rsidRPr="00373BCD">
        <w:rPr>
          <w:rStyle w:val="hps"/>
          <w:rFonts w:cs="Arial"/>
          <w:b w:val="0"/>
          <w:sz w:val="22"/>
          <w:szCs w:val="22"/>
          <w:lang w:val="en-US"/>
        </w:rPr>
        <w:t>25</w:t>
      </w:r>
      <w:r w:rsidR="00373BCD" w:rsidRPr="00373BCD">
        <w:rPr>
          <w:rStyle w:val="hps"/>
          <w:rFonts w:cs="Arial"/>
          <w:b w:val="0"/>
          <w:sz w:val="22"/>
          <w:szCs w:val="22"/>
          <w:lang w:val="sr-Cyrl-RS"/>
        </w:rPr>
        <w:t>0</w:t>
      </w:r>
      <w:r w:rsidR="00373BCD" w:rsidRPr="00373BCD">
        <w:rPr>
          <w:rStyle w:val="hps"/>
          <w:rFonts w:cs="Arial"/>
          <w:b w:val="0"/>
          <w:sz w:val="22"/>
          <w:szCs w:val="22"/>
          <w:lang w:val="en-US"/>
        </w:rPr>
        <w:t>kVA</w:t>
      </w:r>
      <w:r w:rsidR="00373BCD" w:rsidRPr="00373BCD">
        <w:rPr>
          <w:rStyle w:val="hps"/>
          <w:rFonts w:cs="Arial"/>
          <w:b w:val="0"/>
          <w:sz w:val="22"/>
          <w:szCs w:val="22"/>
          <w:lang w:val="sr-Cyrl-RS"/>
        </w:rPr>
        <w:t xml:space="preserve"> за потребе напајања главних развода 0,4</w:t>
      </w:r>
      <w:r w:rsidR="00373BCD" w:rsidRPr="00373BCD">
        <w:rPr>
          <w:rStyle w:val="hps"/>
          <w:rFonts w:cs="Arial"/>
          <w:b w:val="0"/>
          <w:sz w:val="22"/>
          <w:szCs w:val="22"/>
          <w:lang w:val="en-US"/>
        </w:rPr>
        <w:t>kV</w:t>
      </w:r>
      <w:r w:rsidR="00373BCD" w:rsidRPr="00373BCD">
        <w:rPr>
          <w:rStyle w:val="hps"/>
          <w:rFonts w:cs="Arial"/>
          <w:b w:val="0"/>
          <w:sz w:val="22"/>
          <w:szCs w:val="22"/>
          <w:lang w:val="sr-Cyrl-RS"/>
        </w:rPr>
        <w:t xml:space="preserve"> сопствене потрошње блока А4 у ТЕ „Никола Тесла“ ТЕНТ А, Обреновац.</w:t>
      </w:r>
    </w:p>
    <w:p w:rsidR="00DE09F0" w:rsidRDefault="00DE09F0" w:rsidP="00DE09F0">
      <w:pPr>
        <w:spacing w:before="0"/>
        <w:jc w:val="left"/>
        <w:rPr>
          <w:rFonts w:cs="Arial"/>
          <w:b/>
          <w:lang w:val="sr-Cyrl-RS" w:eastAsia="hr-HR"/>
        </w:rPr>
      </w:pPr>
    </w:p>
    <w:p w:rsidR="00DE09F0" w:rsidRPr="00373BCD" w:rsidRDefault="00DE09F0" w:rsidP="00DE09F0">
      <w:pPr>
        <w:spacing w:before="0"/>
        <w:jc w:val="left"/>
        <w:rPr>
          <w:rFonts w:cs="Arial"/>
          <w:b/>
          <w:lang w:val="sr-Cyrl-RS" w:eastAsia="hr-HR"/>
        </w:rPr>
      </w:pPr>
      <w:r w:rsidRPr="00373BCD">
        <w:rPr>
          <w:rFonts w:cs="Arial"/>
          <w:b/>
          <w:lang w:val="sr-Cyrl-RS" w:eastAsia="hr-HR"/>
        </w:rPr>
        <w:t>Табела 1.</w:t>
      </w:r>
      <w:r>
        <w:rPr>
          <w:rFonts w:cs="Arial"/>
          <w:b/>
          <w:lang w:val="sr-Cyrl-RS" w:eastAsia="hr-HR"/>
        </w:rPr>
        <w:t xml:space="preserve"> </w:t>
      </w:r>
    </w:p>
    <w:tbl>
      <w:tblPr>
        <w:tblW w:w="9043" w:type="dxa"/>
        <w:jc w:val="center"/>
        <w:tblInd w:w="-101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194"/>
        <w:gridCol w:w="4148"/>
        <w:gridCol w:w="1291"/>
        <w:gridCol w:w="2410"/>
      </w:tblGrid>
      <w:tr w:rsidR="00CB4CCF" w:rsidRPr="00373BCD" w:rsidTr="00CB4CCF">
        <w:trPr>
          <w:jc w:val="center"/>
        </w:trPr>
        <w:tc>
          <w:tcPr>
            <w:tcW w:w="1194"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Ред.</w:t>
            </w:r>
          </w:p>
          <w:p w:rsidR="00CB4CCF" w:rsidRPr="00373BCD" w:rsidRDefault="00CB4CCF" w:rsidP="00960236">
            <w:pPr>
              <w:jc w:val="center"/>
              <w:rPr>
                <w:rFonts w:cs="Arial"/>
                <w:lang w:val="sr-Cyrl-CS" w:eastAsia="hr-HR"/>
              </w:rPr>
            </w:pPr>
            <w:r w:rsidRPr="00373BCD">
              <w:rPr>
                <w:rFonts w:cs="Arial"/>
                <w:lang w:val="sr-Cyrl-CS" w:eastAsia="hr-HR"/>
              </w:rPr>
              <w:t>бр.</w:t>
            </w:r>
          </w:p>
        </w:tc>
        <w:tc>
          <w:tcPr>
            <w:tcW w:w="4148" w:type="dxa"/>
            <w:shd w:val="clear" w:color="auto" w:fill="E0E0E0"/>
            <w:vAlign w:val="center"/>
          </w:tcPr>
          <w:p w:rsidR="00CB4CCF" w:rsidRPr="00373BCD" w:rsidRDefault="00CB4CCF" w:rsidP="00960236">
            <w:pPr>
              <w:jc w:val="center"/>
              <w:rPr>
                <w:rFonts w:cs="Arial"/>
                <w:lang w:eastAsia="hr-HR"/>
              </w:rPr>
            </w:pPr>
            <w:r w:rsidRPr="00373BCD">
              <w:rPr>
                <w:rFonts w:cs="Arial"/>
                <w:lang w:val="sr-Cyrl-CS" w:eastAsia="hr-HR"/>
              </w:rPr>
              <w:t>Предмет набавке добара</w:t>
            </w:r>
          </w:p>
        </w:tc>
        <w:tc>
          <w:tcPr>
            <w:tcW w:w="1291"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Јед.</w:t>
            </w:r>
          </w:p>
          <w:p w:rsidR="00CB4CCF" w:rsidRPr="00373BCD" w:rsidRDefault="00CB4CCF" w:rsidP="00960236">
            <w:pPr>
              <w:jc w:val="center"/>
              <w:rPr>
                <w:rFonts w:cs="Arial"/>
                <w:lang w:val="sr-Cyrl-CS" w:eastAsia="hr-HR"/>
              </w:rPr>
            </w:pPr>
            <w:r w:rsidRPr="00373BCD">
              <w:rPr>
                <w:rFonts w:cs="Arial"/>
                <w:lang w:val="sr-Cyrl-CS" w:eastAsia="hr-HR"/>
              </w:rPr>
              <w:t>Мере</w:t>
            </w:r>
          </w:p>
        </w:tc>
        <w:tc>
          <w:tcPr>
            <w:tcW w:w="2410" w:type="dxa"/>
            <w:shd w:val="clear" w:color="auto" w:fill="E0E0E0"/>
            <w:vAlign w:val="center"/>
          </w:tcPr>
          <w:p w:rsidR="00CB4CCF" w:rsidRPr="00373BCD" w:rsidRDefault="00CB4CCF" w:rsidP="00960236">
            <w:pPr>
              <w:jc w:val="center"/>
              <w:rPr>
                <w:rFonts w:cs="Arial"/>
                <w:lang w:val="sr-Cyrl-CS" w:eastAsia="hr-HR"/>
              </w:rPr>
            </w:pPr>
            <w:r w:rsidRPr="00373BCD">
              <w:rPr>
                <w:rFonts w:cs="Arial"/>
                <w:lang w:val="sr-Cyrl-CS" w:eastAsia="hr-HR"/>
              </w:rPr>
              <w:t>Количина</w:t>
            </w:r>
          </w:p>
        </w:tc>
      </w:tr>
      <w:tr w:rsidR="00CB4CCF" w:rsidRPr="00373BCD" w:rsidTr="00CB4CCF">
        <w:trPr>
          <w:trHeight w:val="424"/>
          <w:jc w:val="center"/>
        </w:trPr>
        <w:tc>
          <w:tcPr>
            <w:tcW w:w="1194" w:type="dxa"/>
            <w:shd w:val="clear" w:color="auto" w:fill="auto"/>
            <w:vAlign w:val="center"/>
          </w:tcPr>
          <w:p w:rsidR="00CB4CCF" w:rsidRPr="00960236" w:rsidRDefault="00CB4CCF" w:rsidP="00960236">
            <w:pPr>
              <w:jc w:val="center"/>
              <w:rPr>
                <w:rFonts w:cs="Arial"/>
                <w:lang w:val="sr-Cyrl-CS" w:eastAsia="hr-HR"/>
              </w:rPr>
            </w:pPr>
            <w:r w:rsidRPr="00960236">
              <w:rPr>
                <w:rFonts w:cs="Arial"/>
                <w:lang w:val="sr-Cyrl-CS" w:eastAsia="hr-HR"/>
              </w:rPr>
              <w:t>1.</w:t>
            </w:r>
          </w:p>
        </w:tc>
        <w:tc>
          <w:tcPr>
            <w:tcW w:w="4148" w:type="dxa"/>
            <w:shd w:val="clear" w:color="auto" w:fill="auto"/>
            <w:vAlign w:val="center"/>
          </w:tcPr>
          <w:p w:rsidR="00CB4CCF" w:rsidRPr="00960236" w:rsidRDefault="00CB4CCF" w:rsidP="00960236">
            <w:pPr>
              <w:rPr>
                <w:rFonts w:cs="Arial"/>
                <w:lang w:val="sr-Cyrl-RS" w:eastAsia="hr-HR"/>
              </w:rPr>
            </w:pPr>
            <w:r w:rsidRPr="00960236">
              <w:rPr>
                <w:rFonts w:cs="Arial"/>
                <w:lang w:val="sr-Cyrl-RS" w:eastAsia="hr-HR"/>
              </w:rPr>
              <w:t>Трансформатор снаге 160</w:t>
            </w:r>
            <w:r w:rsidRPr="00960236">
              <w:rPr>
                <w:rFonts w:cs="Arial"/>
                <w:lang w:eastAsia="hr-HR"/>
              </w:rPr>
              <w:t>0kVA</w:t>
            </w:r>
            <w:r w:rsidRPr="00960236">
              <w:rPr>
                <w:rFonts w:cs="Arial"/>
                <w:lang w:val="sr-Cyrl-RS" w:eastAsia="hr-HR"/>
              </w:rPr>
              <w:t xml:space="preserve"> преносног односа 6/0,4</w:t>
            </w:r>
            <w:r w:rsidRPr="00960236">
              <w:rPr>
                <w:rFonts w:cs="Arial"/>
                <w:lang w:eastAsia="hr-HR"/>
              </w:rPr>
              <w:t>kV</w:t>
            </w:r>
          </w:p>
        </w:tc>
        <w:tc>
          <w:tcPr>
            <w:tcW w:w="1291" w:type="dxa"/>
            <w:shd w:val="clear" w:color="auto" w:fill="auto"/>
            <w:vAlign w:val="center"/>
          </w:tcPr>
          <w:p w:rsidR="00CB4CCF" w:rsidRPr="00373BCD" w:rsidRDefault="00CB4CCF" w:rsidP="00960236">
            <w:pPr>
              <w:jc w:val="center"/>
              <w:rPr>
                <w:rFonts w:cs="Arial"/>
                <w:lang w:val="sr-Cyrl-CS" w:eastAsia="hr-HR"/>
              </w:rPr>
            </w:pPr>
            <w:r w:rsidRPr="00373BCD">
              <w:rPr>
                <w:rFonts w:cs="Arial"/>
                <w:lang w:val="sr-Cyrl-CS" w:eastAsia="hr-HR"/>
              </w:rPr>
              <w:t>ком</w:t>
            </w:r>
          </w:p>
        </w:tc>
        <w:tc>
          <w:tcPr>
            <w:tcW w:w="2410" w:type="dxa"/>
            <w:shd w:val="clear" w:color="auto" w:fill="auto"/>
            <w:vAlign w:val="center"/>
          </w:tcPr>
          <w:p w:rsidR="00CB4CCF" w:rsidRPr="00373BCD" w:rsidRDefault="00CB4CCF" w:rsidP="00960236">
            <w:pPr>
              <w:jc w:val="center"/>
              <w:rPr>
                <w:rFonts w:cs="Arial"/>
                <w:lang w:val="sr-Latn-RS" w:eastAsia="hr-HR"/>
              </w:rPr>
            </w:pPr>
            <w:r>
              <w:rPr>
                <w:rFonts w:cs="Arial"/>
                <w:lang w:val="sr-Cyrl-CS" w:eastAsia="hr-HR"/>
              </w:rPr>
              <w:t>2</w:t>
            </w:r>
          </w:p>
        </w:tc>
      </w:tr>
      <w:tr w:rsidR="00CB4CCF" w:rsidRPr="00373BCD" w:rsidTr="00CB4CCF">
        <w:trPr>
          <w:trHeight w:val="424"/>
          <w:jc w:val="center"/>
        </w:trPr>
        <w:tc>
          <w:tcPr>
            <w:tcW w:w="1194" w:type="dxa"/>
            <w:shd w:val="clear" w:color="auto" w:fill="auto"/>
            <w:vAlign w:val="center"/>
          </w:tcPr>
          <w:p w:rsidR="00CB4CCF" w:rsidRPr="00960236" w:rsidRDefault="00CB4CCF" w:rsidP="00960236">
            <w:pPr>
              <w:jc w:val="center"/>
              <w:rPr>
                <w:rFonts w:cs="Arial"/>
                <w:lang w:val="sr-Cyrl-CS" w:eastAsia="hr-HR"/>
              </w:rPr>
            </w:pPr>
            <w:r w:rsidRPr="00960236">
              <w:rPr>
                <w:rFonts w:cs="Arial"/>
                <w:lang w:val="sr-Cyrl-CS" w:eastAsia="hr-HR"/>
              </w:rPr>
              <w:t>2.</w:t>
            </w:r>
          </w:p>
        </w:tc>
        <w:tc>
          <w:tcPr>
            <w:tcW w:w="4148" w:type="dxa"/>
            <w:shd w:val="clear" w:color="auto" w:fill="auto"/>
            <w:vAlign w:val="center"/>
          </w:tcPr>
          <w:p w:rsidR="00CB4CCF" w:rsidRPr="00960236" w:rsidRDefault="00CB4CCF" w:rsidP="00960236">
            <w:pPr>
              <w:jc w:val="left"/>
              <w:rPr>
                <w:rFonts w:cs="Arial"/>
                <w:lang w:val="sr-Cyrl-CS" w:eastAsia="hr-HR"/>
              </w:rPr>
            </w:pPr>
            <w:r w:rsidRPr="00960236">
              <w:rPr>
                <w:rFonts w:cs="Arial"/>
                <w:lang w:val="sr-Cyrl-RS" w:eastAsia="hr-HR"/>
              </w:rPr>
              <w:t>Уређај за мониторинг</w:t>
            </w:r>
          </w:p>
        </w:tc>
        <w:tc>
          <w:tcPr>
            <w:tcW w:w="1291" w:type="dxa"/>
            <w:shd w:val="clear" w:color="auto" w:fill="auto"/>
            <w:vAlign w:val="center"/>
          </w:tcPr>
          <w:p w:rsidR="00CB4CCF" w:rsidRPr="00373BCD" w:rsidRDefault="00CB4CCF" w:rsidP="00960236">
            <w:pPr>
              <w:jc w:val="center"/>
              <w:rPr>
                <w:rFonts w:cs="Arial"/>
              </w:rPr>
            </w:pPr>
            <w:r w:rsidRPr="00373BCD">
              <w:rPr>
                <w:rFonts w:cs="Arial"/>
                <w:lang w:val="sr-Cyrl-CS" w:eastAsia="hr-HR"/>
              </w:rPr>
              <w:t>ком</w:t>
            </w:r>
          </w:p>
        </w:tc>
        <w:tc>
          <w:tcPr>
            <w:tcW w:w="2410" w:type="dxa"/>
            <w:shd w:val="clear" w:color="auto" w:fill="auto"/>
            <w:vAlign w:val="center"/>
          </w:tcPr>
          <w:p w:rsidR="00CB4CCF" w:rsidRPr="00373BCD" w:rsidRDefault="00CB4CCF" w:rsidP="00960236">
            <w:pPr>
              <w:jc w:val="center"/>
              <w:rPr>
                <w:rFonts w:cs="Arial"/>
                <w:lang w:val="sr-Cyrl-CS" w:eastAsia="hr-HR"/>
              </w:rPr>
            </w:pPr>
            <w:r>
              <w:rPr>
                <w:rFonts w:cs="Arial"/>
                <w:lang w:val="sr-Cyrl-CS" w:eastAsia="hr-HR"/>
              </w:rPr>
              <w:t>2</w:t>
            </w:r>
          </w:p>
        </w:tc>
      </w:tr>
    </w:tbl>
    <w:p w:rsidR="00DE09F0" w:rsidRDefault="00DE09F0" w:rsidP="00373BCD">
      <w:pPr>
        <w:pStyle w:val="podnaslov2"/>
        <w:spacing w:before="0" w:after="0"/>
        <w:rPr>
          <w:rStyle w:val="hps"/>
          <w:rFonts w:cs="Arial"/>
          <w:b w:val="0"/>
          <w:sz w:val="22"/>
          <w:szCs w:val="22"/>
          <w:lang w:val="sr-Cyrl-RS"/>
        </w:rPr>
      </w:pPr>
    </w:p>
    <w:p w:rsidR="00DE09F0" w:rsidRPr="00DE09F0" w:rsidRDefault="00DE09F0" w:rsidP="00373BCD">
      <w:pPr>
        <w:pStyle w:val="podnaslov2"/>
        <w:spacing w:before="0" w:after="0"/>
        <w:rPr>
          <w:rStyle w:val="hps"/>
          <w:rFonts w:cs="Arial"/>
          <w:b w:val="0"/>
          <w:sz w:val="6"/>
          <w:szCs w:val="6"/>
          <w:lang w:val="sr-Cyrl-RS"/>
        </w:rPr>
      </w:pPr>
    </w:p>
    <w:p w:rsidR="00373BCD" w:rsidRPr="00DE09F0" w:rsidRDefault="00DE09F0" w:rsidP="00373BCD">
      <w:pPr>
        <w:pStyle w:val="podnaslov2"/>
        <w:spacing w:before="0" w:after="0"/>
        <w:rPr>
          <w:sz w:val="22"/>
          <w:szCs w:val="22"/>
          <w:lang w:val="sr-Cyrl-RS"/>
        </w:rPr>
      </w:pPr>
      <w:r w:rsidRPr="00DE09F0">
        <w:rPr>
          <w:rStyle w:val="hps"/>
          <w:rFonts w:cs="Arial"/>
          <w:sz w:val="22"/>
          <w:szCs w:val="22"/>
          <w:lang w:val="sr-Cyrl-RS"/>
        </w:rPr>
        <w:t>3.2 Т</w:t>
      </w:r>
      <w:r w:rsidRPr="00DE09F0">
        <w:rPr>
          <w:sz w:val="22"/>
          <w:szCs w:val="22"/>
        </w:rPr>
        <w:t>ехничке карактеристике</w:t>
      </w:r>
      <w:r w:rsidRPr="00DE09F0">
        <w:rPr>
          <w:sz w:val="22"/>
          <w:szCs w:val="22"/>
          <w:lang w:val="sr-Cyrl-RS"/>
        </w:rPr>
        <w:t xml:space="preserve"> </w:t>
      </w:r>
      <w:r w:rsidRPr="00DE09F0">
        <w:rPr>
          <w:sz w:val="22"/>
          <w:szCs w:val="22"/>
        </w:rPr>
        <w:t>и опис добара</w:t>
      </w:r>
    </w:p>
    <w:p w:rsidR="00DE09F0" w:rsidRPr="00DE09F0" w:rsidRDefault="00DE09F0" w:rsidP="00373BCD">
      <w:pPr>
        <w:pStyle w:val="podnaslov2"/>
        <w:spacing w:before="0" w:after="0"/>
        <w:rPr>
          <w:rStyle w:val="hps"/>
          <w:rFonts w:cs="Arial"/>
          <w:sz w:val="22"/>
          <w:szCs w:val="22"/>
          <w:lang w:val="sr-Cyrl-RS"/>
        </w:rPr>
      </w:pPr>
    </w:p>
    <w:p w:rsidR="00373BCD" w:rsidRPr="00DE09F0" w:rsidRDefault="00373BCD" w:rsidP="00373BCD">
      <w:pPr>
        <w:pStyle w:val="podnaslov2"/>
        <w:spacing w:before="0" w:after="0"/>
        <w:rPr>
          <w:rStyle w:val="hps"/>
          <w:rFonts w:cs="Arial"/>
          <w:sz w:val="22"/>
          <w:szCs w:val="22"/>
          <w:u w:val="single"/>
          <w:lang w:val="sr-Cyrl-RS"/>
        </w:rPr>
      </w:pPr>
      <w:r w:rsidRPr="00DE09F0">
        <w:rPr>
          <w:rStyle w:val="hps"/>
          <w:rFonts w:cs="Arial"/>
          <w:sz w:val="22"/>
          <w:szCs w:val="22"/>
          <w:u w:val="single"/>
          <w:lang w:val="sr-Cyrl-RS"/>
        </w:rPr>
        <w:t>Техничке карактеристике оба трансформатора:</w:t>
      </w:r>
    </w:p>
    <w:p w:rsidR="00DE09F0" w:rsidRPr="00DE09F0" w:rsidRDefault="00DE09F0" w:rsidP="00373BCD">
      <w:pPr>
        <w:pStyle w:val="podnaslov2"/>
        <w:spacing w:before="0" w:after="0"/>
        <w:rPr>
          <w:rStyle w:val="hps"/>
          <w:rFonts w:cs="Arial"/>
          <w:b w:val="0"/>
          <w:sz w:val="4"/>
          <w:szCs w:val="4"/>
          <w:lang w:val="sr-Cyrl-R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2"/>
        <w:gridCol w:w="2126"/>
        <w:gridCol w:w="1701"/>
      </w:tblGrid>
      <w:tr w:rsidR="00373BCD" w:rsidRPr="00373BCD" w:rsidTr="00373BCD">
        <w:trPr>
          <w:trHeight w:val="564"/>
        </w:trPr>
        <w:tc>
          <w:tcPr>
            <w:tcW w:w="6062" w:type="dxa"/>
            <w:tcBorders>
              <w:top w:val="single" w:sz="4" w:space="0" w:color="auto"/>
              <w:left w:val="single" w:sz="4" w:space="0" w:color="auto"/>
              <w:bottom w:val="single" w:sz="4" w:space="0" w:color="auto"/>
              <w:right w:val="single" w:sz="4" w:space="0" w:color="auto"/>
            </w:tcBorders>
            <w:vAlign w:val="bottom"/>
          </w:tcPr>
          <w:p w:rsidR="00373BCD" w:rsidRPr="00373BCD" w:rsidRDefault="00373BCD" w:rsidP="00373BCD">
            <w:pPr>
              <w:jc w:val="center"/>
              <w:rPr>
                <w:rFonts w:cs="Arial"/>
                <w:b/>
                <w:lang w:val="sr-Cyrl-RS"/>
              </w:rPr>
            </w:pPr>
            <w:r w:rsidRPr="00373BCD">
              <w:rPr>
                <w:rFonts w:cs="Arial"/>
                <w:b/>
                <w:lang w:val="ru-RU"/>
              </w:rPr>
              <w:t>Техничке карактеристике</w:t>
            </w:r>
          </w:p>
        </w:tc>
        <w:tc>
          <w:tcPr>
            <w:tcW w:w="2126" w:type="dxa"/>
            <w:tcBorders>
              <w:top w:val="single" w:sz="4" w:space="0" w:color="auto"/>
              <w:left w:val="single" w:sz="4" w:space="0" w:color="auto"/>
              <w:bottom w:val="single" w:sz="4" w:space="0" w:color="auto"/>
              <w:right w:val="single" w:sz="4" w:space="0" w:color="auto"/>
            </w:tcBorders>
            <w:vAlign w:val="bottom"/>
          </w:tcPr>
          <w:p w:rsidR="00373BCD" w:rsidRPr="00373BCD" w:rsidRDefault="00373BCD" w:rsidP="00373BCD">
            <w:pPr>
              <w:jc w:val="center"/>
              <w:rPr>
                <w:rFonts w:cs="Arial"/>
                <w:b/>
                <w:lang w:val="ru-RU"/>
              </w:rPr>
            </w:pPr>
            <w:r w:rsidRPr="00373BCD">
              <w:rPr>
                <w:rFonts w:cs="Arial"/>
                <w:b/>
                <w:lang w:val="ru-RU"/>
              </w:rPr>
              <w:t>Захтевано</w:t>
            </w:r>
          </w:p>
        </w:tc>
        <w:tc>
          <w:tcPr>
            <w:tcW w:w="1701" w:type="dxa"/>
            <w:tcBorders>
              <w:top w:val="single" w:sz="4" w:space="0" w:color="auto"/>
              <w:left w:val="single" w:sz="4" w:space="0" w:color="auto"/>
              <w:bottom w:val="single" w:sz="4" w:space="0" w:color="auto"/>
              <w:right w:val="single" w:sz="4" w:space="0" w:color="auto"/>
            </w:tcBorders>
            <w:vAlign w:val="bottom"/>
          </w:tcPr>
          <w:p w:rsidR="00373BCD" w:rsidRPr="00373BCD" w:rsidRDefault="00373BCD" w:rsidP="00373BCD">
            <w:pPr>
              <w:jc w:val="center"/>
              <w:rPr>
                <w:rFonts w:cs="Arial"/>
                <w:lang w:val="ru-RU"/>
              </w:rPr>
            </w:pPr>
            <w:r w:rsidRPr="00373BCD">
              <w:rPr>
                <w:rFonts w:cs="Arial"/>
                <w:b/>
                <w:lang w:val="ru-RU"/>
              </w:rPr>
              <w:t>Понуђено</w:t>
            </w:r>
          </w:p>
        </w:tc>
      </w:tr>
      <w:tr w:rsidR="00373BCD" w:rsidRPr="00373BCD" w:rsidTr="00373BCD">
        <w:trPr>
          <w:trHeight w:val="21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sr-Latn-CS"/>
              </w:rPr>
            </w:pPr>
            <w:r w:rsidRPr="00373BCD">
              <w:rPr>
                <w:rFonts w:cs="Arial"/>
                <w:lang w:val="ru-RU"/>
              </w:rPr>
              <w:t>Називна снага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lang w:val="ru-RU"/>
              </w:rPr>
              <w:t>1</w:t>
            </w:r>
            <w:r w:rsidRPr="00373BCD">
              <w:rPr>
                <w:rFonts w:cs="Arial"/>
                <w:b/>
              </w:rPr>
              <w:t>25</w:t>
            </w:r>
            <w:r w:rsidRPr="00373BCD">
              <w:rPr>
                <w:rFonts w:cs="Arial"/>
                <w:b/>
                <w:lang w:val="ru-RU"/>
              </w:rPr>
              <w:t>0</w:t>
            </w:r>
            <w:r w:rsidRPr="00373BCD">
              <w:rPr>
                <w:rFonts w:cs="Arial"/>
                <w:b/>
              </w:rPr>
              <w:t>kVA</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345"/>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Број фаза примара</w:t>
            </w:r>
            <w:r w:rsidRPr="00373BCD">
              <w:rPr>
                <w:rFonts w:cs="Arial"/>
              </w:rPr>
              <w:t xml:space="preserve"> </w:t>
            </w:r>
            <w:r w:rsidRPr="00373BCD">
              <w:rPr>
                <w:rFonts w:cs="Arial"/>
                <w:lang w:val="sr-Cyrl-RS"/>
              </w:rPr>
              <w:t>и секундара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3</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45"/>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Називна  фрек</w:t>
            </w:r>
            <w:r w:rsidRPr="00373BCD">
              <w:rPr>
                <w:rFonts w:cs="Arial"/>
              </w:rPr>
              <w:t>венца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50Hz</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45"/>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rPr>
            </w:pPr>
            <w:r w:rsidRPr="00373BCD">
              <w:rPr>
                <w:rFonts w:cs="Arial"/>
              </w:rPr>
              <w:t>Називни примарни напон</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6300V</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13"/>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sr-Latn-CS"/>
              </w:rPr>
            </w:pPr>
            <w:r w:rsidRPr="00373BCD">
              <w:rPr>
                <w:rFonts w:cs="Arial"/>
              </w:rPr>
              <w:t xml:space="preserve">Називни секундарни </w:t>
            </w:r>
            <w:r w:rsidRPr="00373BCD">
              <w:rPr>
                <w:rFonts w:cs="Arial"/>
                <w:lang w:val="sr-Cyrl-RS"/>
              </w:rPr>
              <w:t>међуфазни/фазни напон</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400</w:t>
            </w:r>
            <w:r w:rsidRPr="00373BCD">
              <w:rPr>
                <w:rFonts w:cs="Arial"/>
                <w:b/>
                <w:lang w:val="sr-Cyrl-RS"/>
              </w:rPr>
              <w:t>/231</w:t>
            </w:r>
            <w:r w:rsidRPr="00373BCD">
              <w:rPr>
                <w:rFonts w:cs="Arial"/>
                <w:b/>
              </w:rPr>
              <w:t>V</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27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b/>
                <w:lang w:val="sr-Cyrl-RS"/>
              </w:rPr>
              <w:t>ВН</w:t>
            </w:r>
            <w:r w:rsidRPr="00373BCD">
              <w:rPr>
                <w:rFonts w:cs="Arial"/>
                <w:b/>
              </w:rPr>
              <w:t xml:space="preserve"> </w:t>
            </w:r>
            <w:r w:rsidRPr="00373BCD">
              <w:rPr>
                <w:rFonts w:cs="Arial"/>
              </w:rPr>
              <w:t>и</w:t>
            </w:r>
            <w:r w:rsidRPr="00373BCD">
              <w:rPr>
                <w:rFonts w:cs="Arial"/>
                <w:b/>
              </w:rPr>
              <w:t xml:space="preserve"> </w:t>
            </w:r>
            <w:r w:rsidRPr="00373BCD">
              <w:rPr>
                <w:rFonts w:cs="Arial"/>
                <w:b/>
                <w:lang w:val="sr-Cyrl-RS"/>
              </w:rPr>
              <w:t>НН</w:t>
            </w:r>
            <w:r w:rsidRPr="00373BCD">
              <w:rPr>
                <w:rFonts w:cs="Arial"/>
                <w:lang w:val="ru-RU"/>
              </w:rPr>
              <w:t xml:space="preserve"> намотај  посебно заливени </w:t>
            </w:r>
            <w:r w:rsidRPr="00373BCD">
              <w:rPr>
                <w:rFonts w:cs="Arial"/>
                <w:b/>
                <w:lang w:val="ru-RU"/>
              </w:rPr>
              <w:t>епоксидном смолом</w:t>
            </w:r>
            <w:r w:rsidRPr="00373BCD">
              <w:rPr>
                <w:rFonts w:cs="Arial"/>
                <w:lang w:val="ru-RU"/>
              </w:rPr>
              <w:t xml:space="preserve"> </w:t>
            </w:r>
            <w:r w:rsidRPr="00373BCD">
              <w:rPr>
                <w:rFonts w:cs="Arial"/>
                <w:b/>
              </w:rPr>
              <w:t>oja</w:t>
            </w:r>
            <w:r w:rsidRPr="00373BCD">
              <w:rPr>
                <w:rFonts w:cs="Arial"/>
                <w:b/>
                <w:lang w:val="ru-RU"/>
              </w:rPr>
              <w:t>чан</w:t>
            </w:r>
            <w:r w:rsidRPr="00373BCD">
              <w:rPr>
                <w:rFonts w:cs="Arial"/>
                <w:b/>
              </w:rPr>
              <w:t xml:space="preserve">ом </w:t>
            </w:r>
            <w:r w:rsidRPr="00373BCD">
              <w:rPr>
                <w:rFonts w:cs="Arial"/>
                <w:b/>
                <w:lang w:val="ru-RU"/>
              </w:rPr>
              <w:t xml:space="preserve"> стакленом </w:t>
            </w:r>
            <w:r w:rsidRPr="00373BCD">
              <w:rPr>
                <w:rFonts w:cs="Arial"/>
                <w:b/>
              </w:rPr>
              <w:t>тканином</w:t>
            </w:r>
            <w:r w:rsidRPr="00373BCD">
              <w:rPr>
                <w:rFonts w:cs="Arial"/>
                <w:b/>
                <w:lang w:val="ru-RU"/>
              </w:rPr>
              <w:t xml:space="preserve"> </w:t>
            </w:r>
            <w:r w:rsidRPr="00373BCD">
              <w:rPr>
                <w:rFonts w:cs="Arial"/>
                <w:b/>
              </w:rPr>
              <w:t xml:space="preserve">или стакленим влакнима </w:t>
            </w:r>
            <w:r w:rsidRPr="00373BCD">
              <w:rPr>
                <w:rFonts w:cs="Arial"/>
              </w:rPr>
              <w:t>тако да ч</w:t>
            </w:r>
            <w:r w:rsidRPr="00373BCD">
              <w:rPr>
                <w:rFonts w:cs="Arial"/>
                <w:lang w:val="ru-RU"/>
              </w:rPr>
              <w:t>ине јединствен блок заливен епоксидом</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Cyrl-RS"/>
              </w:rPr>
            </w:pPr>
            <w:r w:rsidRPr="00373BCD">
              <w:rPr>
                <w:rFonts w:cs="Arial"/>
                <w:b/>
                <w:lang w:val="sr-Cyrl-RS"/>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27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sr-Cyrl-RS"/>
              </w:rPr>
              <w:t xml:space="preserve">Материјал проводника </w:t>
            </w:r>
            <w:r w:rsidRPr="00373BCD">
              <w:rPr>
                <w:rFonts w:cs="Arial"/>
                <w:b/>
                <w:lang w:val="sr-Cyrl-RS"/>
              </w:rPr>
              <w:t>ВН</w:t>
            </w:r>
            <w:r w:rsidRPr="00373BCD">
              <w:rPr>
                <w:rFonts w:cs="Arial"/>
                <w:b/>
              </w:rPr>
              <w:t xml:space="preserve"> </w:t>
            </w:r>
            <w:r w:rsidRPr="00373BCD">
              <w:rPr>
                <w:rFonts w:cs="Arial"/>
              </w:rPr>
              <w:t>намотај</w:t>
            </w:r>
            <w:r w:rsidRPr="00373BCD">
              <w:rPr>
                <w:rFonts w:cs="Arial"/>
                <w:lang w:val="sr-Cyrl-RS"/>
              </w:rPr>
              <w:t>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lang w:val="sr-Cyrl-RS"/>
              </w:rPr>
              <w:t>Бакар</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57"/>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lang w:val="ru-RU"/>
              </w:rPr>
            </w:pPr>
            <w:r w:rsidRPr="00373BCD">
              <w:rPr>
                <w:rFonts w:cs="Arial"/>
                <w:lang w:val="sr-Cyrl-RS"/>
              </w:rPr>
              <w:t xml:space="preserve">Материјал фолије </w:t>
            </w:r>
            <w:r w:rsidRPr="00373BCD">
              <w:rPr>
                <w:rFonts w:cs="Arial"/>
                <w:b/>
                <w:lang w:val="sr-Cyrl-RS"/>
              </w:rPr>
              <w:t>НН</w:t>
            </w:r>
            <w:r w:rsidRPr="00373BCD">
              <w:rPr>
                <w:rFonts w:cs="Arial"/>
                <w:b/>
              </w:rPr>
              <w:t xml:space="preserve"> </w:t>
            </w:r>
            <w:r w:rsidRPr="00373BCD">
              <w:rPr>
                <w:rFonts w:cs="Arial"/>
              </w:rPr>
              <w:t>намотај</w:t>
            </w:r>
            <w:r w:rsidRPr="00373BCD">
              <w:rPr>
                <w:rFonts w:cs="Arial"/>
                <w:lang w:val="sr-Cyrl-RS"/>
              </w:rPr>
              <w:t>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Cyrl-RS"/>
              </w:rPr>
              <w:t>Бакар</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357"/>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lang w:val="ru-RU"/>
              </w:rPr>
            </w:pPr>
            <w:r w:rsidRPr="00373BCD">
              <w:rPr>
                <w:rFonts w:cs="Arial"/>
              </w:rPr>
              <w:t>Спрега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Dyn5</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357"/>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lang w:val="ru-RU"/>
              </w:rPr>
            </w:pPr>
            <w:r w:rsidRPr="00373BCD">
              <w:rPr>
                <w:rFonts w:cs="Arial"/>
              </w:rPr>
              <w:t xml:space="preserve">Температурна класа изолације </w:t>
            </w:r>
            <w:r w:rsidRPr="00373BCD">
              <w:rPr>
                <w:rFonts w:cs="Arial"/>
                <w:lang w:val="sr-Cyrl-RS"/>
              </w:rPr>
              <w:t>ВН/НН намотаја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Cyrl-RS"/>
              </w:rPr>
            </w:pPr>
            <w:r w:rsidRPr="00373BCD">
              <w:rPr>
                <w:rFonts w:cs="Arial"/>
                <w:b/>
              </w:rPr>
              <w:t>F</w:t>
            </w:r>
            <w:r w:rsidRPr="00373BCD">
              <w:rPr>
                <w:rFonts w:cs="Arial"/>
                <w:b/>
                <w:lang w:val="sr-Cyrl-RS"/>
              </w:rPr>
              <w:t>/</w:t>
            </w:r>
            <w:r w:rsidRPr="00373BCD">
              <w:rPr>
                <w:rFonts w:cs="Arial"/>
                <w:b/>
              </w:rPr>
              <w:t>F</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357"/>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lang w:val="ru-RU"/>
              </w:rPr>
            </w:pPr>
            <w:r w:rsidRPr="00373BCD">
              <w:rPr>
                <w:rFonts w:cs="Arial"/>
                <w:lang w:val="sr-Cyrl-RS"/>
              </w:rPr>
              <w:t>Максимална амбијентална температура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lang w:val="sr-Cyrl-RS"/>
              </w:rPr>
              <w:t>40</w:t>
            </w:r>
            <w:r w:rsidRPr="00373BCD">
              <w:rPr>
                <w:rFonts w:cs="Arial"/>
                <w:b/>
                <w:lang w:val="ru-RU"/>
              </w:rPr>
              <w:t>°С</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357"/>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lang w:val="ru-RU"/>
              </w:rPr>
            </w:pPr>
            <w:r w:rsidRPr="00373BCD">
              <w:rPr>
                <w:rFonts w:cs="Arial"/>
                <w:lang w:val="sr-Cyrl-RS"/>
              </w:rPr>
              <w:t>Максимални прираштај температуре ВН/НН намотаја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Cyrl-RS"/>
              </w:rPr>
            </w:pPr>
            <w:r w:rsidRPr="00373BCD">
              <w:rPr>
                <w:rFonts w:cs="Arial"/>
                <w:b/>
                <w:lang w:val="sr-Cyrl-RS"/>
              </w:rPr>
              <w:t>100/100</w:t>
            </w:r>
            <w:r w:rsidRPr="00373BCD">
              <w:rPr>
                <w:rFonts w:cs="Arial"/>
                <w:b/>
              </w:rPr>
              <w:t>K</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31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ru-RU"/>
              </w:rPr>
              <w:t>Радна температура амбијента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lang w:val="ru-RU"/>
              </w:rPr>
              <w:t>-2</w:t>
            </w:r>
            <w:r w:rsidRPr="00373BCD">
              <w:rPr>
                <w:rFonts w:cs="Arial"/>
                <w:b/>
                <w:lang w:val="sr-Latn-CS"/>
              </w:rPr>
              <w:t>5</w:t>
            </w:r>
            <w:r w:rsidRPr="00373BCD">
              <w:rPr>
                <w:rFonts w:cs="Arial"/>
                <w:b/>
                <w:lang w:val="ru-RU"/>
              </w:rPr>
              <w:t>°С&lt;Т&lt;+</w:t>
            </w:r>
            <w:r w:rsidRPr="00373BCD">
              <w:rPr>
                <w:rFonts w:cs="Arial"/>
                <w:b/>
                <w:lang w:val="sr-Latn-CS"/>
              </w:rPr>
              <w:t>4</w:t>
            </w:r>
            <w:r w:rsidRPr="00373BCD">
              <w:rPr>
                <w:rFonts w:cs="Arial"/>
                <w:b/>
                <w:lang w:val="ru-RU"/>
              </w:rPr>
              <w:t>0°С</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1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ru-RU"/>
              </w:rPr>
              <w:t>Надморска висина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sym w:font="Symbol" w:char="00A3"/>
            </w:r>
            <w:r w:rsidRPr="00373BCD">
              <w:rPr>
                <w:rFonts w:cs="Arial"/>
                <w:b/>
                <w:lang w:val="ru-RU"/>
              </w:rPr>
              <w:t>1000</w:t>
            </w:r>
            <w:r w:rsidRPr="00373BCD">
              <w:rPr>
                <w:rFonts w:cs="Arial"/>
                <w:b/>
              </w:rPr>
              <w:t>m</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1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ru-RU"/>
              </w:rPr>
              <w:t>Степен изолације ВН намотаја (</w:t>
            </w:r>
            <w:r w:rsidRPr="00373BCD">
              <w:rPr>
                <w:rFonts w:cs="Arial"/>
              </w:rPr>
              <w:t>Si/AC/LI)</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7,2/20/60</w:t>
            </w:r>
            <w:r w:rsidRPr="00373BCD">
              <w:rPr>
                <w:rFonts w:cs="Arial"/>
                <w:b/>
                <w:lang w:val="sr-Cyrl-RS"/>
              </w:rPr>
              <w:t xml:space="preserve"> </w:t>
            </w:r>
            <w:r w:rsidRPr="00373BCD">
              <w:rPr>
                <w:rFonts w:cs="Arial"/>
                <w:b/>
              </w:rPr>
              <w:t>kV</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19"/>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ru-RU"/>
              </w:rPr>
              <w:t xml:space="preserve">Степен изолације </w:t>
            </w:r>
            <w:r w:rsidRPr="00373BCD">
              <w:rPr>
                <w:rFonts w:cs="Arial"/>
                <w:lang w:val="sr-Cyrl-RS"/>
              </w:rPr>
              <w:t>Н</w:t>
            </w:r>
            <w:r w:rsidRPr="00373BCD">
              <w:rPr>
                <w:rFonts w:cs="Arial"/>
                <w:lang w:val="ru-RU"/>
              </w:rPr>
              <w:t>Н намотаја (</w:t>
            </w:r>
            <w:r w:rsidRPr="00373BCD">
              <w:rPr>
                <w:rFonts w:cs="Arial"/>
              </w:rPr>
              <w:t>Si/AC/LI)</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lang w:val="sr-Cyrl-RS"/>
              </w:rPr>
              <w:t>1,1</w:t>
            </w:r>
            <w:r w:rsidRPr="00373BCD">
              <w:rPr>
                <w:rFonts w:cs="Arial"/>
                <w:b/>
              </w:rPr>
              <w:t>/</w:t>
            </w:r>
            <w:r w:rsidRPr="00373BCD">
              <w:rPr>
                <w:rFonts w:cs="Arial"/>
                <w:b/>
                <w:lang w:val="sr-Cyrl-RS"/>
              </w:rPr>
              <w:t>3</w:t>
            </w:r>
            <w:r w:rsidRPr="00373BCD">
              <w:rPr>
                <w:rFonts w:cs="Arial"/>
                <w:b/>
              </w:rPr>
              <w:t>/</w:t>
            </w:r>
            <w:r w:rsidRPr="00373BCD">
              <w:rPr>
                <w:rFonts w:cs="Arial"/>
                <w:b/>
                <w:lang w:val="sr-Cyrl-RS"/>
              </w:rPr>
              <w:t xml:space="preserve">- </w:t>
            </w:r>
            <w:r w:rsidRPr="00373BCD">
              <w:rPr>
                <w:rFonts w:cs="Arial"/>
                <w:b/>
              </w:rPr>
              <w:t>kV</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50"/>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rPr>
              <w:lastRenderedPageBreak/>
              <w:t xml:space="preserve">Називна примарна струја  </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Cyrl-RS"/>
              </w:rPr>
            </w:pPr>
            <w:r w:rsidRPr="00373BCD">
              <w:rPr>
                <w:rFonts w:cs="Arial"/>
                <w:b/>
                <w:lang w:val="sr-Cyrl-RS"/>
              </w:rPr>
              <w:t>1</w:t>
            </w:r>
            <w:r w:rsidRPr="00373BCD">
              <w:rPr>
                <w:rFonts w:cs="Arial"/>
                <w:b/>
              </w:rPr>
              <w:t>15</w:t>
            </w:r>
            <w:r w:rsidRPr="00373BCD">
              <w:rPr>
                <w:rFonts w:cs="Arial"/>
                <w:b/>
                <w:lang w:val="sr-Cyrl-RS"/>
              </w:rPr>
              <w:t>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326"/>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rPr>
              <w:t>Називна секундарна струја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Cyrl-RS"/>
              </w:rPr>
            </w:pPr>
            <w:r w:rsidRPr="00373BCD">
              <w:rPr>
                <w:rFonts w:cs="Arial"/>
                <w:b/>
                <w:lang w:val="sr-Cyrl-RS"/>
              </w:rPr>
              <w:t>1805А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sr-Latn-CS"/>
              </w:rPr>
            </w:pPr>
          </w:p>
        </w:tc>
      </w:tr>
      <w:tr w:rsidR="00373BCD" w:rsidRPr="00373BCD" w:rsidTr="00373BCD">
        <w:trPr>
          <w:trHeight w:val="298"/>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ru-RU"/>
              </w:rPr>
              <w:t>Губици празног хода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Latn-CS"/>
              </w:rPr>
            </w:pPr>
            <w:r w:rsidRPr="00373BCD">
              <w:rPr>
                <w:rFonts w:cs="Arial"/>
                <w:b/>
              </w:rPr>
              <w:sym w:font="Symbol" w:char="00A3"/>
            </w:r>
            <w:r w:rsidRPr="00373BCD">
              <w:rPr>
                <w:rFonts w:cs="Arial"/>
                <w:b/>
              </w:rPr>
              <w:t>2</w:t>
            </w:r>
            <w:r w:rsidRPr="00373BCD">
              <w:rPr>
                <w:rFonts w:cs="Arial"/>
                <w:b/>
                <w:lang w:val="sr-Latn-CS"/>
              </w:rPr>
              <w:t>5</w:t>
            </w:r>
            <w:r w:rsidRPr="00373BCD">
              <w:rPr>
                <w:rFonts w:cs="Arial"/>
                <w:b/>
                <w:lang w:val="ru-RU"/>
              </w:rPr>
              <w:t>00</w:t>
            </w:r>
            <w:r w:rsidRPr="00373BCD">
              <w:rPr>
                <w:rFonts w:cs="Arial"/>
                <w:b/>
              </w:rPr>
              <w:t>W</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sr-Latn-CS"/>
              </w:rPr>
            </w:pPr>
          </w:p>
        </w:tc>
      </w:tr>
      <w:tr w:rsidR="00373BCD" w:rsidRPr="00373BCD" w:rsidTr="00373BCD">
        <w:trPr>
          <w:trHeight w:val="298"/>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lang w:val="ru-RU"/>
              </w:rPr>
              <w:t xml:space="preserve">Губици кратког споја на </w:t>
            </w:r>
            <w:r w:rsidRPr="00373BCD">
              <w:rPr>
                <w:rFonts w:cs="Arial"/>
                <w:b/>
                <w:lang w:val="ru-RU"/>
              </w:rPr>
              <w:t>75°С / 120°С</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Latn-RS"/>
              </w:rPr>
            </w:pPr>
            <w:r w:rsidRPr="00373BCD">
              <w:rPr>
                <w:rFonts w:cs="Arial"/>
                <w:b/>
              </w:rPr>
              <w:sym w:font="Symbol" w:char="00A3"/>
            </w:r>
            <w:r w:rsidRPr="00373BCD">
              <w:rPr>
                <w:rFonts w:cs="Arial"/>
                <w:b/>
              </w:rPr>
              <w:t>105</w:t>
            </w:r>
            <w:r w:rsidRPr="00373BCD">
              <w:rPr>
                <w:rFonts w:cs="Arial"/>
                <w:b/>
                <w:lang w:val="ru-RU"/>
              </w:rPr>
              <w:t>00</w:t>
            </w:r>
            <w:r w:rsidRPr="00373BCD">
              <w:rPr>
                <w:rFonts w:cs="Arial"/>
                <w:b/>
              </w:rPr>
              <w:t>W</w:t>
            </w:r>
            <w:r w:rsidRPr="00373BCD">
              <w:rPr>
                <w:rFonts w:cs="Arial"/>
                <w:b/>
                <w:lang w:val="sr-Cyrl-RS"/>
              </w:rPr>
              <w:t xml:space="preserve"> /</w:t>
            </w:r>
          </w:p>
          <w:p w:rsidR="00373BCD" w:rsidRPr="00373BCD" w:rsidRDefault="00373BCD" w:rsidP="00373BCD">
            <w:pPr>
              <w:jc w:val="center"/>
              <w:rPr>
                <w:rFonts w:cs="Arial"/>
                <w:b/>
                <w:lang w:val="sr-Cyrl-RS"/>
              </w:rPr>
            </w:pPr>
            <w:r w:rsidRPr="00373BCD">
              <w:rPr>
                <w:rFonts w:cs="Arial"/>
                <w:b/>
                <w:lang w:val="sr-Cyrl-RS"/>
              </w:rPr>
              <w:t xml:space="preserve"> </w:t>
            </w:r>
            <w:r w:rsidRPr="00373BCD">
              <w:rPr>
                <w:rFonts w:cs="Arial"/>
                <w:b/>
              </w:rPr>
              <w:sym w:font="Symbol" w:char="00A3"/>
            </w:r>
            <w:r w:rsidRPr="00373BCD">
              <w:rPr>
                <w:rFonts w:cs="Arial"/>
                <w:b/>
                <w:lang w:val="sr-Latn-RS"/>
              </w:rPr>
              <w:t>120</w:t>
            </w:r>
            <w:r w:rsidRPr="00373BCD">
              <w:rPr>
                <w:rFonts w:cs="Arial"/>
                <w:b/>
                <w:lang w:val="ru-RU"/>
              </w:rPr>
              <w:t>00</w:t>
            </w:r>
            <w:r w:rsidRPr="00373BCD">
              <w:rPr>
                <w:rFonts w:cs="Arial"/>
                <w:b/>
              </w:rPr>
              <w:t>W</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sr-Latn-CS"/>
              </w:rPr>
            </w:pPr>
          </w:p>
        </w:tc>
      </w:tr>
      <w:tr w:rsidR="00373BCD" w:rsidRPr="00373BCD" w:rsidTr="00373BCD">
        <w:trPr>
          <w:trHeight w:val="298"/>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rPr>
              <w:t>Начин хлађења</w:t>
            </w:r>
            <w:r w:rsidRPr="00373BCD">
              <w:rPr>
                <w:rFonts w:cs="Arial"/>
                <w:lang w:val="sr-Cyrl-RS"/>
              </w:rPr>
              <w:t xml:space="preserve"> </w:t>
            </w:r>
            <w:r w:rsidRPr="00373BCD">
              <w:rPr>
                <w:rFonts w:cs="Arial"/>
              </w:rPr>
              <w:t>-</w:t>
            </w:r>
            <w:r w:rsidRPr="00373BCD">
              <w:rPr>
                <w:rFonts w:cs="Arial"/>
                <w:lang w:val="sr-Cyrl-RS"/>
              </w:rPr>
              <w:t xml:space="preserve"> </w:t>
            </w:r>
            <w:r w:rsidRPr="00373BCD">
              <w:rPr>
                <w:rFonts w:cs="Arial"/>
              </w:rPr>
              <w:t xml:space="preserve">природно </w:t>
            </w:r>
            <w:r w:rsidRPr="00373BCD">
              <w:rPr>
                <w:rFonts w:cs="Arial"/>
                <w:lang w:val="sr-Cyrl-RS"/>
              </w:rPr>
              <w:t>без додатних вентилатора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Latn-CS"/>
              </w:rPr>
            </w:pPr>
            <w:r w:rsidRPr="00373BCD">
              <w:rPr>
                <w:rFonts w:cs="Arial"/>
                <w:b/>
                <w:lang w:val="sr-Latn-CS"/>
              </w:rPr>
              <w:t>AN</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sr-Latn-CS"/>
              </w:rPr>
            </w:pPr>
          </w:p>
        </w:tc>
      </w:tr>
      <w:tr w:rsidR="00373BCD" w:rsidRPr="00373BCD" w:rsidTr="00373BCD">
        <w:trPr>
          <w:trHeight w:val="621"/>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 xml:space="preserve">Регулација треба да је изведена са стране примара у безнапонском стању, крутим везама помоћу завртњева </w:t>
            </w:r>
            <w:r w:rsidRPr="00373BCD">
              <w:rPr>
                <w:rFonts w:cs="Arial"/>
                <w:lang w:val="sr-Cyrl-RS"/>
              </w:rPr>
              <w:t>н</w:t>
            </w:r>
            <w:r w:rsidRPr="00373BCD">
              <w:rPr>
                <w:rFonts w:cs="Arial"/>
                <w:lang w:val="ru-RU"/>
              </w:rPr>
              <w:t>а истој страни где су изведени прикључци за ВН намотај</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sym w:font="Symbol" w:char="00B1"/>
            </w:r>
            <w:r w:rsidRPr="00373BCD">
              <w:rPr>
                <w:rFonts w:cs="Arial"/>
                <w:b/>
              </w:rPr>
              <w:t xml:space="preserve"> </w:t>
            </w:r>
            <w:r w:rsidRPr="00373BCD">
              <w:rPr>
                <w:rFonts w:cs="Arial"/>
                <w:b/>
                <w:lang w:val="ru-RU"/>
              </w:rPr>
              <w:t>2</w:t>
            </w:r>
            <w:r w:rsidRPr="00373BCD">
              <w:rPr>
                <w:rFonts w:cs="Arial"/>
                <w:b/>
              </w:rPr>
              <w:t xml:space="preserve"> x </w:t>
            </w:r>
            <w:r w:rsidRPr="00373BCD">
              <w:rPr>
                <w:rFonts w:cs="Arial"/>
                <w:b/>
                <w:lang w:val="ru-RU"/>
              </w:rPr>
              <w:t>2,5%</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4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rPr>
              <w:t>Ниво буке</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sym w:font="Symbol" w:char="00A3"/>
            </w:r>
            <w:r w:rsidRPr="00373BCD">
              <w:rPr>
                <w:rFonts w:cs="Arial"/>
                <w:b/>
              </w:rPr>
              <w:t>65</w:t>
            </w:r>
            <w:r w:rsidRPr="00373BCD">
              <w:rPr>
                <w:rFonts w:cs="Arial"/>
                <w:b/>
                <w:lang w:val="sr-Latn-CS"/>
              </w:rPr>
              <w:t>dB</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288"/>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rPr>
            </w:pPr>
            <w:r w:rsidRPr="00373BCD">
              <w:rPr>
                <w:rFonts w:cs="Arial"/>
              </w:rPr>
              <w:t>Напон кратког споја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rPr>
              <w:t>6%</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543"/>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b/>
                <w:lang w:val="ru-RU"/>
              </w:rPr>
            </w:pPr>
            <w:r w:rsidRPr="00373BCD">
              <w:rPr>
                <w:rFonts w:cs="Arial"/>
                <w:lang w:val="ru-RU"/>
              </w:rPr>
              <w:t xml:space="preserve">Трансформатор треба да задовољи стандард </w:t>
            </w:r>
            <w:r w:rsidRPr="00373BCD">
              <w:rPr>
                <w:rFonts w:cs="Arial"/>
                <w:b/>
              </w:rPr>
              <w:t>IEC 60076-11</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Latn-RS"/>
              </w:rPr>
            </w:pPr>
            <w:r w:rsidRPr="00373BCD">
              <w:rPr>
                <w:rFonts w:cs="Arial"/>
                <w:b/>
                <w:lang w:val="sr-Cyrl-RS"/>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sr-Latn-CS"/>
              </w:rPr>
            </w:pPr>
            <w:r w:rsidRPr="00373BCD">
              <w:rPr>
                <w:rFonts w:cs="Arial"/>
              </w:rPr>
              <w:t>Механичка заштита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rPr>
            </w:pPr>
            <w:r w:rsidRPr="00373BCD">
              <w:rPr>
                <w:rFonts w:cs="Arial"/>
                <w:b/>
                <w:lang w:val="sr-Latn-CS"/>
              </w:rPr>
              <w:t>IP 23</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 xml:space="preserve">Сви изолациони материјали коришћени било за </w:t>
            </w:r>
            <w:r w:rsidRPr="00373BCD">
              <w:rPr>
                <w:rFonts w:cs="Arial"/>
                <w:b/>
                <w:lang w:val="sr-Cyrl-RS"/>
              </w:rPr>
              <w:t>НН</w:t>
            </w:r>
            <w:r w:rsidRPr="00373BCD">
              <w:rPr>
                <w:rFonts w:cs="Arial"/>
                <w:lang w:val="ru-RU"/>
              </w:rPr>
              <w:t xml:space="preserve"> намотај или </w:t>
            </w:r>
            <w:r w:rsidRPr="00373BCD">
              <w:rPr>
                <w:rFonts w:cs="Arial"/>
                <w:b/>
                <w:lang w:val="sr-Cyrl-RS"/>
              </w:rPr>
              <w:t>ВН</w:t>
            </w:r>
            <w:r w:rsidRPr="00373BCD">
              <w:rPr>
                <w:rFonts w:cs="Arial"/>
                <w:lang w:val="ru-RU"/>
              </w:rPr>
              <w:t xml:space="preserve"> намотај морају бити ојачани стакленим влакнима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Cyrl-RS"/>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 xml:space="preserve">Максимална количина запаљивог материјала не сме прећи вредност од </w:t>
            </w:r>
            <w:r w:rsidRPr="00373BCD">
              <w:rPr>
                <w:rFonts w:cs="Arial"/>
                <w:b/>
                <w:lang w:val="ru-RU"/>
              </w:rPr>
              <w:t>5%</w:t>
            </w:r>
            <w:r w:rsidRPr="00373BCD">
              <w:rPr>
                <w:rFonts w:cs="Arial"/>
                <w:lang w:val="ru-RU"/>
              </w:rPr>
              <w:t xml:space="preserve"> укупне масе трансформатора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Cyrl-RS"/>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 xml:space="preserve">Термичка заштита треба да је остварена преко </w:t>
            </w:r>
            <w:r w:rsidRPr="00373BCD">
              <w:rPr>
                <w:rFonts w:cs="Arial"/>
                <w:b/>
                <w:lang w:val="sr-Latn-CS"/>
              </w:rPr>
              <w:t>Pt</w:t>
            </w:r>
            <w:r w:rsidRPr="00373BCD">
              <w:rPr>
                <w:rFonts w:cs="Arial"/>
                <w:b/>
                <w:lang w:val="ru-RU"/>
              </w:rPr>
              <w:t xml:space="preserve"> 100 </w:t>
            </w:r>
            <w:r w:rsidRPr="00373BCD">
              <w:rPr>
                <w:rFonts w:cs="Arial"/>
                <w:lang w:val="ru-RU"/>
              </w:rPr>
              <w:t xml:space="preserve">давача </w:t>
            </w:r>
            <w:r w:rsidRPr="00373BCD">
              <w:rPr>
                <w:rFonts w:cs="Arial"/>
                <w:lang w:val="sr-Cyrl-RS"/>
              </w:rPr>
              <w:t>за намотај сваке фазе по један и један за магнетно коло</w:t>
            </w:r>
            <w:r w:rsidRPr="00373BCD">
              <w:rPr>
                <w:rFonts w:cs="Arial"/>
                <w:lang w:val="ru-RU"/>
              </w:rPr>
              <w:t xml:space="preserve"> (опомена и искључење подешена према препоруци произвођача)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Cyrl-RS"/>
              </w:rPr>
              <w:t>4 комада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Уређај за мониторинг</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Cyrl-RS"/>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rPr>
              <w:t>Гранични ниво парцијалних пражњења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&lt;10</w:t>
            </w:r>
            <w:r w:rsidRPr="00373BCD">
              <w:rPr>
                <w:rFonts w:cs="Arial"/>
                <w:b/>
              </w:rPr>
              <w:t>pC</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Максимално дозвољено време трајања кратког споја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Latn-RS"/>
              </w:rPr>
              <w:t xml:space="preserve">4 </w:t>
            </w:r>
            <w:r w:rsidRPr="00373BCD">
              <w:rPr>
                <w:rFonts w:cs="Arial"/>
                <w:b/>
              </w:rPr>
              <w:t>sec</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rPr>
              <w:t>T</w:t>
            </w:r>
            <w:r w:rsidRPr="00373BCD">
              <w:rPr>
                <w:rFonts w:cs="Arial"/>
                <w:lang w:val="ru-RU"/>
              </w:rPr>
              <w:t>рансформатор је намењен за унутрашњу монтажу</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На горњем делу трансформатора морају бити уграђене куке за ношење</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rPr>
              <w:t>П</w:t>
            </w:r>
            <w:r w:rsidRPr="00373BCD">
              <w:rPr>
                <w:rFonts w:cs="Arial"/>
                <w:lang w:val="ru-RU"/>
              </w:rPr>
              <w:t>остоље трансформатора мора имати 4 точка који се могу поставити у два ортогонална правца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Јарам треба да буде конструктивно решен тако да се цела конструкција може по потреби подизати</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rPr>
              <w:t>Д</w:t>
            </w:r>
            <w:r w:rsidRPr="00373BCD">
              <w:rPr>
                <w:rFonts w:cs="Arial"/>
                <w:lang w:val="ru-RU"/>
              </w:rPr>
              <w:t>имензије трансформатора са  кућиштем  морају бити прилагођене простору уградње (скица је дата у прилогу)</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Размак точкова по ширини трансформатора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sr-Latn-RS"/>
              </w:rPr>
              <w:t>68</w:t>
            </w:r>
            <w:r w:rsidRPr="00373BCD">
              <w:rPr>
                <w:rFonts w:cs="Arial"/>
                <w:b/>
                <w:lang w:val="ru-RU"/>
              </w:rPr>
              <w:t>0</w:t>
            </w:r>
            <w:r w:rsidRPr="00373BCD">
              <w:rPr>
                <w:rFonts w:cs="Arial"/>
                <w:b/>
              </w:rPr>
              <w:t>mm</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Димензије  кућишта трансформатора:</w:t>
            </w:r>
          </w:p>
          <w:p w:rsidR="00373BCD" w:rsidRPr="00373BCD" w:rsidRDefault="00373BCD" w:rsidP="00373BCD">
            <w:pPr>
              <w:tabs>
                <w:tab w:val="left" w:pos="1440"/>
              </w:tabs>
              <w:ind w:left="454"/>
              <w:rPr>
                <w:rFonts w:cs="Arial"/>
                <w:lang w:val="ru-RU"/>
              </w:rPr>
            </w:pPr>
            <w:r w:rsidRPr="00373BCD">
              <w:rPr>
                <w:rFonts w:cs="Arial"/>
                <w:lang w:val="ru-RU"/>
              </w:rPr>
              <w:t>-висина</w:t>
            </w:r>
          </w:p>
          <w:p w:rsidR="00373BCD" w:rsidRPr="00373BCD" w:rsidRDefault="00373BCD" w:rsidP="00373BCD">
            <w:pPr>
              <w:tabs>
                <w:tab w:val="left" w:pos="1440"/>
              </w:tabs>
              <w:ind w:left="454"/>
              <w:rPr>
                <w:rFonts w:cs="Arial"/>
                <w:lang w:val="ru-RU"/>
              </w:rPr>
            </w:pPr>
            <w:r w:rsidRPr="00373BCD">
              <w:rPr>
                <w:rFonts w:cs="Arial"/>
                <w:lang w:val="ru-RU"/>
              </w:rPr>
              <w:t>-ширина</w:t>
            </w:r>
          </w:p>
          <w:p w:rsidR="00373BCD" w:rsidRPr="00373BCD" w:rsidRDefault="00373BCD" w:rsidP="00373BCD">
            <w:pPr>
              <w:tabs>
                <w:tab w:val="left" w:pos="1440"/>
              </w:tabs>
              <w:ind w:left="454"/>
              <w:rPr>
                <w:rFonts w:cs="Arial"/>
                <w:lang w:val="ru-RU"/>
              </w:rPr>
            </w:pPr>
            <w:r w:rsidRPr="00373BCD">
              <w:rPr>
                <w:rFonts w:cs="Arial"/>
                <w:lang w:val="ru-RU"/>
              </w:rPr>
              <w:t>-дужина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sr-Cyrl-RS"/>
              </w:rPr>
            </w:pPr>
          </w:p>
          <w:p w:rsidR="00373BCD" w:rsidRPr="00373BCD" w:rsidRDefault="00373BCD" w:rsidP="00373BCD">
            <w:pPr>
              <w:jc w:val="center"/>
              <w:rPr>
                <w:rFonts w:cs="Arial"/>
                <w:b/>
                <w:lang w:val="sr-Cyrl-RS"/>
              </w:rPr>
            </w:pPr>
            <w:r w:rsidRPr="00373BCD">
              <w:rPr>
                <w:rFonts w:cs="Arial"/>
                <w:b/>
              </w:rPr>
              <w:sym w:font="Symbol" w:char="00A3"/>
            </w:r>
            <w:r w:rsidRPr="00373BCD">
              <w:rPr>
                <w:rFonts w:cs="Arial"/>
                <w:b/>
                <w:lang w:val="sr-Cyrl-RS"/>
              </w:rPr>
              <w:t>2050</w:t>
            </w:r>
            <w:r w:rsidRPr="00373BCD">
              <w:rPr>
                <w:rFonts w:cs="Arial"/>
                <w:b/>
              </w:rPr>
              <w:t>mm</w:t>
            </w:r>
          </w:p>
          <w:p w:rsidR="00373BCD" w:rsidRPr="00373BCD" w:rsidRDefault="00373BCD" w:rsidP="00373BCD">
            <w:pPr>
              <w:jc w:val="center"/>
              <w:rPr>
                <w:rFonts w:cs="Arial"/>
                <w:b/>
                <w:lang w:val="sr-Cyrl-RS"/>
              </w:rPr>
            </w:pPr>
            <w:r w:rsidRPr="00373BCD">
              <w:rPr>
                <w:rFonts w:cs="Arial"/>
                <w:b/>
              </w:rPr>
              <w:sym w:font="Symbol" w:char="00A3"/>
            </w:r>
            <w:r w:rsidRPr="00373BCD">
              <w:rPr>
                <w:rFonts w:cs="Arial"/>
                <w:b/>
                <w:lang w:val="sr-Cyrl-RS"/>
              </w:rPr>
              <w:t>1150</w:t>
            </w:r>
            <w:r w:rsidRPr="00373BCD">
              <w:rPr>
                <w:rFonts w:cs="Arial"/>
                <w:b/>
              </w:rPr>
              <w:t>mm</w:t>
            </w:r>
          </w:p>
          <w:p w:rsidR="00373BCD" w:rsidRPr="00373BCD" w:rsidRDefault="00373BCD" w:rsidP="00373BCD">
            <w:pPr>
              <w:jc w:val="center"/>
              <w:rPr>
                <w:rFonts w:cs="Arial"/>
                <w:b/>
                <w:lang w:val="sr-Cyrl-RS"/>
              </w:rPr>
            </w:pPr>
            <w:r w:rsidRPr="00373BCD">
              <w:rPr>
                <w:rFonts w:cs="Arial"/>
                <w:b/>
              </w:rPr>
              <w:sym w:font="Symbol" w:char="00A3"/>
            </w:r>
            <w:r w:rsidRPr="00373BCD">
              <w:rPr>
                <w:rFonts w:cs="Arial"/>
                <w:b/>
                <w:lang w:val="sr-Cyrl-RS"/>
              </w:rPr>
              <w:t>2200</w:t>
            </w:r>
            <w:r w:rsidRPr="00373BCD">
              <w:rPr>
                <w:rFonts w:cs="Arial"/>
                <w:b/>
              </w:rPr>
              <w:t>mm</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b/>
                <w:lang w:val="sr-Cyrl-RS"/>
              </w:rPr>
              <w:lastRenderedPageBreak/>
              <w:t>НН</w:t>
            </w:r>
            <w:r w:rsidRPr="00373BCD">
              <w:rPr>
                <w:rFonts w:cs="Arial"/>
                <w:b/>
                <w:lang w:val="ru-RU"/>
              </w:rPr>
              <w:t xml:space="preserve"> </w:t>
            </w:r>
            <w:r w:rsidRPr="00373BCD">
              <w:rPr>
                <w:rFonts w:cs="Arial"/>
                <w:lang w:val="ru-RU"/>
              </w:rPr>
              <w:t>прикључци (изводи) морају бити на доњој страни трансформатора (скица је дата у прилогу)</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Заштита од отворених врата остварена преко микропрекидача (искључење)</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r w:rsidR="00373BCD" w:rsidRPr="00373BCD" w:rsidTr="00373BCD">
        <w:trPr>
          <w:trHeight w:val="292"/>
        </w:trPr>
        <w:tc>
          <w:tcPr>
            <w:tcW w:w="6062"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numPr>
                <w:ilvl w:val="0"/>
                <w:numId w:val="34"/>
              </w:numPr>
              <w:tabs>
                <w:tab w:val="left" w:pos="1440"/>
              </w:tabs>
              <w:spacing w:before="0"/>
              <w:jc w:val="left"/>
              <w:rPr>
                <w:rFonts w:cs="Arial"/>
                <w:lang w:val="ru-RU"/>
              </w:rPr>
            </w:pPr>
            <w:r w:rsidRPr="00373BCD">
              <w:rPr>
                <w:rFonts w:cs="Arial"/>
                <w:lang w:val="ru-RU"/>
              </w:rPr>
              <w:t>На ВН страни је потребно уградити одводнике пренапона 3 комада</w:t>
            </w:r>
          </w:p>
        </w:tc>
        <w:tc>
          <w:tcPr>
            <w:tcW w:w="2126"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jc w:val="center"/>
              <w:rPr>
                <w:rFonts w:cs="Arial"/>
                <w:b/>
                <w:lang w:val="ru-RU"/>
              </w:rPr>
            </w:pPr>
            <w:r w:rsidRPr="00373BCD">
              <w:rPr>
                <w:rFonts w:cs="Arial"/>
                <w:b/>
                <w:lang w:val="ru-RU"/>
              </w:rPr>
              <w:t>ДА</w:t>
            </w:r>
          </w:p>
        </w:tc>
        <w:tc>
          <w:tcPr>
            <w:tcW w:w="1701" w:type="dxa"/>
            <w:tcBorders>
              <w:top w:val="single" w:sz="4" w:space="0" w:color="auto"/>
              <w:left w:val="single" w:sz="4" w:space="0" w:color="auto"/>
              <w:bottom w:val="single" w:sz="4" w:space="0" w:color="auto"/>
              <w:right w:val="single" w:sz="4" w:space="0" w:color="auto"/>
            </w:tcBorders>
            <w:vAlign w:val="center"/>
          </w:tcPr>
          <w:p w:rsidR="00373BCD" w:rsidRPr="00373BCD" w:rsidRDefault="00373BCD" w:rsidP="00373BCD">
            <w:pPr>
              <w:rPr>
                <w:rFonts w:cs="Arial"/>
                <w:lang w:val="ru-RU"/>
              </w:rPr>
            </w:pPr>
          </w:p>
        </w:tc>
      </w:tr>
    </w:tbl>
    <w:p w:rsidR="00373BCD" w:rsidRPr="00373BCD" w:rsidRDefault="00373BCD" w:rsidP="00373BCD">
      <w:pPr>
        <w:pStyle w:val="podnaslov2"/>
        <w:spacing w:before="0" w:after="0"/>
        <w:rPr>
          <w:rStyle w:val="hps"/>
          <w:rFonts w:cs="Arial"/>
          <w:b w:val="0"/>
          <w:sz w:val="22"/>
          <w:szCs w:val="22"/>
          <w:lang w:val="sr-Cyrl-RS"/>
        </w:rPr>
      </w:pPr>
    </w:p>
    <w:p w:rsidR="00373BCD" w:rsidRPr="00373BCD" w:rsidRDefault="00373BCD" w:rsidP="00373BCD">
      <w:pPr>
        <w:pStyle w:val="podnaslov2"/>
        <w:spacing w:before="0" w:after="0"/>
        <w:rPr>
          <w:rStyle w:val="hps"/>
          <w:rFonts w:cs="Arial"/>
          <w:i/>
          <w:sz w:val="22"/>
          <w:szCs w:val="22"/>
          <w:lang w:val="sr-Cyrl-RS"/>
        </w:rPr>
      </w:pPr>
      <w:r w:rsidRPr="00373BCD">
        <w:rPr>
          <w:rStyle w:val="hps"/>
          <w:rFonts w:cs="Arial"/>
          <w:i/>
          <w:sz w:val="22"/>
          <w:szCs w:val="22"/>
          <w:lang w:val="sr-Cyrl-RS"/>
        </w:rPr>
        <w:t>НН прикључак трансформатора</w:t>
      </w:r>
    </w:p>
    <w:p w:rsidR="00373BCD" w:rsidRPr="00373BCD" w:rsidRDefault="00373BCD" w:rsidP="00373BCD">
      <w:pPr>
        <w:pStyle w:val="podnaslov2"/>
        <w:spacing w:before="0" w:after="0"/>
        <w:rPr>
          <w:rStyle w:val="hps"/>
          <w:rFonts w:cs="Arial"/>
          <w:b w:val="0"/>
          <w:sz w:val="22"/>
          <w:szCs w:val="22"/>
          <w:lang w:val="sr-Cyrl-RS"/>
        </w:rPr>
      </w:pPr>
    </w:p>
    <w:p w:rsidR="00CB4CCF" w:rsidRDefault="00373BCD" w:rsidP="00373BCD">
      <w:pPr>
        <w:pStyle w:val="podnaslov2"/>
        <w:spacing w:before="0" w:after="0"/>
        <w:rPr>
          <w:rStyle w:val="hps"/>
          <w:rFonts w:cs="Arial"/>
          <w:b w:val="0"/>
          <w:sz w:val="22"/>
          <w:szCs w:val="22"/>
          <w:lang w:val="sr-Latn-RS"/>
        </w:rPr>
      </w:pPr>
      <w:r w:rsidRPr="00373BCD">
        <w:rPr>
          <w:rStyle w:val="hps"/>
          <w:rFonts w:cs="Arial"/>
          <w:b w:val="0"/>
          <w:sz w:val="22"/>
          <w:szCs w:val="22"/>
          <w:lang w:val="sr-Cyrl-RS"/>
        </w:rPr>
        <w:t xml:space="preserve">Сабирнице на ниженапонској страни треба да су изведене са доње стране, с тим што на једном трансформатору треба да су изведене са леве, а на другом са десне стране. </w:t>
      </w:r>
    </w:p>
    <w:p w:rsidR="00373BCD" w:rsidRPr="00373BCD" w:rsidRDefault="00373BCD" w:rsidP="00373BCD">
      <w:pPr>
        <w:pStyle w:val="podnaslov2"/>
        <w:spacing w:before="0" w:after="0"/>
        <w:rPr>
          <w:rStyle w:val="hps"/>
          <w:rFonts w:cs="Arial"/>
          <w:b w:val="0"/>
          <w:sz w:val="22"/>
          <w:szCs w:val="22"/>
          <w:lang w:val="sr-Cyrl-RS"/>
        </w:rPr>
      </w:pPr>
      <w:r w:rsidRPr="00373BCD">
        <w:rPr>
          <w:rStyle w:val="hps"/>
          <w:rFonts w:cs="Arial"/>
          <w:b w:val="0"/>
          <w:sz w:val="22"/>
          <w:szCs w:val="22"/>
          <w:lang w:val="sr-Cyrl-RS"/>
        </w:rPr>
        <w:t>Цртеж прикључка је дат у прилогу. Пре израде НН прикључка трансформатора потребно је проверити мере на 0,4</w:t>
      </w:r>
      <w:r w:rsidRPr="00373BCD">
        <w:rPr>
          <w:rStyle w:val="hps"/>
          <w:rFonts w:cs="Arial"/>
          <w:b w:val="0"/>
          <w:sz w:val="22"/>
          <w:szCs w:val="22"/>
          <w:lang w:val="en-US"/>
        </w:rPr>
        <w:t>kV</w:t>
      </w:r>
      <w:r w:rsidRPr="00373BCD">
        <w:rPr>
          <w:rStyle w:val="hps"/>
          <w:rFonts w:cs="Arial"/>
          <w:b w:val="0"/>
          <w:sz w:val="22"/>
          <w:szCs w:val="22"/>
          <w:lang w:val="sr-Cyrl-RS"/>
        </w:rPr>
        <w:t xml:space="preserve"> постројењу.</w:t>
      </w:r>
    </w:p>
    <w:p w:rsidR="00373BCD" w:rsidRPr="00373BCD" w:rsidRDefault="00373BCD" w:rsidP="00373BCD">
      <w:pPr>
        <w:pStyle w:val="podnaslov2"/>
        <w:spacing w:before="0" w:after="0"/>
        <w:rPr>
          <w:rStyle w:val="hps"/>
          <w:rFonts w:cs="Arial"/>
          <w:b w:val="0"/>
          <w:sz w:val="22"/>
          <w:szCs w:val="22"/>
          <w:lang w:val="sr-Cyrl-RS"/>
        </w:rPr>
      </w:pPr>
    </w:p>
    <w:p w:rsidR="00373BCD" w:rsidRPr="00373BCD" w:rsidRDefault="00373BCD" w:rsidP="00373BCD">
      <w:pPr>
        <w:pStyle w:val="podnaslov2"/>
        <w:spacing w:before="0" w:after="0"/>
        <w:rPr>
          <w:rStyle w:val="hps"/>
          <w:rFonts w:cs="Arial"/>
          <w:i/>
          <w:sz w:val="22"/>
          <w:szCs w:val="22"/>
          <w:lang w:val="sr-Cyrl-RS"/>
        </w:rPr>
      </w:pPr>
      <w:r w:rsidRPr="00373BCD">
        <w:rPr>
          <w:rStyle w:val="hps"/>
          <w:rFonts w:cs="Arial"/>
          <w:i/>
          <w:sz w:val="22"/>
          <w:szCs w:val="22"/>
          <w:lang w:val="sr-Cyrl-RS"/>
        </w:rPr>
        <w:t>Уређај за мониторинг</w:t>
      </w:r>
    </w:p>
    <w:p w:rsidR="00373BCD" w:rsidRPr="00373BCD" w:rsidRDefault="00373BCD" w:rsidP="00373BCD">
      <w:pPr>
        <w:pStyle w:val="podnaslov2"/>
        <w:spacing w:before="0" w:after="0"/>
        <w:rPr>
          <w:rStyle w:val="hps"/>
          <w:rFonts w:cs="Arial"/>
          <w:b w:val="0"/>
          <w:sz w:val="22"/>
          <w:szCs w:val="22"/>
          <w:lang w:val="sr-Cyrl-RS"/>
        </w:rPr>
      </w:pPr>
    </w:p>
    <w:p w:rsidR="00373BCD" w:rsidRPr="00373BCD" w:rsidRDefault="00373BCD" w:rsidP="00373BCD">
      <w:pPr>
        <w:pStyle w:val="podnaslov2"/>
        <w:spacing w:before="0" w:after="0"/>
        <w:rPr>
          <w:rStyle w:val="hps"/>
          <w:rFonts w:cs="Arial"/>
          <w:b w:val="0"/>
          <w:sz w:val="22"/>
          <w:szCs w:val="22"/>
          <w:lang w:val="sr-Cyrl-RS"/>
        </w:rPr>
      </w:pPr>
      <w:r w:rsidRPr="00373BCD">
        <w:rPr>
          <w:rStyle w:val="hps"/>
          <w:rFonts w:cs="Arial"/>
          <w:b w:val="0"/>
          <w:sz w:val="22"/>
          <w:szCs w:val="22"/>
          <w:lang w:val="sr-Cyrl-RS"/>
        </w:rPr>
        <w:t xml:space="preserve">Уз оба трансформатора треба испоручити уређај за мониторинг који има минимум 4 улазна канала за </w:t>
      </w:r>
      <w:r w:rsidRPr="00373BCD">
        <w:rPr>
          <w:rStyle w:val="hps"/>
          <w:rFonts w:cs="Arial"/>
          <w:b w:val="0"/>
          <w:sz w:val="22"/>
          <w:szCs w:val="22"/>
          <w:lang w:val="en-US"/>
        </w:rPr>
        <w:t>Pt100</w:t>
      </w:r>
      <w:r w:rsidRPr="00373BCD">
        <w:rPr>
          <w:rStyle w:val="hps"/>
          <w:rFonts w:cs="Arial"/>
          <w:b w:val="0"/>
          <w:sz w:val="22"/>
          <w:szCs w:val="22"/>
          <w:lang w:val="sr-Cyrl-RS"/>
        </w:rPr>
        <w:t xml:space="preserve"> сонде и четири релејна излаза са преклопним контактом. Уређај треба да је монтиран у посебан орман који може да се монтира на кућиште трансформатора или на зид у </w:t>
      </w:r>
      <w:r w:rsidRPr="00373BCD">
        <w:rPr>
          <w:rStyle w:val="hps"/>
          <w:rFonts w:cs="Arial"/>
          <w:b w:val="0"/>
          <w:sz w:val="22"/>
          <w:szCs w:val="22"/>
          <w:lang w:val="en-US"/>
        </w:rPr>
        <w:t>IP54</w:t>
      </w:r>
      <w:r w:rsidRPr="00373BCD">
        <w:rPr>
          <w:rStyle w:val="hps"/>
          <w:rFonts w:cs="Arial"/>
          <w:b w:val="0"/>
          <w:sz w:val="22"/>
          <w:szCs w:val="22"/>
          <w:lang w:val="sr-Cyrl-RS"/>
        </w:rPr>
        <w:t xml:space="preserve"> заштити.</w:t>
      </w:r>
    </w:p>
    <w:p w:rsidR="00373BCD" w:rsidRPr="00373BCD" w:rsidRDefault="00373BCD" w:rsidP="00373BCD">
      <w:pPr>
        <w:pStyle w:val="podnaslov2"/>
        <w:spacing w:before="0" w:after="0"/>
        <w:rPr>
          <w:rStyle w:val="hps"/>
          <w:rFonts w:cs="Arial"/>
          <w:b w:val="0"/>
          <w:sz w:val="22"/>
          <w:szCs w:val="22"/>
          <w:lang w:val="sr-Cyrl-RS"/>
        </w:rPr>
      </w:pPr>
    </w:p>
    <w:p w:rsidR="00373BCD" w:rsidRPr="00373BCD" w:rsidRDefault="00373BCD" w:rsidP="00373BCD">
      <w:pPr>
        <w:pStyle w:val="podnaslov2"/>
        <w:spacing w:before="0" w:after="0"/>
        <w:rPr>
          <w:rStyle w:val="hps"/>
          <w:rFonts w:cs="Arial"/>
          <w:b w:val="0"/>
          <w:sz w:val="22"/>
          <w:szCs w:val="22"/>
          <w:lang w:val="sr-Cyrl-RS"/>
        </w:rPr>
      </w:pPr>
      <w:r w:rsidRPr="00373BCD">
        <w:rPr>
          <w:rStyle w:val="hps"/>
          <w:rFonts w:cs="Arial"/>
          <w:b w:val="0"/>
          <w:sz w:val="22"/>
          <w:szCs w:val="22"/>
          <w:lang w:val="sr-Cyrl-RS"/>
        </w:rPr>
        <w:t xml:space="preserve">Орман треба да је опремљен аутоматским прекидачем за напајање уређаја и напонским клемама за сигнале са уређаја за мониторинг (27комада). Уводнице за каблове треба обезбедити са доње стране. Комплетно ожичење ормана је обавеза </w:t>
      </w:r>
      <w:r w:rsidR="00063DF0">
        <w:rPr>
          <w:rStyle w:val="hps"/>
          <w:rFonts w:cs="Arial"/>
          <w:b w:val="0"/>
          <w:sz w:val="22"/>
          <w:szCs w:val="22"/>
          <w:lang w:val="sr-Cyrl-RS"/>
        </w:rPr>
        <w:t>понуђача</w:t>
      </w:r>
      <w:r w:rsidRPr="00373BCD">
        <w:rPr>
          <w:rStyle w:val="hps"/>
          <w:rFonts w:cs="Arial"/>
          <w:b w:val="0"/>
          <w:sz w:val="22"/>
          <w:szCs w:val="22"/>
          <w:lang w:val="sr-Cyrl-RS"/>
        </w:rPr>
        <w:t>, а довођење напајања до ормана је обавеза наручиоца. Пре испоруке усагласити са наручиоцем шему деловања и број уводница.</w:t>
      </w:r>
    </w:p>
    <w:p w:rsidR="00373BCD" w:rsidRDefault="00373BCD" w:rsidP="00373BCD">
      <w:pPr>
        <w:pStyle w:val="podnaslov2"/>
        <w:spacing w:before="0" w:after="0"/>
        <w:rPr>
          <w:rStyle w:val="hps"/>
          <w:rFonts w:cs="Arial"/>
          <w:b w:val="0"/>
          <w:sz w:val="22"/>
          <w:szCs w:val="22"/>
          <w:lang w:val="sr-Cyrl-RS"/>
        </w:rPr>
      </w:pPr>
    </w:p>
    <w:p w:rsidR="00744512" w:rsidRPr="00744512" w:rsidRDefault="00744512" w:rsidP="00373BCD">
      <w:pPr>
        <w:pStyle w:val="podnaslov2"/>
        <w:spacing w:before="0" w:after="0"/>
        <w:rPr>
          <w:rStyle w:val="hps"/>
          <w:rFonts w:cs="Arial"/>
          <w:b w:val="0"/>
          <w:sz w:val="10"/>
          <w:szCs w:val="10"/>
          <w:lang w:val="sr-Cyrl-RS"/>
        </w:rPr>
      </w:pPr>
    </w:p>
    <w:p w:rsidR="007252C7" w:rsidRDefault="00891D61" w:rsidP="00455F03">
      <w:pPr>
        <w:pStyle w:val="Heading10"/>
        <w:spacing w:before="0"/>
        <w:ind w:left="0" w:firstLine="0"/>
        <w:jc w:val="both"/>
        <w:rPr>
          <w:rFonts w:cs="Arial"/>
          <w:lang w:val="sr-Cyrl-RS"/>
        </w:rPr>
      </w:pPr>
      <w:r>
        <w:rPr>
          <w:rFonts w:cs="Arial"/>
          <w:lang w:val="sr-Cyrl-RS"/>
        </w:rPr>
        <w:t>3.</w:t>
      </w:r>
      <w:r w:rsidR="00744512">
        <w:rPr>
          <w:rFonts w:cs="Arial"/>
          <w:lang w:val="sr-Cyrl-RS"/>
        </w:rPr>
        <w:t>3</w:t>
      </w:r>
      <w:r>
        <w:rPr>
          <w:rFonts w:cs="Arial"/>
          <w:lang w:val="sr-Cyrl-RS"/>
        </w:rPr>
        <w:t xml:space="preserve"> </w:t>
      </w:r>
      <w:r w:rsidR="007252C7" w:rsidRPr="000F712A">
        <w:rPr>
          <w:rFonts w:cs="Arial"/>
        </w:rPr>
        <w:t>Квалитет и техничке карактеристике (спецификације</w:t>
      </w:r>
      <w:r w:rsidR="007252C7" w:rsidRPr="007252C7">
        <w:rPr>
          <w:rFonts w:cs="Arial"/>
        </w:rPr>
        <w:t>)</w:t>
      </w:r>
    </w:p>
    <w:p w:rsidR="004A39EA" w:rsidRPr="00090E53" w:rsidRDefault="004A39EA" w:rsidP="004A39EA">
      <w:pPr>
        <w:pStyle w:val="ListParagraph"/>
        <w:autoSpaceDE w:val="0"/>
        <w:autoSpaceDN w:val="0"/>
        <w:adjustRightInd w:val="0"/>
        <w:spacing w:before="0" w:after="0" w:line="240" w:lineRule="auto"/>
        <w:ind w:left="357"/>
        <w:contextualSpacing w:val="0"/>
        <w:rPr>
          <w:rFonts w:ascii="Arial" w:hAnsi="Arial" w:cs="Arial"/>
          <w:color w:val="00B0F0"/>
          <w:lang w:val="sr-Cyrl-RS"/>
        </w:rPr>
      </w:pPr>
      <w:r>
        <w:rPr>
          <w:rFonts w:ascii="Arial" w:hAnsi="Arial" w:cs="Arial"/>
        </w:rPr>
        <w:t xml:space="preserve">Према </w:t>
      </w:r>
      <w:r>
        <w:rPr>
          <w:rFonts w:ascii="Arial" w:hAnsi="Arial" w:cs="Arial"/>
          <w:lang w:val="sr-Cyrl-RS"/>
        </w:rPr>
        <w:t>т</w:t>
      </w:r>
      <w:r>
        <w:rPr>
          <w:rFonts w:ascii="Arial" w:hAnsi="Arial" w:cs="Arial"/>
        </w:rPr>
        <w:t>ехничкој спецификацији</w:t>
      </w:r>
      <w:r>
        <w:rPr>
          <w:rFonts w:ascii="Arial" w:hAnsi="Arial" w:cs="Arial"/>
          <w:lang w:val="sr-Cyrl-RS"/>
        </w:rPr>
        <w:t xml:space="preserve"> предметне набавке (дато у тачки 3.1</w:t>
      </w:r>
      <w:r w:rsidR="00455F03">
        <w:rPr>
          <w:rFonts w:ascii="Arial" w:hAnsi="Arial" w:cs="Arial"/>
          <w:lang w:val="sr-Cyrl-RS"/>
        </w:rPr>
        <w:t>)</w:t>
      </w:r>
      <w:proofErr w:type="gramStart"/>
      <w:r w:rsidR="00B342F0">
        <w:rPr>
          <w:rFonts w:ascii="Arial" w:hAnsi="Arial" w:cs="Arial"/>
          <w:lang w:val="sr-Cyrl-RS"/>
        </w:rPr>
        <w:t xml:space="preserve">, </w:t>
      </w:r>
      <w:r>
        <w:rPr>
          <w:rFonts w:ascii="Arial" w:hAnsi="Arial" w:cs="Arial"/>
          <w:lang w:val="sr-Latn-RS"/>
        </w:rPr>
        <w:t xml:space="preserve"> </w:t>
      </w:r>
      <w:bookmarkEnd w:id="17"/>
      <w:r w:rsidRPr="00D605F0">
        <w:rPr>
          <w:rFonts w:ascii="Arial" w:hAnsi="Arial" w:cs="Arial"/>
        </w:rPr>
        <w:t>а</w:t>
      </w:r>
      <w:proofErr w:type="gramEnd"/>
      <w:r w:rsidRPr="00D605F0">
        <w:rPr>
          <w:rFonts w:ascii="Arial" w:hAnsi="Arial" w:cs="Arial"/>
        </w:rPr>
        <w:t xml:space="preserve"> којом се доказује  да понуђена добра испуњавају захтеване техничке карактеристике</w:t>
      </w:r>
      <w:r w:rsidR="00090E53">
        <w:rPr>
          <w:rFonts w:ascii="Arial" w:hAnsi="Arial" w:cs="Arial"/>
          <w:lang w:val="sr-Cyrl-RS"/>
        </w:rPr>
        <w:t>.</w:t>
      </w:r>
    </w:p>
    <w:p w:rsidR="007252C7" w:rsidRDefault="007252C7" w:rsidP="004A39EA">
      <w:pPr>
        <w:pStyle w:val="ListParagraph"/>
        <w:autoSpaceDE w:val="0"/>
        <w:autoSpaceDN w:val="0"/>
        <w:adjustRightInd w:val="0"/>
        <w:spacing w:before="0" w:after="0" w:line="240" w:lineRule="auto"/>
        <w:ind w:left="0"/>
        <w:contextualSpacing w:val="0"/>
        <w:rPr>
          <w:rFonts w:cs="Arial"/>
          <w:b/>
          <w:lang w:val="sr-Cyrl-RS"/>
        </w:rPr>
      </w:pPr>
    </w:p>
    <w:p w:rsidR="007252C7" w:rsidRDefault="007252C7" w:rsidP="007252C7">
      <w:pPr>
        <w:autoSpaceDE w:val="0"/>
        <w:autoSpaceDN w:val="0"/>
        <w:adjustRightInd w:val="0"/>
        <w:spacing w:before="0"/>
        <w:ind w:firstLine="357"/>
        <w:rPr>
          <w:rFonts w:cs="Arial"/>
          <w:b/>
          <w:lang w:val="sr-Cyrl-RS"/>
        </w:rPr>
      </w:pPr>
      <w:r w:rsidRPr="003E549C">
        <w:rPr>
          <w:rFonts w:cs="Arial"/>
          <w:b/>
        </w:rPr>
        <w:t>3.</w:t>
      </w:r>
      <w:r w:rsidR="00744512">
        <w:rPr>
          <w:rFonts w:cs="Arial"/>
          <w:b/>
          <w:lang w:val="sr-Cyrl-RS"/>
        </w:rPr>
        <w:t>3</w:t>
      </w:r>
      <w:r w:rsidRPr="003E549C">
        <w:rPr>
          <w:rFonts w:cs="Arial"/>
          <w:b/>
        </w:rPr>
        <w:t>.1</w:t>
      </w:r>
      <w:r w:rsidRPr="003E549C">
        <w:rPr>
          <w:rFonts w:cs="Arial"/>
          <w:b/>
          <w:lang w:val="sr-Cyrl-RS"/>
        </w:rPr>
        <w:t xml:space="preserve"> Техничка д</w:t>
      </w:r>
      <w:r w:rsidRPr="003E549C">
        <w:rPr>
          <w:rFonts w:cs="Arial"/>
          <w:b/>
        </w:rPr>
        <w:t>окументација која се доставља као саставни део понуде</w:t>
      </w:r>
      <w:r w:rsidRPr="003E549C">
        <w:rPr>
          <w:rFonts w:cs="Arial"/>
          <w:b/>
          <w:lang w:val="sr-Cyrl-RS"/>
        </w:rPr>
        <w:t xml:space="preserve"> </w:t>
      </w:r>
    </w:p>
    <w:p w:rsidR="00090E53" w:rsidRDefault="00090E53" w:rsidP="00090E53">
      <w:pPr>
        <w:autoSpaceDE w:val="0"/>
        <w:autoSpaceDN w:val="0"/>
        <w:adjustRightInd w:val="0"/>
        <w:spacing w:before="0"/>
        <w:ind w:left="426"/>
        <w:rPr>
          <w:rFonts w:cs="Arial"/>
          <w:lang w:val="sr-Cyrl-RS"/>
        </w:rPr>
      </w:pPr>
      <w:proofErr w:type="gramStart"/>
      <w:r w:rsidRPr="00D605F0">
        <w:rPr>
          <w:rFonts w:cs="Arial"/>
        </w:rPr>
        <w:t>а</w:t>
      </w:r>
      <w:proofErr w:type="gramEnd"/>
      <w:r w:rsidRPr="00D605F0">
        <w:rPr>
          <w:rFonts w:cs="Arial"/>
        </w:rPr>
        <w:t xml:space="preserve"> </w:t>
      </w:r>
      <w:r w:rsidRPr="00455F03">
        <w:rPr>
          <w:rFonts w:cs="Arial"/>
        </w:rPr>
        <w:t>којом се доказује  да понуђен</w:t>
      </w:r>
      <w:r w:rsidR="00960236">
        <w:rPr>
          <w:rFonts w:cs="Arial"/>
          <w:lang w:val="sr-Cyrl-RS"/>
        </w:rPr>
        <w:t>а</w:t>
      </w:r>
      <w:r w:rsidRPr="00455F03">
        <w:rPr>
          <w:rFonts w:cs="Arial"/>
        </w:rPr>
        <w:t xml:space="preserve"> добра испуњавају захтеване техничке </w:t>
      </w:r>
      <w:r w:rsidRPr="00455F03">
        <w:rPr>
          <w:rFonts w:cs="Arial"/>
          <w:lang w:val="sr-Cyrl-RS"/>
        </w:rPr>
        <w:t xml:space="preserve"> </w:t>
      </w:r>
      <w:r w:rsidRPr="00455F03">
        <w:rPr>
          <w:rFonts w:cs="Arial"/>
        </w:rPr>
        <w:t>карактеристике</w:t>
      </w:r>
      <w:r w:rsidRPr="00455F03">
        <w:rPr>
          <w:rFonts w:cs="Arial"/>
          <w:lang w:val="sr-Cyrl-RS"/>
        </w:rPr>
        <w:t>:</w:t>
      </w:r>
    </w:p>
    <w:p w:rsidR="00744512" w:rsidRPr="00373BCD" w:rsidRDefault="00744512" w:rsidP="00744512">
      <w:pPr>
        <w:pStyle w:val="podnaslov2"/>
        <w:spacing w:after="0"/>
        <w:rPr>
          <w:rStyle w:val="hps"/>
          <w:rFonts w:cs="Arial"/>
          <w:b w:val="0"/>
          <w:sz w:val="22"/>
          <w:szCs w:val="22"/>
          <w:lang w:val="sr-Cyrl-RS"/>
        </w:rPr>
      </w:pPr>
      <w:r w:rsidRPr="00373BCD">
        <w:rPr>
          <w:rStyle w:val="hps"/>
          <w:rFonts w:cs="Arial"/>
          <w:b w:val="0"/>
          <w:sz w:val="22"/>
          <w:szCs w:val="22"/>
          <w:lang w:val="sr-Cyrl-RS"/>
        </w:rPr>
        <w:tab/>
        <w:t>-цртеж трансформатора и кућишта са тачним димензијама,</w:t>
      </w:r>
    </w:p>
    <w:p w:rsidR="00744512" w:rsidRPr="00373BCD" w:rsidRDefault="00744512" w:rsidP="00744512">
      <w:pPr>
        <w:pStyle w:val="podnaslov2"/>
        <w:spacing w:after="0"/>
        <w:rPr>
          <w:rStyle w:val="hps"/>
          <w:rFonts w:cs="Arial"/>
          <w:b w:val="0"/>
          <w:sz w:val="22"/>
          <w:szCs w:val="22"/>
          <w:lang w:val="sr-Cyrl-RS"/>
        </w:rPr>
      </w:pPr>
      <w:r w:rsidRPr="00373BCD">
        <w:rPr>
          <w:rStyle w:val="hps"/>
          <w:rFonts w:cs="Arial"/>
          <w:b w:val="0"/>
          <w:sz w:val="22"/>
          <w:szCs w:val="22"/>
          <w:lang w:val="sr-Cyrl-RS"/>
        </w:rPr>
        <w:tab/>
        <w:t xml:space="preserve">-рутинске, типске и специјалне атесте према стандарду </w:t>
      </w:r>
      <w:r w:rsidRPr="00373BCD">
        <w:rPr>
          <w:rStyle w:val="hps"/>
          <w:rFonts w:cs="Arial"/>
          <w:b w:val="0"/>
          <w:sz w:val="22"/>
          <w:szCs w:val="22"/>
          <w:lang w:val="en-US"/>
        </w:rPr>
        <w:t>IEC</w:t>
      </w:r>
      <w:r w:rsidRPr="00373BCD">
        <w:rPr>
          <w:rStyle w:val="hps"/>
          <w:rFonts w:cs="Arial"/>
          <w:b w:val="0"/>
          <w:sz w:val="22"/>
          <w:szCs w:val="22"/>
          <w:lang w:val="sr-Cyrl-RS"/>
        </w:rPr>
        <w:t>60076-11</w:t>
      </w:r>
      <w:r w:rsidRPr="00373BCD">
        <w:rPr>
          <w:rStyle w:val="hps"/>
          <w:rFonts w:cs="Arial"/>
          <w:b w:val="0"/>
          <w:sz w:val="22"/>
          <w:szCs w:val="22"/>
          <w:lang w:val="en-US"/>
        </w:rPr>
        <w:t xml:space="preserve"> </w:t>
      </w:r>
      <w:r w:rsidRPr="00373BCD">
        <w:rPr>
          <w:rStyle w:val="hps"/>
          <w:rFonts w:cs="Arial"/>
          <w:b w:val="0"/>
          <w:sz w:val="22"/>
          <w:szCs w:val="22"/>
          <w:lang w:val="sr-Cyrl-RS"/>
        </w:rPr>
        <w:t>за трансформаторе исте или веће снаге од тражених, односно истог или већег напонског нивоа, и то атест на:</w:t>
      </w:r>
    </w:p>
    <w:p w:rsidR="00744512" w:rsidRPr="00373BCD" w:rsidRDefault="00744512" w:rsidP="00744512">
      <w:pPr>
        <w:pStyle w:val="podnaslov2"/>
        <w:spacing w:after="0"/>
        <w:rPr>
          <w:rStyle w:val="hps"/>
          <w:rFonts w:cs="Arial"/>
          <w:b w:val="0"/>
          <w:sz w:val="22"/>
          <w:szCs w:val="22"/>
          <w:lang w:val="en-US"/>
        </w:rPr>
      </w:pPr>
      <w:r w:rsidRPr="00373BCD">
        <w:rPr>
          <w:rStyle w:val="hps"/>
          <w:rFonts w:cs="Arial"/>
          <w:b w:val="0"/>
          <w:sz w:val="22"/>
          <w:szCs w:val="22"/>
          <w:lang w:val="sr-Cyrl-RS"/>
        </w:rPr>
        <w:tab/>
      </w:r>
      <w:r w:rsidRPr="00373BCD">
        <w:rPr>
          <w:rStyle w:val="hps"/>
          <w:rFonts w:cs="Arial"/>
          <w:b w:val="0"/>
          <w:sz w:val="22"/>
          <w:szCs w:val="22"/>
          <w:lang w:val="sr-Cyrl-RS"/>
        </w:rPr>
        <w:tab/>
        <w:t>-ударни напон</w:t>
      </w:r>
      <w:r w:rsidRPr="00373BCD">
        <w:rPr>
          <w:rStyle w:val="hps"/>
          <w:rFonts w:cs="Arial"/>
          <w:b w:val="0"/>
          <w:sz w:val="22"/>
          <w:szCs w:val="22"/>
          <w:lang w:val="en-US"/>
        </w:rPr>
        <w:t>,</w:t>
      </w:r>
    </w:p>
    <w:p w:rsidR="00744512" w:rsidRPr="00373BCD" w:rsidRDefault="00744512" w:rsidP="00744512">
      <w:pPr>
        <w:pStyle w:val="podnaslov2"/>
        <w:spacing w:after="0"/>
        <w:rPr>
          <w:rStyle w:val="hps"/>
          <w:rFonts w:cs="Arial"/>
          <w:b w:val="0"/>
          <w:sz w:val="22"/>
          <w:szCs w:val="22"/>
          <w:lang w:val="en-US"/>
        </w:rPr>
      </w:pPr>
      <w:r w:rsidRPr="00373BCD">
        <w:rPr>
          <w:rStyle w:val="hps"/>
          <w:rFonts w:cs="Arial"/>
          <w:b w:val="0"/>
          <w:sz w:val="22"/>
          <w:szCs w:val="22"/>
          <w:lang w:val="sr-Cyrl-RS"/>
        </w:rPr>
        <w:tab/>
      </w:r>
      <w:r w:rsidRPr="00373BCD">
        <w:rPr>
          <w:rStyle w:val="hps"/>
          <w:rFonts w:cs="Arial"/>
          <w:b w:val="0"/>
          <w:sz w:val="22"/>
          <w:szCs w:val="22"/>
          <w:lang w:val="sr-Cyrl-RS"/>
        </w:rPr>
        <w:tab/>
        <w:t>-доведени подносиви напон</w:t>
      </w:r>
      <w:r w:rsidRPr="00373BCD">
        <w:rPr>
          <w:rStyle w:val="hps"/>
          <w:rFonts w:cs="Arial"/>
          <w:b w:val="0"/>
          <w:sz w:val="22"/>
          <w:szCs w:val="22"/>
          <w:lang w:val="en-US"/>
        </w:rPr>
        <w:t>,</w:t>
      </w:r>
    </w:p>
    <w:p w:rsidR="00744512" w:rsidRPr="00373BCD" w:rsidRDefault="00744512" w:rsidP="00744512">
      <w:pPr>
        <w:pStyle w:val="podnaslov2"/>
        <w:spacing w:after="0"/>
        <w:rPr>
          <w:rStyle w:val="hps"/>
          <w:rFonts w:cs="Arial"/>
          <w:b w:val="0"/>
          <w:sz w:val="22"/>
          <w:szCs w:val="22"/>
          <w:lang w:val="sr-Cyrl-RS"/>
        </w:rPr>
      </w:pPr>
      <w:r w:rsidRPr="00373BCD">
        <w:rPr>
          <w:rStyle w:val="hps"/>
          <w:rFonts w:cs="Arial"/>
          <w:b w:val="0"/>
          <w:sz w:val="22"/>
          <w:szCs w:val="22"/>
          <w:lang w:val="sr-Cyrl-RS"/>
        </w:rPr>
        <w:tab/>
      </w:r>
      <w:r w:rsidRPr="00373BCD">
        <w:rPr>
          <w:rStyle w:val="hps"/>
          <w:rFonts w:cs="Arial"/>
          <w:b w:val="0"/>
          <w:sz w:val="22"/>
          <w:szCs w:val="22"/>
          <w:lang w:val="sr-Cyrl-RS"/>
        </w:rPr>
        <w:tab/>
        <w:t>-индуковани подносиви напон,</w:t>
      </w:r>
    </w:p>
    <w:p w:rsidR="00744512" w:rsidRPr="00373BCD" w:rsidRDefault="00744512" w:rsidP="00744512">
      <w:pPr>
        <w:pStyle w:val="podnaslov2"/>
        <w:spacing w:after="0"/>
        <w:rPr>
          <w:rStyle w:val="hps"/>
          <w:rFonts w:cs="Arial"/>
          <w:b w:val="0"/>
          <w:sz w:val="22"/>
          <w:szCs w:val="22"/>
          <w:lang w:val="sr-Cyrl-RS"/>
        </w:rPr>
      </w:pPr>
      <w:r w:rsidRPr="00373BCD">
        <w:rPr>
          <w:rStyle w:val="hps"/>
          <w:rFonts w:cs="Arial"/>
          <w:b w:val="0"/>
          <w:sz w:val="22"/>
          <w:szCs w:val="22"/>
          <w:lang w:val="sr-Cyrl-RS"/>
        </w:rPr>
        <w:tab/>
      </w:r>
      <w:r w:rsidRPr="00373BCD">
        <w:rPr>
          <w:rStyle w:val="hps"/>
          <w:rFonts w:cs="Arial"/>
          <w:b w:val="0"/>
          <w:sz w:val="22"/>
          <w:szCs w:val="22"/>
          <w:lang w:val="sr-Cyrl-RS"/>
        </w:rPr>
        <w:tab/>
        <w:t>-оглед загревања,</w:t>
      </w:r>
    </w:p>
    <w:p w:rsidR="00744512" w:rsidRPr="00373BCD" w:rsidRDefault="00744512" w:rsidP="00744512">
      <w:pPr>
        <w:pStyle w:val="podnaslov2"/>
        <w:spacing w:after="0"/>
        <w:rPr>
          <w:rStyle w:val="hps"/>
          <w:rFonts w:cs="Arial"/>
          <w:b w:val="0"/>
          <w:sz w:val="22"/>
          <w:szCs w:val="22"/>
          <w:lang w:val="sr-Cyrl-RS"/>
        </w:rPr>
      </w:pPr>
      <w:r w:rsidRPr="00373BCD">
        <w:rPr>
          <w:rStyle w:val="hps"/>
          <w:rFonts w:cs="Arial"/>
          <w:b w:val="0"/>
          <w:sz w:val="22"/>
          <w:szCs w:val="22"/>
          <w:lang w:val="sr-Cyrl-RS"/>
        </w:rPr>
        <w:tab/>
      </w:r>
      <w:r w:rsidRPr="00373BCD">
        <w:rPr>
          <w:rStyle w:val="hps"/>
          <w:rFonts w:cs="Arial"/>
          <w:b w:val="0"/>
          <w:sz w:val="22"/>
          <w:szCs w:val="22"/>
          <w:lang w:val="sr-Cyrl-RS"/>
        </w:rPr>
        <w:tab/>
        <w:t>-провера нивоа буке,</w:t>
      </w:r>
    </w:p>
    <w:p w:rsidR="00744512" w:rsidRPr="00373BCD" w:rsidRDefault="00744512" w:rsidP="00744512">
      <w:pPr>
        <w:pStyle w:val="podnaslov2"/>
        <w:spacing w:after="0"/>
        <w:rPr>
          <w:rStyle w:val="hps"/>
          <w:rFonts w:cs="Arial"/>
          <w:b w:val="0"/>
          <w:sz w:val="22"/>
          <w:szCs w:val="22"/>
          <w:lang w:val="sr-Cyrl-RS"/>
        </w:rPr>
      </w:pPr>
      <w:r>
        <w:rPr>
          <w:rStyle w:val="hps"/>
          <w:rFonts w:cs="Arial"/>
          <w:b w:val="0"/>
          <w:lang w:val="sr-Cyrl-RS"/>
        </w:rPr>
        <w:tab/>
      </w:r>
      <w:r>
        <w:rPr>
          <w:rStyle w:val="hps"/>
          <w:rFonts w:cs="Arial"/>
          <w:b w:val="0"/>
          <w:lang w:val="sr-Cyrl-RS"/>
        </w:rPr>
        <w:tab/>
      </w:r>
      <w:r w:rsidRPr="00373BCD">
        <w:rPr>
          <w:rStyle w:val="hps"/>
          <w:rFonts w:cs="Arial"/>
          <w:b w:val="0"/>
          <w:sz w:val="22"/>
          <w:szCs w:val="22"/>
          <w:lang w:val="sr-Cyrl-RS"/>
        </w:rPr>
        <w:t>-мерење парцијалних пражњења,</w:t>
      </w:r>
    </w:p>
    <w:p w:rsidR="00744512" w:rsidRPr="00373BCD" w:rsidRDefault="00744512" w:rsidP="00744512">
      <w:pPr>
        <w:pStyle w:val="podnaslov2"/>
        <w:spacing w:after="0"/>
        <w:rPr>
          <w:rStyle w:val="hps"/>
          <w:rFonts w:cs="Arial"/>
          <w:b w:val="0"/>
          <w:sz w:val="22"/>
          <w:szCs w:val="22"/>
          <w:lang w:val="sr-Cyrl-RS"/>
        </w:rPr>
      </w:pPr>
      <w:r w:rsidRPr="00373BCD">
        <w:rPr>
          <w:rStyle w:val="hps"/>
          <w:rFonts w:cs="Arial"/>
          <w:b w:val="0"/>
          <w:sz w:val="22"/>
          <w:szCs w:val="22"/>
          <w:lang w:val="sr-Cyrl-RS"/>
        </w:rPr>
        <w:tab/>
      </w:r>
      <w:r w:rsidRPr="00373BCD">
        <w:rPr>
          <w:rStyle w:val="hps"/>
          <w:rFonts w:cs="Arial"/>
          <w:b w:val="0"/>
          <w:sz w:val="22"/>
          <w:szCs w:val="22"/>
          <w:lang w:val="sr-Cyrl-RS"/>
        </w:rPr>
        <w:tab/>
        <w:t>-подносивост на кратак спој,</w:t>
      </w:r>
    </w:p>
    <w:p w:rsidR="00744512" w:rsidRPr="00373BCD" w:rsidRDefault="00744512" w:rsidP="00744512">
      <w:pPr>
        <w:pStyle w:val="podnaslov2"/>
        <w:spacing w:after="0"/>
        <w:rPr>
          <w:rFonts w:cs="Arial"/>
          <w:b w:val="0"/>
          <w:sz w:val="22"/>
          <w:szCs w:val="22"/>
          <w:lang w:val="sr-Cyrl-RS"/>
        </w:rPr>
      </w:pPr>
      <w:r w:rsidRPr="00373BCD">
        <w:rPr>
          <w:rStyle w:val="hps"/>
          <w:rFonts w:cs="Arial"/>
          <w:b w:val="0"/>
          <w:sz w:val="22"/>
          <w:szCs w:val="22"/>
          <w:lang w:val="sr-Cyrl-RS"/>
        </w:rPr>
        <w:tab/>
      </w:r>
      <w:r w:rsidRPr="00373BCD">
        <w:rPr>
          <w:rStyle w:val="hps"/>
          <w:rFonts w:cs="Arial"/>
          <w:b w:val="0"/>
          <w:sz w:val="22"/>
          <w:szCs w:val="22"/>
          <w:lang w:val="sr-Cyrl-RS"/>
        </w:rPr>
        <w:tab/>
        <w:t>-</w:t>
      </w:r>
      <w:r w:rsidRPr="00373BCD">
        <w:rPr>
          <w:rFonts w:cs="Arial"/>
          <w:b w:val="0"/>
          <w:sz w:val="22"/>
          <w:szCs w:val="22"/>
        </w:rPr>
        <w:t>мерење губитака при оптерећењу и напона кратког споја,</w:t>
      </w:r>
    </w:p>
    <w:p w:rsidR="00744512" w:rsidRPr="00373BCD" w:rsidRDefault="00744512" w:rsidP="00744512">
      <w:pPr>
        <w:pStyle w:val="podnaslov2"/>
        <w:spacing w:after="0"/>
        <w:rPr>
          <w:rFonts w:cs="Arial"/>
          <w:b w:val="0"/>
          <w:sz w:val="22"/>
          <w:szCs w:val="22"/>
          <w:lang w:val="sr-Cyrl-RS"/>
        </w:rPr>
      </w:pPr>
      <w:r w:rsidRPr="00373BCD">
        <w:rPr>
          <w:rFonts w:cs="Arial"/>
          <w:b w:val="0"/>
          <w:sz w:val="22"/>
          <w:szCs w:val="22"/>
          <w:lang w:val="sr-Cyrl-RS"/>
        </w:rPr>
        <w:tab/>
      </w:r>
      <w:r w:rsidRPr="00373BCD">
        <w:rPr>
          <w:rFonts w:cs="Arial"/>
          <w:b w:val="0"/>
          <w:sz w:val="22"/>
          <w:szCs w:val="22"/>
          <w:lang w:val="sr-Cyrl-RS"/>
        </w:rPr>
        <w:tab/>
        <w:t>-</w:t>
      </w:r>
      <w:r w:rsidRPr="00373BCD">
        <w:rPr>
          <w:rFonts w:cs="Arial"/>
          <w:b w:val="0"/>
          <w:sz w:val="22"/>
          <w:szCs w:val="22"/>
        </w:rPr>
        <w:t xml:space="preserve">мерење губитака </w:t>
      </w:r>
      <w:r w:rsidRPr="00373BCD">
        <w:rPr>
          <w:rFonts w:cs="Arial"/>
          <w:b w:val="0"/>
          <w:sz w:val="22"/>
          <w:szCs w:val="22"/>
          <w:lang w:val="sr-Cyrl-RS"/>
        </w:rPr>
        <w:t xml:space="preserve">празног хода </w:t>
      </w:r>
      <w:r w:rsidRPr="00373BCD">
        <w:rPr>
          <w:rFonts w:cs="Arial"/>
          <w:b w:val="0"/>
          <w:sz w:val="22"/>
          <w:szCs w:val="22"/>
        </w:rPr>
        <w:t>и струје празног хода</w:t>
      </w:r>
      <w:r w:rsidRPr="00373BCD">
        <w:rPr>
          <w:rFonts w:cs="Arial"/>
          <w:b w:val="0"/>
          <w:sz w:val="22"/>
          <w:szCs w:val="22"/>
          <w:lang w:val="sr-Cyrl-RS"/>
        </w:rPr>
        <w:t>.</w:t>
      </w:r>
    </w:p>
    <w:p w:rsidR="00F75B9B" w:rsidRPr="00744512" w:rsidRDefault="00891D61" w:rsidP="00CB4CCF">
      <w:pPr>
        <w:pStyle w:val="ListParagraph"/>
        <w:autoSpaceDE w:val="0"/>
        <w:autoSpaceDN w:val="0"/>
        <w:adjustRightInd w:val="0"/>
        <w:spacing w:before="0" w:after="0" w:line="240" w:lineRule="auto"/>
        <w:ind w:left="360"/>
        <w:rPr>
          <w:rFonts w:ascii="Arial" w:hAnsi="Arial" w:cs="Arial"/>
          <w:b/>
          <w:lang w:val="sr-Cyrl-RS"/>
        </w:rPr>
      </w:pPr>
      <w:r w:rsidRPr="00F75B9B">
        <w:rPr>
          <w:rFonts w:ascii="Arial" w:hAnsi="Arial" w:cs="Arial"/>
          <w:b/>
        </w:rPr>
        <w:lastRenderedPageBreak/>
        <w:t>3.</w:t>
      </w:r>
      <w:r w:rsidR="00744512">
        <w:rPr>
          <w:rFonts w:ascii="Arial" w:hAnsi="Arial" w:cs="Arial"/>
          <w:b/>
          <w:lang w:val="sr-Cyrl-RS"/>
        </w:rPr>
        <w:t>3</w:t>
      </w:r>
      <w:r w:rsidRPr="00F75B9B">
        <w:rPr>
          <w:rFonts w:ascii="Arial" w:hAnsi="Arial" w:cs="Arial"/>
          <w:b/>
        </w:rPr>
        <w:t>.</w:t>
      </w:r>
      <w:r w:rsidRPr="00F75B9B">
        <w:rPr>
          <w:rFonts w:ascii="Arial" w:hAnsi="Arial" w:cs="Arial"/>
          <w:b/>
          <w:lang w:val="sr-Cyrl-RS"/>
        </w:rPr>
        <w:t>2 Техничка д</w:t>
      </w:r>
      <w:r w:rsidRPr="00F75B9B">
        <w:rPr>
          <w:rFonts w:ascii="Arial" w:hAnsi="Arial" w:cs="Arial"/>
          <w:b/>
        </w:rPr>
        <w:t xml:space="preserve">окументација која се доставља </w:t>
      </w:r>
      <w:r w:rsidRPr="00F75B9B">
        <w:rPr>
          <w:rFonts w:ascii="Arial" w:hAnsi="Arial" w:cs="Arial"/>
          <w:b/>
          <w:lang w:val="sr-Cyrl-RS"/>
        </w:rPr>
        <w:t>приликом испоруке</w:t>
      </w:r>
      <w:r w:rsidR="00744512">
        <w:rPr>
          <w:rFonts w:ascii="Arial" w:hAnsi="Arial" w:cs="Arial"/>
          <w:b/>
          <w:lang w:val="sr-Cyrl-RS"/>
        </w:rPr>
        <w:t xml:space="preserve"> </w:t>
      </w:r>
      <w:r w:rsidR="00744512" w:rsidRPr="00744512">
        <w:rPr>
          <w:rStyle w:val="hps"/>
          <w:rFonts w:ascii="Arial" w:hAnsi="Arial" w:cs="Arial"/>
          <w:b/>
          <w:lang w:val="sr-Cyrl-RS"/>
        </w:rPr>
        <w:t>трансформатора</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ab/>
        <w:t>- цртеж са тачним димензијама оба трансформатора на којима треба да је приказан и прилагођен НН прикључак,</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ab/>
        <w:t>- цртеж кућишта трансформатора,</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ab/>
        <w:t>- упутство за одржавање и експлоатацију трансформатора,</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ab/>
        <w:t>- упутство за правилан начин складиштења,</w:t>
      </w:r>
    </w:p>
    <w:p w:rsidR="00744512" w:rsidRPr="00373BCD" w:rsidRDefault="00744512" w:rsidP="00CB4CCF">
      <w:pPr>
        <w:pStyle w:val="podnaslov2"/>
        <w:spacing w:before="0" w:after="0"/>
        <w:rPr>
          <w:rStyle w:val="hps"/>
          <w:rFonts w:cs="Arial"/>
          <w:b w:val="0"/>
          <w:sz w:val="22"/>
          <w:szCs w:val="22"/>
          <w:lang w:val="en-US"/>
        </w:rPr>
      </w:pPr>
      <w:r w:rsidRPr="00373BCD">
        <w:rPr>
          <w:rStyle w:val="hps"/>
          <w:rFonts w:cs="Arial"/>
          <w:b w:val="0"/>
          <w:sz w:val="22"/>
          <w:szCs w:val="22"/>
          <w:lang w:val="sr-Cyrl-RS"/>
        </w:rPr>
        <w:tab/>
        <w:t xml:space="preserve">- типске атесте дефинисане стандардом </w:t>
      </w:r>
      <w:r w:rsidRPr="00373BCD">
        <w:rPr>
          <w:rStyle w:val="hps"/>
          <w:rFonts w:cs="Arial"/>
          <w:b w:val="0"/>
          <w:sz w:val="22"/>
          <w:szCs w:val="22"/>
          <w:lang w:val="en-US"/>
        </w:rPr>
        <w:t>IEC60076-11</w:t>
      </w:r>
      <w:r w:rsidRPr="00373BCD">
        <w:rPr>
          <w:rStyle w:val="hps"/>
          <w:rFonts w:cs="Arial"/>
          <w:b w:val="0"/>
          <w:sz w:val="22"/>
          <w:szCs w:val="22"/>
          <w:lang w:val="sr-Cyrl-RS"/>
        </w:rPr>
        <w:t xml:space="preserve"> који су тражени да се доставе уз понуду</w:t>
      </w:r>
      <w:r w:rsidRPr="00373BCD">
        <w:rPr>
          <w:rStyle w:val="hps"/>
          <w:rFonts w:cs="Arial"/>
          <w:b w:val="0"/>
          <w:sz w:val="22"/>
          <w:szCs w:val="22"/>
          <w:lang w:val="en-US"/>
        </w:rPr>
        <w:t>,</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ab/>
        <w:t>- комплетан извештај о извршеним командним испитивањима,</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ab/>
        <w:t>- упутство за коришћење и одржавање уређаја за мониторинг.</w:t>
      </w:r>
    </w:p>
    <w:p w:rsidR="00744512" w:rsidRPr="00373BCD" w:rsidRDefault="00744512" w:rsidP="00CB4CCF">
      <w:pPr>
        <w:pStyle w:val="podnaslov2"/>
        <w:spacing w:before="0" w:after="0"/>
        <w:rPr>
          <w:rStyle w:val="hps"/>
          <w:rFonts w:cs="Arial"/>
          <w:b w:val="0"/>
          <w:sz w:val="22"/>
          <w:szCs w:val="22"/>
          <w:lang w:val="sr-Cyrl-RS"/>
        </w:rPr>
      </w:pPr>
      <w:r w:rsidRPr="00373BCD">
        <w:rPr>
          <w:rStyle w:val="hps"/>
          <w:rFonts w:cs="Arial"/>
          <w:b w:val="0"/>
          <w:sz w:val="22"/>
          <w:szCs w:val="22"/>
          <w:lang w:val="sr-Cyrl-RS"/>
        </w:rPr>
        <w:t>Осим испитних протокола, сва документација треба да је на српском језику.</w:t>
      </w:r>
    </w:p>
    <w:p w:rsidR="00744512" w:rsidRPr="00373BCD" w:rsidRDefault="00744512" w:rsidP="00CB4CCF">
      <w:pPr>
        <w:pStyle w:val="podnaslov2"/>
        <w:spacing w:before="0" w:after="0"/>
        <w:rPr>
          <w:rStyle w:val="hps"/>
          <w:rFonts w:cs="Arial"/>
          <w:b w:val="0"/>
          <w:sz w:val="22"/>
          <w:szCs w:val="22"/>
          <w:lang w:val="en-US"/>
        </w:rPr>
      </w:pPr>
    </w:p>
    <w:p w:rsidR="00DB369C" w:rsidRPr="005B728A" w:rsidRDefault="000628D0" w:rsidP="00CB4CCF">
      <w:pPr>
        <w:pStyle w:val="Heading10"/>
        <w:spacing w:before="0"/>
        <w:ind w:left="0" w:firstLine="0"/>
        <w:jc w:val="both"/>
        <w:rPr>
          <w:rFonts w:cs="Arial"/>
        </w:rPr>
      </w:pPr>
      <w:r w:rsidRPr="005B728A">
        <w:rPr>
          <w:rFonts w:cs="Arial"/>
        </w:rPr>
        <w:t>3</w:t>
      </w:r>
      <w:r w:rsidRPr="007610A0">
        <w:rPr>
          <w:rFonts w:cs="Arial"/>
          <w:lang w:val="sr-Cyrl-RS"/>
        </w:rPr>
        <w:t>.</w:t>
      </w:r>
      <w:r w:rsidR="00744512">
        <w:rPr>
          <w:rFonts w:cs="Arial"/>
          <w:lang w:val="sr-Cyrl-RS"/>
        </w:rPr>
        <w:t>4</w:t>
      </w:r>
      <w:r w:rsidRPr="005B728A">
        <w:rPr>
          <w:rFonts w:cs="Arial"/>
        </w:rPr>
        <w:t xml:space="preserve"> </w:t>
      </w:r>
      <w:r w:rsidR="00DB369C" w:rsidRPr="005B728A">
        <w:rPr>
          <w:rFonts w:cs="Arial"/>
        </w:rPr>
        <w:t>Рок испоруке доб</w:t>
      </w:r>
      <w:r w:rsidR="005551C2" w:rsidRPr="005B728A">
        <w:rPr>
          <w:rFonts w:cs="Arial"/>
        </w:rPr>
        <w:t>ара</w:t>
      </w:r>
    </w:p>
    <w:p w:rsidR="002D65E4" w:rsidRPr="00007067" w:rsidRDefault="004D14FC" w:rsidP="00CB4CC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w:t>
      </w:r>
      <w:r w:rsidR="00D06691" w:rsidRPr="005B728A">
        <w:rPr>
          <w:rFonts w:ascii="Arial" w:hAnsi="Arial" w:cs="Arial"/>
        </w:rPr>
        <w:t>онуђ</w:t>
      </w:r>
      <w:r w:rsidR="009B3371" w:rsidRPr="005B728A">
        <w:rPr>
          <w:rFonts w:ascii="Arial" w:hAnsi="Arial" w:cs="Arial"/>
        </w:rPr>
        <w:t>ач је обавезан да испоруку добара</w:t>
      </w:r>
      <w:r w:rsidR="003C5923" w:rsidRPr="005B728A">
        <w:rPr>
          <w:rFonts w:ascii="Arial" w:hAnsi="Arial" w:cs="Arial"/>
          <w:lang w:val="sr-Cyrl-RS"/>
        </w:rPr>
        <w:t xml:space="preserve"> </w:t>
      </w:r>
      <w:r w:rsidR="00D06691" w:rsidRPr="005B728A">
        <w:rPr>
          <w:rFonts w:ascii="Arial" w:hAnsi="Arial" w:cs="Arial"/>
        </w:rPr>
        <w:t xml:space="preserve">изврши у року који не може бити </w:t>
      </w:r>
      <w:r w:rsidRPr="005B728A">
        <w:rPr>
          <w:rFonts w:ascii="Arial" w:hAnsi="Arial" w:cs="Arial"/>
        </w:rPr>
        <w:t xml:space="preserve">дужи од </w:t>
      </w:r>
      <w:r w:rsidR="0020683F">
        <w:rPr>
          <w:rFonts w:ascii="Arial" w:hAnsi="Arial" w:cs="Arial"/>
          <w:lang w:val="sr-Cyrl-RS"/>
        </w:rPr>
        <w:t>12 месеци</w:t>
      </w:r>
      <w:r w:rsidR="00D06691" w:rsidRPr="005B728A">
        <w:rPr>
          <w:rFonts w:ascii="Arial" w:hAnsi="Arial" w:cs="Arial"/>
        </w:rPr>
        <w:t xml:space="preserve"> од дана </w:t>
      </w:r>
      <w:r w:rsidR="004C6BA7" w:rsidRPr="005B728A">
        <w:rPr>
          <w:rFonts w:ascii="Arial" w:hAnsi="Arial" w:cs="Arial"/>
          <w:lang w:val="sr-Cyrl-RS"/>
        </w:rPr>
        <w:t>ступања уговора на снагу</w:t>
      </w:r>
      <w:r w:rsidR="00771080">
        <w:rPr>
          <w:rFonts w:ascii="Arial" w:hAnsi="Arial" w:cs="Arial"/>
          <w:lang w:val="sr-Cyrl-RS"/>
        </w:rPr>
        <w:t>.</w:t>
      </w:r>
      <w:proofErr w:type="gramEnd"/>
      <w:r w:rsidR="00007067">
        <w:rPr>
          <w:rFonts w:ascii="Arial" w:hAnsi="Arial" w:cs="Arial"/>
          <w:lang w:val="sr-Latn-RS"/>
        </w:rPr>
        <w:t xml:space="preserve"> </w:t>
      </w:r>
    </w:p>
    <w:p w:rsidR="00DA0BB6" w:rsidRPr="00A1120D" w:rsidRDefault="00DA0BB6" w:rsidP="00CB4CCF">
      <w:pPr>
        <w:pStyle w:val="KDParagraf"/>
        <w:spacing w:before="0"/>
        <w:rPr>
          <w:rFonts w:cs="Arial"/>
          <w:lang w:val="sr-Cyrl-RS"/>
        </w:rPr>
      </w:pPr>
      <w:bookmarkStart w:id="19" w:name="_Toc441651542"/>
      <w:bookmarkStart w:id="20" w:name="_Toc442559880"/>
    </w:p>
    <w:p w:rsidR="00DB369C" w:rsidRPr="005B728A" w:rsidRDefault="00874F5B" w:rsidP="00CB4CCF">
      <w:pPr>
        <w:pStyle w:val="Heading10"/>
        <w:spacing w:before="0"/>
        <w:rPr>
          <w:lang w:val="en-US"/>
        </w:rPr>
      </w:pPr>
      <w:proofErr w:type="gramStart"/>
      <w:r w:rsidRPr="005B728A">
        <w:rPr>
          <w:lang w:val="en-US"/>
        </w:rPr>
        <w:t>3.</w:t>
      </w:r>
      <w:r w:rsidR="00744512">
        <w:rPr>
          <w:lang w:val="sr-Cyrl-RS"/>
        </w:rPr>
        <w:t>5</w:t>
      </w:r>
      <w:r w:rsidRPr="005B728A">
        <w:rPr>
          <w:lang w:val="en-US"/>
        </w:rPr>
        <w:t xml:space="preserve">  </w:t>
      </w:r>
      <w:r w:rsidR="00DB369C" w:rsidRPr="005B728A">
        <w:t>Место</w:t>
      </w:r>
      <w:proofErr w:type="gramEnd"/>
      <w:r w:rsidR="00DB369C" w:rsidRPr="005B728A">
        <w:t xml:space="preserve"> и</w:t>
      </w:r>
      <w:r w:rsidR="004559F1" w:rsidRPr="005B728A">
        <w:t>споруке добара</w:t>
      </w:r>
      <w:bookmarkEnd w:id="19"/>
      <w:bookmarkEnd w:id="20"/>
    </w:p>
    <w:p w:rsidR="00C8027B" w:rsidRDefault="004D14FC" w:rsidP="00CB4CCF">
      <w:pPr>
        <w:spacing w:before="0"/>
        <w:rPr>
          <w:rFonts w:cs="Arial"/>
          <w:lang w:val="sr-Cyrl-RS" w:eastAsia="zh-CN"/>
        </w:rPr>
      </w:pPr>
      <w:r w:rsidRPr="005B728A">
        <w:rPr>
          <w:rFonts w:cs="Arial"/>
          <w:lang w:val="sr-Cyrl-CS" w:eastAsia="zh-CN"/>
        </w:rPr>
        <w:t>М</w:t>
      </w:r>
      <w:r w:rsidR="00D45DAA" w:rsidRPr="005B728A">
        <w:rPr>
          <w:rFonts w:cs="Arial"/>
          <w:lang w:eastAsia="zh-CN"/>
        </w:rPr>
        <w:t xml:space="preserve">есто испоруке </w:t>
      </w:r>
      <w:r w:rsidR="003C5923" w:rsidRPr="005B728A">
        <w:rPr>
          <w:rFonts w:cs="Arial"/>
          <w:lang w:val="sr-Cyrl-RS" w:eastAsia="zh-CN"/>
        </w:rPr>
        <w:t>је</w:t>
      </w:r>
      <w:r w:rsidR="00A46E74">
        <w:rPr>
          <w:rFonts w:cs="Arial"/>
          <w:lang w:val="sr-Cyrl-RS" w:eastAsia="zh-CN"/>
        </w:rPr>
        <w:t xml:space="preserve"> </w:t>
      </w:r>
      <w:r w:rsidR="00896924" w:rsidRPr="005B728A">
        <w:rPr>
          <w:rFonts w:cs="Arial"/>
          <w:lang w:val="sr-Cyrl-RS" w:eastAsia="zh-CN"/>
        </w:rPr>
        <w:t xml:space="preserve">ЈП ЕПС, </w:t>
      </w:r>
      <w:r w:rsidR="003C5923" w:rsidRPr="005B728A">
        <w:rPr>
          <w:rFonts w:cs="Arial"/>
          <w:lang w:val="sr-Cyrl-RS" w:eastAsia="zh-CN"/>
        </w:rPr>
        <w:t>Огранак ТЕНТ</w:t>
      </w:r>
      <w:r w:rsidR="003B19E5">
        <w:rPr>
          <w:rFonts w:cs="Arial"/>
          <w:lang w:val="sr-Cyrl-RS" w:eastAsia="zh-CN"/>
        </w:rPr>
        <w:t>, локација ТЕНТ</w:t>
      </w:r>
      <w:r w:rsidR="00D16BD0" w:rsidRPr="005B728A">
        <w:rPr>
          <w:rFonts w:cs="Arial"/>
          <w:lang w:val="sr-Latn-RS" w:eastAsia="zh-CN"/>
        </w:rPr>
        <w:t xml:space="preserve"> A</w:t>
      </w:r>
      <w:r w:rsidR="003C5923" w:rsidRPr="005B728A">
        <w:rPr>
          <w:rFonts w:cs="Arial"/>
          <w:lang w:val="sr-Cyrl-RS" w:eastAsia="zh-CN"/>
        </w:rPr>
        <w:t>, Богољуба Урошевића Црног бр.44., 11500 Обреновац</w:t>
      </w:r>
      <w:r w:rsidR="00A46E74">
        <w:rPr>
          <w:rFonts w:cs="Arial"/>
          <w:lang w:val="sr-Cyrl-RS" w:eastAsia="zh-CN"/>
        </w:rPr>
        <w:t xml:space="preserve">. </w:t>
      </w:r>
    </w:p>
    <w:p w:rsidR="000F712A" w:rsidRDefault="000F712A" w:rsidP="00CB4CCF">
      <w:pPr>
        <w:pStyle w:val="Heading10"/>
        <w:autoSpaceDE w:val="0"/>
        <w:autoSpaceDN w:val="0"/>
        <w:adjustRightInd w:val="0"/>
        <w:spacing w:before="0"/>
        <w:ind w:left="0" w:firstLine="0"/>
        <w:rPr>
          <w:lang w:val="sr-Cyrl-RS"/>
        </w:rPr>
      </w:pPr>
    </w:p>
    <w:p w:rsidR="00A90B3D" w:rsidRDefault="00E74565" w:rsidP="00CB4CCF">
      <w:pPr>
        <w:pStyle w:val="Heading10"/>
        <w:autoSpaceDE w:val="0"/>
        <w:autoSpaceDN w:val="0"/>
        <w:adjustRightInd w:val="0"/>
        <w:spacing w:before="0"/>
        <w:ind w:left="0" w:firstLine="0"/>
        <w:rPr>
          <w:lang w:val="sr-Cyrl-RS"/>
        </w:rPr>
      </w:pPr>
      <w:r>
        <w:rPr>
          <w:lang w:val="sr-Cyrl-RS"/>
        </w:rPr>
        <w:t>3.</w:t>
      </w:r>
      <w:r w:rsidR="00744512">
        <w:rPr>
          <w:lang w:val="sr-Cyrl-RS"/>
        </w:rPr>
        <w:t>6</w:t>
      </w:r>
      <w:r w:rsidR="00900F25">
        <w:rPr>
          <w:lang w:val="sr-Cyrl-RS"/>
        </w:rPr>
        <w:t xml:space="preserve"> </w:t>
      </w:r>
      <w:r w:rsidR="008112A2" w:rsidRPr="00F10346">
        <w:t>Квалитативни и квантитативни пријем</w:t>
      </w:r>
    </w:p>
    <w:p w:rsidR="00744512" w:rsidRDefault="00744512" w:rsidP="00CB4CCF">
      <w:pPr>
        <w:pStyle w:val="Heading10"/>
        <w:autoSpaceDE w:val="0"/>
        <w:autoSpaceDN w:val="0"/>
        <w:adjustRightInd w:val="0"/>
        <w:spacing w:before="0"/>
        <w:ind w:left="0" w:firstLine="0"/>
        <w:jc w:val="both"/>
        <w:rPr>
          <w:rFonts w:cs="Arial"/>
          <w:b w:val="0"/>
          <w:lang w:val="sr-Cyrl-RS"/>
        </w:rPr>
      </w:pPr>
      <w:r w:rsidRPr="002860D8">
        <w:rPr>
          <w:rFonts w:cs="Arial"/>
          <w:b w:val="0"/>
        </w:rPr>
        <w:t xml:space="preserve">Квалитативни и квантитативни пријем се врши у складу са процедуром </w:t>
      </w:r>
      <w:r w:rsidR="00B01E51">
        <w:rPr>
          <w:rFonts w:cs="Arial"/>
          <w:b w:val="0"/>
          <w:lang w:val="sr-Cyrl-RS"/>
        </w:rPr>
        <w:t>Наручиоца, и према члану 7. и члану 8. модела уговора.</w:t>
      </w:r>
    </w:p>
    <w:p w:rsidR="00744512" w:rsidRDefault="00744512" w:rsidP="00CB4CCF">
      <w:pPr>
        <w:spacing w:before="0"/>
        <w:rPr>
          <w:rFonts w:cs="Arial"/>
          <w:lang w:val="sr-Cyrl-RS"/>
        </w:rPr>
      </w:pPr>
      <w:bookmarkStart w:id="21" w:name="_Toc441651543"/>
      <w:bookmarkStart w:id="22" w:name="_Toc442559881"/>
      <w:r w:rsidRPr="000D2ADB">
        <w:rPr>
          <w:rFonts w:cs="Arial"/>
        </w:rPr>
        <w:t xml:space="preserve">Квалитативни пријем </w:t>
      </w:r>
      <w:r w:rsidRPr="000D2ADB">
        <w:rPr>
          <w:rFonts w:cs="Arial"/>
          <w:color w:val="0D0D0D"/>
        </w:rPr>
        <w:t xml:space="preserve">биће извршен </w:t>
      </w:r>
      <w:r w:rsidRPr="000D2ADB">
        <w:rPr>
          <w:rFonts w:cs="Arial"/>
        </w:rPr>
        <w:t xml:space="preserve">пријемним испитивањем у </w:t>
      </w:r>
      <w:r>
        <w:rPr>
          <w:rFonts w:cs="Arial"/>
          <w:lang w:val="sr-Cyrl-RS"/>
        </w:rPr>
        <w:t xml:space="preserve">испитној </w:t>
      </w:r>
      <w:r w:rsidRPr="000D2ADB">
        <w:rPr>
          <w:rFonts w:cs="Arial"/>
        </w:rPr>
        <w:t xml:space="preserve">лабораторији </w:t>
      </w:r>
      <w:r>
        <w:rPr>
          <w:rFonts w:cs="Arial"/>
          <w:lang w:val="sr-Cyrl-RS"/>
        </w:rPr>
        <w:t>Изабраног понуђача</w:t>
      </w:r>
      <w:r w:rsidRPr="000D2ADB">
        <w:rPr>
          <w:rFonts w:cs="Arial"/>
        </w:rPr>
        <w:t xml:space="preserve"> у присуству</w:t>
      </w:r>
      <w:r>
        <w:rPr>
          <w:rFonts w:cs="Arial"/>
          <w:lang w:val="sr-Cyrl-RS"/>
        </w:rPr>
        <w:t xml:space="preserve"> два представника </w:t>
      </w:r>
      <w:r w:rsidRPr="000D2ADB">
        <w:rPr>
          <w:rFonts w:cs="Arial"/>
        </w:rPr>
        <w:t xml:space="preserve">Наручиоца. Пријемна испитивања </w:t>
      </w:r>
      <w:r>
        <w:rPr>
          <w:rFonts w:cs="Arial"/>
          <w:lang w:val="sr-Cyrl-RS"/>
        </w:rPr>
        <w:t>оба т</w:t>
      </w:r>
      <w:r w:rsidRPr="000D2ADB">
        <w:rPr>
          <w:rFonts w:cs="Arial"/>
        </w:rPr>
        <w:t xml:space="preserve">рансформатора </w:t>
      </w:r>
      <w:r>
        <w:rPr>
          <w:rFonts w:cs="Arial"/>
          <w:lang w:val="sr-Cyrl-RS"/>
        </w:rPr>
        <w:t xml:space="preserve">која су предмет јавне набавке треба да </w:t>
      </w:r>
      <w:r w:rsidRPr="000D2ADB">
        <w:rPr>
          <w:rFonts w:cs="Arial"/>
        </w:rPr>
        <w:t>садрже испитивања према IEC60076-1, IEC60076-2, IEC60076-3</w:t>
      </w:r>
      <w:r>
        <w:rPr>
          <w:rFonts w:cs="Arial"/>
        </w:rPr>
        <w:t>, IEC60076-11</w:t>
      </w:r>
      <w:r w:rsidRPr="000D2ADB">
        <w:rPr>
          <w:rFonts w:cs="Arial"/>
        </w:rPr>
        <w:t xml:space="preserve"> и IEC60726</w:t>
      </w:r>
      <w:r>
        <w:rPr>
          <w:rFonts w:cs="Arial"/>
          <w:lang w:val="sr-Cyrl-RS"/>
        </w:rPr>
        <w:t>, односно</w:t>
      </w:r>
      <w:r w:rsidRPr="000D2ADB">
        <w:rPr>
          <w:rFonts w:cs="Arial"/>
        </w:rPr>
        <w:t>:</w:t>
      </w:r>
    </w:p>
    <w:p w:rsidR="00744512" w:rsidRPr="000D2ADB" w:rsidRDefault="00744512" w:rsidP="00CB4CCF">
      <w:pPr>
        <w:numPr>
          <w:ilvl w:val="0"/>
          <w:numId w:val="35"/>
        </w:numPr>
        <w:tabs>
          <w:tab w:val="clear" w:pos="946"/>
          <w:tab w:val="num" w:pos="1985"/>
        </w:tabs>
        <w:spacing w:before="0"/>
        <w:ind w:left="1985" w:hanging="227"/>
        <w:rPr>
          <w:rFonts w:cs="Arial"/>
        </w:rPr>
      </w:pPr>
      <w:r>
        <w:rPr>
          <w:rFonts w:cs="Arial"/>
        </w:rPr>
        <w:t>мерење отпора намотаја,</w:t>
      </w:r>
    </w:p>
    <w:p w:rsidR="00744512" w:rsidRPr="000D2ADB" w:rsidRDefault="00744512" w:rsidP="00CB4CCF">
      <w:pPr>
        <w:numPr>
          <w:ilvl w:val="0"/>
          <w:numId w:val="35"/>
        </w:numPr>
        <w:tabs>
          <w:tab w:val="clear" w:pos="946"/>
          <w:tab w:val="num" w:pos="1985"/>
        </w:tabs>
        <w:spacing w:before="0"/>
        <w:ind w:left="1985"/>
        <w:rPr>
          <w:rFonts w:cs="Arial"/>
        </w:rPr>
      </w:pPr>
      <w:r w:rsidRPr="000D2ADB">
        <w:rPr>
          <w:rFonts w:cs="Arial"/>
        </w:rPr>
        <w:t>мерење односа трансформације и провера спреге</w:t>
      </w:r>
      <w:r w:rsidRPr="000D2ADB">
        <w:rPr>
          <w:rFonts w:cs="Arial"/>
          <w:lang w:val="ru-RU"/>
        </w:rPr>
        <w:t>,</w:t>
      </w:r>
    </w:p>
    <w:p w:rsidR="00744512" w:rsidRPr="000D2ADB" w:rsidRDefault="00744512" w:rsidP="00CB4CCF">
      <w:pPr>
        <w:numPr>
          <w:ilvl w:val="0"/>
          <w:numId w:val="35"/>
        </w:numPr>
        <w:tabs>
          <w:tab w:val="clear" w:pos="946"/>
          <w:tab w:val="num" w:pos="1985"/>
        </w:tabs>
        <w:spacing w:before="0"/>
        <w:ind w:left="1985"/>
        <w:rPr>
          <w:rFonts w:cs="Arial"/>
        </w:rPr>
      </w:pPr>
      <w:r w:rsidRPr="000D2ADB">
        <w:rPr>
          <w:rFonts w:cs="Arial"/>
        </w:rPr>
        <w:t>мерење губитака при оптерећењу и напона кратког споја,</w:t>
      </w:r>
    </w:p>
    <w:p w:rsidR="00744512" w:rsidRPr="000D2ADB" w:rsidRDefault="00744512" w:rsidP="00CB4CCF">
      <w:pPr>
        <w:numPr>
          <w:ilvl w:val="0"/>
          <w:numId w:val="35"/>
        </w:numPr>
        <w:tabs>
          <w:tab w:val="clear" w:pos="946"/>
          <w:tab w:val="num" w:pos="1985"/>
        </w:tabs>
        <w:spacing w:before="0"/>
        <w:ind w:left="1985"/>
        <w:rPr>
          <w:rFonts w:cs="Arial"/>
        </w:rPr>
      </w:pPr>
      <w:r w:rsidRPr="000D2ADB">
        <w:rPr>
          <w:rFonts w:cs="Arial"/>
        </w:rPr>
        <w:t xml:space="preserve">мерење губитака </w:t>
      </w:r>
      <w:r w:rsidRPr="000D2ADB">
        <w:rPr>
          <w:rFonts w:cs="Arial"/>
          <w:lang w:val="sr-Cyrl-RS"/>
        </w:rPr>
        <w:t xml:space="preserve">празног хода </w:t>
      </w:r>
      <w:r w:rsidRPr="000D2ADB">
        <w:rPr>
          <w:rFonts w:cs="Arial"/>
        </w:rPr>
        <w:t>и струје празног хода,</w:t>
      </w:r>
    </w:p>
    <w:p w:rsidR="00744512" w:rsidRPr="000D2ADB" w:rsidRDefault="00744512" w:rsidP="00CB4CCF">
      <w:pPr>
        <w:numPr>
          <w:ilvl w:val="0"/>
          <w:numId w:val="35"/>
        </w:numPr>
        <w:tabs>
          <w:tab w:val="clear" w:pos="946"/>
          <w:tab w:val="num" w:pos="1985"/>
        </w:tabs>
        <w:spacing w:before="0"/>
        <w:ind w:left="1985"/>
        <w:rPr>
          <w:rFonts w:cs="Arial"/>
        </w:rPr>
      </w:pPr>
      <w:r w:rsidRPr="000D2ADB">
        <w:rPr>
          <w:rFonts w:cs="Arial"/>
        </w:rPr>
        <w:t>испитивање доведеним напоном,</w:t>
      </w:r>
    </w:p>
    <w:p w:rsidR="00744512" w:rsidRPr="000D2ADB" w:rsidRDefault="00744512" w:rsidP="00CB4CCF">
      <w:pPr>
        <w:numPr>
          <w:ilvl w:val="0"/>
          <w:numId w:val="35"/>
        </w:numPr>
        <w:tabs>
          <w:tab w:val="clear" w:pos="946"/>
          <w:tab w:val="num" w:pos="1985"/>
        </w:tabs>
        <w:spacing w:before="0"/>
        <w:ind w:left="1985"/>
        <w:rPr>
          <w:rFonts w:cs="Arial"/>
        </w:rPr>
      </w:pPr>
      <w:r w:rsidRPr="000D2ADB">
        <w:rPr>
          <w:rFonts w:cs="Arial"/>
        </w:rPr>
        <w:t>испитивање индукованим напоном,</w:t>
      </w:r>
    </w:p>
    <w:p w:rsidR="00744512" w:rsidRPr="00A82679" w:rsidRDefault="00744512" w:rsidP="00CB4CCF">
      <w:pPr>
        <w:numPr>
          <w:ilvl w:val="0"/>
          <w:numId w:val="35"/>
        </w:numPr>
        <w:tabs>
          <w:tab w:val="clear" w:pos="946"/>
          <w:tab w:val="num" w:pos="1985"/>
        </w:tabs>
        <w:spacing w:before="0"/>
        <w:ind w:left="1985"/>
        <w:rPr>
          <w:rFonts w:cs="Arial"/>
        </w:rPr>
      </w:pPr>
      <w:r>
        <w:rPr>
          <w:rFonts w:cs="Arial"/>
        </w:rPr>
        <w:t>мерење парцијалних пражњења</w:t>
      </w:r>
      <w:r>
        <w:rPr>
          <w:rFonts w:cs="Arial"/>
          <w:lang w:val="sr-Cyrl-RS"/>
        </w:rPr>
        <w:t>,</w:t>
      </w:r>
    </w:p>
    <w:p w:rsidR="00744512" w:rsidRPr="00166D91" w:rsidRDefault="00744512" w:rsidP="00CB4CCF">
      <w:pPr>
        <w:numPr>
          <w:ilvl w:val="0"/>
          <w:numId w:val="35"/>
        </w:numPr>
        <w:tabs>
          <w:tab w:val="clear" w:pos="946"/>
          <w:tab w:val="num" w:pos="1985"/>
        </w:tabs>
        <w:spacing w:before="0"/>
        <w:ind w:left="1985"/>
        <w:rPr>
          <w:rFonts w:cs="Arial"/>
        </w:rPr>
      </w:pPr>
      <w:r>
        <w:rPr>
          <w:rFonts w:cs="Arial"/>
          <w:lang w:val="sr-Cyrl-RS"/>
        </w:rPr>
        <w:t>провера нивоа буке.</w:t>
      </w:r>
    </w:p>
    <w:p w:rsidR="00166D91" w:rsidRPr="00166D91" w:rsidRDefault="00166D91" w:rsidP="00166D91">
      <w:pPr>
        <w:rPr>
          <w:rFonts w:cs="Arial"/>
        </w:rPr>
      </w:pPr>
      <w:r w:rsidRPr="00166D91">
        <w:rPr>
          <w:rFonts w:cs="Arial"/>
          <w:lang w:val="sr-Cyrl-RS"/>
        </w:rPr>
        <w:t xml:space="preserve">Све трошкове пријемног испитивања у присуству два представника </w:t>
      </w:r>
      <w:r>
        <w:rPr>
          <w:rFonts w:cs="Arial"/>
          <w:lang w:val="sr-Cyrl-RS"/>
        </w:rPr>
        <w:t>Наручиоца</w:t>
      </w:r>
      <w:r w:rsidRPr="00166D91">
        <w:rPr>
          <w:rFonts w:cs="Arial"/>
          <w:lang w:val="sr-Cyrl-RS"/>
        </w:rPr>
        <w:t xml:space="preserve"> сноси </w:t>
      </w:r>
      <w:r w:rsidR="00B01E51">
        <w:rPr>
          <w:rFonts w:cs="Arial"/>
          <w:lang w:val="sr-Cyrl-RS"/>
        </w:rPr>
        <w:t>Изабрани понуђач</w:t>
      </w:r>
      <w:r w:rsidRPr="00166D91">
        <w:rPr>
          <w:rFonts w:cs="Arial"/>
          <w:lang w:val="sr-Cyrl-RS"/>
        </w:rPr>
        <w:t>.</w:t>
      </w:r>
    </w:p>
    <w:p w:rsidR="00744512" w:rsidRDefault="00744512" w:rsidP="00CB4CCF">
      <w:pPr>
        <w:pStyle w:val="Heading10"/>
        <w:autoSpaceDE w:val="0"/>
        <w:autoSpaceDN w:val="0"/>
        <w:adjustRightInd w:val="0"/>
        <w:spacing w:before="0"/>
        <w:ind w:left="0" w:firstLine="0"/>
        <w:jc w:val="both"/>
        <w:rPr>
          <w:rFonts w:cs="Arial"/>
          <w:b w:val="0"/>
          <w:lang w:val="sr-Cyrl-RS"/>
        </w:rPr>
      </w:pPr>
      <w:r w:rsidRPr="00A90B3D">
        <w:rPr>
          <w:rFonts w:cs="Arial"/>
          <w:b w:val="0"/>
        </w:rPr>
        <w:t xml:space="preserve">Ако се након испоруке установи да предметне набавке или неки део испоручених предмета набавке нису у складу са захтевима, наручилац може да одбије да изврши пријем предмета набавке, а </w:t>
      </w:r>
      <w:r>
        <w:rPr>
          <w:rFonts w:cs="Arial"/>
          <w:b w:val="0"/>
          <w:lang w:val="sr-Cyrl-RS"/>
        </w:rPr>
        <w:t>изабрани понуђач</w:t>
      </w:r>
      <w:r>
        <w:rPr>
          <w:rFonts w:cs="Arial"/>
        </w:rPr>
        <w:t xml:space="preserve"> </w:t>
      </w:r>
      <w:r w:rsidRPr="00A90B3D">
        <w:rPr>
          <w:rFonts w:cs="Arial"/>
          <w:b w:val="0"/>
        </w:rPr>
        <w:t xml:space="preserve"> мора да замени такву робу у циљу испуњавања захтева наручиоца, без додатних трошкова по </w:t>
      </w:r>
      <w:r>
        <w:rPr>
          <w:rFonts w:cs="Arial"/>
          <w:b w:val="0"/>
          <w:lang w:val="sr-Cyrl-RS"/>
        </w:rPr>
        <w:t>н</w:t>
      </w:r>
      <w:r w:rsidRPr="00A90B3D">
        <w:rPr>
          <w:rFonts w:cs="Arial"/>
          <w:b w:val="0"/>
        </w:rPr>
        <w:t xml:space="preserve">аручиоца. </w:t>
      </w:r>
      <w:r>
        <w:rPr>
          <w:rFonts w:cs="Arial"/>
          <w:b w:val="0"/>
          <w:lang w:val="sr-Cyrl-RS"/>
        </w:rPr>
        <w:t>Изабрани понуђач</w:t>
      </w:r>
      <w:r>
        <w:rPr>
          <w:rFonts w:cs="Arial"/>
        </w:rPr>
        <w:t xml:space="preserve"> </w:t>
      </w:r>
      <w:r w:rsidRPr="00A90B3D">
        <w:rPr>
          <w:rFonts w:cs="Arial"/>
          <w:b w:val="0"/>
        </w:rPr>
        <w:t xml:space="preserve"> сноси све трошкове нове испоруке.</w:t>
      </w:r>
    </w:p>
    <w:p w:rsidR="0093792E" w:rsidRDefault="0093792E" w:rsidP="00CB4CCF">
      <w:pPr>
        <w:pStyle w:val="Heading10"/>
        <w:spacing w:before="0"/>
        <w:ind w:left="0" w:firstLine="0"/>
        <w:rPr>
          <w:lang w:val="sr-Cyrl-RS"/>
        </w:rPr>
      </w:pPr>
    </w:p>
    <w:p w:rsidR="004D14FC" w:rsidRPr="00896924" w:rsidRDefault="00E74565" w:rsidP="00CB4CCF">
      <w:pPr>
        <w:pStyle w:val="Heading10"/>
        <w:spacing w:before="0"/>
        <w:ind w:left="0" w:firstLine="0"/>
      </w:pPr>
      <w:r>
        <w:rPr>
          <w:lang w:val="sr-Cyrl-RS"/>
        </w:rPr>
        <w:t>3.</w:t>
      </w:r>
      <w:r w:rsidR="0020683F">
        <w:rPr>
          <w:lang w:val="sr-Cyrl-RS"/>
        </w:rPr>
        <w:t>7</w:t>
      </w:r>
      <w:r w:rsidR="00A36FDE">
        <w:rPr>
          <w:lang w:val="sr-Cyrl-RS"/>
        </w:rPr>
        <w:t xml:space="preserve"> </w:t>
      </w:r>
      <w:r w:rsidR="004D14FC" w:rsidRPr="00896924">
        <w:t>Гарантни рок</w:t>
      </w:r>
      <w:bookmarkEnd w:id="21"/>
      <w:bookmarkEnd w:id="22"/>
    </w:p>
    <w:p w:rsidR="00BA692D" w:rsidRPr="00BA2BC2" w:rsidRDefault="004D14FC" w:rsidP="00CB4CCF">
      <w:pPr>
        <w:spacing w:before="0"/>
        <w:rPr>
          <w:rFonts w:cs="Arial"/>
          <w:sz w:val="10"/>
          <w:szCs w:val="10"/>
          <w:lang w:val="sr-Cyrl-CS" w:eastAsia="zh-CN"/>
        </w:rPr>
      </w:pPr>
      <w:proofErr w:type="gramStart"/>
      <w:r w:rsidRPr="00A6282B">
        <w:rPr>
          <w:rFonts w:cs="Arial"/>
          <w:lang w:eastAsia="zh-CN"/>
        </w:rPr>
        <w:t xml:space="preserve">Гарантни рок за предмет набавке је </w:t>
      </w:r>
      <w:r w:rsidR="00BF39C7" w:rsidRPr="00A6282B">
        <w:rPr>
          <w:rFonts w:cs="Arial"/>
          <w:lang w:eastAsia="zh-CN"/>
        </w:rPr>
        <w:t xml:space="preserve">минимум </w:t>
      </w:r>
      <w:r w:rsidR="00A219EF">
        <w:rPr>
          <w:rFonts w:cs="Arial"/>
          <w:lang w:val="sr-Cyrl-RS" w:eastAsia="zh-CN"/>
        </w:rPr>
        <w:t>36</w:t>
      </w:r>
      <w:r w:rsidR="00747B89" w:rsidRPr="00A6282B">
        <w:rPr>
          <w:rFonts w:cs="Arial"/>
          <w:lang w:val="sr-Latn-RS" w:eastAsia="zh-CN"/>
        </w:rPr>
        <w:t xml:space="preserve"> </w:t>
      </w:r>
      <w:r w:rsidRPr="00A6282B">
        <w:rPr>
          <w:rFonts w:cs="Arial"/>
          <w:lang w:val="sr-Cyrl-CS" w:eastAsia="zh-CN"/>
        </w:rPr>
        <w:t>месец</w:t>
      </w:r>
      <w:r w:rsidR="00A219EF">
        <w:rPr>
          <w:rFonts w:cs="Arial"/>
          <w:lang w:val="sr-Cyrl-CS" w:eastAsia="zh-CN"/>
        </w:rPr>
        <w:t>и</w:t>
      </w:r>
      <w:r w:rsidR="003B19E5" w:rsidRPr="00A6282B">
        <w:rPr>
          <w:rFonts w:cs="Arial"/>
          <w:lang w:val="sr-Cyrl-CS" w:eastAsia="zh-CN"/>
        </w:rPr>
        <w:t xml:space="preserve"> </w:t>
      </w:r>
      <w:r w:rsidR="00B342F0" w:rsidRPr="00A6282B">
        <w:rPr>
          <w:rFonts w:eastAsia="TimesNewRomanPSMT" w:cs="Arial"/>
          <w:bCs/>
          <w:lang w:val="sr-Cyrl-CS"/>
        </w:rPr>
        <w:t xml:space="preserve">од дана </w:t>
      </w:r>
      <w:r w:rsidR="00906655">
        <w:rPr>
          <w:rFonts w:cs="Arial"/>
          <w:lang w:val="sr-Cyrl-RS"/>
        </w:rPr>
        <w:t>испоруке</w:t>
      </w:r>
      <w:r w:rsidR="00BA2BC2">
        <w:rPr>
          <w:rFonts w:cs="Arial"/>
          <w:lang w:val="sr-Cyrl-RS"/>
        </w:rPr>
        <w:t>.</w:t>
      </w:r>
      <w:proofErr w:type="gramEnd"/>
    </w:p>
    <w:p w:rsidR="00BA2BC2" w:rsidRPr="00BA2BC2" w:rsidRDefault="00BA2BC2" w:rsidP="00CB4CCF">
      <w:pPr>
        <w:spacing w:before="0"/>
        <w:rPr>
          <w:rFonts w:cs="Arial"/>
          <w:sz w:val="10"/>
          <w:szCs w:val="10"/>
          <w:lang w:val="sr-Cyrl-CS" w:eastAsia="zh-CN"/>
        </w:rPr>
      </w:pPr>
    </w:p>
    <w:p w:rsidR="002F6ACF" w:rsidRDefault="004D14FC" w:rsidP="00CB4CCF">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5B728A" w:rsidRDefault="005B728A" w:rsidP="00CB4CCF">
      <w:pPr>
        <w:spacing w:before="0"/>
        <w:rPr>
          <w:rFonts w:cs="Arial"/>
          <w:lang w:val="sr-Latn-RS"/>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CB4CCF" w:rsidRDefault="00CB4CCF" w:rsidP="00BB39B4">
      <w:pPr>
        <w:spacing w:before="0"/>
        <w:rPr>
          <w:rFonts w:cs="Arial"/>
          <w:b/>
          <w:noProof/>
          <w:lang w:val="sr-Latn-RS" w:eastAsia="sr-Latn-RS"/>
        </w:rPr>
      </w:pPr>
      <w:r w:rsidRPr="00BB39B4">
        <w:rPr>
          <w:rFonts w:cs="Arial"/>
          <w:b/>
          <w:noProof/>
          <w:lang w:val="sr-Latn-RS" w:eastAsia="sr-Latn-RS"/>
        </w:rPr>
        <w:object w:dxaOrig="8985" w:dyaOrig="12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pt;height:674.95pt" o:ole="">
            <v:imagedata r:id="rId167" o:title=""/>
          </v:shape>
          <o:OLEObject Type="Embed" ProgID="AcroExch.Document.11" ShapeID="_x0000_i1025" DrawAspect="Content" ObjectID="_1571829514" r:id="rId168"/>
        </w:object>
      </w:r>
      <w:bookmarkStart w:id="23" w:name="_Toc442559884"/>
    </w:p>
    <w:p w:rsidR="00756A02" w:rsidRPr="00BB39B4" w:rsidRDefault="00BB39B4" w:rsidP="00BB39B4">
      <w:pPr>
        <w:spacing w:before="0"/>
        <w:rPr>
          <w:b/>
          <w:lang w:val="sr-Cyrl-RS"/>
        </w:rPr>
      </w:pPr>
      <w:r w:rsidRPr="00BB39B4">
        <w:rPr>
          <w:rFonts w:cs="Arial"/>
          <w:b/>
          <w:noProof/>
          <w:lang w:val="sr-Cyrl-RS" w:eastAsia="sr-Latn-RS"/>
        </w:rPr>
        <w:lastRenderedPageBreak/>
        <w:t xml:space="preserve">4. </w:t>
      </w:r>
      <w:proofErr w:type="gramStart"/>
      <w:r w:rsidR="00756A02" w:rsidRPr="00BB39B4">
        <w:rPr>
          <w:b/>
        </w:rPr>
        <w:t>УСЛОВИ ЗА УЧЕШЋЕ У ПОСТУПКУ ЈАВНЕ НАБАВКЕ ИЗ ЧЛ.</w:t>
      </w:r>
      <w:proofErr w:type="gramEnd"/>
      <w:r w:rsidR="00756A02" w:rsidRPr="00BB39B4">
        <w:rPr>
          <w:b/>
        </w:rPr>
        <w:t xml:space="preserve"> 75.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960236">
        <w:trPr>
          <w:trHeight w:val="511"/>
          <w:jc w:val="center"/>
        </w:trPr>
        <w:tc>
          <w:tcPr>
            <w:tcW w:w="729" w:type="dxa"/>
            <w:vAlign w:val="center"/>
          </w:tcPr>
          <w:p w:rsidR="00175774" w:rsidRPr="00F10346" w:rsidRDefault="00175774" w:rsidP="00FB762E">
            <w:pPr>
              <w:spacing w:before="0"/>
              <w:jc w:val="center"/>
              <w:rPr>
                <w:rFonts w:cs="Arial"/>
                <w:b/>
              </w:rPr>
            </w:pPr>
            <w:r w:rsidRPr="00F10346">
              <w:rPr>
                <w:rFonts w:cs="Arial"/>
                <w:b/>
              </w:rPr>
              <w:t xml:space="preserve">Ред. </w:t>
            </w:r>
            <w:r w:rsidR="007610A0" w:rsidRPr="00F10346">
              <w:rPr>
                <w:rFonts w:cs="Arial"/>
                <w:b/>
              </w:rPr>
              <w:t>Б</w:t>
            </w:r>
            <w:r w:rsidRPr="00F10346">
              <w:rPr>
                <w:rFonts w:cs="Arial"/>
                <w:b/>
              </w:rPr>
              <w:t>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7155F5" w:rsidRPr="007155F5" w:rsidRDefault="00175774" w:rsidP="00960236">
            <w:pPr>
              <w:spacing w:before="0"/>
              <w:jc w:val="center"/>
              <w:rPr>
                <w:rFonts w:cs="Arial"/>
                <w:b/>
                <w:color w:val="FF0000"/>
                <w:lang w:val="sr-Cyrl-RS"/>
              </w:rPr>
            </w:pPr>
            <w:r w:rsidRPr="00F10346">
              <w:rPr>
                <w:rFonts w:cs="Arial"/>
                <w:b/>
              </w:rPr>
              <w:t xml:space="preserve">ЗА УЧЕШЋЕ У ПОСТУПКУ ЈАВНЕ НАБАВКЕ ИЗ ЧЛАНА 75. </w:t>
            </w:r>
            <w:r w:rsidR="00F45B19">
              <w:rPr>
                <w:rFonts w:cs="Arial"/>
                <w:b/>
                <w:lang w:val="sr-Cyrl-RS"/>
              </w:rPr>
              <w:t xml:space="preserve">И 76. </w:t>
            </w:r>
            <w:r w:rsidRPr="00F10346">
              <w:rPr>
                <w:rFonts w:cs="Arial"/>
                <w:b/>
              </w:rPr>
              <w:t>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9B0978">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9"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7155F5" w:rsidRDefault="00175774" w:rsidP="00FB762E">
            <w:pPr>
              <w:autoSpaceDE w:val="0"/>
              <w:autoSpaceDN w:val="0"/>
              <w:adjustRightInd w:val="0"/>
              <w:spacing w:before="0"/>
              <w:rPr>
                <w:rFonts w:eastAsia="Calibri" w:cs="Arial"/>
                <w:b/>
                <w:u w:val="single"/>
              </w:rPr>
            </w:pPr>
            <w:r w:rsidRPr="007155F5">
              <w:rPr>
                <w:rFonts w:eastAsia="Calibri" w:cs="Arial"/>
                <w:b/>
                <w:u w:val="single"/>
              </w:rPr>
              <w:t xml:space="preserve">Напомена: </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9B0978">
            <w:pPr>
              <w:numPr>
                <w:ilvl w:val="0"/>
                <w:numId w:val="19"/>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9B0978">
            <w:pPr>
              <w:numPr>
                <w:ilvl w:val="0"/>
                <w:numId w:val="19"/>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FB762E">
            <w:pPr>
              <w:spacing w:before="0"/>
              <w:ind w:right="122"/>
              <w:rPr>
                <w:rFonts w:cs="Arial"/>
                <w:lang w:val="ru-RU"/>
              </w:rPr>
            </w:pPr>
            <w:r w:rsidRPr="00F10346">
              <w:rPr>
                <w:rFonts w:cs="Arial"/>
                <w:lang w:val="ru-RU"/>
              </w:rPr>
              <w:t>Напомена:</w:t>
            </w:r>
          </w:p>
          <w:p w:rsidR="00175774" w:rsidRPr="00F10346" w:rsidRDefault="00B24BAB" w:rsidP="009B0978">
            <w:pPr>
              <w:numPr>
                <w:ilvl w:val="0"/>
                <w:numId w:val="15"/>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B0978">
            <w:pPr>
              <w:numPr>
                <w:ilvl w:val="0"/>
                <w:numId w:val="15"/>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B0978">
            <w:pPr>
              <w:numPr>
                <w:ilvl w:val="0"/>
                <w:numId w:val="15"/>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9B0978">
            <w:pPr>
              <w:numPr>
                <w:ilvl w:val="0"/>
                <w:numId w:val="18"/>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3219CC" w:rsidRDefault="003219CC" w:rsidP="00FB762E">
            <w:pPr>
              <w:spacing w:before="0"/>
              <w:jc w:val="center"/>
              <w:rPr>
                <w:rFonts w:cs="Arial"/>
                <w:lang w:val="sr-Cyrl-RS"/>
              </w:rPr>
            </w:pPr>
          </w:p>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r w:rsidR="007610A0" w:rsidRPr="00F10346">
              <w:rPr>
                <w:rFonts w:cs="Arial"/>
              </w:rPr>
              <w:t>С</w:t>
            </w:r>
            <w:r w:rsidRPr="00F10346">
              <w:rPr>
                <w:rFonts w:cs="Arial"/>
              </w:rPr>
              <w:t>тав 2. ЗЈН(Образац бр.</w:t>
            </w:r>
            <w:r w:rsidR="0000352E">
              <w:rPr>
                <w:rFonts w:cs="Arial"/>
                <w:lang w:val="sr-Cyrl-RS"/>
              </w:rPr>
              <w:t>4</w:t>
            </w:r>
            <w:r w:rsidRPr="00F10346">
              <w:rPr>
                <w:rFonts w:cs="Arial"/>
              </w:rPr>
              <w:t>)</w:t>
            </w:r>
          </w:p>
          <w:p w:rsidR="005E487E" w:rsidRPr="007155F5" w:rsidRDefault="00175774" w:rsidP="00FB762E">
            <w:pPr>
              <w:snapToGrid w:val="0"/>
              <w:spacing w:before="0"/>
              <w:rPr>
                <w:rFonts w:cs="Arial"/>
                <w:b/>
                <w:u w:val="single"/>
                <w:lang w:val="sr-Cyrl-CS"/>
              </w:rPr>
            </w:pPr>
            <w:r w:rsidRPr="007155F5">
              <w:rPr>
                <w:rFonts w:cs="Arial"/>
                <w:b/>
                <w:u w:val="single"/>
              </w:rPr>
              <w:t>Напомена:</w:t>
            </w:r>
          </w:p>
          <w:p w:rsidR="005E487E" w:rsidRPr="00F10346" w:rsidRDefault="00175774" w:rsidP="009B0978">
            <w:pPr>
              <w:numPr>
                <w:ilvl w:val="0"/>
                <w:numId w:val="20"/>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9B0978">
            <w:pPr>
              <w:numPr>
                <w:ilvl w:val="0"/>
                <w:numId w:val="20"/>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9B0978">
            <w:pPr>
              <w:numPr>
                <w:ilvl w:val="0"/>
                <w:numId w:val="20"/>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CB17FC" w:rsidRPr="00F10346" w:rsidTr="008112A2">
        <w:trPr>
          <w:jc w:val="center"/>
        </w:trPr>
        <w:tc>
          <w:tcPr>
            <w:tcW w:w="729" w:type="dxa"/>
            <w:vAlign w:val="center"/>
          </w:tcPr>
          <w:p w:rsidR="00CB17FC" w:rsidRDefault="00CB17FC" w:rsidP="00FB762E">
            <w:pPr>
              <w:spacing w:before="0"/>
              <w:jc w:val="center"/>
              <w:rPr>
                <w:rFonts w:cs="Arial"/>
                <w:lang w:val="sr-Cyrl-RS"/>
              </w:rPr>
            </w:pPr>
          </w:p>
        </w:tc>
        <w:tc>
          <w:tcPr>
            <w:tcW w:w="8430" w:type="dxa"/>
          </w:tcPr>
          <w:p w:rsidR="00CB17FC" w:rsidRPr="00F10346" w:rsidRDefault="00CB17FC" w:rsidP="00CB17FC">
            <w:pPr>
              <w:spacing w:before="0"/>
              <w:ind w:right="-180"/>
              <w:jc w:val="center"/>
              <w:rPr>
                <w:rFonts w:cs="Arial"/>
                <w:b/>
              </w:rPr>
            </w:pPr>
            <w:r w:rsidRPr="00F10346">
              <w:rPr>
                <w:rStyle w:val="Heading1Char"/>
              </w:rPr>
              <w:t>4.1</w:t>
            </w:r>
            <w:r w:rsidRPr="00F10346">
              <w:rPr>
                <w:rFonts w:cs="Arial"/>
                <w:b/>
              </w:rPr>
              <w:t xml:space="preserve">  </w:t>
            </w:r>
            <w:r>
              <w:rPr>
                <w:rFonts w:cs="Arial"/>
                <w:b/>
                <w:lang w:val="sr-Cyrl-RS"/>
              </w:rPr>
              <w:t>ДОДАТНИ</w:t>
            </w:r>
            <w:r w:rsidRPr="00F10346">
              <w:rPr>
                <w:rFonts w:cs="Arial"/>
                <w:b/>
              </w:rPr>
              <w:t xml:space="preserve"> УСЛОВИ </w:t>
            </w:r>
          </w:p>
          <w:p w:rsidR="00CB17FC" w:rsidRPr="00F10346" w:rsidRDefault="00CB17FC" w:rsidP="00CB17FC">
            <w:pPr>
              <w:spacing w:before="0"/>
              <w:jc w:val="center"/>
              <w:rPr>
                <w:rFonts w:cs="Arial"/>
                <w:b/>
                <w:u w:val="single"/>
              </w:rPr>
            </w:pPr>
            <w:r w:rsidRPr="00F10346">
              <w:rPr>
                <w:rFonts w:cs="Arial"/>
                <w:b/>
              </w:rPr>
              <w:t xml:space="preserve">ЗА УЧЕШЋЕ У ПОСТУПКУ ЈАВНЕ НАБАВКЕ ИЗ ЧЛАНА </w:t>
            </w:r>
            <w:r>
              <w:rPr>
                <w:rFonts w:cs="Arial"/>
                <w:b/>
                <w:lang w:val="sr-Cyrl-RS"/>
              </w:rPr>
              <w:t xml:space="preserve">76. </w:t>
            </w:r>
            <w:r w:rsidRPr="00F10346">
              <w:rPr>
                <w:rFonts w:cs="Arial"/>
                <w:b/>
              </w:rPr>
              <w:t>ЗАКОНА</w:t>
            </w:r>
          </w:p>
        </w:tc>
      </w:tr>
      <w:tr w:rsidR="00F45B19" w:rsidRPr="00F10346" w:rsidTr="008112A2">
        <w:trPr>
          <w:jc w:val="center"/>
        </w:trPr>
        <w:tc>
          <w:tcPr>
            <w:tcW w:w="729" w:type="dxa"/>
            <w:vAlign w:val="center"/>
          </w:tcPr>
          <w:p w:rsidR="00F45B19" w:rsidRDefault="00F45B19" w:rsidP="00FB762E">
            <w:pPr>
              <w:spacing w:before="0"/>
              <w:jc w:val="center"/>
              <w:rPr>
                <w:rFonts w:cs="Arial"/>
                <w:lang w:val="sr-Cyrl-RS"/>
              </w:rPr>
            </w:pPr>
            <w:r>
              <w:rPr>
                <w:rFonts w:cs="Arial"/>
                <w:lang w:val="sr-Cyrl-RS"/>
              </w:rPr>
              <w:t xml:space="preserve">5. </w:t>
            </w:r>
          </w:p>
        </w:tc>
        <w:tc>
          <w:tcPr>
            <w:tcW w:w="8430" w:type="dxa"/>
          </w:tcPr>
          <w:p w:rsidR="00F45B19" w:rsidRPr="00A219EF" w:rsidRDefault="00F45B19" w:rsidP="00F45B19">
            <w:pPr>
              <w:autoSpaceDE w:val="0"/>
              <w:autoSpaceDN w:val="0"/>
              <w:adjustRightInd w:val="0"/>
              <w:spacing w:before="0"/>
              <w:rPr>
                <w:rFonts w:cs="Arial"/>
                <w:lang w:val="sr-Latn-CS" w:eastAsia="sr-Latn-CS"/>
              </w:rPr>
            </w:pPr>
            <w:r w:rsidRPr="00A219EF">
              <w:rPr>
                <w:rFonts w:cs="Arial"/>
                <w:lang w:val="sr-Latn-CS" w:eastAsia="sr-Latn-CS"/>
              </w:rPr>
              <w:t xml:space="preserve">Пословни капацитет </w:t>
            </w:r>
          </w:p>
          <w:p w:rsidR="005167DC" w:rsidRPr="00A219EF" w:rsidRDefault="00F45B19" w:rsidP="00F45B19">
            <w:pPr>
              <w:autoSpaceDE w:val="0"/>
              <w:autoSpaceDN w:val="0"/>
              <w:adjustRightInd w:val="0"/>
              <w:spacing w:before="0"/>
              <w:jc w:val="left"/>
              <w:rPr>
                <w:rFonts w:cs="Arial"/>
                <w:lang w:val="sr-Cyrl-RS" w:eastAsia="sr-Latn-CS"/>
              </w:rPr>
            </w:pPr>
            <w:r w:rsidRPr="00A219EF">
              <w:rPr>
                <w:rFonts w:cs="Arial"/>
                <w:lang w:val="sr-Latn-CS" w:eastAsia="sr-Latn-CS"/>
              </w:rPr>
              <w:t xml:space="preserve">Понуђач располаже неопходним </w:t>
            </w:r>
            <w:r w:rsidRPr="00A219EF">
              <w:rPr>
                <w:rFonts w:cs="Arial"/>
                <w:b/>
                <w:lang w:val="sr-Latn-CS" w:eastAsia="sr-Latn-CS"/>
              </w:rPr>
              <w:t>пословним капацитетом</w:t>
            </w:r>
            <w:r w:rsidRPr="00A219EF">
              <w:rPr>
                <w:rFonts w:cs="Arial"/>
                <w:lang w:val="sr-Latn-CS" w:eastAsia="sr-Latn-CS"/>
              </w:rPr>
              <w:t xml:space="preserve"> ако:</w:t>
            </w:r>
            <w:r w:rsidR="005167DC" w:rsidRPr="00A219EF">
              <w:rPr>
                <w:rFonts w:cs="Arial"/>
                <w:lang w:val="sr-Cyrl-RS" w:eastAsia="sr-Latn-CS"/>
              </w:rPr>
              <w:t xml:space="preserve"> </w:t>
            </w:r>
          </w:p>
          <w:p w:rsidR="00BA2BC2" w:rsidRPr="00A219EF" w:rsidRDefault="00BA2BC2" w:rsidP="00A56FA6">
            <w:pPr>
              <w:pStyle w:val="ListParagraph"/>
              <w:numPr>
                <w:ilvl w:val="0"/>
                <w:numId w:val="30"/>
              </w:numPr>
              <w:autoSpaceDE w:val="0"/>
              <w:autoSpaceDN w:val="0"/>
              <w:adjustRightInd w:val="0"/>
              <w:spacing w:before="0" w:after="0" w:line="240" w:lineRule="auto"/>
              <w:rPr>
                <w:rFonts w:ascii="Arial" w:hAnsi="Arial" w:cs="Arial"/>
                <w:lang w:val="sr-Cyrl-RS" w:eastAsia="sr-Latn-CS"/>
              </w:rPr>
            </w:pPr>
            <w:r w:rsidRPr="00A219EF">
              <w:rPr>
                <w:rFonts w:ascii="Arial" w:hAnsi="Arial" w:cs="Arial"/>
                <w:lang w:val="sr-Cyrl-RS" w:eastAsia="sr-Latn-CS"/>
              </w:rPr>
              <w:t>је у последњ</w:t>
            </w:r>
            <w:r w:rsidR="00CB4CCF">
              <w:rPr>
                <w:rFonts w:ascii="Arial" w:hAnsi="Arial" w:cs="Arial"/>
                <w:lang w:val="sr-Latn-RS" w:eastAsia="sr-Latn-CS"/>
              </w:rPr>
              <w:t xml:space="preserve">e  </w:t>
            </w:r>
            <w:r w:rsidR="00A219EF" w:rsidRPr="00A219EF">
              <w:rPr>
                <w:rFonts w:ascii="Arial" w:hAnsi="Arial" w:cs="Arial"/>
                <w:lang w:val="sr-Cyrl-RS" w:eastAsia="sr-Latn-CS"/>
              </w:rPr>
              <w:t>3</w:t>
            </w:r>
            <w:r w:rsidRPr="00A219EF">
              <w:rPr>
                <w:rFonts w:ascii="Arial" w:hAnsi="Arial" w:cs="Arial"/>
                <w:lang w:val="sr-Cyrl-RS" w:eastAsia="sr-Latn-CS"/>
              </w:rPr>
              <w:t xml:space="preserve"> (</w:t>
            </w:r>
            <w:r w:rsidR="00A219EF" w:rsidRPr="00A219EF">
              <w:rPr>
                <w:rFonts w:ascii="Arial" w:hAnsi="Arial" w:cs="Arial"/>
                <w:lang w:val="sr-Cyrl-RS" w:eastAsia="sr-Latn-CS"/>
              </w:rPr>
              <w:t>три</w:t>
            </w:r>
            <w:r w:rsidRPr="00A219EF">
              <w:rPr>
                <w:rFonts w:ascii="Arial" w:hAnsi="Arial" w:cs="Arial"/>
                <w:lang w:val="sr-Cyrl-RS" w:eastAsia="sr-Latn-CS"/>
              </w:rPr>
              <w:t>) годин</w:t>
            </w:r>
            <w:r w:rsidR="000B4B82" w:rsidRPr="00A219EF">
              <w:rPr>
                <w:rFonts w:ascii="Arial" w:hAnsi="Arial" w:cs="Arial"/>
                <w:lang w:val="sr-Cyrl-RS" w:eastAsia="sr-Latn-CS"/>
              </w:rPr>
              <w:t>е</w:t>
            </w:r>
            <w:r w:rsidRPr="00A219EF">
              <w:rPr>
                <w:rFonts w:ascii="Arial" w:hAnsi="Arial" w:cs="Arial"/>
                <w:lang w:val="sr-Cyrl-RS" w:eastAsia="sr-Latn-CS"/>
              </w:rPr>
              <w:t xml:space="preserve"> </w:t>
            </w:r>
            <w:r w:rsidR="000B4B82" w:rsidRPr="00A219EF">
              <w:rPr>
                <w:rFonts w:ascii="Arial" w:hAnsi="Arial" w:cs="Arial"/>
                <w:lang w:val="sr-Cyrl-RS" w:eastAsia="sr-Latn-CS"/>
              </w:rPr>
              <w:t>(</w:t>
            </w:r>
            <w:r w:rsidR="0070694E" w:rsidRPr="00A219EF">
              <w:rPr>
                <w:rFonts w:ascii="Arial" w:hAnsi="Arial" w:cs="Arial"/>
                <w:lang w:val="sr-Cyrl-RS" w:eastAsia="sr-Latn-CS"/>
              </w:rPr>
              <w:t>201</w:t>
            </w:r>
            <w:r w:rsidR="000B4B82" w:rsidRPr="00A219EF">
              <w:rPr>
                <w:rFonts w:ascii="Arial" w:hAnsi="Arial" w:cs="Arial"/>
                <w:lang w:val="sr-Cyrl-RS" w:eastAsia="sr-Latn-CS"/>
              </w:rPr>
              <w:t>4</w:t>
            </w:r>
            <w:r w:rsidR="0070694E" w:rsidRPr="00A219EF">
              <w:rPr>
                <w:rFonts w:ascii="Arial" w:hAnsi="Arial" w:cs="Arial"/>
                <w:lang w:val="sr-Cyrl-RS" w:eastAsia="sr-Latn-CS"/>
              </w:rPr>
              <w:t>., 201</w:t>
            </w:r>
            <w:r w:rsidR="000B4B82" w:rsidRPr="00A219EF">
              <w:rPr>
                <w:rFonts w:ascii="Arial" w:hAnsi="Arial" w:cs="Arial"/>
                <w:lang w:val="sr-Cyrl-RS" w:eastAsia="sr-Latn-CS"/>
              </w:rPr>
              <w:t xml:space="preserve">5. </w:t>
            </w:r>
            <w:r w:rsidR="0070694E" w:rsidRPr="00A219EF">
              <w:rPr>
                <w:rFonts w:ascii="Arial" w:hAnsi="Arial" w:cs="Arial"/>
                <w:lang w:val="sr-Cyrl-RS" w:eastAsia="sr-Latn-CS"/>
              </w:rPr>
              <w:t xml:space="preserve">и 2016.)  </w:t>
            </w:r>
            <w:r w:rsidR="00A219EF" w:rsidRPr="00A219EF">
              <w:rPr>
                <w:rFonts w:ascii="Arial" w:hAnsi="Arial" w:cs="Arial"/>
                <w:lang w:val="sr-Cyrl-RS" w:eastAsia="sr-Latn-CS"/>
              </w:rPr>
              <w:t xml:space="preserve">успешно реализовао </w:t>
            </w:r>
            <w:r w:rsidR="00A219EF" w:rsidRPr="00A219EF">
              <w:rPr>
                <w:rFonts w:ascii="Arial" w:hAnsi="Arial" w:cs="Arial"/>
                <w:lang w:val="sr-Cyrl-RS"/>
              </w:rPr>
              <w:t>испоруку најмање 2 (два) трансформатора снаге 1250</w:t>
            </w:r>
            <w:r w:rsidR="00A219EF" w:rsidRPr="00A219EF">
              <w:rPr>
                <w:rFonts w:ascii="Arial" w:hAnsi="Arial" w:cs="Arial"/>
              </w:rPr>
              <w:t>kVA</w:t>
            </w:r>
            <w:r w:rsidR="00A219EF" w:rsidRPr="00A219EF">
              <w:rPr>
                <w:rFonts w:ascii="Arial" w:hAnsi="Arial" w:cs="Arial"/>
                <w:lang w:val="sr-Cyrl-RS"/>
              </w:rPr>
              <w:t xml:space="preserve"> или више</w:t>
            </w:r>
          </w:p>
          <w:p w:rsidR="00A219EF" w:rsidRPr="00A219EF" w:rsidRDefault="00A219EF" w:rsidP="00A219EF">
            <w:pPr>
              <w:pStyle w:val="ListParagraph"/>
              <w:numPr>
                <w:ilvl w:val="0"/>
                <w:numId w:val="30"/>
              </w:numPr>
              <w:autoSpaceDE w:val="0"/>
              <w:autoSpaceDN w:val="0"/>
              <w:adjustRightInd w:val="0"/>
              <w:spacing w:before="0"/>
              <w:jc w:val="left"/>
              <w:rPr>
                <w:rFonts w:ascii="Arial" w:hAnsi="Arial" w:cs="Arial"/>
                <w:b/>
                <w:u w:val="single"/>
                <w:lang w:val="sr-Cyrl-RS" w:eastAsia="sr-Latn-CS"/>
              </w:rPr>
            </w:pPr>
            <w:r w:rsidRPr="00A219EF">
              <w:rPr>
                <w:rFonts w:ascii="Arial" w:hAnsi="Arial" w:cs="Arial"/>
                <w:lang w:val="sr-Cyrl-RS"/>
              </w:rPr>
              <w:t xml:space="preserve">поседује важећи сертифика о стандарду квалитета </w:t>
            </w:r>
            <w:r w:rsidRPr="00A219EF">
              <w:rPr>
                <w:rFonts w:ascii="Arial" w:hAnsi="Arial" w:cs="Arial"/>
              </w:rPr>
              <w:t>ISO</w:t>
            </w:r>
            <w:r w:rsidRPr="00A219EF">
              <w:rPr>
                <w:rFonts w:ascii="Arial" w:hAnsi="Arial" w:cs="Arial"/>
                <w:lang w:val="sr-Cyrl-RS"/>
              </w:rPr>
              <w:t xml:space="preserve"> </w:t>
            </w:r>
            <w:r w:rsidRPr="00A219EF">
              <w:rPr>
                <w:rFonts w:ascii="Arial" w:hAnsi="Arial" w:cs="Arial"/>
              </w:rPr>
              <w:t>9001</w:t>
            </w:r>
            <w:r w:rsidRPr="00A219EF">
              <w:rPr>
                <w:rFonts w:ascii="Arial" w:hAnsi="Arial" w:cs="Arial"/>
                <w:lang w:val="sr-Cyrl-RS"/>
              </w:rPr>
              <w:t xml:space="preserve"> </w:t>
            </w:r>
          </w:p>
          <w:p w:rsidR="00A219EF" w:rsidRPr="00A219EF" w:rsidRDefault="00A219EF" w:rsidP="00A219EF">
            <w:pPr>
              <w:pStyle w:val="ListParagraph"/>
              <w:numPr>
                <w:ilvl w:val="0"/>
                <w:numId w:val="30"/>
              </w:numPr>
              <w:autoSpaceDE w:val="0"/>
              <w:autoSpaceDN w:val="0"/>
              <w:adjustRightInd w:val="0"/>
              <w:spacing w:before="0"/>
              <w:jc w:val="left"/>
              <w:rPr>
                <w:rFonts w:ascii="Arial" w:hAnsi="Arial" w:cs="Arial"/>
                <w:b/>
                <w:u w:val="single"/>
                <w:lang w:val="sr-Cyrl-RS" w:eastAsia="sr-Latn-CS"/>
              </w:rPr>
            </w:pPr>
            <w:r w:rsidRPr="00A219EF">
              <w:rPr>
                <w:rFonts w:ascii="Arial" w:hAnsi="Arial" w:cs="Arial"/>
                <w:lang w:val="sr-Cyrl-RS"/>
              </w:rPr>
              <w:t xml:space="preserve">поседује важећи сертификат о стандарду квалитета </w:t>
            </w:r>
            <w:r w:rsidRPr="00A219EF">
              <w:rPr>
                <w:rFonts w:ascii="Arial" w:hAnsi="Arial" w:cs="Arial"/>
              </w:rPr>
              <w:t>ISO</w:t>
            </w:r>
            <w:r w:rsidRPr="00A219EF">
              <w:rPr>
                <w:rFonts w:ascii="Arial" w:hAnsi="Arial" w:cs="Arial"/>
                <w:lang w:val="sr-Cyrl-RS"/>
              </w:rPr>
              <w:t xml:space="preserve"> </w:t>
            </w:r>
            <w:r w:rsidRPr="00A219EF">
              <w:rPr>
                <w:rFonts w:ascii="Arial" w:hAnsi="Arial" w:cs="Arial"/>
              </w:rPr>
              <w:t>14001</w:t>
            </w:r>
          </w:p>
          <w:p w:rsidR="00A219EF" w:rsidRPr="00A219EF" w:rsidRDefault="00A219EF" w:rsidP="00A219EF">
            <w:pPr>
              <w:pStyle w:val="ListParagraph"/>
              <w:numPr>
                <w:ilvl w:val="0"/>
                <w:numId w:val="30"/>
              </w:numPr>
              <w:autoSpaceDE w:val="0"/>
              <w:autoSpaceDN w:val="0"/>
              <w:adjustRightInd w:val="0"/>
              <w:spacing w:before="0" w:after="0" w:line="240" w:lineRule="auto"/>
              <w:jc w:val="left"/>
              <w:rPr>
                <w:rFonts w:cs="Arial"/>
                <w:b/>
                <w:u w:val="single"/>
                <w:lang w:val="sr-Cyrl-RS" w:eastAsia="sr-Latn-CS"/>
              </w:rPr>
            </w:pPr>
            <w:r w:rsidRPr="00A219EF">
              <w:rPr>
                <w:rFonts w:ascii="Arial" w:hAnsi="Arial" w:cs="Arial"/>
                <w:lang w:val="sr-Cyrl-RS"/>
              </w:rPr>
              <w:t xml:space="preserve">поседује важећи сертификат о стандарду квалитета </w:t>
            </w:r>
            <w:r w:rsidRPr="00A219EF">
              <w:rPr>
                <w:rFonts w:ascii="Arial" w:hAnsi="Arial" w:cs="Arial"/>
              </w:rPr>
              <w:t>ISO</w:t>
            </w:r>
            <w:r w:rsidRPr="00A219EF">
              <w:rPr>
                <w:rFonts w:ascii="Arial" w:hAnsi="Arial" w:cs="Arial"/>
                <w:lang w:val="sr-Cyrl-RS"/>
              </w:rPr>
              <w:t xml:space="preserve"> </w:t>
            </w:r>
            <w:r w:rsidRPr="00A219EF">
              <w:rPr>
                <w:rFonts w:ascii="Arial" w:hAnsi="Arial" w:cs="Arial"/>
              </w:rPr>
              <w:t>1</w:t>
            </w:r>
            <w:r w:rsidRPr="00A219EF">
              <w:rPr>
                <w:rFonts w:ascii="Arial" w:hAnsi="Arial" w:cs="Arial"/>
                <w:lang w:val="sr-Cyrl-RS"/>
              </w:rPr>
              <w:t>8</w:t>
            </w:r>
            <w:r w:rsidRPr="00A219EF">
              <w:rPr>
                <w:rFonts w:ascii="Arial" w:hAnsi="Arial" w:cs="Arial"/>
              </w:rPr>
              <w:t>0</w:t>
            </w:r>
            <w:r w:rsidRPr="00A219EF">
              <w:rPr>
                <w:rFonts w:ascii="Arial" w:hAnsi="Arial" w:cs="Arial"/>
                <w:lang w:val="sr-Cyrl-RS"/>
              </w:rPr>
              <w:t>01</w:t>
            </w:r>
          </w:p>
          <w:p w:rsidR="00FB5EB4" w:rsidRPr="00FB5EB4" w:rsidRDefault="00FB5EB4" w:rsidP="00A219EF">
            <w:pPr>
              <w:autoSpaceDE w:val="0"/>
              <w:autoSpaceDN w:val="0"/>
              <w:adjustRightInd w:val="0"/>
              <w:spacing w:before="0"/>
              <w:jc w:val="left"/>
              <w:rPr>
                <w:rFonts w:cs="Arial"/>
                <w:b/>
                <w:sz w:val="10"/>
                <w:szCs w:val="10"/>
                <w:u w:val="single"/>
                <w:lang w:val="sr-Latn-CS" w:eastAsia="sr-Latn-CS"/>
              </w:rPr>
            </w:pPr>
          </w:p>
          <w:p w:rsidR="000B4B82" w:rsidRPr="00A219EF" w:rsidRDefault="009E4407" w:rsidP="00A219EF">
            <w:pPr>
              <w:autoSpaceDE w:val="0"/>
              <w:autoSpaceDN w:val="0"/>
              <w:adjustRightInd w:val="0"/>
              <w:spacing w:before="0"/>
              <w:jc w:val="left"/>
              <w:rPr>
                <w:rFonts w:cs="Arial"/>
                <w:b/>
                <w:u w:val="single"/>
                <w:lang w:val="sr-Cyrl-RS" w:eastAsia="sr-Latn-CS"/>
              </w:rPr>
            </w:pPr>
            <w:r w:rsidRPr="00A219EF">
              <w:rPr>
                <w:rFonts w:cs="Arial"/>
                <w:b/>
                <w:u w:val="single"/>
                <w:lang w:val="sr-Latn-CS" w:eastAsia="sr-Latn-CS"/>
              </w:rPr>
              <w:t xml:space="preserve">Доказ: </w:t>
            </w:r>
          </w:p>
          <w:p w:rsidR="00101D7E" w:rsidRDefault="000B4B82" w:rsidP="000B4B82">
            <w:pPr>
              <w:autoSpaceDE w:val="0"/>
              <w:autoSpaceDN w:val="0"/>
              <w:adjustRightInd w:val="0"/>
              <w:spacing w:before="0"/>
              <w:jc w:val="left"/>
              <w:rPr>
                <w:rFonts w:cs="Arial"/>
                <w:lang w:val="sr-Cyrl-RS" w:eastAsia="zh-CN"/>
              </w:rPr>
            </w:pPr>
            <w:r w:rsidRPr="00A219EF">
              <w:rPr>
                <w:rFonts w:cs="Arial"/>
                <w:lang w:val="sr-Cyrl-RS" w:eastAsia="zh-CN"/>
              </w:rPr>
              <w:t>-</w:t>
            </w:r>
            <w:r w:rsidR="00A219EF" w:rsidRPr="00A219EF">
              <w:rPr>
                <w:rFonts w:cs="Arial"/>
                <w:lang w:val="sr-Cyrl-RS" w:eastAsia="zh-CN"/>
              </w:rPr>
              <w:t xml:space="preserve"> </w:t>
            </w:r>
            <w:r w:rsidR="00101D7E">
              <w:rPr>
                <w:rFonts w:cs="Arial"/>
                <w:lang w:val="sr-Cyrl-RS" w:eastAsia="zh-CN"/>
              </w:rPr>
              <w:t xml:space="preserve">Попуњен, потписн и печатом оверен </w:t>
            </w:r>
            <w:r w:rsidR="00101D7E" w:rsidRPr="00A219EF">
              <w:rPr>
                <w:rFonts w:cs="Arial"/>
                <w:lang w:val="sr-Cyrl-RS" w:eastAsia="zh-CN"/>
              </w:rPr>
              <w:t>Образац бр.5</w:t>
            </w:r>
            <w:r w:rsidR="00101D7E">
              <w:rPr>
                <w:rFonts w:cs="Arial"/>
                <w:lang w:val="sr-Cyrl-RS" w:eastAsia="zh-CN"/>
              </w:rPr>
              <w:t xml:space="preserve"> - </w:t>
            </w:r>
            <w:r w:rsidR="0070694E" w:rsidRPr="00A219EF">
              <w:rPr>
                <w:rFonts w:cs="Arial"/>
                <w:lang w:val="sr-Cyrl-RS" w:eastAsia="zh-CN"/>
              </w:rPr>
              <w:t>Списак испоручених добара – стр</w:t>
            </w:r>
            <w:r w:rsidRPr="00A219EF">
              <w:rPr>
                <w:rFonts w:cs="Arial"/>
                <w:lang w:val="sr-Cyrl-RS" w:eastAsia="zh-CN"/>
              </w:rPr>
              <w:t xml:space="preserve">учне референце </w:t>
            </w:r>
          </w:p>
          <w:p w:rsidR="0070694E" w:rsidRPr="00A219EF" w:rsidRDefault="000B4B82" w:rsidP="000B4B82">
            <w:pPr>
              <w:autoSpaceDE w:val="0"/>
              <w:autoSpaceDN w:val="0"/>
              <w:adjustRightInd w:val="0"/>
              <w:spacing w:before="0"/>
              <w:jc w:val="left"/>
              <w:rPr>
                <w:rFonts w:cs="Arial"/>
                <w:lang w:val="sr-Cyrl-RS" w:eastAsia="zh-CN"/>
              </w:rPr>
            </w:pPr>
            <w:r w:rsidRPr="00A219EF">
              <w:rPr>
                <w:rFonts w:cs="Arial"/>
                <w:lang w:val="sr-Cyrl-RS" w:eastAsia="zh-CN"/>
              </w:rPr>
              <w:t>-</w:t>
            </w:r>
            <w:r w:rsidR="00A219EF" w:rsidRPr="00A219EF">
              <w:rPr>
                <w:rFonts w:cs="Arial"/>
                <w:lang w:val="sr-Cyrl-RS" w:eastAsia="zh-CN"/>
              </w:rPr>
              <w:t xml:space="preserve"> </w:t>
            </w:r>
            <w:r w:rsidR="00101D7E">
              <w:rPr>
                <w:rFonts w:cs="Arial"/>
                <w:lang w:val="sr-Cyrl-RS" w:eastAsia="zh-CN"/>
              </w:rPr>
              <w:t xml:space="preserve">Попуњен, потписн и печатом оверен </w:t>
            </w:r>
            <w:r w:rsidR="00101D7E" w:rsidRPr="00A219EF">
              <w:rPr>
                <w:rFonts w:cs="Arial"/>
                <w:lang w:val="sr-Cyrl-RS" w:eastAsia="zh-CN"/>
              </w:rPr>
              <w:t>Образац бр.</w:t>
            </w:r>
            <w:r w:rsidR="00101D7E">
              <w:rPr>
                <w:rFonts w:cs="Arial"/>
                <w:lang w:val="sr-Cyrl-RS" w:eastAsia="zh-CN"/>
              </w:rPr>
              <w:t xml:space="preserve">6 - </w:t>
            </w:r>
            <w:r w:rsidR="0070694E" w:rsidRPr="00A219EF">
              <w:rPr>
                <w:rFonts w:cs="Arial"/>
                <w:lang w:val="sr-Cyrl-RS" w:eastAsia="zh-CN"/>
              </w:rPr>
              <w:t xml:space="preserve">Потврда о референтним набавкама </w:t>
            </w:r>
          </w:p>
          <w:p w:rsidR="00A219EF" w:rsidRPr="00A219EF" w:rsidRDefault="00A219EF" w:rsidP="000B4B82">
            <w:pPr>
              <w:autoSpaceDE w:val="0"/>
              <w:autoSpaceDN w:val="0"/>
              <w:adjustRightInd w:val="0"/>
              <w:spacing w:before="0"/>
              <w:jc w:val="left"/>
              <w:rPr>
                <w:rFonts w:cs="Arial"/>
                <w:lang w:val="sr-Cyrl-RS"/>
              </w:rPr>
            </w:pPr>
            <w:r w:rsidRPr="00A219EF">
              <w:rPr>
                <w:rFonts w:cs="Arial"/>
                <w:lang w:val="sr-Cyrl-RS" w:eastAsia="zh-CN"/>
              </w:rPr>
              <w:t>-</w:t>
            </w:r>
            <w:r w:rsidRPr="00A219EF">
              <w:rPr>
                <w:rFonts w:cs="Arial"/>
                <w:lang w:val="sr-Cyrl-RS"/>
              </w:rPr>
              <w:t xml:space="preserve"> </w:t>
            </w:r>
            <w:r>
              <w:rPr>
                <w:rFonts w:cs="Arial"/>
                <w:lang w:val="sr-Cyrl-RS"/>
              </w:rPr>
              <w:t>Фоток</w:t>
            </w:r>
            <w:r w:rsidRPr="00A219EF">
              <w:rPr>
                <w:rFonts w:cs="Arial"/>
                <w:lang w:val="sr-Cyrl-RS"/>
              </w:rPr>
              <w:t xml:space="preserve">опија важећег сертификата </w:t>
            </w:r>
            <w:r w:rsidRPr="00A219EF">
              <w:rPr>
                <w:rFonts w:cs="Arial"/>
              </w:rPr>
              <w:t>ISO</w:t>
            </w:r>
            <w:r>
              <w:rPr>
                <w:rFonts w:cs="Arial"/>
                <w:lang w:val="sr-Cyrl-RS"/>
              </w:rPr>
              <w:t xml:space="preserve"> </w:t>
            </w:r>
            <w:r w:rsidRPr="00A219EF">
              <w:rPr>
                <w:rFonts w:cs="Arial"/>
              </w:rPr>
              <w:t>9001</w:t>
            </w:r>
          </w:p>
          <w:p w:rsidR="00A219EF" w:rsidRPr="00A219EF" w:rsidRDefault="00A219EF" w:rsidP="00A219EF">
            <w:pPr>
              <w:autoSpaceDE w:val="0"/>
              <w:autoSpaceDN w:val="0"/>
              <w:adjustRightInd w:val="0"/>
              <w:spacing w:before="0"/>
              <w:jc w:val="left"/>
              <w:rPr>
                <w:rFonts w:cs="Arial"/>
                <w:lang w:val="sr-Cyrl-RS"/>
              </w:rPr>
            </w:pPr>
            <w:r w:rsidRPr="00A219EF">
              <w:rPr>
                <w:rFonts w:cs="Arial"/>
                <w:lang w:val="sr-Cyrl-RS"/>
              </w:rPr>
              <w:t xml:space="preserve">- </w:t>
            </w:r>
            <w:r>
              <w:rPr>
                <w:rFonts w:cs="Arial"/>
                <w:lang w:val="sr-Cyrl-RS"/>
              </w:rPr>
              <w:t>Фоток</w:t>
            </w:r>
            <w:r w:rsidRPr="00A219EF">
              <w:rPr>
                <w:rFonts w:cs="Arial"/>
                <w:lang w:val="sr-Cyrl-RS"/>
              </w:rPr>
              <w:t xml:space="preserve">опија важећег сертификата </w:t>
            </w:r>
            <w:r w:rsidRPr="00A219EF">
              <w:rPr>
                <w:rFonts w:cs="Arial"/>
              </w:rPr>
              <w:t>ISO</w:t>
            </w:r>
            <w:r>
              <w:rPr>
                <w:rFonts w:cs="Arial"/>
                <w:lang w:val="sr-Cyrl-RS"/>
              </w:rPr>
              <w:t xml:space="preserve"> </w:t>
            </w:r>
            <w:r w:rsidRPr="00A219EF">
              <w:rPr>
                <w:rFonts w:cs="Arial"/>
              </w:rPr>
              <w:t>14001</w:t>
            </w:r>
          </w:p>
          <w:p w:rsidR="00A219EF" w:rsidRPr="00A219EF" w:rsidRDefault="00A219EF" w:rsidP="000B4B82">
            <w:pPr>
              <w:autoSpaceDE w:val="0"/>
              <w:autoSpaceDN w:val="0"/>
              <w:adjustRightInd w:val="0"/>
              <w:spacing w:before="0"/>
              <w:jc w:val="left"/>
              <w:rPr>
                <w:rFonts w:cs="Arial"/>
                <w:b/>
                <w:u w:val="single"/>
                <w:lang w:val="sr-Cyrl-RS" w:eastAsia="sr-Latn-CS"/>
              </w:rPr>
            </w:pPr>
            <w:r w:rsidRPr="00A219EF">
              <w:rPr>
                <w:rFonts w:cs="Arial"/>
                <w:lang w:val="sr-Cyrl-RS"/>
              </w:rPr>
              <w:t xml:space="preserve">- </w:t>
            </w:r>
            <w:r>
              <w:rPr>
                <w:rFonts w:cs="Arial"/>
                <w:lang w:val="sr-Cyrl-RS"/>
              </w:rPr>
              <w:t>Фоток</w:t>
            </w:r>
            <w:r w:rsidRPr="00A219EF">
              <w:rPr>
                <w:rFonts w:cs="Arial"/>
                <w:lang w:val="sr-Cyrl-RS"/>
              </w:rPr>
              <w:t xml:space="preserve">опија важећег сертификата </w:t>
            </w:r>
            <w:r w:rsidRPr="00A219EF">
              <w:rPr>
                <w:rFonts w:cs="Arial"/>
              </w:rPr>
              <w:t>ISO</w:t>
            </w:r>
            <w:r>
              <w:rPr>
                <w:rFonts w:cs="Arial"/>
                <w:lang w:val="sr-Cyrl-RS"/>
              </w:rPr>
              <w:t xml:space="preserve"> </w:t>
            </w:r>
            <w:r w:rsidRPr="00A219EF">
              <w:rPr>
                <w:rFonts w:cs="Arial"/>
              </w:rPr>
              <w:t>1</w:t>
            </w:r>
            <w:r w:rsidRPr="00A219EF">
              <w:rPr>
                <w:rFonts w:cs="Arial"/>
                <w:lang w:val="sr-Cyrl-RS"/>
              </w:rPr>
              <w:t>8001</w:t>
            </w:r>
          </w:p>
          <w:p w:rsidR="00FB5EB4" w:rsidRPr="00FB5EB4" w:rsidRDefault="00FB5EB4" w:rsidP="00F45B19">
            <w:pPr>
              <w:autoSpaceDE w:val="0"/>
              <w:autoSpaceDN w:val="0"/>
              <w:adjustRightInd w:val="0"/>
              <w:spacing w:before="0"/>
              <w:rPr>
                <w:rFonts w:cs="Arial"/>
                <w:b/>
                <w:sz w:val="10"/>
                <w:szCs w:val="10"/>
                <w:u w:val="single"/>
                <w:lang w:val="sr-Latn-CS" w:eastAsia="sr-Latn-CS"/>
              </w:rPr>
            </w:pPr>
          </w:p>
          <w:p w:rsidR="00F45B19" w:rsidRPr="00A219EF" w:rsidRDefault="00F45B19" w:rsidP="00F45B19">
            <w:pPr>
              <w:autoSpaceDE w:val="0"/>
              <w:autoSpaceDN w:val="0"/>
              <w:adjustRightInd w:val="0"/>
              <w:spacing w:before="0"/>
              <w:rPr>
                <w:rFonts w:cs="Arial"/>
                <w:b/>
                <w:u w:val="single"/>
                <w:lang w:val="sr-Latn-CS" w:eastAsia="sr-Latn-CS"/>
              </w:rPr>
            </w:pPr>
            <w:r w:rsidRPr="00A219EF">
              <w:rPr>
                <w:rFonts w:cs="Arial"/>
                <w:b/>
                <w:u w:val="single"/>
                <w:lang w:val="sr-Latn-CS" w:eastAsia="sr-Latn-CS"/>
              </w:rPr>
              <w:t>Напомена:</w:t>
            </w:r>
          </w:p>
          <w:p w:rsidR="00CB17FC" w:rsidRPr="00A219EF" w:rsidRDefault="00F45B19" w:rsidP="00101D7E">
            <w:pPr>
              <w:numPr>
                <w:ilvl w:val="0"/>
                <w:numId w:val="30"/>
              </w:numPr>
              <w:snapToGrid w:val="0"/>
              <w:spacing w:before="0"/>
              <w:rPr>
                <w:rFonts w:cs="Arial"/>
                <w:b/>
                <w:u w:val="single"/>
              </w:rPr>
            </w:pPr>
            <w:r w:rsidRPr="00A219EF">
              <w:rPr>
                <w:rFonts w:cs="Arial"/>
                <w:color w:val="000000" w:themeColor="text1"/>
                <w:lang w:val="sr-Latn-CS" w:eastAsia="sr-Latn-CS"/>
              </w:rPr>
              <w:t xml:space="preserve">У случају да понуду подноси група понуђача, доказ из тачке 5 доставити за оног члана групе који испуњава тражени услов (довољно је да 1 члан групе достави </w:t>
            </w:r>
            <w:r w:rsidRPr="00A219EF">
              <w:rPr>
                <w:rFonts w:cs="Arial"/>
                <w:color w:val="000000" w:themeColor="text1"/>
                <w:lang w:val="sr-Cyrl-RS" w:eastAsia="sr-Latn-CS"/>
              </w:rPr>
              <w:t>доказе о испуњености услова пословног капацитета</w:t>
            </w:r>
            <w:r w:rsidRPr="00A219EF">
              <w:rPr>
                <w:rFonts w:cs="Arial"/>
                <w:color w:val="000000" w:themeColor="text1"/>
                <w:lang w:val="sr-Latn-CS" w:eastAsia="sr-Latn-CS"/>
              </w:rPr>
              <w:t xml:space="preserve">), а уколико више њих заједно испуњавају услов из тачке 5. </w:t>
            </w:r>
            <w:r w:rsidR="007610A0" w:rsidRPr="00A219EF">
              <w:rPr>
                <w:rFonts w:cs="Arial"/>
                <w:color w:val="000000" w:themeColor="text1"/>
                <w:lang w:val="sr-Latn-CS" w:eastAsia="sr-Latn-CS"/>
              </w:rPr>
              <w:t>О</w:t>
            </w:r>
            <w:r w:rsidRPr="00A219EF">
              <w:rPr>
                <w:rFonts w:cs="Arial"/>
                <w:color w:val="000000" w:themeColor="text1"/>
                <w:lang w:val="sr-Latn-CS" w:eastAsia="sr-Latn-CS"/>
              </w:rPr>
              <w:t>вај доказ доставити за те чланове.</w:t>
            </w:r>
          </w:p>
          <w:p w:rsidR="00F45B19" w:rsidRPr="00A219EF" w:rsidRDefault="00F45B19" w:rsidP="00101D7E">
            <w:pPr>
              <w:numPr>
                <w:ilvl w:val="0"/>
                <w:numId w:val="30"/>
              </w:numPr>
              <w:snapToGrid w:val="0"/>
              <w:spacing w:before="0"/>
              <w:rPr>
                <w:rFonts w:cs="Arial"/>
                <w:b/>
                <w:u w:val="single"/>
              </w:rPr>
            </w:pPr>
            <w:r w:rsidRPr="00A219EF">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01D7E" w:rsidRDefault="00101D7E" w:rsidP="00B13CD3">
      <w:pPr>
        <w:spacing w:before="0"/>
        <w:rPr>
          <w:rFonts w:cs="Arial"/>
          <w:lang w:val="sr-Cyrl-RS" w:eastAsia="zh-CN"/>
        </w:rPr>
      </w:pPr>
    </w:p>
    <w:p w:rsidR="00B13CD3" w:rsidRDefault="00B13CD3" w:rsidP="00B13CD3">
      <w:pPr>
        <w:spacing w:before="0"/>
        <w:rPr>
          <w:rFonts w:cs="Arial"/>
          <w:lang w:val="sr-Cyrl-RS" w:eastAsia="zh-CN"/>
        </w:rPr>
      </w:pPr>
      <w:r w:rsidRPr="00F10346">
        <w:rPr>
          <w:rFonts w:cs="Arial"/>
          <w:lang w:eastAsia="zh-CN"/>
        </w:rPr>
        <w:t xml:space="preserve">Понуда понуђача који не докаже да испуњава наведене обавезне </w:t>
      </w:r>
      <w:r w:rsidR="00101D7E">
        <w:rPr>
          <w:rFonts w:cs="Arial"/>
          <w:lang w:val="sr-Cyrl-RS" w:eastAsia="zh-CN"/>
        </w:rPr>
        <w:t xml:space="preserve">и додатне </w:t>
      </w:r>
      <w:r w:rsidRPr="00F10346">
        <w:rPr>
          <w:rFonts w:cs="Arial"/>
          <w:lang w:eastAsia="zh-CN"/>
        </w:rPr>
        <w:t xml:space="preserve">услове из </w:t>
      </w:r>
      <w:proofErr w:type="gramStart"/>
      <w:r w:rsidRPr="00F10346">
        <w:rPr>
          <w:rFonts w:cs="Arial"/>
          <w:lang w:eastAsia="zh-CN"/>
        </w:rPr>
        <w:t xml:space="preserve">тачака </w:t>
      </w:r>
      <w:r w:rsidR="006A06E1">
        <w:rPr>
          <w:rFonts w:cs="Arial"/>
          <w:lang w:val="sr-Cyrl-RS" w:eastAsia="zh-CN"/>
        </w:rPr>
        <w:t xml:space="preserve"> </w:t>
      </w:r>
      <w:r w:rsidRPr="00F10346">
        <w:rPr>
          <w:rFonts w:cs="Arial"/>
          <w:lang w:eastAsia="zh-CN"/>
        </w:rPr>
        <w:t>1</w:t>
      </w:r>
      <w:proofErr w:type="gramEnd"/>
      <w:r w:rsidRPr="00F10346">
        <w:rPr>
          <w:rFonts w:cs="Arial"/>
          <w:lang w:eastAsia="zh-CN"/>
        </w:rPr>
        <w:t>.</w:t>
      </w:r>
      <w:r w:rsidR="006A06E1">
        <w:rPr>
          <w:rFonts w:cs="Arial"/>
          <w:lang w:val="sr-Cyrl-RS" w:eastAsia="zh-CN"/>
        </w:rPr>
        <w:t xml:space="preserve"> </w:t>
      </w:r>
      <w:proofErr w:type="gramStart"/>
      <w:r w:rsidR="007F582B" w:rsidRPr="00F10346">
        <w:rPr>
          <w:rFonts w:cs="Arial"/>
          <w:lang w:eastAsia="zh-CN"/>
        </w:rPr>
        <w:t>д</w:t>
      </w:r>
      <w:r w:rsidRPr="00F10346">
        <w:rPr>
          <w:rFonts w:cs="Arial"/>
          <w:lang w:eastAsia="zh-CN"/>
        </w:rPr>
        <w:t>о</w:t>
      </w:r>
      <w:proofErr w:type="gramEnd"/>
      <w:r w:rsidR="007F582B" w:rsidRPr="00F10346">
        <w:rPr>
          <w:rFonts w:cs="Arial"/>
          <w:lang w:eastAsia="zh-CN"/>
        </w:rPr>
        <w:t xml:space="preserve"> </w:t>
      </w:r>
      <w:r w:rsidR="00D57BA3">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CE5761" w:rsidRPr="00AF76D8" w:rsidRDefault="00CE5761" w:rsidP="00B13CD3">
      <w:pPr>
        <w:spacing w:before="0"/>
        <w:rPr>
          <w:rFonts w:cs="Arial"/>
          <w:sz w:val="12"/>
          <w:szCs w:val="12"/>
          <w:lang w:val="sr-Latn-RS" w:eastAsia="zh-CN"/>
        </w:rPr>
      </w:pPr>
    </w:p>
    <w:p w:rsidR="006A06E1" w:rsidRPr="00CB17FC" w:rsidRDefault="007F582B" w:rsidP="00D94D01">
      <w:pPr>
        <w:spacing w:before="0"/>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CB17FC" w:rsidRPr="00E47C2E">
        <w:rPr>
          <w:rFonts w:cs="Arial"/>
        </w:rPr>
        <w:t>Услове у вези са капацитетима из члана 76.</w:t>
      </w:r>
      <w:proofErr w:type="gramEnd"/>
      <w:r w:rsidR="00CB17FC">
        <w:rPr>
          <w:rFonts w:cs="Arial"/>
        </w:rPr>
        <w:t xml:space="preserve"> </w:t>
      </w:r>
      <w:proofErr w:type="gramStart"/>
      <w:r w:rsidR="00CB17FC" w:rsidRPr="00E47C2E">
        <w:rPr>
          <w:rFonts w:cs="Arial"/>
        </w:rPr>
        <w:t>Закона, понуђач испуњава самостално без обзира на ангажовање подизвођача</w:t>
      </w:r>
      <w:r w:rsidR="00CB17FC">
        <w:rPr>
          <w:rFonts w:cs="Arial"/>
          <w:lang w:val="sr-Cyrl-RS"/>
        </w:rPr>
        <w:t>.</w:t>
      </w:r>
      <w:proofErr w:type="gramEnd"/>
    </w:p>
    <w:p w:rsidR="007155F5" w:rsidRPr="007155F5" w:rsidRDefault="007155F5" w:rsidP="00D94D01">
      <w:pPr>
        <w:spacing w:before="0"/>
        <w:rPr>
          <w:rFonts w:cs="Arial"/>
          <w:sz w:val="12"/>
          <w:szCs w:val="12"/>
          <w:lang w:val="sr-Cyrl-RS"/>
        </w:rPr>
      </w:pPr>
    </w:p>
    <w:p w:rsidR="00B60FC8"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C10575" w:rsidRPr="00F10346">
        <w:rPr>
          <w:rFonts w:cs="Arial"/>
          <w:lang w:eastAsia="zh-CN"/>
        </w:rPr>
        <w:t xml:space="preserve"> </w:t>
      </w:r>
      <w:proofErr w:type="gramStart"/>
      <w:r w:rsidR="00CB17FC" w:rsidRPr="00E47C2E">
        <w:rPr>
          <w:rFonts w:cs="Arial"/>
          <w:lang w:eastAsia="zh-CN"/>
        </w:rPr>
        <w:t>Услове у вези са капацитетима из члана 76.</w:t>
      </w:r>
      <w:proofErr w:type="gramEnd"/>
      <w:r w:rsidR="00CB17FC">
        <w:rPr>
          <w:rFonts w:cs="Arial"/>
          <w:lang w:eastAsia="zh-CN"/>
        </w:rPr>
        <w:t xml:space="preserve"> </w:t>
      </w:r>
      <w:proofErr w:type="gramStart"/>
      <w:r w:rsidR="00CB17FC"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6A06E1" w:rsidRPr="002834DC" w:rsidRDefault="006A06E1" w:rsidP="007F582B">
      <w:pPr>
        <w:spacing w:before="0"/>
        <w:rPr>
          <w:rFonts w:cs="Arial"/>
          <w:sz w:val="12"/>
          <w:szCs w:val="12"/>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6A06E1" w:rsidRDefault="006A06E1" w:rsidP="00B13CD3">
      <w:pPr>
        <w:spacing w:before="0"/>
        <w:rPr>
          <w:rFonts w:cs="Arial"/>
          <w:lang w:val="sr-Latn-RS" w:eastAsia="zh-CN"/>
        </w:rPr>
      </w:pPr>
    </w:p>
    <w:p w:rsidR="00FB5EB4" w:rsidRDefault="00FB5EB4" w:rsidP="00B13CD3">
      <w:pPr>
        <w:spacing w:before="0"/>
        <w:rPr>
          <w:rFonts w:cs="Arial"/>
          <w:lang w:val="sr-Latn-RS" w:eastAsia="zh-CN"/>
        </w:rPr>
      </w:pPr>
    </w:p>
    <w:p w:rsidR="00CB4CCF" w:rsidRDefault="007F582B" w:rsidP="007F582B">
      <w:pPr>
        <w:spacing w:before="0"/>
        <w:rPr>
          <w:rFonts w:cs="Arial"/>
          <w:lang w:val="sr-Cyrl-RS" w:eastAsia="zh-CN"/>
        </w:rPr>
      </w:pPr>
      <w:r w:rsidRPr="00F10346">
        <w:rPr>
          <w:rFonts w:cs="Arial"/>
          <w:lang w:eastAsia="zh-CN"/>
        </w:rPr>
        <w:lastRenderedPageBreak/>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
    <w:p w:rsidR="007F582B" w:rsidRPr="00F10346" w:rsidRDefault="007F582B" w:rsidP="007F582B">
      <w:pPr>
        <w:spacing w:before="0"/>
        <w:rPr>
          <w:rFonts w:cs="Arial"/>
          <w:lang w:eastAsia="zh-CN"/>
        </w:rPr>
      </w:pP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3219CC" w:rsidRDefault="00D96616" w:rsidP="003219CC">
      <w:pPr>
        <w:spacing w:before="0"/>
        <w:rPr>
          <w:rFonts w:cs="Arial"/>
          <w:lang w:val="sr-Cyrl-RS"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CB4CCF">
      <w:pPr>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CB4CCF">
      <w:pPr>
        <w:ind w:firstLine="720"/>
        <w:rPr>
          <w:rFonts w:cs="Arial"/>
          <w:lang w:eastAsia="zh-CN"/>
        </w:rPr>
      </w:pPr>
      <w:r w:rsidRPr="00F10346">
        <w:rPr>
          <w:rFonts w:cs="Arial"/>
          <w:lang w:eastAsia="zh-CN"/>
        </w:rPr>
        <w:t xml:space="preserve">-извод из регистра АПР: </w:t>
      </w:r>
      <w:hyperlink r:id="rId170" w:history="1">
        <w:r w:rsidRPr="00F10346">
          <w:rPr>
            <w:rFonts w:cs="Arial"/>
            <w:lang w:eastAsia="zh-CN"/>
          </w:rPr>
          <w:t>www.apr.gov.rs</w:t>
        </w:r>
      </w:hyperlink>
    </w:p>
    <w:p w:rsidR="007F582B" w:rsidRPr="00F10346" w:rsidRDefault="007F582B" w:rsidP="00CB4CCF">
      <w:pPr>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CB4CCF">
      <w:pPr>
        <w:ind w:firstLine="720"/>
        <w:rPr>
          <w:rFonts w:cs="Arial"/>
          <w:lang w:val="sr-Cyrl-RS" w:eastAsia="zh-CN"/>
        </w:rPr>
      </w:pPr>
      <w:r w:rsidRPr="00F10346">
        <w:rPr>
          <w:rFonts w:cs="Arial"/>
          <w:lang w:eastAsia="zh-CN"/>
        </w:rPr>
        <w:t xml:space="preserve">-регистар понуђача: </w:t>
      </w:r>
      <w:hyperlink r:id="rId171" w:history="1">
        <w:r w:rsidRPr="00F10346">
          <w:rPr>
            <w:rFonts w:cs="Arial"/>
            <w:lang w:eastAsia="zh-CN"/>
          </w:rPr>
          <w:t>www.apr.gov.rs</w:t>
        </w:r>
      </w:hyperlink>
    </w:p>
    <w:p w:rsidR="006A06E1" w:rsidRPr="002834DC" w:rsidRDefault="006A06E1" w:rsidP="007F582B">
      <w:pPr>
        <w:spacing w:before="0"/>
        <w:ind w:firstLine="720"/>
        <w:rPr>
          <w:sz w:val="12"/>
          <w:szCs w:val="12"/>
          <w:lang w:val="sr-Cyrl-RS"/>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6A06E1" w:rsidRPr="002834DC" w:rsidRDefault="006A06E1"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6A06E1" w:rsidRPr="002834DC" w:rsidRDefault="006A06E1" w:rsidP="00B13CD3">
      <w:pPr>
        <w:spacing w:before="0"/>
        <w:rPr>
          <w:rFonts w:cs="Arial"/>
          <w:sz w:val="12"/>
          <w:szCs w:val="12"/>
          <w:lang w:val="sr-Cyrl-R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A06E1" w:rsidRPr="002834DC" w:rsidRDefault="006A06E1"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7F43B0" w:rsidRPr="007F43B0" w:rsidRDefault="007F43B0" w:rsidP="00B13CD3">
      <w:pPr>
        <w:spacing w:before="0"/>
        <w:rPr>
          <w:rFonts w:cs="Arial"/>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FF3073" w:rsidRDefault="00FF3073"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4725BF" w:rsidRDefault="004725BF" w:rsidP="00B13CD3">
      <w:pPr>
        <w:spacing w:before="0"/>
        <w:rPr>
          <w:rFonts w:cs="Arial"/>
          <w:lang w:val="sr-Cyrl-RS" w:eastAsia="zh-CN"/>
        </w:rPr>
      </w:pPr>
    </w:p>
    <w:p w:rsidR="00322313" w:rsidRDefault="00BF7A13" w:rsidP="00BF7A13">
      <w:pPr>
        <w:pStyle w:val="KDPodnaslov1"/>
        <w:numPr>
          <w:ilvl w:val="0"/>
          <w:numId w:val="42"/>
        </w:numPr>
        <w:tabs>
          <w:tab w:val="clear" w:pos="567"/>
          <w:tab w:val="left" w:pos="284"/>
        </w:tabs>
        <w:spacing w:before="0"/>
        <w:ind w:left="426" w:hanging="426"/>
        <w:rPr>
          <w:rFonts w:cs="Arial"/>
          <w:lang w:val="sr-Cyrl-R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Pr>
          <w:rFonts w:cs="Arial"/>
        </w:rPr>
        <w:lastRenderedPageBreak/>
        <w:t xml:space="preserve"> </w:t>
      </w:r>
      <w:r w:rsidR="00322313" w:rsidRPr="00F10346">
        <w:rPr>
          <w:rFonts w:cs="Arial"/>
        </w:rPr>
        <w:t>КРИТЕРИЈУМ ЗА ДОДЕЛУ УГОВОРА</w:t>
      </w:r>
      <w:bookmarkEnd w:id="192"/>
    </w:p>
    <w:p w:rsidR="00621752" w:rsidRPr="00414008" w:rsidRDefault="00621752" w:rsidP="00621752">
      <w:pPr>
        <w:pStyle w:val="KDKomentar"/>
        <w:spacing w:before="0"/>
        <w:rPr>
          <w:rFonts w:cs="Arial"/>
          <w:b/>
          <w:i w:val="0"/>
          <w:color w:val="auto"/>
          <w:sz w:val="22"/>
          <w:szCs w:val="22"/>
        </w:rPr>
      </w:pPr>
      <w:r w:rsidRPr="00414008">
        <w:rPr>
          <w:rFonts w:cs="Arial"/>
          <w:i w:val="0"/>
          <w:color w:val="auto"/>
          <w:sz w:val="22"/>
          <w:szCs w:val="22"/>
        </w:rPr>
        <w:t xml:space="preserve">Избор најповољније понуде ће се извршити применом критеријума </w:t>
      </w:r>
      <w:r w:rsidRPr="00414008">
        <w:rPr>
          <w:rFonts w:cs="Arial"/>
          <w:b/>
          <w:i w:val="0"/>
          <w:color w:val="auto"/>
          <w:sz w:val="22"/>
          <w:szCs w:val="22"/>
        </w:rPr>
        <w:t>„Најнижа понуђена цена“.</w:t>
      </w:r>
    </w:p>
    <w:p w:rsidR="00E67AC1" w:rsidRDefault="00E67AC1" w:rsidP="00E67AC1">
      <w:pPr>
        <w:pStyle w:val="KDParagraf"/>
        <w:spacing w:before="0"/>
      </w:pPr>
      <w:r>
        <w:rPr>
          <w:lang w:val="sr-Cyrl-RS"/>
        </w:rPr>
        <w:t>У</w:t>
      </w:r>
      <w:r>
        <w:t xml:space="preserve"> ситуацији када постоје понуде домаћег и страног понуђача који </w:t>
      </w:r>
      <w:r w:rsidRPr="00E67AC1">
        <w:rPr>
          <w:lang w:val="sr-Cyrl-RS"/>
        </w:rPr>
        <w:t xml:space="preserve">нуде добра домаћег порекла, </w:t>
      </w:r>
      <w:r w:rsidRPr="00E67AC1">
        <w:t>наручилац мора изабрати понуду домаћег п</w:t>
      </w:r>
      <w:r>
        <w:t>онуђача под условом да његова понуђена цена није већа од </w:t>
      </w:r>
      <w:r>
        <w:rPr>
          <w:b/>
          <w:bCs/>
        </w:rPr>
        <w:t>5%</w:t>
      </w:r>
      <w:r>
        <w:t> у односу на нaјнижу понуђену цену страног понуђача.</w:t>
      </w:r>
    </w:p>
    <w:p w:rsidR="00E45DC8" w:rsidRPr="00414008" w:rsidRDefault="00621752" w:rsidP="00621752">
      <w:pPr>
        <w:pStyle w:val="KDParagraf"/>
        <w:spacing w:before="0"/>
        <w:rPr>
          <w:rFonts w:cs="Arial"/>
          <w:lang w:val="sr-Cyrl-RS"/>
        </w:rPr>
      </w:pPr>
      <w:proofErr w:type="gramStart"/>
      <w:r w:rsidRPr="00414008">
        <w:rPr>
          <w:rFonts w:cs="Arial"/>
        </w:rPr>
        <w:t>У понуђену цену страног понуђача урачунавају се и царинске дажбине.</w:t>
      </w:r>
      <w:proofErr w:type="gramEnd"/>
    </w:p>
    <w:p w:rsidR="00E45DC8" w:rsidRPr="00414008" w:rsidRDefault="00621752" w:rsidP="00621752">
      <w:pPr>
        <w:pStyle w:val="KDParagraf"/>
        <w:spacing w:before="0"/>
        <w:rPr>
          <w:rFonts w:cs="Arial"/>
          <w:lang w:val="sr-Cyrl-RS"/>
        </w:rPr>
      </w:pPr>
      <w:r w:rsidRPr="00414008">
        <w:rPr>
          <w:rFonts w:cs="Arial"/>
        </w:rPr>
        <w:t xml:space="preserve">Када понуђач достави доказ да нуди добра домаћег порекла, наручилац </w:t>
      </w:r>
      <w:r w:rsidR="009B3371" w:rsidRPr="00414008">
        <w:rPr>
          <w:rFonts w:cs="Arial"/>
        </w:rPr>
        <w:t>ће</w:t>
      </w:r>
      <w:r w:rsidRPr="00414008">
        <w:rPr>
          <w:rFonts w:cs="Arial"/>
        </w:rPr>
        <w:t xml:space="preserve">, пре рангирања понуда, позвати све остале понуђаче чије су понуде оцењене као прихватљиве </w:t>
      </w:r>
      <w:r w:rsidR="001945FA" w:rsidRPr="00414008">
        <w:rPr>
          <w:rFonts w:cs="Arial"/>
        </w:rPr>
        <w:t>а код којих није јасно да ли је реч о добрима домаћег или страног порекла,</w:t>
      </w:r>
      <w:r w:rsidR="000C4376">
        <w:rPr>
          <w:rFonts w:cs="Arial"/>
          <w:lang w:val="sr-Cyrl-RS"/>
        </w:rPr>
        <w:t xml:space="preserve"> </w:t>
      </w:r>
      <w:r w:rsidRPr="00414008">
        <w:rPr>
          <w:rFonts w:cs="Arial"/>
        </w:rPr>
        <w:t>да се изјасне да ли нуде добра домаћег порекла и да доставе доказ.</w:t>
      </w:r>
    </w:p>
    <w:p w:rsidR="00E45DC8" w:rsidRPr="00414008" w:rsidRDefault="00621752" w:rsidP="00621752">
      <w:pPr>
        <w:pStyle w:val="KDParagraf"/>
        <w:spacing w:before="0"/>
        <w:rPr>
          <w:rFonts w:cs="Arial"/>
          <w:lang w:val="sr-Cyrl-RS"/>
        </w:rPr>
      </w:pPr>
      <w:proofErr w:type="gramStart"/>
      <w:r w:rsidRPr="00414008">
        <w:rPr>
          <w:rFonts w:cs="Arial"/>
        </w:rPr>
        <w:t>Предност дата за домаће понуђаче и добра домаћег порекла (члан 86.став 1. до 4.</w:t>
      </w:r>
      <w:proofErr w:type="gramEnd"/>
      <w:r w:rsidRPr="00414008">
        <w:rPr>
          <w:rFonts w:cs="Arial"/>
        </w:rPr>
        <w:t xml:space="preserve"> </w:t>
      </w:r>
      <w:proofErr w:type="gramStart"/>
      <w:r w:rsidRPr="00414008">
        <w:rPr>
          <w:rFonts w:cs="Arial"/>
        </w:rPr>
        <w:t>З</w:t>
      </w:r>
      <w:r w:rsidR="00D16608" w:rsidRPr="00414008">
        <w:rPr>
          <w:rFonts w:cs="Arial"/>
        </w:rPr>
        <w:t>акона</w:t>
      </w:r>
      <w:r w:rsidRPr="00414008">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21752" w:rsidRPr="00414008" w:rsidRDefault="00621752" w:rsidP="00621752">
      <w:pPr>
        <w:pStyle w:val="KDParagraf"/>
        <w:spacing w:before="0"/>
        <w:rPr>
          <w:rFonts w:cs="Arial"/>
        </w:rPr>
      </w:pPr>
      <w:proofErr w:type="gramStart"/>
      <w:r w:rsidRPr="00414008">
        <w:rPr>
          <w:rFonts w:cs="Arial"/>
        </w:rPr>
        <w:t>Предност дата за домаће понуђаче и добра домаћег порекла (члан 86. став 1. до 4.</w:t>
      </w:r>
      <w:proofErr w:type="gramEnd"/>
      <w:r w:rsidR="002834DC">
        <w:rPr>
          <w:rFonts w:cs="Arial"/>
          <w:lang w:val="sr-Cyrl-RS"/>
        </w:rPr>
        <w:t xml:space="preserve"> </w:t>
      </w:r>
      <w:proofErr w:type="gramStart"/>
      <w:r w:rsidRPr="00414008">
        <w:rPr>
          <w:rFonts w:cs="Arial"/>
        </w:rPr>
        <w:t>З</w:t>
      </w:r>
      <w:r w:rsidR="00D16608" w:rsidRPr="00414008">
        <w:rPr>
          <w:rFonts w:cs="Arial"/>
        </w:rPr>
        <w:t>акона</w:t>
      </w:r>
      <w:r w:rsidRPr="00414008">
        <w:rPr>
          <w:rFonts w:cs="Arial"/>
        </w:rPr>
        <w:t xml:space="preserve">) у поступцима јавних набавки у којима учествују </w:t>
      </w:r>
      <w:r w:rsidRPr="0041400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4A1586" w:rsidRDefault="004A1586" w:rsidP="00621752">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198" w:name="_Toc441651548"/>
      <w:bookmarkStart w:id="199" w:name="_Toc442559886"/>
      <w:r w:rsidRPr="00414008">
        <w:rPr>
          <w:lang w:val="en-US"/>
        </w:rPr>
        <w:t xml:space="preserve">5.1. </w:t>
      </w:r>
      <w:bookmarkEnd w:id="198"/>
      <w:bookmarkEnd w:id="199"/>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07025B" w:rsidRPr="00E94F1E" w:rsidRDefault="0007025B" w:rsidP="0007025B">
      <w:pPr>
        <w:spacing w:before="0"/>
        <w:rPr>
          <w:rFonts w:cs="Arial"/>
        </w:rPr>
      </w:pPr>
      <w:proofErr w:type="gramStart"/>
      <w:r w:rsidRPr="00E94F1E">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E94F1E">
        <w:rPr>
          <w:rFonts w:cs="Arial"/>
          <w:lang w:val="sr-Cyrl-RS"/>
        </w:rPr>
        <w:t>дужи гарантни рок добара</w:t>
      </w:r>
      <w:r w:rsidRPr="00E94F1E">
        <w:rPr>
          <w:rFonts w:cs="Arial"/>
        </w:rPr>
        <w:t>.</w:t>
      </w:r>
      <w:proofErr w:type="gramEnd"/>
      <w:r w:rsidRPr="00E94F1E">
        <w:rPr>
          <w:rFonts w:cs="Arial"/>
        </w:rPr>
        <w:t xml:space="preserve"> </w:t>
      </w:r>
      <w:proofErr w:type="gramStart"/>
      <w:r w:rsidRPr="00E94F1E">
        <w:rPr>
          <w:rFonts w:cs="Arial"/>
        </w:rPr>
        <w:t xml:space="preserve">У случају истог понуђеног </w:t>
      </w:r>
      <w:r w:rsidRPr="00E94F1E">
        <w:rPr>
          <w:rFonts w:cs="Arial"/>
          <w:lang w:val="sr-Cyrl-RS"/>
        </w:rPr>
        <w:t>гарантног рока</w:t>
      </w:r>
      <w:r w:rsidRPr="00E94F1E">
        <w:rPr>
          <w:rFonts w:cs="Arial"/>
        </w:rPr>
        <w:t xml:space="preserve">, као повољнија биће изабрана понуда оног понуђача који је понудио </w:t>
      </w:r>
      <w:r w:rsidRPr="00E94F1E">
        <w:rPr>
          <w:rFonts w:cs="Arial"/>
          <w:lang w:val="sr-Cyrl-RS"/>
        </w:rPr>
        <w:t>краћи рок испоруке</w:t>
      </w:r>
      <w:r w:rsidRPr="00E94F1E">
        <w:rPr>
          <w:rFonts w:cs="Arial"/>
          <w:lang w:val="sr-Latn-RS"/>
        </w:rPr>
        <w:t>.</w:t>
      </w:r>
      <w:proofErr w:type="gramEnd"/>
      <w:r w:rsidRPr="00E94F1E">
        <w:rPr>
          <w:rFonts w:cs="Arial"/>
          <w:lang w:val="sr-Latn-RS"/>
        </w:rPr>
        <w:t xml:space="preserve"> </w:t>
      </w:r>
      <w:proofErr w:type="gramStart"/>
      <w:r w:rsidRPr="00E94F1E">
        <w:rPr>
          <w:rFonts w:cs="Arial"/>
        </w:rPr>
        <w:t xml:space="preserve">Уколико ни после примене резервних критеријума не буде могуће </w:t>
      </w:r>
      <w:r w:rsidRPr="00E94F1E">
        <w:rPr>
          <w:rFonts w:cs="Arial"/>
          <w:lang w:val="sr-Cyrl-RS"/>
        </w:rPr>
        <w:t>извршити рангирање</w:t>
      </w:r>
      <w:r w:rsidRPr="00E94F1E">
        <w:rPr>
          <w:rFonts w:cs="Arial"/>
        </w:rPr>
        <w:t xml:space="preserve"> понуд</w:t>
      </w:r>
      <w:r w:rsidRPr="00E94F1E">
        <w:rPr>
          <w:rFonts w:cs="Arial"/>
          <w:lang w:val="sr-Cyrl-RS"/>
        </w:rPr>
        <w:t>а</w:t>
      </w:r>
      <w:r w:rsidRPr="00E94F1E">
        <w:rPr>
          <w:rFonts w:cs="Arial"/>
        </w:rPr>
        <w:t>, повољнија понуда биће изабрана путем жреба.</w:t>
      </w:r>
      <w:proofErr w:type="gramEnd"/>
    </w:p>
    <w:p w:rsidR="0007025B" w:rsidRDefault="0007025B" w:rsidP="0007025B">
      <w:pPr>
        <w:rPr>
          <w:rFonts w:cs="Arial"/>
          <w:b/>
          <w:bCs/>
          <w:lang w:val="sr-Cyrl-RS"/>
        </w:rPr>
      </w:pPr>
      <w:proofErr w:type="gramStart"/>
      <w:r w:rsidRPr="00E94F1E">
        <w:rPr>
          <w:rFonts w:cs="Arial"/>
        </w:rPr>
        <w:t>Извлачење путем жреба Наручилац ће извршити јавно</w:t>
      </w:r>
      <w:r>
        <w:rPr>
          <w:rFonts w:cs="Arial"/>
        </w:rPr>
        <w:t xml:space="preserve">,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2130A9" w:rsidRDefault="002130A9" w:rsidP="001756A7">
      <w:pPr>
        <w:spacing w:before="0"/>
        <w:rPr>
          <w:rFonts w:eastAsia="TimesNewRomanPSMT" w:cs="Arial"/>
          <w:bCs/>
          <w:lang w:val="sr-Cyrl-RS"/>
        </w:rPr>
      </w:pPr>
    </w:p>
    <w:p w:rsidR="002130A9" w:rsidRDefault="002130A9"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991836" w:rsidRDefault="00991836" w:rsidP="001756A7">
      <w:pPr>
        <w:spacing w:before="0"/>
        <w:rPr>
          <w:rFonts w:eastAsia="TimesNewRomanPSMT" w:cs="Arial"/>
          <w:bCs/>
          <w:lang w:val="sr-Cyrl-RS"/>
        </w:rPr>
      </w:pPr>
    </w:p>
    <w:p w:rsidR="003329C3" w:rsidRDefault="003329C3" w:rsidP="003329C3">
      <w:pPr>
        <w:pStyle w:val="NoSpacing"/>
        <w:spacing w:before="80"/>
        <w:jc w:val="left"/>
        <w:rPr>
          <w:sz w:val="22"/>
          <w:szCs w:val="22"/>
          <w:lang w:val="sr-Cyrl-RS"/>
        </w:rPr>
      </w:pPr>
      <w:bookmarkStart w:id="200" w:name="_Toc442559887"/>
      <w:bookmarkEnd w:id="193"/>
      <w:bookmarkEnd w:id="194"/>
      <w:bookmarkEnd w:id="195"/>
      <w:bookmarkEnd w:id="196"/>
      <w:bookmarkEnd w:id="197"/>
    </w:p>
    <w:p w:rsidR="003329C3" w:rsidRDefault="003329C3" w:rsidP="003329C3">
      <w:pPr>
        <w:pStyle w:val="NoSpacing"/>
        <w:spacing w:before="80"/>
        <w:jc w:val="left"/>
        <w:rPr>
          <w:sz w:val="22"/>
          <w:szCs w:val="22"/>
          <w:lang w:val="sr-Cyrl-RS"/>
        </w:rPr>
      </w:pPr>
    </w:p>
    <w:p w:rsidR="002130A9" w:rsidRDefault="002130A9"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Default="00E67AC1" w:rsidP="003329C3">
      <w:pPr>
        <w:pStyle w:val="NoSpacing"/>
        <w:spacing w:before="80"/>
        <w:jc w:val="left"/>
        <w:rPr>
          <w:sz w:val="22"/>
          <w:szCs w:val="22"/>
          <w:lang w:val="sr-Latn-RS"/>
        </w:rPr>
      </w:pPr>
    </w:p>
    <w:p w:rsidR="00E67AC1" w:rsidRPr="00E67AC1" w:rsidRDefault="00E67AC1" w:rsidP="003329C3">
      <w:pPr>
        <w:pStyle w:val="NoSpacing"/>
        <w:spacing w:before="80"/>
        <w:jc w:val="left"/>
        <w:rPr>
          <w:sz w:val="22"/>
          <w:szCs w:val="22"/>
          <w:lang w:val="sr-Latn-RS"/>
        </w:rPr>
      </w:pPr>
    </w:p>
    <w:p w:rsidR="002130A9" w:rsidRDefault="002130A9" w:rsidP="003329C3">
      <w:pPr>
        <w:pStyle w:val="NoSpacing"/>
        <w:spacing w:before="80"/>
        <w:jc w:val="left"/>
        <w:rPr>
          <w:sz w:val="22"/>
          <w:szCs w:val="22"/>
          <w:lang w:val="sr-Cyrl-RS"/>
        </w:rPr>
      </w:pPr>
    </w:p>
    <w:p w:rsidR="00BF7A13" w:rsidRDefault="00BF7A13" w:rsidP="00BF7A13">
      <w:pPr>
        <w:pStyle w:val="NoSpacing"/>
        <w:spacing w:before="80"/>
        <w:jc w:val="left"/>
        <w:rPr>
          <w:sz w:val="22"/>
          <w:szCs w:val="22"/>
          <w:lang w:val="sr-Latn-RS"/>
        </w:rPr>
      </w:pPr>
    </w:p>
    <w:p w:rsidR="00645F72" w:rsidRPr="003329C3" w:rsidRDefault="008D2B23" w:rsidP="00BF7A13">
      <w:pPr>
        <w:pStyle w:val="NoSpacing"/>
        <w:numPr>
          <w:ilvl w:val="0"/>
          <w:numId w:val="42"/>
        </w:numPr>
        <w:spacing w:before="80"/>
        <w:ind w:left="426" w:hanging="426"/>
        <w:jc w:val="left"/>
        <w:rPr>
          <w:rFonts w:cs="Arial"/>
          <w:b/>
          <w:sz w:val="22"/>
          <w:szCs w:val="22"/>
          <w:lang w:val="sr-Cyrl-RS"/>
        </w:rPr>
      </w:pPr>
      <w:r w:rsidRPr="003329C3">
        <w:rPr>
          <w:rFonts w:cs="Arial"/>
          <w:b/>
          <w:sz w:val="22"/>
          <w:szCs w:val="22"/>
        </w:rPr>
        <w:lastRenderedPageBreak/>
        <w:t>УПУТСТВО ПОНУЂАЧИМА КАКО ДА САЧИНЕ ПОНУДУ</w:t>
      </w:r>
      <w:bookmarkEnd w:id="200"/>
    </w:p>
    <w:p w:rsidR="008D2B23" w:rsidRPr="002262BD"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2262BD">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1" w:name="_Toc441651577"/>
      <w:bookmarkStart w:id="202" w:name="_Toc442559888"/>
      <w:r w:rsidRPr="00F10346">
        <w:rPr>
          <w:rFonts w:cs="Arial"/>
        </w:rPr>
        <w:t>Језик на којем понуда мора бити састављена</w:t>
      </w:r>
      <w:bookmarkEnd w:id="201"/>
      <w:bookmarkEnd w:id="202"/>
    </w:p>
    <w:p w:rsidR="00A228AA" w:rsidRPr="00A228AA" w:rsidRDefault="00A228AA" w:rsidP="00A228AA">
      <w:pPr>
        <w:pStyle w:val="KDParagraf"/>
        <w:spacing w:before="0"/>
        <w:rPr>
          <w:rFonts w:cs="Arial"/>
        </w:rPr>
      </w:pPr>
      <w:proofErr w:type="gramStart"/>
      <w:r w:rsidRPr="00A228AA">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8D2B23" w:rsidRDefault="00A228AA" w:rsidP="00A228AA">
      <w:pPr>
        <w:pStyle w:val="KDParagraf"/>
        <w:spacing w:before="0"/>
        <w:rPr>
          <w:rFonts w:cs="Arial"/>
          <w:lang w:val="sr-Cyrl-RS"/>
        </w:rPr>
      </w:pPr>
      <w:proofErr w:type="gramStart"/>
      <w:r w:rsidRPr="00A228AA">
        <w:rPr>
          <w:rFonts w:cs="Arial"/>
        </w:rPr>
        <w:t xml:space="preserve">Уколико је </w:t>
      </w:r>
      <w:r w:rsidRPr="0075380D">
        <w:rPr>
          <w:rFonts w:cs="Arial"/>
        </w:rPr>
        <w:t>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A228AA" w:rsidRPr="00A228AA" w:rsidRDefault="00A228AA" w:rsidP="00A228AA">
      <w:pPr>
        <w:pStyle w:val="KDParagraf"/>
        <w:spacing w:before="0"/>
        <w:rPr>
          <w:rFonts w:cs="Arial"/>
          <w:lang w:val="sr-Cyrl-RS" w:eastAsia="sr-Latn-CS"/>
        </w:rPr>
      </w:pPr>
    </w:p>
    <w:p w:rsidR="008D2B23" w:rsidRPr="00F10346" w:rsidRDefault="008D2B23" w:rsidP="009B0978">
      <w:pPr>
        <w:pStyle w:val="KDPodnaslov2"/>
        <w:numPr>
          <w:ilvl w:val="1"/>
          <w:numId w:val="22"/>
        </w:numPr>
        <w:spacing w:before="0"/>
        <w:jc w:val="both"/>
        <w:rPr>
          <w:rFonts w:cs="Arial"/>
        </w:rPr>
      </w:pPr>
      <w:bookmarkStart w:id="203" w:name="_Toc441651578"/>
      <w:bookmarkStart w:id="204"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3"/>
      <w:bookmarkEnd w:id="204"/>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7F43B0" w:rsidRPr="007F43B0" w:rsidRDefault="007F43B0" w:rsidP="008D2B23">
      <w:pPr>
        <w:pStyle w:val="KDParagraf"/>
        <w:spacing w:before="0"/>
        <w:rPr>
          <w:rFonts w:cs="Arial"/>
          <w:sz w:val="12"/>
          <w:szCs w:val="12"/>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8D2B23">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A219EF">
      <w:pPr>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A219EF" w:rsidRPr="00A219EF">
        <w:rPr>
          <w:rFonts w:cs="Arial"/>
          <w:b/>
          <w:lang w:val="sr-Cyrl-RS"/>
        </w:rPr>
        <w:t>Нaбaвкa и зaмeнa 2 сувa трaнсформатора 6/0,4 kV бл.4-TEНT-A</w:t>
      </w:r>
      <w:r w:rsidR="00611DC7">
        <w:rPr>
          <w:rFonts w:cs="Arial"/>
          <w:b/>
          <w:lang w:val="sr-Cyrl-RS"/>
        </w:rPr>
        <w:t xml:space="preserve">, </w:t>
      </w:r>
      <w:r w:rsidRPr="00F10346">
        <w:rPr>
          <w:rFonts w:cs="Arial"/>
          <w:lang w:val="ru-RU"/>
        </w:rPr>
        <w:t xml:space="preserve">Јавна набавка број </w:t>
      </w:r>
      <w:r w:rsidR="00933475" w:rsidRPr="00933475">
        <w:rPr>
          <w:rFonts w:cs="Arial"/>
          <w:b/>
        </w:rPr>
        <w:t>3000/</w:t>
      </w:r>
      <w:r w:rsidR="00A219EF">
        <w:rPr>
          <w:rFonts w:cs="Arial"/>
          <w:b/>
          <w:lang w:val="sr-Cyrl-RS"/>
        </w:rPr>
        <w:t>0371</w:t>
      </w:r>
      <w:r w:rsidR="00933475" w:rsidRPr="00933475">
        <w:rPr>
          <w:rFonts w:cs="Arial"/>
          <w:b/>
        </w:rPr>
        <w:t>/201</w:t>
      </w:r>
      <w:r w:rsidR="00FB4510">
        <w:rPr>
          <w:rFonts w:cs="Arial"/>
          <w:b/>
          <w:lang w:val="sr-Cyrl-RS"/>
        </w:rPr>
        <w:t>7</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A219EF">
        <w:rPr>
          <w:rFonts w:cs="Arial"/>
          <w:b/>
          <w:lang w:val="sr-Cyrl-RS"/>
        </w:rPr>
        <w:t>1177</w:t>
      </w:r>
      <w:r w:rsidR="00933475" w:rsidRPr="00933475">
        <w:rPr>
          <w:rFonts w:cs="Arial"/>
          <w:b/>
        </w:rPr>
        <w:t>/201</w:t>
      </w:r>
      <w:r w:rsidR="00FB4510">
        <w:rPr>
          <w:rFonts w:cs="Arial"/>
          <w:b/>
          <w:lang w:val="sr-Cyrl-RS"/>
        </w:rPr>
        <w:t>7</w:t>
      </w:r>
      <w:r w:rsidR="00933475" w:rsidRPr="00933475">
        <w:rPr>
          <w:rFonts w:cs="Arial"/>
          <w:b/>
        </w:rPr>
        <w:t>)</w:t>
      </w:r>
      <w:r w:rsidRPr="00F10346">
        <w:rPr>
          <w:rFonts w:cs="Arial"/>
          <w:lang w:val="ru-RU"/>
        </w:rPr>
        <w:t xml:space="preserve"> - НЕ ОТВАРАТИ“. </w:t>
      </w:r>
    </w:p>
    <w:p w:rsidR="008D2B23" w:rsidRPr="00F10346" w:rsidRDefault="008D2B23" w:rsidP="002834DC">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960236" w:rsidRDefault="00960236"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C65C1" w:rsidRDefault="003F3E63" w:rsidP="00613B13">
      <w:pPr>
        <w:pStyle w:val="KDParagraf"/>
        <w:spacing w:before="0"/>
        <w:rPr>
          <w:rFonts w:cs="Arial"/>
          <w:lang w:val="sr-Cyrl-RS"/>
        </w:rPr>
      </w:pPr>
    </w:p>
    <w:p w:rsidR="008D2B23" w:rsidRPr="00F10346" w:rsidRDefault="008D2B23" w:rsidP="009B0978">
      <w:pPr>
        <w:pStyle w:val="KDPodnaslov2"/>
        <w:numPr>
          <w:ilvl w:val="1"/>
          <w:numId w:val="22"/>
        </w:numPr>
        <w:spacing w:before="0"/>
        <w:jc w:val="both"/>
        <w:rPr>
          <w:rFonts w:cs="Arial"/>
        </w:rPr>
      </w:pPr>
      <w:bookmarkStart w:id="205" w:name="_Toc441651579"/>
      <w:bookmarkStart w:id="206" w:name="_Toc442559890"/>
      <w:r w:rsidRPr="00F10346">
        <w:rPr>
          <w:rFonts w:cs="Arial"/>
        </w:rPr>
        <w:t>Обавезна садржина понуде</w:t>
      </w:r>
      <w:bookmarkEnd w:id="205"/>
      <w:bookmarkEnd w:id="206"/>
    </w:p>
    <w:p w:rsidR="008D2B23" w:rsidRPr="00F408AB" w:rsidRDefault="008D2B23" w:rsidP="00F408AB">
      <w:pPr>
        <w:pStyle w:val="KDParagraf"/>
        <w:spacing w:before="0"/>
        <w:rPr>
          <w:rFonts w:cs="Arial"/>
        </w:rPr>
      </w:pPr>
      <w:r w:rsidRPr="00F408AB">
        <w:rPr>
          <w:rFonts w:cs="Arial"/>
          <w:lang w:val="ru-RU" w:bidi="en-US"/>
        </w:rPr>
        <w:t>Садржину понуде, поред Обрасца понуде, чине и сви остали докази из чл. 75.</w:t>
      </w:r>
      <w:r w:rsidR="00CE5761">
        <w:rPr>
          <w:rFonts w:cs="Arial"/>
          <w:lang w:val="ru-RU" w:bidi="en-US"/>
        </w:rPr>
        <w:t xml:space="preserve"> </w:t>
      </w:r>
      <w:r w:rsidR="00FA7775">
        <w:rPr>
          <w:rFonts w:cs="Arial"/>
          <w:lang w:val="ru-RU" w:bidi="en-US"/>
        </w:rPr>
        <w:t xml:space="preserve">и 76. </w:t>
      </w:r>
      <w:proofErr w:type="gramStart"/>
      <w:r w:rsidRPr="00F408AB">
        <w:rPr>
          <w:rFonts w:cs="Arial"/>
        </w:rPr>
        <w:t>Закона о јавним</w:t>
      </w:r>
      <w:r w:rsidRPr="00F408AB">
        <w:rPr>
          <w:rFonts w:cs="Arial"/>
          <w:lang w:bidi="en-US"/>
        </w:rPr>
        <w:t xml:space="preserve"> набавкама, предвиђени чл.</w:t>
      </w:r>
      <w:proofErr w:type="gramEnd"/>
      <w:r w:rsidRPr="00F408AB">
        <w:rPr>
          <w:rFonts w:cs="Arial"/>
          <w:lang w:bidi="en-US"/>
        </w:rPr>
        <w:t xml:space="preserve"> 77. Закона, који су наведени у конкурсној документацији, као и сви тражени прилози и изјаве</w:t>
      </w:r>
      <w:r w:rsidR="001945FA" w:rsidRPr="00F408AB">
        <w:rPr>
          <w:rFonts w:cs="Arial"/>
          <w:lang w:bidi="en-US"/>
        </w:rPr>
        <w:t xml:space="preserve"> (попуњени, потписани и печатом оверени)</w:t>
      </w:r>
      <w:r w:rsidRPr="00F408AB">
        <w:rPr>
          <w:rFonts w:cs="Arial"/>
          <w:lang w:bidi="en-US"/>
        </w:rPr>
        <w:t xml:space="preserve"> на начин предвиђен следећим ставом ове тачке</w:t>
      </w:r>
      <w:r w:rsidRPr="00F408AB">
        <w:rPr>
          <w:rFonts w:cs="Arial"/>
        </w:rPr>
        <w:t>:</w:t>
      </w:r>
    </w:p>
    <w:p w:rsidR="00645F72" w:rsidRPr="00F408AB" w:rsidRDefault="00645F72" w:rsidP="00F408AB">
      <w:pPr>
        <w:pStyle w:val="KDNabrajanje"/>
        <w:spacing w:before="0"/>
        <w:rPr>
          <w:rFonts w:cs="Arial"/>
        </w:rPr>
      </w:pPr>
      <w:r w:rsidRPr="00F408AB">
        <w:rPr>
          <w:rFonts w:cs="Arial"/>
        </w:rPr>
        <w:t xml:space="preserve">Образац понуде </w:t>
      </w:r>
    </w:p>
    <w:p w:rsidR="00645F72" w:rsidRPr="00F408AB" w:rsidRDefault="00645F72" w:rsidP="00F408AB">
      <w:pPr>
        <w:pStyle w:val="KDNabrajanje"/>
        <w:spacing w:before="0"/>
        <w:rPr>
          <w:rFonts w:cs="Arial"/>
        </w:rPr>
      </w:pPr>
      <w:r w:rsidRPr="00F408AB">
        <w:rPr>
          <w:rFonts w:cs="Arial"/>
        </w:rPr>
        <w:t xml:space="preserve">Структура цене </w:t>
      </w:r>
    </w:p>
    <w:p w:rsidR="00645F72" w:rsidRPr="00F408AB" w:rsidRDefault="00645F72" w:rsidP="00F408AB">
      <w:pPr>
        <w:pStyle w:val="KDNabrajanje"/>
        <w:spacing w:before="0"/>
        <w:rPr>
          <w:rFonts w:cs="Arial"/>
        </w:rPr>
      </w:pPr>
      <w:r w:rsidRPr="00F408AB">
        <w:rPr>
          <w:rFonts w:cs="Arial"/>
        </w:rPr>
        <w:t xml:space="preserve">Образац трошкова припреме понуде, </w:t>
      </w:r>
      <w:r w:rsidR="0056571E" w:rsidRPr="00F408AB">
        <w:rPr>
          <w:rFonts w:cs="Arial"/>
        </w:rPr>
        <w:t>ако понуђач захтева надокнаду трошкова у складу са чл.88 Закона</w:t>
      </w:r>
    </w:p>
    <w:p w:rsidR="008D2B23" w:rsidRPr="00F408AB" w:rsidRDefault="008D2B23" w:rsidP="00F408AB">
      <w:pPr>
        <w:pStyle w:val="KDNabrajanje"/>
        <w:spacing w:before="0"/>
        <w:rPr>
          <w:rFonts w:cs="Arial"/>
        </w:rPr>
      </w:pPr>
      <w:r w:rsidRPr="00F408AB">
        <w:rPr>
          <w:rFonts w:cs="Arial"/>
        </w:rPr>
        <w:t xml:space="preserve">Изјава о независној понуди </w:t>
      </w:r>
    </w:p>
    <w:p w:rsidR="00645F72" w:rsidRPr="00F408AB" w:rsidRDefault="00645F72" w:rsidP="00F408AB">
      <w:pPr>
        <w:pStyle w:val="KDNabrajanje"/>
        <w:spacing w:before="0"/>
        <w:rPr>
          <w:rFonts w:cs="Arial"/>
        </w:rPr>
      </w:pPr>
      <w:r w:rsidRPr="00F408AB">
        <w:rPr>
          <w:rFonts w:cs="Arial"/>
        </w:rPr>
        <w:t>Изјав</w:t>
      </w:r>
      <w:r w:rsidR="001945FA" w:rsidRPr="00F408AB">
        <w:rPr>
          <w:rFonts w:cs="Arial"/>
        </w:rPr>
        <w:t>а</w:t>
      </w:r>
      <w:r w:rsidRPr="00F408AB">
        <w:rPr>
          <w:rFonts w:cs="Arial"/>
        </w:rPr>
        <w:t xml:space="preserve"> у складу са чланом 75. став 2. Закона </w:t>
      </w:r>
    </w:p>
    <w:p w:rsidR="00645F72" w:rsidRPr="000A0039" w:rsidRDefault="00333065" w:rsidP="00F408AB">
      <w:pPr>
        <w:pStyle w:val="KDNabrajanje"/>
        <w:spacing w:before="0"/>
        <w:rPr>
          <w:rFonts w:cs="Arial"/>
        </w:rPr>
      </w:pPr>
      <w:r w:rsidRPr="00F408AB">
        <w:rPr>
          <w:rFonts w:cs="Arial"/>
        </w:rPr>
        <w:t>С</w:t>
      </w:r>
      <w:r w:rsidR="00645F72" w:rsidRPr="00F408AB">
        <w:rPr>
          <w:rFonts w:cs="Arial"/>
        </w:rPr>
        <w:t xml:space="preserve">редства финансијског обезбеђења </w:t>
      </w:r>
      <w:r w:rsidR="00B3572F" w:rsidRPr="00F408AB">
        <w:rPr>
          <w:rFonts w:cs="Arial"/>
        </w:rPr>
        <w:t>за озбиљност понуде</w:t>
      </w:r>
    </w:p>
    <w:p w:rsidR="000A0039" w:rsidRPr="00F408AB" w:rsidRDefault="000A0039" w:rsidP="00F408AB">
      <w:pPr>
        <w:pStyle w:val="KDNabrajanje"/>
        <w:spacing w:before="0"/>
        <w:rPr>
          <w:rFonts w:cs="Arial"/>
        </w:rPr>
      </w:pPr>
      <w:r>
        <w:rPr>
          <w:lang w:val="sr-Cyrl-RS"/>
        </w:rPr>
        <w:t>Д</w:t>
      </w:r>
      <w:r w:rsidRPr="002465E1">
        <w:t xml:space="preserve">окази о испуњености услова </w:t>
      </w:r>
      <w:r w:rsidRPr="002465E1">
        <w:rPr>
          <w:lang w:bidi="en-US"/>
        </w:rPr>
        <w:t>из чл. 75.</w:t>
      </w:r>
      <w:r w:rsidR="00FA7775">
        <w:rPr>
          <w:lang w:val="sr-Cyrl-RS" w:bidi="en-US"/>
        </w:rPr>
        <w:t xml:space="preserve"> и 76. </w:t>
      </w:r>
      <w:r w:rsidRPr="002465E1">
        <w:t>Закона у складу са чланом 77. Закона и Одељком 4. конкурсне документације</w:t>
      </w:r>
    </w:p>
    <w:p w:rsidR="00EA6178" w:rsidRPr="00A45EBB" w:rsidRDefault="00333065" w:rsidP="00611DC7">
      <w:pPr>
        <w:pStyle w:val="KDNabrajanje"/>
        <w:spacing w:before="0"/>
        <w:ind w:left="629" w:hanging="357"/>
        <w:rPr>
          <w:rFonts w:cs="Arial"/>
        </w:rPr>
      </w:pPr>
      <w:r w:rsidRPr="00F408AB">
        <w:rPr>
          <w:rFonts w:cs="Arial"/>
        </w:rPr>
        <w:t>О</w:t>
      </w:r>
      <w:r w:rsidR="007267FC" w:rsidRPr="00F408AB">
        <w:rPr>
          <w:rFonts w:cs="Arial"/>
        </w:rPr>
        <w:t>брасц</w:t>
      </w:r>
      <w:r w:rsidR="007267FC" w:rsidRPr="00F408AB">
        <w:rPr>
          <w:rFonts w:cs="Arial"/>
          <w:lang w:val="sr-Cyrl-CS"/>
        </w:rPr>
        <w:t>и</w:t>
      </w:r>
      <w:r w:rsidR="00EA6178" w:rsidRPr="00F408AB">
        <w:rPr>
          <w:rFonts w:cs="Arial"/>
        </w:rPr>
        <w:t>, изјаве и доказ</w:t>
      </w:r>
      <w:r w:rsidR="007267FC" w:rsidRPr="00F408AB">
        <w:rPr>
          <w:rFonts w:cs="Arial"/>
          <w:lang w:val="sr-Cyrl-CS"/>
        </w:rPr>
        <w:t>и</w:t>
      </w:r>
      <w:r w:rsidR="007267FC" w:rsidRPr="00F408AB">
        <w:rPr>
          <w:rFonts w:cs="Arial"/>
        </w:rPr>
        <w:t xml:space="preserve"> одређене тачком </w:t>
      </w:r>
      <w:r w:rsidR="003C4E60" w:rsidRPr="00F408AB">
        <w:rPr>
          <w:rFonts w:cs="Arial"/>
        </w:rPr>
        <w:t>6</w:t>
      </w:r>
      <w:r w:rsidR="007267FC" w:rsidRPr="00F408AB">
        <w:rPr>
          <w:rFonts w:cs="Arial"/>
        </w:rPr>
        <w:t>.</w:t>
      </w:r>
      <w:r w:rsidR="007267FC" w:rsidRPr="00F408AB">
        <w:rPr>
          <w:rFonts w:cs="Arial"/>
          <w:lang w:val="sr-Cyrl-CS"/>
        </w:rPr>
        <w:t>9</w:t>
      </w:r>
      <w:r w:rsidR="007267FC" w:rsidRPr="00F408AB">
        <w:rPr>
          <w:rFonts w:cs="Arial"/>
        </w:rPr>
        <w:t xml:space="preserve"> или </w:t>
      </w:r>
      <w:r w:rsidR="003C4E60" w:rsidRPr="00F408AB">
        <w:rPr>
          <w:rFonts w:cs="Arial"/>
        </w:rPr>
        <w:t>6</w:t>
      </w:r>
      <w:r w:rsidR="007267FC" w:rsidRPr="00F408AB">
        <w:rPr>
          <w:rFonts w:cs="Arial"/>
        </w:rPr>
        <w:t>.1</w:t>
      </w:r>
      <w:r w:rsidR="007267FC" w:rsidRPr="00F408AB">
        <w:rPr>
          <w:rFonts w:cs="Arial"/>
          <w:lang w:val="sr-Cyrl-CS"/>
        </w:rPr>
        <w:t>0</w:t>
      </w:r>
      <w:r w:rsidR="00EA6178" w:rsidRPr="00F408AB">
        <w:rPr>
          <w:rFonts w:cs="Arial"/>
        </w:rPr>
        <w:t xml:space="preserve"> овог упутства у случају да понуђач подноси понуду са подизвођачем или заједничку понуду подноси група понуђача</w:t>
      </w:r>
    </w:p>
    <w:p w:rsidR="000C056F" w:rsidRPr="000C056F" w:rsidRDefault="000C056F" w:rsidP="000C056F">
      <w:pPr>
        <w:pStyle w:val="KDNabrajanje"/>
        <w:spacing w:before="0"/>
      </w:pPr>
      <w:r>
        <w:rPr>
          <w:lang w:val="sr-Cyrl-RS"/>
        </w:rPr>
        <w:t>Т</w:t>
      </w:r>
      <w:r w:rsidR="00A45EBB" w:rsidRPr="000C056F">
        <w:t>ехничка документација којом се доказује испуњење тражених услова дефинисаних техничком спецификацијом:</w:t>
      </w:r>
      <w:r w:rsidRPr="000C056F">
        <w:rPr>
          <w:rStyle w:val="hps"/>
          <w:rFonts w:cs="Arial"/>
          <w:lang w:val="sr-Cyrl-RS"/>
        </w:rPr>
        <w:t xml:space="preserve"> -цртеж трансформатора и кућишта са тачним димензијама, рутинске, типске и специјалне атесте према стандарду </w:t>
      </w:r>
      <w:r w:rsidRPr="000C056F">
        <w:rPr>
          <w:rStyle w:val="hps"/>
          <w:rFonts w:cs="Arial"/>
          <w:lang w:val="en-US"/>
        </w:rPr>
        <w:t>IEC</w:t>
      </w:r>
      <w:r w:rsidRPr="000C056F">
        <w:rPr>
          <w:rStyle w:val="hps"/>
          <w:rFonts w:cs="Arial"/>
          <w:lang w:val="sr-Cyrl-RS"/>
        </w:rPr>
        <w:t>60076-11</w:t>
      </w:r>
      <w:r w:rsidRPr="000C056F">
        <w:rPr>
          <w:rStyle w:val="hps"/>
          <w:rFonts w:cs="Arial"/>
          <w:lang w:val="en-US"/>
        </w:rPr>
        <w:t xml:space="preserve"> </w:t>
      </w:r>
      <w:r w:rsidRPr="000C056F">
        <w:rPr>
          <w:rStyle w:val="hps"/>
          <w:rFonts w:cs="Arial"/>
          <w:lang w:val="sr-Cyrl-RS"/>
        </w:rPr>
        <w:t>за трансформаторе исте или веће снаге од тражених, односно истог или већег напонског нивоа, и то атест на: ударни напон</w:t>
      </w:r>
      <w:r w:rsidRPr="000C056F">
        <w:rPr>
          <w:rStyle w:val="hps"/>
          <w:rFonts w:cs="Arial"/>
          <w:lang w:val="en-US"/>
        </w:rPr>
        <w:t>,</w:t>
      </w:r>
      <w:r w:rsidRPr="000C056F">
        <w:rPr>
          <w:rStyle w:val="hps"/>
          <w:rFonts w:cs="Arial"/>
          <w:lang w:val="sr-Cyrl-RS"/>
        </w:rPr>
        <w:t xml:space="preserve"> доведени подносиви напон</w:t>
      </w:r>
      <w:r w:rsidRPr="000C056F">
        <w:rPr>
          <w:rStyle w:val="hps"/>
          <w:rFonts w:cs="Arial"/>
          <w:lang w:val="en-US"/>
        </w:rPr>
        <w:t>,</w:t>
      </w:r>
      <w:r w:rsidRPr="000C056F">
        <w:rPr>
          <w:rStyle w:val="hps"/>
          <w:rFonts w:cs="Arial"/>
          <w:lang w:val="sr-Cyrl-RS"/>
        </w:rPr>
        <w:t xml:space="preserve"> индуковани подносиви напон, оглед загревања, провера нивоа буке, мерење парцијалних пражњења, подносивост на кратак спој, </w:t>
      </w:r>
      <w:r w:rsidRPr="000C056F">
        <w:t>мерење губитака при оптерећењу и напона кратког споја, мерење губитака празног хода и струје празног хода.</w:t>
      </w:r>
    </w:p>
    <w:p w:rsidR="008D2B23" w:rsidRPr="00A45EBB" w:rsidRDefault="00DD2313" w:rsidP="0019403F">
      <w:pPr>
        <w:pStyle w:val="KDNabrajanje"/>
        <w:spacing w:before="0"/>
        <w:ind w:left="629" w:hanging="357"/>
      </w:pPr>
      <w:r w:rsidRPr="000C056F">
        <w:rPr>
          <w:lang w:val="sr-Cyrl-RS"/>
        </w:rPr>
        <w:t>П</w:t>
      </w:r>
      <w:r w:rsidR="008D2B23" w:rsidRPr="000C056F">
        <w:t>отписан и печатом оверен</w:t>
      </w:r>
      <w:r w:rsidR="008D2B23" w:rsidRPr="00A45EBB">
        <w:t xml:space="preserve"> образац „Модел уговора“ </w:t>
      </w:r>
      <w:r w:rsidR="003C4E60" w:rsidRPr="00A45EBB">
        <w:t>(пожељно је да буде попуњен)</w:t>
      </w:r>
    </w:p>
    <w:p w:rsidR="00EE070C" w:rsidRPr="00DF0B41" w:rsidRDefault="009B3371" w:rsidP="0019403F">
      <w:pPr>
        <w:pStyle w:val="KDNabrajanje"/>
        <w:spacing w:before="0"/>
        <w:ind w:left="629" w:hanging="357"/>
      </w:pPr>
      <w:r w:rsidRPr="00F408AB">
        <w:t>Овлашћење за потписника (ако не потписује заступник)</w:t>
      </w:r>
    </w:p>
    <w:p w:rsidR="0019403F" w:rsidRDefault="0019403F" w:rsidP="0019403F">
      <w:pPr>
        <w:pStyle w:val="KDNabrajanje"/>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C65C1" w:rsidRDefault="008D2B23" w:rsidP="008D2B23">
      <w:pPr>
        <w:pStyle w:val="KDParagraf"/>
        <w:spacing w:before="0"/>
        <w:rPr>
          <w:rFonts w:eastAsia="TimesNewRomanPS-BoldMT" w:cs="Arial"/>
          <w:bCs/>
          <w:color w:val="000000"/>
          <w:lang w:val="ru-RU"/>
        </w:rPr>
      </w:pPr>
    </w:p>
    <w:p w:rsidR="008D2B23" w:rsidRPr="00F10346" w:rsidRDefault="003C4E60" w:rsidP="009B0978">
      <w:pPr>
        <w:pStyle w:val="KDPodnaslov2"/>
        <w:numPr>
          <w:ilvl w:val="1"/>
          <w:numId w:val="22"/>
        </w:numPr>
        <w:spacing w:before="0"/>
        <w:jc w:val="both"/>
        <w:rPr>
          <w:rFonts w:cs="Arial"/>
        </w:rPr>
      </w:pPr>
      <w:bookmarkStart w:id="207" w:name="_Toc441651580"/>
      <w:bookmarkStart w:id="208" w:name="_Toc442559891"/>
      <w:r w:rsidRPr="00F10346">
        <w:rPr>
          <w:rFonts w:cs="Arial"/>
        </w:rPr>
        <w:t>Подношење и</w:t>
      </w:r>
      <w:r w:rsidR="008D2B23" w:rsidRPr="00F10346">
        <w:rPr>
          <w:rFonts w:cs="Arial"/>
        </w:rPr>
        <w:t xml:space="preserve"> отварање понуда</w:t>
      </w:r>
      <w:bookmarkEnd w:id="207"/>
      <w:bookmarkEnd w:id="208"/>
    </w:p>
    <w:p w:rsidR="00FC355A"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B97AA8" w:rsidRDefault="00B97AA8" w:rsidP="008D2B23">
      <w:pPr>
        <w:pStyle w:val="KDParagraf"/>
        <w:spacing w:before="0"/>
        <w:rPr>
          <w:rFonts w:cs="Arial"/>
          <w:lang w:val="sr-Cyrl-CS"/>
        </w:rPr>
      </w:pPr>
    </w:p>
    <w:p w:rsidR="00FC355A" w:rsidRDefault="008D2B23" w:rsidP="00FC355A">
      <w:pPr>
        <w:pStyle w:val="KDParagraf"/>
        <w:spacing w:before="0"/>
        <w:rPr>
          <w:rFonts w:cs="Arial"/>
          <w:lang w:val="sr-Cyrl-RS"/>
        </w:rPr>
      </w:pPr>
      <w:proofErr w:type="gramStart"/>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09" w:name="_Toc441651581"/>
      <w:bookmarkStart w:id="210" w:name="_Toc442559892"/>
      <w:r w:rsidRPr="00F10346">
        <w:rPr>
          <w:rFonts w:cs="Arial"/>
        </w:rPr>
        <w:t>Начин подношења 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9B0978">
      <w:pPr>
        <w:pStyle w:val="KDPodnaslov2"/>
        <w:numPr>
          <w:ilvl w:val="1"/>
          <w:numId w:val="22"/>
        </w:numPr>
        <w:spacing w:before="0"/>
        <w:jc w:val="both"/>
        <w:rPr>
          <w:rFonts w:cs="Arial"/>
        </w:rPr>
      </w:pPr>
      <w:bookmarkStart w:id="211" w:name="_Toc441651582"/>
      <w:bookmarkStart w:id="212" w:name="_Toc442559893"/>
      <w:r w:rsidRPr="00F10346">
        <w:rPr>
          <w:rFonts w:cs="Arial"/>
        </w:rPr>
        <w:t>Измена, допуна и опозив понуде</w:t>
      </w:r>
      <w:bookmarkEnd w:id="211"/>
      <w:bookmarkEnd w:id="212"/>
    </w:p>
    <w:p w:rsidR="008D2B23" w:rsidRPr="00F10346" w:rsidRDefault="008D2B23" w:rsidP="007F43B0">
      <w:pPr>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8F644F" w:rsidRPr="00A219EF">
        <w:rPr>
          <w:rFonts w:cs="Arial"/>
          <w:b/>
          <w:lang w:val="sr-Cyrl-RS"/>
        </w:rPr>
        <w:t>Нaбaвкa и зaмeнa 2 сувa трaнсформатора 6/0,4 kV бл.4-TEНT-A</w:t>
      </w:r>
      <w:r w:rsidR="002130A9" w:rsidRPr="00F10346">
        <w:rPr>
          <w:rFonts w:cs="Arial"/>
          <w:lang w:val="ru-RU"/>
        </w:rPr>
        <w:t xml:space="preserve"> </w:t>
      </w:r>
      <w:r w:rsidRPr="00F10346">
        <w:rPr>
          <w:rFonts w:cs="Arial"/>
          <w:lang w:val="ru-RU"/>
        </w:rPr>
        <w:t xml:space="preserve">- Јавна набавка број </w:t>
      </w:r>
      <w:r w:rsidR="00933475" w:rsidRPr="00364CFC">
        <w:rPr>
          <w:rFonts w:cs="Arial"/>
          <w:b/>
          <w:lang w:val="ru-RU"/>
        </w:rPr>
        <w:t>3000/</w:t>
      </w:r>
      <w:r w:rsidR="008F644F">
        <w:rPr>
          <w:rFonts w:cs="Arial"/>
          <w:b/>
          <w:lang w:val="ru-RU"/>
        </w:rPr>
        <w:t>0371</w:t>
      </w:r>
      <w:r w:rsidR="00FB4510" w:rsidRPr="00364CFC">
        <w:rPr>
          <w:rFonts w:cs="Arial"/>
          <w:b/>
          <w:lang w:val="ru-RU"/>
        </w:rPr>
        <w:t>/2017</w:t>
      </w:r>
      <w:r w:rsidR="0053125F" w:rsidRPr="00364CFC">
        <w:rPr>
          <w:rFonts w:cs="Arial"/>
          <w:b/>
          <w:lang w:val="ru-RU"/>
        </w:rPr>
        <w:t xml:space="preserve"> </w:t>
      </w:r>
      <w:r w:rsidR="00933475" w:rsidRPr="00364CFC">
        <w:rPr>
          <w:rFonts w:cs="Arial"/>
          <w:b/>
          <w:lang w:val="ru-RU"/>
        </w:rPr>
        <w:t>(</w:t>
      </w:r>
      <w:r w:rsidR="0053125F" w:rsidRPr="00364CFC">
        <w:rPr>
          <w:rFonts w:cs="Arial"/>
          <w:b/>
          <w:lang w:val="ru-RU"/>
        </w:rPr>
        <w:t xml:space="preserve">НН </w:t>
      </w:r>
      <w:r w:rsidR="008F644F">
        <w:rPr>
          <w:rFonts w:cs="Arial"/>
          <w:b/>
          <w:lang w:val="sr-Cyrl-RS"/>
        </w:rPr>
        <w:t>1177</w:t>
      </w:r>
      <w:r w:rsidR="00FB4510" w:rsidRPr="00364CFC">
        <w:rPr>
          <w:rFonts w:cs="Arial"/>
          <w:b/>
          <w:lang w:val="sr-Cyrl-RS"/>
        </w:rPr>
        <w:t>/2017</w:t>
      </w:r>
      <w:r w:rsidR="00933475" w:rsidRPr="00364CFC">
        <w:rPr>
          <w:rFonts w:cs="Arial"/>
          <w:b/>
          <w:lang w:val="ru-RU"/>
        </w:rPr>
        <w:t>)</w:t>
      </w:r>
      <w:r w:rsidRPr="00F10346">
        <w:rPr>
          <w:rFonts w:cs="Arial"/>
          <w:lang w:val="ru-RU"/>
        </w:rPr>
        <w:t xml:space="preserve"> – НЕ ОТВАРАТИ“.</w:t>
      </w:r>
    </w:p>
    <w:p w:rsidR="008D2B23" w:rsidRPr="00F10346" w:rsidRDefault="008D2B23" w:rsidP="00CB4CCF">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CB4CCF">
      <w:pPr>
        <w:spacing w:before="0"/>
        <w:rPr>
          <w:rFonts w:cs="Arial"/>
        </w:rPr>
      </w:pPr>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8F644F" w:rsidRPr="00A219EF">
        <w:rPr>
          <w:rFonts w:cs="Arial"/>
          <w:b/>
          <w:lang w:val="sr-Cyrl-RS"/>
        </w:rPr>
        <w:t>Нaбaвкa и зaмeнa 2 сувa трaнсформатора 6/0</w:t>
      </w:r>
      <w:proofErr w:type="gramStart"/>
      <w:r w:rsidR="008F644F" w:rsidRPr="00A219EF">
        <w:rPr>
          <w:rFonts w:cs="Arial"/>
          <w:b/>
          <w:lang w:val="sr-Cyrl-RS"/>
        </w:rPr>
        <w:t>,4</w:t>
      </w:r>
      <w:proofErr w:type="gramEnd"/>
      <w:r w:rsidR="008F644F" w:rsidRPr="00A219EF">
        <w:rPr>
          <w:rFonts w:cs="Arial"/>
          <w:b/>
          <w:lang w:val="sr-Cyrl-RS"/>
        </w:rPr>
        <w:t xml:space="preserve"> kV бл.4-TEНT-A</w:t>
      </w:r>
      <w:r w:rsidR="003C65C1" w:rsidRPr="00F10346">
        <w:rPr>
          <w:rFonts w:cs="Arial"/>
        </w:rPr>
        <w:t xml:space="preserve"> </w:t>
      </w:r>
      <w:r w:rsidRPr="00F10346">
        <w:rPr>
          <w:rFonts w:cs="Arial"/>
        </w:rPr>
        <w:t xml:space="preserve">- Јавна набавка број </w:t>
      </w:r>
      <w:r w:rsidR="00933475" w:rsidRPr="00364CFC">
        <w:rPr>
          <w:rFonts w:cs="Arial"/>
          <w:b/>
        </w:rPr>
        <w:t>3000/</w:t>
      </w:r>
      <w:r w:rsidR="008F644F">
        <w:rPr>
          <w:rFonts w:cs="Arial"/>
          <w:b/>
          <w:lang w:val="sr-Cyrl-RS"/>
        </w:rPr>
        <w:t>0371</w:t>
      </w:r>
      <w:r w:rsidR="00364CFC" w:rsidRPr="00364CFC">
        <w:rPr>
          <w:rFonts w:cs="Arial"/>
          <w:b/>
          <w:lang w:val="sr-Cyrl-RS"/>
        </w:rPr>
        <w:t>/2017</w:t>
      </w:r>
      <w:r w:rsidR="0053125F" w:rsidRPr="00364CFC">
        <w:rPr>
          <w:rFonts w:cs="Arial"/>
          <w:b/>
          <w:lang w:val="sr-Cyrl-RS"/>
        </w:rPr>
        <w:t xml:space="preserve"> </w:t>
      </w:r>
      <w:r w:rsidR="00933475" w:rsidRPr="00364CFC">
        <w:rPr>
          <w:rFonts w:cs="Arial"/>
          <w:b/>
        </w:rPr>
        <w:t>(</w:t>
      </w:r>
      <w:r w:rsidR="0053125F" w:rsidRPr="00364CFC">
        <w:rPr>
          <w:rFonts w:cs="Arial"/>
          <w:b/>
          <w:lang w:val="sr-Cyrl-RS"/>
        </w:rPr>
        <w:t xml:space="preserve">НН </w:t>
      </w:r>
      <w:r w:rsidR="008F644F">
        <w:rPr>
          <w:rFonts w:cs="Arial"/>
          <w:b/>
          <w:lang w:val="sr-Cyrl-RS"/>
        </w:rPr>
        <w:t>1177</w:t>
      </w:r>
      <w:r w:rsidR="00364CFC" w:rsidRPr="00364CFC">
        <w:rPr>
          <w:rFonts w:cs="Arial"/>
          <w:b/>
          <w:lang w:val="sr-Cyrl-RS"/>
        </w:rPr>
        <w:t>/2017</w:t>
      </w:r>
      <w:r w:rsidR="00933475" w:rsidRPr="00364CFC">
        <w:rPr>
          <w:rFonts w:cs="Arial"/>
          <w:b/>
        </w:rPr>
        <w:t>)</w:t>
      </w:r>
      <w:r w:rsidRPr="00F10346">
        <w:rPr>
          <w:rFonts w:cs="Arial"/>
        </w:rPr>
        <w:t xml:space="preserve"> – НЕ ОТВАРАТИ“.</w:t>
      </w:r>
    </w:p>
    <w:p w:rsidR="008D2B23" w:rsidRPr="00F10346" w:rsidRDefault="008D2B23" w:rsidP="008D2B23">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8D2B23">
      <w:pPr>
        <w:pStyle w:val="KDKomentar"/>
        <w:spacing w:before="0"/>
        <w:rPr>
          <w:rFonts w:cs="Arial"/>
          <w:i w:val="0"/>
          <w:color w:val="auto"/>
          <w:sz w:val="22"/>
          <w:szCs w:val="22"/>
          <w:lang w:val="sr-Cyrl-RS"/>
        </w:rPr>
      </w:pPr>
      <w:r w:rsidRPr="007B24F1">
        <w:rPr>
          <w:rFonts w:cs="Arial"/>
          <w:i w:val="0"/>
          <w:color w:val="auto"/>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960236" w:rsidRPr="007B24F1" w:rsidRDefault="00960236" w:rsidP="008D2B23">
      <w:pPr>
        <w:pStyle w:val="KDKomentar"/>
        <w:spacing w:before="0"/>
        <w:rPr>
          <w:rFonts w:cs="Arial"/>
          <w:i w:val="0"/>
          <w:color w:val="auto"/>
          <w:sz w:val="22"/>
          <w:szCs w:val="22"/>
          <w:lang w:val="sr-Cyrl-RS"/>
        </w:rPr>
      </w:pPr>
    </w:p>
    <w:p w:rsidR="008D2B23" w:rsidRPr="00F10346" w:rsidRDefault="008D2B23" w:rsidP="009B0978">
      <w:pPr>
        <w:pStyle w:val="KDPodnaslov2"/>
        <w:numPr>
          <w:ilvl w:val="1"/>
          <w:numId w:val="22"/>
        </w:numPr>
        <w:spacing w:before="0"/>
        <w:jc w:val="both"/>
        <w:rPr>
          <w:rFonts w:cs="Arial"/>
        </w:rPr>
      </w:pPr>
      <w:bookmarkStart w:id="213" w:name="_Toc441651583"/>
      <w:bookmarkStart w:id="214" w:name="_Toc442559894"/>
      <w:r w:rsidRPr="00F10346">
        <w:rPr>
          <w:rFonts w:cs="Arial"/>
          <w:lang w:val="ru-RU"/>
        </w:rPr>
        <w:t>П</w:t>
      </w:r>
      <w:r w:rsidRPr="00F10346">
        <w:rPr>
          <w:rFonts w:cs="Arial"/>
        </w:rPr>
        <w:t>артије</w:t>
      </w:r>
      <w:bookmarkEnd w:id="213"/>
      <w:bookmarkEnd w:id="214"/>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9B0978">
      <w:pPr>
        <w:pStyle w:val="KDPodnaslov2"/>
        <w:numPr>
          <w:ilvl w:val="1"/>
          <w:numId w:val="22"/>
        </w:numPr>
        <w:spacing w:before="0"/>
        <w:jc w:val="both"/>
        <w:rPr>
          <w:rFonts w:cs="Arial"/>
        </w:rPr>
      </w:pPr>
      <w:bookmarkStart w:id="215" w:name="_Toc441651584"/>
      <w:bookmarkStart w:id="216" w:name="_Toc442559895"/>
      <w:r w:rsidRPr="00F10346">
        <w:rPr>
          <w:rFonts w:cs="Arial"/>
        </w:rPr>
        <w:t>Понуда са варијантама</w:t>
      </w:r>
      <w:bookmarkEnd w:id="215"/>
      <w:bookmarkEnd w:id="216"/>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8F644F" w:rsidRDefault="008F644F" w:rsidP="00B73EB4">
      <w:pPr>
        <w:tabs>
          <w:tab w:val="num" w:pos="993"/>
        </w:tabs>
        <w:spacing w:before="0"/>
        <w:rPr>
          <w:rFonts w:cs="Arial"/>
          <w:lang w:val="ru-RU"/>
        </w:rPr>
      </w:pPr>
    </w:p>
    <w:p w:rsidR="008D2B23" w:rsidRPr="00F10346" w:rsidRDefault="008D2B23" w:rsidP="009B0978">
      <w:pPr>
        <w:pStyle w:val="KDPodnaslov2"/>
        <w:numPr>
          <w:ilvl w:val="1"/>
          <w:numId w:val="22"/>
        </w:numPr>
        <w:spacing w:before="0"/>
        <w:jc w:val="both"/>
        <w:rPr>
          <w:rFonts w:cs="Arial"/>
        </w:rPr>
      </w:pPr>
      <w:bookmarkStart w:id="217" w:name="_Toc441651585"/>
      <w:bookmarkStart w:id="218" w:name="_Toc442559896"/>
      <w:r w:rsidRPr="00F10346">
        <w:rPr>
          <w:rFonts w:cs="Arial"/>
        </w:rPr>
        <w:t>Подношење понуде са подизвођачима</w:t>
      </w:r>
      <w:bookmarkEnd w:id="217"/>
      <w:bookmarkEnd w:id="218"/>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r w:rsidR="00FA7775">
        <w:rPr>
          <w:rFonts w:cs="Arial"/>
          <w:lang w:val="sr-Cyrl-RS"/>
        </w:rPr>
        <w:t xml:space="preserve">и 76. </w:t>
      </w:r>
      <w:proofErr w:type="gramStart"/>
      <w:r w:rsidRPr="00AB0AD3">
        <w:rPr>
          <w:rFonts w:cs="Arial"/>
        </w:rPr>
        <w:t>Закона и Упутство како се доказује испуњеност тих услова</w:t>
      </w:r>
      <w:r w:rsidRPr="00AB0AD3">
        <w:rPr>
          <w:rFonts w:cs="Arial"/>
          <w:lang w:val="sr-Cyrl-RS"/>
        </w:rPr>
        <w:t>.</w:t>
      </w:r>
      <w:proofErr w:type="gramEnd"/>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3C65C1" w:rsidRDefault="008D2B23" w:rsidP="00B73EB4">
      <w:pPr>
        <w:pStyle w:val="KDParagraf"/>
        <w:spacing w:before="0"/>
        <w:rPr>
          <w:rFonts w:cs="Arial"/>
          <w:color w:val="00B0F0"/>
          <w:lang w:bidi="en-US"/>
        </w:rPr>
      </w:pPr>
    </w:p>
    <w:p w:rsidR="008D2B23" w:rsidRPr="00F10346" w:rsidRDefault="008D2B23" w:rsidP="009B0978">
      <w:pPr>
        <w:pStyle w:val="KDPodnaslov2"/>
        <w:numPr>
          <w:ilvl w:val="1"/>
          <w:numId w:val="22"/>
        </w:numPr>
        <w:spacing w:before="0"/>
        <w:jc w:val="both"/>
        <w:rPr>
          <w:rFonts w:cs="Arial"/>
        </w:rPr>
      </w:pPr>
      <w:bookmarkStart w:id="219" w:name="_Toc441651586"/>
      <w:bookmarkStart w:id="220" w:name="_Toc442559897"/>
      <w:r w:rsidRPr="00F10346">
        <w:rPr>
          <w:rFonts w:cs="Arial"/>
        </w:rPr>
        <w:t>Подношење заједничке понуде</w:t>
      </w:r>
      <w:bookmarkEnd w:id="219"/>
      <w:bookmarkEnd w:id="220"/>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8D2B2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58431E">
      <w:pPr>
        <w:pStyle w:val="KDNabrajanje"/>
        <w:spacing w:before="0"/>
        <w:ind w:left="629" w:hanging="357"/>
        <w:rPr>
          <w:rFonts w:cs="Arial"/>
        </w:rPr>
      </w:pPr>
      <w:r w:rsidRPr="00F10346">
        <w:rPr>
          <w:rFonts w:cs="Arial"/>
        </w:rPr>
        <w:lastRenderedPageBreak/>
        <w:t>опис послова сваког од понуђача из групе понуђача у извршењу уговора.</w:t>
      </w:r>
    </w:p>
    <w:p w:rsidR="00D94D01" w:rsidRPr="00D94D01" w:rsidRDefault="00D94D01" w:rsidP="0058431E">
      <w:pPr>
        <w:pStyle w:val="KDNabrajanje"/>
        <w:spacing w:before="0"/>
        <w:ind w:left="629" w:hanging="357"/>
        <w:rPr>
          <w:lang w:val="sr-Cyrl-RS"/>
        </w:rPr>
      </w:pPr>
      <w:r w:rsidRPr="00E47C2E">
        <w:t xml:space="preserve">Обавеза </w:t>
      </w:r>
      <w:r w:rsidRPr="00AB0AD3">
        <w:t xml:space="preserve">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w:t>
      </w:r>
      <w:r w:rsidR="00FA7775">
        <w:rPr>
          <w:lang w:val="sr-Cyrl-RS"/>
        </w:rPr>
        <w:t xml:space="preserve">и 76. </w:t>
      </w:r>
      <w:r w:rsidRPr="00AB0AD3">
        <w:t>Закона и Упутство како се доказује испуњеност тих услова</w:t>
      </w:r>
      <w:r w:rsidRPr="00AB0AD3">
        <w:rPr>
          <w:lang w:val="sr-Cyrl-RS"/>
        </w:rPr>
        <w:t>.</w:t>
      </w:r>
    </w:p>
    <w:p w:rsidR="00D94D01" w:rsidRPr="0058431E" w:rsidRDefault="00D94D01" w:rsidP="0058431E">
      <w:pPr>
        <w:pStyle w:val="KDNabrajanje"/>
        <w:spacing w:before="0"/>
        <w:rPr>
          <w:color w:val="00B0F0"/>
          <w:lang w:bidi="en-US"/>
        </w:rPr>
      </w:pPr>
      <w:r w:rsidRPr="00F10346">
        <w:rPr>
          <w:lang w:bidi="en-US"/>
        </w:rPr>
        <w:t xml:space="preserve">У случају заједничке понуде групе понуђача </w:t>
      </w:r>
      <w:r w:rsidRPr="00F10346">
        <w:rPr>
          <w:lang w:val="sr-Cyrl-CS" w:bidi="en-US"/>
        </w:rPr>
        <w:t xml:space="preserve">обрасце под пуном материјалном и кривичном одговорношћу </w:t>
      </w:r>
      <w:r w:rsidRPr="00F10346">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D94D01" w:rsidRDefault="00D94D01" w:rsidP="00B73EB4">
      <w:pPr>
        <w:pStyle w:val="KDNabrajanje"/>
        <w:spacing w:before="0"/>
        <w:rPr>
          <w:sz w:val="21"/>
          <w:szCs w:val="21"/>
          <w:lang w:val="sr-Cyrl-RS" w:bidi="en-US"/>
        </w:rPr>
      </w:pPr>
      <w:r w:rsidRPr="00E807EB">
        <w:rPr>
          <w:sz w:val="21"/>
          <w:szCs w:val="21"/>
          <w:lang w:bidi="en-US"/>
        </w:rPr>
        <w:t>Понуђачи из групе понуђача одговорају неограничено солидарно према наручиоцу.</w:t>
      </w:r>
    </w:p>
    <w:p w:rsidR="003C65C1" w:rsidRPr="00E807EB" w:rsidRDefault="003C65C1" w:rsidP="003C65C1">
      <w:pPr>
        <w:pStyle w:val="KDNabrajanje"/>
        <w:numPr>
          <w:ilvl w:val="0"/>
          <w:numId w:val="0"/>
        </w:numPr>
        <w:spacing w:before="0"/>
        <w:ind w:left="630"/>
        <w:rPr>
          <w:sz w:val="21"/>
          <w:szCs w:val="21"/>
          <w:lang w:val="sr-Cyrl-RS" w:bidi="en-US"/>
        </w:rPr>
      </w:pPr>
    </w:p>
    <w:p w:rsidR="008D2B23" w:rsidRPr="00F10346" w:rsidRDefault="008D2B23" w:rsidP="009B0978">
      <w:pPr>
        <w:pStyle w:val="KDPodnaslov2"/>
        <w:numPr>
          <w:ilvl w:val="1"/>
          <w:numId w:val="22"/>
        </w:numPr>
        <w:spacing w:before="0"/>
        <w:jc w:val="both"/>
        <w:rPr>
          <w:rFonts w:cs="Arial"/>
        </w:rPr>
      </w:pPr>
      <w:bookmarkStart w:id="221" w:name="_Toc441651587"/>
      <w:bookmarkStart w:id="222" w:name="_Toc442559898"/>
      <w:r w:rsidRPr="00F10346">
        <w:rPr>
          <w:rFonts w:cs="Arial"/>
        </w:rPr>
        <w:t>Понуђена цена</w:t>
      </w:r>
      <w:bookmarkEnd w:id="221"/>
      <w:bookmarkEnd w:id="222"/>
    </w:p>
    <w:p w:rsidR="003A7353" w:rsidRPr="003A7353" w:rsidRDefault="003A7353" w:rsidP="00B73EB4">
      <w:pPr>
        <w:pStyle w:val="KDParagraf"/>
        <w:spacing w:before="0"/>
        <w:rPr>
          <w:rFonts w:cs="Arial"/>
        </w:rPr>
      </w:pPr>
      <w:proofErr w:type="gramStart"/>
      <w:r w:rsidRPr="003A7353">
        <w:rPr>
          <w:rFonts w:cs="Arial"/>
        </w:rPr>
        <w:t>Цена се исказује у динарима, без пореза на додату вредност.</w:t>
      </w:r>
      <w:proofErr w:type="gramEnd"/>
    </w:p>
    <w:p w:rsidR="003A7353" w:rsidRPr="003A7353" w:rsidRDefault="003A7353" w:rsidP="003A7353">
      <w:pPr>
        <w:pStyle w:val="KDParagraf"/>
        <w:spacing w:before="0"/>
        <w:rPr>
          <w:rFonts w:cs="Arial"/>
        </w:rPr>
      </w:pPr>
      <w:proofErr w:type="gramStart"/>
      <w:r w:rsidRPr="003A7353">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A7353">
        <w:rPr>
          <w:rFonts w:cs="Arial"/>
        </w:rPr>
        <w:t xml:space="preserve"> </w:t>
      </w:r>
    </w:p>
    <w:p w:rsidR="003A7353" w:rsidRPr="003A7353" w:rsidRDefault="003A7353" w:rsidP="003A7353">
      <w:pPr>
        <w:pStyle w:val="KDParagraf"/>
        <w:spacing w:before="0"/>
        <w:rPr>
          <w:rFonts w:cs="Arial"/>
        </w:rPr>
      </w:pPr>
      <w:proofErr w:type="gramStart"/>
      <w:r w:rsidRPr="003A7353">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A7353">
        <w:rPr>
          <w:rFonts w:cs="Arial"/>
        </w:rPr>
        <w:t xml:space="preserve"> </w:t>
      </w:r>
      <w:proofErr w:type="gramStart"/>
      <w:r w:rsidRPr="003A7353">
        <w:rPr>
          <w:rFonts w:cs="Arial"/>
        </w:rPr>
        <w:t>У случају рачунске грешке меродавна ће бити јединична цена.</w:t>
      </w:r>
      <w:proofErr w:type="gramEnd"/>
    </w:p>
    <w:p w:rsidR="003A7353" w:rsidRDefault="003A7353" w:rsidP="00B73EB4">
      <w:pPr>
        <w:pStyle w:val="KDParagraf"/>
        <w:spacing w:before="0"/>
        <w:rPr>
          <w:rFonts w:cs="Arial"/>
          <w:lang w:val="sr-Cyrl-RS"/>
        </w:rPr>
      </w:pPr>
      <w:r w:rsidRPr="003A7353">
        <w:rPr>
          <w:rFonts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2E2F11" w:rsidRDefault="003A7353" w:rsidP="00B73EB4">
      <w:pPr>
        <w:pStyle w:val="KDParagraf"/>
        <w:spacing w:before="0"/>
        <w:rPr>
          <w:rFonts w:cs="Arial"/>
          <w:lang w:val="sr-Cyrl-RS"/>
        </w:rPr>
      </w:pPr>
      <w:proofErr w:type="gramStart"/>
      <w:r w:rsidRPr="003A7353">
        <w:rPr>
          <w:rFonts w:cs="Arial"/>
        </w:rPr>
        <w:t>Ако је у понуди исказана неуобичајено ниска цена, Наручилац ће поступити у складу са чланом 92.</w:t>
      </w:r>
      <w:proofErr w:type="gramEnd"/>
      <w:r w:rsidRPr="003A7353">
        <w:rPr>
          <w:rFonts w:cs="Arial"/>
        </w:rPr>
        <w:t xml:space="preserve"> </w:t>
      </w:r>
      <w:proofErr w:type="gramStart"/>
      <w:r w:rsidRPr="003A7353">
        <w:rPr>
          <w:rFonts w:cs="Arial"/>
        </w:rPr>
        <w:t>Закона.</w:t>
      </w:r>
      <w:proofErr w:type="gramEnd"/>
    </w:p>
    <w:p w:rsidR="003A7353" w:rsidRPr="003C65C1" w:rsidRDefault="003A7353" w:rsidP="00B73EB4">
      <w:pPr>
        <w:pStyle w:val="KDParagraf"/>
        <w:spacing w:before="0"/>
        <w:rPr>
          <w:rFonts w:cs="Arial"/>
          <w:color w:val="00B0F0"/>
          <w:lang w:val="sr-Cyrl-RS"/>
        </w:rPr>
      </w:pPr>
    </w:p>
    <w:p w:rsidR="0056571E" w:rsidRPr="00F10346" w:rsidRDefault="002E2F11" w:rsidP="009B0978">
      <w:pPr>
        <w:pStyle w:val="KDPodnaslov2"/>
        <w:numPr>
          <w:ilvl w:val="1"/>
          <w:numId w:val="22"/>
        </w:numPr>
        <w:spacing w:before="0"/>
        <w:jc w:val="both"/>
        <w:rPr>
          <w:rFonts w:cs="Arial"/>
        </w:rPr>
      </w:pPr>
      <w:r w:rsidRPr="00F10346">
        <w:rPr>
          <w:rFonts w:cs="Arial"/>
        </w:rPr>
        <w:t>Корекција цене</w:t>
      </w:r>
      <w:r w:rsidR="00266FE9">
        <w:rPr>
          <w:rFonts w:cs="Arial"/>
        </w:rPr>
        <w:t xml:space="preserve"> </w:t>
      </w:r>
    </w:p>
    <w:p w:rsidR="009977EB" w:rsidRDefault="00782B0C" w:rsidP="00B73EB4">
      <w:pPr>
        <w:pStyle w:val="KDParagraf"/>
        <w:spacing w:before="0"/>
        <w:rPr>
          <w:rFonts w:eastAsia="Calibri" w:cs="Arial"/>
        </w:rPr>
      </w:pPr>
      <w:r>
        <w:rPr>
          <w:rFonts w:eastAsia="Calibri" w:cs="Arial"/>
          <w:lang w:val="sr-Cyrl-RS"/>
        </w:rPr>
        <w:t>Ц</w:t>
      </w:r>
      <w:r w:rsidR="003F3F15">
        <w:rPr>
          <w:rFonts w:eastAsia="Calibri" w:cs="Arial"/>
        </w:rPr>
        <w:t xml:space="preserve">eнa </w:t>
      </w:r>
      <w:r w:rsidR="00270B74" w:rsidRPr="00270B74">
        <w:rPr>
          <w:rFonts w:eastAsia="Calibri" w:cs="Arial"/>
        </w:rPr>
        <w:t>је фиксна за цео уговорени период и не подлеже никаквој промени.</w:t>
      </w:r>
    </w:p>
    <w:p w:rsidR="00B73EB4" w:rsidRPr="003C65C1" w:rsidRDefault="00B73EB4" w:rsidP="00B73EB4">
      <w:pPr>
        <w:pStyle w:val="KDParagraf"/>
        <w:spacing w:before="0"/>
        <w:rPr>
          <w:rFonts w:eastAsia="Calibri" w:cs="Arial"/>
        </w:rPr>
      </w:pPr>
    </w:p>
    <w:p w:rsidR="006C6FDF" w:rsidRPr="00B73EB4" w:rsidRDefault="006C6FDF" w:rsidP="009B0978">
      <w:pPr>
        <w:pStyle w:val="Heading10"/>
        <w:numPr>
          <w:ilvl w:val="1"/>
          <w:numId w:val="22"/>
        </w:numPr>
        <w:spacing w:before="0"/>
        <w:rPr>
          <w:rFonts w:cs="Arial"/>
          <w:lang w:val="en-US"/>
        </w:rPr>
      </w:pPr>
      <w:bookmarkStart w:id="223" w:name="_Toc441651588"/>
      <w:bookmarkStart w:id="224" w:name="_Toc442559899"/>
      <w:r w:rsidRPr="00F10346">
        <w:rPr>
          <w:rFonts w:cs="Arial"/>
          <w:lang w:val="en-US"/>
        </w:rPr>
        <w:t xml:space="preserve"> </w:t>
      </w:r>
      <w:r w:rsidRPr="00B73EB4">
        <w:rPr>
          <w:rFonts w:cs="Arial"/>
          <w:lang w:val="en-US"/>
        </w:rPr>
        <w:t>Рок испоруке добара</w:t>
      </w:r>
    </w:p>
    <w:p w:rsidR="00662C5D" w:rsidRPr="00662C5D" w:rsidRDefault="00662C5D" w:rsidP="00662C5D">
      <w:pPr>
        <w:autoSpaceDE w:val="0"/>
        <w:autoSpaceDN w:val="0"/>
        <w:adjustRightInd w:val="0"/>
        <w:spacing w:before="0"/>
        <w:rPr>
          <w:rFonts w:cs="Arial"/>
          <w:lang w:val="sr-Cyrl-RS"/>
        </w:rPr>
      </w:pPr>
      <w:proofErr w:type="gramStart"/>
      <w:r w:rsidRPr="00662C5D">
        <w:rPr>
          <w:rFonts w:cs="Arial"/>
        </w:rPr>
        <w:t>Изабрани понуђач је обавезан да испоруку добара</w:t>
      </w:r>
      <w:r w:rsidRPr="00662C5D">
        <w:rPr>
          <w:rFonts w:cs="Arial"/>
          <w:lang w:val="sr-Cyrl-RS"/>
        </w:rPr>
        <w:t xml:space="preserve"> </w:t>
      </w:r>
      <w:r w:rsidRPr="00662C5D">
        <w:rPr>
          <w:rFonts w:cs="Arial"/>
        </w:rPr>
        <w:t xml:space="preserve">изврши у року који не може бити дужи од </w:t>
      </w:r>
      <w:r w:rsidR="008F644F">
        <w:rPr>
          <w:rFonts w:cs="Arial"/>
          <w:lang w:val="sr-Cyrl-RS"/>
        </w:rPr>
        <w:t>12 месеци</w:t>
      </w:r>
      <w:r w:rsidRPr="00662C5D">
        <w:rPr>
          <w:rFonts w:cs="Arial"/>
        </w:rPr>
        <w:t xml:space="preserve"> од дана </w:t>
      </w:r>
      <w:r w:rsidRPr="00662C5D">
        <w:rPr>
          <w:rFonts w:cs="Arial"/>
          <w:lang w:val="sr-Cyrl-RS"/>
        </w:rPr>
        <w:t>ступања уговора на снагу.</w:t>
      </w:r>
      <w:proofErr w:type="gramEnd"/>
      <w:r w:rsidRPr="00662C5D">
        <w:rPr>
          <w:rFonts w:cs="Arial"/>
          <w:lang w:val="sr-Latn-RS"/>
        </w:rPr>
        <w:t xml:space="preserve"> </w:t>
      </w:r>
    </w:p>
    <w:p w:rsidR="00572DF4" w:rsidRPr="003C65C1" w:rsidRDefault="00572DF4" w:rsidP="004F5DD1">
      <w:pPr>
        <w:pStyle w:val="ListParagraph"/>
        <w:autoSpaceDE w:val="0"/>
        <w:autoSpaceDN w:val="0"/>
        <w:adjustRightInd w:val="0"/>
        <w:spacing w:before="0" w:after="0" w:line="240" w:lineRule="auto"/>
        <w:ind w:left="0"/>
        <w:contextualSpacing w:val="0"/>
        <w:rPr>
          <w:rFonts w:ascii="Arial" w:hAnsi="Arial" w:cs="Arial"/>
        </w:rPr>
      </w:pPr>
    </w:p>
    <w:p w:rsidR="006C6FDF" w:rsidRPr="00B73EB4" w:rsidRDefault="008A0A5C" w:rsidP="009B0978">
      <w:pPr>
        <w:pStyle w:val="Heading10"/>
        <w:numPr>
          <w:ilvl w:val="1"/>
          <w:numId w:val="22"/>
        </w:numPr>
        <w:spacing w:before="0"/>
        <w:rPr>
          <w:rFonts w:cs="Arial"/>
          <w:lang w:val="en-US"/>
        </w:rPr>
      </w:pPr>
      <w:r w:rsidRPr="00B73EB4">
        <w:rPr>
          <w:rFonts w:cs="Arial"/>
          <w:lang w:val="en-US"/>
        </w:rPr>
        <w:t>Гарантни рок</w:t>
      </w:r>
    </w:p>
    <w:p w:rsidR="00611DC7" w:rsidRPr="00611DC7" w:rsidRDefault="00611DC7" w:rsidP="00611DC7">
      <w:pPr>
        <w:spacing w:before="0"/>
        <w:rPr>
          <w:rFonts w:cs="Arial"/>
          <w:sz w:val="10"/>
          <w:szCs w:val="10"/>
          <w:lang w:val="sr-Cyrl-CS" w:eastAsia="zh-CN"/>
        </w:rPr>
      </w:pPr>
      <w:proofErr w:type="gramStart"/>
      <w:r w:rsidRPr="00611DC7">
        <w:rPr>
          <w:rFonts w:cs="Arial"/>
          <w:lang w:eastAsia="zh-CN"/>
        </w:rPr>
        <w:t xml:space="preserve">Гарантни рок за предмет набавке је минимум </w:t>
      </w:r>
      <w:r w:rsidR="008F644F">
        <w:rPr>
          <w:rFonts w:cs="Arial"/>
          <w:lang w:val="sr-Cyrl-RS" w:eastAsia="zh-CN"/>
        </w:rPr>
        <w:t>36</w:t>
      </w:r>
      <w:r w:rsidRPr="00611DC7">
        <w:rPr>
          <w:rFonts w:cs="Arial"/>
          <w:lang w:val="sr-Latn-RS" w:eastAsia="zh-CN"/>
        </w:rPr>
        <w:t xml:space="preserve"> </w:t>
      </w:r>
      <w:r w:rsidRPr="00611DC7">
        <w:rPr>
          <w:rFonts w:cs="Arial"/>
          <w:lang w:val="sr-Cyrl-CS" w:eastAsia="zh-CN"/>
        </w:rPr>
        <w:t>месец</w:t>
      </w:r>
      <w:r w:rsidR="003C65C1">
        <w:rPr>
          <w:rFonts w:cs="Arial"/>
          <w:lang w:val="sr-Cyrl-CS" w:eastAsia="zh-CN"/>
        </w:rPr>
        <w:t>и</w:t>
      </w:r>
      <w:r w:rsidRPr="00611DC7">
        <w:rPr>
          <w:rFonts w:cs="Arial"/>
          <w:lang w:val="sr-Cyrl-CS" w:eastAsia="zh-CN"/>
        </w:rPr>
        <w:t xml:space="preserve"> </w:t>
      </w:r>
      <w:r w:rsidRPr="00611DC7">
        <w:rPr>
          <w:rFonts w:eastAsia="TimesNewRomanPSMT" w:cs="Arial"/>
          <w:bCs/>
          <w:lang w:val="sr-Cyrl-CS"/>
        </w:rPr>
        <w:t xml:space="preserve">од дана </w:t>
      </w:r>
      <w:r w:rsidR="003C65C1">
        <w:rPr>
          <w:rFonts w:cs="Arial"/>
          <w:lang w:val="sr-Cyrl-RS"/>
        </w:rPr>
        <w:t>испоруке</w:t>
      </w:r>
      <w:r w:rsidRPr="00611DC7">
        <w:rPr>
          <w:rFonts w:cs="Arial"/>
          <w:lang w:val="sr-Cyrl-RS"/>
        </w:rPr>
        <w:t>.</w:t>
      </w:r>
      <w:proofErr w:type="gramEnd"/>
    </w:p>
    <w:p w:rsidR="007656AC" w:rsidRDefault="007656AC" w:rsidP="007656AC">
      <w:pPr>
        <w:spacing w:before="0"/>
        <w:rPr>
          <w:rFonts w:cs="Arial"/>
          <w:lang w:eastAsia="zh-CN"/>
        </w:rPr>
      </w:pPr>
      <w:r w:rsidRPr="005B728A">
        <w:rPr>
          <w:rFonts w:cs="Arial"/>
          <w:lang w:val="sr-Cyrl-CS" w:eastAsia="zh-CN"/>
        </w:rPr>
        <w:t xml:space="preserve">Изабрани </w:t>
      </w:r>
      <w:r w:rsidRPr="005B728A">
        <w:rPr>
          <w:rFonts w:cs="Arial"/>
          <w:lang w:eastAsia="zh-CN"/>
        </w:rPr>
        <w:t>Понуђач је дужан да о свом трошку отклони све евентуалне недостатке у току трајања гарантног рока.</w:t>
      </w:r>
      <w:r w:rsidRPr="00896924">
        <w:rPr>
          <w:rFonts w:cs="Arial"/>
          <w:lang w:eastAsia="zh-CN"/>
        </w:rPr>
        <w:t xml:space="preserve"> </w:t>
      </w:r>
    </w:p>
    <w:p w:rsidR="007656AC" w:rsidRPr="0037456B" w:rsidRDefault="007656AC" w:rsidP="007656AC">
      <w:pPr>
        <w:spacing w:before="0"/>
        <w:rPr>
          <w:rFonts w:cs="Arial"/>
          <w:b/>
        </w:rPr>
      </w:pPr>
      <w:r w:rsidRPr="0037456B">
        <w:rPr>
          <w:rFonts w:cs="Arial"/>
          <w:lang w:val="sr-Cyrl-CS"/>
        </w:rPr>
        <w:t xml:space="preserve">У случају да се, у гарантном периоду, 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 периода. </w:t>
      </w:r>
    </w:p>
    <w:p w:rsidR="003C65C1" w:rsidRPr="003C65C1" w:rsidRDefault="003C65C1" w:rsidP="00B73EB4">
      <w:pPr>
        <w:pStyle w:val="KDPodnaslov2"/>
        <w:spacing w:before="0"/>
        <w:ind w:left="450"/>
        <w:jc w:val="both"/>
        <w:rPr>
          <w:rFonts w:cs="Arial"/>
          <w:lang w:val="sr-Cyrl-RS"/>
        </w:rPr>
      </w:pPr>
    </w:p>
    <w:p w:rsidR="008D2B23" w:rsidRPr="00F10346" w:rsidRDefault="006C6FDF" w:rsidP="00B73EB4">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3"/>
      <w:bookmarkEnd w:id="224"/>
    </w:p>
    <w:p w:rsidR="00E41F81" w:rsidRPr="00E41F81" w:rsidRDefault="00E41F81" w:rsidP="00B73EB4">
      <w:pPr>
        <w:autoSpaceDE w:val="0"/>
        <w:autoSpaceDN w:val="0"/>
        <w:adjustRightInd w:val="0"/>
        <w:spacing w:before="0"/>
        <w:ind w:right="-426"/>
        <w:rPr>
          <w:rFonts w:eastAsia="Calibri" w:cs="Arial"/>
        </w:rPr>
      </w:pPr>
      <w:r w:rsidRPr="001D7EF1">
        <w:rPr>
          <w:rFonts w:eastAsia="Calibri" w:cs="Arial"/>
        </w:rPr>
        <w:t xml:space="preserve">Плаћање добара који су предмет ове јавне набавке наручилац ће извршити на текући рачун понуђача, након испоруке и Записника о извршеној испоруци добара од стране овлашћених представника </w:t>
      </w:r>
      <w:r w:rsidR="00C3129C">
        <w:rPr>
          <w:rFonts w:eastAsia="Calibri" w:cs="Arial"/>
          <w:lang w:val="sr-Cyrl-RS"/>
        </w:rPr>
        <w:t>Наручиоца</w:t>
      </w:r>
      <w:r w:rsidRPr="001D7EF1">
        <w:rPr>
          <w:rFonts w:eastAsia="Calibri" w:cs="Arial"/>
        </w:rPr>
        <w:t xml:space="preserve"> и  </w:t>
      </w:r>
      <w:r w:rsidR="00C3129C">
        <w:rPr>
          <w:rFonts w:eastAsia="Calibri" w:cs="Arial"/>
          <w:lang w:val="sr-Cyrl-RS"/>
        </w:rPr>
        <w:t>Изабраног понуђача</w:t>
      </w:r>
      <w:r w:rsidRPr="001D7EF1">
        <w:rPr>
          <w:rFonts w:eastAsia="Calibri" w:cs="Arial"/>
        </w:rPr>
        <w:t xml:space="preserve"> - без примедби, у року до 45 дана од дана пријема исправног рачуна.</w:t>
      </w:r>
      <w:r w:rsidRPr="00E41F81">
        <w:rPr>
          <w:rFonts w:eastAsia="Calibri" w:cs="Arial"/>
        </w:rPr>
        <w:t xml:space="preserve">  </w:t>
      </w:r>
    </w:p>
    <w:p w:rsidR="00D51AEE" w:rsidRDefault="00E41F81" w:rsidP="00E41F81">
      <w:pPr>
        <w:autoSpaceDE w:val="0"/>
        <w:autoSpaceDN w:val="0"/>
        <w:adjustRightInd w:val="0"/>
        <w:spacing w:before="0"/>
        <w:ind w:right="-426"/>
        <w:rPr>
          <w:rFonts w:eastAsia="Calibri" w:cs="Arial"/>
          <w:lang w:val="sr-Cyrl-RS"/>
        </w:rPr>
      </w:pPr>
      <w:r w:rsidRPr="00130097">
        <w:rPr>
          <w:rFonts w:eastAsia="Calibri" w:cs="Arial"/>
          <w:b/>
        </w:rPr>
        <w:t xml:space="preserve">Рачун мора да гласи </w:t>
      </w:r>
      <w:proofErr w:type="gramStart"/>
      <w:r w:rsidRPr="00130097">
        <w:rPr>
          <w:rFonts w:eastAsia="Calibri" w:cs="Arial"/>
          <w:b/>
        </w:rPr>
        <w:t>на</w:t>
      </w:r>
      <w:r w:rsidRPr="00E41F81">
        <w:rPr>
          <w:rFonts w:eastAsia="Calibri" w:cs="Arial"/>
        </w:rPr>
        <w:t xml:space="preserve"> :</w:t>
      </w:r>
      <w:proofErr w:type="gramEnd"/>
      <w:r w:rsidRPr="00E41F81">
        <w:rPr>
          <w:rFonts w:eastAsia="Calibri" w:cs="Arial"/>
        </w:rPr>
        <w:t xml:space="preserve"> Јавно предузеће „Електропривреда Србије“ Београд, Царице Милице 2, ПИБ 103920327, Огранак ТЕНТ Београд-Обреновац, </w:t>
      </w:r>
      <w:r w:rsidR="00364CFC">
        <w:rPr>
          <w:rFonts w:eastAsia="Calibri" w:cs="Arial"/>
          <w:lang w:val="sr-Cyrl-RS"/>
        </w:rPr>
        <w:t xml:space="preserve">локација ТЕНТ А, </w:t>
      </w:r>
      <w:r w:rsidRPr="00E41F81">
        <w:rPr>
          <w:rFonts w:eastAsia="Calibri" w:cs="Arial"/>
        </w:rPr>
        <w:t>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w:t>
      </w:r>
      <w:r w:rsidR="00C3129C">
        <w:rPr>
          <w:rFonts w:eastAsia="Calibri" w:cs="Arial"/>
          <w:lang w:val="sr-Cyrl-RS"/>
        </w:rPr>
        <w:t>Наручиоца</w:t>
      </w:r>
      <w:r w:rsidR="00E41F81" w:rsidRPr="00E41F81">
        <w:rPr>
          <w:rFonts w:eastAsia="Calibri" w:cs="Arial"/>
        </w:rPr>
        <w:t xml:space="preserve">: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w:t>
      </w:r>
      <w:r w:rsidR="00E41F81" w:rsidRPr="00E41F81">
        <w:rPr>
          <w:rFonts w:eastAsia="Calibri" w:cs="Arial"/>
        </w:rPr>
        <w:lastRenderedPageBreak/>
        <w:t xml:space="preserve">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C3129C">
        <w:rPr>
          <w:rFonts w:eastAsia="Calibri" w:cs="Arial"/>
          <w:lang w:val="sr-Cyrl-RS"/>
        </w:rPr>
        <w:t>Наручиоца</w:t>
      </w:r>
      <w:r w:rsidR="00E41F81" w:rsidRPr="00E41F81">
        <w:rPr>
          <w:rFonts w:eastAsia="Calibri" w:cs="Arial"/>
        </w:rPr>
        <w:t>, које је примило предметна добра.</w:t>
      </w:r>
    </w:p>
    <w:p w:rsidR="0039156D" w:rsidRDefault="00E41F81" w:rsidP="00E41F81">
      <w:pPr>
        <w:autoSpaceDE w:val="0"/>
        <w:autoSpaceDN w:val="0"/>
        <w:adjustRightInd w:val="0"/>
        <w:spacing w:before="0"/>
        <w:ind w:right="-426"/>
        <w:rPr>
          <w:rFonts w:eastAsia="Calibri" w:cs="Arial"/>
          <w:lang w:val="sr-Cyrl-RS"/>
        </w:rPr>
      </w:pPr>
      <w:proofErr w:type="gramStart"/>
      <w:r w:rsidRPr="00E41F81">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203C49" w:rsidRPr="003B161F" w:rsidRDefault="00203C49" w:rsidP="008F644F">
      <w:pPr>
        <w:pStyle w:val="KDParagraf"/>
        <w:spacing w:before="0"/>
        <w:ind w:right="-448"/>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AF3226" w:rsidRPr="00AF3226" w:rsidRDefault="00AF3226" w:rsidP="00B73EB4">
      <w:pPr>
        <w:autoSpaceDE w:val="0"/>
        <w:autoSpaceDN w:val="0"/>
        <w:adjustRightInd w:val="0"/>
        <w:spacing w:before="0"/>
        <w:ind w:right="-426"/>
        <w:rPr>
          <w:rFonts w:eastAsia="Calibri" w:cs="Arial"/>
          <w:lang w:val="sr-Cyrl-RS"/>
        </w:rPr>
      </w:pPr>
    </w:p>
    <w:p w:rsidR="008D2B23" w:rsidRPr="00F10346" w:rsidRDefault="008D2B23" w:rsidP="006B37A6">
      <w:pPr>
        <w:pStyle w:val="KDPodnaslov2"/>
        <w:numPr>
          <w:ilvl w:val="1"/>
          <w:numId w:val="23"/>
        </w:numPr>
        <w:spacing w:before="0"/>
        <w:jc w:val="both"/>
        <w:rPr>
          <w:rFonts w:cs="Arial"/>
          <w:lang w:val="ru-RU"/>
        </w:rPr>
      </w:pPr>
      <w:bookmarkStart w:id="225" w:name="_Toc441651589"/>
      <w:bookmarkStart w:id="226" w:name="_Toc442559900"/>
      <w:r w:rsidRPr="00F10346">
        <w:rPr>
          <w:rFonts w:cs="Arial"/>
        </w:rPr>
        <w:t>Рок важења понуде</w:t>
      </w:r>
      <w:bookmarkEnd w:id="225"/>
      <w:bookmarkEnd w:id="226"/>
    </w:p>
    <w:p w:rsidR="00AB7882" w:rsidRPr="00AB7882" w:rsidRDefault="00AB7882" w:rsidP="00D51AEE">
      <w:pPr>
        <w:spacing w:before="0"/>
        <w:rPr>
          <w:rFonts w:cs="Arial"/>
          <w:lang w:val="ru-RU"/>
        </w:rPr>
      </w:pPr>
      <w:r w:rsidRPr="00AB7882">
        <w:rPr>
          <w:rFonts w:cs="Arial"/>
          <w:lang w:val="ru-RU"/>
        </w:rPr>
        <w:t>Пон</w:t>
      </w:r>
      <w:r w:rsidR="00080F6E">
        <w:rPr>
          <w:rFonts w:cs="Arial"/>
          <w:lang w:val="ru-RU"/>
        </w:rPr>
        <w:t xml:space="preserve">уда мора да важи најмање </w:t>
      </w:r>
      <w:r w:rsidR="005061C4">
        <w:rPr>
          <w:rFonts w:cs="Arial"/>
          <w:lang w:val="ru-RU"/>
        </w:rPr>
        <w:t>60</w:t>
      </w:r>
      <w:r w:rsidRPr="00AB7882">
        <w:rPr>
          <w:rFonts w:cs="Arial"/>
          <w:lang w:val="ru-RU"/>
        </w:rPr>
        <w:t xml:space="preserve"> (словима: </w:t>
      </w:r>
      <w:r w:rsidR="005061C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6B37A6">
      <w:pPr>
        <w:pStyle w:val="KDPodnaslov2"/>
        <w:numPr>
          <w:ilvl w:val="1"/>
          <w:numId w:val="23"/>
        </w:numPr>
        <w:spacing w:before="0"/>
        <w:jc w:val="both"/>
        <w:rPr>
          <w:rFonts w:cs="Arial"/>
        </w:rPr>
      </w:pPr>
      <w:bookmarkStart w:id="227" w:name="_Toc441651593"/>
      <w:bookmarkStart w:id="228" w:name="_Toc442559904"/>
      <w:r w:rsidRPr="00D9744F">
        <w:rPr>
          <w:rFonts w:cs="Arial"/>
        </w:rPr>
        <w:t>Средства финансијског обезбеђења</w:t>
      </w:r>
      <w:bookmarkEnd w:id="227"/>
      <w:bookmarkEnd w:id="228"/>
    </w:p>
    <w:p w:rsidR="00054FAA" w:rsidRPr="00677019" w:rsidRDefault="00054FAA" w:rsidP="00CB4CCF">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CB4CCF">
      <w:pPr>
        <w:spacing w:before="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CB4CCF">
      <w:pPr>
        <w:spacing w:before="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CB4CCF">
      <w:pPr>
        <w:spacing w:before="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Pr="00CB4CCF" w:rsidRDefault="00B73EB4" w:rsidP="00B73EB4">
      <w:pPr>
        <w:spacing w:before="0"/>
        <w:rPr>
          <w:rFonts w:eastAsia="TimesNewRomanPSMT" w:cs="Arial"/>
          <w:bCs/>
          <w:iCs/>
          <w:sz w:val="12"/>
          <w:szCs w:val="12"/>
          <w:lang w:val="sr-Cyrl-RS"/>
        </w:rPr>
      </w:pPr>
    </w:p>
    <w:p w:rsidR="00054FAA" w:rsidRPr="00541FAE" w:rsidRDefault="00054FAA" w:rsidP="00B73EB4">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roofErr w:type="gramEnd"/>
    </w:p>
    <w:p w:rsidR="00054FAA" w:rsidRPr="00541FAE" w:rsidRDefault="00054FAA" w:rsidP="00DA0F40">
      <w:pPr>
        <w:spacing w:before="0"/>
        <w:rPr>
          <w:rFonts w:cs="Arial"/>
          <w:color w:val="000000" w:themeColor="text1"/>
        </w:rPr>
      </w:pPr>
      <w:r w:rsidRPr="00541FAE">
        <w:rPr>
          <w:rFonts w:cs="Arial"/>
          <w:color w:val="000000" w:themeColor="text1"/>
        </w:rPr>
        <w:t xml:space="preserve">Износ </w:t>
      </w:r>
      <w:proofErr w:type="gramStart"/>
      <w:r w:rsidRPr="00541FAE">
        <w:rPr>
          <w:rFonts w:cs="Arial"/>
          <w:color w:val="000000" w:themeColor="text1"/>
        </w:rPr>
        <w:t>СФО  за</w:t>
      </w:r>
      <w:proofErr w:type="gramEnd"/>
      <w:r w:rsidRPr="00541FAE">
        <w:rPr>
          <w:rFonts w:cs="Arial"/>
          <w:color w:val="000000" w:themeColor="text1"/>
        </w:rPr>
        <w:t xml:space="preserve"> озбиљност понуде је </w:t>
      </w:r>
      <w:r>
        <w:rPr>
          <w:rFonts w:cs="Arial"/>
          <w:color w:val="000000" w:themeColor="text1"/>
          <w:lang w:val="sr-Cyrl-RS"/>
        </w:rPr>
        <w:t>5</w:t>
      </w:r>
      <w:r w:rsidRPr="00541FAE">
        <w:rPr>
          <w:rFonts w:cs="Arial"/>
          <w:color w:val="000000" w:themeColor="text1"/>
        </w:rPr>
        <w:t>% вредности понуде без ПДВ.</w:t>
      </w:r>
    </w:p>
    <w:p w:rsidR="00054FAA" w:rsidRPr="00541FAE" w:rsidRDefault="00054FAA" w:rsidP="00DA0F40">
      <w:pPr>
        <w:spacing w:before="0"/>
        <w:rPr>
          <w:rFonts w:cs="Arial"/>
          <w:color w:val="000000" w:themeColor="text1"/>
        </w:rPr>
      </w:pPr>
      <w:r w:rsidRPr="00541FAE">
        <w:rPr>
          <w:rFonts w:cs="Arial"/>
          <w:color w:val="000000" w:themeColor="text1"/>
        </w:rPr>
        <w:t>Основи за наплату СФО за озбиљност понуде су: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након истека рока за подношење понуда повуче, опозове или измени своју понуду;</w:t>
      </w:r>
    </w:p>
    <w:p w:rsidR="00054FAA" w:rsidRPr="00541FAE" w:rsidRDefault="00054FAA" w:rsidP="00DA0F40">
      <w:pPr>
        <w:spacing w:before="0"/>
        <w:rPr>
          <w:rFonts w:cs="Arial"/>
          <w:color w:val="000000" w:themeColor="text1"/>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благовремено не потпише уговор о јавној набавци;</w:t>
      </w:r>
    </w:p>
    <w:p w:rsidR="00203C49" w:rsidRDefault="00054FAA" w:rsidP="00DA0F40">
      <w:pPr>
        <w:spacing w:before="0"/>
        <w:rPr>
          <w:rFonts w:cs="Arial"/>
          <w:color w:val="000000" w:themeColor="text1"/>
          <w:lang w:val="sr-Cyrl-RS"/>
        </w:rPr>
      </w:pPr>
      <w:r w:rsidRPr="00541FAE">
        <w:rPr>
          <w:rFonts w:cs="Arial"/>
          <w:color w:val="000000" w:themeColor="text1"/>
        </w:rPr>
        <w:t xml:space="preserve">- </w:t>
      </w:r>
      <w:proofErr w:type="gramStart"/>
      <w:r w:rsidRPr="00541FAE">
        <w:rPr>
          <w:rFonts w:cs="Arial"/>
          <w:color w:val="000000" w:themeColor="text1"/>
        </w:rPr>
        <w:t>уколико</w:t>
      </w:r>
      <w:proofErr w:type="gramEnd"/>
      <w:r w:rsidRPr="00541FAE">
        <w:rPr>
          <w:rFonts w:cs="Arial"/>
          <w:color w:val="000000" w:themeColor="text1"/>
        </w:rPr>
        <w:t xml:space="preserve">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203C49" w:rsidRPr="006E5E6F" w:rsidRDefault="00203C49" w:rsidP="00203C49">
      <w:pPr>
        <w:spacing w:before="0"/>
        <w:rPr>
          <w:rFonts w:cs="Arial"/>
          <w:color w:val="000000" w:themeColor="text1"/>
          <w:sz w:val="12"/>
          <w:szCs w:val="12"/>
          <w:lang w:val="sr-Cyrl-RS"/>
        </w:rPr>
      </w:pPr>
    </w:p>
    <w:p w:rsidR="00054FAA" w:rsidRPr="00541FAE" w:rsidRDefault="00054FAA" w:rsidP="00203C49">
      <w:pPr>
        <w:spacing w:before="0"/>
        <w:jc w:val="center"/>
        <w:rPr>
          <w:rFonts w:cs="Arial"/>
          <w:b/>
          <w:color w:val="000000" w:themeColor="text1"/>
        </w:rPr>
      </w:pPr>
      <w:r w:rsidRPr="00541FAE">
        <w:rPr>
          <w:rFonts w:cs="Arial"/>
          <w:b/>
          <w:color w:val="000000" w:themeColor="text1"/>
        </w:rPr>
        <w:t>6.17.2. СФО за добро извршење посла</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roofErr w:type="gramEnd"/>
    </w:p>
    <w:p w:rsidR="00054FAA" w:rsidRPr="00541FAE" w:rsidRDefault="00054FAA" w:rsidP="00DA0F40">
      <w:pPr>
        <w:spacing w:before="0"/>
        <w:rPr>
          <w:rFonts w:cs="Arial"/>
          <w:color w:val="000000" w:themeColor="text1"/>
        </w:rPr>
      </w:pPr>
      <w:proofErr w:type="gramStart"/>
      <w:r w:rsidRPr="00541FAE">
        <w:rPr>
          <w:rFonts w:cs="Arial"/>
          <w:color w:val="000000" w:themeColor="text1"/>
        </w:rPr>
        <w:t xml:space="preserve">Износ СФО за добро извршење посла је </w:t>
      </w:r>
      <w:r>
        <w:rPr>
          <w:rFonts w:cs="Arial"/>
          <w:color w:val="000000" w:themeColor="text1"/>
          <w:lang w:val="sr-Cyrl-RS"/>
        </w:rPr>
        <w:t>10</w:t>
      </w:r>
      <w:r w:rsidRPr="00541FAE">
        <w:rPr>
          <w:rFonts w:cs="Arial"/>
          <w:color w:val="000000" w:themeColor="text1"/>
        </w:rPr>
        <w:t>% од вредности уговора без ПДВ.</w:t>
      </w:r>
      <w:proofErr w:type="gramEnd"/>
    </w:p>
    <w:p w:rsidR="006E5E6F" w:rsidRDefault="00054FAA" w:rsidP="006E5E6F">
      <w:pPr>
        <w:spacing w:before="0"/>
        <w:rPr>
          <w:rFonts w:cs="Arial"/>
          <w:color w:val="000000" w:themeColor="text1"/>
          <w:lang w:val="sr-Cyrl-RS"/>
        </w:rPr>
      </w:pPr>
      <w:proofErr w:type="gramStart"/>
      <w:r w:rsidRPr="00541FAE">
        <w:rPr>
          <w:rFonts w:cs="Arial"/>
          <w:color w:val="000000" w:themeColor="text1"/>
        </w:rPr>
        <w:t>Основ за наплату СФО за добро извршење посла је</w:t>
      </w:r>
      <w:r w:rsidR="006E5E6F" w:rsidRPr="006E5E6F">
        <w:rPr>
          <w:rFonts w:cs="Arial"/>
          <w:color w:val="000000" w:themeColor="text1"/>
          <w:lang w:val="sr-Cyrl-RS"/>
        </w:rPr>
        <w:t xml:space="preserve"> </w:t>
      </w:r>
      <w:r w:rsidR="006E5E6F">
        <w:rPr>
          <w:rFonts w:cs="Arial"/>
          <w:color w:val="000000" w:themeColor="text1"/>
          <w:lang w:val="sr-Cyrl-RS"/>
        </w:rPr>
        <w:t>у</w:t>
      </w:r>
      <w:r w:rsidR="006E5E6F" w:rsidRPr="00541FAE">
        <w:rPr>
          <w:rFonts w:cs="Arial"/>
          <w:color w:val="000000" w:themeColor="text1"/>
        </w:rPr>
        <w:t xml:space="preserve"> случај</w:t>
      </w:r>
      <w:r w:rsidR="006E5E6F">
        <w:rPr>
          <w:rFonts w:cs="Arial"/>
          <w:color w:val="000000" w:themeColor="text1"/>
          <w:lang w:val="sr-Cyrl-RS"/>
        </w:rPr>
        <w:t>у</w:t>
      </w:r>
      <w:r w:rsidR="006E5E6F" w:rsidRPr="00541FAE">
        <w:rPr>
          <w:rFonts w:cs="Arial"/>
          <w:color w:val="000000" w:themeColor="text1"/>
        </w:rPr>
        <w:t xml:space="preserve"> да </w:t>
      </w:r>
      <w:r w:rsidR="006E5E6F">
        <w:rPr>
          <w:rFonts w:cs="Arial"/>
          <w:color w:val="000000" w:themeColor="text1"/>
          <w:lang w:val="sr-Cyrl-RS"/>
        </w:rPr>
        <w:t>изабрани понуђач не буде извршавао своје</w:t>
      </w:r>
      <w:r w:rsidR="006E5E6F" w:rsidRPr="00541FAE">
        <w:rPr>
          <w:rFonts w:cs="Arial"/>
          <w:color w:val="000000" w:themeColor="text1"/>
        </w:rPr>
        <w:t xml:space="preserve"> уговорн</w:t>
      </w:r>
      <w:r w:rsidR="006E5E6F">
        <w:rPr>
          <w:rFonts w:cs="Arial"/>
          <w:color w:val="000000" w:themeColor="text1"/>
          <w:lang w:val="sr-Cyrl-RS"/>
        </w:rPr>
        <w:t>е</w:t>
      </w:r>
      <w:r w:rsidR="006E5E6F" w:rsidRPr="00541FAE">
        <w:rPr>
          <w:rFonts w:cs="Arial"/>
          <w:color w:val="000000" w:themeColor="text1"/>
        </w:rPr>
        <w:t xml:space="preserve"> обавез</w:t>
      </w:r>
      <w:r w:rsidR="006E5E6F">
        <w:rPr>
          <w:rFonts w:cs="Arial"/>
          <w:color w:val="000000" w:themeColor="text1"/>
          <w:lang w:val="sr-Cyrl-RS"/>
        </w:rPr>
        <w:t>е у роковима и на начин предвиђен уговором</w:t>
      </w:r>
      <w:r w:rsidR="006E5E6F" w:rsidRPr="00541FAE">
        <w:rPr>
          <w:rFonts w:cs="Arial"/>
          <w:color w:val="000000" w:themeColor="text1"/>
        </w:rPr>
        <w:t>.</w:t>
      </w:r>
      <w:proofErr w:type="gramEnd"/>
    </w:p>
    <w:p w:rsidR="008F644F" w:rsidRPr="006E5E6F" w:rsidRDefault="008F644F" w:rsidP="006E5E6F">
      <w:pPr>
        <w:spacing w:before="0"/>
        <w:rPr>
          <w:rFonts w:cs="Arial"/>
          <w:b/>
          <w:color w:val="000000" w:themeColor="text1"/>
          <w:sz w:val="12"/>
          <w:szCs w:val="12"/>
          <w:lang w:val="sr-Cyrl-RS"/>
        </w:rPr>
      </w:pPr>
    </w:p>
    <w:p w:rsidR="00054FAA" w:rsidRDefault="00054FAA" w:rsidP="003C65C1">
      <w:pPr>
        <w:spacing w:before="0"/>
        <w:jc w:val="center"/>
        <w:rPr>
          <w:rFonts w:cs="Arial"/>
          <w:b/>
          <w:color w:val="000000" w:themeColor="text1"/>
          <w:lang w:val="sr-Cyrl-RS"/>
        </w:rPr>
      </w:pPr>
      <w:r w:rsidRPr="00541FAE">
        <w:rPr>
          <w:rFonts w:cs="Arial"/>
          <w:b/>
          <w:color w:val="000000" w:themeColor="text1"/>
        </w:rPr>
        <w:t>6.17.3. СФО за отклањање недостатака у гарантном року</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Рок важења СФО за отклањање недостатака у гарантном року мора да буде 30</w:t>
      </w:r>
      <w:r>
        <w:rPr>
          <w:rFonts w:cs="Arial"/>
          <w:color w:val="000000" w:themeColor="text1"/>
          <w:lang w:val="sr-Cyrl-RS"/>
        </w:rPr>
        <w:t xml:space="preserve"> </w:t>
      </w:r>
      <w:r w:rsidRPr="00541FAE">
        <w:rPr>
          <w:rFonts w:cs="Arial"/>
          <w:color w:val="000000" w:themeColor="text1"/>
        </w:rPr>
        <w:t xml:space="preserve">календарских дана дужи од </w:t>
      </w:r>
      <w:r w:rsidR="006E5E6F">
        <w:rPr>
          <w:rFonts w:cs="Arial"/>
          <w:color w:val="000000" w:themeColor="text1"/>
          <w:lang w:val="sr-Cyrl-RS"/>
        </w:rPr>
        <w:t xml:space="preserve">истека </w:t>
      </w:r>
      <w:r w:rsidRPr="00541FAE">
        <w:rPr>
          <w:rFonts w:cs="Arial"/>
          <w:color w:val="000000" w:themeColor="text1"/>
        </w:rPr>
        <w:t>гарантног рока.</w:t>
      </w:r>
      <w:proofErr w:type="gramEnd"/>
    </w:p>
    <w:p w:rsidR="00054FAA" w:rsidRPr="00541FAE" w:rsidRDefault="00054FAA" w:rsidP="00DA0F40">
      <w:pPr>
        <w:spacing w:before="0"/>
        <w:jc w:val="left"/>
        <w:rPr>
          <w:rFonts w:cs="Arial"/>
          <w:color w:val="000000" w:themeColor="text1"/>
        </w:rPr>
      </w:pPr>
      <w:r w:rsidRPr="00541FAE">
        <w:rPr>
          <w:rFonts w:cs="Arial"/>
          <w:color w:val="000000" w:themeColor="text1"/>
        </w:rPr>
        <w:t xml:space="preserve">Износ СФО за за отклањање недостатака у гарантном року је 5% од вредности уговора </w:t>
      </w:r>
      <w:proofErr w:type="gramStart"/>
      <w:r w:rsidRPr="00541FAE">
        <w:rPr>
          <w:rFonts w:cs="Arial"/>
          <w:color w:val="000000" w:themeColor="text1"/>
        </w:rPr>
        <w:t>без</w:t>
      </w:r>
      <w:r w:rsidR="00572DF4">
        <w:rPr>
          <w:rFonts w:cs="Arial"/>
          <w:color w:val="000000" w:themeColor="text1"/>
          <w:lang w:val="sr-Cyrl-RS"/>
        </w:rPr>
        <w:t xml:space="preserve"> </w:t>
      </w:r>
      <w:r w:rsidRPr="00541FAE">
        <w:rPr>
          <w:rFonts w:cs="Arial"/>
          <w:color w:val="000000" w:themeColor="text1"/>
        </w:rPr>
        <w:t xml:space="preserve"> ПДВ</w:t>
      </w:r>
      <w:proofErr w:type="gramEnd"/>
      <w:r w:rsidRPr="00541FAE">
        <w:rPr>
          <w:rFonts w:cs="Arial"/>
          <w:color w:val="000000" w:themeColor="text1"/>
        </w:rPr>
        <w:t>.</w:t>
      </w:r>
      <w:r w:rsidR="00572DF4">
        <w:rPr>
          <w:rFonts w:cs="Arial"/>
          <w:color w:val="000000" w:themeColor="text1"/>
          <w:lang w:val="sr-Cyrl-RS"/>
        </w:rPr>
        <w:br/>
      </w:r>
      <w:r w:rsidRPr="00541FAE">
        <w:rPr>
          <w:rFonts w:cs="Arial"/>
          <w:color w:val="000000" w:themeColor="text1"/>
        </w:rPr>
        <w:t>Основ за наплату СФО за отклањање недостатака у гарантном року је:</w:t>
      </w:r>
    </w:p>
    <w:p w:rsidR="00054FAA" w:rsidRPr="00541FAE" w:rsidRDefault="00054FAA" w:rsidP="00DA0F40">
      <w:pPr>
        <w:spacing w:before="0"/>
        <w:rPr>
          <w:rFonts w:cs="Arial"/>
          <w:color w:val="000000" w:themeColor="text1"/>
        </w:rPr>
      </w:pPr>
      <w:proofErr w:type="gramStart"/>
      <w:r w:rsidRPr="00541FAE">
        <w:rPr>
          <w:rFonts w:cs="Arial"/>
          <w:color w:val="000000" w:themeColor="text1"/>
        </w:rPr>
        <w:t>случај</w:t>
      </w:r>
      <w:proofErr w:type="gramEnd"/>
      <w:r w:rsidRPr="00541FAE">
        <w:rPr>
          <w:rFonts w:cs="Arial"/>
          <w:color w:val="000000" w:themeColor="text1"/>
        </w:rPr>
        <w:t xml:space="preserve"> да друга уговорна страна не отклони недостатке у гарантном року.</w:t>
      </w:r>
    </w:p>
    <w:p w:rsidR="007F5E98" w:rsidRDefault="007F5E98" w:rsidP="00054FAA">
      <w:pPr>
        <w:spacing w:before="0"/>
        <w:rPr>
          <w:rFonts w:cs="Arial"/>
          <w:b/>
          <w:color w:val="000000" w:themeColor="text1"/>
          <w:lang w:val="ru-RU"/>
        </w:rPr>
      </w:pPr>
    </w:p>
    <w:p w:rsidR="00054FAA" w:rsidRPr="00D51AEE" w:rsidRDefault="00054FAA" w:rsidP="00054FAA">
      <w:pPr>
        <w:spacing w:before="0"/>
        <w:rPr>
          <w:rFonts w:cs="Arial"/>
          <w:b/>
          <w:color w:val="000000" w:themeColor="text1"/>
          <w:lang w:val="ru-RU"/>
        </w:rPr>
      </w:pPr>
      <w:r w:rsidRPr="00D51AEE">
        <w:rPr>
          <w:rFonts w:cs="Arial"/>
          <w:b/>
          <w:color w:val="000000" w:themeColor="text1"/>
          <w:lang w:val="ru-RU"/>
        </w:rPr>
        <w:lastRenderedPageBreak/>
        <w:t>Понуђач је дужан да достави следећа средства финансијског обезбеђења:</w:t>
      </w:r>
    </w:p>
    <w:p w:rsidR="00054FAA" w:rsidRPr="00A01CAC" w:rsidRDefault="00054FAA" w:rsidP="00054FAA">
      <w:pPr>
        <w:jc w:val="center"/>
        <w:rPr>
          <w:rFonts w:cs="Arial"/>
          <w:sz w:val="16"/>
          <w:szCs w:val="16"/>
          <w:lang w:val="ru-RU"/>
        </w:rPr>
      </w:pPr>
    </w:p>
    <w:p w:rsidR="00D9744F" w:rsidRDefault="00D9744F" w:rsidP="00D9744F">
      <w:pPr>
        <w:tabs>
          <w:tab w:val="center" w:pos="4514"/>
        </w:tabs>
        <w:spacing w:before="0"/>
        <w:contextualSpacing/>
        <w:rPr>
          <w:rFonts w:eastAsia="Calibri" w:cs="Arial"/>
          <w:b/>
          <w:u w:val="single"/>
        </w:rPr>
      </w:pPr>
      <w:r w:rsidRPr="00D9744F">
        <w:rPr>
          <w:rFonts w:eastAsia="Calibri" w:cs="Arial"/>
          <w:b/>
          <w:u w:val="single"/>
        </w:rPr>
        <w:t>У понуди:</w:t>
      </w:r>
    </w:p>
    <w:p w:rsidR="00B73EB4" w:rsidRDefault="00B73EB4" w:rsidP="00D9744F">
      <w:pPr>
        <w:tabs>
          <w:tab w:val="center" w:pos="4514"/>
        </w:tabs>
        <w:spacing w:before="0"/>
        <w:contextualSpacing/>
        <w:rPr>
          <w:rFonts w:eastAsia="Calibri" w:cs="Arial"/>
          <w:b/>
          <w:sz w:val="12"/>
          <w:szCs w:val="12"/>
          <w:u w:val="single"/>
          <w:lang w:val="sr-Latn-RS"/>
        </w:rPr>
      </w:pPr>
    </w:p>
    <w:p w:rsidR="00045F25" w:rsidRPr="00045F25" w:rsidRDefault="00045F25" w:rsidP="00D9744F">
      <w:pPr>
        <w:tabs>
          <w:tab w:val="center" w:pos="4514"/>
        </w:tabs>
        <w:spacing w:before="0"/>
        <w:contextualSpacing/>
        <w:rPr>
          <w:rFonts w:eastAsia="Calibri" w:cs="Arial"/>
          <w:b/>
          <w:sz w:val="12"/>
          <w:szCs w:val="12"/>
          <w:u w:val="single"/>
          <w:lang w:val="sr-Latn-RS"/>
        </w:rPr>
      </w:pPr>
    </w:p>
    <w:p w:rsidR="00D9744F" w:rsidRDefault="00D9744F" w:rsidP="0087194C">
      <w:pPr>
        <w:tabs>
          <w:tab w:val="left" w:pos="567"/>
          <w:tab w:val="left" w:pos="851"/>
        </w:tabs>
        <w:spacing w:before="0"/>
        <w:jc w:val="center"/>
        <w:outlineLvl w:val="2"/>
        <w:rPr>
          <w:rFonts w:cs="Arial"/>
          <w:b/>
          <w:lang w:val="sr-Cyrl-RS"/>
        </w:rPr>
      </w:pPr>
      <w:bookmarkStart w:id="229" w:name="_Toc441651595"/>
      <w:bookmarkStart w:id="230" w:name="_Toc442559906"/>
      <w:r w:rsidRPr="00D9744F">
        <w:rPr>
          <w:rFonts w:cs="Arial"/>
          <w:b/>
        </w:rPr>
        <w:t>Меница за озбиљност понуде</w:t>
      </w:r>
      <w:bookmarkEnd w:id="229"/>
      <w:bookmarkEnd w:id="230"/>
    </w:p>
    <w:p w:rsidR="0087194C" w:rsidRPr="00472D0C" w:rsidRDefault="0087194C" w:rsidP="00D9744F">
      <w:pPr>
        <w:spacing w:before="0"/>
        <w:rPr>
          <w:rFonts w:cs="Arial"/>
          <w:sz w:val="12"/>
          <w:szCs w:val="12"/>
          <w:lang w:val="sr-Cyrl-RS"/>
        </w:rPr>
      </w:pPr>
    </w:p>
    <w:p w:rsidR="00D9744F" w:rsidRPr="00D9744F" w:rsidRDefault="00D9744F" w:rsidP="00D9744F">
      <w:pPr>
        <w:spacing w:before="0"/>
        <w:rPr>
          <w:rFonts w:cs="Arial"/>
        </w:rPr>
      </w:pPr>
      <w:r w:rsidRPr="00D9744F">
        <w:rPr>
          <w:rFonts w:cs="Arial"/>
        </w:rPr>
        <w:t>Понуђач је обавезан да уз понуду Наручиоцу достави:</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бланко сопствену меницу за озбиљност понуде која је:</w:t>
      </w:r>
    </w:p>
    <w:p w:rsidR="00D9744F" w:rsidRPr="00D9744F" w:rsidRDefault="00D9744F" w:rsidP="00D9744F">
      <w:pPr>
        <w:numPr>
          <w:ilvl w:val="0"/>
          <w:numId w:val="14"/>
        </w:numPr>
        <w:spacing w:before="0"/>
        <w:ind w:left="1710"/>
        <w:rPr>
          <w:rFonts w:cs="Arial"/>
        </w:rPr>
      </w:pPr>
      <w:r w:rsidRPr="00D9744F">
        <w:rPr>
          <w:rFonts w:cs="Arial"/>
        </w:rPr>
        <w:t>издата са клаузулом „без протеста“ и „без извештаја“</w:t>
      </w:r>
      <w:r w:rsidR="00D51AEE">
        <w:rPr>
          <w:rFonts w:cs="Arial"/>
          <w:lang w:val="sr-Cyrl-RS"/>
        </w:rPr>
        <w:t xml:space="preserve"> </w:t>
      </w:r>
      <w:r w:rsidRPr="00D9744F">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9744F" w:rsidRPr="00D9744F" w:rsidRDefault="00D9744F" w:rsidP="00D9744F">
      <w:pPr>
        <w:numPr>
          <w:ilvl w:val="0"/>
          <w:numId w:val="14"/>
        </w:numPr>
        <w:spacing w:before="0"/>
        <w:ind w:left="1710"/>
        <w:rPr>
          <w:rFonts w:cs="Arial"/>
        </w:rPr>
      </w:pPr>
      <w:r w:rsidRPr="00D9744F">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9744F">
        <w:rPr>
          <w:rFonts w:cs="Arial"/>
        </w:rPr>
        <w:t>“ бр</w:t>
      </w:r>
      <w:proofErr w:type="gramEnd"/>
      <w:r w:rsidRPr="00D9744F">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9744F" w:rsidRPr="00D9744F" w:rsidRDefault="00D9744F" w:rsidP="00D9744F">
      <w:pPr>
        <w:numPr>
          <w:ilvl w:val="0"/>
          <w:numId w:val="14"/>
        </w:numPr>
        <w:spacing w:before="0"/>
        <w:ind w:left="1710"/>
        <w:rPr>
          <w:rFonts w:cs="Arial"/>
        </w:rPr>
      </w:pPr>
      <w:r w:rsidRPr="00D9744F">
        <w:rPr>
          <w:rFonts w:cs="Arial"/>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D9744F">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9744F" w:rsidRPr="00D9744F" w:rsidRDefault="00D9744F" w:rsidP="00D9744F">
      <w:pPr>
        <w:numPr>
          <w:ilvl w:val="0"/>
          <w:numId w:val="14"/>
        </w:numPr>
        <w:spacing w:before="0"/>
        <w:ind w:left="1710"/>
        <w:rPr>
          <w:rFonts w:cs="Arial"/>
        </w:rPr>
      </w:pPr>
      <w:r w:rsidRPr="00D9744F">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9744F" w:rsidRPr="00D9744F" w:rsidRDefault="00D9744F" w:rsidP="006B37A6">
      <w:pPr>
        <w:numPr>
          <w:ilvl w:val="0"/>
          <w:numId w:val="24"/>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D9744F" w:rsidRPr="00D9744F" w:rsidRDefault="00D9744F" w:rsidP="006B37A6">
      <w:pPr>
        <w:numPr>
          <w:ilvl w:val="0"/>
          <w:numId w:val="24"/>
        </w:numPr>
        <w:spacing w:before="0" w:line="276" w:lineRule="auto"/>
        <w:contextualSpacing/>
        <w:rPr>
          <w:rFonts w:eastAsia="Calibri" w:cs="Arial"/>
        </w:rPr>
      </w:pPr>
      <w:r w:rsidRPr="00D9744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9744F" w:rsidRPr="00D9744F" w:rsidRDefault="00D9744F" w:rsidP="00D9744F">
      <w:pPr>
        <w:spacing w:before="0"/>
        <w:rPr>
          <w:rFonts w:cs="Arial"/>
        </w:rPr>
      </w:pPr>
      <w:r w:rsidRPr="00D9744F">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9744F" w:rsidRPr="00D9744F" w:rsidRDefault="00D9744F" w:rsidP="00D9744F">
      <w:pPr>
        <w:spacing w:before="0"/>
        <w:rPr>
          <w:rFonts w:cs="Arial"/>
        </w:rPr>
      </w:pPr>
      <w:proofErr w:type="gramStart"/>
      <w:r w:rsidRPr="00D9744F">
        <w:rPr>
          <w:rFonts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D9744F" w:rsidRPr="00D9744F" w:rsidRDefault="00D9744F" w:rsidP="00D9744F">
      <w:pPr>
        <w:spacing w:before="0"/>
        <w:rPr>
          <w:rFonts w:cs="Arial"/>
        </w:rPr>
      </w:pPr>
      <w:proofErr w:type="gramStart"/>
      <w:r w:rsidRPr="00D9744F">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9744F" w:rsidRDefault="00D9744F" w:rsidP="00D9744F">
      <w:pPr>
        <w:spacing w:before="0"/>
        <w:rPr>
          <w:rFonts w:cs="Arial"/>
          <w:lang w:val="sr-Cyrl-RS"/>
        </w:rPr>
      </w:pPr>
      <w:proofErr w:type="gramStart"/>
      <w:r w:rsidRPr="00D9744F">
        <w:rPr>
          <w:rFonts w:cs="Arial"/>
        </w:rPr>
        <w:lastRenderedPageBreak/>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8F644F" w:rsidRDefault="008F644F" w:rsidP="00D9744F">
      <w:pPr>
        <w:spacing w:before="0"/>
        <w:contextualSpacing/>
        <w:rPr>
          <w:rFonts w:eastAsia="Calibri" w:cs="Arial"/>
          <w:b/>
          <w:u w:val="single"/>
          <w:lang w:val="sr-Latn-RS"/>
        </w:rPr>
      </w:pPr>
    </w:p>
    <w:p w:rsidR="00045F25" w:rsidRPr="00045F25" w:rsidRDefault="00045F25" w:rsidP="00D9744F">
      <w:pPr>
        <w:spacing w:before="0"/>
        <w:contextualSpacing/>
        <w:rPr>
          <w:rFonts w:eastAsia="Calibri" w:cs="Arial"/>
          <w:b/>
          <w:sz w:val="12"/>
          <w:szCs w:val="12"/>
          <w:u w:val="single"/>
          <w:lang w:val="sr-Latn-RS"/>
        </w:rPr>
      </w:pPr>
    </w:p>
    <w:p w:rsidR="00045F25" w:rsidRPr="00DB466E" w:rsidRDefault="00045F25" w:rsidP="00045F25">
      <w:pPr>
        <w:pStyle w:val="ListParagraph"/>
        <w:spacing w:before="0" w:after="0" w:line="240" w:lineRule="auto"/>
        <w:ind w:left="0"/>
        <w:rPr>
          <w:rFonts w:ascii="Arial" w:hAnsi="Arial" w:cs="Arial"/>
          <w:b/>
          <w:u w:val="single"/>
        </w:rPr>
      </w:pPr>
      <w:r>
        <w:rPr>
          <w:rFonts w:ascii="Arial" w:hAnsi="Arial" w:cs="Arial"/>
          <w:b/>
          <w:u w:val="single"/>
        </w:rPr>
        <w:t>У</w:t>
      </w:r>
      <w:r>
        <w:rPr>
          <w:rFonts w:ascii="Arial" w:hAnsi="Arial" w:cs="Arial"/>
          <w:b/>
          <w:u w:val="single"/>
          <w:lang w:val="sr-Cyrl-RS"/>
        </w:rPr>
        <w:t xml:space="preserve">з потписан </w:t>
      </w:r>
      <w:r w:rsidRPr="00DB466E">
        <w:rPr>
          <w:rFonts w:ascii="Arial" w:hAnsi="Arial" w:cs="Arial"/>
          <w:b/>
          <w:u w:val="single"/>
        </w:rPr>
        <w:t>Уговор</w:t>
      </w:r>
    </w:p>
    <w:p w:rsidR="00045F25" w:rsidRPr="00045F25" w:rsidRDefault="00045F25" w:rsidP="00045F25">
      <w:pPr>
        <w:spacing w:before="0"/>
        <w:rPr>
          <w:rFonts w:cs="Arial"/>
          <w:b/>
          <w:u w:val="single"/>
        </w:rPr>
      </w:pPr>
      <w:r w:rsidRPr="00045F25">
        <w:rPr>
          <w:rFonts w:cs="Arial"/>
          <w:b/>
          <w:u w:val="single"/>
        </w:rPr>
        <w:t>Банкарску гаранцију за добро извршење посла</w:t>
      </w:r>
    </w:p>
    <w:p w:rsidR="00045F25" w:rsidRPr="00DB466E" w:rsidRDefault="00045F25" w:rsidP="00045F25">
      <w:pPr>
        <w:pStyle w:val="ListParagraph"/>
        <w:spacing w:before="0" w:after="0" w:line="240" w:lineRule="auto"/>
        <w:ind w:left="0"/>
        <w:rPr>
          <w:rFonts w:ascii="Arial" w:hAnsi="Arial" w:cs="Arial"/>
          <w:b/>
          <w:u w:val="single"/>
        </w:rPr>
      </w:pPr>
    </w:p>
    <w:p w:rsidR="00045F25" w:rsidRDefault="00045F25" w:rsidP="00045F25">
      <w:pPr>
        <w:pStyle w:val="KDPodnaslov3"/>
        <w:keepNext w:val="0"/>
        <w:spacing w:before="0"/>
        <w:ind w:left="1530"/>
        <w:jc w:val="left"/>
        <w:rPr>
          <w:rFonts w:cs="Arial"/>
          <w:b/>
        </w:rPr>
      </w:pPr>
      <w:r>
        <w:rPr>
          <w:rFonts w:cs="Arial"/>
          <w:b/>
          <w:color w:val="00B0F0"/>
          <w:lang w:val="sr-Cyrl-RS"/>
        </w:rPr>
        <w:t xml:space="preserve">     </w:t>
      </w:r>
      <w:r w:rsidRPr="00927222">
        <w:rPr>
          <w:rFonts w:cs="Arial"/>
          <w:b/>
        </w:rPr>
        <w:t>Банкарска гаранција за добро извршење посла</w:t>
      </w:r>
    </w:p>
    <w:p w:rsidR="00045F25" w:rsidRPr="00045F25" w:rsidRDefault="00045F25" w:rsidP="00045F25">
      <w:pPr>
        <w:rPr>
          <w:sz w:val="12"/>
          <w:szCs w:val="12"/>
        </w:rPr>
      </w:pPr>
    </w:p>
    <w:p w:rsidR="00045F25" w:rsidRDefault="00045F25" w:rsidP="00045F25">
      <w:pPr>
        <w:pStyle w:val="KDParagraf"/>
        <w:spacing w:before="0"/>
      </w:pPr>
      <w:r w:rsidRPr="00927222">
        <w:rPr>
          <w:rFonts w:cs="Arial"/>
        </w:rPr>
        <w:t xml:space="preserve">Изабрани понуђач је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45F25" w:rsidRDefault="00045F25" w:rsidP="00045F25">
      <w:pPr>
        <w:spacing w:before="0"/>
        <w:rPr>
          <w:rFonts w:cs="Arial"/>
          <w:lang w:val="sr-Cyrl-RS"/>
        </w:rPr>
      </w:pPr>
      <w:proofErr w:type="gramStart"/>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927222">
        <w:rPr>
          <w:rFonts w:cs="Arial"/>
          <w:lang w:val="sr-Cyrl-RS"/>
        </w:rPr>
        <w:t xml:space="preserve"> </w:t>
      </w:r>
    </w:p>
    <w:p w:rsidR="00045F25" w:rsidRPr="00927222" w:rsidRDefault="00045F25" w:rsidP="00045F25">
      <w:pPr>
        <w:spacing w:before="0"/>
        <w:rPr>
          <w:rFonts w:cs="Arial"/>
        </w:rPr>
      </w:pPr>
      <w:proofErr w:type="gramStart"/>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45F25" w:rsidRPr="00927222" w:rsidRDefault="00045F25" w:rsidP="00045F25">
      <w:pPr>
        <w:spacing w:before="0"/>
        <w:rPr>
          <w:rFonts w:cs="Arial"/>
        </w:rPr>
      </w:pPr>
      <w:proofErr w:type="gramStart"/>
      <w:r w:rsidRPr="0092722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27222">
        <w:rPr>
          <w:rFonts w:cs="Arial"/>
        </w:rPr>
        <w:t xml:space="preserve"> </w:t>
      </w:r>
    </w:p>
    <w:p w:rsidR="00045F25" w:rsidRPr="00927222" w:rsidRDefault="00045F25" w:rsidP="00045F25">
      <w:pPr>
        <w:spacing w:before="0"/>
        <w:rPr>
          <w:rFonts w:cs="Arial"/>
        </w:rPr>
      </w:pPr>
      <w:proofErr w:type="gramStart"/>
      <w:r w:rsidRPr="0092722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27222">
        <w:rPr>
          <w:rFonts w:cs="Arial"/>
        </w:rPr>
        <w:t xml:space="preserve"> </w:t>
      </w:r>
    </w:p>
    <w:p w:rsidR="00045F25" w:rsidRPr="00927222" w:rsidRDefault="00045F25" w:rsidP="00045F25">
      <w:pPr>
        <w:spacing w:before="0"/>
        <w:rPr>
          <w:rFonts w:cs="Arial"/>
        </w:rPr>
      </w:pPr>
      <w:proofErr w:type="gramStart"/>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45F25" w:rsidRDefault="00045F25" w:rsidP="00045F25">
      <w:pPr>
        <w:tabs>
          <w:tab w:val="left" w:pos="1786"/>
        </w:tabs>
        <w:spacing w:before="0"/>
        <w:ind w:left="1418" w:right="-6" w:hanging="567"/>
        <w:jc w:val="center"/>
        <w:rPr>
          <w:rFonts w:cs="Arial"/>
          <w:color w:val="00B0F0"/>
        </w:rPr>
      </w:pPr>
    </w:p>
    <w:p w:rsidR="00045F25" w:rsidRPr="00045F25" w:rsidRDefault="00045F25" w:rsidP="00045F25">
      <w:pPr>
        <w:tabs>
          <w:tab w:val="left" w:pos="1786"/>
        </w:tabs>
        <w:spacing w:before="0"/>
        <w:ind w:left="1418" w:right="-6" w:hanging="567"/>
        <w:jc w:val="center"/>
        <w:rPr>
          <w:rFonts w:cs="Arial"/>
          <w:color w:val="00B0F0"/>
          <w:sz w:val="12"/>
          <w:szCs w:val="12"/>
        </w:rPr>
      </w:pPr>
    </w:p>
    <w:p w:rsidR="00045F25" w:rsidRPr="00677019" w:rsidRDefault="00045F25" w:rsidP="00045F25">
      <w:pPr>
        <w:pStyle w:val="ListParagraph"/>
        <w:spacing w:before="0" w:after="0" w:line="240" w:lineRule="auto"/>
        <w:ind w:left="0"/>
        <w:rPr>
          <w:rFonts w:ascii="Arial" w:hAnsi="Arial" w:cs="Arial"/>
          <w:b/>
          <w:u w:val="single"/>
        </w:rPr>
      </w:pPr>
      <w:r w:rsidRPr="00677019">
        <w:rPr>
          <w:rFonts w:ascii="Arial" w:hAnsi="Arial" w:cs="Arial"/>
          <w:b/>
          <w:u w:val="single"/>
        </w:rPr>
        <w:t>По потписивању Записника о квалитативно-квантитативном пријему</w:t>
      </w:r>
    </w:p>
    <w:p w:rsidR="00045F25" w:rsidRPr="004E220C" w:rsidRDefault="00045F25" w:rsidP="00045F25">
      <w:pPr>
        <w:pStyle w:val="KDPodnaslov3"/>
        <w:keepNext w:val="0"/>
        <w:spacing w:before="0"/>
        <w:ind w:left="851"/>
        <w:rPr>
          <w:rFonts w:eastAsia="TimesNewRomanPSMT" w:cs="Arial"/>
          <w:b/>
          <w:bCs/>
          <w:iCs/>
          <w:lang w:val="sr-Cyrl-RS"/>
        </w:rPr>
      </w:pPr>
      <w:bookmarkStart w:id="231" w:name="_Toc441651600"/>
      <w:bookmarkStart w:id="232" w:name="_Toc442559911"/>
    </w:p>
    <w:p w:rsidR="00045F25" w:rsidRDefault="00045F25" w:rsidP="00045F25">
      <w:pPr>
        <w:pStyle w:val="KDPodnaslov3"/>
        <w:keepNext w:val="0"/>
        <w:spacing w:before="0"/>
        <w:ind w:left="851"/>
        <w:jc w:val="center"/>
        <w:rPr>
          <w:rFonts w:eastAsia="TimesNewRomanPSMT" w:cs="Arial"/>
          <w:b/>
          <w:bCs/>
          <w:iCs/>
        </w:rPr>
      </w:pPr>
      <w:r w:rsidRPr="00927222">
        <w:rPr>
          <w:rFonts w:eastAsia="TimesNewRomanPSMT" w:cs="Arial"/>
          <w:b/>
          <w:bCs/>
          <w:iCs/>
        </w:rPr>
        <w:t>Банкарску гаранцију за отклањање грешака у гарантном року</w:t>
      </w:r>
      <w:bookmarkEnd w:id="231"/>
      <w:bookmarkEnd w:id="232"/>
    </w:p>
    <w:p w:rsidR="00045F25" w:rsidRPr="00045F25" w:rsidRDefault="00045F25" w:rsidP="00045F25">
      <w:pPr>
        <w:rPr>
          <w:rFonts w:eastAsia="TimesNewRomanPSMT"/>
          <w:sz w:val="12"/>
          <w:szCs w:val="12"/>
        </w:rPr>
      </w:pPr>
    </w:p>
    <w:p w:rsidR="00045F25" w:rsidRPr="00927222" w:rsidRDefault="00045F25" w:rsidP="00045F25">
      <w:pPr>
        <w:spacing w:before="0"/>
        <w:rPr>
          <w:rFonts w:cs="Arial"/>
        </w:rPr>
      </w:pPr>
      <w:r w:rsidRPr="00927222">
        <w:rPr>
          <w:rFonts w:cs="Arial"/>
        </w:rPr>
        <w:t xml:space="preserve">Понуђач се обавезује да преда Наручиоцу банкарску гаранцију за отклањање недостатака </w:t>
      </w:r>
      <w:proofErr w:type="gramStart"/>
      <w:r w:rsidRPr="00927222">
        <w:rPr>
          <w:rFonts w:cs="Arial"/>
        </w:rPr>
        <w:t>у  гарантном</w:t>
      </w:r>
      <w:proofErr w:type="gramEnd"/>
      <w:r w:rsidRPr="00927222">
        <w:rPr>
          <w:rFonts w:cs="Arial"/>
        </w:rPr>
        <w:t xml:space="preserve"> року која је неопозива, безусловна,</w:t>
      </w:r>
      <w:r>
        <w:rPr>
          <w:rFonts w:cs="Arial"/>
          <w:lang w:val="sr-Cyrl-RS"/>
        </w:rPr>
        <w:t xml:space="preserve"> </w:t>
      </w:r>
      <w:r w:rsidRPr="00927222">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Pr>
          <w:rFonts w:cs="Arial"/>
          <w:lang w:val="sr-Cyrl-RS"/>
        </w:rPr>
        <w:t>н</w:t>
      </w:r>
      <w:r w:rsidRPr="00927222">
        <w:rPr>
          <w:rFonts w:cs="Arial"/>
        </w:rPr>
        <w:t>карске гаранције.</w:t>
      </w:r>
    </w:p>
    <w:p w:rsidR="00045F25" w:rsidRPr="00927222" w:rsidRDefault="00045F25" w:rsidP="00045F25">
      <w:pPr>
        <w:spacing w:before="0"/>
        <w:rPr>
          <w:rFonts w:cs="Arial"/>
        </w:rPr>
      </w:pPr>
      <w:r w:rsidRPr="00927222">
        <w:rPr>
          <w:rFonts w:cs="Arial"/>
        </w:rPr>
        <w:t xml:space="preserve">Банкарска гаранција за отклањање недостатака у гарантном року, доставља </w:t>
      </w:r>
      <w:proofErr w:type="gramStart"/>
      <w:r w:rsidRPr="00927222">
        <w:rPr>
          <w:rFonts w:cs="Arial"/>
        </w:rPr>
        <w:t>се  у</w:t>
      </w:r>
      <w:proofErr w:type="gramEnd"/>
      <w:r w:rsidRPr="00927222">
        <w:rPr>
          <w:rFonts w:cs="Arial"/>
        </w:rPr>
        <w:t xml:space="preserve"> тренутку примопредаје</w:t>
      </w:r>
      <w:r>
        <w:rPr>
          <w:rFonts w:cs="Arial"/>
        </w:rPr>
        <w:t xml:space="preserve"> предмета уговора</w:t>
      </w:r>
      <w:r>
        <w:rPr>
          <w:rFonts w:cs="Arial"/>
          <w:lang w:val="sr-Cyrl-RS"/>
        </w:rPr>
        <w:t xml:space="preserve">. </w:t>
      </w:r>
      <w:proofErr w:type="gramStart"/>
      <w:r w:rsidRPr="0092722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045F25" w:rsidRPr="00927222" w:rsidRDefault="00045F25" w:rsidP="00045F25">
      <w:pPr>
        <w:spacing w:before="0"/>
        <w:rPr>
          <w:rFonts w:cs="Arial"/>
        </w:rPr>
      </w:pPr>
      <w:r w:rsidRPr="00927222">
        <w:rPr>
          <w:rFonts w:cs="Arial"/>
        </w:rPr>
        <w:t xml:space="preserve">Достављена банкарска </w:t>
      </w:r>
      <w:proofErr w:type="gramStart"/>
      <w:r w:rsidRPr="00927222">
        <w:rPr>
          <w:rFonts w:cs="Arial"/>
        </w:rPr>
        <w:t>гаранција  не</w:t>
      </w:r>
      <w:proofErr w:type="gramEnd"/>
      <w:r w:rsidRPr="00927222">
        <w:rPr>
          <w:rFonts w:cs="Arial"/>
        </w:rPr>
        <w:t xml:space="preserve"> може да садржи додатне услове за исплату, краћи рок и мањи износ.</w:t>
      </w:r>
    </w:p>
    <w:p w:rsidR="00045F25" w:rsidRPr="00927222" w:rsidRDefault="00045F25" w:rsidP="00045F25">
      <w:pPr>
        <w:spacing w:before="0"/>
        <w:rPr>
          <w:rFonts w:cs="Arial"/>
          <w:lang w:val="sr-Cyrl-RS"/>
        </w:rPr>
      </w:pPr>
      <w:r w:rsidRPr="00927222">
        <w:rPr>
          <w:rFonts w:cs="Arial"/>
        </w:rPr>
        <w:t xml:space="preserve">Наручилац је овлашћен да наплати банкарску гаранцију за отклањање недостатака </w:t>
      </w:r>
      <w:proofErr w:type="gramStart"/>
      <w:r w:rsidRPr="00927222">
        <w:rPr>
          <w:rFonts w:cs="Arial"/>
        </w:rPr>
        <w:t>у  гарантном</w:t>
      </w:r>
      <w:proofErr w:type="gramEnd"/>
      <w:r w:rsidRPr="00927222">
        <w:rPr>
          <w:rFonts w:cs="Arial"/>
        </w:rPr>
        <w:t xml:space="preserve"> року у случају да Понуђач не испуни своје уговорне обавезе у погледу гарантног рока.</w:t>
      </w:r>
    </w:p>
    <w:p w:rsidR="002D45E1" w:rsidRPr="00E615BE" w:rsidRDefault="002D45E1" w:rsidP="00D51AEE">
      <w:pPr>
        <w:pStyle w:val="KDPodnaslov3"/>
        <w:keepNext w:val="0"/>
        <w:spacing w:before="0"/>
        <w:rPr>
          <w:rFonts w:eastAsia="TimesNewRomanPSMT" w:cs="Arial"/>
          <w:b/>
          <w:bCs/>
          <w:iCs/>
          <w:sz w:val="12"/>
          <w:szCs w:val="12"/>
          <w:lang w:val="sr-Cyrl-RS"/>
        </w:rPr>
      </w:pPr>
    </w:p>
    <w:p w:rsidR="00045F25" w:rsidRDefault="00045F25" w:rsidP="009A7D06">
      <w:pPr>
        <w:pStyle w:val="ListParagraph"/>
        <w:spacing w:before="0" w:after="0" w:line="240" w:lineRule="auto"/>
        <w:ind w:left="0"/>
        <w:jc w:val="center"/>
        <w:rPr>
          <w:rFonts w:ascii="Arial" w:eastAsia="TimesNewRomanPSMT" w:hAnsi="Arial" w:cs="Arial"/>
          <w:b/>
          <w:bCs/>
          <w:iCs/>
        </w:rPr>
      </w:pPr>
    </w:p>
    <w:p w:rsidR="00045F25" w:rsidRDefault="00045F25" w:rsidP="009A7D06">
      <w:pPr>
        <w:pStyle w:val="ListParagraph"/>
        <w:spacing w:before="0" w:after="0" w:line="240" w:lineRule="auto"/>
        <w:ind w:left="0"/>
        <w:jc w:val="center"/>
        <w:rPr>
          <w:rFonts w:ascii="Arial" w:eastAsia="TimesNewRomanPSMT" w:hAnsi="Arial" w:cs="Arial"/>
          <w:b/>
          <w:bCs/>
          <w:iCs/>
        </w:rPr>
      </w:pPr>
    </w:p>
    <w:p w:rsidR="00D9744F" w:rsidRDefault="00D9744F" w:rsidP="009A7D06">
      <w:pPr>
        <w:pStyle w:val="ListParagraph"/>
        <w:spacing w:before="0" w:after="0" w:line="240" w:lineRule="auto"/>
        <w:ind w:left="0"/>
        <w:jc w:val="center"/>
        <w:rPr>
          <w:rFonts w:ascii="Arial" w:eastAsia="TimesNewRomanPSMT" w:hAnsi="Arial" w:cs="Arial"/>
          <w:b/>
          <w:bCs/>
          <w:iCs/>
        </w:rPr>
      </w:pPr>
      <w:r w:rsidRPr="009A7D06">
        <w:rPr>
          <w:rFonts w:ascii="Arial" w:eastAsia="TimesNewRomanPSMT" w:hAnsi="Arial" w:cs="Arial"/>
          <w:b/>
          <w:bCs/>
          <w:iCs/>
        </w:rPr>
        <w:t>Достављање средстава финансијског обезбеђења</w:t>
      </w:r>
    </w:p>
    <w:p w:rsidR="00045F25" w:rsidRPr="009A7D06" w:rsidRDefault="00045F25" w:rsidP="009A7D06">
      <w:pPr>
        <w:pStyle w:val="ListParagraph"/>
        <w:spacing w:before="0" w:after="0" w:line="240" w:lineRule="auto"/>
        <w:ind w:left="0"/>
        <w:jc w:val="center"/>
        <w:rPr>
          <w:rFonts w:ascii="Arial" w:eastAsia="TimesNewRomanPSMT" w:hAnsi="Arial" w:cs="Arial"/>
          <w:b/>
          <w:bCs/>
          <w:iCs/>
        </w:rPr>
      </w:pPr>
    </w:p>
    <w:p w:rsidR="00D9744F" w:rsidRPr="00F26CE4" w:rsidRDefault="00D9744F" w:rsidP="00D9744F">
      <w:pPr>
        <w:tabs>
          <w:tab w:val="left" w:pos="567"/>
          <w:tab w:val="left" w:pos="709"/>
        </w:tabs>
        <w:spacing w:after="120"/>
        <w:rPr>
          <w:rFonts w:eastAsia="TimesNewRomanPSMT" w:cs="Arial"/>
          <w:bCs/>
          <w:lang w:val="sr-Cyrl-RS"/>
        </w:rPr>
      </w:pPr>
      <w:r w:rsidRPr="00D9744F">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F66A12">
        <w:rPr>
          <w:rFonts w:eastAsia="TimesNewRomanPSMT" w:cs="Arial"/>
          <w:bCs/>
          <w:lang w:val="sr-Cyrl-RS"/>
        </w:rPr>
        <w:t xml:space="preserve"> </w:t>
      </w:r>
      <w:r w:rsidR="00F66A12">
        <w:rPr>
          <w:rFonts w:eastAsia="TimesNewRomanPSMT" w:cs="Arial"/>
          <w:bCs/>
        </w:rPr>
        <w:t>Улица царице Милице 2.</w:t>
      </w:r>
      <w:r w:rsidRPr="00D9744F">
        <w:rPr>
          <w:rFonts w:eastAsia="TimesNewRomanPSMT" w:cs="Arial"/>
          <w:bCs/>
        </w:rPr>
        <w:t xml:space="preserve">, 11000 Београд, </w:t>
      </w:r>
      <w:r w:rsidR="00F66A12">
        <w:rPr>
          <w:rFonts w:eastAsia="TimesNewRomanPSMT" w:cs="Arial"/>
          <w:bCs/>
          <w:lang w:val="sr-Cyrl-RS"/>
        </w:rPr>
        <w:t>О</w:t>
      </w:r>
      <w:r w:rsidRPr="00D9744F">
        <w:rPr>
          <w:rFonts w:eastAsia="TimesNewRomanPSMT" w:cs="Arial"/>
          <w:bCs/>
        </w:rPr>
        <w:t>гранак ТЕНТ, Улица Богољуба Урошевића Црног 44., 11500 Обреновац</w:t>
      </w:r>
      <w:r w:rsidR="00F26CE4">
        <w:rPr>
          <w:rFonts w:eastAsia="TimesNewRomanPSMT" w:cs="Arial"/>
          <w:bCs/>
          <w:lang w:val="sr-Cyrl-RS"/>
        </w:rPr>
        <w:t>.</w:t>
      </w:r>
    </w:p>
    <w:p w:rsidR="00D9744F" w:rsidRDefault="00D9744F" w:rsidP="00E615BE">
      <w:pPr>
        <w:tabs>
          <w:tab w:val="left" w:pos="567"/>
          <w:tab w:val="left" w:pos="709"/>
        </w:tabs>
        <w:spacing w:before="0"/>
        <w:rPr>
          <w:rFonts w:cs="Arial"/>
        </w:rPr>
      </w:pPr>
      <w:r w:rsidRPr="00D9744F">
        <w:rPr>
          <w:rFonts w:eastAsia="TimesNewRomanPSMT" w:cs="Arial"/>
          <w:bCs/>
        </w:rPr>
        <w:t>Средство финансијског обезбеђења за добро извршење посла  гласи на</w:t>
      </w:r>
      <w:r w:rsidRPr="00D9744F">
        <w:rPr>
          <w:rFonts w:eastAsia="TimesNewRomanPSMT" w:cs="Arial"/>
          <w:bCs/>
          <w:color w:val="00B0F0"/>
        </w:rPr>
        <w:t xml:space="preserve"> </w:t>
      </w:r>
      <w:r w:rsidRPr="00D9744F">
        <w:rPr>
          <w:rFonts w:eastAsia="TimesNewRomanPSMT" w:cs="Arial"/>
          <w:bCs/>
        </w:rPr>
        <w:t>Јавно предузеће „Електропривреда Србије“ Београд,</w:t>
      </w:r>
      <w:r w:rsidR="00054FAA">
        <w:rPr>
          <w:rFonts w:eastAsia="TimesNewRomanPSMT" w:cs="Arial"/>
          <w:bCs/>
        </w:rPr>
        <w:t xml:space="preserve"> </w:t>
      </w:r>
      <w:r w:rsidRPr="00D9744F">
        <w:rPr>
          <w:rFonts w:eastAsia="TimesNewRomanPSMT" w:cs="Arial"/>
          <w:bCs/>
        </w:rPr>
        <w:t xml:space="preserve">Улица </w:t>
      </w:r>
      <w:r w:rsidR="00054FAA">
        <w:rPr>
          <w:rFonts w:eastAsia="TimesNewRomanPSMT" w:cs="Arial"/>
          <w:bCs/>
          <w:lang w:val="sr-Cyrl-RS"/>
        </w:rPr>
        <w:t>Ц</w:t>
      </w:r>
      <w:r w:rsidR="00F66A12">
        <w:rPr>
          <w:rFonts w:eastAsia="TimesNewRomanPSMT" w:cs="Arial"/>
          <w:bCs/>
        </w:rPr>
        <w:t>арице Милице 2., 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w:t>
      </w:r>
      <w:r w:rsidRPr="00E615BE">
        <w:rPr>
          <w:rFonts w:cs="Arial"/>
        </w:rPr>
        <w:t xml:space="preserve">се </w:t>
      </w:r>
      <w:r w:rsidR="00E615BE" w:rsidRPr="00E615BE">
        <w:rPr>
          <w:bCs/>
          <w:lang w:val="sr-Cyrl-RS"/>
        </w:rPr>
        <w:t>уз потписан уговор</w:t>
      </w:r>
      <w:r w:rsidR="00E615BE" w:rsidRPr="00E615BE">
        <w:rPr>
          <w:rFonts w:cs="Arial"/>
        </w:rPr>
        <w:t xml:space="preserve"> </w:t>
      </w:r>
      <w:r w:rsidRPr="00D9744F">
        <w:rPr>
          <w:rFonts w:cs="Arial"/>
        </w:rPr>
        <w:t xml:space="preserve">лично на одговарајући безбедан начин или поштом на адресу: </w:t>
      </w:r>
    </w:p>
    <w:p w:rsidR="003C65C1" w:rsidRDefault="003C65C1" w:rsidP="00E615BE">
      <w:pPr>
        <w:tabs>
          <w:tab w:val="left" w:pos="1134"/>
        </w:tabs>
        <w:spacing w:before="0"/>
        <w:jc w:val="center"/>
        <w:rPr>
          <w:rFonts w:eastAsia="TimesNewRomanPSMT" w:cs="Arial"/>
          <w:b/>
          <w:bCs/>
          <w:color w:val="000000" w:themeColor="text1"/>
          <w:sz w:val="12"/>
          <w:szCs w:val="12"/>
          <w:lang w:val="sr-Latn-RS"/>
        </w:rPr>
      </w:pPr>
    </w:p>
    <w:p w:rsidR="00045F25" w:rsidRPr="00045F25" w:rsidRDefault="00045F25" w:rsidP="00E615BE">
      <w:pPr>
        <w:tabs>
          <w:tab w:val="left" w:pos="1134"/>
        </w:tabs>
        <w:spacing w:before="0"/>
        <w:jc w:val="center"/>
        <w:rPr>
          <w:rFonts w:eastAsia="TimesNewRomanPSMT" w:cs="Arial"/>
          <w:b/>
          <w:bCs/>
          <w:color w:val="000000" w:themeColor="text1"/>
          <w:sz w:val="12"/>
          <w:szCs w:val="12"/>
          <w:lang w:val="sr-Latn-RS"/>
        </w:rPr>
      </w:pPr>
    </w:p>
    <w:p w:rsidR="00743A69" w:rsidRDefault="00743A69" w:rsidP="00E615BE">
      <w:pPr>
        <w:tabs>
          <w:tab w:val="left" w:pos="1134"/>
        </w:tabs>
        <w:spacing w:before="0"/>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0053125F">
        <w:rPr>
          <w:rFonts w:cs="Arial"/>
          <w:b/>
          <w:color w:val="000000" w:themeColor="text1"/>
          <w:lang w:val="sr-Cyrl-RS"/>
        </w:rPr>
        <w:t>,</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eastAsia="Arial Unicode MS" w:cs="Arial"/>
          <w:b/>
          <w:kern w:val="2"/>
          <w:highlight w:val="yellow"/>
          <w:lang w:eastAsia="ar-SA"/>
        </w:rPr>
      </w:pPr>
      <w:r w:rsidRPr="00D9744F">
        <w:rPr>
          <w:rFonts w:cs="Arial"/>
          <w:b/>
        </w:rPr>
        <w:t xml:space="preserve">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D9744F">
      <w:pPr>
        <w:tabs>
          <w:tab w:val="left" w:pos="1134"/>
        </w:tabs>
        <w:spacing w:before="0"/>
        <w:jc w:val="center"/>
        <w:rPr>
          <w:rFonts w:cs="Arial"/>
          <w:b/>
          <w:lang w:val="sr-Cyrl-RS"/>
        </w:rPr>
      </w:pPr>
      <w:proofErr w:type="gramStart"/>
      <w:r w:rsidRPr="00D9744F">
        <w:rPr>
          <w:rFonts w:cs="Arial"/>
        </w:rPr>
        <w:t>са</w:t>
      </w:r>
      <w:proofErr w:type="gramEnd"/>
      <w:r w:rsidRPr="00D9744F">
        <w:rPr>
          <w:rFonts w:cs="Arial"/>
        </w:rPr>
        <w:t xml:space="preserve"> назнаком:</w:t>
      </w:r>
      <w:r w:rsidRPr="00D9744F">
        <w:rPr>
          <w:rFonts w:cs="Arial"/>
          <w:b/>
        </w:rPr>
        <w:t xml:space="preserve"> Средство финансијског обезбеђења за </w:t>
      </w:r>
    </w:p>
    <w:p w:rsidR="00D9744F" w:rsidRDefault="00D9744F" w:rsidP="00D9744F">
      <w:pPr>
        <w:tabs>
          <w:tab w:val="left" w:pos="1134"/>
        </w:tabs>
        <w:spacing w:before="0"/>
        <w:jc w:val="center"/>
        <w:rPr>
          <w:rFonts w:cs="Arial"/>
          <w:b/>
          <w:sz w:val="10"/>
          <w:szCs w:val="10"/>
          <w:lang w:val="sr-Latn-RS"/>
        </w:rPr>
      </w:pPr>
      <w:proofErr w:type="gramStart"/>
      <w:r w:rsidRPr="00D9744F">
        <w:rPr>
          <w:rFonts w:cs="Arial"/>
          <w:b/>
        </w:rPr>
        <w:t>ЈН бр.</w:t>
      </w:r>
      <w:proofErr w:type="gramEnd"/>
      <w:r w:rsidRPr="00D9744F">
        <w:t xml:space="preserve"> </w:t>
      </w:r>
      <w:r w:rsidR="00B37CFC" w:rsidRPr="00B37CFC">
        <w:rPr>
          <w:rFonts w:cs="Arial"/>
          <w:b/>
        </w:rPr>
        <w:t>3000/</w:t>
      </w:r>
      <w:r w:rsidR="008F644F">
        <w:rPr>
          <w:rFonts w:cs="Arial"/>
          <w:b/>
          <w:lang w:val="sr-Cyrl-RS"/>
        </w:rPr>
        <w:t>0371</w:t>
      </w:r>
      <w:r w:rsidR="00364CFC">
        <w:rPr>
          <w:rFonts w:cs="Arial"/>
          <w:b/>
          <w:lang w:val="sr-Cyrl-RS"/>
        </w:rPr>
        <w:t>/2017</w:t>
      </w:r>
      <w:r w:rsidR="0053125F">
        <w:rPr>
          <w:rFonts w:cs="Arial"/>
          <w:b/>
          <w:lang w:val="sr-Cyrl-RS"/>
        </w:rPr>
        <w:t xml:space="preserve"> </w:t>
      </w:r>
      <w:r w:rsidR="00B37CFC" w:rsidRPr="00B37CFC">
        <w:rPr>
          <w:rFonts w:cs="Arial"/>
          <w:b/>
        </w:rPr>
        <w:t>(</w:t>
      </w:r>
      <w:r w:rsidR="0053125F">
        <w:rPr>
          <w:rFonts w:cs="Arial"/>
          <w:b/>
          <w:lang w:val="sr-Cyrl-RS"/>
        </w:rPr>
        <w:t xml:space="preserve">НН </w:t>
      </w:r>
      <w:r w:rsidR="008F644F">
        <w:rPr>
          <w:rFonts w:cs="Arial"/>
          <w:b/>
          <w:lang w:val="sr-Cyrl-RS"/>
        </w:rPr>
        <w:t>1177</w:t>
      </w:r>
      <w:r w:rsidR="00364CFC">
        <w:rPr>
          <w:rFonts w:cs="Arial"/>
          <w:b/>
          <w:lang w:val="sr-Cyrl-RS"/>
        </w:rPr>
        <w:t>/2017</w:t>
      </w:r>
      <w:r w:rsidR="00B37CFC" w:rsidRPr="00B37CFC">
        <w:rPr>
          <w:rFonts w:cs="Arial"/>
          <w:b/>
        </w:rPr>
        <w:t>)</w:t>
      </w:r>
      <w:r w:rsidR="0053125F">
        <w:rPr>
          <w:rFonts w:cs="Arial"/>
          <w:b/>
          <w:lang w:val="sr-Cyrl-RS"/>
        </w:rPr>
        <w:br/>
      </w:r>
    </w:p>
    <w:p w:rsidR="007E3C86" w:rsidRPr="007E3C86" w:rsidRDefault="007E3C86" w:rsidP="00D9744F">
      <w:pPr>
        <w:tabs>
          <w:tab w:val="left" w:pos="1134"/>
        </w:tabs>
        <w:spacing w:before="0"/>
        <w:jc w:val="center"/>
        <w:rPr>
          <w:rFonts w:cs="Arial"/>
          <w:b/>
          <w:sz w:val="10"/>
          <w:szCs w:val="10"/>
          <w:lang w:val="sr-Latn-RS"/>
        </w:rPr>
      </w:pPr>
    </w:p>
    <w:p w:rsidR="00D9744F" w:rsidRPr="00D9744F" w:rsidRDefault="00D9744F" w:rsidP="00D9744F">
      <w:pPr>
        <w:tabs>
          <w:tab w:val="left" w:pos="567"/>
          <w:tab w:val="left" w:pos="709"/>
        </w:tabs>
        <w:spacing w:before="0"/>
        <w:rPr>
          <w:rFonts w:cs="Arial"/>
          <w:b/>
        </w:rPr>
      </w:pPr>
      <w:r w:rsidRPr="00D9744F">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F66A12">
        <w:rPr>
          <w:rFonts w:eastAsia="TimesNewRomanPSMT" w:cs="Arial"/>
          <w:bCs/>
          <w:lang w:val="sr-Cyrl-RS"/>
        </w:rPr>
        <w:t xml:space="preserve"> </w:t>
      </w:r>
      <w:r w:rsidRPr="00D9744F">
        <w:rPr>
          <w:rFonts w:eastAsia="TimesNewRomanPSMT" w:cs="Arial"/>
          <w:bCs/>
        </w:rPr>
        <w:t>Улица царице Милице 2.,</w:t>
      </w:r>
      <w:r w:rsidR="00F66A12">
        <w:rPr>
          <w:rFonts w:eastAsia="TimesNewRomanPSMT" w:cs="Arial"/>
          <w:bCs/>
          <w:lang w:val="sr-Cyrl-RS"/>
        </w:rPr>
        <w:t xml:space="preserve"> </w:t>
      </w:r>
      <w:r w:rsidRPr="00D9744F">
        <w:rPr>
          <w:rFonts w:eastAsia="TimesNewRomanPSMT" w:cs="Arial"/>
          <w:bCs/>
        </w:rPr>
        <w:t>11000 Београд</w:t>
      </w:r>
      <w:r w:rsidR="00F66A12">
        <w:rPr>
          <w:rFonts w:eastAsia="TimesNewRomanPSMT" w:cs="Arial"/>
          <w:bCs/>
          <w:lang w:val="sr-Cyrl-RS"/>
        </w:rPr>
        <w:t>,</w:t>
      </w:r>
      <w:r w:rsidRPr="00D9744F">
        <w:rPr>
          <w:rFonts w:cs="Arial"/>
        </w:rPr>
        <w:t xml:space="preserve"> Огранак ТЕНТ, Богољуба Урошевића Црног бр.44., 11500 Обреновац и доставља се приликом примопредаје предмета уговора лично на одговарајући безбедан начин или поштом на адресу корисника уговора:</w:t>
      </w:r>
    </w:p>
    <w:p w:rsidR="00045F25" w:rsidRPr="00045F25" w:rsidRDefault="00045F25" w:rsidP="00743A69">
      <w:pPr>
        <w:tabs>
          <w:tab w:val="left" w:pos="1134"/>
        </w:tabs>
        <w:jc w:val="center"/>
        <w:rPr>
          <w:rFonts w:eastAsia="TimesNewRomanPSMT" w:cs="Arial"/>
          <w:b/>
          <w:bCs/>
          <w:color w:val="000000" w:themeColor="text1"/>
          <w:sz w:val="12"/>
          <w:szCs w:val="12"/>
        </w:rPr>
      </w:pPr>
    </w:p>
    <w:p w:rsidR="00743A69" w:rsidRDefault="00743A69" w:rsidP="00743A69">
      <w:pPr>
        <w:tabs>
          <w:tab w:val="left" w:pos="1134"/>
        </w:tabs>
        <w:jc w:val="center"/>
        <w:rPr>
          <w:rFonts w:cs="Arial"/>
          <w:color w:val="000000" w:themeColor="text1"/>
          <w:lang w:val="sr-Cyrl-RS"/>
        </w:rPr>
      </w:pPr>
      <w:r w:rsidRPr="00414171">
        <w:rPr>
          <w:rFonts w:eastAsia="TimesNewRomanPSMT" w:cs="Arial"/>
          <w:b/>
          <w:bCs/>
          <w:color w:val="000000" w:themeColor="text1"/>
        </w:rPr>
        <w:t>Јавно предузеће „Електропривреда Србије</w:t>
      </w:r>
      <w:proofErr w:type="gramStart"/>
      <w:r w:rsidRPr="00414171">
        <w:rPr>
          <w:rFonts w:eastAsia="TimesNewRomanPSMT" w:cs="Arial"/>
          <w:b/>
          <w:bCs/>
          <w:color w:val="000000" w:themeColor="text1"/>
        </w:rPr>
        <w:t>“ Београд</w:t>
      </w:r>
      <w:proofErr w:type="gramEnd"/>
      <w:r w:rsidRPr="00414171">
        <w:rPr>
          <w:rFonts w:eastAsia="TimesNewRomanPSMT" w:cs="Arial"/>
          <w:b/>
          <w:bCs/>
          <w:color w:val="000000" w:themeColor="text1"/>
          <w:lang w:val="sr-Cyrl-RS"/>
        </w:rPr>
        <w:t>,</w:t>
      </w:r>
      <w:r w:rsidRPr="00414171">
        <w:rPr>
          <w:rFonts w:cs="Arial"/>
          <w:b/>
          <w:color w:val="000000" w:themeColor="text1"/>
        </w:rPr>
        <w:t xml:space="preserve"> Огранак ТЕНТ</w:t>
      </w:r>
      <w:r w:rsidRPr="00541FAE">
        <w:rPr>
          <w:rFonts w:cs="Arial"/>
          <w:color w:val="000000" w:themeColor="text1"/>
        </w:rPr>
        <w:t xml:space="preserve"> </w:t>
      </w:r>
    </w:p>
    <w:p w:rsidR="00D9744F" w:rsidRPr="00D9744F" w:rsidRDefault="00D9744F" w:rsidP="00D9744F">
      <w:pPr>
        <w:suppressAutoHyphens/>
        <w:spacing w:before="0" w:line="100" w:lineRule="atLeast"/>
        <w:jc w:val="center"/>
        <w:rPr>
          <w:rFonts w:cs="Arial"/>
          <w:b/>
          <w:lang w:val="sr-Cyrl-RS"/>
        </w:rPr>
      </w:pPr>
      <w:r w:rsidRPr="00D9744F">
        <w:rPr>
          <w:rFonts w:cs="Arial"/>
          <w:b/>
        </w:rPr>
        <w:t xml:space="preserve"> Богољуба Урошевића Црног </w:t>
      </w:r>
      <w:proofErr w:type="gramStart"/>
      <w:r w:rsidRPr="00D9744F">
        <w:rPr>
          <w:rFonts w:cs="Arial"/>
          <w:b/>
        </w:rPr>
        <w:t>бр.44.,</w:t>
      </w:r>
      <w:proofErr w:type="gramEnd"/>
      <w:r w:rsidRPr="00D9744F">
        <w:rPr>
          <w:rFonts w:cs="Arial"/>
          <w:b/>
        </w:rPr>
        <w:t xml:space="preserve"> 11500 Обреновац</w:t>
      </w:r>
    </w:p>
    <w:p w:rsidR="00054FAA" w:rsidRDefault="00D9744F" w:rsidP="000A0039">
      <w:pPr>
        <w:tabs>
          <w:tab w:val="left" w:pos="1134"/>
        </w:tabs>
        <w:spacing w:before="0"/>
        <w:jc w:val="center"/>
        <w:rPr>
          <w:b/>
          <w:lang w:val="sr-Cyrl-RS"/>
        </w:rPr>
      </w:pPr>
      <w:proofErr w:type="gramStart"/>
      <w:r w:rsidRPr="00D9744F">
        <w:t>са</w:t>
      </w:r>
      <w:proofErr w:type="gramEnd"/>
      <w:r w:rsidRPr="00D9744F">
        <w:t xml:space="preserve"> назнаком:</w:t>
      </w:r>
      <w:r w:rsidRPr="00D9744F">
        <w:rPr>
          <w:b/>
        </w:rPr>
        <w:t xml:space="preserve"> Средства финансијског обезбеђења за </w:t>
      </w:r>
    </w:p>
    <w:p w:rsidR="0053125F" w:rsidRDefault="0053125F" w:rsidP="000A0039">
      <w:pPr>
        <w:tabs>
          <w:tab w:val="left" w:pos="1134"/>
        </w:tabs>
        <w:spacing w:before="0"/>
        <w:jc w:val="center"/>
        <w:rPr>
          <w:rFonts w:cs="Arial"/>
          <w:b/>
        </w:rPr>
      </w:pPr>
      <w:proofErr w:type="gramStart"/>
      <w:r w:rsidRPr="00D9744F">
        <w:rPr>
          <w:rFonts w:cs="Arial"/>
          <w:b/>
        </w:rPr>
        <w:t>ЈН бр.</w:t>
      </w:r>
      <w:proofErr w:type="gramEnd"/>
      <w:r w:rsidRPr="00D9744F">
        <w:t xml:space="preserve"> </w:t>
      </w:r>
      <w:r w:rsidRPr="00B37CFC">
        <w:rPr>
          <w:rFonts w:cs="Arial"/>
          <w:b/>
        </w:rPr>
        <w:t>3000/</w:t>
      </w:r>
      <w:r w:rsidR="008F644F">
        <w:rPr>
          <w:rFonts w:cs="Arial"/>
          <w:b/>
          <w:lang w:val="sr-Cyrl-RS"/>
        </w:rPr>
        <w:t>0371</w:t>
      </w:r>
      <w:r w:rsidR="00364CFC">
        <w:rPr>
          <w:rFonts w:cs="Arial"/>
          <w:b/>
          <w:lang w:val="sr-Cyrl-RS"/>
        </w:rPr>
        <w:t>/2017</w:t>
      </w:r>
      <w:r>
        <w:rPr>
          <w:rFonts w:cs="Arial"/>
          <w:b/>
          <w:lang w:val="sr-Cyrl-RS"/>
        </w:rPr>
        <w:t xml:space="preserve"> </w:t>
      </w:r>
      <w:r w:rsidRPr="00B37CFC">
        <w:rPr>
          <w:rFonts w:cs="Arial"/>
          <w:b/>
        </w:rPr>
        <w:t>(</w:t>
      </w:r>
      <w:r>
        <w:rPr>
          <w:rFonts w:cs="Arial"/>
          <w:b/>
          <w:lang w:val="sr-Cyrl-RS"/>
        </w:rPr>
        <w:t xml:space="preserve">НН </w:t>
      </w:r>
      <w:r w:rsidR="008F644F">
        <w:rPr>
          <w:rFonts w:cs="Arial"/>
          <w:b/>
          <w:lang w:val="sr-Cyrl-RS"/>
        </w:rPr>
        <w:t>1177</w:t>
      </w:r>
      <w:r w:rsidR="00364CFC">
        <w:rPr>
          <w:rFonts w:cs="Arial"/>
          <w:b/>
          <w:lang w:val="sr-Cyrl-RS"/>
        </w:rPr>
        <w:t>/2017</w:t>
      </w:r>
      <w:r w:rsidRPr="00B37CFC">
        <w:rPr>
          <w:rFonts w:cs="Arial"/>
          <w:b/>
        </w:rPr>
        <w:t>)</w:t>
      </w:r>
    </w:p>
    <w:p w:rsidR="00045F25" w:rsidRPr="00D9744F" w:rsidRDefault="00045F25" w:rsidP="000A0039">
      <w:pPr>
        <w:tabs>
          <w:tab w:val="left" w:pos="1134"/>
        </w:tabs>
        <w:spacing w:before="0"/>
        <w:jc w:val="center"/>
        <w:rPr>
          <w:rFonts w:cs="Arial"/>
          <w:b/>
        </w:rPr>
      </w:pPr>
    </w:p>
    <w:p w:rsidR="00D9744F" w:rsidRDefault="00D9744F" w:rsidP="00B73EB4">
      <w:pPr>
        <w:tabs>
          <w:tab w:val="left" w:pos="1134"/>
        </w:tabs>
        <w:rPr>
          <w:b/>
          <w:lang w:val="sr-Latn-RS"/>
        </w:rPr>
      </w:pPr>
      <w:r w:rsidRPr="00D9744F">
        <w:rPr>
          <w:b/>
          <w:lang w:val="sr-Cyrl-RS"/>
        </w:rPr>
        <w:t>Понуђач је одгворан за прописан и безбедан начин достав</w:t>
      </w:r>
      <w:r w:rsidR="00F66A12">
        <w:rPr>
          <w:b/>
          <w:lang w:val="sr-Cyrl-RS"/>
        </w:rPr>
        <w:t>љ</w:t>
      </w:r>
      <w:r w:rsidRPr="00D9744F">
        <w:rPr>
          <w:b/>
          <w:lang w:val="sr-Cyrl-RS"/>
        </w:rPr>
        <w:t>ања средстава финансијског обезбеђења.</w:t>
      </w:r>
    </w:p>
    <w:p w:rsidR="00F066DE" w:rsidRPr="00E615BE" w:rsidRDefault="00F066DE" w:rsidP="00B73EB4">
      <w:pPr>
        <w:spacing w:before="0"/>
        <w:ind w:left="1571"/>
        <w:rPr>
          <w:rFonts w:cs="Arial"/>
          <w:color w:val="00B0F0"/>
          <w:sz w:val="12"/>
          <w:szCs w:val="12"/>
        </w:rPr>
      </w:pPr>
    </w:p>
    <w:p w:rsidR="0085348E" w:rsidRPr="00F10346" w:rsidRDefault="0085348E" w:rsidP="006B37A6">
      <w:pPr>
        <w:pStyle w:val="KDPodnaslov2"/>
        <w:numPr>
          <w:ilvl w:val="1"/>
          <w:numId w:val="23"/>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B73EB4">
      <w:pPr>
        <w:pStyle w:val="KDParagraf"/>
        <w:spacing w:before="0"/>
        <w:rPr>
          <w:rFonts w:cs="Arial"/>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3C65C1" w:rsidRDefault="0085348E" w:rsidP="00B73EB4">
      <w:pPr>
        <w:autoSpaceDE w:val="0"/>
        <w:autoSpaceDN w:val="0"/>
        <w:adjustRightInd w:val="0"/>
        <w:spacing w:before="0"/>
        <w:rPr>
          <w:rFonts w:eastAsia="TimesNewRomanPSMT" w:cs="Arial"/>
          <w:bCs/>
          <w:color w:val="00B0F0"/>
        </w:rPr>
      </w:pPr>
    </w:p>
    <w:p w:rsidR="0085348E" w:rsidRPr="00F10346" w:rsidRDefault="0085348E" w:rsidP="006B37A6">
      <w:pPr>
        <w:pStyle w:val="KDPodnaslov2"/>
        <w:numPr>
          <w:ilvl w:val="1"/>
          <w:numId w:val="23"/>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6B37A6">
      <w:pPr>
        <w:pStyle w:val="KDPodnaslov2"/>
        <w:numPr>
          <w:ilvl w:val="1"/>
          <w:numId w:val="23"/>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6B37A6">
      <w:pPr>
        <w:pStyle w:val="KDPodnaslov2"/>
        <w:numPr>
          <w:ilvl w:val="1"/>
          <w:numId w:val="23"/>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6B37A6">
      <w:pPr>
        <w:pStyle w:val="KDPodnaslov2"/>
        <w:numPr>
          <w:ilvl w:val="1"/>
          <w:numId w:val="23"/>
        </w:numPr>
        <w:spacing w:before="0"/>
        <w:jc w:val="both"/>
        <w:rPr>
          <w:rFonts w:cs="Arial"/>
        </w:rPr>
      </w:pPr>
      <w:bookmarkStart w:id="233" w:name="_Toc441651602"/>
      <w:bookmarkStart w:id="234" w:name="_Toc442559913"/>
      <w:r w:rsidRPr="00F10346">
        <w:rPr>
          <w:rFonts w:cs="Arial"/>
        </w:rPr>
        <w:t>Додатне информације и објашњења</w:t>
      </w:r>
      <w:bookmarkEnd w:id="233"/>
      <w:bookmarkEnd w:id="234"/>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8F644F">
        <w:rPr>
          <w:rFonts w:cs="Arial"/>
          <w:b/>
          <w:color w:val="000000"/>
          <w:lang w:val="ru-RU"/>
        </w:rPr>
        <w:t>0371</w:t>
      </w:r>
      <w:r w:rsidR="00364CFC">
        <w:rPr>
          <w:rFonts w:cs="Arial"/>
          <w:b/>
          <w:color w:val="000000"/>
          <w:lang w:val="ru-RU"/>
        </w:rPr>
        <w:t>/2017</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8F644F">
        <w:rPr>
          <w:rFonts w:cs="Arial"/>
          <w:b/>
          <w:color w:val="000000"/>
          <w:lang w:val="ru-RU"/>
        </w:rPr>
        <w:t>1177</w:t>
      </w:r>
      <w:r w:rsidR="00364CFC">
        <w:rPr>
          <w:rFonts w:cs="Arial"/>
          <w:b/>
          <w:color w:val="000000"/>
          <w:lang w:val="ru-RU"/>
        </w:rPr>
        <w:t>/2017</w:t>
      </w:r>
      <w:r w:rsidR="00F17152" w:rsidRPr="00F010FC">
        <w:rPr>
          <w:rFonts w:cs="Arial"/>
          <w:b/>
          <w:color w:val="000000"/>
          <w:lang w:val="ru-RU"/>
        </w:rPr>
        <w:t>)</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2"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045F25" w:rsidRDefault="00045F25" w:rsidP="00C14152">
      <w:pPr>
        <w:spacing w:before="0"/>
        <w:rPr>
          <w:rFonts w:cs="Arial"/>
          <w:lang w:val="sr-Latn-RS"/>
        </w:rPr>
      </w:pPr>
    </w:p>
    <w:p w:rsidR="00045F25" w:rsidRDefault="00045F25" w:rsidP="00C14152">
      <w:pPr>
        <w:spacing w:before="0"/>
        <w:rPr>
          <w:rFonts w:cs="Arial"/>
          <w:lang w:val="sr-Latn-RS"/>
        </w:rPr>
      </w:pPr>
    </w:p>
    <w:p w:rsidR="00045F25" w:rsidRDefault="00045F25" w:rsidP="00C14152">
      <w:pPr>
        <w:spacing w:before="0"/>
        <w:rPr>
          <w:rFonts w:cs="Arial"/>
          <w:lang w:val="sr-Latn-RS"/>
        </w:rPr>
      </w:pPr>
    </w:p>
    <w:p w:rsidR="00045F25" w:rsidRDefault="00045F25" w:rsidP="00C14152">
      <w:pPr>
        <w:spacing w:before="0"/>
        <w:rPr>
          <w:rFonts w:cs="Arial"/>
          <w:lang w:val="sr-Latn-RS"/>
        </w:rPr>
      </w:pPr>
    </w:p>
    <w:p w:rsidR="00C14152" w:rsidRPr="00F10346" w:rsidRDefault="00C14152" w:rsidP="00C14152">
      <w:pPr>
        <w:spacing w:before="0"/>
        <w:rPr>
          <w:rFonts w:cs="Arial"/>
          <w:lang w:val="ru-RU"/>
        </w:rPr>
      </w:pPr>
      <w:r w:rsidRPr="00F10346">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6B37A6">
      <w:pPr>
        <w:pStyle w:val="KDPodnaslov2"/>
        <w:numPr>
          <w:ilvl w:val="1"/>
          <w:numId w:val="23"/>
        </w:numPr>
        <w:spacing w:before="0"/>
        <w:jc w:val="both"/>
        <w:rPr>
          <w:rFonts w:cs="Arial"/>
        </w:rPr>
      </w:pPr>
      <w:bookmarkStart w:id="235" w:name="_Toc441651603"/>
      <w:bookmarkStart w:id="236" w:name="_Toc442559914"/>
      <w:r w:rsidRPr="00F10346">
        <w:rPr>
          <w:rFonts w:cs="Arial"/>
        </w:rPr>
        <w:t>Трошкови понуде</w:t>
      </w:r>
      <w:bookmarkEnd w:id="235"/>
      <w:bookmarkEnd w:id="236"/>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6B37A6">
      <w:pPr>
        <w:pStyle w:val="KDPodnaslov2"/>
        <w:numPr>
          <w:ilvl w:val="1"/>
          <w:numId w:val="23"/>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6B37A6">
      <w:pPr>
        <w:pStyle w:val="KDPodnaslov2"/>
        <w:numPr>
          <w:ilvl w:val="1"/>
          <w:numId w:val="23"/>
        </w:numPr>
        <w:spacing w:before="0"/>
        <w:jc w:val="both"/>
        <w:rPr>
          <w:rFonts w:cs="Arial"/>
        </w:rPr>
      </w:pPr>
      <w:bookmarkStart w:id="237" w:name="_Toc442559917"/>
      <w:bookmarkStart w:id="238" w:name="_Toc441651606"/>
      <w:r w:rsidRPr="00F10346">
        <w:rPr>
          <w:rFonts w:cs="Arial"/>
        </w:rPr>
        <w:t>Разлози за одбијање понуде</w:t>
      </w:r>
      <w:bookmarkEnd w:id="237"/>
      <w:bookmarkEnd w:id="238"/>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FA7775" w:rsidRDefault="00FA7775" w:rsidP="009B0978">
      <w:pPr>
        <w:pStyle w:val="KDNabrajanje"/>
        <w:numPr>
          <w:ilvl w:val="0"/>
          <w:numId w:val="21"/>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FA7775" w:rsidRPr="00BA1CB3" w:rsidRDefault="00FA7775" w:rsidP="009B0978">
      <w:pPr>
        <w:pStyle w:val="KDNabrajanje"/>
        <w:numPr>
          <w:ilvl w:val="0"/>
          <w:numId w:val="21"/>
        </w:numPr>
        <w:spacing w:before="0"/>
        <w:ind w:left="714" w:hanging="357"/>
        <w:rPr>
          <w:rFonts w:cs="Arial"/>
        </w:rPr>
      </w:pPr>
      <w:r>
        <w:rPr>
          <w:rFonts w:eastAsia="TimesNewRomanPSMT" w:cs="Arial"/>
          <w:bCs/>
          <w:iCs/>
          <w:lang w:val="sr-Cyrl-RS"/>
        </w:rPr>
        <w:t>понуђач не докаже да испуњава додатне услове;</w:t>
      </w:r>
    </w:p>
    <w:p w:rsidR="00B20A6C" w:rsidRPr="001F6006" w:rsidRDefault="00B20A6C" w:rsidP="009B0978">
      <w:pPr>
        <w:pStyle w:val="KDNabrajanje"/>
        <w:numPr>
          <w:ilvl w:val="0"/>
          <w:numId w:val="21"/>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1F6006" w:rsidRPr="00EC7449" w:rsidRDefault="001F6006" w:rsidP="001F6006">
      <w:pPr>
        <w:pStyle w:val="KDNabrajanje"/>
        <w:numPr>
          <w:ilvl w:val="0"/>
          <w:numId w:val="21"/>
        </w:numPr>
        <w:spacing w:before="0"/>
        <w:ind w:left="714" w:hanging="357"/>
        <w:rPr>
          <w:rFonts w:eastAsia="TimesNewRomanPSMT" w:cs="Arial"/>
        </w:rPr>
      </w:pPr>
      <w:r>
        <w:rPr>
          <w:rFonts w:eastAsia="TimesNewRomanPSMT" w:cs="Arial"/>
          <w:lang w:val="sr-Cyrl-RS"/>
        </w:rPr>
        <w:t>понуђач није доставио техничку документацију из тачке 3.3.1 техничке спецификације</w:t>
      </w:r>
    </w:p>
    <w:p w:rsidR="00B20A6C" w:rsidRPr="00DF0B41" w:rsidRDefault="00B20A6C" w:rsidP="009B0978">
      <w:pPr>
        <w:pStyle w:val="KDNabrajanje"/>
        <w:numPr>
          <w:ilvl w:val="0"/>
          <w:numId w:val="21"/>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7729D4" w:rsidRDefault="00B20A6C" w:rsidP="009B0978">
      <w:pPr>
        <w:pStyle w:val="KDNabrajanje"/>
        <w:numPr>
          <w:ilvl w:val="0"/>
          <w:numId w:val="21"/>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73EB4">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3C65C1" w:rsidRPr="00101837" w:rsidRDefault="003C65C1" w:rsidP="00B73EB4">
      <w:pPr>
        <w:pStyle w:val="ListParagraph"/>
        <w:autoSpaceDE w:val="0"/>
        <w:autoSpaceDN w:val="0"/>
        <w:adjustRightInd w:val="0"/>
        <w:spacing w:before="0" w:after="0" w:line="240" w:lineRule="auto"/>
        <w:ind w:left="0"/>
        <w:rPr>
          <w:rFonts w:ascii="Arial" w:eastAsia="TimesNewRomanPSMT" w:hAnsi="Arial" w:cs="Arial"/>
          <w:bCs/>
          <w:iCs/>
          <w:lang w:val="sr-Cyrl-RS"/>
        </w:rPr>
      </w:pPr>
    </w:p>
    <w:p w:rsidR="008D2B23" w:rsidRPr="00F10346" w:rsidRDefault="00C14152" w:rsidP="006B37A6">
      <w:pPr>
        <w:pStyle w:val="KDPodnaslov2"/>
        <w:numPr>
          <w:ilvl w:val="1"/>
          <w:numId w:val="23"/>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 xml:space="preserve">Наручилац ће одлуку о додели </w:t>
      </w:r>
      <w:r w:rsidRPr="00F10346">
        <w:rPr>
          <w:rFonts w:eastAsia="TimesNewRomanPSMT"/>
        </w:rPr>
        <w:t>уговора/обустави поступка</w:t>
      </w:r>
      <w:r w:rsidRPr="00F10346">
        <w:rPr>
          <w:rFonts w:eastAsia="TimesNewRomanPSMT" w:cs="Arial"/>
        </w:rPr>
        <w:t xml:space="preserve"> донети у року од максимално </w:t>
      </w:r>
      <w:r w:rsidR="0008263C" w:rsidRPr="00F10346">
        <w:rPr>
          <w:rFonts w:eastAsia="TimesNewRomanPSMT" w:cs="Arial"/>
        </w:rPr>
        <w:t>25</w:t>
      </w:r>
      <w:r w:rsidRPr="00F10346">
        <w:rPr>
          <w:rFonts w:eastAsia="TimesNewRomanPSMT" w:cs="Arial"/>
        </w:rPr>
        <w:t xml:space="preserve"> (</w:t>
      </w:r>
      <w:r w:rsidR="0008263C" w:rsidRPr="00F10346">
        <w:rPr>
          <w:rFonts w:eastAsia="TimesNewRomanPSMT" w:cs="Arial"/>
        </w:rPr>
        <w:t>два</w:t>
      </w:r>
      <w:r w:rsidRPr="00F10346">
        <w:rPr>
          <w:rFonts w:eastAsia="TimesNewRomanPSMT" w:cs="Arial"/>
        </w:rPr>
        <w:t>десет</w:t>
      </w:r>
      <w:r w:rsidR="0008263C" w:rsidRPr="00F10346">
        <w:rPr>
          <w:rFonts w:eastAsia="TimesNewRomanPSMT" w:cs="Arial"/>
        </w:rPr>
        <w:t>пет</w:t>
      </w:r>
      <w:r w:rsidRPr="00F10346">
        <w:rPr>
          <w:rFonts w:eastAsia="TimesNewRomanPSMT" w:cs="Arial"/>
        </w:rPr>
        <w:t>) дана од дана јавног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lastRenderedPageBreak/>
        <w:t>Одлуку о додели уговора/обустави поступка</w:t>
      </w:r>
      <w:r w:rsidR="00F66A12">
        <w:rPr>
          <w:rFonts w:eastAsia="TimesNewRomanPSMT" w:cs="Arial"/>
          <w:lang w:val="sr-Cyrl-RS"/>
        </w:rPr>
        <w:t xml:space="preserve"> </w:t>
      </w:r>
      <w:r w:rsidRPr="00F10346">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B73EB4">
      <w:pPr>
        <w:pStyle w:val="KDParagraf"/>
        <w:spacing w:before="0"/>
        <w:rPr>
          <w:rFonts w:eastAsia="TimesNewRomanPSMT" w:cs="Arial"/>
        </w:rPr>
      </w:pPr>
    </w:p>
    <w:p w:rsidR="008D2B23" w:rsidRPr="00F10346" w:rsidRDefault="008D2B23" w:rsidP="006B37A6">
      <w:pPr>
        <w:pStyle w:val="KDPodnaslov2"/>
        <w:numPr>
          <w:ilvl w:val="1"/>
          <w:numId w:val="23"/>
        </w:numPr>
        <w:spacing w:before="0"/>
        <w:jc w:val="both"/>
        <w:rPr>
          <w:rFonts w:cs="Arial"/>
          <w:lang w:val="ru-RU"/>
        </w:rPr>
      </w:pPr>
      <w:bookmarkStart w:id="239" w:name="_Toc441651607"/>
      <w:bookmarkStart w:id="240" w:name="_Toc442559918"/>
      <w:r w:rsidRPr="00F10346">
        <w:rPr>
          <w:rFonts w:cs="Arial"/>
          <w:lang w:val="ru-RU"/>
        </w:rPr>
        <w:t>Н</w:t>
      </w:r>
      <w:r w:rsidRPr="00F10346">
        <w:rPr>
          <w:rFonts w:cs="Arial"/>
        </w:rPr>
        <w:t>егативне референце</w:t>
      </w:r>
      <w:bookmarkEnd w:id="239"/>
      <w:bookmarkEnd w:id="240"/>
    </w:p>
    <w:p w:rsidR="008D2B23"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Pr>
          <w:rFonts w:cs="Arial"/>
          <w:lang w:val="ru-RU"/>
        </w:rPr>
        <w:t xml:space="preserve"> </w:t>
      </w:r>
      <w:r w:rsidRPr="00F10346">
        <w:rPr>
          <w:rFonts w:cs="Arial"/>
          <w:lang w:val="ru-RU"/>
        </w:rPr>
        <w:t xml:space="preserve">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3962C9"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8D2B23">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proofErr w:type="gramStart"/>
      <w:r w:rsidRPr="00F10346">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F10346">
        <w:rPr>
          <w:rFonts w:cs="Arial"/>
        </w:rPr>
        <w:t xml:space="preserve"> </w:t>
      </w:r>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F10346">
        <w:rPr>
          <w:rFonts w:cs="Arial"/>
          <w:lang w:bidi="en-US"/>
        </w:rPr>
        <w:t xml:space="preserve"> </w:t>
      </w:r>
    </w:p>
    <w:p w:rsidR="00952E72" w:rsidRDefault="00952E72"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41" w:name="_Toc441651608"/>
      <w:bookmarkStart w:id="242" w:name="_Toc442559919"/>
      <w:r w:rsidRPr="00F10346">
        <w:rPr>
          <w:rFonts w:cs="Arial"/>
        </w:rPr>
        <w:t>Увид у документацију</w:t>
      </w:r>
      <w:bookmarkEnd w:id="241"/>
      <w:bookmarkEnd w:id="242"/>
    </w:p>
    <w:p w:rsidR="008D2B23" w:rsidRPr="00F10346" w:rsidRDefault="008D2B23" w:rsidP="00B73EB4">
      <w:pPr>
        <w:pStyle w:val="KDParagraf"/>
        <w:spacing w:before="0"/>
        <w:rPr>
          <w:rFonts w:cs="Arial"/>
          <w:lang w:bidi="en-US"/>
        </w:rPr>
      </w:pPr>
      <w:proofErr w:type="gramStart"/>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F10346" w:rsidRDefault="008D2B23" w:rsidP="00B73EB4">
      <w:pPr>
        <w:pStyle w:val="KDParagraf"/>
        <w:spacing w:before="0"/>
        <w:rPr>
          <w:rFonts w:cs="Arial"/>
          <w:lang w:bidi="en-US"/>
        </w:rPr>
      </w:pPr>
      <w:proofErr w:type="gramStart"/>
      <w:r w:rsidRPr="00F10346">
        <w:rPr>
          <w:rFonts w:cs="Arial"/>
          <w:lang w:bidi="en-US"/>
        </w:rPr>
        <w:t>Наручилац је дужан да лицу из става 1.</w:t>
      </w:r>
      <w:proofErr w:type="gramEnd"/>
      <w:r w:rsidRPr="00F10346">
        <w:rPr>
          <w:rFonts w:cs="Arial"/>
          <w:lang w:bidi="en-US"/>
        </w:rPr>
        <w:t xml:space="preserve"> </w:t>
      </w:r>
      <w:proofErr w:type="gramStart"/>
      <w:r w:rsidRPr="00F10346">
        <w:rPr>
          <w:rFonts w:cs="Arial"/>
          <w:lang w:bidi="en-US"/>
        </w:rPr>
        <w:t>омогући</w:t>
      </w:r>
      <w:proofErr w:type="gramEnd"/>
      <w:r w:rsidRPr="00F10346">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3C65C1" w:rsidRPr="003C65C1" w:rsidRDefault="003C65C1" w:rsidP="00B73EB4">
      <w:pPr>
        <w:pStyle w:val="KDParagraf"/>
        <w:spacing w:before="0"/>
        <w:rPr>
          <w:rFonts w:cs="Arial"/>
          <w:lang w:val="sr-Cyrl-RS" w:bidi="en-US"/>
        </w:rPr>
      </w:pPr>
    </w:p>
    <w:p w:rsidR="008D2B23" w:rsidRPr="00F10346" w:rsidRDefault="008D2B23" w:rsidP="006B37A6">
      <w:pPr>
        <w:pStyle w:val="KDPodnaslov2"/>
        <w:numPr>
          <w:ilvl w:val="1"/>
          <w:numId w:val="23"/>
        </w:numPr>
        <w:spacing w:before="0"/>
        <w:jc w:val="both"/>
        <w:rPr>
          <w:rFonts w:cs="Arial"/>
        </w:rPr>
      </w:pPr>
      <w:bookmarkStart w:id="243" w:name="_Toc441651609"/>
      <w:bookmarkStart w:id="244" w:name="_Toc442559920"/>
      <w:r w:rsidRPr="00F10346">
        <w:rPr>
          <w:rFonts w:cs="Arial"/>
          <w:lang w:val="ru-RU"/>
        </w:rPr>
        <w:t>З</w:t>
      </w:r>
      <w:r w:rsidRPr="00F10346">
        <w:rPr>
          <w:rFonts w:cs="Arial"/>
        </w:rPr>
        <w:t>аштита права понуђача</w:t>
      </w:r>
      <w:bookmarkEnd w:id="243"/>
      <w:bookmarkEnd w:id="244"/>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w:t>
      </w:r>
      <w:r w:rsidRPr="00F10346">
        <w:rPr>
          <w:rFonts w:cs="Arial"/>
          <w:lang w:bidi="en-US"/>
        </w:rPr>
        <w:lastRenderedPageBreak/>
        <w:t>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r w:rsidRPr="00F10346">
        <w:rPr>
          <w:rFonts w:cs="Arial"/>
          <w:b/>
          <w:lang w:bidi="en-US"/>
        </w:rPr>
        <w:t>Рокови и начин подношења захтева за заштиту права:</w:t>
      </w:r>
    </w:p>
    <w:p w:rsidR="00802820" w:rsidRDefault="00886827" w:rsidP="00802820">
      <w:pPr>
        <w:rPr>
          <w:rFonts w:cs="Arial"/>
          <w:lang w:val="sr-Cyrl-RS"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w:t>
      </w:r>
    </w:p>
    <w:p w:rsidR="00886827" w:rsidRPr="00F10346" w:rsidRDefault="00886827" w:rsidP="00802820">
      <w:pPr>
        <w:rPr>
          <w:rFonts w:cs="Arial"/>
          <w:lang w:bidi="en-US"/>
        </w:rPr>
      </w:pPr>
      <w:r w:rsidRPr="00F10346">
        <w:rPr>
          <w:rFonts w:cs="Arial"/>
          <w:lang w:bidi="en-US"/>
        </w:rPr>
        <w:t>Захтев за заштиту права за ЈН добара</w:t>
      </w:r>
      <w:r w:rsidR="00E40CFE" w:rsidRPr="00E40CFE">
        <w:t xml:space="preserve"> </w:t>
      </w:r>
      <w:r w:rsidR="008F644F" w:rsidRPr="00A219EF">
        <w:rPr>
          <w:rFonts w:cs="Arial"/>
          <w:b/>
          <w:lang w:val="sr-Cyrl-RS"/>
        </w:rPr>
        <w:t>Нaбaвкa и зaмeнa 2 сувa трaнсформатора 6/0</w:t>
      </w:r>
      <w:proofErr w:type="gramStart"/>
      <w:r w:rsidR="008F644F" w:rsidRPr="00A219EF">
        <w:rPr>
          <w:rFonts w:cs="Arial"/>
          <w:b/>
          <w:lang w:val="sr-Cyrl-RS"/>
        </w:rPr>
        <w:t>,4</w:t>
      </w:r>
      <w:proofErr w:type="gramEnd"/>
      <w:r w:rsidR="008F644F" w:rsidRPr="00A219EF">
        <w:rPr>
          <w:rFonts w:cs="Arial"/>
          <w:b/>
          <w:lang w:val="sr-Cyrl-RS"/>
        </w:rPr>
        <w:t xml:space="preserve"> kV бл.4-TEНT-A</w:t>
      </w:r>
      <w:r w:rsidR="002834A0">
        <w:rPr>
          <w:rFonts w:cs="Arial"/>
          <w:b/>
          <w:lang w:val="sr-Cyrl-RS"/>
        </w:rPr>
        <w:t>,</w:t>
      </w:r>
      <w:r w:rsidR="002834A0" w:rsidRPr="00F10346">
        <w:rPr>
          <w:rFonts w:cs="Arial"/>
          <w:lang w:bidi="en-US"/>
        </w:rPr>
        <w:t xml:space="preserve"> </w:t>
      </w:r>
      <w:r w:rsidRPr="00F10346">
        <w:rPr>
          <w:rFonts w:cs="Arial"/>
          <w:lang w:bidi="en-US"/>
        </w:rPr>
        <w:t>бр.</w:t>
      </w:r>
      <w:r w:rsidR="006C38D8">
        <w:rPr>
          <w:rFonts w:cs="Arial"/>
          <w:lang w:bidi="en-US"/>
        </w:rPr>
        <w:t xml:space="preserve"> </w:t>
      </w:r>
      <w:proofErr w:type="gramStart"/>
      <w:r w:rsidRPr="003C65C1">
        <w:rPr>
          <w:rFonts w:cs="Arial"/>
          <w:b/>
          <w:lang w:bidi="en-US"/>
        </w:rPr>
        <w:t>ЈН</w:t>
      </w:r>
      <w:r w:rsidR="00CD02C2" w:rsidRPr="003C65C1">
        <w:rPr>
          <w:rFonts w:cs="Arial"/>
          <w:b/>
          <w:lang w:val="sr-Cyrl-RS" w:bidi="en-US"/>
        </w:rPr>
        <w:t xml:space="preserve"> </w:t>
      </w:r>
      <w:r w:rsidR="00F17152" w:rsidRPr="003C65C1">
        <w:rPr>
          <w:rFonts w:cs="Arial"/>
          <w:b/>
          <w:lang w:bidi="en-US"/>
        </w:rPr>
        <w:t>3000/</w:t>
      </w:r>
      <w:r w:rsidR="008F644F">
        <w:rPr>
          <w:rFonts w:cs="Arial"/>
          <w:b/>
          <w:lang w:val="sr-Cyrl-RS" w:bidi="en-US"/>
        </w:rPr>
        <w:t>0371</w:t>
      </w:r>
      <w:r w:rsidR="00364CFC" w:rsidRPr="003C65C1">
        <w:rPr>
          <w:rFonts w:cs="Arial"/>
          <w:b/>
          <w:lang w:val="sr-Cyrl-RS" w:bidi="en-US"/>
        </w:rPr>
        <w:t>/2017</w:t>
      </w:r>
      <w:r w:rsidR="00CD02C2" w:rsidRPr="003C65C1">
        <w:rPr>
          <w:rFonts w:cs="Arial"/>
          <w:b/>
          <w:lang w:val="sr-Cyrl-RS" w:bidi="en-US"/>
        </w:rPr>
        <w:t xml:space="preserve"> </w:t>
      </w:r>
      <w:r w:rsidR="00F17152" w:rsidRPr="003C65C1">
        <w:rPr>
          <w:rFonts w:cs="Arial"/>
          <w:b/>
          <w:lang w:bidi="en-US"/>
        </w:rPr>
        <w:t>(</w:t>
      </w:r>
      <w:r w:rsidR="00CD02C2" w:rsidRPr="003C65C1">
        <w:rPr>
          <w:rFonts w:cs="Arial"/>
          <w:b/>
          <w:lang w:val="sr-Cyrl-RS" w:bidi="en-US"/>
        </w:rPr>
        <w:t xml:space="preserve">НН </w:t>
      </w:r>
      <w:r w:rsidR="008F644F">
        <w:rPr>
          <w:rFonts w:cs="Arial"/>
          <w:b/>
          <w:lang w:val="sr-Cyrl-RS" w:bidi="en-US"/>
        </w:rPr>
        <w:t>1177</w:t>
      </w:r>
      <w:r w:rsidR="00364CFC" w:rsidRPr="003C65C1">
        <w:rPr>
          <w:rFonts w:cs="Arial"/>
          <w:b/>
          <w:lang w:val="sr-Cyrl-RS" w:bidi="en-US"/>
        </w:rPr>
        <w:t>/2017</w:t>
      </w:r>
      <w:r w:rsidR="00F17152" w:rsidRPr="003C65C1">
        <w:rPr>
          <w:rFonts w:cs="Arial"/>
          <w:b/>
          <w:lang w:bidi="en-US"/>
        </w:rPr>
        <w:t>)</w:t>
      </w:r>
      <w:r w:rsidRPr="003C65C1">
        <w:rPr>
          <w:rFonts w:cs="Arial"/>
          <w:b/>
          <w:lang w:bidi="en-US"/>
        </w:rPr>
        <w:t>,</w:t>
      </w:r>
      <w:r w:rsidRPr="00F10346">
        <w:rPr>
          <w:rFonts w:cs="Arial"/>
          <w:lang w:bidi="en-US"/>
        </w:rPr>
        <w:t xml:space="preserve">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4"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02820" w:rsidRPr="00101837"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FB5EB4" w:rsidRPr="00FB5EB4" w:rsidRDefault="00FB5EB4" w:rsidP="00FB5EB4">
      <w:pPr>
        <w:pStyle w:val="KDParagraf"/>
        <w:spacing w:before="0"/>
        <w:rPr>
          <w:rFonts w:cs="Arial"/>
          <w:b/>
          <w:sz w:val="10"/>
          <w:szCs w:val="10"/>
          <w:lang w:bidi="en-US"/>
        </w:rPr>
      </w:pPr>
    </w:p>
    <w:p w:rsidR="00FB5EB4" w:rsidRPr="00F10346" w:rsidRDefault="00FB5EB4" w:rsidP="00FB5EB4">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FB5EB4" w:rsidRPr="00F10346" w:rsidRDefault="00FB5EB4" w:rsidP="00FB5EB4">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FB5EB4" w:rsidRPr="00BE2F81" w:rsidRDefault="00FB5EB4" w:rsidP="00FB5EB4">
      <w:pPr>
        <w:pStyle w:val="KDParagraf"/>
        <w:spacing w:before="0"/>
        <w:rPr>
          <w:rFonts w:cs="Arial"/>
          <w:lang w:val="sr-Cyrl-RS" w:bidi="en-US"/>
        </w:rPr>
      </w:pPr>
      <w:proofErr w:type="gramStart"/>
      <w:r w:rsidRPr="00F10346">
        <w:rPr>
          <w:rFonts w:cs="Arial"/>
          <w:lang w:bidi="en-US"/>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DA0F40" w:rsidRPr="00A46E74" w:rsidRDefault="00DA0F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256C56">
        <w:rPr>
          <w:rFonts w:cs="Arial"/>
          <w:b/>
          <w:lang w:val="sr-Cyrl-CS"/>
        </w:rPr>
        <w:t>0371</w:t>
      </w:r>
      <w:r w:rsidR="00F03822">
        <w:rPr>
          <w:rFonts w:cs="Arial"/>
          <w:b/>
          <w:lang w:val="sr-Cyrl-CS"/>
        </w:rPr>
        <w:t xml:space="preserve"> </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256C56">
        <w:rPr>
          <w:rFonts w:cs="Arial"/>
          <w:b/>
          <w:lang w:val="sr-Cyrl-RS"/>
        </w:rPr>
        <w:t>1177</w:t>
      </w:r>
      <w:r w:rsidR="00F17152" w:rsidRPr="00071FE7">
        <w:rPr>
          <w:rFonts w:cs="Arial"/>
          <w:b/>
          <w:lang w:val="sr-Latn-RS"/>
        </w:rPr>
        <w:t xml:space="preserve"> </w:t>
      </w:r>
      <w:r w:rsidR="00364CFC">
        <w:rPr>
          <w:rFonts w:cs="Arial"/>
          <w:b/>
          <w:lang w:val="sr-Cyrl-CS"/>
        </w:rPr>
        <w:t>2017</w:t>
      </w:r>
      <w:r w:rsidR="00F17152" w:rsidRPr="00071FE7">
        <w:rPr>
          <w:rFonts w:cs="Arial"/>
          <w:b/>
          <w:lang w:val="sr-Cyrl-CS"/>
        </w:rPr>
        <w:t>)</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256C56">
        <w:rPr>
          <w:rFonts w:cs="Arial"/>
          <w:b/>
          <w:lang w:val="sr-Cyrl-CS"/>
        </w:rPr>
        <w:t>0371</w:t>
      </w:r>
      <w:r w:rsidR="00F17152" w:rsidRPr="00071FE7">
        <w:rPr>
          <w:rFonts w:cs="Arial"/>
          <w:b/>
          <w:lang w:val="sr-Cyrl-CS"/>
        </w:rPr>
        <w:t>/201</w:t>
      </w:r>
      <w:r w:rsidR="00364CFC">
        <w:rPr>
          <w:rFonts w:cs="Arial"/>
          <w:b/>
          <w:lang w:val="sr-Cyrl-CS"/>
        </w:rPr>
        <w:t>7</w:t>
      </w:r>
      <w:r w:rsidR="002C1D56" w:rsidRPr="00071FE7">
        <w:rPr>
          <w:rFonts w:cs="Arial"/>
          <w:b/>
          <w:lang w:val="sr-Latn-RS"/>
        </w:rPr>
        <w:t xml:space="preserve"> </w:t>
      </w:r>
      <w:r w:rsidR="00F17152" w:rsidRPr="00071FE7">
        <w:rPr>
          <w:rFonts w:cs="Arial"/>
          <w:b/>
          <w:lang w:val="sr-Cyrl-CS"/>
        </w:rPr>
        <w:t>(</w:t>
      </w:r>
      <w:r w:rsidR="00256C56">
        <w:rPr>
          <w:rFonts w:cs="Arial"/>
          <w:b/>
          <w:lang w:val="sr-Cyrl-RS"/>
        </w:rPr>
        <w:t>1177</w:t>
      </w:r>
      <w:r w:rsidR="00364CFC">
        <w:rPr>
          <w:rFonts w:cs="Arial"/>
          <w:b/>
          <w:lang w:val="sr-Cyrl-RS"/>
        </w:rPr>
        <w:t>/2017</w:t>
      </w:r>
      <w:r w:rsidR="00F17152" w:rsidRPr="00071FE7">
        <w:rPr>
          <w:rFonts w:cs="Arial"/>
          <w:b/>
          <w:lang w:val="sr-Cyrl-CS"/>
        </w:rPr>
        <w:t>)</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256C56" w:rsidRPr="00FB5EB4" w:rsidRDefault="00256C56"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lastRenderedPageBreak/>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Default="00885387" w:rsidP="00886827">
      <w:pPr>
        <w:pStyle w:val="KDParagraf"/>
        <w:spacing w:before="0"/>
        <w:rPr>
          <w:rFonts w:cs="Arial"/>
          <w:sz w:val="12"/>
          <w:szCs w:val="12"/>
          <w:lang w:val="sr-Cyrl-RS" w:bidi="en-US"/>
        </w:rPr>
      </w:pPr>
    </w:p>
    <w:p w:rsidR="00A46E74" w:rsidRPr="00256C56" w:rsidRDefault="00A46E74"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256C56" w:rsidRDefault="00256C56"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140EDD" w:rsidRDefault="00140EDD"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6E5E6F" w:rsidRDefault="006E5E6F"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10346">
        <w:rPr>
          <w:rFonts w:cs="Arial"/>
          <w:lang w:bidi="en-US"/>
        </w:rPr>
        <w:lastRenderedPageBreak/>
        <w:t>У прилогу су инструкције за уплате у валутама: EUR и USD.</w:t>
      </w:r>
    </w:p>
    <w:p w:rsidR="00886827" w:rsidRPr="00256C56" w:rsidRDefault="00886827" w:rsidP="00886827">
      <w:pPr>
        <w:pStyle w:val="KDParagraf"/>
        <w:spacing w:before="0"/>
        <w:rPr>
          <w:rFonts w:cs="Arial"/>
          <w:sz w:val="12"/>
          <w:szCs w:val="12"/>
          <w:lang w:bidi="en-US"/>
        </w:rPr>
      </w:pP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PAYMENT INSTRUCTIONS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256C56">
        <w:trPr>
          <w:trHeight w:val="30"/>
        </w:trPr>
        <w:tc>
          <w:tcPr>
            <w:tcW w:w="9322" w:type="dxa"/>
            <w:gridSpan w:val="2"/>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EUR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EUR- AMOUNT</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256C56">
        <w:trPr>
          <w:trHeight w:val="1113"/>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DEUTDEFFXXX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AG, F/M</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TAUNUSANLAGE 12</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GERMANY</w:t>
            </w:r>
          </w:p>
        </w:tc>
      </w:tr>
      <w:tr w:rsidR="00886827" w:rsidRPr="00256C56" w:rsidTr="00256C56">
        <w:trPr>
          <w:trHeight w:val="1689"/>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/DE20500700100935930800</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NBS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256C56">
        <w:trPr>
          <w:trHeight w:val="20"/>
        </w:trPr>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886827" w:rsidRPr="00256C56" w:rsidRDefault="00886827" w:rsidP="00886827">
      <w:pPr>
        <w:pStyle w:val="KDParagraf"/>
        <w:spacing w:before="0"/>
        <w:rPr>
          <w:rFonts w:cs="Arial"/>
          <w:sz w:val="21"/>
          <w:szCs w:val="21"/>
          <w:lang w:bidi="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536"/>
      </w:tblGrid>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SWIFT MESSAGE MT103 – USD</w:t>
            </w:r>
          </w:p>
        </w:tc>
        <w:tc>
          <w:tcPr>
            <w:tcW w:w="4536" w:type="dxa"/>
            <w:shd w:val="clear" w:color="auto" w:fill="auto"/>
          </w:tcPr>
          <w:p w:rsidR="00886827" w:rsidRPr="00256C56" w:rsidRDefault="00886827" w:rsidP="00886827">
            <w:pPr>
              <w:pStyle w:val="KDParagraf"/>
              <w:spacing w:before="0"/>
              <w:rPr>
                <w:rFonts w:cs="Arial"/>
                <w:sz w:val="21"/>
                <w:szCs w:val="21"/>
                <w:lang w:bidi="en-US"/>
              </w:rPr>
            </w:pP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32A: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VALUE DATE – USD- AMOUNT</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50K: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ORDERING CUSTOMER</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56A: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(INTERMEDIARY)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BKTRUS33XXX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DEUTSCHE BANK TRUST COMPANIY</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AMERICAS, NEW YORK</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60 WALL STREET</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UNITED STATES</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57A: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(ACC. WITH BANK)</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NBSRRSBGXXX</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NARODNA BANKA SRBIJE (NATIONAL</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BANK OF SERBIA – NB BEOGRAD,</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NEMANJINA 17</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SERBIA</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FIELD 59: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(BENEFICIARY)</w:t>
            </w:r>
          </w:p>
          <w:p w:rsidR="00886827" w:rsidRPr="00256C56" w:rsidRDefault="00886827" w:rsidP="00886827">
            <w:pPr>
              <w:pStyle w:val="KDParagraf"/>
              <w:spacing w:before="0"/>
              <w:rPr>
                <w:rFonts w:cs="Arial"/>
                <w:sz w:val="21"/>
                <w:szCs w:val="21"/>
                <w:lang w:bidi="en-US"/>
              </w:rPr>
            </w:pP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/RS35908500103019323073</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MINISTARSTVO FINANSIJA</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UPRAVA ZA TREZOR</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POP LUKINA7-9</w:t>
            </w:r>
          </w:p>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BEOGRAD</w:t>
            </w:r>
          </w:p>
        </w:tc>
      </w:tr>
      <w:tr w:rsidR="00886827" w:rsidRPr="00256C56" w:rsidTr="00403C4F">
        <w:tc>
          <w:tcPr>
            <w:tcW w:w="478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 xml:space="preserve">FIELD 70:  </w:t>
            </w:r>
          </w:p>
        </w:tc>
        <w:tc>
          <w:tcPr>
            <w:tcW w:w="4536" w:type="dxa"/>
            <w:shd w:val="clear" w:color="auto" w:fill="auto"/>
          </w:tcPr>
          <w:p w:rsidR="00886827" w:rsidRPr="00256C56" w:rsidRDefault="00886827" w:rsidP="00886827">
            <w:pPr>
              <w:pStyle w:val="KDParagraf"/>
              <w:spacing w:before="0"/>
              <w:rPr>
                <w:rFonts w:cs="Arial"/>
                <w:sz w:val="21"/>
                <w:szCs w:val="21"/>
                <w:lang w:bidi="en-US"/>
              </w:rPr>
            </w:pPr>
            <w:r w:rsidRPr="00256C56">
              <w:rPr>
                <w:rFonts w:cs="Arial"/>
                <w:sz w:val="21"/>
                <w:szCs w:val="21"/>
                <w:lang w:bidi="en-US"/>
              </w:rPr>
              <w:t>DETAILS OF PAYMENT</w:t>
            </w:r>
          </w:p>
        </w:tc>
      </w:tr>
    </w:tbl>
    <w:p w:rsidR="006E5E6F" w:rsidRDefault="006E5E6F" w:rsidP="006E5E6F">
      <w:pPr>
        <w:pStyle w:val="KDPodnaslov2"/>
        <w:spacing w:before="0"/>
        <w:ind w:left="915"/>
        <w:jc w:val="both"/>
        <w:rPr>
          <w:rFonts w:cs="Arial"/>
          <w:lang w:val="sr-Cyrl-RS"/>
        </w:rPr>
      </w:pPr>
      <w:bookmarkStart w:id="245" w:name="_Toc441651610"/>
      <w:bookmarkStart w:id="246" w:name="_Toc442559921"/>
    </w:p>
    <w:p w:rsidR="006E5E6F" w:rsidRDefault="006E5E6F" w:rsidP="006E5E6F">
      <w:pPr>
        <w:rPr>
          <w:lang w:val="sr-Cyrl-RS"/>
        </w:rPr>
      </w:pPr>
    </w:p>
    <w:p w:rsidR="006E5E6F" w:rsidRDefault="006E5E6F" w:rsidP="006E5E6F">
      <w:pPr>
        <w:rPr>
          <w:lang w:val="sr-Cyrl-RS"/>
        </w:rPr>
      </w:pPr>
    </w:p>
    <w:p w:rsidR="006E5E6F" w:rsidRDefault="006E5E6F" w:rsidP="006E5E6F">
      <w:pPr>
        <w:rPr>
          <w:lang w:val="sr-Cyrl-RS"/>
        </w:rPr>
      </w:pPr>
    </w:p>
    <w:p w:rsidR="006E5E6F" w:rsidRDefault="006E5E6F" w:rsidP="006E5E6F">
      <w:pPr>
        <w:rPr>
          <w:lang w:val="sr-Cyrl-RS"/>
        </w:rPr>
      </w:pPr>
    </w:p>
    <w:p w:rsidR="006E5E6F" w:rsidRPr="006E5E6F" w:rsidRDefault="006E5E6F" w:rsidP="006E5E6F">
      <w:pPr>
        <w:rPr>
          <w:lang w:val="sr-Cyrl-RS"/>
        </w:rPr>
      </w:pPr>
    </w:p>
    <w:p w:rsidR="008D2B23" w:rsidRPr="00F10346" w:rsidRDefault="008D2B23" w:rsidP="006B37A6">
      <w:pPr>
        <w:pStyle w:val="KDPodnaslov2"/>
        <w:numPr>
          <w:ilvl w:val="1"/>
          <w:numId w:val="23"/>
        </w:numPr>
        <w:spacing w:before="0"/>
        <w:jc w:val="both"/>
        <w:rPr>
          <w:rFonts w:cs="Arial"/>
        </w:rPr>
      </w:pPr>
      <w:r w:rsidRPr="00F10346">
        <w:rPr>
          <w:rFonts w:cs="Arial"/>
        </w:rPr>
        <w:lastRenderedPageBreak/>
        <w:t>Закључивање уговора</w:t>
      </w:r>
      <w:bookmarkEnd w:id="245"/>
      <w:bookmarkEnd w:id="246"/>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78130A" w:rsidRPr="0078130A" w:rsidRDefault="0078130A" w:rsidP="0078130A">
      <w:r w:rsidRPr="0078130A">
        <w:t>Понуђач којем буде додељен уговор, обавезан је да у року од</w:t>
      </w:r>
      <w:proofErr w:type="gramStart"/>
      <w:r w:rsidRPr="0078130A">
        <w:t>  10</w:t>
      </w:r>
      <w:proofErr w:type="gramEnd"/>
      <w:r w:rsidRPr="0078130A">
        <w:t xml:space="preserve">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sidR="00C3129C">
        <w:rPr>
          <w:lang w:val="sr-Cyrl-RS"/>
        </w:rPr>
        <w:t>средство финансијског обезбеђења</w:t>
      </w:r>
      <w:r w:rsidRPr="0078130A">
        <w:t xml:space="preserve"> за добро извршење посла.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B97AA8">
        <w:rPr>
          <w:rFonts w:cs="Arial"/>
          <w:lang w:val="ru-RU"/>
        </w:rPr>
        <w:t>ће</w:t>
      </w:r>
      <w:r w:rsidR="007E3AF6" w:rsidRPr="00F10346">
        <w:rPr>
          <w:rFonts w:cs="Arial"/>
          <w:lang w:val="ru-RU"/>
        </w:rPr>
        <w:t xml:space="preserve"> </w:t>
      </w:r>
      <w:r w:rsidRPr="00F10346">
        <w:rPr>
          <w:rFonts w:cs="Arial"/>
          <w:lang w:val="ru-RU"/>
        </w:rPr>
        <w:t>закључити са првим следећим најповољнијим понуђачем.</w:t>
      </w:r>
    </w:p>
    <w:p w:rsidR="007E3AF6" w:rsidRPr="00F10346" w:rsidRDefault="007E3AF6" w:rsidP="007E3AF6">
      <w:pPr>
        <w:spacing w:before="0"/>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sidR="00B97AA8">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F10346" w:rsidRDefault="00A179C0" w:rsidP="007E3AF6">
      <w:pPr>
        <w:spacing w:before="0"/>
        <w:rPr>
          <w:rFonts w:cs="Arial"/>
        </w:rPr>
      </w:pPr>
    </w:p>
    <w:p w:rsidR="008D2B23" w:rsidRPr="00F10346" w:rsidRDefault="008D2B23" w:rsidP="005D7E62">
      <w:pPr>
        <w:pStyle w:val="KDPodnaslov2"/>
        <w:numPr>
          <w:ilvl w:val="1"/>
          <w:numId w:val="23"/>
        </w:numPr>
        <w:spacing w:before="0"/>
        <w:jc w:val="both"/>
        <w:rPr>
          <w:rFonts w:cs="Arial"/>
        </w:rPr>
      </w:pPr>
      <w:bookmarkStart w:id="247" w:name="_Toc441651611"/>
      <w:bookmarkStart w:id="248" w:name="_Toc442559922"/>
      <w:r w:rsidRPr="00F10346">
        <w:rPr>
          <w:rFonts w:cs="Arial"/>
        </w:rPr>
        <w:t>Измене током трајања уговора</w:t>
      </w:r>
      <w:bookmarkEnd w:id="247"/>
      <w:bookmarkEnd w:id="248"/>
    </w:p>
    <w:p w:rsidR="00B97AA8" w:rsidRPr="00B97AA8" w:rsidRDefault="00B97AA8" w:rsidP="00B97AA8">
      <w:pPr>
        <w:spacing w:before="0"/>
        <w:rPr>
          <w:rFonts w:cs="Arial"/>
          <w:lang w:eastAsia="sr-Latn-CS"/>
        </w:rPr>
      </w:pPr>
      <w:proofErr w:type="gramStart"/>
      <w:r w:rsidRPr="00B97AA8">
        <w:rPr>
          <w:rFonts w:cs="Arial"/>
          <w:lang w:eastAsia="sr-Latn-CS"/>
        </w:rPr>
        <w:t xml:space="preserve">Наручилац може након закључења уговора о јавној набавци без спровођења поступка јавне набавке </w:t>
      </w:r>
      <w:r w:rsidRPr="00B97AA8">
        <w:rPr>
          <w:rFonts w:cs="Arial"/>
          <w:lang w:val="sr-Cyrl-RS" w:eastAsia="sr-Latn-CS"/>
        </w:rPr>
        <w:t>извршити измене на начин који је</w:t>
      </w:r>
      <w:r w:rsidRPr="00B97AA8">
        <w:rPr>
          <w:rFonts w:cs="Arial"/>
          <w:lang w:eastAsia="sr-Latn-CS"/>
        </w:rPr>
        <w:t xml:space="preserve"> прописан чланом 115.</w:t>
      </w:r>
      <w:proofErr w:type="gramEnd"/>
      <w:r w:rsidRPr="00B97AA8">
        <w:rPr>
          <w:rFonts w:cs="Arial"/>
          <w:lang w:eastAsia="sr-Latn-CS"/>
        </w:rPr>
        <w:t xml:space="preserve"> </w:t>
      </w:r>
      <w:proofErr w:type="gramStart"/>
      <w:r w:rsidRPr="00B97AA8">
        <w:rPr>
          <w:rFonts w:cs="Arial"/>
          <w:lang w:eastAsia="sr-Latn-CS"/>
        </w:rPr>
        <w:t>Закона о јавним набавкама.</w:t>
      </w:r>
      <w:proofErr w:type="gramEnd"/>
    </w:p>
    <w:p w:rsidR="00B97AA8" w:rsidRPr="005D7E62" w:rsidRDefault="00B97AA8" w:rsidP="00B97AA8">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B97AA8" w:rsidRDefault="00B97AA8" w:rsidP="00B97AA8">
      <w:pPr>
        <w:rPr>
          <w:rFonts w:cs="Arial"/>
          <w:color w:val="1F497D"/>
          <w:lang w:val="sr-Cyrl-RS"/>
        </w:rPr>
      </w:pPr>
      <w:r w:rsidRPr="00B97AA8">
        <w:rPr>
          <w:rFonts w:cs="Arial"/>
          <w:lang w:eastAsia="sr-Latn-CS"/>
        </w:rPr>
        <w:t xml:space="preserve">У </w:t>
      </w:r>
      <w:r w:rsidRPr="00B97AA8">
        <w:rPr>
          <w:rFonts w:cs="Arial"/>
          <w:lang w:val="sr-Cyrl-CS" w:eastAsia="sr-Latn-CS"/>
        </w:rPr>
        <w:t xml:space="preserve">свим наведеним случајевима, Наручилац </w:t>
      </w:r>
      <w:r w:rsidRPr="00B97AA8">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97AA8">
        <w:rPr>
          <w:rFonts w:cs="Arial"/>
          <w:lang w:val="sr-Cyrl-RS" w:eastAsia="sr-Latn-CS"/>
        </w:rPr>
        <w:t>.</w:t>
      </w:r>
    </w:p>
    <w:p w:rsidR="00922EDB" w:rsidRPr="00F10346" w:rsidRDefault="00922EDB" w:rsidP="005D7E62">
      <w:pPr>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432D17" w:rsidRDefault="00432D17"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DA0F40" w:rsidRDefault="00DA0F40"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494A33" w:rsidRDefault="00494A33"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6E5E6F" w:rsidRDefault="006E5E6F"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5D7E62" w:rsidRDefault="005D7E62"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295818" w:rsidRDefault="00295818" w:rsidP="00922EDB">
      <w:pPr>
        <w:spacing w:before="0"/>
        <w:rPr>
          <w:rFonts w:cs="Arial"/>
          <w:color w:val="00B0F0"/>
          <w:lang w:val="sr-Cyrl-RS" w:eastAsia="sr-Latn-CS"/>
        </w:rPr>
      </w:pPr>
    </w:p>
    <w:p w:rsidR="00A02A1B" w:rsidRPr="00A02A1B" w:rsidRDefault="00A02A1B" w:rsidP="00922EDB">
      <w:pPr>
        <w:spacing w:before="0"/>
        <w:rPr>
          <w:rFonts w:cs="Arial"/>
          <w:color w:val="00B0F0"/>
          <w:lang w:val="sr-Cyrl-RS" w:eastAsia="sr-Latn-CS"/>
        </w:rPr>
      </w:pPr>
    </w:p>
    <w:p w:rsidR="00465640" w:rsidRPr="00F10346" w:rsidRDefault="00465640" w:rsidP="00256C56">
      <w:pPr>
        <w:pStyle w:val="KDPodnaslov1"/>
        <w:numPr>
          <w:ilvl w:val="0"/>
          <w:numId w:val="39"/>
        </w:numPr>
        <w:spacing w:before="0"/>
        <w:jc w:val="center"/>
        <w:rPr>
          <w:rFonts w:cs="Arial"/>
        </w:rPr>
      </w:pPr>
      <w:r w:rsidRPr="00F10346">
        <w:rPr>
          <w:rFonts w:cs="Arial"/>
        </w:rPr>
        <w:t>ОБРАСЦИ</w:t>
      </w:r>
      <w:r w:rsidR="00494A33">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A5545" w:rsidRDefault="00CA554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403C4F" w:rsidRDefault="00403C4F" w:rsidP="00922EDB">
      <w:pPr>
        <w:spacing w:before="0"/>
        <w:rPr>
          <w:rFonts w:cs="Arial"/>
          <w:color w:val="00B0F0"/>
          <w:lang w:val="sr-Cyrl-RS" w:eastAsia="sr-Latn-CS"/>
        </w:rPr>
      </w:pPr>
    </w:p>
    <w:p w:rsidR="00364CFC" w:rsidRDefault="00364CFC"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49" w:name="_Toc442559924"/>
      <w:proofErr w:type="gramStart"/>
      <w:r w:rsidRPr="00F10346">
        <w:t xml:space="preserve">ОБРАЗАЦ </w:t>
      </w:r>
      <w:r w:rsidR="00BE2F81">
        <w:rPr>
          <w:lang w:val="sr-Cyrl-RS"/>
        </w:rPr>
        <w:t>1</w:t>
      </w:r>
      <w:r w:rsidRPr="00F10346">
        <w:rPr>
          <w:noProof/>
        </w:rPr>
        <w:t>.</w:t>
      </w:r>
      <w:bookmarkEnd w:id="249"/>
      <w:proofErr w:type="gramEnd"/>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256C56" w:rsidRPr="00A219EF">
        <w:rPr>
          <w:rFonts w:cs="Arial"/>
          <w:b/>
          <w:lang w:val="sr-Cyrl-RS"/>
        </w:rPr>
        <w:t>Нaбaвкa и зaмeнa 2 сувa трaнсформатора 6/0,4 kV бл.4-TEНT-A</w:t>
      </w:r>
      <w:r w:rsidR="002834A0">
        <w:rPr>
          <w:rFonts w:cs="Arial"/>
          <w:b/>
          <w:lang w:val="sr-Cyrl-RS"/>
        </w:rPr>
        <w:t xml:space="preserve">,                                    </w:t>
      </w:r>
      <w:r w:rsidR="00432D17">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256C56">
        <w:rPr>
          <w:rFonts w:eastAsia="TimesNewRomanPS-BoldMT" w:cs="Arial"/>
          <w:b/>
          <w:bCs/>
          <w:color w:val="000000" w:themeColor="text1"/>
          <w:lang w:val="sr-Cyrl-RS"/>
        </w:rPr>
        <w:t>0371</w:t>
      </w:r>
      <w:r w:rsidR="009558E1">
        <w:rPr>
          <w:rFonts w:eastAsia="TimesNewRomanPS-BoldMT" w:cs="Arial"/>
          <w:b/>
          <w:bCs/>
          <w:color w:val="000000" w:themeColor="text1"/>
          <w:lang w:val="sr-Cyrl-RS"/>
        </w:rPr>
        <w:t>/</w:t>
      </w:r>
      <w:proofErr w:type="gramStart"/>
      <w:r w:rsidR="009558E1">
        <w:rPr>
          <w:rFonts w:eastAsia="TimesNewRomanPS-BoldMT" w:cs="Arial"/>
          <w:b/>
          <w:bCs/>
          <w:color w:val="000000" w:themeColor="text1"/>
          <w:lang w:val="sr-Cyrl-RS"/>
        </w:rPr>
        <w:t>2017</w:t>
      </w:r>
      <w:r w:rsidR="00E165D0" w:rsidRPr="000A0039">
        <w:rPr>
          <w:rFonts w:eastAsia="TimesNewRomanPS-BoldMT" w:cs="Arial"/>
          <w:b/>
          <w:bCs/>
          <w:color w:val="000000" w:themeColor="text1"/>
          <w:lang w:val="sr-Cyrl-RS"/>
        </w:rPr>
        <w:t xml:space="preserve"> </w:t>
      </w:r>
      <w:r w:rsidR="00D57F5E">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proofErr w:type="gramEnd"/>
      <w:r w:rsidR="00E165D0" w:rsidRPr="000A0039">
        <w:rPr>
          <w:rFonts w:eastAsia="TimesNewRomanPS-BoldMT" w:cs="Arial"/>
          <w:b/>
          <w:bCs/>
          <w:color w:val="000000" w:themeColor="text1"/>
          <w:lang w:val="sr-Cyrl-RS"/>
        </w:rPr>
        <w:t xml:space="preserve">НН </w:t>
      </w:r>
      <w:r w:rsidR="00256C56">
        <w:rPr>
          <w:rFonts w:eastAsia="TimesNewRomanPS-BoldMT" w:cs="Arial"/>
          <w:b/>
          <w:bCs/>
          <w:color w:val="000000" w:themeColor="text1"/>
          <w:lang w:val="sr-Cyrl-RS"/>
        </w:rPr>
        <w:t>1177</w:t>
      </w:r>
      <w:r w:rsidR="009558E1">
        <w:rPr>
          <w:rFonts w:eastAsia="TimesNewRomanPS-BoldMT" w:cs="Arial"/>
          <w:b/>
          <w:bCs/>
          <w:color w:val="000000" w:themeColor="text1"/>
          <w:lang w:val="sr-Cyrl-RS"/>
        </w:rPr>
        <w:t>/2017</w:t>
      </w:r>
      <w:r w:rsidR="00AF3222" w:rsidRPr="000A0039">
        <w:rPr>
          <w:rFonts w:eastAsia="TimesNewRomanPS-BoldMT" w:cs="Arial"/>
          <w:b/>
          <w:bCs/>
          <w:color w:val="000000" w:themeColor="text1"/>
        </w:rPr>
        <w:t>)</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403C4F" w:rsidRDefault="00403C4F" w:rsidP="00343A18">
      <w:pPr>
        <w:spacing w:before="0"/>
        <w:rPr>
          <w:rFonts w:eastAsia="TimesNewRomanPSMT" w:cs="Arial"/>
          <w:bCs/>
          <w:lang w:val="sr-Cyrl-RS"/>
        </w:rPr>
      </w:pPr>
    </w:p>
    <w:p w:rsidR="001855FB" w:rsidRDefault="001855FB"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Default="00952E72" w:rsidP="00343A18">
      <w:pPr>
        <w:spacing w:before="0"/>
        <w:rPr>
          <w:rFonts w:eastAsia="TimesNewRomanPSMT" w:cs="Arial"/>
          <w:b/>
          <w:bCs/>
          <w:lang w:val="sr-Cyrl-RS"/>
        </w:rPr>
      </w:pPr>
    </w:p>
    <w:p w:rsidR="00403C4F" w:rsidRDefault="00403C4F" w:rsidP="00343A18">
      <w:pPr>
        <w:spacing w:before="0"/>
        <w:rPr>
          <w:rFonts w:eastAsia="TimesNewRomanPSMT" w:cs="Arial"/>
          <w:b/>
          <w:bCs/>
          <w:lang w:val="sr-Cyrl-R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Default="00343A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295818" w:rsidRDefault="00295818" w:rsidP="00343A18">
      <w:pPr>
        <w:spacing w:before="0"/>
        <w:rPr>
          <w:rFonts w:cs="Arial"/>
          <w:iCs/>
          <w:lang w:val="ru-RU"/>
        </w:rPr>
      </w:pPr>
    </w:p>
    <w:p w:rsidR="006E5E6F" w:rsidRDefault="006E5E6F" w:rsidP="00BA2C2D">
      <w:pPr>
        <w:spacing w:before="0"/>
        <w:rPr>
          <w:rFonts w:eastAsia="TimesNewRomanPSMT" w:cs="Arial"/>
          <w:b/>
          <w:bCs/>
          <w:lang w:val="sr-Cyrl-CS"/>
        </w:rPr>
      </w:pP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1"/>
        <w:gridCol w:w="3648"/>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7E3C86">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 xml:space="preserve">дин. </w:t>
            </w:r>
            <w:r w:rsidRPr="00F10346">
              <w:rPr>
                <w:rFonts w:cs="Arial"/>
                <w:b/>
                <w:bCs/>
                <w:iCs/>
                <w:lang w:val="sr-Cyrl-CS"/>
              </w:rPr>
              <w:t>без ПДВ-а</w:t>
            </w:r>
          </w:p>
        </w:tc>
      </w:tr>
      <w:tr w:rsidR="000E75A0" w:rsidRPr="00F10346" w:rsidTr="00D93DF0">
        <w:trPr>
          <w:trHeight w:val="717"/>
        </w:trPr>
        <w:tc>
          <w:tcPr>
            <w:tcW w:w="5920" w:type="dxa"/>
            <w:vAlign w:val="center"/>
          </w:tcPr>
          <w:p w:rsidR="000E75A0" w:rsidRPr="00F10346" w:rsidRDefault="00256C56" w:rsidP="00256C56">
            <w:pPr>
              <w:jc w:val="left"/>
              <w:rPr>
                <w:rFonts w:cs="Arial"/>
                <w:b/>
                <w:lang w:val="sr-Cyrl-CS"/>
              </w:rPr>
            </w:pPr>
            <w:r w:rsidRPr="00A219EF">
              <w:rPr>
                <w:rFonts w:cs="Arial"/>
                <w:b/>
                <w:lang w:val="sr-Cyrl-RS"/>
              </w:rPr>
              <w:t>Нaбaвкa и зaмeнa 2 сувa трaнсформатора 6/0,4 kV бл.4-TEНT-A</w:t>
            </w:r>
            <w:r w:rsidR="009558E1">
              <w:rPr>
                <w:rFonts w:cs="Arial"/>
                <w:b/>
                <w:lang w:val="sr-Cyrl-RS"/>
              </w:rPr>
              <w:t>,</w:t>
            </w:r>
            <w:r w:rsidR="00D57F5E">
              <w:rPr>
                <w:rFonts w:cs="Arial"/>
                <w:b/>
                <w:lang w:val="sr-Cyrl-RS"/>
              </w:rPr>
              <w:t xml:space="preserve"> </w:t>
            </w:r>
            <w:r w:rsidR="009558E1">
              <w:rPr>
                <w:rFonts w:cs="Arial"/>
                <w:b/>
                <w:lang w:val="sr-Cyrl-RS"/>
              </w:rPr>
              <w:t xml:space="preserve"> </w:t>
            </w:r>
            <w:r w:rsidR="002834A0">
              <w:rPr>
                <w:rFonts w:cs="Arial"/>
                <w:b/>
                <w:lang w:val="sr-Cyrl-RS"/>
              </w:rPr>
              <w:br/>
            </w:r>
            <w:r w:rsidR="00D93DF0" w:rsidRPr="000A0039">
              <w:rPr>
                <w:rFonts w:eastAsia="TimesNewRomanPS-BoldMT" w:cs="Arial"/>
                <w:b/>
                <w:bCs/>
                <w:color w:val="000000" w:themeColor="text1"/>
              </w:rPr>
              <w:t>ЈН бр. 3000/</w:t>
            </w:r>
            <w:r>
              <w:rPr>
                <w:rFonts w:eastAsia="TimesNewRomanPS-BoldMT" w:cs="Arial"/>
                <w:b/>
                <w:bCs/>
                <w:color w:val="000000" w:themeColor="text1"/>
                <w:lang w:val="sr-Cyrl-RS"/>
              </w:rPr>
              <w:t>0371</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lang w:val="sr-Cyrl-RS"/>
              </w:rPr>
              <w:t xml:space="preserve"> </w:t>
            </w:r>
            <w:r w:rsidR="00D93DF0" w:rsidRPr="000A0039">
              <w:rPr>
                <w:rFonts w:eastAsia="TimesNewRomanPS-BoldMT" w:cs="Arial"/>
                <w:b/>
                <w:bCs/>
                <w:color w:val="000000" w:themeColor="text1"/>
              </w:rPr>
              <w:t>(</w:t>
            </w:r>
            <w:r w:rsidR="00D93DF0" w:rsidRPr="000A0039">
              <w:rPr>
                <w:rFonts w:eastAsia="TimesNewRomanPS-BoldMT" w:cs="Arial"/>
                <w:b/>
                <w:bCs/>
                <w:color w:val="000000" w:themeColor="text1"/>
                <w:lang w:val="sr-Cyrl-RS"/>
              </w:rPr>
              <w:t xml:space="preserve">НН </w:t>
            </w:r>
            <w:r>
              <w:rPr>
                <w:rFonts w:eastAsia="TimesNewRomanPS-BoldMT" w:cs="Arial"/>
                <w:b/>
                <w:bCs/>
                <w:color w:val="000000" w:themeColor="text1"/>
                <w:lang w:val="sr-Cyrl-RS"/>
              </w:rPr>
              <w:t>1177</w:t>
            </w:r>
            <w:r w:rsidR="00D93DF0">
              <w:rPr>
                <w:rFonts w:eastAsia="TimesNewRomanPS-BoldMT" w:cs="Arial"/>
                <w:b/>
                <w:bCs/>
                <w:color w:val="000000" w:themeColor="text1"/>
                <w:lang w:val="sr-Cyrl-RS"/>
              </w:rPr>
              <w:t>/2017</w:t>
            </w:r>
            <w:r w:rsidR="00D93DF0" w:rsidRPr="000A0039">
              <w:rPr>
                <w:rFonts w:eastAsia="TimesNewRomanPS-BoldMT" w:cs="Arial"/>
                <w:b/>
                <w:bCs/>
                <w:color w:val="000000" w:themeColor="text1"/>
              </w:rPr>
              <w:t>)</w:t>
            </w:r>
            <w:r w:rsidR="009558E1">
              <w:rPr>
                <w:rFonts w:cs="Arial"/>
                <w:b/>
                <w:lang w:val="sr-Cyrl-RS"/>
              </w:rPr>
              <w:t xml:space="preserve">       </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2834A0" w:rsidRDefault="002834A0" w:rsidP="000E75A0">
      <w:pPr>
        <w:spacing w:before="0"/>
        <w:jc w:val="center"/>
        <w:rPr>
          <w:rFonts w:cs="Arial"/>
          <w:b/>
          <w:bCs/>
          <w:iCs/>
          <w:u w:val="single"/>
          <w:lang w:val="sr-Cyrl-CS"/>
        </w:rPr>
      </w:pPr>
    </w:p>
    <w:p w:rsidR="002834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3718"/>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02131C" w:rsidRPr="00E85A59" w:rsidRDefault="0002131C" w:rsidP="000D5B67">
            <w:pPr>
              <w:spacing w:before="0"/>
              <w:jc w:val="center"/>
              <w:rPr>
                <w:rFonts w:cs="Arial"/>
                <w:bCs/>
                <w:iCs/>
                <w:lang w:val="sr-Cyrl-CS"/>
              </w:rPr>
            </w:pPr>
            <w:r w:rsidRPr="00E85A59">
              <w:rPr>
                <w:rFonts w:cs="Arial"/>
                <w:bCs/>
                <w:iCs/>
                <w:lang w:val="sr-Cyrl-CS"/>
              </w:rPr>
              <w:t>у законском року до 45 дана од пријема исправног рачуна и потписивања Записника о извршеној испоруци добара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2131C" w:rsidRPr="00E85A59" w:rsidRDefault="00885387" w:rsidP="00885387">
            <w:pPr>
              <w:spacing w:before="0"/>
              <w:jc w:val="center"/>
              <w:rPr>
                <w:rFonts w:cs="Arial"/>
                <w:bCs/>
                <w:iCs/>
                <w:lang w:val="sr-Cyrl-CS"/>
              </w:rPr>
            </w:pPr>
            <w:r w:rsidRPr="00260285">
              <w:rPr>
                <w:rFonts w:cs="Arial"/>
                <w:bCs/>
                <w:iCs/>
                <w:lang w:val="sr-Cyrl-CS"/>
              </w:rPr>
              <w:t>ДА/НЕ (заокружити)</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A46E74">
            <w:pPr>
              <w:spacing w:before="0"/>
              <w:jc w:val="center"/>
              <w:rPr>
                <w:rFonts w:cs="Arial"/>
                <w:bCs/>
                <w:iCs/>
                <w:lang w:val="sr-Cyrl-CS"/>
              </w:rPr>
            </w:pPr>
            <w:r w:rsidRPr="00260285">
              <w:rPr>
                <w:rFonts w:cs="Arial"/>
                <w:spacing w:val="4"/>
                <w:lang w:val="sr-Cyrl-CS"/>
              </w:rPr>
              <w:t xml:space="preserve">најдуже до </w:t>
            </w:r>
            <w:r w:rsidR="00A46E74">
              <w:rPr>
                <w:rFonts w:cs="Arial"/>
                <w:spacing w:val="4"/>
                <w:lang w:val="sr-Cyrl-CS"/>
              </w:rPr>
              <w:t>12 месеци</w:t>
            </w:r>
            <w:r w:rsidR="000B1E23" w:rsidRPr="00260285">
              <w:rPr>
                <w:rFonts w:cs="Arial"/>
                <w:bCs/>
                <w:iCs/>
                <w:lang w:val="sr-Cyrl-CS"/>
              </w:rPr>
              <w:t xml:space="preserve"> </w:t>
            </w:r>
            <w:r w:rsidRPr="00260285">
              <w:rPr>
                <w:rFonts w:cs="Arial"/>
                <w:bCs/>
                <w:iCs/>
                <w:lang w:val="sr-Cyrl-CS"/>
              </w:rPr>
              <w:t>од дана ступања уговора на снагу</w:t>
            </w:r>
            <w:r w:rsidR="00885387">
              <w:rPr>
                <w:rFonts w:cs="Arial"/>
                <w:bCs/>
                <w:iCs/>
                <w:lang w:val="sr-Cyrl-CS"/>
              </w:rPr>
              <w:t xml:space="preserve"> </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403C4F" w:rsidP="00956B62">
            <w:pPr>
              <w:spacing w:before="0"/>
              <w:jc w:val="center"/>
              <w:rPr>
                <w:rFonts w:cs="Arial"/>
                <w:bCs/>
                <w:iCs/>
              </w:rPr>
            </w:pPr>
            <w:r>
              <w:rPr>
                <w:rFonts w:cs="Arial"/>
                <w:spacing w:val="4"/>
                <w:lang w:val="sr-Cyrl-CS"/>
              </w:rPr>
              <w:t>___</w:t>
            </w:r>
            <w:r w:rsidRPr="00260285">
              <w:rPr>
                <w:rFonts w:cs="Arial"/>
                <w:spacing w:val="4"/>
                <w:lang w:val="sr-Cyrl-CS"/>
              </w:rPr>
              <w:t xml:space="preserve"> </w:t>
            </w:r>
            <w:r w:rsidR="00956B62">
              <w:rPr>
                <w:rFonts w:cs="Arial"/>
                <w:bCs/>
                <w:iCs/>
                <w:lang w:val="sr-Cyrl-CS"/>
              </w:rPr>
              <w:t>месеци</w:t>
            </w:r>
            <w:r w:rsidRPr="00260285">
              <w:rPr>
                <w:rFonts w:cs="Arial"/>
                <w:bCs/>
                <w:iCs/>
                <w:lang w:val="sr-Cyrl-CS"/>
              </w:rPr>
              <w:t xml:space="preserve"> од дана ступања уговора на снагу</w:t>
            </w:r>
          </w:p>
        </w:tc>
      </w:tr>
      <w:tr w:rsidR="000E75A0" w:rsidRPr="00F10346" w:rsidTr="0002131C">
        <w:tc>
          <w:tcPr>
            <w:tcW w:w="5312" w:type="dxa"/>
            <w:vAlign w:val="center"/>
          </w:tcPr>
          <w:p w:rsidR="000E75A0" w:rsidRPr="00260285" w:rsidRDefault="000E75A0" w:rsidP="00D93DF0">
            <w:pPr>
              <w:spacing w:before="0"/>
              <w:jc w:val="center"/>
              <w:rPr>
                <w:rFonts w:cs="Arial"/>
                <w:b/>
                <w:bCs/>
                <w:iCs/>
                <w:lang w:val="sr-Cyrl-CS"/>
              </w:rPr>
            </w:pPr>
            <w:r w:rsidRPr="00260285">
              <w:rPr>
                <w:rFonts w:cs="Arial"/>
                <w:b/>
                <w:bCs/>
                <w:iCs/>
                <w:lang w:val="sr-Cyrl-CS"/>
              </w:rPr>
              <w:t>ГАРАНТНИ РОК:</w:t>
            </w:r>
          </w:p>
          <w:p w:rsidR="000E75A0" w:rsidRPr="00260285" w:rsidRDefault="000E75A0" w:rsidP="00A46E74">
            <w:pPr>
              <w:spacing w:before="0"/>
              <w:jc w:val="center"/>
              <w:rPr>
                <w:rFonts w:cs="Arial"/>
                <w:b/>
                <w:bCs/>
                <w:iCs/>
                <w:lang w:val="sr-Cyrl-CS"/>
              </w:rPr>
            </w:pPr>
            <w:r w:rsidRPr="00260285">
              <w:rPr>
                <w:rFonts w:cs="Arial"/>
                <w:bCs/>
                <w:iCs/>
                <w:lang w:val="sr-Cyrl-CS"/>
              </w:rPr>
              <w:t xml:space="preserve">не може бити краћи од </w:t>
            </w:r>
            <w:r w:rsidR="00A46E74">
              <w:rPr>
                <w:rFonts w:cs="Arial"/>
                <w:lang w:val="sr-Cyrl-RS" w:eastAsia="zh-CN"/>
              </w:rPr>
              <w:t>36</w:t>
            </w:r>
            <w:r w:rsidR="009558E1" w:rsidRPr="005B728A">
              <w:rPr>
                <w:rFonts w:cs="Arial"/>
                <w:lang w:val="sr-Latn-RS" w:eastAsia="zh-CN"/>
              </w:rPr>
              <w:t xml:space="preserve"> </w:t>
            </w:r>
            <w:r w:rsidR="009558E1" w:rsidRPr="005B728A">
              <w:rPr>
                <w:rFonts w:cs="Arial"/>
                <w:lang w:val="sr-Cyrl-CS" w:eastAsia="zh-CN"/>
              </w:rPr>
              <w:t>месец</w:t>
            </w:r>
            <w:r w:rsidR="004E63F1">
              <w:rPr>
                <w:rFonts w:cs="Arial"/>
                <w:lang w:val="sr-Cyrl-CS" w:eastAsia="zh-CN"/>
              </w:rPr>
              <w:t>и</w:t>
            </w:r>
            <w:r w:rsidR="009558E1">
              <w:rPr>
                <w:rFonts w:cs="Arial"/>
                <w:lang w:val="sr-Cyrl-CS" w:eastAsia="zh-CN"/>
              </w:rPr>
              <w:t xml:space="preserve"> </w:t>
            </w:r>
            <w:r w:rsidR="009558E1">
              <w:rPr>
                <w:rFonts w:eastAsia="TimesNewRomanPSMT" w:cs="Arial"/>
                <w:bCs/>
                <w:lang w:val="sr-Cyrl-CS"/>
              </w:rPr>
              <w:t xml:space="preserve">од дана </w:t>
            </w:r>
            <w:r w:rsidR="004E63F1">
              <w:rPr>
                <w:rFonts w:eastAsia="TimesNewRomanPSMT" w:cs="Arial"/>
                <w:bCs/>
                <w:lang w:val="sr-Cyrl-CS"/>
              </w:rPr>
              <w:t>испоруке</w:t>
            </w:r>
            <w:r w:rsidR="00A51774">
              <w:rPr>
                <w:rFonts w:eastAsia="TimesNewRomanPSMT" w:cs="Arial"/>
                <w:bCs/>
                <w:lang w:val="sr-Cyrl-CS"/>
              </w:rPr>
              <w:t xml:space="preserve"> предметних добара</w:t>
            </w:r>
          </w:p>
        </w:tc>
        <w:tc>
          <w:tcPr>
            <w:tcW w:w="3933" w:type="dxa"/>
            <w:vAlign w:val="center"/>
          </w:tcPr>
          <w:p w:rsidR="000E75A0" w:rsidRPr="00260285" w:rsidRDefault="000E75A0" w:rsidP="00AF3AF8">
            <w:pPr>
              <w:spacing w:before="0"/>
              <w:jc w:val="center"/>
              <w:rPr>
                <w:rFonts w:cs="Arial"/>
                <w:b/>
                <w:bCs/>
                <w:iCs/>
                <w:lang w:val="sr-Cyrl-CS"/>
              </w:rPr>
            </w:pPr>
          </w:p>
          <w:p w:rsidR="00D93DF0" w:rsidRPr="005A5349" w:rsidRDefault="003962C9" w:rsidP="00D93DF0">
            <w:pPr>
              <w:spacing w:before="0"/>
              <w:jc w:val="center"/>
              <w:rPr>
                <w:rFonts w:eastAsia="TimesNewRomanPSMT" w:cs="Arial"/>
                <w:bCs/>
                <w:iCs/>
                <w:u w:val="single"/>
                <w:lang w:val="sr-Cyrl-RS"/>
              </w:rPr>
            </w:pPr>
            <w:r>
              <w:rPr>
                <w:rFonts w:cs="Arial"/>
                <w:bCs/>
                <w:iCs/>
                <w:lang w:val="sr-Cyrl-CS"/>
              </w:rPr>
              <w:t>____ месец</w:t>
            </w:r>
            <w:r w:rsidR="00432D17">
              <w:rPr>
                <w:rFonts w:cs="Arial"/>
                <w:bCs/>
                <w:iCs/>
                <w:lang w:val="sr-Cyrl-CS"/>
              </w:rPr>
              <w:t>и</w:t>
            </w:r>
            <w:r>
              <w:rPr>
                <w:rFonts w:cs="Arial"/>
                <w:bCs/>
                <w:iCs/>
                <w:lang w:val="sr-Cyrl-CS"/>
              </w:rPr>
              <w:t xml:space="preserve"> од </w:t>
            </w:r>
            <w:r w:rsidR="009558E1" w:rsidRPr="005B728A">
              <w:rPr>
                <w:rFonts w:cs="Arial"/>
                <w:lang w:eastAsia="zh-CN"/>
              </w:rPr>
              <w:t xml:space="preserve">дана </w:t>
            </w:r>
            <w:r w:rsidR="004E63F1">
              <w:rPr>
                <w:rFonts w:eastAsia="TimesNewRomanPSMT" w:cs="Arial"/>
                <w:bCs/>
                <w:lang w:val="sr-Cyrl-CS"/>
              </w:rPr>
              <w:t>испоруке</w:t>
            </w:r>
            <w:r w:rsidR="00A51774">
              <w:rPr>
                <w:rFonts w:eastAsia="TimesNewRomanPSMT" w:cs="Arial"/>
                <w:bCs/>
                <w:lang w:val="sr-Cyrl-CS"/>
              </w:rPr>
              <w:t xml:space="preserve"> </w:t>
            </w:r>
            <w:r w:rsidR="00B97384">
              <w:rPr>
                <w:rFonts w:eastAsia="TimesNewRomanPSMT" w:cs="Arial"/>
                <w:bCs/>
                <w:lang w:val="sr-Cyrl-CS"/>
              </w:rPr>
              <w:t xml:space="preserve">предметних </w:t>
            </w:r>
            <w:r w:rsidR="00A51774">
              <w:rPr>
                <w:rFonts w:eastAsia="TimesNewRomanPSMT" w:cs="Arial"/>
                <w:bCs/>
                <w:lang w:val="sr-Cyrl-CS"/>
              </w:rPr>
              <w:t>добара</w:t>
            </w:r>
          </w:p>
          <w:p w:rsidR="000E75A0" w:rsidRPr="00260285" w:rsidRDefault="000E75A0" w:rsidP="00432D17">
            <w:pPr>
              <w:spacing w:before="0"/>
              <w:jc w:val="center"/>
              <w:rPr>
                <w:rFonts w:cs="Arial"/>
                <w:b/>
                <w:bCs/>
                <w:iCs/>
                <w:lang w:val="sr-Cyrl-CS"/>
              </w:rPr>
            </w:pPr>
          </w:p>
        </w:tc>
      </w:tr>
      <w:tr w:rsidR="000E75A0" w:rsidRPr="00F10346" w:rsidTr="0002131C">
        <w:trPr>
          <w:trHeight w:val="818"/>
        </w:trPr>
        <w:tc>
          <w:tcPr>
            <w:tcW w:w="5312" w:type="dxa"/>
            <w:vAlign w:val="center"/>
          </w:tcPr>
          <w:p w:rsidR="000E75A0" w:rsidRPr="00260285" w:rsidRDefault="000E75A0" w:rsidP="00AF3AF8">
            <w:pPr>
              <w:spacing w:before="0"/>
              <w:jc w:val="center"/>
              <w:rPr>
                <w:rFonts w:cs="Arial"/>
                <w:bCs/>
                <w:iCs/>
                <w:lang w:val="sr-Cyrl-CS"/>
              </w:rPr>
            </w:pPr>
            <w:r w:rsidRPr="00260285">
              <w:rPr>
                <w:rFonts w:cs="Arial"/>
                <w:b/>
                <w:bCs/>
                <w:iCs/>
                <w:lang w:val="sr-Cyrl-CS"/>
              </w:rPr>
              <w:t xml:space="preserve">МЕСТО ИСПОРУКЕ: </w:t>
            </w:r>
          </w:p>
          <w:p w:rsidR="00432D17" w:rsidRDefault="00432D17" w:rsidP="000878F5">
            <w:pPr>
              <w:spacing w:before="0"/>
              <w:jc w:val="center"/>
              <w:rPr>
                <w:rFonts w:cs="Arial"/>
                <w:spacing w:val="4"/>
                <w:lang w:val="sr-Cyrl-CS"/>
              </w:rPr>
            </w:pPr>
            <w:r>
              <w:rPr>
                <w:rFonts w:cs="Arial"/>
                <w:spacing w:val="4"/>
                <w:lang w:val="sr-Cyrl-CS"/>
              </w:rPr>
              <w:t xml:space="preserve">на паритету Ф-ко складиште  </w:t>
            </w:r>
          </w:p>
          <w:p w:rsidR="000E75A0" w:rsidRPr="00260285" w:rsidRDefault="008C566D" w:rsidP="00A46E74">
            <w:pPr>
              <w:spacing w:before="0"/>
              <w:jc w:val="center"/>
              <w:rPr>
                <w:rFonts w:cs="Arial"/>
                <w:bCs/>
                <w:iCs/>
                <w:lang w:val="sr-Cyrl-CS"/>
              </w:rPr>
            </w:pPr>
            <w:r>
              <w:rPr>
                <w:rFonts w:cs="Arial"/>
                <w:spacing w:val="4"/>
                <w:lang w:val="sr-Cyrl-CS"/>
              </w:rPr>
              <w:t xml:space="preserve">ЈП ЕПС, </w:t>
            </w:r>
            <w:r w:rsidR="007B6A4A" w:rsidRPr="00260285">
              <w:rPr>
                <w:rFonts w:cs="Arial"/>
                <w:spacing w:val="4"/>
                <w:lang w:val="sr-Cyrl-CS"/>
              </w:rPr>
              <w:t>Огранак ТЕНТ,</w:t>
            </w:r>
            <w:r w:rsidR="00403C4F">
              <w:rPr>
                <w:rFonts w:cs="Arial"/>
                <w:spacing w:val="4"/>
                <w:lang w:val="sr-Cyrl-CS"/>
              </w:rPr>
              <w:t xml:space="preserve"> локација ТЕНТ А,</w:t>
            </w:r>
            <w:r w:rsidR="007B6A4A" w:rsidRPr="00260285">
              <w:rPr>
                <w:rFonts w:cs="Arial"/>
                <w:spacing w:val="4"/>
                <w:lang w:val="sr-Cyrl-CS"/>
              </w:rPr>
              <w:t xml:space="preserve"> Богољуба Урошевића Црног бр.44., 11500 Обреновац</w:t>
            </w:r>
            <w:r w:rsidR="00A46E74">
              <w:rPr>
                <w:rFonts w:cs="Arial"/>
                <w:spacing w:val="4"/>
                <w:lang w:val="sr-Cyrl-CS"/>
              </w:rPr>
              <w:t xml:space="preserve"> </w:t>
            </w:r>
          </w:p>
        </w:tc>
        <w:tc>
          <w:tcPr>
            <w:tcW w:w="3933" w:type="dxa"/>
            <w:vAlign w:val="center"/>
          </w:tcPr>
          <w:p w:rsidR="000E75A0" w:rsidRPr="00260285" w:rsidRDefault="000E75A0" w:rsidP="00AF3AF8">
            <w:pPr>
              <w:spacing w:before="0"/>
              <w:jc w:val="center"/>
              <w:rPr>
                <w:rFonts w:cs="Arial"/>
                <w:bCs/>
                <w:iCs/>
                <w:lang w:val="sr-Cyrl-CS"/>
              </w:rPr>
            </w:pPr>
            <w:r w:rsidRPr="00260285">
              <w:rPr>
                <w:rFonts w:cs="Arial"/>
                <w:bCs/>
                <w:iCs/>
                <w:lang w:val="sr-Cyrl-CS"/>
              </w:rPr>
              <w:t xml:space="preserve">Сагласан </w:t>
            </w:r>
            <w:r w:rsidR="00404B26" w:rsidRPr="00260285">
              <w:rPr>
                <w:rFonts w:cs="Arial"/>
                <w:bCs/>
                <w:iCs/>
              </w:rPr>
              <w:t>с</w:t>
            </w:r>
            <w:r w:rsidRPr="00260285">
              <w:rPr>
                <w:rFonts w:cs="Arial"/>
                <w:bCs/>
                <w:iCs/>
                <w:lang w:val="sr-Cyrl-CS"/>
              </w:rPr>
              <w:t>а захтевом наручиоца</w:t>
            </w:r>
          </w:p>
          <w:p w:rsidR="000E75A0" w:rsidRPr="00260285" w:rsidRDefault="000E75A0" w:rsidP="00AF3AF8">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00"/>
        </w:trPr>
        <w:tc>
          <w:tcPr>
            <w:tcW w:w="5312" w:type="dxa"/>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РОК ВАЖЕЊА ПОНУДЕ:</w:t>
            </w:r>
          </w:p>
          <w:p w:rsidR="000E75A0" w:rsidRPr="00F10346" w:rsidRDefault="000E75A0" w:rsidP="005061C4">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5061C4">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2131C">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0E75A0" w:rsidRDefault="00946591" w:rsidP="00BA2C2D">
      <w:pPr>
        <w:spacing w:before="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BA2C2D" w:rsidRDefault="00BA2C2D" w:rsidP="000E75A0">
      <w:pPr>
        <w:spacing w:before="0"/>
        <w:rPr>
          <w:rFonts w:cs="Arial"/>
          <w:b/>
          <w:bCs/>
          <w:iCs/>
          <w:u w:val="single"/>
          <w:lang w:val="sr-Cyrl-RS"/>
        </w:rPr>
      </w:pPr>
    </w:p>
    <w:p w:rsidR="004F5DD1" w:rsidRPr="004F5DD1" w:rsidRDefault="004F5DD1"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Latn-RS"/>
        </w:rPr>
      </w:pPr>
    </w:p>
    <w:p w:rsidR="003865C2" w:rsidRDefault="003865C2" w:rsidP="00BA2C2D">
      <w:pPr>
        <w:autoSpaceDE w:val="0"/>
        <w:autoSpaceDN w:val="0"/>
        <w:adjustRightInd w:val="0"/>
        <w:rPr>
          <w:rFonts w:eastAsia="TimesNewRomanPS-BoldMT" w:cs="Arial"/>
          <w:bCs/>
          <w:iCs/>
          <w:sz w:val="20"/>
          <w:szCs w:val="20"/>
          <w:lang w:val="sr-Cyrl-RS"/>
        </w:rPr>
      </w:pPr>
    </w:p>
    <w:p w:rsidR="00EF1505" w:rsidRDefault="00343A18" w:rsidP="0039156D">
      <w:pPr>
        <w:pStyle w:val="KDObrazac"/>
        <w:spacing w:before="0"/>
        <w:rPr>
          <w:b w:val="0"/>
          <w:lang w:val="sr-Cyrl-RS"/>
        </w:rPr>
      </w:pPr>
      <w:bookmarkStart w:id="250" w:name="_Toc442559925"/>
      <w:proofErr w:type="gramStart"/>
      <w:r w:rsidRPr="00F10346">
        <w:lastRenderedPageBreak/>
        <w:t xml:space="preserve">ОБРАЗАЦ </w:t>
      </w:r>
      <w:r w:rsidR="00E33DE8">
        <w:rPr>
          <w:lang w:val="sr-Cyrl-RS"/>
        </w:rPr>
        <w:t>2</w:t>
      </w:r>
      <w:r w:rsidRPr="00F10346">
        <w:t>.</w:t>
      </w:r>
      <w:bookmarkEnd w:id="250"/>
      <w:proofErr w:type="gramEnd"/>
    </w:p>
    <w:p w:rsidR="00A46E74" w:rsidRDefault="00A46E74" w:rsidP="00343A18">
      <w:pPr>
        <w:spacing w:before="0"/>
        <w:jc w:val="center"/>
        <w:rPr>
          <w:rFonts w:cs="Arial"/>
          <w:b/>
          <w:lang w:val="sr-Cyrl-RS"/>
        </w:rPr>
      </w:pPr>
    </w:p>
    <w:p w:rsidR="00343A18" w:rsidRPr="001855FB"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296246" w:rsidRDefault="00296246" w:rsidP="00343A18">
      <w:pPr>
        <w:spacing w:before="0"/>
        <w:rPr>
          <w:rFonts w:cs="Arial"/>
          <w:lang w:val="sr-Cyrl-RS"/>
        </w:rPr>
      </w:pPr>
    </w:p>
    <w:p w:rsidR="00343A18" w:rsidRPr="00F10346" w:rsidRDefault="00343A18" w:rsidP="00343A18">
      <w:pPr>
        <w:spacing w:before="0"/>
        <w:rPr>
          <w:rFonts w:cs="Arial"/>
        </w:rPr>
      </w:pPr>
      <w:proofErr w:type="gramStart"/>
      <w:r w:rsidRPr="00F10346">
        <w:rPr>
          <w:rFonts w:cs="Arial"/>
        </w:rPr>
        <w:t xml:space="preserve">Табела </w:t>
      </w:r>
      <w:r w:rsidR="004E63F1">
        <w:rPr>
          <w:rFonts w:cs="Arial"/>
          <w:lang w:val="sr-Cyrl-RS"/>
        </w:rPr>
        <w:t>1</w:t>
      </w:r>
      <w:r w:rsidRPr="00F10346">
        <w:rPr>
          <w:rFonts w:cs="Arial"/>
        </w:rPr>
        <w:t>.</w:t>
      </w:r>
      <w:proofErr w:type="gramEnd"/>
    </w:p>
    <w:tbl>
      <w:tblPr>
        <w:tblW w:w="594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157"/>
        <w:gridCol w:w="853"/>
        <w:gridCol w:w="849"/>
        <w:gridCol w:w="989"/>
        <w:gridCol w:w="992"/>
        <w:gridCol w:w="1134"/>
        <w:gridCol w:w="1134"/>
        <w:gridCol w:w="1702"/>
      </w:tblGrid>
      <w:tr w:rsidR="006E5E6F" w:rsidRPr="00BA6BD4" w:rsidTr="006E5E6F">
        <w:tc>
          <w:tcPr>
            <w:tcW w:w="261" w:type="pct"/>
            <w:shd w:val="clear" w:color="auto" w:fill="C6D9F1" w:themeFill="text2" w:themeFillTint="33"/>
            <w:vAlign w:val="center"/>
          </w:tcPr>
          <w:p w:rsidR="006E5E6F" w:rsidRPr="00BA6BD4" w:rsidRDefault="006E5E6F" w:rsidP="00BC01DC">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1042"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Назив добра</w:t>
            </w:r>
          </w:p>
        </w:tc>
        <w:tc>
          <w:tcPr>
            <w:tcW w:w="412" w:type="pct"/>
            <w:shd w:val="clear" w:color="auto" w:fill="C6D9F1" w:themeFill="text2" w:themeFillTint="33"/>
            <w:vAlign w:val="center"/>
          </w:tcPr>
          <w:p w:rsidR="006E5E6F" w:rsidRPr="00BA6BD4" w:rsidRDefault="006E5E6F" w:rsidP="00BC01DC">
            <w:pPr>
              <w:spacing w:before="0"/>
              <w:jc w:val="center"/>
              <w:rPr>
                <w:rFonts w:cs="Arial"/>
                <w:b/>
                <w:bCs/>
                <w:iCs/>
                <w:lang w:val="sr-Cyrl-CS"/>
              </w:rPr>
            </w:pPr>
            <w:r w:rsidRPr="00BA6BD4">
              <w:rPr>
                <w:rFonts w:cs="Arial"/>
                <w:b/>
                <w:bCs/>
                <w:iCs/>
                <w:lang w:val="sr-Cyrl-CS"/>
              </w:rPr>
              <w:t>Јед.</w:t>
            </w:r>
          </w:p>
          <w:p w:rsidR="006E5E6F" w:rsidRPr="00BA6BD4" w:rsidRDefault="006E5E6F" w:rsidP="00BC01DC">
            <w:pPr>
              <w:spacing w:before="0"/>
              <w:jc w:val="center"/>
              <w:rPr>
                <w:rFonts w:cs="Arial"/>
                <w:b/>
                <w:bCs/>
                <w:iCs/>
                <w:lang w:val="sr-Cyrl-CS"/>
              </w:rPr>
            </w:pPr>
            <w:r w:rsidRPr="00BA6BD4">
              <w:rPr>
                <w:rFonts w:cs="Arial"/>
                <w:b/>
                <w:bCs/>
                <w:iCs/>
                <w:lang w:val="sr-Cyrl-CS"/>
              </w:rPr>
              <w:t>мере</w:t>
            </w:r>
          </w:p>
        </w:tc>
        <w:tc>
          <w:tcPr>
            <w:tcW w:w="410" w:type="pct"/>
            <w:shd w:val="clear" w:color="auto" w:fill="C6D9F1" w:themeFill="text2" w:themeFillTint="33"/>
            <w:vAlign w:val="center"/>
          </w:tcPr>
          <w:p w:rsidR="006E5E6F" w:rsidRDefault="006E5E6F" w:rsidP="00BC01DC">
            <w:pPr>
              <w:spacing w:before="0"/>
              <w:jc w:val="center"/>
              <w:rPr>
                <w:rFonts w:cs="Arial"/>
                <w:b/>
                <w:bCs/>
                <w:iCs/>
                <w:lang w:val="sr-Cyrl-CS"/>
              </w:rPr>
            </w:pPr>
            <w:r w:rsidRPr="00BA6BD4">
              <w:rPr>
                <w:rFonts w:cs="Arial"/>
                <w:b/>
                <w:bCs/>
                <w:iCs/>
                <w:lang w:val="sr-Cyrl-CS"/>
              </w:rPr>
              <w:t>Коли</w:t>
            </w:r>
          </w:p>
          <w:p w:rsidR="006E5E6F" w:rsidRPr="00BA6BD4" w:rsidRDefault="006E5E6F" w:rsidP="00BC01DC">
            <w:pPr>
              <w:spacing w:before="0"/>
              <w:jc w:val="center"/>
              <w:rPr>
                <w:rFonts w:cs="Arial"/>
                <w:b/>
                <w:bCs/>
                <w:iCs/>
                <w:lang w:val="sr-Cyrl-CS"/>
              </w:rPr>
            </w:pPr>
            <w:r w:rsidRPr="00BA6BD4">
              <w:rPr>
                <w:rFonts w:cs="Arial"/>
                <w:b/>
                <w:bCs/>
                <w:iCs/>
                <w:lang w:val="sr-Cyrl-CS"/>
              </w:rPr>
              <w:t>чина</w:t>
            </w:r>
          </w:p>
        </w:tc>
        <w:tc>
          <w:tcPr>
            <w:tcW w:w="47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479"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Јед.</w:t>
            </w:r>
          </w:p>
          <w:p w:rsidR="006E5E6F" w:rsidRPr="00212494" w:rsidRDefault="006E5E6F" w:rsidP="00BC01DC">
            <w:pPr>
              <w:spacing w:before="0"/>
              <w:jc w:val="center"/>
              <w:rPr>
                <w:rFonts w:cs="Arial"/>
                <w:b/>
                <w:bCs/>
                <w:iCs/>
                <w:lang w:val="sr-Cyrl-CS"/>
              </w:rPr>
            </w:pPr>
            <w:r w:rsidRPr="00212494">
              <w:rPr>
                <w:rFonts w:cs="Arial"/>
                <w:b/>
                <w:bCs/>
                <w:iCs/>
                <w:lang w:val="sr-Cyrl-CS"/>
              </w:rPr>
              <w:t>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без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548" w:type="pct"/>
            <w:shd w:val="clear" w:color="auto" w:fill="C6D9F1" w:themeFill="text2" w:themeFillTint="33"/>
            <w:vAlign w:val="center"/>
          </w:tcPr>
          <w:p w:rsidR="006E5E6F" w:rsidRPr="00212494" w:rsidRDefault="006E5E6F" w:rsidP="00BC01DC">
            <w:pPr>
              <w:spacing w:before="0"/>
              <w:jc w:val="center"/>
              <w:rPr>
                <w:rFonts w:cs="Arial"/>
                <w:b/>
                <w:bCs/>
                <w:iCs/>
                <w:lang w:val="sr-Cyrl-CS"/>
              </w:rPr>
            </w:pPr>
            <w:r w:rsidRPr="00212494">
              <w:rPr>
                <w:rFonts w:cs="Arial"/>
                <w:b/>
                <w:bCs/>
                <w:iCs/>
                <w:lang w:val="sr-Cyrl-CS"/>
              </w:rPr>
              <w:t>Укупна цена са ПДВ</w:t>
            </w:r>
          </w:p>
          <w:p w:rsidR="006E5E6F" w:rsidRPr="00212494" w:rsidRDefault="006E5E6F" w:rsidP="007E3C86">
            <w:pPr>
              <w:spacing w:before="0"/>
              <w:jc w:val="center"/>
              <w:rPr>
                <w:rFonts w:cs="Arial"/>
                <w:b/>
                <w:bCs/>
                <w:iCs/>
                <w:lang w:val="sr-Cyrl-CS"/>
              </w:rPr>
            </w:pPr>
            <w:r w:rsidRPr="00212494">
              <w:rPr>
                <w:rFonts w:cs="Arial"/>
                <w:b/>
                <w:bCs/>
                <w:iCs/>
                <w:lang w:val="sr-Cyrl-CS"/>
              </w:rPr>
              <w:t>дин.</w:t>
            </w:r>
            <w:r w:rsidRPr="00212494">
              <w:rPr>
                <w:rFonts w:cs="Arial"/>
                <w:b/>
              </w:rPr>
              <w:t xml:space="preserve"> </w:t>
            </w:r>
          </w:p>
        </w:tc>
        <w:tc>
          <w:tcPr>
            <w:tcW w:w="822" w:type="pct"/>
            <w:shd w:val="clear" w:color="auto" w:fill="C6D9F1" w:themeFill="text2" w:themeFillTint="33"/>
          </w:tcPr>
          <w:p w:rsidR="006E5E6F" w:rsidRPr="00B50FEC" w:rsidRDefault="006E5E6F" w:rsidP="006E5E6F">
            <w:pPr>
              <w:spacing w:before="0"/>
              <w:jc w:val="center"/>
              <w:rPr>
                <w:rFonts w:cs="Arial"/>
                <w:b/>
                <w:bCs/>
                <w:iCs/>
                <w:lang w:val="sr-Cyrl-CS"/>
              </w:rPr>
            </w:pPr>
            <w:r w:rsidRPr="00B50FEC">
              <w:rPr>
                <w:rFonts w:cs="Arial"/>
                <w:b/>
                <w:bCs/>
                <w:iCs/>
                <w:lang w:val="sr-Cyrl-CS"/>
              </w:rPr>
              <w:t>Назив</w:t>
            </w:r>
          </w:p>
          <w:p w:rsidR="006E5E6F" w:rsidRPr="00212494" w:rsidRDefault="006E5E6F" w:rsidP="006E5E6F">
            <w:pPr>
              <w:spacing w:before="0"/>
              <w:jc w:val="center"/>
              <w:rPr>
                <w:rFonts w:cs="Arial"/>
                <w:b/>
                <w:bCs/>
                <w:iCs/>
                <w:lang w:val="sr-Cyrl-CS"/>
              </w:rPr>
            </w:pPr>
            <w:r w:rsidRPr="00B50FEC">
              <w:rPr>
                <w:rFonts w:cs="Arial"/>
                <w:b/>
                <w:bCs/>
                <w:iCs/>
                <w:lang w:val="sr-Cyrl-CS"/>
              </w:rPr>
              <w:t>произвођача добара, модел, ознака добра</w:t>
            </w:r>
            <w:r w:rsidRPr="00B50FEC">
              <w:rPr>
                <w:rFonts w:cs="Arial"/>
                <w:b/>
                <w:bCs/>
                <w:iCs/>
                <w:lang w:val="sr-Cyrl-RS"/>
              </w:rPr>
              <w:t>, земља порекла</w:t>
            </w:r>
          </w:p>
        </w:tc>
      </w:tr>
      <w:tr w:rsidR="006E5E6F" w:rsidRPr="00BA6BD4" w:rsidTr="006E5E6F">
        <w:tc>
          <w:tcPr>
            <w:tcW w:w="261"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(1)</w:t>
            </w:r>
          </w:p>
        </w:tc>
        <w:tc>
          <w:tcPr>
            <w:tcW w:w="1042"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(2)</w:t>
            </w:r>
          </w:p>
        </w:tc>
        <w:tc>
          <w:tcPr>
            <w:tcW w:w="412"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(3)</w:t>
            </w:r>
          </w:p>
        </w:tc>
        <w:tc>
          <w:tcPr>
            <w:tcW w:w="410"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(4)</w:t>
            </w:r>
          </w:p>
        </w:tc>
        <w:tc>
          <w:tcPr>
            <w:tcW w:w="47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(5)</w:t>
            </w:r>
          </w:p>
        </w:tc>
        <w:tc>
          <w:tcPr>
            <w:tcW w:w="479"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(6)</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(7)</w:t>
            </w:r>
          </w:p>
        </w:tc>
        <w:tc>
          <w:tcPr>
            <w:tcW w:w="548" w:type="pct"/>
            <w:shd w:val="clear" w:color="auto" w:fill="auto"/>
          </w:tcPr>
          <w:p w:rsidR="006E5E6F" w:rsidRPr="00BA6BD4" w:rsidRDefault="006E5E6F" w:rsidP="00BC01DC">
            <w:pPr>
              <w:spacing w:before="0"/>
              <w:jc w:val="center"/>
              <w:rPr>
                <w:rFonts w:cs="Arial"/>
                <w:b/>
                <w:bCs/>
                <w:iCs/>
                <w:lang w:val="sr-Cyrl-CS"/>
              </w:rPr>
            </w:pPr>
            <w:r w:rsidRPr="00BA6BD4">
              <w:rPr>
                <w:rFonts w:cs="Arial"/>
                <w:b/>
                <w:bCs/>
                <w:iCs/>
                <w:lang w:val="sr-Cyrl-CS"/>
              </w:rPr>
              <w:t>(8)</w:t>
            </w:r>
          </w:p>
        </w:tc>
        <w:tc>
          <w:tcPr>
            <w:tcW w:w="822" w:type="pct"/>
          </w:tcPr>
          <w:p w:rsidR="006E5E6F" w:rsidRPr="00BA6BD4" w:rsidRDefault="006E5E6F" w:rsidP="00BC01DC">
            <w:pPr>
              <w:spacing w:before="0"/>
              <w:jc w:val="center"/>
              <w:rPr>
                <w:rFonts w:cs="Arial"/>
                <w:b/>
                <w:bCs/>
                <w:iCs/>
                <w:lang w:val="sr-Cyrl-CS"/>
              </w:rPr>
            </w:pPr>
          </w:p>
        </w:tc>
      </w:tr>
      <w:tr w:rsidR="006E5E6F" w:rsidRPr="00BA6BD4" w:rsidTr="006E5E6F">
        <w:trPr>
          <w:trHeight w:val="702"/>
        </w:trPr>
        <w:tc>
          <w:tcPr>
            <w:tcW w:w="261" w:type="pct"/>
            <w:shd w:val="clear" w:color="auto" w:fill="auto"/>
            <w:vAlign w:val="center"/>
          </w:tcPr>
          <w:p w:rsidR="006E5E6F" w:rsidRPr="00960236" w:rsidRDefault="006E5E6F" w:rsidP="00CB4CCF">
            <w:pPr>
              <w:jc w:val="center"/>
              <w:rPr>
                <w:rFonts w:cs="Arial"/>
                <w:lang w:val="sr-Cyrl-CS" w:eastAsia="hr-HR"/>
              </w:rPr>
            </w:pPr>
            <w:r w:rsidRPr="00960236">
              <w:rPr>
                <w:rFonts w:cs="Arial"/>
                <w:lang w:val="sr-Cyrl-CS" w:eastAsia="hr-HR"/>
              </w:rPr>
              <w:t>1.</w:t>
            </w:r>
          </w:p>
        </w:tc>
        <w:tc>
          <w:tcPr>
            <w:tcW w:w="1042" w:type="pct"/>
            <w:shd w:val="clear" w:color="auto" w:fill="auto"/>
            <w:vAlign w:val="center"/>
          </w:tcPr>
          <w:p w:rsidR="006E5E6F" w:rsidRPr="00960236" w:rsidRDefault="006E5E6F" w:rsidP="00A46E74">
            <w:pPr>
              <w:jc w:val="left"/>
              <w:rPr>
                <w:rFonts w:cs="Arial"/>
                <w:lang w:val="sr-Cyrl-RS" w:eastAsia="hr-HR"/>
              </w:rPr>
            </w:pPr>
            <w:r w:rsidRPr="00960236">
              <w:rPr>
                <w:rFonts w:cs="Arial"/>
                <w:lang w:val="sr-Cyrl-RS" w:eastAsia="hr-HR"/>
              </w:rPr>
              <w:t>Трансформатор снаге 160</w:t>
            </w:r>
            <w:r w:rsidRPr="00960236">
              <w:rPr>
                <w:rFonts w:cs="Arial"/>
                <w:lang w:eastAsia="hr-HR"/>
              </w:rPr>
              <w:t>0kVA</w:t>
            </w:r>
            <w:r w:rsidRPr="00960236">
              <w:rPr>
                <w:rFonts w:cs="Arial"/>
                <w:lang w:val="sr-Cyrl-RS" w:eastAsia="hr-HR"/>
              </w:rPr>
              <w:t xml:space="preserve"> преносног односа 6/0,4</w:t>
            </w:r>
            <w:r w:rsidRPr="00960236">
              <w:rPr>
                <w:rFonts w:cs="Arial"/>
                <w:lang w:eastAsia="hr-HR"/>
              </w:rPr>
              <w:t>kV</w:t>
            </w:r>
          </w:p>
        </w:tc>
        <w:tc>
          <w:tcPr>
            <w:tcW w:w="412" w:type="pct"/>
            <w:shd w:val="clear" w:color="auto" w:fill="auto"/>
            <w:vAlign w:val="center"/>
          </w:tcPr>
          <w:p w:rsidR="006E5E6F" w:rsidRPr="00373BCD" w:rsidRDefault="006E5E6F" w:rsidP="00CB4CCF">
            <w:pPr>
              <w:jc w:val="center"/>
              <w:rPr>
                <w:rFonts w:cs="Arial"/>
                <w:lang w:val="sr-Cyrl-CS" w:eastAsia="hr-HR"/>
              </w:rPr>
            </w:pPr>
            <w:r w:rsidRPr="00373BCD">
              <w:rPr>
                <w:rFonts w:cs="Arial"/>
                <w:lang w:val="sr-Cyrl-CS" w:eastAsia="hr-HR"/>
              </w:rPr>
              <w:t>ком</w:t>
            </w:r>
          </w:p>
        </w:tc>
        <w:tc>
          <w:tcPr>
            <w:tcW w:w="410" w:type="pct"/>
            <w:shd w:val="clear" w:color="auto" w:fill="auto"/>
            <w:vAlign w:val="center"/>
          </w:tcPr>
          <w:p w:rsidR="006E5E6F" w:rsidRPr="00373BCD" w:rsidRDefault="006E5E6F" w:rsidP="00CB4CCF">
            <w:pPr>
              <w:jc w:val="center"/>
              <w:rPr>
                <w:rFonts w:cs="Arial"/>
                <w:lang w:val="sr-Latn-RS" w:eastAsia="hr-HR"/>
              </w:rPr>
            </w:pPr>
            <w:r>
              <w:rPr>
                <w:rFonts w:cs="Arial"/>
                <w:lang w:val="sr-Cyrl-CS" w:eastAsia="hr-HR"/>
              </w:rPr>
              <w:t>2</w:t>
            </w:r>
          </w:p>
        </w:tc>
        <w:tc>
          <w:tcPr>
            <w:tcW w:w="478" w:type="pct"/>
            <w:shd w:val="clear" w:color="auto" w:fill="auto"/>
            <w:vAlign w:val="center"/>
          </w:tcPr>
          <w:p w:rsidR="006E5E6F" w:rsidRPr="00BA6BD4" w:rsidRDefault="006E5E6F" w:rsidP="009558E1">
            <w:pPr>
              <w:spacing w:before="0"/>
              <w:jc w:val="center"/>
              <w:rPr>
                <w:rFonts w:cs="Arial"/>
                <w:b/>
                <w:bCs/>
                <w:iCs/>
              </w:rPr>
            </w:pPr>
          </w:p>
        </w:tc>
        <w:tc>
          <w:tcPr>
            <w:tcW w:w="479" w:type="pct"/>
            <w:shd w:val="clear" w:color="auto" w:fill="auto"/>
            <w:vAlign w:val="center"/>
          </w:tcPr>
          <w:p w:rsidR="006E5E6F" w:rsidRPr="00BA6BD4" w:rsidRDefault="006E5E6F" w:rsidP="009558E1">
            <w:pPr>
              <w:spacing w:before="0"/>
              <w:jc w:val="center"/>
              <w:rPr>
                <w:rFonts w:cs="Arial"/>
                <w:b/>
                <w:bCs/>
                <w:iCs/>
              </w:rPr>
            </w:pPr>
          </w:p>
        </w:tc>
        <w:tc>
          <w:tcPr>
            <w:tcW w:w="548" w:type="pct"/>
            <w:shd w:val="clear" w:color="auto" w:fill="auto"/>
            <w:vAlign w:val="center"/>
          </w:tcPr>
          <w:p w:rsidR="006E5E6F" w:rsidRPr="00BA6BD4" w:rsidRDefault="006E5E6F" w:rsidP="009558E1">
            <w:pPr>
              <w:spacing w:before="0"/>
              <w:jc w:val="center"/>
              <w:rPr>
                <w:rFonts w:cs="Arial"/>
                <w:b/>
                <w:bCs/>
                <w:iCs/>
              </w:rPr>
            </w:pPr>
          </w:p>
        </w:tc>
        <w:tc>
          <w:tcPr>
            <w:tcW w:w="548" w:type="pct"/>
            <w:shd w:val="clear" w:color="auto" w:fill="auto"/>
            <w:vAlign w:val="center"/>
          </w:tcPr>
          <w:p w:rsidR="006E5E6F" w:rsidRPr="00BA6BD4" w:rsidRDefault="006E5E6F" w:rsidP="009558E1">
            <w:pPr>
              <w:spacing w:before="0"/>
              <w:jc w:val="center"/>
              <w:rPr>
                <w:rFonts w:cs="Arial"/>
                <w:b/>
                <w:bCs/>
                <w:iCs/>
              </w:rPr>
            </w:pPr>
          </w:p>
        </w:tc>
        <w:tc>
          <w:tcPr>
            <w:tcW w:w="822" w:type="pct"/>
          </w:tcPr>
          <w:p w:rsidR="006E5E6F" w:rsidRPr="00BA6BD4" w:rsidRDefault="006E5E6F" w:rsidP="009558E1">
            <w:pPr>
              <w:spacing w:before="0"/>
              <w:jc w:val="center"/>
              <w:rPr>
                <w:rFonts w:cs="Arial"/>
                <w:b/>
                <w:bCs/>
                <w:iCs/>
              </w:rPr>
            </w:pPr>
          </w:p>
        </w:tc>
      </w:tr>
      <w:tr w:rsidR="006E5E6F" w:rsidRPr="00BA6BD4" w:rsidTr="006E5E6F">
        <w:trPr>
          <w:trHeight w:val="702"/>
        </w:trPr>
        <w:tc>
          <w:tcPr>
            <w:tcW w:w="261" w:type="pct"/>
            <w:shd w:val="clear" w:color="auto" w:fill="auto"/>
            <w:vAlign w:val="center"/>
          </w:tcPr>
          <w:p w:rsidR="006E5E6F" w:rsidRPr="00960236" w:rsidRDefault="006E5E6F" w:rsidP="00CB4CCF">
            <w:pPr>
              <w:jc w:val="center"/>
              <w:rPr>
                <w:rFonts w:cs="Arial"/>
                <w:lang w:val="sr-Cyrl-CS" w:eastAsia="hr-HR"/>
              </w:rPr>
            </w:pPr>
            <w:r w:rsidRPr="00960236">
              <w:rPr>
                <w:rFonts w:cs="Arial"/>
                <w:lang w:val="sr-Cyrl-CS" w:eastAsia="hr-HR"/>
              </w:rPr>
              <w:t>2.</w:t>
            </w:r>
          </w:p>
        </w:tc>
        <w:tc>
          <w:tcPr>
            <w:tcW w:w="1042" w:type="pct"/>
            <w:shd w:val="clear" w:color="auto" w:fill="auto"/>
            <w:vAlign w:val="center"/>
          </w:tcPr>
          <w:p w:rsidR="006E5E6F" w:rsidRPr="00960236" w:rsidRDefault="006E5E6F" w:rsidP="00CB4CCF">
            <w:pPr>
              <w:jc w:val="left"/>
              <w:rPr>
                <w:rFonts w:cs="Arial"/>
                <w:lang w:val="sr-Cyrl-CS" w:eastAsia="hr-HR"/>
              </w:rPr>
            </w:pPr>
            <w:r w:rsidRPr="00960236">
              <w:rPr>
                <w:rFonts w:cs="Arial"/>
                <w:lang w:val="sr-Cyrl-RS" w:eastAsia="hr-HR"/>
              </w:rPr>
              <w:t>Уређај за мониторинг</w:t>
            </w:r>
          </w:p>
        </w:tc>
        <w:tc>
          <w:tcPr>
            <w:tcW w:w="412" w:type="pct"/>
            <w:shd w:val="clear" w:color="auto" w:fill="auto"/>
            <w:vAlign w:val="center"/>
          </w:tcPr>
          <w:p w:rsidR="006E5E6F" w:rsidRPr="00373BCD" w:rsidRDefault="006E5E6F" w:rsidP="00CB4CCF">
            <w:pPr>
              <w:jc w:val="center"/>
              <w:rPr>
                <w:rFonts w:cs="Arial"/>
              </w:rPr>
            </w:pPr>
            <w:r w:rsidRPr="00373BCD">
              <w:rPr>
                <w:rFonts w:cs="Arial"/>
                <w:lang w:val="sr-Cyrl-CS" w:eastAsia="hr-HR"/>
              </w:rPr>
              <w:t>ком</w:t>
            </w:r>
          </w:p>
        </w:tc>
        <w:tc>
          <w:tcPr>
            <w:tcW w:w="410" w:type="pct"/>
            <w:shd w:val="clear" w:color="auto" w:fill="auto"/>
            <w:vAlign w:val="center"/>
          </w:tcPr>
          <w:p w:rsidR="006E5E6F" w:rsidRPr="00373BCD" w:rsidRDefault="006E5E6F" w:rsidP="00CB4CCF">
            <w:pPr>
              <w:jc w:val="center"/>
              <w:rPr>
                <w:rFonts w:cs="Arial"/>
                <w:lang w:val="sr-Cyrl-CS" w:eastAsia="hr-HR"/>
              </w:rPr>
            </w:pPr>
            <w:r>
              <w:rPr>
                <w:rFonts w:cs="Arial"/>
                <w:lang w:val="sr-Cyrl-CS" w:eastAsia="hr-HR"/>
              </w:rPr>
              <w:t>2</w:t>
            </w:r>
          </w:p>
        </w:tc>
        <w:tc>
          <w:tcPr>
            <w:tcW w:w="478" w:type="pct"/>
            <w:shd w:val="clear" w:color="auto" w:fill="auto"/>
            <w:vAlign w:val="center"/>
          </w:tcPr>
          <w:p w:rsidR="006E5E6F" w:rsidRPr="00BA6BD4" w:rsidRDefault="006E5E6F" w:rsidP="009558E1">
            <w:pPr>
              <w:spacing w:before="0"/>
              <w:jc w:val="center"/>
              <w:rPr>
                <w:rFonts w:cs="Arial"/>
                <w:b/>
                <w:bCs/>
                <w:iCs/>
              </w:rPr>
            </w:pPr>
          </w:p>
        </w:tc>
        <w:tc>
          <w:tcPr>
            <w:tcW w:w="479" w:type="pct"/>
            <w:shd w:val="clear" w:color="auto" w:fill="auto"/>
            <w:vAlign w:val="center"/>
          </w:tcPr>
          <w:p w:rsidR="006E5E6F" w:rsidRPr="00BA6BD4" w:rsidRDefault="006E5E6F" w:rsidP="009558E1">
            <w:pPr>
              <w:spacing w:before="0"/>
              <w:jc w:val="center"/>
              <w:rPr>
                <w:rFonts w:cs="Arial"/>
                <w:b/>
                <w:bCs/>
                <w:iCs/>
              </w:rPr>
            </w:pPr>
          </w:p>
        </w:tc>
        <w:tc>
          <w:tcPr>
            <w:tcW w:w="548" w:type="pct"/>
            <w:shd w:val="clear" w:color="auto" w:fill="auto"/>
            <w:vAlign w:val="center"/>
          </w:tcPr>
          <w:p w:rsidR="006E5E6F" w:rsidRPr="00BA6BD4" w:rsidRDefault="006E5E6F" w:rsidP="009558E1">
            <w:pPr>
              <w:spacing w:before="0"/>
              <w:jc w:val="center"/>
              <w:rPr>
                <w:rFonts w:cs="Arial"/>
                <w:b/>
                <w:bCs/>
                <w:iCs/>
              </w:rPr>
            </w:pPr>
          </w:p>
        </w:tc>
        <w:tc>
          <w:tcPr>
            <w:tcW w:w="548" w:type="pct"/>
            <w:shd w:val="clear" w:color="auto" w:fill="auto"/>
            <w:vAlign w:val="center"/>
          </w:tcPr>
          <w:p w:rsidR="006E5E6F" w:rsidRPr="00BA6BD4" w:rsidRDefault="006E5E6F" w:rsidP="009558E1">
            <w:pPr>
              <w:spacing w:before="0"/>
              <w:jc w:val="center"/>
              <w:rPr>
                <w:rFonts w:cs="Arial"/>
                <w:b/>
                <w:bCs/>
                <w:iCs/>
              </w:rPr>
            </w:pPr>
          </w:p>
        </w:tc>
        <w:tc>
          <w:tcPr>
            <w:tcW w:w="822" w:type="pct"/>
          </w:tcPr>
          <w:p w:rsidR="006E5E6F" w:rsidRPr="00BA6BD4" w:rsidRDefault="006E5E6F" w:rsidP="009558E1">
            <w:pPr>
              <w:spacing w:before="0"/>
              <w:jc w:val="center"/>
              <w:rPr>
                <w:rFonts w:cs="Arial"/>
                <w:b/>
                <w:bCs/>
                <w:iCs/>
              </w:rPr>
            </w:pPr>
          </w:p>
        </w:tc>
      </w:tr>
    </w:tbl>
    <w:tbl>
      <w:tblPr>
        <w:tblpPr w:leftFromText="141" w:rightFromText="141" w:vertAnchor="text" w:horzAnchor="margin" w:tblpX="-318" w:tblpY="28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6172"/>
        <w:gridCol w:w="3299"/>
      </w:tblGrid>
      <w:tr w:rsidR="00961AEF" w:rsidRPr="00BA6BD4" w:rsidTr="00961AEF">
        <w:trPr>
          <w:trHeight w:val="418"/>
        </w:trPr>
        <w:tc>
          <w:tcPr>
            <w:tcW w:w="843" w:type="dxa"/>
            <w:vAlign w:val="center"/>
          </w:tcPr>
          <w:p w:rsidR="00961AEF" w:rsidRPr="00BA6BD4" w:rsidRDefault="00961AEF" w:rsidP="008949E5">
            <w:pPr>
              <w:spacing w:before="0"/>
              <w:jc w:val="center"/>
              <w:rPr>
                <w:rFonts w:cs="Arial"/>
                <w:b/>
                <w:lang w:val="sr-Latn-CS"/>
              </w:rPr>
            </w:pPr>
            <w:r w:rsidRPr="00BA6BD4">
              <w:rPr>
                <w:rFonts w:cs="Arial"/>
                <w:b/>
              </w:rPr>
              <w:t>I</w:t>
            </w:r>
          </w:p>
        </w:tc>
        <w:tc>
          <w:tcPr>
            <w:tcW w:w="6172" w:type="dxa"/>
          </w:tcPr>
          <w:p w:rsidR="00961AEF" w:rsidRPr="00BA6BD4" w:rsidRDefault="00961AEF" w:rsidP="008949E5">
            <w:pPr>
              <w:spacing w:before="0"/>
              <w:jc w:val="center"/>
              <w:rPr>
                <w:rFonts w:cs="Arial"/>
                <w:b/>
              </w:rPr>
            </w:pPr>
            <w:r w:rsidRPr="00BA6BD4">
              <w:rPr>
                <w:rFonts w:cs="Arial"/>
                <w:b/>
              </w:rPr>
              <w:t xml:space="preserve">УКУПНО ПОНУЂЕНА ЦЕНА  без ПДВ динара </w:t>
            </w:r>
          </w:p>
          <w:p w:rsidR="00961AEF" w:rsidRPr="00BA6BD4" w:rsidRDefault="00961AEF"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3299" w:type="dxa"/>
          </w:tcPr>
          <w:p w:rsidR="00961AEF" w:rsidRPr="00BA6BD4" w:rsidRDefault="00961AEF" w:rsidP="008949E5">
            <w:pPr>
              <w:spacing w:before="0"/>
              <w:rPr>
                <w:rFonts w:cs="Arial"/>
              </w:rPr>
            </w:pPr>
          </w:p>
        </w:tc>
      </w:tr>
      <w:tr w:rsidR="00961AEF" w:rsidRPr="00BA6BD4" w:rsidTr="00961AEF">
        <w:trPr>
          <w:trHeight w:val="610"/>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w:t>
            </w:r>
          </w:p>
        </w:tc>
        <w:tc>
          <w:tcPr>
            <w:tcW w:w="6172" w:type="dxa"/>
            <w:tcBorders>
              <w:bottom w:val="single" w:sz="4" w:space="0" w:color="auto"/>
              <w:right w:val="single" w:sz="4" w:space="0" w:color="auto"/>
            </w:tcBorders>
          </w:tcPr>
          <w:p w:rsidR="00961AEF" w:rsidRPr="00BA6BD4" w:rsidRDefault="00961AEF" w:rsidP="007E3C86">
            <w:pPr>
              <w:spacing w:before="0"/>
              <w:jc w:val="center"/>
              <w:rPr>
                <w:rFonts w:cs="Arial"/>
                <w:b/>
              </w:rPr>
            </w:pPr>
            <w:r w:rsidRPr="00BA6BD4">
              <w:rPr>
                <w:rFonts w:cs="Arial"/>
                <w:b/>
              </w:rPr>
              <w:t>УКУПАН ИЗНОС  ПДВ динара</w:t>
            </w: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r w:rsidR="00961AEF" w:rsidRPr="00BA6BD4" w:rsidTr="00961AEF">
        <w:trPr>
          <w:trHeight w:val="562"/>
        </w:trPr>
        <w:tc>
          <w:tcPr>
            <w:tcW w:w="843" w:type="dxa"/>
            <w:tcBorders>
              <w:bottom w:val="single" w:sz="4" w:space="0" w:color="auto"/>
            </w:tcBorders>
            <w:vAlign w:val="center"/>
          </w:tcPr>
          <w:p w:rsidR="00961AEF" w:rsidRPr="00BA6BD4" w:rsidRDefault="00961AEF" w:rsidP="008949E5">
            <w:pPr>
              <w:spacing w:before="0"/>
              <w:jc w:val="center"/>
              <w:rPr>
                <w:rFonts w:cs="Arial"/>
                <w:b/>
                <w:lang w:val="sr-Latn-CS"/>
              </w:rPr>
            </w:pPr>
            <w:r w:rsidRPr="00BA6BD4">
              <w:rPr>
                <w:rFonts w:cs="Arial"/>
                <w:b/>
                <w:lang w:val="sr-Latn-CS"/>
              </w:rPr>
              <w:t>III</w:t>
            </w:r>
          </w:p>
        </w:tc>
        <w:tc>
          <w:tcPr>
            <w:tcW w:w="6172" w:type="dxa"/>
            <w:tcBorders>
              <w:bottom w:val="single" w:sz="4" w:space="0" w:color="auto"/>
              <w:right w:val="single" w:sz="4" w:space="0" w:color="auto"/>
            </w:tcBorders>
          </w:tcPr>
          <w:p w:rsidR="00961AEF" w:rsidRPr="00BA6BD4" w:rsidRDefault="00961AEF" w:rsidP="008949E5">
            <w:pPr>
              <w:spacing w:before="0"/>
              <w:jc w:val="center"/>
              <w:rPr>
                <w:rFonts w:cs="Arial"/>
                <w:b/>
              </w:rPr>
            </w:pPr>
            <w:r w:rsidRPr="00BA6BD4">
              <w:rPr>
                <w:rFonts w:cs="Arial"/>
                <w:b/>
              </w:rPr>
              <w:t>УКУПНО ПОНУЂЕНА ЦЕНА  са ПДВ (ред.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p>
          <w:p w:rsidR="00961AEF" w:rsidRPr="00BA6BD4" w:rsidRDefault="00961AEF" w:rsidP="008949E5">
            <w:pPr>
              <w:spacing w:before="0"/>
              <w:jc w:val="center"/>
              <w:rPr>
                <w:rFonts w:cs="Arial"/>
                <w:b/>
              </w:rPr>
            </w:pPr>
          </w:p>
        </w:tc>
        <w:tc>
          <w:tcPr>
            <w:tcW w:w="3299" w:type="dxa"/>
            <w:tcBorders>
              <w:bottom w:val="single" w:sz="4" w:space="0" w:color="auto"/>
              <w:right w:val="single" w:sz="4" w:space="0" w:color="auto"/>
            </w:tcBorders>
          </w:tcPr>
          <w:p w:rsidR="00961AEF" w:rsidRPr="00BA6BD4" w:rsidRDefault="00961AEF" w:rsidP="008949E5">
            <w:pPr>
              <w:spacing w:before="0"/>
              <w:rPr>
                <w:rFonts w:cs="Arial"/>
              </w:rPr>
            </w:pPr>
          </w:p>
        </w:tc>
      </w:tr>
    </w:tbl>
    <w:p w:rsidR="00343A18" w:rsidRDefault="00343A18" w:rsidP="00343A18">
      <w:pPr>
        <w:spacing w:before="0"/>
        <w:rPr>
          <w:rFonts w:cs="Arial"/>
          <w:lang w:val="sr-Cyrl-RS"/>
        </w:rPr>
      </w:pPr>
    </w:p>
    <w:p w:rsidR="006851F6" w:rsidRDefault="006851F6" w:rsidP="00343A18">
      <w:pPr>
        <w:spacing w:before="0"/>
        <w:rPr>
          <w:rFont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789"/>
      </w:tblGrid>
      <w:tr w:rsidR="001639AB" w:rsidRPr="00BA6BD4" w:rsidTr="00A46E74">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r w:rsidR="001639AB" w:rsidRPr="00BA6BD4" w:rsidTr="00A46E74">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789" w:type="dxa"/>
          </w:tcPr>
          <w:p w:rsidR="001639AB" w:rsidRPr="00BA6BD4" w:rsidRDefault="001639AB" w:rsidP="007E3C86">
            <w:pPr>
              <w:spacing w:before="0"/>
              <w:jc w:val="center"/>
              <w:rPr>
                <w:rFonts w:cs="Arial"/>
              </w:rPr>
            </w:pPr>
            <w:r w:rsidRPr="00BA6BD4">
              <w:rPr>
                <w:rFonts w:cs="Arial"/>
              </w:rPr>
              <w:t xml:space="preserve">_____динара </w:t>
            </w:r>
          </w:p>
        </w:tc>
      </w:tr>
    </w:tbl>
    <w:p w:rsidR="00343A18" w:rsidRPr="00F10346"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lang w:val="sr-Cyrl-RS"/>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Default="00343A18" w:rsidP="00BC01DC">
            <w:pPr>
              <w:spacing w:before="0"/>
              <w:jc w:val="center"/>
              <w:rPr>
                <w:rFonts w:cs="Arial"/>
                <w:lang w:val="sr-Cyrl-RS"/>
              </w:rPr>
            </w:pPr>
          </w:p>
          <w:p w:rsidR="00745131" w:rsidRDefault="00745131" w:rsidP="00BC01DC">
            <w:pPr>
              <w:spacing w:before="0"/>
              <w:jc w:val="center"/>
              <w:rPr>
                <w:rFonts w:cs="Arial"/>
                <w:lang w:val="sr-Cyrl-RS"/>
              </w:rPr>
            </w:pPr>
          </w:p>
          <w:p w:rsidR="006851F6" w:rsidRPr="00745131" w:rsidRDefault="006851F6" w:rsidP="00BC01DC">
            <w:pPr>
              <w:spacing w:before="0"/>
              <w:jc w:val="center"/>
              <w:rPr>
                <w:rFonts w:cs="Arial"/>
                <w:lang w:val="sr-Cyrl-RS"/>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1160F" w:rsidRPr="0061160F" w:rsidRDefault="0061160F" w:rsidP="00343A18">
      <w:pPr>
        <w:spacing w:before="0"/>
        <w:rPr>
          <w:rFonts w:cs="Arial"/>
          <w:b/>
          <w:lang w:val="sr-Cyrl-RS"/>
        </w:rPr>
      </w:pPr>
    </w:p>
    <w:p w:rsidR="004E63F1" w:rsidRPr="004E63F1" w:rsidRDefault="004E63F1" w:rsidP="00343A18">
      <w:pPr>
        <w:spacing w:before="0"/>
        <w:rPr>
          <w:rFonts w:cs="Arial"/>
          <w:b/>
          <w:sz w:val="12"/>
          <w:szCs w:val="12"/>
          <w:lang w:val="sr-Cyrl-RS"/>
        </w:rPr>
      </w:pPr>
    </w:p>
    <w:p w:rsidR="00A46E74" w:rsidRDefault="00A46E74" w:rsidP="00343A18">
      <w:pPr>
        <w:spacing w:before="0"/>
        <w:rPr>
          <w:rFonts w:cs="Arial"/>
          <w:b/>
          <w:lang w:val="sr-Cyrl-RS"/>
        </w:rPr>
      </w:pPr>
    </w:p>
    <w:p w:rsidR="00A46E74" w:rsidRDefault="00A46E74" w:rsidP="00343A18">
      <w:pPr>
        <w:spacing w:before="0"/>
        <w:rPr>
          <w:rFonts w:cs="Arial"/>
          <w:b/>
          <w:lang w:val="sr-Cyrl-R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4E63F1" w:rsidRDefault="00343A18" w:rsidP="00343A18">
      <w:pPr>
        <w:spacing w:before="0"/>
        <w:rPr>
          <w:rFonts w:cs="Arial"/>
          <w:b/>
          <w:sz w:val="12"/>
          <w:szCs w:val="12"/>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4E63F1" w:rsidRDefault="000F683D" w:rsidP="00343A18">
      <w:pPr>
        <w:pStyle w:val="ListParagraph"/>
        <w:tabs>
          <w:tab w:val="left" w:pos="90"/>
        </w:tabs>
        <w:spacing w:before="0" w:after="0" w:line="240" w:lineRule="auto"/>
        <w:ind w:left="0"/>
        <w:rPr>
          <w:rFonts w:ascii="Arial" w:hAnsi="Arial" w:cs="Arial"/>
          <w:bCs/>
          <w:iCs/>
          <w:sz w:val="12"/>
          <w:szCs w:val="12"/>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4E63F1" w:rsidRDefault="00343A18" w:rsidP="00343A18">
      <w:pPr>
        <w:tabs>
          <w:tab w:val="left" w:pos="992"/>
        </w:tabs>
        <w:spacing w:before="0"/>
        <w:rPr>
          <w:rFonts w:cs="Arial"/>
          <w:b/>
          <w:sz w:val="12"/>
          <w:szCs w:val="12"/>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4E63F1" w:rsidRDefault="001639AB" w:rsidP="001639AB">
      <w:pPr>
        <w:tabs>
          <w:tab w:val="left" w:pos="992"/>
        </w:tabs>
        <w:spacing w:before="0"/>
        <w:ind w:left="720"/>
        <w:rPr>
          <w:rFonts w:cs="Arial"/>
          <w:sz w:val="12"/>
          <w:szCs w:val="12"/>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4E63F1" w:rsidRDefault="006852A2" w:rsidP="00343A18">
      <w:pPr>
        <w:tabs>
          <w:tab w:val="left" w:pos="992"/>
        </w:tabs>
        <w:spacing w:before="0"/>
        <w:rPr>
          <w:rFonts w:cs="Arial"/>
          <w:sz w:val="12"/>
          <w:szCs w:val="12"/>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4E63F1" w:rsidRPr="004E63F1" w:rsidRDefault="004E63F1" w:rsidP="001639AB">
      <w:pPr>
        <w:tabs>
          <w:tab w:val="left" w:pos="992"/>
        </w:tabs>
        <w:spacing w:before="0"/>
        <w:rPr>
          <w:rFonts w:cs="Arial"/>
          <w:sz w:val="12"/>
          <w:szCs w:val="12"/>
          <w:lang w:val="sr-Cyrl-RS"/>
        </w:rPr>
      </w:pPr>
    </w:p>
    <w:p w:rsidR="00D93DF0" w:rsidRDefault="001639AB" w:rsidP="004E63F1">
      <w:pPr>
        <w:tabs>
          <w:tab w:val="left" w:pos="992"/>
        </w:tabs>
        <w:spacing w:before="0"/>
        <w:rPr>
          <w:lang w:val="sr-Cyrl-RS"/>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bookmarkStart w:id="251" w:name="_Toc442559926"/>
    </w:p>
    <w:p w:rsidR="00D93DF0" w:rsidRDefault="00D93DF0" w:rsidP="00343A18">
      <w:pPr>
        <w:pStyle w:val="KDObrazac"/>
        <w:spacing w:before="0"/>
        <w:rPr>
          <w:lang w:val="sr-Cyrl-RS"/>
        </w:rPr>
      </w:pPr>
    </w:p>
    <w:p w:rsidR="004E63F1" w:rsidRDefault="004E63F1" w:rsidP="00343A18">
      <w:pPr>
        <w:pStyle w:val="KDObrazac"/>
        <w:spacing w:before="0"/>
        <w:rPr>
          <w:lang w:val="sr-Cyrl-RS"/>
        </w:rPr>
      </w:pPr>
    </w:p>
    <w:p w:rsidR="00E2443A" w:rsidRDefault="00E2443A" w:rsidP="00343A18">
      <w:pPr>
        <w:pStyle w:val="KDObrazac"/>
        <w:spacing w:before="0"/>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A46E74" w:rsidRDefault="00A46E74" w:rsidP="00343A18">
      <w:pPr>
        <w:pStyle w:val="KDObrazac"/>
        <w:spacing w:before="0"/>
        <w:rPr>
          <w:lang w:val="sr-Cyrl-RS"/>
        </w:rPr>
      </w:pPr>
    </w:p>
    <w:p w:rsidR="00343A18" w:rsidRPr="00F10346" w:rsidRDefault="00343A18" w:rsidP="00343A18">
      <w:pPr>
        <w:pStyle w:val="KDObrazac"/>
        <w:spacing w:before="0"/>
      </w:pPr>
      <w:proofErr w:type="gramStart"/>
      <w:r w:rsidRPr="00F10346">
        <w:t xml:space="preserve">ОБРАЗАЦ </w:t>
      </w:r>
      <w:r w:rsidR="00E33DE8">
        <w:rPr>
          <w:lang w:val="sr-Cyrl-RS"/>
        </w:rPr>
        <w:t>3</w:t>
      </w:r>
      <w:r w:rsidRPr="00F10346">
        <w:t>.</w:t>
      </w:r>
      <w:bookmarkEnd w:id="251"/>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0878F5">
      <w:pPr>
        <w:spacing w:before="0"/>
        <w:rPr>
          <w:rFonts w:cs="Arial"/>
          <w:lang w:val="ru-RU"/>
        </w:rPr>
      </w:pPr>
      <w:r w:rsidRPr="00F10346">
        <w:rPr>
          <w:rFonts w:cs="Arial"/>
          <w:lang w:val="ru-RU"/>
        </w:rPr>
        <w:t>и под пуном материјалном и кривичном одговорношћу потврђује да је Понуду број:________</w:t>
      </w:r>
      <w:r w:rsidR="000878F5">
        <w:rPr>
          <w:rFonts w:cs="Arial"/>
          <w:lang w:val="ru-RU"/>
        </w:rPr>
        <w:t>_ од __.__.2016. године</w:t>
      </w:r>
      <w:r w:rsidRPr="00F10346">
        <w:rPr>
          <w:rFonts w:cs="Arial"/>
          <w:lang w:val="ru-RU"/>
        </w:rPr>
        <w:t xml:space="preserve"> за јавну набавку добара </w:t>
      </w:r>
      <w:r w:rsidR="00A46E74" w:rsidRPr="00A219EF">
        <w:rPr>
          <w:rFonts w:cs="Arial"/>
          <w:b/>
          <w:lang w:val="sr-Cyrl-RS"/>
        </w:rPr>
        <w:t>Нaбaвкa и зaмeнa 2 сувa трaнсформатора 6/0,4 kV бл.4-TEНT-A</w:t>
      </w:r>
      <w:r w:rsidR="00097A2D">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A46E74">
        <w:rPr>
          <w:rFonts w:cs="Arial"/>
          <w:b/>
          <w:lang w:val="ru-RU"/>
        </w:rPr>
        <w:t>0371</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A46E74">
        <w:rPr>
          <w:rFonts w:cs="Arial"/>
          <w:b/>
          <w:lang w:val="ru-RU"/>
        </w:rPr>
        <w:t>1177</w:t>
      </w:r>
      <w:r w:rsidR="00097A2D">
        <w:rPr>
          <w:rFonts w:cs="Arial"/>
          <w:b/>
          <w:lang w:val="ru-RU"/>
        </w:rPr>
        <w:t>/2017</w:t>
      </w:r>
      <w:r w:rsidR="00AF3222" w:rsidRPr="00AF7C8E">
        <w:rPr>
          <w:rFonts w:cs="Arial"/>
          <w:b/>
          <w:lang w:val="ru-RU"/>
        </w:rPr>
        <w:t>)</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w:t>
      </w:r>
      <w:r w:rsidR="000878F5">
        <w:rPr>
          <w:rFonts w:cs="Arial"/>
          <w:lang w:val="ru-RU"/>
        </w:rPr>
        <w:t>__</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343A18" w:rsidRPr="00F10346" w:rsidRDefault="00343A18" w:rsidP="00343A18">
      <w:pPr>
        <w:pStyle w:val="KDObrazac"/>
        <w:spacing w:before="0"/>
      </w:pPr>
      <w:bookmarkStart w:id="252" w:name="_Toc442559928"/>
      <w:proofErr w:type="gramStart"/>
      <w:r w:rsidRPr="00F10346">
        <w:t xml:space="preserve">ОБРАЗАЦ </w:t>
      </w:r>
      <w:r w:rsidR="00E33DE8">
        <w:rPr>
          <w:lang w:val="sr-Cyrl-RS"/>
        </w:rPr>
        <w:t>4</w:t>
      </w:r>
      <w:r w:rsidRPr="00F10346">
        <w:t>.</w:t>
      </w:r>
      <w:bookmarkEnd w:id="252"/>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3" w:name="_Toc442559929"/>
      <w:r w:rsidRPr="00F10346">
        <w:rPr>
          <w:b/>
          <w:lang w:val="ru-RU"/>
        </w:rPr>
        <w:t>И З Ј А В У</w:t>
      </w:r>
      <w:bookmarkEnd w:id="253"/>
    </w:p>
    <w:p w:rsidR="00343A18" w:rsidRPr="00F10346" w:rsidRDefault="00343A18" w:rsidP="00874F5B"/>
    <w:p w:rsidR="00343A18" w:rsidRPr="00F10346" w:rsidRDefault="00343A18" w:rsidP="00874F5B"/>
    <w:p w:rsidR="00343A18" w:rsidRPr="00F10346" w:rsidRDefault="00343A18" w:rsidP="000878F5">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0878F5">
        <w:rPr>
          <w:rFonts w:cs="Arial"/>
        </w:rPr>
        <w:t>__________</w:t>
      </w:r>
      <w:r w:rsidR="000878F5">
        <w:rPr>
          <w:rFonts w:cs="Arial"/>
          <w:lang w:val="sr-Cyrl-RS"/>
        </w:rPr>
        <w:t xml:space="preserve">од __.__.2016. године </w:t>
      </w:r>
      <w:r w:rsidRPr="00F10346">
        <w:rPr>
          <w:rFonts w:cs="Arial"/>
          <w:lang w:val="ru-RU"/>
        </w:rPr>
        <w:t xml:space="preserve">за јавну набавку добара </w:t>
      </w:r>
      <w:r w:rsidR="00A46E74" w:rsidRPr="00A219EF">
        <w:rPr>
          <w:rFonts w:cs="Arial"/>
          <w:b/>
          <w:lang w:val="sr-Cyrl-RS"/>
        </w:rPr>
        <w:t>Нaбaвкa и зaмeнa 2 сувa трaнсформатора 6/0,4 kV бл.4-TEНT-A</w:t>
      </w:r>
      <w:r w:rsidR="00097A2D">
        <w:rPr>
          <w:rFonts w:cs="Arial"/>
          <w:b/>
          <w:lang w:val="sr-Cyrl-RS"/>
        </w:rPr>
        <w:t>,</w:t>
      </w:r>
      <w:r w:rsidRPr="00F10346">
        <w:rPr>
          <w:rFonts w:cs="Arial"/>
        </w:rPr>
        <w:t xml:space="preserve"> 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A46E74">
        <w:rPr>
          <w:rFonts w:cs="Arial"/>
          <w:b/>
          <w:lang w:val="ru-RU"/>
        </w:rPr>
        <w:t>0371</w:t>
      </w:r>
      <w:r w:rsidR="00097A2D">
        <w:rPr>
          <w:rFonts w:cs="Arial"/>
          <w:b/>
          <w:lang w:val="ru-RU"/>
        </w:rPr>
        <w:t>/2017</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A46E74">
        <w:rPr>
          <w:rFonts w:cs="Arial"/>
          <w:b/>
          <w:lang w:val="ru-RU"/>
        </w:rPr>
        <w:t>1177</w:t>
      </w:r>
      <w:r w:rsidR="00097A2D">
        <w:rPr>
          <w:rFonts w:cs="Arial"/>
          <w:b/>
          <w:lang w:val="ru-RU"/>
        </w:rPr>
        <w:t>/2017</w:t>
      </w:r>
      <w:r w:rsidR="00AF3222" w:rsidRPr="00AF7C8E">
        <w:rPr>
          <w:rFonts w:cs="Arial"/>
          <w:b/>
          <w:lang w:val="ru-RU"/>
        </w:rPr>
        <w:t>)</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0878F5">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Default="0042687E" w:rsidP="00874F5B">
      <w:pPr>
        <w:rPr>
          <w:lang w:val="sr-Cyrl-RS"/>
        </w:rPr>
      </w:pPr>
    </w:p>
    <w:p w:rsidR="000878F5" w:rsidRDefault="000878F5" w:rsidP="00874F5B">
      <w:pPr>
        <w:rPr>
          <w:lang w:val="sr-Cyrl-RS"/>
        </w:rPr>
      </w:pPr>
    </w:p>
    <w:p w:rsidR="000878F5" w:rsidRDefault="000878F5" w:rsidP="00874F5B">
      <w:pPr>
        <w:rPr>
          <w:lang w:val="sr-Cyrl-RS"/>
        </w:rPr>
      </w:pPr>
    </w:p>
    <w:p w:rsidR="006E5E6F" w:rsidRDefault="006E5E6F" w:rsidP="00ED303A">
      <w:pPr>
        <w:pStyle w:val="KDObrazac"/>
        <w:rPr>
          <w:lang w:val="sr-Cyrl-RS"/>
        </w:rPr>
      </w:pPr>
    </w:p>
    <w:p w:rsidR="00ED303A" w:rsidRPr="00F0623A" w:rsidRDefault="00ED303A" w:rsidP="00ED303A">
      <w:pPr>
        <w:pStyle w:val="KDObrazac"/>
        <w:rPr>
          <w:lang w:val="sr-Cyrl-RS"/>
        </w:rPr>
      </w:pPr>
      <w:proofErr w:type="gramStart"/>
      <w:r w:rsidRPr="00F0623A">
        <w:t xml:space="preserve">ОБРАЗАЦ </w:t>
      </w:r>
      <w:r w:rsidRPr="00F0623A">
        <w:rPr>
          <w:lang w:val="sr-Cyrl-RS"/>
        </w:rPr>
        <w:t>5.</w:t>
      </w:r>
      <w:proofErr w:type="gramEnd"/>
    </w:p>
    <w:p w:rsidR="00ED303A" w:rsidRDefault="00ED303A" w:rsidP="00ED303A">
      <w:pPr>
        <w:spacing w:before="0"/>
        <w:rPr>
          <w:rFonts w:cs="Arial"/>
          <w:lang w:val="sr-Cyrl-RS"/>
        </w:rPr>
      </w:pPr>
    </w:p>
    <w:p w:rsidR="00ED303A" w:rsidRPr="000209F7" w:rsidRDefault="00ED303A" w:rsidP="00ED303A">
      <w:pPr>
        <w:spacing w:before="0"/>
        <w:rPr>
          <w:rFonts w:cs="Arial"/>
          <w:lang w:val="sr-Cyrl-RS"/>
        </w:rPr>
      </w:pPr>
    </w:p>
    <w:p w:rsidR="00ED303A" w:rsidRPr="00F0623A" w:rsidRDefault="00ED303A" w:rsidP="00ED303A">
      <w:pPr>
        <w:spacing w:before="0"/>
        <w:jc w:val="center"/>
        <w:rPr>
          <w:rFonts w:cs="Arial"/>
        </w:rPr>
      </w:pPr>
    </w:p>
    <w:p w:rsidR="00ED303A" w:rsidRPr="00F0623A" w:rsidRDefault="00ED303A" w:rsidP="00ED303A">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ED303A" w:rsidRPr="00F0623A" w:rsidRDefault="00ED303A" w:rsidP="00ED303A">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673"/>
        <w:gridCol w:w="1597"/>
        <w:gridCol w:w="1625"/>
        <w:gridCol w:w="1515"/>
        <w:gridCol w:w="2014"/>
      </w:tblGrid>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ED303A" w:rsidRPr="00F0623A" w:rsidRDefault="00ED303A" w:rsidP="00891D61">
            <w:pPr>
              <w:spacing w:before="0"/>
              <w:jc w:val="center"/>
              <w:rPr>
                <w:rFonts w:eastAsia="Calibri" w:cs="Arial"/>
                <w:bCs/>
                <w:iCs/>
                <w:lang w:val="sr-Cyrl-CS"/>
              </w:rPr>
            </w:pPr>
          </w:p>
          <w:p w:rsidR="00ED303A" w:rsidRPr="00F0623A" w:rsidRDefault="00ED303A" w:rsidP="00891D61">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Вредност испоручених добара без ПДВ</w:t>
            </w:r>
          </w:p>
          <w:p w:rsidR="00ED303A" w:rsidRPr="00F0623A" w:rsidRDefault="00ED303A" w:rsidP="00891D61">
            <w:pPr>
              <w:spacing w:before="0"/>
              <w:jc w:val="center"/>
              <w:rPr>
                <w:rFonts w:eastAsia="Calibri" w:cs="Arial"/>
                <w:bCs/>
                <w:iCs/>
              </w:rPr>
            </w:pPr>
            <w:r w:rsidRPr="00F0623A">
              <w:rPr>
                <w:rFonts w:eastAsia="Calibri" w:cs="Arial"/>
                <w:bCs/>
                <w:iCs/>
              </w:rPr>
              <w:t>Дин/ЕUR</w:t>
            </w: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c>
          <w:tcPr>
            <w:tcW w:w="21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tc>
      </w:tr>
      <w:tr w:rsidR="00ED303A" w:rsidRPr="00F0623A" w:rsidTr="00891D61">
        <w:trPr>
          <w:gridBefore w:val="3"/>
          <w:wBefore w:w="2072" w:type="pct"/>
          <w:trHeight w:val="812"/>
        </w:trPr>
        <w:tc>
          <w:tcPr>
            <w:tcW w:w="923" w:type="pct"/>
            <w:tcBorders>
              <w:top w:val="single" w:sz="4" w:space="0" w:color="auto"/>
              <w:left w:val="nil"/>
              <w:bottom w:val="nil"/>
              <w:right w:val="single" w:sz="4" w:space="0" w:color="auto"/>
            </w:tcBorders>
          </w:tcPr>
          <w:p w:rsidR="00ED303A" w:rsidRPr="00F0623A" w:rsidRDefault="00ED303A" w:rsidP="00891D61">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jc w:val="center"/>
              <w:rPr>
                <w:rFonts w:eastAsia="Calibri" w:cs="Arial"/>
                <w:bCs/>
                <w:iCs/>
              </w:rPr>
            </w:pPr>
          </w:p>
          <w:p w:rsidR="00ED303A" w:rsidRPr="00F0623A" w:rsidRDefault="00ED303A" w:rsidP="00891D61">
            <w:pPr>
              <w:spacing w:before="0"/>
              <w:jc w:val="center"/>
              <w:rPr>
                <w:rFonts w:eastAsia="Calibri" w:cs="Arial"/>
                <w:bCs/>
                <w:iCs/>
              </w:rPr>
            </w:pPr>
            <w:r w:rsidRPr="00F0623A">
              <w:rPr>
                <w:rFonts w:eastAsia="Calibri" w:cs="Arial"/>
                <w:bCs/>
                <w:iCs/>
              </w:rPr>
              <w:t>Укупна вредност</w:t>
            </w:r>
          </w:p>
          <w:p w:rsidR="00ED303A" w:rsidRPr="00F0623A" w:rsidRDefault="00ED303A" w:rsidP="00891D61">
            <w:pPr>
              <w:spacing w:before="0"/>
              <w:jc w:val="center"/>
              <w:rPr>
                <w:rFonts w:eastAsia="Calibri" w:cs="Arial"/>
                <w:bCs/>
                <w:iCs/>
              </w:rPr>
            </w:pPr>
            <w:r w:rsidRPr="00F0623A">
              <w:rPr>
                <w:rFonts w:eastAsia="Calibri" w:cs="Arial"/>
                <w:bCs/>
                <w:iCs/>
              </w:rPr>
              <w:t>испоручених добара без</w:t>
            </w:r>
          </w:p>
          <w:p w:rsidR="00ED303A" w:rsidRPr="00F0623A" w:rsidRDefault="00ED303A" w:rsidP="00891D61">
            <w:pPr>
              <w:spacing w:before="0"/>
              <w:jc w:val="center"/>
              <w:rPr>
                <w:rFonts w:eastAsia="Calibri" w:cs="Arial"/>
                <w:bCs/>
                <w:iCs/>
              </w:rPr>
            </w:pPr>
            <w:r w:rsidRPr="00F0623A">
              <w:rPr>
                <w:rFonts w:eastAsia="Calibri" w:cs="Arial"/>
                <w:bCs/>
                <w:iCs/>
              </w:rPr>
              <w:t>ПДВ</w:t>
            </w:r>
          </w:p>
          <w:p w:rsidR="00ED303A" w:rsidRPr="00F0623A" w:rsidRDefault="00ED303A" w:rsidP="00891D61">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ED303A" w:rsidRPr="00F0623A" w:rsidRDefault="00ED303A" w:rsidP="00891D61">
            <w:pPr>
              <w:spacing w:before="0"/>
              <w:ind w:left="720"/>
              <w:jc w:val="center"/>
              <w:rPr>
                <w:rFonts w:eastAsia="Calibri" w:cs="Arial"/>
                <w:bCs/>
                <w:iCs/>
              </w:rPr>
            </w:pPr>
          </w:p>
        </w:tc>
      </w:tr>
    </w:tbl>
    <w:p w:rsidR="00ED303A" w:rsidRPr="00F0623A" w:rsidRDefault="00ED303A" w:rsidP="00ED303A">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Pr="00F0623A" w:rsidRDefault="00ED303A" w:rsidP="00891D61">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eastAsia="Symbol" w:cs="Arial"/>
          <w:bCs/>
          <w:kern w:val="28"/>
        </w:rPr>
      </w:pPr>
    </w:p>
    <w:p w:rsidR="00ED303A" w:rsidRPr="00F0623A" w:rsidRDefault="00ED303A" w:rsidP="00ED303A">
      <w:pPr>
        <w:rPr>
          <w:rFonts w:eastAsia="Symbol" w:cs="Arial"/>
          <w:bCs/>
          <w:kern w:val="28"/>
        </w:rPr>
      </w:pPr>
      <w:r w:rsidRPr="00F0623A">
        <w:rPr>
          <w:rFonts w:eastAsia="Symbol" w:cs="Arial"/>
          <w:bCs/>
          <w:kern w:val="28"/>
        </w:rPr>
        <w:t xml:space="preserve">Напомена: </w:t>
      </w:r>
    </w:p>
    <w:p w:rsidR="00ED303A" w:rsidRPr="00F0623A" w:rsidRDefault="00ED303A" w:rsidP="00ED303A">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ED303A" w:rsidRPr="00F0623A" w:rsidRDefault="00ED303A" w:rsidP="00ED303A">
      <w:pPr>
        <w:rPr>
          <w:rFonts w:cs="Arial"/>
          <w:lang w:val="sr-Cyrl-CS"/>
        </w:rPr>
      </w:pPr>
      <w:bookmarkStart w:id="254" w:name="_Toc442559941"/>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ED303A" w:rsidRPr="00F0623A" w:rsidRDefault="00ED303A" w:rsidP="00ED303A">
      <w:pPr>
        <w:rPr>
          <w:rFonts w:cs="Arial"/>
        </w:rPr>
      </w:pPr>
    </w:p>
    <w:p w:rsidR="00ED303A" w:rsidRDefault="00ED303A" w:rsidP="00ED303A">
      <w:pPr>
        <w:pStyle w:val="KDObrazac"/>
        <w:rPr>
          <w:lang w:val="sr-Cyrl-RS"/>
        </w:rPr>
      </w:pPr>
      <w:proofErr w:type="gramStart"/>
      <w:r w:rsidRPr="00F0623A">
        <w:lastRenderedPageBreak/>
        <w:t xml:space="preserve">ОБРАЗАЦ </w:t>
      </w:r>
      <w:bookmarkEnd w:id="254"/>
      <w:r w:rsidRPr="00F0623A">
        <w:rPr>
          <w:lang w:val="sr-Cyrl-RS"/>
        </w:rPr>
        <w:t>6.</w:t>
      </w:r>
      <w:proofErr w:type="gramEnd"/>
    </w:p>
    <w:p w:rsidR="00ED303A" w:rsidRPr="00F0623A" w:rsidRDefault="00ED303A" w:rsidP="00ED303A">
      <w:pPr>
        <w:jc w:val="center"/>
        <w:rPr>
          <w:rFonts w:cs="Arial"/>
          <w:b/>
        </w:rPr>
      </w:pPr>
      <w:r w:rsidRPr="00F0623A">
        <w:rPr>
          <w:rFonts w:cs="Arial"/>
          <w:b/>
        </w:rPr>
        <w:t>ПОТВРДА О РЕФЕРЕНТНИМ НАБАВКАМА</w:t>
      </w:r>
    </w:p>
    <w:p w:rsidR="00ED303A" w:rsidRPr="00F0623A" w:rsidRDefault="00ED303A" w:rsidP="00ED303A">
      <w:pPr>
        <w:jc w:val="center"/>
        <w:rPr>
          <w:rFonts w:cs="Arial"/>
        </w:rPr>
      </w:pPr>
    </w:p>
    <w:p w:rsidR="00ED303A" w:rsidRPr="00F0623A" w:rsidRDefault="00ED303A" w:rsidP="00ED303A">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ED303A" w:rsidRPr="00F0623A" w:rsidRDefault="00ED303A" w:rsidP="00ED303A">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ED303A" w:rsidRPr="00F0623A" w:rsidRDefault="00ED303A" w:rsidP="00ED303A">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ED303A" w:rsidRPr="00F0623A" w:rsidRDefault="00ED303A" w:rsidP="00ED303A">
      <w:pPr>
        <w:jc w:val="left"/>
        <w:rPr>
          <w:rFonts w:cs="Arial"/>
        </w:rPr>
      </w:pPr>
      <w:r w:rsidRPr="00F0623A">
        <w:rPr>
          <w:rFonts w:cs="Arial"/>
        </w:rPr>
        <w:t>Лице за контакт:      ___________________________________________________________________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ED303A" w:rsidRPr="00F0623A" w:rsidRDefault="00ED303A" w:rsidP="00ED303A">
      <w:pPr>
        <w:jc w:val="left"/>
        <w:rPr>
          <w:rFonts w:cs="Arial"/>
        </w:rPr>
      </w:pPr>
      <w:r w:rsidRPr="00F0623A">
        <w:rPr>
          <w:rFonts w:cs="Arial"/>
        </w:rPr>
        <w:t>Овим путем потврђујем да је __________________________________________________________________</w:t>
      </w:r>
    </w:p>
    <w:p w:rsidR="00ED303A" w:rsidRPr="00F0623A" w:rsidRDefault="00ED303A" w:rsidP="00ED303A">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ED303A" w:rsidRPr="004D26EE" w:rsidRDefault="00ED303A" w:rsidP="00ED303A">
      <w:pPr>
        <w:rPr>
          <w:rFonts w:cs="Arial"/>
          <w:lang w:val="sr-Latn-RS"/>
        </w:rPr>
      </w:pPr>
      <w:proofErr w:type="gramStart"/>
      <w:r w:rsidRPr="00F0623A">
        <w:rPr>
          <w:rFonts w:cs="Arial"/>
        </w:rPr>
        <w:t>за</w:t>
      </w:r>
      <w:proofErr w:type="gramEnd"/>
      <w:r w:rsidRPr="00F0623A">
        <w:rPr>
          <w:rFonts w:cs="Arial"/>
        </w:rPr>
        <w:t xml:space="preserve"> наше потребе испоручио</w:t>
      </w:r>
      <w:r w:rsidRPr="00B97384">
        <w:rPr>
          <w:rFonts w:cs="Arial"/>
        </w:rPr>
        <w:t xml:space="preserve">: </w:t>
      </w:r>
      <w:r w:rsidR="00B97384" w:rsidRPr="00B97384">
        <w:rPr>
          <w:rFonts w:cs="Arial"/>
          <w:lang w:val="sr-Cyrl-RS"/>
        </w:rPr>
        <w:t>__________________________________________</w:t>
      </w:r>
    </w:p>
    <w:p w:rsidR="00ED303A" w:rsidRPr="00F0623A" w:rsidRDefault="00ED303A" w:rsidP="00ED303A">
      <w:pPr>
        <w:rPr>
          <w:rFonts w:cs="Arial"/>
        </w:rPr>
      </w:pPr>
      <w:r w:rsidRPr="00F0623A">
        <w:rPr>
          <w:rFonts w:cs="Arial"/>
        </w:rPr>
        <w:t>__________________________________________________________________</w:t>
      </w:r>
    </w:p>
    <w:p w:rsidR="00ED303A" w:rsidRPr="00F0623A" w:rsidRDefault="00ED303A" w:rsidP="00ED303A">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ED303A" w:rsidRPr="00F0623A" w:rsidRDefault="00ED303A" w:rsidP="00ED303A">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 </w:t>
      </w:r>
      <w:r w:rsidR="00CA5545">
        <w:rPr>
          <w:rFonts w:cs="Arial"/>
          <w:lang w:val="sr-Cyrl-RS"/>
        </w:rPr>
        <w:t xml:space="preserve">до дана издавања ове потврде </w:t>
      </w:r>
      <w:r w:rsidRPr="00F0623A">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7"/>
        <w:gridCol w:w="2053"/>
        <w:gridCol w:w="2366"/>
        <w:gridCol w:w="2253"/>
      </w:tblGrid>
      <w:tr w:rsidR="00ED303A" w:rsidRPr="00F0623A" w:rsidTr="00891D61">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ED303A" w:rsidRPr="00F0623A" w:rsidRDefault="00ED303A" w:rsidP="00891D61">
            <w:pPr>
              <w:jc w:val="center"/>
              <w:rPr>
                <w:rFonts w:eastAsia="Calibri" w:cs="Arial"/>
              </w:rPr>
            </w:pPr>
            <w:r w:rsidRPr="00F0623A">
              <w:rPr>
                <w:rFonts w:eastAsia="Calibri" w:cs="Arial"/>
              </w:rPr>
              <w:t>Вредност испоручених добара без ПДВ</w:t>
            </w:r>
          </w:p>
          <w:p w:rsidR="00ED303A" w:rsidRPr="00F0623A" w:rsidRDefault="00ED303A" w:rsidP="00891D61">
            <w:pPr>
              <w:jc w:val="center"/>
              <w:rPr>
                <w:rFonts w:eastAsia="Calibri" w:cs="Arial"/>
              </w:rPr>
            </w:pPr>
            <w:r w:rsidRPr="00F0623A">
              <w:rPr>
                <w:rFonts w:eastAsia="Calibri" w:cs="Arial"/>
              </w:rPr>
              <w:t>(Дин/EUR)</w:t>
            </w: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r w:rsidR="00ED303A" w:rsidRPr="00F0623A" w:rsidTr="00891D61">
        <w:tc>
          <w:tcPr>
            <w:tcW w:w="2313"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ED303A" w:rsidRPr="00F0623A" w:rsidRDefault="00ED303A" w:rsidP="00891D61">
            <w:pPr>
              <w:rPr>
                <w:rFonts w:eastAsia="Calibri" w:cs="Arial"/>
              </w:rPr>
            </w:pPr>
          </w:p>
        </w:tc>
      </w:tr>
    </w:tbl>
    <w:p w:rsidR="00ED303A" w:rsidRPr="00F0623A" w:rsidRDefault="00ED303A" w:rsidP="00ED303A">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ED303A" w:rsidRPr="00F0623A" w:rsidTr="00891D61">
        <w:trPr>
          <w:jc w:val="center"/>
        </w:trPr>
        <w:tc>
          <w:tcPr>
            <w:tcW w:w="3882" w:type="dxa"/>
            <w:hideMark/>
          </w:tcPr>
          <w:p w:rsidR="00ED303A" w:rsidRDefault="00ED303A" w:rsidP="00891D61">
            <w:pPr>
              <w:spacing w:before="0"/>
              <w:jc w:val="center"/>
              <w:rPr>
                <w:rFonts w:cs="Arial"/>
                <w:lang w:val="sr-Cyrl-RS"/>
              </w:rPr>
            </w:pPr>
          </w:p>
          <w:p w:rsidR="00ED303A" w:rsidRDefault="00ED303A" w:rsidP="00891D61">
            <w:pPr>
              <w:spacing w:before="0"/>
              <w:jc w:val="center"/>
              <w:rPr>
                <w:rFonts w:cs="Arial"/>
                <w:lang w:val="sr-Cyrl-RS"/>
              </w:rPr>
            </w:pPr>
          </w:p>
          <w:p w:rsidR="00ED303A" w:rsidRPr="00F0623A" w:rsidRDefault="00ED303A" w:rsidP="00891D61">
            <w:pPr>
              <w:spacing w:before="0"/>
              <w:jc w:val="center"/>
              <w:rPr>
                <w:rFonts w:cs="Arial"/>
              </w:rPr>
            </w:pPr>
            <w:r w:rsidRPr="00F0623A">
              <w:rPr>
                <w:rFonts w:cs="Arial"/>
              </w:rPr>
              <w:t>Датум:</w:t>
            </w:r>
          </w:p>
        </w:tc>
        <w:tc>
          <w:tcPr>
            <w:tcW w:w="2127" w:type="dxa"/>
          </w:tcPr>
          <w:p w:rsidR="00ED303A" w:rsidRPr="00F0623A" w:rsidRDefault="00ED303A" w:rsidP="00891D61">
            <w:pPr>
              <w:spacing w:before="0"/>
              <w:jc w:val="center"/>
              <w:rPr>
                <w:rFonts w:cs="Arial"/>
                <w:lang w:val="ru-RU"/>
              </w:rPr>
            </w:pPr>
          </w:p>
        </w:tc>
        <w:tc>
          <w:tcPr>
            <w:tcW w:w="4022" w:type="dxa"/>
            <w:hideMark/>
          </w:tcPr>
          <w:p w:rsidR="00ED303A" w:rsidRDefault="00ED303A" w:rsidP="00891D61">
            <w:pPr>
              <w:spacing w:before="0"/>
              <w:jc w:val="center"/>
              <w:rPr>
                <w:rFonts w:cs="Arial"/>
                <w:lang w:val="sr-Cyrl-CS"/>
              </w:rPr>
            </w:pPr>
          </w:p>
          <w:p w:rsidR="00ED303A" w:rsidRDefault="00ED303A" w:rsidP="00891D61">
            <w:pPr>
              <w:spacing w:before="0"/>
              <w:jc w:val="center"/>
              <w:rPr>
                <w:rFonts w:cs="Arial"/>
                <w:lang w:val="sr-Cyrl-CS"/>
              </w:rPr>
            </w:pPr>
          </w:p>
          <w:p w:rsidR="00ED303A" w:rsidRPr="00F0623A" w:rsidRDefault="00ED303A" w:rsidP="00891D61">
            <w:pPr>
              <w:spacing w:before="0"/>
              <w:jc w:val="center"/>
              <w:rPr>
                <w:rFonts w:cs="Arial"/>
                <w:lang w:val="ru-RU"/>
              </w:rPr>
            </w:pPr>
            <w:r w:rsidRPr="00F0623A">
              <w:rPr>
                <w:rFonts w:cs="Arial"/>
                <w:lang w:val="sr-Cyrl-CS"/>
              </w:rPr>
              <w:t>Наручилац/купац добара:</w:t>
            </w:r>
          </w:p>
        </w:tc>
      </w:tr>
      <w:tr w:rsidR="00ED303A" w:rsidRPr="00F0623A" w:rsidTr="00891D61">
        <w:trPr>
          <w:jc w:val="center"/>
        </w:trPr>
        <w:tc>
          <w:tcPr>
            <w:tcW w:w="3882" w:type="dxa"/>
          </w:tcPr>
          <w:p w:rsidR="00ED303A" w:rsidRPr="00F0623A" w:rsidRDefault="00ED303A" w:rsidP="00891D61">
            <w:pPr>
              <w:spacing w:before="0"/>
              <w:jc w:val="center"/>
              <w:rPr>
                <w:rFonts w:cs="Arial"/>
              </w:rPr>
            </w:pPr>
          </w:p>
        </w:tc>
        <w:tc>
          <w:tcPr>
            <w:tcW w:w="2127" w:type="dxa"/>
            <w:hideMark/>
          </w:tcPr>
          <w:p w:rsidR="00ED303A" w:rsidRPr="00F0623A" w:rsidRDefault="00ED303A" w:rsidP="00891D61">
            <w:pPr>
              <w:spacing w:before="0"/>
              <w:jc w:val="center"/>
              <w:rPr>
                <w:rFonts w:cs="Arial"/>
              </w:rPr>
            </w:pPr>
            <w:r w:rsidRPr="00F0623A">
              <w:rPr>
                <w:rFonts w:cs="Arial"/>
              </w:rPr>
              <w:t>М.П.</w:t>
            </w:r>
          </w:p>
        </w:tc>
        <w:tc>
          <w:tcPr>
            <w:tcW w:w="4022" w:type="dxa"/>
          </w:tcPr>
          <w:p w:rsidR="00ED303A" w:rsidRPr="00F0623A" w:rsidRDefault="00ED303A" w:rsidP="00891D61">
            <w:pPr>
              <w:spacing w:before="0"/>
              <w:jc w:val="center"/>
              <w:rPr>
                <w:rFonts w:cs="Arial"/>
                <w:lang w:val="ru-RU"/>
              </w:rPr>
            </w:pPr>
          </w:p>
        </w:tc>
      </w:tr>
      <w:tr w:rsidR="00ED303A" w:rsidRPr="00F0623A" w:rsidTr="00891D61">
        <w:trPr>
          <w:jc w:val="center"/>
        </w:trPr>
        <w:tc>
          <w:tcPr>
            <w:tcW w:w="3882" w:type="dxa"/>
            <w:tcBorders>
              <w:top w:val="nil"/>
              <w:left w:val="nil"/>
              <w:bottom w:val="single" w:sz="4" w:space="0" w:color="auto"/>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nil"/>
              <w:left w:val="nil"/>
              <w:bottom w:val="single" w:sz="4" w:space="0" w:color="auto"/>
              <w:right w:val="nil"/>
            </w:tcBorders>
          </w:tcPr>
          <w:p w:rsidR="00ED303A" w:rsidRPr="00F0623A" w:rsidRDefault="00ED303A" w:rsidP="00891D61">
            <w:pPr>
              <w:spacing w:before="0"/>
              <w:jc w:val="center"/>
              <w:rPr>
                <w:rFonts w:cs="Arial"/>
                <w:lang w:val="ru-RU"/>
              </w:rPr>
            </w:pPr>
          </w:p>
        </w:tc>
      </w:tr>
      <w:tr w:rsidR="00ED303A" w:rsidRPr="00F0623A" w:rsidTr="00891D61">
        <w:trPr>
          <w:trHeight w:val="389"/>
          <w:jc w:val="center"/>
        </w:trPr>
        <w:tc>
          <w:tcPr>
            <w:tcW w:w="3882" w:type="dxa"/>
            <w:tcBorders>
              <w:top w:val="single" w:sz="4" w:space="0" w:color="auto"/>
              <w:left w:val="nil"/>
              <w:bottom w:val="nil"/>
              <w:right w:val="nil"/>
            </w:tcBorders>
          </w:tcPr>
          <w:p w:rsidR="00ED303A" w:rsidRPr="00F0623A" w:rsidRDefault="00ED303A" w:rsidP="00891D61">
            <w:pPr>
              <w:spacing w:before="0"/>
              <w:jc w:val="center"/>
              <w:rPr>
                <w:rFonts w:cs="Arial"/>
              </w:rPr>
            </w:pPr>
          </w:p>
        </w:tc>
        <w:tc>
          <w:tcPr>
            <w:tcW w:w="2127" w:type="dxa"/>
          </w:tcPr>
          <w:p w:rsidR="00ED303A" w:rsidRPr="00F0623A" w:rsidRDefault="00ED303A" w:rsidP="00891D61">
            <w:pPr>
              <w:spacing w:before="0"/>
              <w:jc w:val="center"/>
              <w:rPr>
                <w:rFonts w:cs="Arial"/>
                <w:lang w:val="ru-RU"/>
              </w:rPr>
            </w:pPr>
          </w:p>
        </w:tc>
        <w:tc>
          <w:tcPr>
            <w:tcW w:w="4022" w:type="dxa"/>
            <w:tcBorders>
              <w:top w:val="single" w:sz="4" w:space="0" w:color="auto"/>
              <w:left w:val="nil"/>
              <w:bottom w:val="nil"/>
              <w:right w:val="nil"/>
            </w:tcBorders>
          </w:tcPr>
          <w:p w:rsidR="00ED303A" w:rsidRPr="00F0623A" w:rsidRDefault="00ED303A" w:rsidP="00891D61">
            <w:pPr>
              <w:spacing w:before="0"/>
              <w:jc w:val="center"/>
              <w:rPr>
                <w:rFonts w:cs="Arial"/>
                <w:lang w:val="ru-RU"/>
              </w:rPr>
            </w:pPr>
          </w:p>
        </w:tc>
      </w:tr>
    </w:tbl>
    <w:p w:rsidR="00ED303A" w:rsidRPr="00F0623A" w:rsidRDefault="00ED303A" w:rsidP="00ED303A">
      <w:pPr>
        <w:rPr>
          <w:rFonts w:cs="Arial"/>
        </w:rPr>
      </w:pPr>
      <w:r w:rsidRPr="00F0623A">
        <w:rPr>
          <w:rFonts w:cs="Arial"/>
        </w:rPr>
        <w:t>НАПОМЕНА:</w:t>
      </w:r>
    </w:p>
    <w:p w:rsidR="00ED303A" w:rsidRPr="00F0623A" w:rsidRDefault="00ED303A" w:rsidP="00ED303A">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ED303A" w:rsidRPr="00F0623A" w:rsidRDefault="00ED303A" w:rsidP="00ED303A">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ED303A" w:rsidRPr="00F0623A" w:rsidRDefault="00ED303A" w:rsidP="00ED303A">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7E7BB8" w:rsidRPr="00E33DE8" w:rsidRDefault="007E7BB8" w:rsidP="007E7BB8">
      <w:pPr>
        <w:pStyle w:val="KDObrazac"/>
        <w:spacing w:before="0"/>
        <w:rPr>
          <w:lang w:val="sr-Cyrl-RS"/>
        </w:rPr>
      </w:pPr>
      <w:proofErr w:type="gramStart"/>
      <w:r w:rsidRPr="00F10346">
        <w:lastRenderedPageBreak/>
        <w:t>ОБРАЗАЦ</w:t>
      </w:r>
      <w:r w:rsidR="00432D17">
        <w:rPr>
          <w:lang w:val="sr-Cyrl-RS"/>
        </w:rPr>
        <w:t xml:space="preserve"> </w:t>
      </w:r>
      <w:r w:rsidRPr="00F10346">
        <w:t xml:space="preserve"> </w:t>
      </w:r>
      <w:r w:rsidR="00ED303A">
        <w:rPr>
          <w:lang w:val="sr-Cyrl-RS"/>
        </w:rPr>
        <w:t>7</w:t>
      </w:r>
      <w:proofErr w:type="gramEnd"/>
      <w:r w:rsidR="00E33DE8">
        <w:rPr>
          <w:lang w:val="sr-Cyrl-RS"/>
        </w:rPr>
        <w:t>.</w:t>
      </w:r>
    </w:p>
    <w:p w:rsidR="007E7BB8" w:rsidRPr="00F10346" w:rsidRDefault="007E7BB8" w:rsidP="00071FE7">
      <w:pPr>
        <w:jc w:val="center"/>
        <w:rPr>
          <w:rFonts w:cs="Arial"/>
          <w:b/>
        </w:rPr>
      </w:pPr>
      <w:r w:rsidRPr="00F10346">
        <w:rPr>
          <w:rFonts w:cs="Arial"/>
          <w:b/>
        </w:rPr>
        <w:t>ОБРАЗАЦ ТРОШКОВА ПРИПРЕМЕ ПОНУДЕ</w:t>
      </w:r>
    </w:p>
    <w:p w:rsidR="00097A2D" w:rsidRDefault="007E7BB8" w:rsidP="00097A2D">
      <w:pPr>
        <w:spacing w:before="0"/>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A46E74" w:rsidRPr="00A219EF">
        <w:rPr>
          <w:rFonts w:cs="Arial"/>
          <w:b/>
          <w:lang w:val="sr-Cyrl-RS"/>
        </w:rPr>
        <w:t>Нaбaвкa и зaмeнa 2 сувa трaнсформатора 6/0,4 kV бл.4-TEНT-A</w:t>
      </w:r>
      <w:r w:rsidR="00097A2D">
        <w:rPr>
          <w:rFonts w:cs="Arial"/>
          <w:b/>
          <w:lang w:val="sr-Cyrl-RS"/>
        </w:rPr>
        <w:t xml:space="preserve">,  </w:t>
      </w:r>
    </w:p>
    <w:p w:rsidR="007E7BB8" w:rsidRPr="00AF7C8E" w:rsidRDefault="007E7BB8" w:rsidP="00097A2D">
      <w:pPr>
        <w:spacing w:before="0"/>
        <w:jc w:val="center"/>
        <w:rPr>
          <w:rFonts w:cs="Arial"/>
          <w:b/>
        </w:rPr>
      </w:pPr>
      <w:proofErr w:type="gramStart"/>
      <w:r w:rsidRPr="00AF7C8E">
        <w:rPr>
          <w:rFonts w:cs="Arial"/>
          <w:b/>
        </w:rPr>
        <w:t>ЈН бр.</w:t>
      </w:r>
      <w:proofErr w:type="gramEnd"/>
      <w:r w:rsidRPr="00AF7C8E">
        <w:rPr>
          <w:rFonts w:cs="Arial"/>
          <w:b/>
        </w:rPr>
        <w:t xml:space="preserve"> </w:t>
      </w:r>
      <w:r w:rsidR="008F708F" w:rsidRPr="00AF7C8E">
        <w:rPr>
          <w:rFonts w:cs="Arial"/>
          <w:b/>
        </w:rPr>
        <w:t>3000/</w:t>
      </w:r>
      <w:r w:rsidR="00A46E74">
        <w:rPr>
          <w:rFonts w:cs="Arial"/>
          <w:b/>
          <w:lang w:val="sr-Cyrl-RS"/>
        </w:rPr>
        <w:t>0371</w:t>
      </w:r>
      <w:r w:rsidR="00097A2D">
        <w:rPr>
          <w:rFonts w:cs="Arial"/>
          <w:b/>
          <w:lang w:val="sr-Cyrl-RS"/>
        </w:rPr>
        <w:t>/2017</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A46E74">
        <w:rPr>
          <w:rFonts w:cs="Arial"/>
          <w:b/>
          <w:lang w:val="sr-Cyrl-RS"/>
        </w:rPr>
        <w:t>1177</w:t>
      </w:r>
      <w:r w:rsidR="00097A2D">
        <w:rPr>
          <w:rFonts w:cs="Arial"/>
          <w:b/>
          <w:lang w:val="sr-Cyrl-RS"/>
        </w:rPr>
        <w:t>/2017</w:t>
      </w:r>
      <w:r w:rsidR="008F708F" w:rsidRPr="00AF7C8E">
        <w:rPr>
          <w:rFonts w:cs="Arial"/>
          <w:b/>
        </w:rPr>
        <w:t>)</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A42BFC">
              <w:rPr>
                <w:rFonts w:cs="Arial"/>
                <w:color w:val="8DB3E2" w:themeColor="text2" w:themeTint="66"/>
              </w:rPr>
              <w:t>трошкови прибављања средстава обезбеђења</w:t>
            </w:r>
            <w:r w:rsidR="00D020E2" w:rsidRPr="00A42BFC">
              <w:rPr>
                <w:rFonts w:cs="Arial"/>
                <w:color w:val="8DB3E2" w:themeColor="text2" w:themeTint="66"/>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0CFE" w:rsidRDefault="007E7BB8" w:rsidP="00925E05">
      <w:pPr>
        <w:pStyle w:val="KDObrazac"/>
        <w:spacing w:before="0"/>
        <w:rPr>
          <w:lang w:val="sr-Cyrl-RS"/>
        </w:rPr>
      </w:pPr>
      <w:r w:rsidRPr="00F10346">
        <w:rPr>
          <w:lang w:val="sr-Latn-CS"/>
        </w:rPr>
        <w:br w:type="page"/>
      </w:r>
      <w:proofErr w:type="gramStart"/>
      <w:r w:rsidR="00925E05" w:rsidRPr="00F10346">
        <w:lastRenderedPageBreak/>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932668" w:rsidRPr="00F10346" w:rsidRDefault="00932668" w:rsidP="00B02E86"/>
    <w:p w:rsidR="00FD5A6E" w:rsidRDefault="001B0370" w:rsidP="00FD5A6E">
      <w:pPr>
        <w:pStyle w:val="KDObrazac"/>
        <w:spacing w:before="0"/>
        <w:rPr>
          <w:lang w:val="sr-Cyrl-RS"/>
        </w:rPr>
      </w:pPr>
      <w:proofErr w:type="gramStart"/>
      <w:r w:rsidRPr="00F10346">
        <w:lastRenderedPageBreak/>
        <w:t>ПРИЛОГ</w:t>
      </w:r>
      <w:r w:rsidR="00E40CFE">
        <w:rPr>
          <w:lang w:val="sr-Cyrl-RS"/>
        </w:rPr>
        <w:t xml:space="preserve"> 2.</w:t>
      </w:r>
      <w:proofErr w:type="gramEnd"/>
    </w:p>
    <w:p w:rsidR="001B0370" w:rsidRDefault="001B0370" w:rsidP="001B0370">
      <w:pPr>
        <w:spacing w:before="0"/>
        <w:rPr>
          <w:rFonts w:cs="Arial"/>
          <w:color w:val="00B0F0"/>
          <w:lang w:val="sr-Cyrl-RS"/>
        </w:rPr>
      </w:pPr>
    </w:p>
    <w:p w:rsidR="00FD5A6E" w:rsidRPr="00FD5A6E" w:rsidRDefault="00FD5A6E" w:rsidP="001B0370">
      <w:pPr>
        <w:spacing w:before="0"/>
        <w:rPr>
          <w:rFonts w:cs="Arial"/>
          <w:color w:val="00B0F0"/>
          <w:lang w:val="sr-Cyrl-RS"/>
        </w:rPr>
      </w:pPr>
    </w:p>
    <w:p w:rsidR="001B0370" w:rsidRPr="002A1461" w:rsidRDefault="001B0370" w:rsidP="001B0370">
      <w:pPr>
        <w:spacing w:before="0"/>
        <w:rPr>
          <w:rFonts w:cs="Arial"/>
        </w:rPr>
      </w:pPr>
      <w:proofErr w:type="gramStart"/>
      <w:r w:rsidRPr="00EF28B9">
        <w:rPr>
          <w:rFonts w:cs="Arial"/>
        </w:rPr>
        <w:t>Нa oснoву oдрeдби Зaкoнa o мeници (Сл. лист ФНРJ бр. 104/46 и 18/58; Сл. лист СФРJ бр</w:t>
      </w:r>
      <w:r w:rsidRPr="002A1461">
        <w:rPr>
          <w:rFonts w:cs="Arial"/>
        </w:rPr>
        <w:t xml:space="preserve">. 16/65, 54/70 и 57/89; Сл. лист СРJ бр. 46/96, Сл. лист СЦГ бр. 01/03 Уст. </w:t>
      </w:r>
      <w:r w:rsidR="00527AD1" w:rsidRPr="002A1461">
        <w:rPr>
          <w:rFonts w:cs="Arial"/>
        </w:rPr>
        <w:t>П</w:t>
      </w:r>
      <w:r w:rsidRPr="002A1461">
        <w:rPr>
          <w:rFonts w:cs="Arial"/>
        </w:rPr>
        <w:t>овеља</w:t>
      </w:r>
      <w:r w:rsidR="00527AD1" w:rsidRPr="002A1461">
        <w:rPr>
          <w:rFonts w:cs="Arial"/>
        </w:rPr>
        <w:t>, Сл.лист РС 80/15</w:t>
      </w:r>
      <w:r w:rsidRPr="002A1461">
        <w:rPr>
          <w:rFonts w:cs="Arial"/>
        </w:rPr>
        <w:t xml:space="preserve">) и Зaкoнa o </w:t>
      </w:r>
      <w:r w:rsidR="00527AD1" w:rsidRPr="002A1461">
        <w:rPr>
          <w:rFonts w:cs="Arial"/>
        </w:rPr>
        <w:t>платним услугама</w:t>
      </w:r>
      <w:r w:rsidRPr="002A1461">
        <w:rPr>
          <w:rFonts w:cs="Arial"/>
        </w:rPr>
        <w:t xml:space="preserve"> (Сл. лист СРЈ бр. 03/02 и 05/03, Сл. гл.</w:t>
      </w:r>
      <w:proofErr w:type="gramEnd"/>
      <w:r w:rsidRPr="002A1461">
        <w:rPr>
          <w:rFonts w:cs="Arial"/>
        </w:rPr>
        <w:t xml:space="preserve"> </w:t>
      </w:r>
      <w:proofErr w:type="gramStart"/>
      <w:r w:rsidRPr="002A1461">
        <w:rPr>
          <w:rFonts w:cs="Arial"/>
        </w:rPr>
        <w:t>РС бр.</w:t>
      </w:r>
      <w:proofErr w:type="gramEnd"/>
      <w:r w:rsidRPr="002A1461">
        <w:rPr>
          <w:rFonts w:cs="Arial"/>
        </w:rPr>
        <w:t xml:space="preserve"> </w:t>
      </w:r>
      <w:proofErr w:type="gramStart"/>
      <w:r w:rsidRPr="002A1461">
        <w:rPr>
          <w:rFonts w:cs="Arial"/>
        </w:rPr>
        <w:t>43/04, 62/06, 111/09 др.</w:t>
      </w:r>
      <w:proofErr w:type="gramEnd"/>
      <w:r w:rsidRPr="002A1461">
        <w:rPr>
          <w:rFonts w:cs="Arial"/>
        </w:rPr>
        <w:t xml:space="preserve"> </w:t>
      </w:r>
      <w:proofErr w:type="gramStart"/>
      <w:r w:rsidRPr="002A1461">
        <w:rPr>
          <w:rFonts w:cs="Arial"/>
        </w:rPr>
        <w:t>закон</w:t>
      </w:r>
      <w:proofErr w:type="gramEnd"/>
      <w:r w:rsidRPr="002A1461">
        <w:rPr>
          <w:rFonts w:cs="Arial"/>
        </w:rPr>
        <w:t xml:space="preserve"> и 31/11) и тачке 1, 2. </w:t>
      </w:r>
      <w:proofErr w:type="gramStart"/>
      <w:r w:rsidRPr="002A1461">
        <w:rPr>
          <w:rFonts w:cs="Arial"/>
        </w:rPr>
        <w:t>и</w:t>
      </w:r>
      <w:proofErr w:type="gramEnd"/>
      <w:r w:rsidRPr="002A1461">
        <w:rPr>
          <w:rFonts w:cs="Arial"/>
        </w:rPr>
        <w:t xml:space="preserve"> 6. Одлуке о облику садржини и начину коришћења јединствених инструмената платног промета</w:t>
      </w:r>
    </w:p>
    <w:p w:rsidR="001B0370" w:rsidRPr="002A1461" w:rsidRDefault="001B0370" w:rsidP="001B0370">
      <w:pPr>
        <w:spacing w:before="0"/>
        <w:rPr>
          <w:rFonts w:cs="Arial"/>
        </w:rPr>
      </w:pPr>
    </w:p>
    <w:p w:rsidR="001B0370" w:rsidRPr="002A1461" w:rsidRDefault="001B0370" w:rsidP="001B0370">
      <w:pPr>
        <w:spacing w:before="0"/>
        <w:rPr>
          <w:rFonts w:cs="Arial"/>
          <w:lang w:val="ru-RU"/>
        </w:rPr>
      </w:pPr>
      <w:r w:rsidRPr="002A1461">
        <w:rPr>
          <w:rFonts w:cs="Arial"/>
        </w:rPr>
        <w:t>ДУЖНИК</w:t>
      </w:r>
      <w:proofErr w:type="gramStart"/>
      <w:r w:rsidRPr="002A1461">
        <w:rPr>
          <w:rFonts w:cs="Arial"/>
        </w:rPr>
        <w:t xml:space="preserve">:  </w:t>
      </w:r>
      <w:r w:rsidRPr="002A1461">
        <w:rPr>
          <w:rFonts w:cs="Arial"/>
          <w:lang w:val="ru-RU"/>
        </w:rPr>
        <w:t>…………………………………………………………………………........................</w:t>
      </w:r>
      <w:proofErr w:type="gramEnd"/>
    </w:p>
    <w:p w:rsidR="001B0370" w:rsidRPr="002A1461" w:rsidRDefault="001B0370" w:rsidP="001B0370">
      <w:pPr>
        <w:spacing w:before="0"/>
        <w:rPr>
          <w:rFonts w:cs="Arial"/>
        </w:rPr>
      </w:pPr>
      <w:r w:rsidRPr="002A1461">
        <w:rPr>
          <w:rFonts w:cs="Arial"/>
        </w:rPr>
        <w:t>(</w:t>
      </w:r>
      <w:proofErr w:type="gramStart"/>
      <w:r w:rsidRPr="002A1461">
        <w:rPr>
          <w:rFonts w:cs="Arial"/>
        </w:rPr>
        <w:t>назив</w:t>
      </w:r>
      <w:proofErr w:type="gramEnd"/>
      <w:r w:rsidRPr="002A1461">
        <w:rPr>
          <w:rFonts w:cs="Arial"/>
        </w:rPr>
        <w:t xml:space="preserve"> и седиште Понуђача)</w:t>
      </w:r>
    </w:p>
    <w:p w:rsidR="001B0370" w:rsidRPr="002A1461" w:rsidRDefault="001B0370" w:rsidP="001B0370">
      <w:pPr>
        <w:spacing w:before="0"/>
        <w:rPr>
          <w:rFonts w:cs="Arial"/>
        </w:rPr>
      </w:pPr>
      <w:r w:rsidRPr="002A1461">
        <w:rPr>
          <w:rFonts w:cs="Arial"/>
        </w:rPr>
        <w:t>МАТИЧНИ БРОЈ ДУЖНИКА (Понуђача): ..................................................................</w:t>
      </w:r>
    </w:p>
    <w:p w:rsidR="001B0370" w:rsidRPr="002A1461" w:rsidRDefault="001B0370" w:rsidP="001B0370">
      <w:pPr>
        <w:spacing w:before="0"/>
        <w:rPr>
          <w:rFonts w:cs="Arial"/>
        </w:rPr>
      </w:pPr>
      <w:r w:rsidRPr="002A1461">
        <w:rPr>
          <w:rFonts w:cs="Arial"/>
        </w:rPr>
        <w:t>ТЕКУЋИ РАЧУН ДУЖНИКА (Понуђача): ...................................................................</w:t>
      </w:r>
    </w:p>
    <w:p w:rsidR="001B0370" w:rsidRPr="002A1461" w:rsidRDefault="001B0370" w:rsidP="001B0370">
      <w:pPr>
        <w:spacing w:before="0"/>
        <w:rPr>
          <w:rFonts w:cs="Arial"/>
        </w:rPr>
      </w:pPr>
      <w:r w:rsidRPr="002A1461">
        <w:rPr>
          <w:rFonts w:cs="Arial"/>
        </w:rPr>
        <w:t>ПИБ ДУЖНИКА (Понуђача): ........................................................................................</w:t>
      </w:r>
    </w:p>
    <w:p w:rsidR="001B0370" w:rsidRPr="002A1461" w:rsidRDefault="001B0370" w:rsidP="001B0370">
      <w:pPr>
        <w:spacing w:before="0"/>
        <w:rPr>
          <w:rFonts w:cs="Arial"/>
        </w:rPr>
      </w:pPr>
    </w:p>
    <w:p w:rsidR="001B0370" w:rsidRPr="002A1461" w:rsidRDefault="001B0370" w:rsidP="001B0370">
      <w:pPr>
        <w:spacing w:before="0"/>
        <w:rPr>
          <w:rFonts w:cs="Arial"/>
        </w:rPr>
      </w:pPr>
      <w:proofErr w:type="gramStart"/>
      <w:r w:rsidRPr="002A1461">
        <w:rPr>
          <w:rFonts w:cs="Arial"/>
        </w:rPr>
        <w:t>и</w:t>
      </w:r>
      <w:proofErr w:type="gramEnd"/>
      <w:r w:rsidRPr="002A1461">
        <w:rPr>
          <w:rFonts w:cs="Arial"/>
        </w:rPr>
        <w:t xml:space="preserve"> з д а ј е  д а н а ............................ године</w:t>
      </w:r>
    </w:p>
    <w:p w:rsidR="001B0370" w:rsidRPr="002A1461" w:rsidRDefault="001B0370" w:rsidP="001B0370">
      <w:pPr>
        <w:spacing w:before="0"/>
        <w:rPr>
          <w:rFonts w:cs="Arial"/>
        </w:rPr>
      </w:pPr>
    </w:p>
    <w:p w:rsidR="001B0370" w:rsidRPr="002A1461" w:rsidRDefault="001B0370" w:rsidP="001B0370">
      <w:pPr>
        <w:spacing w:before="0"/>
        <w:rPr>
          <w:rFonts w:cs="Arial"/>
        </w:rPr>
      </w:pPr>
    </w:p>
    <w:p w:rsidR="001B0370" w:rsidRPr="002A1461" w:rsidRDefault="001B0370" w:rsidP="001B0370">
      <w:pPr>
        <w:spacing w:before="0"/>
        <w:jc w:val="center"/>
        <w:rPr>
          <w:rFonts w:cs="Arial"/>
          <w:b/>
        </w:rPr>
      </w:pPr>
      <w:r w:rsidRPr="002A1461">
        <w:rPr>
          <w:rFonts w:cs="Arial"/>
          <w:b/>
        </w:rPr>
        <w:t xml:space="preserve">МЕНИЧНО ПИСМО – ОВЛАШЋЕЊЕ ЗА </w:t>
      </w:r>
      <w:proofErr w:type="gramStart"/>
      <w:r w:rsidRPr="002A1461">
        <w:rPr>
          <w:rFonts w:cs="Arial"/>
          <w:b/>
        </w:rPr>
        <w:t>КОРИСНИКА  БЛАНКО</w:t>
      </w:r>
      <w:proofErr w:type="gramEnd"/>
      <w:r w:rsidRPr="002A1461">
        <w:rPr>
          <w:rFonts w:cs="Arial"/>
          <w:b/>
        </w:rPr>
        <w:t xml:space="preserve"> </w:t>
      </w:r>
      <w:r w:rsidR="004E0FFC" w:rsidRPr="002A1461">
        <w:rPr>
          <w:rFonts w:cs="Arial"/>
          <w:b/>
        </w:rPr>
        <w:t>СОПСТВЕНЕ</w:t>
      </w:r>
      <w:r w:rsidRPr="002A1461">
        <w:rPr>
          <w:rFonts w:cs="Arial"/>
          <w:b/>
        </w:rPr>
        <w:t xml:space="preserve"> МЕНИЦЕ</w:t>
      </w:r>
    </w:p>
    <w:p w:rsidR="001B0370" w:rsidRPr="002A1461" w:rsidRDefault="001B0370" w:rsidP="001B0370">
      <w:pPr>
        <w:spacing w:before="0"/>
        <w:jc w:val="center"/>
        <w:rPr>
          <w:rFonts w:cs="Arial"/>
          <w:b/>
        </w:rPr>
      </w:pP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A1461">
        <w:rPr>
          <w:rFonts w:cs="Arial"/>
          <w:b w:val="0"/>
          <w:sz w:val="22"/>
          <w:szCs w:val="22"/>
        </w:rPr>
        <w:t xml:space="preserve">КОРИСНИК - ПОВЕРИЛАЦ:Јавно предузеће „Електроприведа Србије“ </w:t>
      </w:r>
      <w:r w:rsidR="008576CB" w:rsidRPr="002A1461">
        <w:rPr>
          <w:rFonts w:cs="Arial"/>
          <w:b w:val="0"/>
          <w:sz w:val="22"/>
          <w:szCs w:val="22"/>
        </w:rPr>
        <w:t>Београд, Улица ц</w:t>
      </w:r>
      <w:r w:rsidRPr="002A1461">
        <w:rPr>
          <w:rFonts w:cs="Arial"/>
          <w:b w:val="0"/>
          <w:sz w:val="22"/>
          <w:szCs w:val="22"/>
        </w:rPr>
        <w:t>арице Милице број 2,</w:t>
      </w:r>
      <w:r w:rsidR="0060281E" w:rsidRPr="002A1461">
        <w:rPr>
          <w:rFonts w:cs="Arial"/>
          <w:b w:val="0"/>
          <w:sz w:val="22"/>
          <w:szCs w:val="22"/>
        </w:rPr>
        <w:t xml:space="preserve">11000 Београд, </w:t>
      </w:r>
      <w:r w:rsidR="008576CB" w:rsidRPr="002A1461">
        <w:rPr>
          <w:rFonts w:cs="Arial"/>
          <w:b w:val="0"/>
          <w:sz w:val="22"/>
          <w:szCs w:val="22"/>
        </w:rPr>
        <w:t>огранак</w:t>
      </w:r>
      <w:r w:rsidR="0060281E" w:rsidRPr="002A1461">
        <w:rPr>
          <w:rFonts w:cs="Arial"/>
          <w:b w:val="0"/>
          <w:sz w:val="22"/>
          <w:szCs w:val="22"/>
        </w:rPr>
        <w:t xml:space="preserve"> ТЕНТ Београд-Обреновац, улица Богољуба Урошевића Црног број 44., 11500 Обреновац</w:t>
      </w:r>
      <w:r w:rsidRPr="002A1461">
        <w:rPr>
          <w:rFonts w:cs="Arial"/>
          <w:b w:val="0"/>
          <w:sz w:val="22"/>
          <w:szCs w:val="22"/>
        </w:rPr>
        <w:t xml:space="preserve">, Матични број 20053658, ПИБ 103920327, бр. </w:t>
      </w:r>
      <w:proofErr w:type="gramStart"/>
      <w:r w:rsidR="0060281E" w:rsidRPr="002A1461">
        <w:rPr>
          <w:rFonts w:cs="Arial"/>
          <w:b w:val="0"/>
          <w:sz w:val="22"/>
          <w:szCs w:val="22"/>
        </w:rPr>
        <w:t>т</w:t>
      </w:r>
      <w:r w:rsidRPr="002A1461">
        <w:rPr>
          <w:rFonts w:cs="Arial"/>
          <w:b w:val="0"/>
          <w:sz w:val="22"/>
          <w:szCs w:val="22"/>
        </w:rPr>
        <w:t>ек</w:t>
      </w:r>
      <w:proofErr w:type="gramEnd"/>
      <w:r w:rsidRPr="002A1461">
        <w:rPr>
          <w:rFonts w:cs="Arial"/>
          <w:b w:val="0"/>
          <w:sz w:val="22"/>
          <w:szCs w:val="22"/>
        </w:rPr>
        <w:t xml:space="preserve">. </w:t>
      </w:r>
      <w:proofErr w:type="gramStart"/>
      <w:r w:rsidRPr="002A1461">
        <w:rPr>
          <w:rFonts w:cs="Arial"/>
          <w:b w:val="0"/>
          <w:sz w:val="22"/>
          <w:szCs w:val="22"/>
        </w:rPr>
        <w:t>рачуна</w:t>
      </w:r>
      <w:proofErr w:type="gramEnd"/>
      <w:r w:rsidRPr="002A1461">
        <w:rPr>
          <w:rFonts w:cs="Arial"/>
          <w:b w:val="0"/>
          <w:sz w:val="22"/>
          <w:szCs w:val="22"/>
        </w:rPr>
        <w:t xml:space="preserve">: 160-700-13 Banka Intesa, </w:t>
      </w:r>
    </w:p>
    <w:p w:rsidR="001B0370" w:rsidRPr="002A1461"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2A1461" w:rsidRDefault="001B0370" w:rsidP="00432D17">
      <w:pPr>
        <w:spacing w:before="0"/>
        <w:rPr>
          <w:rFonts w:cs="Arial"/>
        </w:rPr>
      </w:pPr>
      <w:proofErr w:type="gramStart"/>
      <w:r w:rsidRPr="002A1461">
        <w:rPr>
          <w:rFonts w:cs="Arial"/>
        </w:rPr>
        <w:t xml:space="preserve">Прeдajeмo вaм блaнкo </w:t>
      </w:r>
      <w:r w:rsidR="004E0FFC" w:rsidRPr="002A1461">
        <w:rPr>
          <w:rFonts w:cs="Arial"/>
        </w:rPr>
        <w:t>сопствену мeницу за озбиљност понуде која је неопозива, без права протеста и наплатива на први позив.</w:t>
      </w:r>
      <w:proofErr w:type="gramEnd"/>
    </w:p>
    <w:p w:rsidR="001B0370" w:rsidRPr="002A1461" w:rsidRDefault="004E0FFC" w:rsidP="00432D17">
      <w:pPr>
        <w:spacing w:before="0"/>
        <w:rPr>
          <w:rFonts w:cs="Arial"/>
        </w:rPr>
      </w:pPr>
      <w:r w:rsidRPr="002A1461">
        <w:rPr>
          <w:rFonts w:cs="Arial"/>
        </w:rPr>
        <w:t>О</w:t>
      </w:r>
      <w:r w:rsidR="001B0370" w:rsidRPr="002A1461">
        <w:rPr>
          <w:rFonts w:cs="Arial"/>
        </w:rPr>
        <w:t>влaшћуjeмo Пoвeриoцa, дa прeдaту мeницу брoj _________________________</w:t>
      </w:r>
      <w:r w:rsidR="002E6E8C" w:rsidRPr="002A1461">
        <w:rPr>
          <w:rFonts w:cs="Arial"/>
        </w:rPr>
        <w:t xml:space="preserve"> </w:t>
      </w:r>
      <w:r w:rsidR="001B0370" w:rsidRPr="002A1461">
        <w:rPr>
          <w:rFonts w:cs="Arial"/>
        </w:rPr>
        <w:t>(</w:t>
      </w:r>
      <w:r w:rsidR="001B0370" w:rsidRPr="002A1461">
        <w:rPr>
          <w:rFonts w:cs="Arial"/>
          <w:iCs/>
        </w:rPr>
        <w:t xml:space="preserve">уписати сeриjски брoj мeницe) </w:t>
      </w:r>
      <w:r w:rsidR="001B0370" w:rsidRPr="002A1461">
        <w:rPr>
          <w:rFonts w:cs="Arial"/>
        </w:rPr>
        <w:t xml:space="preserve">мoжe пoпунити у изнoсу </w:t>
      </w:r>
      <w:r w:rsidR="004159A0" w:rsidRPr="002A1461">
        <w:rPr>
          <w:rFonts w:cs="Arial"/>
          <w:iCs/>
        </w:rPr>
        <w:t>5</w:t>
      </w:r>
      <w:r w:rsidR="001B0370" w:rsidRPr="002A1461">
        <w:rPr>
          <w:rFonts w:cs="Arial"/>
        </w:rPr>
        <w:t xml:space="preserve">% (уписати проценат) oд врeднoсти пoнудe бeз ПДВ, </w:t>
      </w:r>
      <w:r w:rsidR="00DA4805" w:rsidRPr="002A1461">
        <w:rPr>
          <w:rFonts w:cs="Arial"/>
        </w:rPr>
        <w:t>зa oзбиљнoст пoнудe у о</w:t>
      </w:r>
      <w:r w:rsidR="00DA4805" w:rsidRPr="002A1461">
        <w:rPr>
          <w:rFonts w:cs="Arial"/>
          <w:lang w:val="sr-Cyrl-RS"/>
        </w:rPr>
        <w:t>т</w:t>
      </w:r>
      <w:r w:rsidR="00DA4805" w:rsidRPr="002A1461">
        <w:rPr>
          <w:rFonts w:cs="Arial"/>
        </w:rPr>
        <w:t xml:space="preserve">вореном поступку јавне набавке </w:t>
      </w:r>
      <w:r w:rsidR="00DA4805" w:rsidRPr="002A1461">
        <w:rPr>
          <w:rFonts w:cs="Arial"/>
          <w:lang w:val="sr-Cyrl-RS"/>
        </w:rPr>
        <w:t xml:space="preserve">добара </w:t>
      </w:r>
      <w:r w:rsidR="00093BCA">
        <w:rPr>
          <w:rFonts w:cs="Arial"/>
          <w:lang w:val="sr-Cyrl-RS"/>
        </w:rPr>
        <w:t>(</w:t>
      </w:r>
      <w:r w:rsidR="00A46E74" w:rsidRPr="00A219EF">
        <w:rPr>
          <w:rFonts w:cs="Arial"/>
          <w:b/>
          <w:lang w:val="sr-Cyrl-RS"/>
        </w:rPr>
        <w:t>Нaбaвкa и зaмeнa 2 сувa трaнсформатора 6/0,4 kV бл.4-TEНT-A</w:t>
      </w:r>
      <w:r w:rsidR="00DA4805" w:rsidRPr="002A1461">
        <w:rPr>
          <w:rFonts w:cs="Arial"/>
        </w:rPr>
        <w:t>)</w:t>
      </w:r>
      <w:r w:rsidR="004159A0" w:rsidRPr="002A1461">
        <w:rPr>
          <w:rFonts w:cs="Arial"/>
          <w:lang w:val="sr-Cyrl-RS"/>
        </w:rPr>
        <w:t xml:space="preserve"> </w:t>
      </w:r>
      <w:r w:rsidR="00DA4805" w:rsidRPr="002A1461">
        <w:rPr>
          <w:rFonts w:cs="Arial"/>
          <w:lang w:val="sr-Cyrl-RS"/>
        </w:rPr>
        <w:t>број</w:t>
      </w:r>
      <w:r w:rsidR="004159A0" w:rsidRPr="002A1461">
        <w:rPr>
          <w:rFonts w:cs="Arial"/>
          <w:lang w:val="sr-Latn-RS"/>
        </w:rPr>
        <w:t xml:space="preserve"> </w:t>
      </w:r>
      <w:r w:rsidR="004159A0" w:rsidRPr="00AF7C8E">
        <w:rPr>
          <w:rFonts w:cs="Arial"/>
          <w:b/>
          <w:lang w:val="sr-Cyrl-RS"/>
        </w:rPr>
        <w:t>ЈН</w:t>
      </w:r>
      <w:r w:rsidR="004159A0" w:rsidRPr="00AF7C8E">
        <w:rPr>
          <w:rFonts w:cs="Arial"/>
          <w:b/>
          <w:lang w:val="sr-Latn-RS"/>
        </w:rPr>
        <w:t xml:space="preserve"> </w:t>
      </w:r>
      <w:r w:rsidR="004159A0" w:rsidRPr="00AF7C8E">
        <w:rPr>
          <w:rFonts w:cs="Arial"/>
          <w:b/>
          <w:lang w:val="sr-Cyrl-RS"/>
        </w:rPr>
        <w:t>3000/</w:t>
      </w:r>
      <w:r w:rsidR="00A46E74">
        <w:rPr>
          <w:rFonts w:cs="Arial"/>
          <w:b/>
          <w:lang w:val="sr-Cyrl-RS"/>
        </w:rPr>
        <w:t>0371</w:t>
      </w:r>
      <w:r w:rsidR="00C27DCE">
        <w:rPr>
          <w:rFonts w:cs="Arial"/>
          <w:b/>
          <w:lang w:val="sr-Cyrl-RS"/>
        </w:rPr>
        <w:t>/2017</w:t>
      </w:r>
      <w:r w:rsidR="003046BF" w:rsidRPr="00AF7C8E">
        <w:rPr>
          <w:rFonts w:cs="Arial"/>
          <w:b/>
          <w:lang w:val="sr-Cyrl-RS"/>
        </w:rPr>
        <w:t xml:space="preserve"> </w:t>
      </w:r>
      <w:r w:rsidR="004159A0" w:rsidRPr="00AF7C8E">
        <w:rPr>
          <w:rFonts w:cs="Arial"/>
          <w:b/>
          <w:lang w:val="sr-Cyrl-RS"/>
        </w:rPr>
        <w:t>(</w:t>
      </w:r>
      <w:r w:rsidR="003046BF" w:rsidRPr="00AF7C8E">
        <w:rPr>
          <w:rFonts w:cs="Arial"/>
          <w:b/>
          <w:lang w:val="sr-Cyrl-RS"/>
        </w:rPr>
        <w:t xml:space="preserve">НН </w:t>
      </w:r>
      <w:r w:rsidR="00A46E74">
        <w:rPr>
          <w:rFonts w:cs="Arial"/>
          <w:b/>
          <w:lang w:val="sr-Cyrl-RS"/>
        </w:rPr>
        <w:t>1177</w:t>
      </w:r>
      <w:r w:rsidR="00C27DCE">
        <w:rPr>
          <w:rFonts w:cs="Arial"/>
          <w:b/>
          <w:lang w:val="sr-Cyrl-RS"/>
        </w:rPr>
        <w:t>/2017</w:t>
      </w:r>
      <w:r w:rsidR="004159A0" w:rsidRPr="00AF7C8E">
        <w:rPr>
          <w:rFonts w:cs="Arial"/>
          <w:b/>
          <w:lang w:val="sr-Cyrl-RS"/>
        </w:rPr>
        <w:t>)</w:t>
      </w:r>
      <w:r w:rsidR="00DA4805" w:rsidRPr="00AF7C8E">
        <w:rPr>
          <w:rFonts w:cs="Arial"/>
          <w:b/>
          <w:lang w:val="sr-Cyrl-RS"/>
        </w:rPr>
        <w:t>,</w:t>
      </w:r>
      <w:r w:rsidR="00093BCA">
        <w:rPr>
          <w:rFonts w:cs="Arial"/>
          <w:lang w:val="sr-Cyrl-RS"/>
        </w:rPr>
        <w:t xml:space="preserve"> </w:t>
      </w:r>
      <w:r w:rsidR="00DA4805" w:rsidRPr="002A1461">
        <w:rPr>
          <w:rFonts w:cs="Arial"/>
        </w:rPr>
        <w:t xml:space="preserve">сa рoкoм вaжења </w:t>
      </w:r>
      <w:r w:rsidRPr="002A1461">
        <w:rPr>
          <w:rFonts w:cs="Arial"/>
        </w:rPr>
        <w:t>минимално</w:t>
      </w:r>
      <w:r w:rsidR="004159A0" w:rsidRPr="002A1461">
        <w:rPr>
          <w:rFonts w:cs="Arial"/>
        </w:rPr>
        <w:t xml:space="preserve"> </w:t>
      </w:r>
      <w:r w:rsidR="00DD7B26" w:rsidRPr="002A1461">
        <w:rPr>
          <w:rFonts w:cs="Arial"/>
        </w:rPr>
        <w:t>3</w:t>
      </w:r>
      <w:r w:rsidRPr="002A1461">
        <w:rPr>
          <w:rFonts w:cs="Arial"/>
        </w:rPr>
        <w:t>0 дана</w:t>
      </w:r>
      <w:r w:rsidR="002E6E8C" w:rsidRPr="002A1461">
        <w:rPr>
          <w:rFonts w:cs="Arial"/>
        </w:rPr>
        <w:t xml:space="preserve"> </w:t>
      </w:r>
      <w:r w:rsidRPr="002A1461">
        <w:rPr>
          <w:rFonts w:cs="Arial"/>
        </w:rPr>
        <w:t>дужим од рока важења понуде,</w:t>
      </w:r>
      <w:r w:rsidR="001B0370" w:rsidRPr="002A146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A1461">
        <w:rPr>
          <w:rFonts w:cs="Arial"/>
        </w:rPr>
        <w:t>.</w:t>
      </w:r>
    </w:p>
    <w:p w:rsidR="001B0370" w:rsidRPr="002A1461" w:rsidRDefault="001B0370" w:rsidP="001B0370">
      <w:pPr>
        <w:spacing w:before="0"/>
        <w:rPr>
          <w:rFonts w:cs="Arial"/>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 xml:space="preserve">Истовремено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пуни м</w:t>
      </w:r>
      <w:r w:rsidRPr="002A1461">
        <w:rPr>
          <w:rFonts w:ascii="Arial" w:hAnsi="Arial" w:cs="Arial"/>
          <w:color w:val="auto"/>
          <w:sz w:val="22"/>
          <w:szCs w:val="22"/>
        </w:rPr>
        <w:t>e</w:t>
      </w:r>
      <w:r w:rsidRPr="002A1461">
        <w:rPr>
          <w:rFonts w:ascii="Arial" w:hAnsi="Arial" w:cs="Arial"/>
          <w:color w:val="auto"/>
          <w:sz w:val="22"/>
          <w:szCs w:val="22"/>
          <w:lang w:val="sr-Cyrl-CS"/>
        </w:rPr>
        <w:t>ницу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изн</w:t>
      </w:r>
      <w:r w:rsidRPr="002A1461">
        <w:rPr>
          <w:rFonts w:ascii="Arial" w:hAnsi="Arial" w:cs="Arial"/>
          <w:color w:val="auto"/>
          <w:sz w:val="22"/>
          <w:szCs w:val="22"/>
        </w:rPr>
        <w:t>o</w:t>
      </w:r>
      <w:r w:rsidRPr="002A1461">
        <w:rPr>
          <w:rFonts w:ascii="Arial" w:hAnsi="Arial" w:cs="Arial"/>
          <w:color w:val="auto"/>
          <w:sz w:val="22"/>
          <w:szCs w:val="22"/>
          <w:lang w:val="sr-Cyrl-CS"/>
        </w:rPr>
        <w:t xml:space="preserve">с </w:t>
      </w:r>
      <w:r w:rsidRPr="002A1461">
        <w:rPr>
          <w:rFonts w:ascii="Arial" w:hAnsi="Arial" w:cs="Arial"/>
          <w:color w:val="auto"/>
          <w:sz w:val="22"/>
          <w:szCs w:val="22"/>
        </w:rPr>
        <w:t>o</w:t>
      </w:r>
      <w:r w:rsidRPr="002A1461">
        <w:rPr>
          <w:rFonts w:ascii="Arial" w:hAnsi="Arial" w:cs="Arial"/>
          <w:color w:val="auto"/>
          <w:sz w:val="22"/>
          <w:szCs w:val="22"/>
          <w:lang w:val="sr-Cyrl-CS"/>
        </w:rPr>
        <w:t xml:space="preserve">д </w:t>
      </w:r>
      <w:r w:rsidR="004E0FFC" w:rsidRPr="002A1461">
        <w:rPr>
          <w:rFonts w:cs="Arial"/>
          <w:iCs/>
          <w:color w:val="auto"/>
          <w:sz w:val="22"/>
          <w:szCs w:val="22"/>
        </w:rPr>
        <w:t>__</w:t>
      </w:r>
      <w:r w:rsidR="004E0FFC" w:rsidRPr="002A1461">
        <w:rPr>
          <w:rFonts w:cs="Arial"/>
          <w:color w:val="auto"/>
          <w:sz w:val="22"/>
          <w:szCs w:val="22"/>
        </w:rPr>
        <w:t>% (уписати проценат) oд врeднoсти пoнудe бeз ПДВ</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б</w:t>
      </w:r>
      <w:r w:rsidRPr="002A1461">
        <w:rPr>
          <w:rFonts w:ascii="Arial" w:hAnsi="Arial" w:cs="Arial"/>
          <w:color w:val="auto"/>
          <w:sz w:val="22"/>
          <w:szCs w:val="22"/>
        </w:rPr>
        <w:t>e</w:t>
      </w:r>
      <w:r w:rsidRPr="002A1461">
        <w:rPr>
          <w:rFonts w:ascii="Arial" w:hAnsi="Arial" w:cs="Arial"/>
          <w:color w:val="auto"/>
          <w:sz w:val="22"/>
          <w:szCs w:val="22"/>
          <w:lang w:val="sr-Cyrl-CS"/>
        </w:rPr>
        <w:t>зусл</w:t>
      </w:r>
      <w:r w:rsidRPr="002A1461">
        <w:rPr>
          <w:rFonts w:ascii="Arial" w:hAnsi="Arial" w:cs="Arial"/>
          <w:color w:val="auto"/>
          <w:sz w:val="22"/>
          <w:szCs w:val="22"/>
        </w:rPr>
        <w:t>o</w:t>
      </w:r>
      <w:r w:rsidRPr="002A1461">
        <w:rPr>
          <w:rFonts w:ascii="Arial" w:hAnsi="Arial" w:cs="Arial"/>
          <w:color w:val="auto"/>
          <w:sz w:val="22"/>
          <w:szCs w:val="22"/>
          <w:lang w:val="sr-Cyrl-CS"/>
        </w:rPr>
        <w:t>вн</w:t>
      </w:r>
      <w:r w:rsidRPr="002A1461">
        <w:rPr>
          <w:rFonts w:ascii="Arial" w:hAnsi="Arial" w:cs="Arial"/>
          <w:color w:val="auto"/>
          <w:sz w:val="22"/>
          <w:szCs w:val="22"/>
        </w:rPr>
        <w:t>o</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eo</w:t>
      </w:r>
      <w:r w:rsidRPr="002A1461">
        <w:rPr>
          <w:rFonts w:ascii="Arial" w:hAnsi="Arial" w:cs="Arial"/>
          <w:color w:val="auto"/>
          <w:sz w:val="22"/>
          <w:szCs w:val="22"/>
          <w:lang w:val="sr-Cyrl-CS"/>
        </w:rPr>
        <w:t>п</w:t>
      </w:r>
      <w:r w:rsidRPr="002A1461">
        <w:rPr>
          <w:rFonts w:ascii="Arial" w:hAnsi="Arial" w:cs="Arial"/>
          <w:color w:val="auto"/>
          <w:sz w:val="22"/>
          <w:szCs w:val="22"/>
        </w:rPr>
        <w:t>o</w:t>
      </w:r>
      <w:r w:rsidRPr="002A1461">
        <w:rPr>
          <w:rFonts w:ascii="Arial" w:hAnsi="Arial" w:cs="Arial"/>
          <w:color w:val="auto"/>
          <w:sz w:val="22"/>
          <w:szCs w:val="22"/>
          <w:lang w:val="sr-Cyrl-CS"/>
        </w:rPr>
        <w:t>зив</w:t>
      </w:r>
      <w:r w:rsidRPr="002A1461">
        <w:rPr>
          <w:rFonts w:ascii="Arial" w:hAnsi="Arial" w:cs="Arial"/>
          <w:color w:val="auto"/>
          <w:sz w:val="22"/>
          <w:szCs w:val="22"/>
        </w:rPr>
        <w:t>o</w:t>
      </w:r>
      <w:r w:rsidRPr="002A1461">
        <w:rPr>
          <w:rFonts w:ascii="Arial" w:hAnsi="Arial" w:cs="Arial"/>
          <w:color w:val="auto"/>
          <w:sz w:val="22"/>
          <w:szCs w:val="22"/>
          <w:lang w:val="sr-Cyrl-CS"/>
        </w:rPr>
        <w:t>, б</w:t>
      </w:r>
      <w:r w:rsidRPr="002A1461">
        <w:rPr>
          <w:rFonts w:ascii="Arial" w:hAnsi="Arial" w:cs="Arial"/>
          <w:color w:val="auto"/>
          <w:sz w:val="22"/>
          <w:szCs w:val="22"/>
        </w:rPr>
        <w:t>e</w:t>
      </w:r>
      <w:r w:rsidRPr="002A1461">
        <w:rPr>
          <w:rFonts w:ascii="Arial" w:hAnsi="Arial" w:cs="Arial"/>
          <w:color w:val="auto"/>
          <w:sz w:val="22"/>
          <w:szCs w:val="22"/>
          <w:lang w:val="sr-Cyrl-CS"/>
        </w:rPr>
        <w:t>з пр</w:t>
      </w:r>
      <w:r w:rsidRPr="002A1461">
        <w:rPr>
          <w:rFonts w:ascii="Arial" w:hAnsi="Arial" w:cs="Arial"/>
          <w:color w:val="auto"/>
          <w:sz w:val="22"/>
          <w:szCs w:val="22"/>
        </w:rPr>
        <w:t>o</w:t>
      </w:r>
      <w:r w:rsidRPr="002A1461">
        <w:rPr>
          <w:rFonts w:ascii="Arial" w:hAnsi="Arial" w:cs="Arial"/>
          <w:color w:val="auto"/>
          <w:sz w:val="22"/>
          <w:szCs w:val="22"/>
          <w:lang w:val="sr-Cyrl-CS"/>
        </w:rPr>
        <w:t>т</w:t>
      </w:r>
      <w:r w:rsidRPr="002A1461">
        <w:rPr>
          <w:rFonts w:ascii="Arial" w:hAnsi="Arial" w:cs="Arial"/>
          <w:color w:val="auto"/>
          <w:sz w:val="22"/>
          <w:szCs w:val="22"/>
        </w:rPr>
        <w:t>e</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тр</w:t>
      </w:r>
      <w:r w:rsidRPr="002A1461">
        <w:rPr>
          <w:rFonts w:ascii="Arial" w:hAnsi="Arial" w:cs="Arial"/>
          <w:color w:val="auto"/>
          <w:sz w:val="22"/>
          <w:szCs w:val="22"/>
        </w:rPr>
        <w:t>o</w:t>
      </w:r>
      <w:r w:rsidRPr="002A1461">
        <w:rPr>
          <w:rFonts w:ascii="Arial" w:hAnsi="Arial" w:cs="Arial"/>
          <w:color w:val="auto"/>
          <w:sz w:val="22"/>
          <w:szCs w:val="22"/>
          <w:lang w:val="sr-Cyrl-CS"/>
        </w:rPr>
        <w:t>шк</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в</w:t>
      </w:r>
      <w:r w:rsidRPr="002A1461">
        <w:rPr>
          <w:rFonts w:ascii="Arial" w:hAnsi="Arial" w:cs="Arial"/>
          <w:color w:val="auto"/>
          <w:sz w:val="22"/>
          <w:szCs w:val="22"/>
        </w:rPr>
        <w:t>a</w:t>
      </w:r>
      <w:r w:rsidRPr="002A1461">
        <w:rPr>
          <w:rFonts w:ascii="Arial" w:hAnsi="Arial" w:cs="Arial"/>
          <w:color w:val="auto"/>
          <w:sz w:val="22"/>
          <w:szCs w:val="22"/>
          <w:lang w:val="sr-Cyrl-CS"/>
        </w:rPr>
        <w:t>нсудски у скл</w:t>
      </w:r>
      <w:r w:rsidRPr="002A1461">
        <w:rPr>
          <w:rFonts w:ascii="Arial" w:hAnsi="Arial" w:cs="Arial"/>
          <w:color w:val="auto"/>
          <w:sz w:val="22"/>
          <w:szCs w:val="22"/>
        </w:rPr>
        <w:t>a</w:t>
      </w:r>
      <w:r w:rsidRPr="002A1461">
        <w:rPr>
          <w:rFonts w:ascii="Arial" w:hAnsi="Arial" w:cs="Arial"/>
          <w:color w:val="auto"/>
          <w:sz w:val="22"/>
          <w:szCs w:val="22"/>
          <w:lang w:val="sr-Cyrl-CS"/>
        </w:rPr>
        <w:t>ду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ћим пр</w:t>
      </w:r>
      <w:r w:rsidRPr="002A1461">
        <w:rPr>
          <w:rFonts w:ascii="Arial" w:hAnsi="Arial" w:cs="Arial"/>
          <w:color w:val="auto"/>
          <w:sz w:val="22"/>
          <w:szCs w:val="22"/>
        </w:rPr>
        <w:t>o</w:t>
      </w:r>
      <w:r w:rsidRPr="002A1461">
        <w:rPr>
          <w:rFonts w:ascii="Arial" w:hAnsi="Arial" w:cs="Arial"/>
          <w:color w:val="auto"/>
          <w:sz w:val="22"/>
          <w:szCs w:val="22"/>
          <w:lang w:val="sr-Cyrl-CS"/>
        </w:rPr>
        <w:t>писим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извршити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свих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w:t>
      </w:r>
      <w:r w:rsidR="004E0FFC" w:rsidRPr="002A1461">
        <w:rPr>
          <w:rFonts w:ascii="Arial" w:hAnsi="Arial" w:cs="Arial"/>
          <w:color w:val="auto"/>
          <w:sz w:val="22"/>
          <w:szCs w:val="22"/>
          <w:lang w:val="sr-Cyrl-CS"/>
        </w:rPr>
        <w:t>___________________</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ти </w:t>
      </w:r>
      <w:r w:rsidRPr="002A1461">
        <w:rPr>
          <w:rFonts w:ascii="Arial" w:hAnsi="Arial" w:cs="Arial"/>
          <w:iCs/>
          <w:color w:val="auto"/>
          <w:sz w:val="22"/>
          <w:szCs w:val="22"/>
        </w:rPr>
        <w:t>o</w:t>
      </w:r>
      <w:r w:rsidRPr="002A1461">
        <w:rPr>
          <w:rFonts w:ascii="Arial" w:hAnsi="Arial" w:cs="Arial"/>
          <w:iCs/>
          <w:color w:val="auto"/>
          <w:sz w:val="22"/>
          <w:szCs w:val="22"/>
          <w:lang w:val="sr-Cyrl-CS"/>
        </w:rPr>
        <w:t>дг</w:t>
      </w:r>
      <w:r w:rsidRPr="002A1461">
        <w:rPr>
          <w:rFonts w:ascii="Arial" w:hAnsi="Arial" w:cs="Arial"/>
          <w:iCs/>
          <w:color w:val="auto"/>
          <w:sz w:val="22"/>
          <w:szCs w:val="22"/>
        </w:rPr>
        <w:t>o</w:t>
      </w:r>
      <w:r w:rsidRPr="002A1461">
        <w:rPr>
          <w:rFonts w:ascii="Arial" w:hAnsi="Arial" w:cs="Arial"/>
          <w:iCs/>
          <w:color w:val="auto"/>
          <w:sz w:val="22"/>
          <w:szCs w:val="22"/>
          <w:lang w:val="sr-Cyrl-CS"/>
        </w:rPr>
        <w:t>в</w:t>
      </w:r>
      <w:r w:rsidRPr="002A1461">
        <w:rPr>
          <w:rFonts w:ascii="Arial" w:hAnsi="Arial" w:cs="Arial"/>
          <w:iCs/>
          <w:color w:val="auto"/>
          <w:sz w:val="22"/>
          <w:szCs w:val="22"/>
        </w:rPr>
        <w:t>a</w:t>
      </w:r>
      <w:r w:rsidRPr="002A1461">
        <w:rPr>
          <w:rFonts w:ascii="Arial" w:hAnsi="Arial" w:cs="Arial"/>
          <w:iCs/>
          <w:color w:val="auto"/>
          <w:sz w:val="22"/>
          <w:szCs w:val="22"/>
          <w:lang w:val="sr-Cyrl-CS"/>
        </w:rPr>
        <w:t>р</w:t>
      </w:r>
      <w:r w:rsidRPr="002A1461">
        <w:rPr>
          <w:rFonts w:ascii="Arial" w:hAnsi="Arial" w:cs="Arial"/>
          <w:iCs/>
          <w:color w:val="auto"/>
          <w:sz w:val="22"/>
          <w:szCs w:val="22"/>
        </w:rPr>
        <w:t>aj</w:t>
      </w:r>
      <w:r w:rsidRPr="002A1461">
        <w:rPr>
          <w:rFonts w:ascii="Arial" w:hAnsi="Arial" w:cs="Arial"/>
          <w:iCs/>
          <w:color w:val="auto"/>
          <w:sz w:val="22"/>
          <w:szCs w:val="22"/>
          <w:lang w:val="sr-Cyrl-CS"/>
        </w:rPr>
        <w:t>ућ</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п</w:t>
      </w:r>
      <w:r w:rsidRPr="002A1461">
        <w:rPr>
          <w:rFonts w:ascii="Arial" w:hAnsi="Arial" w:cs="Arial"/>
          <w:iCs/>
          <w:color w:val="auto"/>
          <w:sz w:val="22"/>
          <w:szCs w:val="22"/>
        </w:rPr>
        <w:t>o</w:t>
      </w:r>
      <w:r w:rsidRPr="002A1461">
        <w:rPr>
          <w:rFonts w:ascii="Arial" w:hAnsi="Arial" w:cs="Arial"/>
          <w:iCs/>
          <w:color w:val="auto"/>
          <w:sz w:val="22"/>
          <w:szCs w:val="22"/>
          <w:lang w:val="sr-Cyrl-CS"/>
        </w:rPr>
        <w:t>д</w:t>
      </w:r>
      <w:r w:rsidRPr="002A1461">
        <w:rPr>
          <w:rFonts w:ascii="Arial" w:hAnsi="Arial" w:cs="Arial"/>
          <w:iCs/>
          <w:color w:val="auto"/>
          <w:sz w:val="22"/>
          <w:szCs w:val="22"/>
        </w:rPr>
        <w:t>a</w:t>
      </w:r>
      <w:r w:rsidRPr="002A1461">
        <w:rPr>
          <w:rFonts w:ascii="Arial" w:hAnsi="Arial" w:cs="Arial"/>
          <w:iCs/>
          <w:color w:val="auto"/>
          <w:sz w:val="22"/>
          <w:szCs w:val="22"/>
          <w:lang w:val="sr-Cyrl-CS"/>
        </w:rPr>
        <w:t>тк</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дужник</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 изд</w:t>
      </w:r>
      <w:r w:rsidRPr="002A1461">
        <w:rPr>
          <w:rFonts w:ascii="Arial" w:hAnsi="Arial" w:cs="Arial"/>
          <w:iCs/>
          <w:color w:val="auto"/>
          <w:sz w:val="22"/>
          <w:szCs w:val="22"/>
        </w:rPr>
        <w:t>a</w:t>
      </w:r>
      <w:r w:rsidRPr="002A1461">
        <w:rPr>
          <w:rFonts w:ascii="Arial" w:hAnsi="Arial" w:cs="Arial"/>
          <w:iCs/>
          <w:color w:val="auto"/>
          <w:sz w:val="22"/>
          <w:szCs w:val="22"/>
          <w:lang w:val="sr-Cyrl-CS"/>
        </w:rPr>
        <w:t>в</w:t>
      </w:r>
      <w:r w:rsidRPr="002A1461">
        <w:rPr>
          <w:rFonts w:ascii="Arial" w:hAnsi="Arial" w:cs="Arial"/>
          <w:iCs/>
          <w:color w:val="auto"/>
          <w:sz w:val="22"/>
          <w:szCs w:val="22"/>
        </w:rPr>
        <w:t>ao</w:t>
      </w:r>
      <w:r w:rsidRPr="002A1461">
        <w:rPr>
          <w:rFonts w:ascii="Arial" w:hAnsi="Arial" w:cs="Arial"/>
          <w:iCs/>
          <w:color w:val="auto"/>
          <w:sz w:val="22"/>
          <w:szCs w:val="22"/>
          <w:lang w:val="sr-Cyrl-CS"/>
        </w:rPr>
        <w:t>ц</w:t>
      </w:r>
      <w:r w:rsidRPr="002A1461">
        <w:rPr>
          <w:rFonts w:ascii="Arial" w:hAnsi="Arial" w:cs="Arial"/>
          <w:iCs/>
          <w:color w:val="auto"/>
          <w:sz w:val="22"/>
          <w:szCs w:val="22"/>
        </w:rPr>
        <w:t>a</w:t>
      </w:r>
      <w:r w:rsidRPr="002A1461">
        <w:rPr>
          <w:rFonts w:ascii="Arial" w:hAnsi="Arial" w:cs="Arial"/>
          <w:iCs/>
          <w:color w:val="auto"/>
          <w:sz w:val="22"/>
          <w:szCs w:val="22"/>
          <w:lang w:val="sr-Cyrl-CS"/>
        </w:rPr>
        <w:t xml:space="preserve"> м</w:t>
      </w:r>
      <w:r w:rsidRPr="002A1461">
        <w:rPr>
          <w:rFonts w:ascii="Arial" w:hAnsi="Arial" w:cs="Arial"/>
          <w:iCs/>
          <w:color w:val="auto"/>
          <w:sz w:val="22"/>
          <w:szCs w:val="22"/>
        </w:rPr>
        <w:t>e</w:t>
      </w:r>
      <w:r w:rsidRPr="002A1461">
        <w:rPr>
          <w:rFonts w:ascii="Arial" w:hAnsi="Arial" w:cs="Arial"/>
          <w:iCs/>
          <w:color w:val="auto"/>
          <w:sz w:val="22"/>
          <w:szCs w:val="22"/>
          <w:lang w:val="sr-Cyrl-CS"/>
        </w:rPr>
        <w:t>ниц</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 н</w:t>
      </w:r>
      <w:r w:rsidRPr="002A1461">
        <w:rPr>
          <w:rFonts w:ascii="Arial" w:hAnsi="Arial" w:cs="Arial"/>
          <w:iCs/>
          <w:color w:val="auto"/>
          <w:sz w:val="22"/>
          <w:szCs w:val="22"/>
        </w:rPr>
        <w:t>a</w:t>
      </w:r>
      <w:r w:rsidRPr="002A1461">
        <w:rPr>
          <w:rFonts w:ascii="Arial" w:hAnsi="Arial" w:cs="Arial"/>
          <w:iCs/>
          <w:color w:val="auto"/>
          <w:sz w:val="22"/>
          <w:szCs w:val="22"/>
          <w:lang w:val="sr-Cyrl-CS"/>
        </w:rPr>
        <w:t>зив, м</w:t>
      </w:r>
      <w:r w:rsidRPr="002A1461">
        <w:rPr>
          <w:rFonts w:ascii="Arial" w:hAnsi="Arial" w:cs="Arial"/>
          <w:iCs/>
          <w:color w:val="auto"/>
          <w:sz w:val="22"/>
          <w:szCs w:val="22"/>
        </w:rPr>
        <w:t>e</w:t>
      </w:r>
      <w:r w:rsidRPr="002A1461">
        <w:rPr>
          <w:rFonts w:ascii="Arial" w:hAnsi="Arial" w:cs="Arial"/>
          <w:iCs/>
          <w:color w:val="auto"/>
          <w:sz w:val="22"/>
          <w:szCs w:val="22"/>
          <w:lang w:val="sr-Cyrl-CS"/>
        </w:rPr>
        <w:t>ст</w:t>
      </w:r>
      <w:r w:rsidRPr="002A1461">
        <w:rPr>
          <w:rFonts w:ascii="Arial" w:hAnsi="Arial" w:cs="Arial"/>
          <w:iCs/>
          <w:color w:val="auto"/>
          <w:sz w:val="22"/>
          <w:szCs w:val="22"/>
        </w:rPr>
        <w:t>o</w:t>
      </w:r>
      <w:r w:rsidRPr="002A1461">
        <w:rPr>
          <w:rFonts w:ascii="Arial" w:hAnsi="Arial" w:cs="Arial"/>
          <w:iCs/>
          <w:color w:val="auto"/>
          <w:sz w:val="22"/>
          <w:szCs w:val="22"/>
          <w:lang w:val="sr-Cyrl-CS"/>
        </w:rPr>
        <w:t xml:space="preserve"> и </w:t>
      </w:r>
      <w:r w:rsidRPr="002A1461">
        <w:rPr>
          <w:rFonts w:ascii="Arial" w:hAnsi="Arial" w:cs="Arial"/>
          <w:iCs/>
          <w:color w:val="auto"/>
          <w:sz w:val="22"/>
          <w:szCs w:val="22"/>
        </w:rPr>
        <w:t>a</w:t>
      </w:r>
      <w:r w:rsidRPr="002A1461">
        <w:rPr>
          <w:rFonts w:ascii="Arial" w:hAnsi="Arial" w:cs="Arial"/>
          <w:iCs/>
          <w:color w:val="auto"/>
          <w:sz w:val="22"/>
          <w:szCs w:val="22"/>
          <w:lang w:val="sr-Cyrl-CS"/>
        </w:rPr>
        <w:t>др</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су) </w:t>
      </w:r>
      <w:r w:rsidRPr="002A1461">
        <w:rPr>
          <w:rFonts w:ascii="Arial" w:hAnsi="Arial" w:cs="Arial"/>
          <w:color w:val="auto"/>
          <w:sz w:val="22"/>
          <w:szCs w:val="22"/>
          <w:lang w:val="sr-Cyrl-CS"/>
        </w:rPr>
        <w:t>к</w:t>
      </w:r>
      <w:r w:rsidRPr="002A1461">
        <w:rPr>
          <w:rFonts w:ascii="Arial" w:hAnsi="Arial" w:cs="Arial"/>
          <w:color w:val="auto"/>
          <w:sz w:val="22"/>
          <w:szCs w:val="22"/>
        </w:rPr>
        <w:t>o</w:t>
      </w:r>
      <w:r w:rsidRPr="002A1461">
        <w:rPr>
          <w:rFonts w:ascii="Arial" w:hAnsi="Arial" w:cs="Arial"/>
          <w:color w:val="auto"/>
          <w:sz w:val="22"/>
          <w:szCs w:val="22"/>
          <w:lang w:val="sr-Cyrl-CS"/>
        </w:rPr>
        <w:t>д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к</w:t>
      </w:r>
      <w:r w:rsidRPr="002A1461">
        <w:rPr>
          <w:rFonts w:ascii="Arial" w:hAnsi="Arial" w:cs="Arial"/>
          <w:color w:val="auto"/>
          <w:sz w:val="22"/>
          <w:szCs w:val="22"/>
        </w:rPr>
        <w:t>o</w:t>
      </w:r>
      <w:r w:rsidRPr="002A1461">
        <w:rPr>
          <w:rFonts w:ascii="Arial" w:hAnsi="Arial" w:cs="Arial"/>
          <w:color w:val="auto"/>
          <w:sz w:val="22"/>
          <w:szCs w:val="22"/>
          <w:lang w:val="sr-Cyrl-CS"/>
        </w:rPr>
        <w:t>рист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0060281E" w:rsidRPr="002A1461">
        <w:rPr>
          <w:rFonts w:ascii="Arial" w:hAnsi="Arial" w:cs="Arial"/>
          <w:color w:val="auto"/>
          <w:sz w:val="22"/>
          <w:szCs w:val="22"/>
          <w:lang w:val="sr-Cyrl-CS"/>
        </w:rPr>
        <w:t xml:space="preserve"> _________________________</w:t>
      </w:r>
      <w:r w:rsidR="004E0FFC" w:rsidRPr="002A1461">
        <w:rPr>
          <w:rFonts w:ascii="Arial" w:hAnsi="Arial" w:cs="Arial"/>
          <w:color w:val="auto"/>
          <w:sz w:val="22"/>
          <w:szCs w:val="22"/>
          <w:lang w:val="sr-Cyrl-CS"/>
        </w:rPr>
        <w:t>.</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шћу</w:t>
      </w:r>
      <w:r w:rsidRPr="002A1461">
        <w:rPr>
          <w:rFonts w:ascii="Arial" w:hAnsi="Arial" w:cs="Arial"/>
          <w:color w:val="auto"/>
          <w:sz w:val="22"/>
          <w:szCs w:val="22"/>
        </w:rPr>
        <w:t>je</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б</w:t>
      </w:r>
      <w:r w:rsidRPr="002A1461">
        <w:rPr>
          <w:rFonts w:ascii="Arial" w:hAnsi="Arial" w:cs="Arial"/>
          <w:color w:val="auto"/>
          <w:sz w:val="22"/>
          <w:szCs w:val="22"/>
        </w:rPr>
        <w:t>a</w:t>
      </w:r>
      <w:r w:rsidRPr="002A1461">
        <w:rPr>
          <w:rFonts w:ascii="Arial" w:hAnsi="Arial" w:cs="Arial"/>
          <w:color w:val="auto"/>
          <w:sz w:val="22"/>
          <w:szCs w:val="22"/>
          <w:lang w:val="sr-Cyrl-CS"/>
        </w:rPr>
        <w:t>нк</w:t>
      </w:r>
      <w:r w:rsidRPr="002A1461">
        <w:rPr>
          <w:rFonts w:ascii="Arial" w:hAnsi="Arial" w:cs="Arial"/>
          <w:color w:val="auto"/>
          <w:sz w:val="22"/>
          <w:szCs w:val="22"/>
        </w:rPr>
        <w:t>e</w:t>
      </w:r>
      <w:r w:rsidRPr="002A1461">
        <w:rPr>
          <w:rFonts w:ascii="Arial" w:hAnsi="Arial" w:cs="Arial"/>
          <w:color w:val="auto"/>
          <w:sz w:val="22"/>
          <w:szCs w:val="22"/>
          <w:lang w:val="sr-Cyrl-CS"/>
        </w:rPr>
        <w:t xml:space="preserve"> к</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их им</w:t>
      </w:r>
      <w:r w:rsidRPr="002A1461">
        <w:rPr>
          <w:rFonts w:ascii="Arial" w:hAnsi="Arial" w:cs="Arial"/>
          <w:color w:val="auto"/>
          <w:sz w:val="22"/>
          <w:szCs w:val="22"/>
        </w:rPr>
        <w:t>a</w:t>
      </w:r>
      <w:r w:rsidRPr="002A1461">
        <w:rPr>
          <w:rFonts w:ascii="Arial" w:hAnsi="Arial" w:cs="Arial"/>
          <w:color w:val="auto"/>
          <w:sz w:val="22"/>
          <w:szCs w:val="22"/>
          <w:lang w:val="sr-Cyrl-CS"/>
        </w:rPr>
        <w:t>м</w:t>
      </w:r>
      <w:r w:rsidRPr="002A1461">
        <w:rPr>
          <w:rFonts w:ascii="Arial" w:hAnsi="Arial" w:cs="Arial"/>
          <w:color w:val="auto"/>
          <w:sz w:val="22"/>
          <w:szCs w:val="22"/>
        </w:rPr>
        <w:t>o</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 пл</w:t>
      </w:r>
      <w:r w:rsidRPr="002A1461">
        <w:rPr>
          <w:rFonts w:ascii="Arial" w:hAnsi="Arial" w:cs="Arial"/>
          <w:color w:val="auto"/>
          <w:sz w:val="22"/>
          <w:szCs w:val="22"/>
        </w:rPr>
        <w:t>a</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изврш</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т</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e</w:t>
      </w:r>
      <w:r w:rsidRPr="002A1461">
        <w:rPr>
          <w:rFonts w:ascii="Arial" w:hAnsi="Arial" w:cs="Arial"/>
          <w:color w:val="auto"/>
          <w:sz w:val="22"/>
          <w:szCs w:val="22"/>
          <w:lang w:val="sr-Cyrl-CS"/>
        </w:rPr>
        <w:t>т свих н</w:t>
      </w:r>
      <w:r w:rsidRPr="002A1461">
        <w:rPr>
          <w:rFonts w:ascii="Arial" w:hAnsi="Arial" w:cs="Arial"/>
          <w:color w:val="auto"/>
          <w:sz w:val="22"/>
          <w:szCs w:val="22"/>
        </w:rPr>
        <w:t>a</w:t>
      </w:r>
      <w:r w:rsidRPr="002A1461">
        <w:rPr>
          <w:rFonts w:ascii="Arial" w:hAnsi="Arial" w:cs="Arial"/>
          <w:color w:val="auto"/>
          <w:sz w:val="22"/>
          <w:szCs w:val="22"/>
          <w:lang w:val="sr-Cyrl-CS"/>
        </w:rPr>
        <w:t>ших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 к</w:t>
      </w:r>
      <w:r w:rsidRPr="002A1461">
        <w:rPr>
          <w:rFonts w:ascii="Arial" w:hAnsi="Arial" w:cs="Arial"/>
          <w:color w:val="auto"/>
          <w:sz w:val="22"/>
          <w:szCs w:val="22"/>
        </w:rPr>
        <w:t>ao</w:t>
      </w:r>
      <w:r w:rsidRPr="002A1461">
        <w:rPr>
          <w:rFonts w:ascii="Arial" w:hAnsi="Arial" w:cs="Arial"/>
          <w:color w:val="auto"/>
          <w:sz w:val="22"/>
          <w:szCs w:val="22"/>
          <w:lang w:val="sr-Cyrl-CS"/>
        </w:rPr>
        <w:t xml:space="preserve"> и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дн</w:t>
      </w:r>
      <w:r w:rsidRPr="002A1461">
        <w:rPr>
          <w:rFonts w:ascii="Arial" w:hAnsi="Arial" w:cs="Arial"/>
          <w:color w:val="auto"/>
          <w:sz w:val="22"/>
          <w:szCs w:val="22"/>
        </w:rPr>
        <w:t>e</w:t>
      </w:r>
      <w:r w:rsidRPr="002A1461">
        <w:rPr>
          <w:rFonts w:ascii="Arial" w:hAnsi="Arial" w:cs="Arial"/>
          <w:color w:val="auto"/>
          <w:sz w:val="22"/>
          <w:szCs w:val="22"/>
          <w:lang w:val="sr-Cyrl-CS"/>
        </w:rPr>
        <w:t>ти н</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ту з</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ду у р</w:t>
      </w:r>
      <w:r w:rsidRPr="002A1461">
        <w:rPr>
          <w:rFonts w:ascii="Arial" w:hAnsi="Arial" w:cs="Arial"/>
          <w:color w:val="auto"/>
          <w:sz w:val="22"/>
          <w:szCs w:val="22"/>
        </w:rPr>
        <w:t>e</w:t>
      </w:r>
      <w:r w:rsidRPr="002A1461">
        <w:rPr>
          <w:rFonts w:ascii="Arial" w:hAnsi="Arial" w:cs="Arial"/>
          <w:color w:val="auto"/>
          <w:sz w:val="22"/>
          <w:szCs w:val="22"/>
          <w:lang w:val="sr-Cyrl-CS"/>
        </w:rPr>
        <w:t>д</w:t>
      </w:r>
      <w:r w:rsidRPr="002A1461">
        <w:rPr>
          <w:rFonts w:ascii="Arial" w:hAnsi="Arial" w:cs="Arial"/>
          <w:color w:val="auto"/>
          <w:sz w:val="22"/>
          <w:szCs w:val="22"/>
        </w:rPr>
        <w:t>o</w:t>
      </w:r>
      <w:r w:rsidRPr="002A1461">
        <w:rPr>
          <w:rFonts w:ascii="Arial" w:hAnsi="Arial" w:cs="Arial"/>
          <w:color w:val="auto"/>
          <w:sz w:val="22"/>
          <w:szCs w:val="22"/>
          <w:lang w:val="sr-Cyrl-CS"/>
        </w:rPr>
        <w:t>сл</w:t>
      </w:r>
      <w:r w:rsidRPr="002A1461">
        <w:rPr>
          <w:rFonts w:ascii="Arial" w:hAnsi="Arial" w:cs="Arial"/>
          <w:color w:val="auto"/>
          <w:sz w:val="22"/>
          <w:szCs w:val="22"/>
        </w:rPr>
        <w:t>e</w:t>
      </w:r>
      <w:r w:rsidRPr="002A1461">
        <w:rPr>
          <w:rFonts w:ascii="Arial" w:hAnsi="Arial" w:cs="Arial"/>
          <w:color w:val="auto"/>
          <w:sz w:val="22"/>
          <w:szCs w:val="22"/>
          <w:lang w:val="sr-Cyrl-CS"/>
        </w:rPr>
        <w:t>д ч</w:t>
      </w:r>
      <w:r w:rsidRPr="002A1461">
        <w:rPr>
          <w:rFonts w:ascii="Arial" w:hAnsi="Arial" w:cs="Arial"/>
          <w:color w:val="auto"/>
          <w:sz w:val="22"/>
          <w:szCs w:val="22"/>
        </w:rPr>
        <w:t>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чуним</w:t>
      </w:r>
      <w:r w:rsidRPr="002A1461">
        <w:rPr>
          <w:rFonts w:ascii="Arial" w:hAnsi="Arial" w:cs="Arial"/>
          <w:color w:val="auto"/>
          <w:sz w:val="22"/>
          <w:szCs w:val="22"/>
        </w:rPr>
        <w:t>a</w:t>
      </w:r>
      <w:r w:rsidRPr="002A1461">
        <w:rPr>
          <w:rFonts w:ascii="Arial" w:hAnsi="Arial" w:cs="Arial"/>
          <w:color w:val="auto"/>
          <w:sz w:val="22"/>
          <w:szCs w:val="22"/>
          <w:lang w:val="sr-Cyrl-CS"/>
        </w:rPr>
        <w:t xml:space="preserve"> у</w:t>
      </w:r>
      <w:r w:rsidRPr="002A1461">
        <w:rPr>
          <w:rFonts w:ascii="Arial" w:hAnsi="Arial" w:cs="Arial"/>
          <w:color w:val="auto"/>
          <w:sz w:val="22"/>
          <w:szCs w:val="22"/>
        </w:rPr>
        <w:t>o</w:t>
      </w:r>
      <w:r w:rsidRPr="002A1461">
        <w:rPr>
          <w:rFonts w:ascii="Arial" w:hAnsi="Arial" w:cs="Arial"/>
          <w:color w:val="auto"/>
          <w:sz w:val="22"/>
          <w:szCs w:val="22"/>
          <w:lang w:val="sr-Cyrl-CS"/>
        </w:rPr>
        <w:t>пшт</w:t>
      </w:r>
      <w:r w:rsidRPr="002A1461">
        <w:rPr>
          <w:rFonts w:ascii="Arial" w:hAnsi="Arial" w:cs="Arial"/>
          <w:color w:val="auto"/>
          <w:sz w:val="22"/>
          <w:szCs w:val="22"/>
        </w:rPr>
        <w:t>e</w:t>
      </w:r>
      <w:r w:rsidRPr="002A1461">
        <w:rPr>
          <w:rFonts w:ascii="Arial" w:hAnsi="Arial" w:cs="Arial"/>
          <w:color w:val="auto"/>
          <w:sz w:val="22"/>
          <w:szCs w:val="22"/>
          <w:lang w:val="sr-Cyrl-CS"/>
        </w:rPr>
        <w:t xml:space="preserve">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н</w:t>
      </w:r>
      <w:r w:rsidRPr="002A1461">
        <w:rPr>
          <w:rFonts w:ascii="Arial" w:hAnsi="Arial" w:cs="Arial"/>
          <w:color w:val="auto"/>
          <w:sz w:val="22"/>
          <w:szCs w:val="22"/>
        </w:rPr>
        <w:t>e</w:t>
      </w:r>
      <w:r w:rsidRPr="002A1461">
        <w:rPr>
          <w:rFonts w:ascii="Arial" w:hAnsi="Arial" w:cs="Arial"/>
          <w:color w:val="auto"/>
          <w:sz w:val="22"/>
          <w:szCs w:val="22"/>
          <w:lang w:val="sr-Cyrl-CS"/>
        </w:rPr>
        <w:t>м</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љн</w:t>
      </w:r>
      <w:r w:rsidRPr="002A1461">
        <w:rPr>
          <w:rFonts w:ascii="Arial" w:hAnsi="Arial" w:cs="Arial"/>
          <w:color w:val="auto"/>
          <w:sz w:val="22"/>
          <w:szCs w:val="22"/>
        </w:rPr>
        <w:t>o</w:t>
      </w:r>
      <w:r w:rsidRPr="002A1461">
        <w:rPr>
          <w:rFonts w:ascii="Arial" w:hAnsi="Arial" w:cs="Arial"/>
          <w:color w:val="auto"/>
          <w:sz w:val="22"/>
          <w:szCs w:val="22"/>
          <w:lang w:val="sr-Cyrl-CS"/>
        </w:rPr>
        <w:t xml:space="preserve"> ср</w:t>
      </w:r>
      <w:r w:rsidRPr="002A1461">
        <w:rPr>
          <w:rFonts w:ascii="Arial" w:hAnsi="Arial" w:cs="Arial"/>
          <w:color w:val="auto"/>
          <w:sz w:val="22"/>
          <w:szCs w:val="22"/>
        </w:rPr>
        <w:t>e</w:t>
      </w:r>
      <w:r w:rsidRPr="002A1461">
        <w:rPr>
          <w:rFonts w:ascii="Arial" w:hAnsi="Arial" w:cs="Arial"/>
          <w:color w:val="auto"/>
          <w:sz w:val="22"/>
          <w:szCs w:val="22"/>
          <w:lang w:val="sr-Cyrl-CS"/>
        </w:rPr>
        <w:t>дст</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 зб</w:t>
      </w:r>
      <w:r w:rsidRPr="002A1461">
        <w:rPr>
          <w:rFonts w:ascii="Arial" w:hAnsi="Arial" w:cs="Arial"/>
          <w:color w:val="auto"/>
          <w:sz w:val="22"/>
          <w:szCs w:val="22"/>
        </w:rPr>
        <w:t>o</w:t>
      </w:r>
      <w:r w:rsidRPr="002A1461">
        <w:rPr>
          <w:rFonts w:ascii="Arial" w:hAnsi="Arial" w:cs="Arial"/>
          <w:color w:val="auto"/>
          <w:sz w:val="22"/>
          <w:szCs w:val="22"/>
          <w:lang w:val="sr-Cyrl-CS"/>
        </w:rPr>
        <w:t>г п</w:t>
      </w:r>
      <w:r w:rsidRPr="002A1461">
        <w:rPr>
          <w:rFonts w:ascii="Arial" w:hAnsi="Arial" w:cs="Arial"/>
          <w:color w:val="auto"/>
          <w:sz w:val="22"/>
          <w:szCs w:val="22"/>
        </w:rPr>
        <w:t>o</w:t>
      </w:r>
      <w:r w:rsidRPr="002A1461">
        <w:rPr>
          <w:rFonts w:ascii="Arial" w:hAnsi="Arial" w:cs="Arial"/>
          <w:color w:val="auto"/>
          <w:sz w:val="22"/>
          <w:szCs w:val="22"/>
          <w:lang w:val="sr-Cyrl-CS"/>
        </w:rPr>
        <w:t>шт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w:t>
      </w:r>
      <w:r w:rsidRPr="002A1461">
        <w:rPr>
          <w:rFonts w:ascii="Arial" w:hAnsi="Arial" w:cs="Arial"/>
          <w:color w:val="auto"/>
          <w:sz w:val="22"/>
          <w:szCs w:val="22"/>
        </w:rPr>
        <w:t>o</w:t>
      </w:r>
      <w:r w:rsidRPr="002A1461">
        <w:rPr>
          <w:rFonts w:ascii="Arial" w:hAnsi="Arial" w:cs="Arial"/>
          <w:color w:val="auto"/>
          <w:sz w:val="22"/>
          <w:szCs w:val="22"/>
          <w:lang w:val="sr-Cyrl-CS"/>
        </w:rPr>
        <w:t>рит</w:t>
      </w:r>
      <w:r w:rsidRPr="002A1461">
        <w:rPr>
          <w:rFonts w:ascii="Arial" w:hAnsi="Arial" w:cs="Arial"/>
          <w:color w:val="auto"/>
          <w:sz w:val="22"/>
          <w:szCs w:val="22"/>
        </w:rPr>
        <w:t>e</w:t>
      </w:r>
      <w:r w:rsidRPr="002A1461">
        <w:rPr>
          <w:rFonts w:ascii="Arial" w:hAnsi="Arial" w:cs="Arial"/>
          <w:color w:val="auto"/>
          <w:sz w:val="22"/>
          <w:szCs w:val="22"/>
          <w:lang w:val="sr-Cyrl-CS"/>
        </w:rPr>
        <w:t>т</w:t>
      </w:r>
      <w:r w:rsidRPr="002A1461">
        <w:rPr>
          <w:rFonts w:ascii="Arial" w:hAnsi="Arial" w:cs="Arial"/>
          <w:color w:val="auto"/>
          <w:sz w:val="22"/>
          <w:szCs w:val="22"/>
        </w:rPr>
        <w:t>a</w:t>
      </w:r>
      <w:r w:rsidRPr="002A1461">
        <w:rPr>
          <w:rFonts w:ascii="Arial" w:hAnsi="Arial" w:cs="Arial"/>
          <w:color w:val="auto"/>
          <w:sz w:val="22"/>
          <w:szCs w:val="22"/>
          <w:lang w:val="sr-Cyrl-CS"/>
        </w:rPr>
        <w:t xml:space="preserve"> у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ти с</w:t>
      </w:r>
      <w:r w:rsidRPr="002A1461">
        <w:rPr>
          <w:rFonts w:ascii="Arial" w:hAnsi="Arial" w:cs="Arial"/>
          <w:color w:val="auto"/>
          <w:sz w:val="22"/>
          <w:szCs w:val="22"/>
        </w:rPr>
        <w:t>a</w:t>
      </w:r>
      <w:r w:rsidRPr="002A1461">
        <w:rPr>
          <w:rFonts w:ascii="Arial" w:hAnsi="Arial" w:cs="Arial"/>
          <w:color w:val="auto"/>
          <w:sz w:val="22"/>
          <w:szCs w:val="22"/>
          <w:lang w:val="sr-Cyrl-CS"/>
        </w:rPr>
        <w:t xml:space="preserve"> р</w:t>
      </w:r>
      <w:r w:rsidRPr="002A1461">
        <w:rPr>
          <w:rFonts w:ascii="Arial" w:hAnsi="Arial" w:cs="Arial"/>
          <w:color w:val="auto"/>
          <w:sz w:val="22"/>
          <w:szCs w:val="22"/>
        </w:rPr>
        <w:t>a</w:t>
      </w:r>
      <w:r w:rsidRPr="002A1461">
        <w:rPr>
          <w:rFonts w:ascii="Arial" w:hAnsi="Arial" w:cs="Arial"/>
          <w:color w:val="auto"/>
          <w:sz w:val="22"/>
          <w:szCs w:val="22"/>
          <w:lang w:val="sr-Cyrl-CS"/>
        </w:rPr>
        <w:t>чун</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Дужник с</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дрич</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ч</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г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ст</w:t>
      </w:r>
      <w:r w:rsidRPr="002A1461">
        <w:rPr>
          <w:rFonts w:ascii="Arial" w:hAnsi="Arial" w:cs="Arial"/>
          <w:color w:val="auto"/>
          <w:sz w:val="22"/>
          <w:szCs w:val="22"/>
        </w:rPr>
        <w:t>a</w:t>
      </w:r>
      <w:r w:rsidRPr="002A1461">
        <w:rPr>
          <w:rFonts w:ascii="Arial" w:hAnsi="Arial" w:cs="Arial"/>
          <w:color w:val="auto"/>
          <w:sz w:val="22"/>
          <w:szCs w:val="22"/>
          <w:lang w:val="sr-Cyrl-CS"/>
        </w:rPr>
        <w:t>вљ</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приг</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и н</w:t>
      </w:r>
      <w:r w:rsidRPr="002A1461">
        <w:rPr>
          <w:rFonts w:ascii="Arial" w:hAnsi="Arial" w:cs="Arial"/>
          <w:color w:val="auto"/>
          <w:sz w:val="22"/>
          <w:szCs w:val="22"/>
        </w:rPr>
        <w:t>a</w:t>
      </w:r>
      <w:r w:rsidRPr="002A1461">
        <w:rPr>
          <w:rFonts w:ascii="Arial" w:hAnsi="Arial" w:cs="Arial"/>
          <w:color w:val="auto"/>
          <w:sz w:val="22"/>
          <w:szCs w:val="22"/>
          <w:lang w:val="sr-Cyrl-CS"/>
        </w:rPr>
        <w:t xml:space="preserve"> ст</w:t>
      </w:r>
      <w:r w:rsidRPr="002A1461">
        <w:rPr>
          <w:rFonts w:ascii="Arial" w:hAnsi="Arial" w:cs="Arial"/>
          <w:color w:val="auto"/>
          <w:sz w:val="22"/>
          <w:szCs w:val="22"/>
        </w:rPr>
        <w:t>o</w:t>
      </w:r>
      <w:r w:rsidRPr="002A1461">
        <w:rPr>
          <w:rFonts w:ascii="Arial" w:hAnsi="Arial" w:cs="Arial"/>
          <w:color w:val="auto"/>
          <w:sz w:val="22"/>
          <w:szCs w:val="22"/>
          <w:lang w:val="sr-Cyrl-CS"/>
        </w:rPr>
        <w:t>рнир</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дуж</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м </w:t>
      </w:r>
      <w:r w:rsidRPr="002A1461">
        <w:rPr>
          <w:rFonts w:ascii="Arial" w:hAnsi="Arial" w:cs="Arial"/>
          <w:color w:val="auto"/>
          <w:sz w:val="22"/>
          <w:szCs w:val="22"/>
        </w:rPr>
        <w:t>o</w:t>
      </w:r>
      <w:r w:rsidRPr="002A1461">
        <w:rPr>
          <w:rFonts w:ascii="Arial" w:hAnsi="Arial" w:cs="Arial"/>
          <w:color w:val="auto"/>
          <w:sz w:val="22"/>
          <w:szCs w:val="22"/>
          <w:lang w:val="sr-Cyrl-CS"/>
        </w:rPr>
        <w:t>сн</w:t>
      </w:r>
      <w:r w:rsidRPr="002A1461">
        <w:rPr>
          <w:rFonts w:ascii="Arial" w:hAnsi="Arial" w:cs="Arial"/>
          <w:color w:val="auto"/>
          <w:sz w:val="22"/>
          <w:szCs w:val="22"/>
        </w:rPr>
        <w:t>o</w:t>
      </w:r>
      <w:r w:rsidRPr="002A1461">
        <w:rPr>
          <w:rFonts w:ascii="Arial" w:hAnsi="Arial" w:cs="Arial"/>
          <w:color w:val="auto"/>
          <w:sz w:val="22"/>
          <w:szCs w:val="22"/>
          <w:lang w:val="sr-Cyrl-CS"/>
        </w:rPr>
        <w:t>ву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a</w:t>
      </w:r>
      <w:r w:rsidRPr="002A1461">
        <w:rPr>
          <w:rFonts w:ascii="Arial" w:hAnsi="Arial" w:cs="Arial"/>
          <w:color w:val="auto"/>
          <w:sz w:val="22"/>
          <w:szCs w:val="22"/>
          <w:lang w:val="sr-Cyrl-CS"/>
        </w:rPr>
        <w:t>пл</w:t>
      </w:r>
      <w:r w:rsidRPr="002A1461">
        <w:rPr>
          <w:rFonts w:ascii="Arial" w:hAnsi="Arial" w:cs="Arial"/>
          <w:color w:val="auto"/>
          <w:sz w:val="22"/>
          <w:szCs w:val="22"/>
        </w:rPr>
        <w:t>a</w:t>
      </w:r>
      <w:r w:rsidRPr="002A1461">
        <w:rPr>
          <w:rFonts w:ascii="Arial" w:hAnsi="Arial" w:cs="Arial"/>
          <w:color w:val="auto"/>
          <w:sz w:val="22"/>
          <w:szCs w:val="22"/>
          <w:lang w:val="sr-Cyrl-CS"/>
        </w:rPr>
        <w:t xml:space="preserve">ту. </w:t>
      </w:r>
    </w:p>
    <w:p w:rsidR="001B0370" w:rsidRPr="002A1461" w:rsidRDefault="001B0370" w:rsidP="001B0370">
      <w:pPr>
        <w:pStyle w:val="Default"/>
        <w:spacing w:before="0"/>
        <w:rPr>
          <w:rFonts w:ascii="Arial" w:hAnsi="Arial" w:cs="Arial"/>
          <w:color w:val="auto"/>
          <w:sz w:val="22"/>
          <w:szCs w:val="22"/>
          <w:lang w:val="sr-Cyrl-CS"/>
        </w:rPr>
      </w:pPr>
    </w:p>
    <w:p w:rsidR="00DA0F40" w:rsidRDefault="00DA0F40" w:rsidP="001B0370">
      <w:pPr>
        <w:pStyle w:val="Default"/>
        <w:spacing w:before="0"/>
        <w:rPr>
          <w:rFonts w:ascii="Arial" w:hAnsi="Arial" w:cs="Arial"/>
          <w:color w:val="auto"/>
          <w:sz w:val="22"/>
          <w:szCs w:val="22"/>
          <w:lang w:val="sr-Cyrl-R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в</w:t>
      </w:r>
      <w:r w:rsidRPr="002A1461">
        <w:rPr>
          <w:rFonts w:ascii="Arial" w:hAnsi="Arial" w:cs="Arial"/>
          <w:color w:val="auto"/>
          <w:sz w:val="22"/>
          <w:szCs w:val="22"/>
        </w:rPr>
        <w:t>a</w:t>
      </w:r>
      <w:r w:rsidRPr="002A1461">
        <w:rPr>
          <w:rFonts w:ascii="Arial" w:hAnsi="Arial" w:cs="Arial"/>
          <w:color w:val="auto"/>
          <w:sz w:val="22"/>
          <w:szCs w:val="22"/>
          <w:lang w:val="sr-Cyrl-CS"/>
        </w:rPr>
        <w:t>ж</w:t>
      </w:r>
      <w:r w:rsidRPr="002A1461">
        <w:rPr>
          <w:rFonts w:ascii="Arial" w:hAnsi="Arial" w:cs="Arial"/>
          <w:color w:val="auto"/>
          <w:sz w:val="22"/>
          <w:szCs w:val="22"/>
        </w:rPr>
        <w:t>e</w:t>
      </w:r>
      <w:r w:rsidRPr="002A1461">
        <w:rPr>
          <w:rFonts w:ascii="Arial" w:hAnsi="Arial" w:cs="Arial"/>
          <w:color w:val="auto"/>
          <w:sz w:val="22"/>
          <w:szCs w:val="22"/>
          <w:lang w:val="sr-Cyrl-CS"/>
        </w:rPr>
        <w:t>ћ</w:t>
      </w:r>
      <w:r w:rsidRPr="002A1461">
        <w:rPr>
          <w:rFonts w:ascii="Arial" w:hAnsi="Arial" w:cs="Arial"/>
          <w:color w:val="auto"/>
          <w:sz w:val="22"/>
          <w:szCs w:val="22"/>
        </w:rPr>
        <w:t>a</w:t>
      </w:r>
      <w:r w:rsidRPr="002A1461">
        <w:rPr>
          <w:rFonts w:ascii="Arial" w:hAnsi="Arial" w:cs="Arial"/>
          <w:color w:val="auto"/>
          <w:sz w:val="22"/>
          <w:szCs w:val="22"/>
          <w:lang w:val="sr-Cyrl-CS"/>
        </w:rPr>
        <w:t xml:space="preserve"> и у случ</w:t>
      </w:r>
      <w:r w:rsidRPr="002A1461">
        <w:rPr>
          <w:rFonts w:ascii="Arial" w:hAnsi="Arial" w:cs="Arial"/>
          <w:color w:val="auto"/>
          <w:sz w:val="22"/>
          <w:szCs w:val="22"/>
        </w:rPr>
        <w:t>aj</w:t>
      </w:r>
      <w:r w:rsidRPr="002A1461">
        <w:rPr>
          <w:rFonts w:ascii="Arial" w:hAnsi="Arial" w:cs="Arial"/>
          <w:color w:val="auto"/>
          <w:sz w:val="22"/>
          <w:szCs w:val="22"/>
          <w:lang w:val="sr-Cyrl-CS"/>
        </w:rPr>
        <w:t>у д</w:t>
      </w:r>
      <w:r w:rsidRPr="002A1461">
        <w:rPr>
          <w:rFonts w:ascii="Arial" w:hAnsi="Arial" w:cs="Arial"/>
          <w:color w:val="auto"/>
          <w:sz w:val="22"/>
          <w:szCs w:val="22"/>
        </w:rPr>
        <w:t>a</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ђ</w:t>
      </w:r>
      <w:r w:rsidRPr="002A1461">
        <w:rPr>
          <w:rFonts w:ascii="Arial" w:hAnsi="Arial" w:cs="Arial"/>
          <w:color w:val="auto"/>
          <w:sz w:val="22"/>
          <w:szCs w:val="22"/>
        </w:rPr>
        <w:t>e</w:t>
      </w:r>
      <w:r w:rsidRPr="002A1461">
        <w:rPr>
          <w:rFonts w:ascii="Arial" w:hAnsi="Arial" w:cs="Arial"/>
          <w:color w:val="auto"/>
          <w:sz w:val="22"/>
          <w:szCs w:val="22"/>
          <w:lang w:val="sr-Cyrl-CS"/>
        </w:rPr>
        <w:t xml:space="preserve"> д</w:t>
      </w:r>
      <w:r w:rsidRPr="002A1461">
        <w:rPr>
          <w:rFonts w:ascii="Arial" w:hAnsi="Arial" w:cs="Arial"/>
          <w:color w:val="auto"/>
          <w:sz w:val="22"/>
          <w:szCs w:val="22"/>
        </w:rPr>
        <w:t>o</w:t>
      </w:r>
      <w:r w:rsidRPr="002A1461">
        <w:rPr>
          <w:rFonts w:ascii="Arial" w:hAnsi="Arial" w:cs="Arial"/>
          <w:color w:val="auto"/>
          <w:sz w:val="22"/>
          <w:szCs w:val="22"/>
          <w:lang w:val="sr-Cyrl-CS"/>
        </w:rPr>
        <w:t xml:space="preserve">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e</w:t>
      </w:r>
      <w:r w:rsidRPr="002A1461">
        <w:rPr>
          <w:rFonts w:ascii="Arial" w:hAnsi="Arial" w:cs="Arial"/>
          <w:color w:val="auto"/>
          <w:sz w:val="22"/>
          <w:szCs w:val="22"/>
          <w:lang w:val="sr-Cyrl-CS"/>
        </w:rPr>
        <w:t xml:space="preserve"> лиц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ст</w:t>
      </w:r>
      <w:r w:rsidRPr="002A1461">
        <w:rPr>
          <w:rFonts w:ascii="Arial" w:hAnsi="Arial" w:cs="Arial"/>
          <w:color w:val="auto"/>
          <w:sz w:val="22"/>
          <w:szCs w:val="22"/>
        </w:rPr>
        <w:t>a</w:t>
      </w:r>
      <w:r w:rsidRPr="002A1461">
        <w:rPr>
          <w:rFonts w:ascii="Arial" w:hAnsi="Arial" w:cs="Arial"/>
          <w:color w:val="auto"/>
          <w:sz w:val="22"/>
          <w:szCs w:val="22"/>
          <w:lang w:val="sr-Cyrl-CS"/>
        </w:rPr>
        <w:t>тусних пр</w:t>
      </w:r>
      <w:r w:rsidRPr="002A1461">
        <w:rPr>
          <w:rFonts w:ascii="Arial" w:hAnsi="Arial" w:cs="Arial"/>
          <w:color w:val="auto"/>
          <w:sz w:val="22"/>
          <w:szCs w:val="22"/>
        </w:rPr>
        <w:t>o</w:t>
      </w:r>
      <w:r w:rsidRPr="002A1461">
        <w:rPr>
          <w:rFonts w:ascii="Arial" w:hAnsi="Arial" w:cs="Arial"/>
          <w:color w:val="auto"/>
          <w:sz w:val="22"/>
          <w:szCs w:val="22"/>
          <w:lang w:val="sr-Cyrl-CS"/>
        </w:rPr>
        <w:t>м</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a</w:t>
      </w:r>
      <w:r w:rsidRPr="002A1461">
        <w:rPr>
          <w:rFonts w:ascii="Arial" w:hAnsi="Arial" w:cs="Arial"/>
          <w:color w:val="auto"/>
          <w:sz w:val="22"/>
          <w:szCs w:val="22"/>
          <w:lang w:val="sr-Cyrl-CS"/>
        </w:rPr>
        <w:t xml:space="preserve"> или</w:t>
      </w:r>
      <w:r w:rsidR="002E6E8C" w:rsidRPr="002A1461">
        <w:rPr>
          <w:rFonts w:ascii="Arial" w:hAnsi="Arial" w:cs="Arial"/>
          <w:color w:val="auto"/>
          <w:sz w:val="22"/>
          <w:szCs w:val="22"/>
          <w:lang w:val="sr-Cyrl-CS"/>
        </w:rPr>
        <w:t>/</w:t>
      </w:r>
      <w:r w:rsidRPr="002A1461">
        <w:rPr>
          <w:rFonts w:ascii="Arial" w:hAnsi="Arial" w:cs="Arial"/>
          <w:color w:val="auto"/>
          <w:sz w:val="22"/>
          <w:szCs w:val="22"/>
          <w:lang w:val="sr-Cyrl-CS"/>
        </w:rPr>
        <w:t xml:space="preserve">и </w:t>
      </w:r>
      <w:r w:rsidRPr="002A1461">
        <w:rPr>
          <w:rFonts w:ascii="Arial" w:hAnsi="Arial" w:cs="Arial"/>
          <w:color w:val="auto"/>
          <w:sz w:val="22"/>
          <w:szCs w:val="22"/>
        </w:rPr>
        <w:t>o</w:t>
      </w:r>
      <w:r w:rsidRPr="002A1461">
        <w:rPr>
          <w:rFonts w:ascii="Arial" w:hAnsi="Arial" w:cs="Arial"/>
          <w:color w:val="auto"/>
          <w:sz w:val="22"/>
          <w:szCs w:val="22"/>
          <w:lang w:val="sr-Cyrl-CS"/>
        </w:rPr>
        <w:t>снив</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a</w:t>
      </w:r>
      <w:r w:rsidRPr="002A1461">
        <w:rPr>
          <w:rFonts w:ascii="Arial" w:hAnsi="Arial" w:cs="Arial"/>
          <w:color w:val="auto"/>
          <w:sz w:val="22"/>
          <w:szCs w:val="22"/>
          <w:lang w:val="sr-Cyrl-CS"/>
        </w:rPr>
        <w:t xml:space="preserve"> н</w:t>
      </w:r>
      <w:r w:rsidRPr="002A1461">
        <w:rPr>
          <w:rFonts w:ascii="Arial" w:hAnsi="Arial" w:cs="Arial"/>
          <w:color w:val="auto"/>
          <w:sz w:val="22"/>
          <w:szCs w:val="22"/>
        </w:rPr>
        <w:t>o</w:t>
      </w:r>
      <w:r w:rsidRPr="002A1461">
        <w:rPr>
          <w:rFonts w:ascii="Arial" w:hAnsi="Arial" w:cs="Arial"/>
          <w:color w:val="auto"/>
          <w:sz w:val="22"/>
          <w:szCs w:val="22"/>
          <w:lang w:val="sr-Cyrl-CS"/>
        </w:rPr>
        <w:t>вих пр</w:t>
      </w:r>
      <w:r w:rsidRPr="002A1461">
        <w:rPr>
          <w:rFonts w:ascii="Arial" w:hAnsi="Arial" w:cs="Arial"/>
          <w:color w:val="auto"/>
          <w:sz w:val="22"/>
          <w:szCs w:val="22"/>
        </w:rPr>
        <w:t>a</w:t>
      </w:r>
      <w:r w:rsidRPr="002A1461">
        <w:rPr>
          <w:rFonts w:ascii="Arial" w:hAnsi="Arial" w:cs="Arial"/>
          <w:color w:val="auto"/>
          <w:sz w:val="22"/>
          <w:szCs w:val="22"/>
          <w:lang w:val="sr-Cyrl-CS"/>
        </w:rPr>
        <w:t>вних суб</w:t>
      </w:r>
      <w:r w:rsidRPr="002A1461">
        <w:rPr>
          <w:rFonts w:ascii="Arial" w:hAnsi="Arial" w:cs="Arial"/>
          <w:color w:val="auto"/>
          <w:sz w:val="22"/>
          <w:szCs w:val="22"/>
        </w:rPr>
        <w:t>je</w:t>
      </w:r>
      <w:r w:rsidRPr="002A1461">
        <w:rPr>
          <w:rFonts w:ascii="Arial" w:hAnsi="Arial" w:cs="Arial"/>
          <w:color w:val="auto"/>
          <w:sz w:val="22"/>
          <w:szCs w:val="22"/>
          <w:lang w:val="sr-Cyrl-CS"/>
        </w:rPr>
        <w:t>к</w:t>
      </w:r>
      <w:r w:rsidRPr="002A1461">
        <w:rPr>
          <w:rFonts w:ascii="Arial" w:hAnsi="Arial" w:cs="Arial"/>
          <w:color w:val="auto"/>
          <w:sz w:val="22"/>
          <w:szCs w:val="22"/>
        </w:rPr>
        <w:t>a</w:t>
      </w:r>
      <w:r w:rsidRPr="002A1461">
        <w:rPr>
          <w:rFonts w:ascii="Arial" w:hAnsi="Arial" w:cs="Arial"/>
          <w:color w:val="auto"/>
          <w:sz w:val="22"/>
          <w:szCs w:val="22"/>
          <w:lang w:val="sr-Cyrl-CS"/>
        </w:rPr>
        <w:t>т</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lang w:val="sr-Cyrl-CS"/>
        </w:rPr>
        <w:t>дужник</w:t>
      </w:r>
      <w:r w:rsidRPr="002A1461">
        <w:rPr>
          <w:rFonts w:ascii="Arial" w:hAnsi="Arial" w:cs="Arial"/>
          <w:color w:val="auto"/>
          <w:sz w:val="22"/>
          <w:szCs w:val="22"/>
        </w:rPr>
        <w:t>a</w:t>
      </w:r>
      <w:r w:rsidRPr="002A1461">
        <w:rPr>
          <w:rFonts w:ascii="Arial" w:hAnsi="Arial" w:cs="Arial"/>
          <w:color w:val="auto"/>
          <w:sz w:val="22"/>
          <w:szCs w:val="22"/>
          <w:lang w:val="sr-Cyrl-CS"/>
        </w:rPr>
        <w:t>.</w:t>
      </w:r>
      <w:proofErr w:type="gramEnd"/>
      <w:r w:rsidRPr="002A1461">
        <w:rPr>
          <w:rFonts w:ascii="Arial" w:hAnsi="Arial" w:cs="Arial"/>
          <w:color w:val="auto"/>
          <w:sz w:val="22"/>
          <w:szCs w:val="22"/>
          <w:lang w:val="sr-Cyrl-CS"/>
        </w:rPr>
        <w:t xml:space="preserve"> </w:t>
      </w:r>
      <w:proofErr w:type="gramStart"/>
      <w:r w:rsidRPr="002A1461">
        <w:rPr>
          <w:rFonts w:ascii="Arial" w:hAnsi="Arial" w:cs="Arial"/>
          <w:color w:val="auto"/>
          <w:sz w:val="22"/>
          <w:szCs w:val="22"/>
        </w:rPr>
        <w:t>Me</w:t>
      </w:r>
      <w:r w:rsidRPr="002A1461">
        <w:rPr>
          <w:rFonts w:ascii="Arial" w:hAnsi="Arial" w:cs="Arial"/>
          <w:color w:val="auto"/>
          <w:sz w:val="22"/>
          <w:szCs w:val="22"/>
          <w:lang w:val="sr-Cyrl-CS"/>
        </w:rPr>
        <w:t>ниц</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тпис</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a</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стр</w:t>
      </w:r>
      <w:r w:rsidRPr="002A1461">
        <w:rPr>
          <w:rFonts w:ascii="Arial" w:hAnsi="Arial" w:cs="Arial"/>
          <w:color w:val="auto"/>
          <w:sz w:val="22"/>
          <w:szCs w:val="22"/>
        </w:rPr>
        <w:t>a</w:t>
      </w:r>
      <w:r w:rsidRPr="002A1461">
        <w:rPr>
          <w:rFonts w:ascii="Arial" w:hAnsi="Arial" w:cs="Arial"/>
          <w:color w:val="auto"/>
          <w:sz w:val="22"/>
          <w:szCs w:val="22"/>
          <w:lang w:val="sr-Cyrl-CS"/>
        </w:rPr>
        <w:t>н</w:t>
      </w:r>
      <w:r w:rsidRPr="002A1461">
        <w:rPr>
          <w:rFonts w:ascii="Arial" w:hAnsi="Arial" w:cs="Arial"/>
          <w:color w:val="auto"/>
          <w:sz w:val="22"/>
          <w:szCs w:val="22"/>
        </w:rPr>
        <w:t>e</w:t>
      </w:r>
      <w:r w:rsidR="002E6E8C" w:rsidRPr="002A1461">
        <w:rPr>
          <w:rFonts w:ascii="Arial" w:hAnsi="Arial" w:cs="Arial"/>
          <w:color w:val="auto"/>
          <w:sz w:val="22"/>
          <w:szCs w:val="22"/>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Pr="002A1461">
        <w:rPr>
          <w:rFonts w:ascii="Arial" w:hAnsi="Arial" w:cs="Arial"/>
          <w:color w:val="auto"/>
          <w:sz w:val="22"/>
          <w:szCs w:val="22"/>
          <w:lang w:val="sr-Cyrl-CS"/>
        </w:rPr>
        <w:t>г лиц</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з</w:t>
      </w:r>
      <w:r w:rsidRPr="002A1461">
        <w:rPr>
          <w:rFonts w:ascii="Arial" w:hAnsi="Arial" w:cs="Arial"/>
          <w:color w:val="auto"/>
          <w:sz w:val="22"/>
          <w:szCs w:val="22"/>
        </w:rPr>
        <w:t>a</w:t>
      </w:r>
      <w:r w:rsidRPr="002A1461">
        <w:rPr>
          <w:rFonts w:ascii="Arial" w:hAnsi="Arial" w:cs="Arial"/>
          <w:color w:val="auto"/>
          <w:sz w:val="22"/>
          <w:szCs w:val="22"/>
          <w:lang w:val="sr-Cyrl-CS"/>
        </w:rPr>
        <w:t>ступ</w:t>
      </w:r>
      <w:r w:rsidRPr="002A1461">
        <w:rPr>
          <w:rFonts w:ascii="Arial" w:hAnsi="Arial" w:cs="Arial"/>
          <w:color w:val="auto"/>
          <w:sz w:val="22"/>
          <w:szCs w:val="22"/>
        </w:rPr>
        <w:t>a</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Дужник</w:t>
      </w:r>
      <w:r w:rsidRPr="002A1461">
        <w:rPr>
          <w:rFonts w:ascii="Arial" w:hAnsi="Arial" w:cs="Arial"/>
          <w:color w:val="auto"/>
          <w:sz w:val="22"/>
          <w:szCs w:val="22"/>
        </w:rPr>
        <w:t>a</w:t>
      </w:r>
      <w:r w:rsidRPr="002A1461">
        <w:rPr>
          <w:rFonts w:ascii="Arial" w:hAnsi="Arial" w:cs="Arial"/>
          <w:color w:val="auto"/>
          <w:sz w:val="22"/>
          <w:szCs w:val="22"/>
          <w:lang w:val="sr-Cyrl-CS"/>
        </w:rPr>
        <w:t xml:space="preserve"> ________________________ </w:t>
      </w:r>
      <w:r w:rsidRPr="002A1461">
        <w:rPr>
          <w:rFonts w:ascii="Arial" w:hAnsi="Arial" w:cs="Arial"/>
          <w:iCs/>
          <w:color w:val="auto"/>
          <w:sz w:val="22"/>
          <w:szCs w:val="22"/>
          <w:lang w:val="sr-Cyrl-CS"/>
        </w:rPr>
        <w:t>(ун</w:t>
      </w:r>
      <w:r w:rsidRPr="002A1461">
        <w:rPr>
          <w:rFonts w:ascii="Arial" w:hAnsi="Arial" w:cs="Arial"/>
          <w:iCs/>
          <w:color w:val="auto"/>
          <w:sz w:val="22"/>
          <w:szCs w:val="22"/>
        </w:rPr>
        <w:t>e</w:t>
      </w:r>
      <w:r w:rsidRPr="002A1461">
        <w:rPr>
          <w:rFonts w:ascii="Arial" w:hAnsi="Arial" w:cs="Arial"/>
          <w:iCs/>
          <w:color w:val="auto"/>
          <w:sz w:val="22"/>
          <w:szCs w:val="22"/>
          <w:lang w:val="sr-Cyrl-CS"/>
        </w:rPr>
        <w:t>ти им</w:t>
      </w:r>
      <w:r w:rsidRPr="002A1461">
        <w:rPr>
          <w:rFonts w:ascii="Arial" w:hAnsi="Arial" w:cs="Arial"/>
          <w:iCs/>
          <w:color w:val="auto"/>
          <w:sz w:val="22"/>
          <w:szCs w:val="22"/>
        </w:rPr>
        <w:t>e</w:t>
      </w:r>
      <w:r w:rsidRPr="002A1461">
        <w:rPr>
          <w:rFonts w:ascii="Arial" w:hAnsi="Arial" w:cs="Arial"/>
          <w:iCs/>
          <w:color w:val="auto"/>
          <w:sz w:val="22"/>
          <w:szCs w:val="22"/>
          <w:lang w:val="sr-Cyrl-CS"/>
        </w:rPr>
        <w:t xml:space="preserve"> и пр</w:t>
      </w:r>
      <w:r w:rsidRPr="002A1461">
        <w:rPr>
          <w:rFonts w:ascii="Arial" w:hAnsi="Arial" w:cs="Arial"/>
          <w:iCs/>
          <w:color w:val="auto"/>
          <w:sz w:val="22"/>
          <w:szCs w:val="22"/>
        </w:rPr>
        <w:t>e</w:t>
      </w:r>
      <w:r w:rsidRPr="002A1461">
        <w:rPr>
          <w:rFonts w:ascii="Arial" w:hAnsi="Arial" w:cs="Arial"/>
          <w:iCs/>
          <w:color w:val="auto"/>
          <w:sz w:val="22"/>
          <w:szCs w:val="22"/>
          <w:lang w:val="sr-Cyrl-CS"/>
        </w:rPr>
        <w:t>зим</w:t>
      </w:r>
      <w:r w:rsidRPr="002A1461">
        <w:rPr>
          <w:rFonts w:ascii="Arial" w:hAnsi="Arial" w:cs="Arial"/>
          <w:iCs/>
          <w:color w:val="auto"/>
          <w:sz w:val="22"/>
          <w:szCs w:val="22"/>
        </w:rPr>
        <w:t>eo</w:t>
      </w:r>
      <w:r w:rsidRPr="002A1461">
        <w:rPr>
          <w:rFonts w:ascii="Arial" w:hAnsi="Arial" w:cs="Arial"/>
          <w:iCs/>
          <w:color w:val="auto"/>
          <w:sz w:val="22"/>
          <w:szCs w:val="22"/>
          <w:lang w:val="sr-Cyrl-CS"/>
        </w:rPr>
        <w:t>вл</w:t>
      </w:r>
      <w:r w:rsidRPr="002A1461">
        <w:rPr>
          <w:rFonts w:ascii="Arial" w:hAnsi="Arial" w:cs="Arial"/>
          <w:iCs/>
          <w:color w:val="auto"/>
          <w:sz w:val="22"/>
          <w:szCs w:val="22"/>
        </w:rPr>
        <w:t>a</w:t>
      </w:r>
      <w:r w:rsidRPr="002A1461">
        <w:rPr>
          <w:rFonts w:ascii="Arial" w:hAnsi="Arial" w:cs="Arial"/>
          <w:iCs/>
          <w:color w:val="auto"/>
          <w:sz w:val="22"/>
          <w:szCs w:val="22"/>
          <w:lang w:val="sr-Cyrl-CS"/>
        </w:rPr>
        <w:t>шћ</w:t>
      </w:r>
      <w:r w:rsidRPr="002A1461">
        <w:rPr>
          <w:rFonts w:ascii="Arial" w:hAnsi="Arial" w:cs="Arial"/>
          <w:iCs/>
          <w:color w:val="auto"/>
          <w:sz w:val="22"/>
          <w:szCs w:val="22"/>
        </w:rPr>
        <w:t>e</w:t>
      </w:r>
      <w:r w:rsidRPr="002A1461">
        <w:rPr>
          <w:rFonts w:ascii="Arial" w:hAnsi="Arial" w:cs="Arial"/>
          <w:iCs/>
          <w:color w:val="auto"/>
          <w:sz w:val="22"/>
          <w:szCs w:val="22"/>
          <w:lang w:val="sr-Cyrl-CS"/>
        </w:rPr>
        <w:t>н</w:t>
      </w:r>
      <w:r w:rsidRPr="002A1461">
        <w:rPr>
          <w:rFonts w:ascii="Arial" w:hAnsi="Arial" w:cs="Arial"/>
          <w:iCs/>
          <w:color w:val="auto"/>
          <w:sz w:val="22"/>
          <w:szCs w:val="22"/>
        </w:rPr>
        <w:t>o</w:t>
      </w:r>
      <w:r w:rsidRPr="002A1461">
        <w:rPr>
          <w:rFonts w:ascii="Arial" w:hAnsi="Arial" w:cs="Arial"/>
          <w:iCs/>
          <w:color w:val="auto"/>
          <w:sz w:val="22"/>
          <w:szCs w:val="22"/>
          <w:lang w:val="sr-Cyrl-CS"/>
        </w:rPr>
        <w:t>г лиц</w:t>
      </w:r>
      <w:r w:rsidRPr="002A1461">
        <w:rPr>
          <w:rFonts w:ascii="Arial" w:hAnsi="Arial" w:cs="Arial"/>
          <w:iCs/>
          <w:color w:val="auto"/>
          <w:sz w:val="22"/>
          <w:szCs w:val="22"/>
        </w:rPr>
        <w:t>a</w:t>
      </w:r>
      <w:r w:rsidRPr="002A1461">
        <w:rPr>
          <w:rFonts w:ascii="Arial" w:hAnsi="Arial" w:cs="Arial"/>
          <w:iCs/>
          <w:color w:val="auto"/>
          <w:sz w:val="22"/>
          <w:szCs w:val="22"/>
          <w:lang w:val="sr-Cyrl-CS"/>
        </w:rPr>
        <w:t>).</w:t>
      </w:r>
      <w:proofErr w:type="gramEnd"/>
      <w:r w:rsidRPr="002A1461">
        <w:rPr>
          <w:rFonts w:ascii="Arial" w:hAnsi="Arial" w:cs="Arial"/>
          <w:iCs/>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proofErr w:type="gramStart"/>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o</w:t>
      </w:r>
      <w:r w:rsidRPr="002A1461">
        <w:rPr>
          <w:rFonts w:ascii="Arial" w:hAnsi="Arial" w:cs="Arial"/>
          <w:color w:val="auto"/>
          <w:sz w:val="22"/>
          <w:szCs w:val="22"/>
          <w:lang w:val="sr-Cyrl-CS"/>
        </w:rPr>
        <w:t xml:space="preserve"> м</w:t>
      </w:r>
      <w:r w:rsidRPr="002A1461">
        <w:rPr>
          <w:rFonts w:ascii="Arial" w:hAnsi="Arial" w:cs="Arial"/>
          <w:color w:val="auto"/>
          <w:sz w:val="22"/>
          <w:szCs w:val="22"/>
        </w:rPr>
        <w:t>e</w:t>
      </w:r>
      <w:r w:rsidRPr="002A1461">
        <w:rPr>
          <w:rFonts w:ascii="Arial" w:hAnsi="Arial" w:cs="Arial"/>
          <w:color w:val="auto"/>
          <w:sz w:val="22"/>
          <w:szCs w:val="22"/>
          <w:lang w:val="sr-Cyrl-CS"/>
        </w:rPr>
        <w:t>ничн</w:t>
      </w:r>
      <w:r w:rsidRPr="002A1461">
        <w:rPr>
          <w:rFonts w:ascii="Arial" w:hAnsi="Arial" w:cs="Arial"/>
          <w:color w:val="auto"/>
          <w:sz w:val="22"/>
          <w:szCs w:val="22"/>
        </w:rPr>
        <w:t>o</w:t>
      </w:r>
      <w:r w:rsidRPr="002A1461">
        <w:rPr>
          <w:rFonts w:ascii="Arial" w:hAnsi="Arial" w:cs="Arial"/>
          <w:color w:val="auto"/>
          <w:sz w:val="22"/>
          <w:szCs w:val="22"/>
          <w:lang w:val="sr-Cyrl-CS"/>
        </w:rPr>
        <w:t xml:space="preserve"> писм</w:t>
      </w:r>
      <w:r w:rsidRPr="002A1461">
        <w:rPr>
          <w:rFonts w:ascii="Arial" w:hAnsi="Arial" w:cs="Arial"/>
          <w:color w:val="auto"/>
          <w:sz w:val="22"/>
          <w:szCs w:val="22"/>
        </w:rPr>
        <w:t>o</w:t>
      </w:r>
      <w:r w:rsidRPr="002A1461">
        <w:rPr>
          <w:rFonts w:ascii="Arial" w:hAnsi="Arial" w:cs="Arial"/>
          <w:color w:val="auto"/>
          <w:sz w:val="22"/>
          <w:szCs w:val="22"/>
          <w:lang w:val="sr-Cyrl-CS"/>
        </w:rPr>
        <w:t xml:space="preserve"> – </w:t>
      </w:r>
      <w:r w:rsidRPr="002A1461">
        <w:rPr>
          <w:rFonts w:ascii="Arial" w:hAnsi="Arial" w:cs="Arial"/>
          <w:color w:val="auto"/>
          <w:sz w:val="22"/>
          <w:szCs w:val="22"/>
        </w:rPr>
        <w:t>o</w:t>
      </w:r>
      <w:r w:rsidRPr="002A1461">
        <w:rPr>
          <w:rFonts w:ascii="Arial" w:hAnsi="Arial" w:cs="Arial"/>
          <w:color w:val="auto"/>
          <w:sz w:val="22"/>
          <w:szCs w:val="22"/>
          <w:lang w:val="sr-Cyrl-CS"/>
        </w:rPr>
        <w:t>вл</w:t>
      </w:r>
      <w:r w:rsidRPr="002A1461">
        <w:rPr>
          <w:rFonts w:ascii="Arial" w:hAnsi="Arial" w:cs="Arial"/>
          <w:color w:val="auto"/>
          <w:sz w:val="22"/>
          <w:szCs w:val="22"/>
        </w:rPr>
        <w:t>a</w:t>
      </w:r>
      <w:r w:rsidRPr="002A1461">
        <w:rPr>
          <w:rFonts w:ascii="Arial" w:hAnsi="Arial" w:cs="Arial"/>
          <w:color w:val="auto"/>
          <w:sz w:val="22"/>
          <w:szCs w:val="22"/>
          <w:lang w:val="sr-Cyrl-CS"/>
        </w:rPr>
        <w:t>шћ</w:t>
      </w:r>
      <w:r w:rsidRPr="002A1461">
        <w:rPr>
          <w:rFonts w:ascii="Arial" w:hAnsi="Arial" w:cs="Arial"/>
          <w:color w:val="auto"/>
          <w:sz w:val="22"/>
          <w:szCs w:val="22"/>
        </w:rPr>
        <w:t>e</w:t>
      </w:r>
      <w:r w:rsidRPr="002A1461">
        <w:rPr>
          <w:rFonts w:ascii="Arial" w:hAnsi="Arial" w:cs="Arial"/>
          <w:color w:val="auto"/>
          <w:sz w:val="22"/>
          <w:szCs w:val="22"/>
          <w:lang w:val="sr-Cyrl-CS"/>
        </w:rPr>
        <w:t>њ</w:t>
      </w:r>
      <w:r w:rsidRPr="002A1461">
        <w:rPr>
          <w:rFonts w:ascii="Arial" w:hAnsi="Arial" w:cs="Arial"/>
          <w:color w:val="auto"/>
          <w:sz w:val="22"/>
          <w:szCs w:val="22"/>
        </w:rPr>
        <w:t>e</w:t>
      </w:r>
      <w:r w:rsidRPr="002A1461">
        <w:rPr>
          <w:rFonts w:ascii="Arial" w:hAnsi="Arial" w:cs="Arial"/>
          <w:color w:val="auto"/>
          <w:sz w:val="22"/>
          <w:szCs w:val="22"/>
          <w:lang w:val="sr-Cyrl-CS"/>
        </w:rPr>
        <w:t xml:space="preserve"> с</w:t>
      </w:r>
      <w:r w:rsidRPr="002A1461">
        <w:rPr>
          <w:rFonts w:ascii="Arial" w:hAnsi="Arial" w:cs="Arial"/>
          <w:color w:val="auto"/>
          <w:sz w:val="22"/>
          <w:szCs w:val="22"/>
        </w:rPr>
        <w:t>a</w:t>
      </w:r>
      <w:r w:rsidRPr="002A1461">
        <w:rPr>
          <w:rFonts w:ascii="Arial" w:hAnsi="Arial" w:cs="Arial"/>
          <w:color w:val="auto"/>
          <w:sz w:val="22"/>
          <w:szCs w:val="22"/>
          <w:lang w:val="sr-Cyrl-CS"/>
        </w:rPr>
        <w:t>чињ</w:t>
      </w:r>
      <w:r w:rsidRPr="002A1461">
        <w:rPr>
          <w:rFonts w:ascii="Arial" w:hAnsi="Arial" w:cs="Arial"/>
          <w:color w:val="auto"/>
          <w:sz w:val="22"/>
          <w:szCs w:val="22"/>
        </w:rPr>
        <w:t>e</w:t>
      </w:r>
      <w:r w:rsidRPr="002A1461">
        <w:rPr>
          <w:rFonts w:ascii="Arial" w:hAnsi="Arial" w:cs="Arial"/>
          <w:color w:val="auto"/>
          <w:sz w:val="22"/>
          <w:szCs w:val="22"/>
          <w:lang w:val="sr-Cyrl-CS"/>
        </w:rPr>
        <w:t>н</w:t>
      </w:r>
      <w:r w:rsidRPr="002A1461">
        <w:rPr>
          <w:rFonts w:ascii="Arial" w:hAnsi="Arial" w:cs="Arial"/>
          <w:color w:val="auto"/>
          <w:sz w:val="22"/>
          <w:szCs w:val="22"/>
        </w:rPr>
        <w:t>o</w:t>
      </w:r>
      <w:r w:rsidR="002E6E8C" w:rsidRPr="002A1461">
        <w:rPr>
          <w:rFonts w:ascii="Arial" w:hAnsi="Arial" w:cs="Arial"/>
          <w:color w:val="auto"/>
          <w:sz w:val="22"/>
          <w:szCs w:val="22"/>
        </w:rPr>
        <w:t xml:space="preserve"> </w:t>
      </w:r>
      <w:r w:rsidRPr="002A1461">
        <w:rPr>
          <w:rFonts w:ascii="Arial" w:hAnsi="Arial" w:cs="Arial"/>
          <w:color w:val="auto"/>
          <w:sz w:val="22"/>
          <w:szCs w:val="22"/>
        </w:rPr>
        <w:t>je</w:t>
      </w:r>
      <w:r w:rsidRPr="002A1461">
        <w:rPr>
          <w:rFonts w:ascii="Arial" w:hAnsi="Arial" w:cs="Arial"/>
          <w:color w:val="auto"/>
          <w:sz w:val="22"/>
          <w:szCs w:val="22"/>
          <w:lang w:val="sr-Cyrl-CS"/>
        </w:rPr>
        <w:t xml:space="preserve"> у 2 (дв</w:t>
      </w:r>
      <w:r w:rsidRPr="002A1461">
        <w:rPr>
          <w:rFonts w:ascii="Arial" w:hAnsi="Arial" w:cs="Arial"/>
          <w:color w:val="auto"/>
          <w:sz w:val="22"/>
          <w:szCs w:val="22"/>
        </w:rPr>
        <w:t>a</w:t>
      </w:r>
      <w:r w:rsidRPr="002A1461">
        <w:rPr>
          <w:rFonts w:ascii="Arial" w:hAnsi="Arial" w:cs="Arial"/>
          <w:color w:val="auto"/>
          <w:sz w:val="22"/>
          <w:szCs w:val="22"/>
          <w:lang w:val="sr-Cyrl-CS"/>
        </w:rPr>
        <w:t>) ист</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тн</w:t>
      </w:r>
      <w:r w:rsidRPr="002A1461">
        <w:rPr>
          <w:rFonts w:ascii="Arial" w:hAnsi="Arial" w:cs="Arial"/>
          <w:color w:val="auto"/>
          <w:sz w:val="22"/>
          <w:szCs w:val="22"/>
        </w:rPr>
        <w:t>a</w:t>
      </w:r>
      <w:r w:rsidRPr="002A1461">
        <w:rPr>
          <w:rFonts w:ascii="Arial" w:hAnsi="Arial" w:cs="Arial"/>
          <w:color w:val="auto"/>
          <w:sz w:val="22"/>
          <w:szCs w:val="22"/>
          <w:lang w:val="sr-Cyrl-CS"/>
        </w:rPr>
        <w:t xml:space="preserve"> прим</w:t>
      </w:r>
      <w:r w:rsidRPr="002A1461">
        <w:rPr>
          <w:rFonts w:ascii="Arial" w:hAnsi="Arial" w:cs="Arial"/>
          <w:color w:val="auto"/>
          <w:sz w:val="22"/>
          <w:szCs w:val="22"/>
        </w:rPr>
        <w:t>e</w:t>
      </w:r>
      <w:r w:rsidRPr="002A1461">
        <w:rPr>
          <w:rFonts w:ascii="Arial" w:hAnsi="Arial" w:cs="Arial"/>
          <w:color w:val="auto"/>
          <w:sz w:val="22"/>
          <w:szCs w:val="22"/>
          <w:lang w:val="sr-Cyrl-CS"/>
        </w:rPr>
        <w:t>рк</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o</w:t>
      </w:r>
      <w:r w:rsidRPr="002A1461">
        <w:rPr>
          <w:rFonts w:ascii="Arial" w:hAnsi="Arial" w:cs="Arial"/>
          <w:color w:val="auto"/>
          <w:sz w:val="22"/>
          <w:szCs w:val="22"/>
          <w:lang w:val="sr-Cyrl-CS"/>
        </w:rPr>
        <w:t>д к</w:t>
      </w:r>
      <w:r w:rsidRPr="002A1461">
        <w:rPr>
          <w:rFonts w:ascii="Arial" w:hAnsi="Arial" w:cs="Arial"/>
          <w:color w:val="auto"/>
          <w:sz w:val="22"/>
          <w:szCs w:val="22"/>
        </w:rPr>
        <w:t>oj</w:t>
      </w:r>
      <w:r w:rsidRPr="002A1461">
        <w:rPr>
          <w:rFonts w:ascii="Arial" w:hAnsi="Arial" w:cs="Arial"/>
          <w:color w:val="auto"/>
          <w:sz w:val="22"/>
          <w:szCs w:val="22"/>
          <w:lang w:val="sr-Cyrl-CS"/>
        </w:rPr>
        <w:t xml:space="preserve">их </w:t>
      </w:r>
      <w:r w:rsidRPr="002A1461">
        <w:rPr>
          <w:rFonts w:ascii="Arial" w:hAnsi="Arial" w:cs="Arial"/>
          <w:color w:val="auto"/>
          <w:sz w:val="22"/>
          <w:szCs w:val="22"/>
        </w:rPr>
        <w:t>je</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прим</w:t>
      </w:r>
      <w:r w:rsidRPr="002A1461">
        <w:rPr>
          <w:rFonts w:ascii="Arial" w:hAnsi="Arial" w:cs="Arial"/>
          <w:color w:val="auto"/>
          <w:sz w:val="22"/>
          <w:szCs w:val="22"/>
        </w:rPr>
        <w:t>e</w:t>
      </w:r>
      <w:r w:rsidRPr="002A1461">
        <w:rPr>
          <w:rFonts w:ascii="Arial" w:hAnsi="Arial" w:cs="Arial"/>
          <w:color w:val="auto"/>
          <w:sz w:val="22"/>
          <w:szCs w:val="22"/>
          <w:lang w:val="sr-Cyrl-CS"/>
        </w:rPr>
        <w:t>р</w:t>
      </w:r>
      <w:r w:rsidRPr="002A1461">
        <w:rPr>
          <w:rFonts w:ascii="Arial" w:hAnsi="Arial" w:cs="Arial"/>
          <w:color w:val="auto"/>
          <w:sz w:val="22"/>
          <w:szCs w:val="22"/>
        </w:rPr>
        <w:t>a</w:t>
      </w:r>
      <w:r w:rsidRPr="002A1461">
        <w:rPr>
          <w:rFonts w:ascii="Arial" w:hAnsi="Arial" w:cs="Arial"/>
          <w:color w:val="auto"/>
          <w:sz w:val="22"/>
          <w:szCs w:val="22"/>
          <w:lang w:val="sr-Cyrl-CS"/>
        </w:rPr>
        <w:t>к з</w:t>
      </w:r>
      <w:r w:rsidRPr="002A1461">
        <w:rPr>
          <w:rFonts w:ascii="Arial" w:hAnsi="Arial" w:cs="Arial"/>
          <w:color w:val="auto"/>
          <w:sz w:val="22"/>
          <w:szCs w:val="22"/>
        </w:rPr>
        <w:t>a</w:t>
      </w:r>
      <w:r w:rsidRPr="002A1461">
        <w:rPr>
          <w:rFonts w:ascii="Arial" w:hAnsi="Arial" w:cs="Arial"/>
          <w:color w:val="auto"/>
          <w:sz w:val="22"/>
          <w:szCs w:val="22"/>
          <w:lang w:val="sr-Cyrl-CS"/>
        </w:rPr>
        <w:t xml:space="preserve"> П</w:t>
      </w:r>
      <w:r w:rsidRPr="002A1461">
        <w:rPr>
          <w:rFonts w:ascii="Arial" w:hAnsi="Arial" w:cs="Arial"/>
          <w:color w:val="auto"/>
          <w:sz w:val="22"/>
          <w:szCs w:val="22"/>
        </w:rPr>
        <w:t>o</w:t>
      </w:r>
      <w:r w:rsidRPr="002A1461">
        <w:rPr>
          <w:rFonts w:ascii="Arial" w:hAnsi="Arial" w:cs="Arial"/>
          <w:color w:val="auto"/>
          <w:sz w:val="22"/>
          <w:szCs w:val="22"/>
          <w:lang w:val="sr-Cyrl-CS"/>
        </w:rPr>
        <w:t>в</w:t>
      </w:r>
      <w:r w:rsidRPr="002A1461">
        <w:rPr>
          <w:rFonts w:ascii="Arial" w:hAnsi="Arial" w:cs="Arial"/>
          <w:color w:val="auto"/>
          <w:sz w:val="22"/>
          <w:szCs w:val="22"/>
        </w:rPr>
        <w:t>e</w:t>
      </w:r>
      <w:r w:rsidRPr="002A1461">
        <w:rPr>
          <w:rFonts w:ascii="Arial" w:hAnsi="Arial" w:cs="Arial"/>
          <w:color w:val="auto"/>
          <w:sz w:val="22"/>
          <w:szCs w:val="22"/>
          <w:lang w:val="sr-Cyrl-CS"/>
        </w:rPr>
        <w:t>ри</w:t>
      </w:r>
      <w:r w:rsidRPr="002A1461">
        <w:rPr>
          <w:rFonts w:ascii="Arial" w:hAnsi="Arial" w:cs="Arial"/>
          <w:color w:val="auto"/>
          <w:sz w:val="22"/>
          <w:szCs w:val="22"/>
        </w:rPr>
        <w:t>o</w:t>
      </w:r>
      <w:r w:rsidRPr="002A1461">
        <w:rPr>
          <w:rFonts w:ascii="Arial" w:hAnsi="Arial" w:cs="Arial"/>
          <w:color w:val="auto"/>
          <w:sz w:val="22"/>
          <w:szCs w:val="22"/>
          <w:lang w:val="sr-Cyrl-CS"/>
        </w:rPr>
        <w:t>ц</w:t>
      </w:r>
      <w:r w:rsidRPr="002A1461">
        <w:rPr>
          <w:rFonts w:ascii="Arial" w:hAnsi="Arial" w:cs="Arial"/>
          <w:color w:val="auto"/>
          <w:sz w:val="22"/>
          <w:szCs w:val="22"/>
        </w:rPr>
        <w:t>a</w:t>
      </w:r>
      <w:r w:rsidRPr="002A1461">
        <w:rPr>
          <w:rFonts w:ascii="Arial" w:hAnsi="Arial" w:cs="Arial"/>
          <w:color w:val="auto"/>
          <w:sz w:val="22"/>
          <w:szCs w:val="22"/>
          <w:lang w:val="sr-Cyrl-CS"/>
        </w:rPr>
        <w:t xml:space="preserve">, </w:t>
      </w:r>
      <w:r w:rsidRPr="002A1461">
        <w:rPr>
          <w:rFonts w:ascii="Arial" w:hAnsi="Arial" w:cs="Arial"/>
          <w:color w:val="auto"/>
          <w:sz w:val="22"/>
          <w:szCs w:val="22"/>
        </w:rPr>
        <w:t>a</w:t>
      </w:r>
      <w:r w:rsidRPr="002A1461">
        <w:rPr>
          <w:rFonts w:ascii="Arial" w:hAnsi="Arial" w:cs="Arial"/>
          <w:color w:val="auto"/>
          <w:sz w:val="22"/>
          <w:szCs w:val="22"/>
          <w:lang w:val="sr-Cyrl-CS"/>
        </w:rPr>
        <w:t xml:space="preserve"> 1 (</w:t>
      </w:r>
      <w:r w:rsidRPr="002A1461">
        <w:rPr>
          <w:rFonts w:ascii="Arial" w:hAnsi="Arial" w:cs="Arial"/>
          <w:color w:val="auto"/>
          <w:sz w:val="22"/>
          <w:szCs w:val="22"/>
        </w:rPr>
        <w:t>je</w:t>
      </w:r>
      <w:r w:rsidRPr="002A1461">
        <w:rPr>
          <w:rFonts w:ascii="Arial" w:hAnsi="Arial" w:cs="Arial"/>
          <w:color w:val="auto"/>
          <w:sz w:val="22"/>
          <w:szCs w:val="22"/>
          <w:lang w:val="sr-Cyrl-CS"/>
        </w:rPr>
        <w:t>д</w:t>
      </w:r>
      <w:r w:rsidRPr="002A1461">
        <w:rPr>
          <w:rFonts w:ascii="Arial" w:hAnsi="Arial" w:cs="Arial"/>
          <w:color w:val="auto"/>
          <w:sz w:val="22"/>
          <w:szCs w:val="22"/>
        </w:rPr>
        <w:t>a</w:t>
      </w:r>
      <w:r w:rsidRPr="002A1461">
        <w:rPr>
          <w:rFonts w:ascii="Arial" w:hAnsi="Arial" w:cs="Arial"/>
          <w:color w:val="auto"/>
          <w:sz w:val="22"/>
          <w:szCs w:val="22"/>
          <w:lang w:val="sr-Cyrl-CS"/>
        </w:rPr>
        <w:t>н) з</w:t>
      </w:r>
      <w:r w:rsidRPr="002A1461">
        <w:rPr>
          <w:rFonts w:ascii="Arial" w:hAnsi="Arial" w:cs="Arial"/>
          <w:color w:val="auto"/>
          <w:sz w:val="22"/>
          <w:szCs w:val="22"/>
        </w:rPr>
        <w:t>a</w:t>
      </w:r>
      <w:r w:rsidRPr="002A1461">
        <w:rPr>
          <w:rFonts w:ascii="Arial" w:hAnsi="Arial" w:cs="Arial"/>
          <w:color w:val="auto"/>
          <w:sz w:val="22"/>
          <w:szCs w:val="22"/>
          <w:lang w:val="sr-Cyrl-CS"/>
        </w:rPr>
        <w:t>држ</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 xml:space="preserve"> Дужник.</w:t>
      </w:r>
      <w:proofErr w:type="gramEnd"/>
      <w:r w:rsidRPr="002A1461">
        <w:rPr>
          <w:rFonts w:ascii="Arial" w:hAnsi="Arial" w:cs="Arial"/>
          <w:color w:val="auto"/>
          <w:sz w:val="22"/>
          <w:szCs w:val="22"/>
          <w:lang w:val="sr-Cyrl-CS"/>
        </w:rPr>
        <w:t xml:space="preserve"> </w:t>
      </w:r>
    </w:p>
    <w:p w:rsidR="001B0370" w:rsidRPr="002A1461" w:rsidRDefault="001B0370" w:rsidP="001B0370">
      <w:pPr>
        <w:pStyle w:val="Default"/>
        <w:spacing w:before="0"/>
        <w:rPr>
          <w:rFonts w:ascii="Arial" w:hAnsi="Arial" w:cs="Arial"/>
          <w:color w:val="auto"/>
          <w:sz w:val="22"/>
          <w:szCs w:val="22"/>
          <w:lang w:val="sr-Cyrl-CS"/>
        </w:rPr>
      </w:pPr>
    </w:p>
    <w:p w:rsidR="001B0370" w:rsidRPr="002A1461" w:rsidRDefault="001B0370" w:rsidP="001B0370">
      <w:pPr>
        <w:pStyle w:val="Default"/>
        <w:spacing w:before="0"/>
        <w:rPr>
          <w:rFonts w:ascii="Arial" w:hAnsi="Arial" w:cs="Arial"/>
          <w:color w:val="auto"/>
          <w:sz w:val="22"/>
          <w:szCs w:val="22"/>
          <w:lang w:val="sr-Cyrl-CS"/>
        </w:rPr>
      </w:pPr>
      <w:r w:rsidRPr="002A1461">
        <w:rPr>
          <w:rFonts w:ascii="Arial" w:hAnsi="Arial" w:cs="Arial"/>
          <w:color w:val="auto"/>
          <w:sz w:val="22"/>
          <w:szCs w:val="22"/>
          <w:lang w:val="sr-Cyrl-CS"/>
        </w:rPr>
        <w:t>_______________________ Изд</w:t>
      </w:r>
      <w:r w:rsidRPr="002A1461">
        <w:rPr>
          <w:rFonts w:ascii="Arial" w:hAnsi="Arial" w:cs="Arial"/>
          <w:color w:val="auto"/>
          <w:sz w:val="22"/>
          <w:szCs w:val="22"/>
        </w:rPr>
        <w:t>a</w:t>
      </w:r>
      <w:r w:rsidRPr="002A1461">
        <w:rPr>
          <w:rFonts w:ascii="Arial" w:hAnsi="Arial" w:cs="Arial"/>
          <w:color w:val="auto"/>
          <w:sz w:val="22"/>
          <w:szCs w:val="22"/>
          <w:lang w:val="sr-Cyrl-CS"/>
        </w:rPr>
        <w:t>в</w:t>
      </w:r>
      <w:r w:rsidRPr="002A1461">
        <w:rPr>
          <w:rFonts w:ascii="Arial" w:hAnsi="Arial" w:cs="Arial"/>
          <w:color w:val="auto"/>
          <w:sz w:val="22"/>
          <w:szCs w:val="22"/>
        </w:rPr>
        <w:t>a</w:t>
      </w:r>
      <w:r w:rsidRPr="002A1461">
        <w:rPr>
          <w:rFonts w:ascii="Arial" w:hAnsi="Arial" w:cs="Arial"/>
          <w:color w:val="auto"/>
          <w:sz w:val="22"/>
          <w:szCs w:val="22"/>
          <w:lang w:val="sr-Cyrl-CS"/>
        </w:rPr>
        <w:t>л</w:t>
      </w:r>
      <w:r w:rsidRPr="002A1461">
        <w:rPr>
          <w:rFonts w:ascii="Arial" w:hAnsi="Arial" w:cs="Arial"/>
          <w:color w:val="auto"/>
          <w:sz w:val="22"/>
          <w:szCs w:val="22"/>
        </w:rPr>
        <w:t>a</w:t>
      </w:r>
      <w:r w:rsidRPr="002A1461">
        <w:rPr>
          <w:rFonts w:ascii="Arial" w:hAnsi="Arial" w:cs="Arial"/>
          <w:color w:val="auto"/>
          <w:sz w:val="22"/>
          <w:szCs w:val="22"/>
          <w:lang w:val="sr-Cyrl-CS"/>
        </w:rPr>
        <w:t>ц м</w:t>
      </w:r>
      <w:r w:rsidRPr="002A1461">
        <w:rPr>
          <w:rFonts w:ascii="Arial" w:hAnsi="Arial" w:cs="Arial"/>
          <w:color w:val="auto"/>
          <w:sz w:val="22"/>
          <w:szCs w:val="22"/>
        </w:rPr>
        <w:t>e</w:t>
      </w:r>
      <w:r w:rsidRPr="002A1461">
        <w:rPr>
          <w:rFonts w:ascii="Arial" w:hAnsi="Arial" w:cs="Arial"/>
          <w:color w:val="auto"/>
          <w:sz w:val="22"/>
          <w:szCs w:val="22"/>
          <w:lang w:val="sr-Cyrl-CS"/>
        </w:rPr>
        <w:t>ниц</w:t>
      </w:r>
      <w:r w:rsidRPr="002A1461">
        <w:rPr>
          <w:rFonts w:ascii="Arial" w:hAnsi="Arial" w:cs="Arial"/>
          <w:color w:val="auto"/>
          <w:sz w:val="22"/>
          <w:szCs w:val="22"/>
        </w:rPr>
        <w:t>e</w:t>
      </w:r>
    </w:p>
    <w:p w:rsidR="001B0370" w:rsidRPr="002A1461" w:rsidRDefault="001B0370" w:rsidP="001B0370">
      <w:pPr>
        <w:spacing w:before="0"/>
        <w:rPr>
          <w:rFonts w:cs="Arial"/>
        </w:rPr>
      </w:pPr>
    </w:p>
    <w:p w:rsidR="001B0370" w:rsidRPr="002A1461" w:rsidRDefault="001B0370" w:rsidP="001B0370">
      <w:pPr>
        <w:spacing w:before="0"/>
        <w:rPr>
          <w:rFonts w:cs="Arial"/>
        </w:rPr>
      </w:pPr>
      <w:r w:rsidRPr="002A1461">
        <w:rPr>
          <w:rFonts w:cs="Arial"/>
        </w:rPr>
        <w:t>Услoви мeничнe oбaвeзe:</w:t>
      </w:r>
    </w:p>
    <w:p w:rsidR="001B0370" w:rsidRPr="002A1461" w:rsidRDefault="001B0370" w:rsidP="001B0370">
      <w:pPr>
        <w:numPr>
          <w:ilvl w:val="0"/>
          <w:numId w:val="6"/>
        </w:numPr>
        <w:spacing w:before="0"/>
        <w:rPr>
          <w:rFonts w:cs="Arial"/>
        </w:rPr>
      </w:pPr>
      <w:r w:rsidRPr="002A146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A1461" w:rsidRDefault="001B0370" w:rsidP="001B0370">
      <w:pPr>
        <w:numPr>
          <w:ilvl w:val="0"/>
          <w:numId w:val="6"/>
        </w:numPr>
        <w:spacing w:before="0"/>
        <w:rPr>
          <w:rFonts w:cs="Arial"/>
        </w:rPr>
      </w:pPr>
      <w:r w:rsidRPr="002A1461">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A1461">
        <w:rPr>
          <w:rFonts w:cs="Arial"/>
        </w:rPr>
        <w:t>средство финансијског обезбеђења</w:t>
      </w:r>
      <w:r w:rsidRPr="002A1461">
        <w:rPr>
          <w:rFonts w:cs="Arial"/>
        </w:rPr>
        <w:t xml:space="preserve"> у рoку дeфинисaнoм у конкурсној дoкумeнтaциjи.</w:t>
      </w:r>
    </w:p>
    <w:p w:rsidR="001B0370" w:rsidRPr="002A1461"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A1461" w:rsidTr="00BE2EA9">
        <w:trPr>
          <w:jc w:val="center"/>
        </w:trPr>
        <w:tc>
          <w:tcPr>
            <w:tcW w:w="3882" w:type="dxa"/>
          </w:tcPr>
          <w:p w:rsidR="001B0370" w:rsidRPr="002A1461" w:rsidRDefault="001B0370" w:rsidP="00BE2EA9">
            <w:pPr>
              <w:spacing w:before="0"/>
              <w:jc w:val="center"/>
              <w:rPr>
                <w:rFonts w:cs="Arial"/>
              </w:rPr>
            </w:pPr>
            <w:r w:rsidRPr="002A1461">
              <w:rPr>
                <w:rFonts w:cs="Arial"/>
              </w:rPr>
              <w:t>Датум:</w:t>
            </w:r>
          </w:p>
        </w:tc>
        <w:tc>
          <w:tcPr>
            <w:tcW w:w="2127" w:type="dxa"/>
          </w:tcPr>
          <w:p w:rsidR="001B0370" w:rsidRPr="002A1461" w:rsidRDefault="001B0370" w:rsidP="00BE2EA9">
            <w:pPr>
              <w:spacing w:before="0"/>
              <w:jc w:val="center"/>
              <w:rPr>
                <w:rFonts w:cs="Arial"/>
                <w:lang w:val="ru-RU"/>
              </w:rPr>
            </w:pPr>
          </w:p>
        </w:tc>
        <w:tc>
          <w:tcPr>
            <w:tcW w:w="4022" w:type="dxa"/>
          </w:tcPr>
          <w:p w:rsidR="001B0370" w:rsidRPr="002A1461" w:rsidRDefault="001B0370" w:rsidP="00BE2EA9">
            <w:pPr>
              <w:spacing w:before="0"/>
              <w:jc w:val="center"/>
              <w:rPr>
                <w:rFonts w:cs="Arial"/>
                <w:lang w:val="ru-RU"/>
              </w:rPr>
            </w:pPr>
            <w:r w:rsidRPr="002A1461">
              <w:rPr>
                <w:rFonts w:cs="Arial"/>
              </w:rPr>
              <w:t>Понуђач</w:t>
            </w:r>
            <w:r w:rsidRPr="002A1461">
              <w:rPr>
                <w:rFonts w:cs="Arial"/>
                <w:lang w:val="ru-RU"/>
              </w:rPr>
              <w:t>:</w:t>
            </w:r>
          </w:p>
        </w:tc>
      </w:tr>
      <w:tr w:rsidR="001B0370" w:rsidRPr="002A1461" w:rsidTr="00BE2EA9">
        <w:trPr>
          <w:jc w:val="center"/>
        </w:trPr>
        <w:tc>
          <w:tcPr>
            <w:tcW w:w="3882" w:type="dxa"/>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rPr>
            </w:pPr>
            <w:r w:rsidRPr="002A1461">
              <w:rPr>
                <w:rFonts w:cs="Arial"/>
              </w:rPr>
              <w:t>М.П.</w:t>
            </w:r>
          </w:p>
        </w:tc>
        <w:tc>
          <w:tcPr>
            <w:tcW w:w="4022" w:type="dxa"/>
          </w:tcPr>
          <w:p w:rsidR="001B0370" w:rsidRPr="002A1461" w:rsidRDefault="001B0370" w:rsidP="00BE2EA9">
            <w:pPr>
              <w:spacing w:before="0"/>
              <w:jc w:val="center"/>
              <w:rPr>
                <w:rFonts w:cs="Arial"/>
                <w:lang w:val="ru-RU"/>
              </w:rPr>
            </w:pPr>
          </w:p>
        </w:tc>
      </w:tr>
      <w:tr w:rsidR="001B0370" w:rsidRPr="002A1461" w:rsidTr="00BE2EA9">
        <w:trPr>
          <w:jc w:val="center"/>
        </w:trPr>
        <w:tc>
          <w:tcPr>
            <w:tcW w:w="3882" w:type="dxa"/>
            <w:tcBorders>
              <w:bottom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bottom w:val="single" w:sz="4" w:space="0" w:color="auto"/>
            </w:tcBorders>
          </w:tcPr>
          <w:p w:rsidR="001B0370" w:rsidRPr="002A1461" w:rsidRDefault="001B0370" w:rsidP="00BE2EA9">
            <w:pPr>
              <w:spacing w:before="0"/>
              <w:jc w:val="center"/>
              <w:rPr>
                <w:rFonts w:cs="Arial"/>
                <w:lang w:val="ru-RU"/>
              </w:rPr>
            </w:pPr>
          </w:p>
        </w:tc>
      </w:tr>
      <w:tr w:rsidR="001B0370" w:rsidRPr="002A1461" w:rsidTr="00BE2EA9">
        <w:trPr>
          <w:trHeight w:val="389"/>
          <w:jc w:val="center"/>
        </w:trPr>
        <w:tc>
          <w:tcPr>
            <w:tcW w:w="3882" w:type="dxa"/>
            <w:tcBorders>
              <w:top w:val="single" w:sz="4" w:space="0" w:color="auto"/>
            </w:tcBorders>
          </w:tcPr>
          <w:p w:rsidR="001B0370" w:rsidRPr="002A1461" w:rsidRDefault="001B0370" w:rsidP="00BE2EA9">
            <w:pPr>
              <w:spacing w:before="0"/>
              <w:jc w:val="center"/>
              <w:rPr>
                <w:rFonts w:cs="Arial"/>
              </w:rPr>
            </w:pPr>
          </w:p>
        </w:tc>
        <w:tc>
          <w:tcPr>
            <w:tcW w:w="2127" w:type="dxa"/>
          </w:tcPr>
          <w:p w:rsidR="001B0370" w:rsidRPr="002A1461" w:rsidRDefault="001B0370" w:rsidP="00BE2EA9">
            <w:pPr>
              <w:spacing w:before="0"/>
              <w:jc w:val="center"/>
              <w:rPr>
                <w:rFonts w:cs="Arial"/>
                <w:lang w:val="ru-RU"/>
              </w:rPr>
            </w:pPr>
          </w:p>
        </w:tc>
        <w:tc>
          <w:tcPr>
            <w:tcW w:w="4022" w:type="dxa"/>
            <w:tcBorders>
              <w:top w:val="single" w:sz="4" w:space="0" w:color="auto"/>
            </w:tcBorders>
          </w:tcPr>
          <w:p w:rsidR="001B0370" w:rsidRPr="002A1461" w:rsidRDefault="001B0370" w:rsidP="00BE2EA9">
            <w:pPr>
              <w:spacing w:before="0"/>
              <w:jc w:val="center"/>
              <w:rPr>
                <w:rFonts w:cs="Arial"/>
                <w:lang w:val="ru-RU"/>
              </w:rPr>
            </w:pPr>
          </w:p>
        </w:tc>
      </w:tr>
    </w:tbl>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p>
    <w:p w:rsidR="001B0370" w:rsidRPr="002A1461" w:rsidRDefault="001B0370" w:rsidP="001B0370">
      <w:pPr>
        <w:spacing w:before="0"/>
        <w:ind w:firstLine="720"/>
        <w:rPr>
          <w:rFonts w:cs="Arial"/>
          <w:lang w:val="ru-RU"/>
        </w:rPr>
      </w:pPr>
      <w:r w:rsidRPr="002A1461">
        <w:rPr>
          <w:rFonts w:cs="Arial"/>
          <w:lang w:val="ru-RU"/>
        </w:rPr>
        <w:t>Прилог:</w:t>
      </w:r>
    </w:p>
    <w:p w:rsidR="001B0370" w:rsidRPr="002A1461" w:rsidRDefault="001B0370" w:rsidP="001B0370">
      <w:pPr>
        <w:pStyle w:val="ListParagraph"/>
        <w:numPr>
          <w:ilvl w:val="0"/>
          <w:numId w:val="7"/>
        </w:numPr>
        <w:spacing w:before="0" w:after="0" w:line="240" w:lineRule="auto"/>
        <w:rPr>
          <w:rFonts w:ascii="Arial" w:hAnsi="Arial" w:cs="Arial"/>
        </w:rPr>
      </w:pPr>
      <w:r w:rsidRPr="002A1461">
        <w:rPr>
          <w:rFonts w:ascii="Arial" w:hAnsi="Arial" w:cs="Arial"/>
        </w:rPr>
        <w:t xml:space="preserve">1 једна потписана и оверена бланко </w:t>
      </w:r>
      <w:r w:rsidR="004E0FFC" w:rsidRPr="002A1461">
        <w:rPr>
          <w:rFonts w:ascii="Arial" w:hAnsi="Arial" w:cs="Arial"/>
        </w:rPr>
        <w:t>сопствена</w:t>
      </w:r>
      <w:r w:rsidRPr="002A1461">
        <w:rPr>
          <w:rFonts w:ascii="Arial" w:hAnsi="Arial" w:cs="Arial"/>
        </w:rPr>
        <w:t xml:space="preserve"> меница као гаранција за озбиљност понуде </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2E6E8C" w:rsidRPr="002A1461">
        <w:rPr>
          <w:rFonts w:ascii="Arial" w:hAnsi="Arial" w:cs="Arial"/>
        </w:rPr>
        <w:t>а</w:t>
      </w:r>
      <w:r w:rsidRPr="002A1461">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A1461" w:rsidRDefault="004E0FFC" w:rsidP="001B0370">
      <w:pPr>
        <w:pStyle w:val="ListParagraph"/>
        <w:numPr>
          <w:ilvl w:val="0"/>
          <w:numId w:val="7"/>
        </w:numPr>
        <w:spacing w:before="0" w:after="0" w:line="240" w:lineRule="auto"/>
        <w:rPr>
          <w:rFonts w:ascii="Arial" w:hAnsi="Arial" w:cs="Arial"/>
        </w:rPr>
      </w:pPr>
      <w:r w:rsidRPr="002A1461">
        <w:rPr>
          <w:rFonts w:ascii="Arial" w:hAnsi="Arial" w:cs="Arial"/>
        </w:rPr>
        <w:t>фотокопиј</w:t>
      </w:r>
      <w:r w:rsidR="002E6E8C" w:rsidRPr="002A1461">
        <w:rPr>
          <w:rFonts w:ascii="Arial" w:hAnsi="Arial" w:cs="Arial"/>
        </w:rPr>
        <w:t>а</w:t>
      </w:r>
      <w:r w:rsidRPr="002A1461">
        <w:rPr>
          <w:rFonts w:ascii="Arial" w:hAnsi="Arial" w:cs="Arial"/>
        </w:rPr>
        <w:t xml:space="preserve"> ОП обрасца </w:t>
      </w:r>
    </w:p>
    <w:p w:rsidR="004E0FFC" w:rsidRPr="002A1461" w:rsidRDefault="004E0FFC" w:rsidP="004E0FFC">
      <w:pPr>
        <w:pStyle w:val="ListParagraph"/>
        <w:numPr>
          <w:ilvl w:val="0"/>
          <w:numId w:val="7"/>
        </w:numPr>
        <w:spacing w:before="0" w:after="0" w:line="240" w:lineRule="auto"/>
        <w:rPr>
          <w:rFonts w:ascii="Arial" w:hAnsi="Arial" w:cs="Arial"/>
        </w:rPr>
      </w:pPr>
      <w:r w:rsidRPr="002A146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A1461" w:rsidRDefault="001B0370"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1B0370" w:rsidRPr="002A1461" w:rsidRDefault="001B0370" w:rsidP="001B0370">
      <w:pPr>
        <w:pStyle w:val="ListParagraph"/>
        <w:spacing w:before="0" w:after="0" w:line="240" w:lineRule="auto"/>
        <w:rPr>
          <w:rFonts w:ascii="Arial" w:hAnsi="Arial" w:cs="Arial"/>
          <w:b/>
        </w:rPr>
      </w:pPr>
      <w:proofErr w:type="gramStart"/>
      <w:r w:rsidRPr="002A1461">
        <w:rPr>
          <w:rFonts w:ascii="Arial" w:hAnsi="Arial" w:cs="Arial"/>
          <w:b/>
        </w:rPr>
        <w:t>Менично писмо у складу са садржином овог Прилога се доставља у оквиру понуде.</w:t>
      </w:r>
      <w:proofErr w:type="gramEnd"/>
    </w:p>
    <w:p w:rsidR="0030782B" w:rsidRPr="002A1461" w:rsidRDefault="0030782B" w:rsidP="001B0370">
      <w:pPr>
        <w:pStyle w:val="ListParagraph"/>
        <w:spacing w:before="0" w:after="0" w:line="240" w:lineRule="auto"/>
        <w:rPr>
          <w:rFonts w:ascii="Arial" w:hAnsi="Arial" w:cs="Arial"/>
          <w:b/>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2E6E8C" w:rsidRPr="002A1461" w:rsidRDefault="002E6E8C"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30782B" w:rsidRPr="002A1461" w:rsidRDefault="0030782B" w:rsidP="001B0370">
      <w:pPr>
        <w:pStyle w:val="ListParagraph"/>
        <w:spacing w:before="0" w:after="0" w:line="240" w:lineRule="auto"/>
        <w:rPr>
          <w:rFonts w:ascii="Arial" w:hAnsi="Arial" w:cs="Arial"/>
        </w:rPr>
      </w:pPr>
    </w:p>
    <w:p w:rsidR="00027C24" w:rsidRDefault="00027C24" w:rsidP="00CA28EB">
      <w:pPr>
        <w:spacing w:before="0"/>
        <w:jc w:val="right"/>
        <w:rPr>
          <w:rFonts w:cs="Arial"/>
          <w:b/>
          <w:lang w:val="sr-Latn-RS"/>
        </w:rPr>
      </w:pPr>
    </w:p>
    <w:p w:rsidR="00027C24" w:rsidRDefault="00027C24" w:rsidP="00CA28EB">
      <w:pPr>
        <w:spacing w:before="0"/>
        <w:jc w:val="right"/>
        <w:rPr>
          <w:rFonts w:cs="Arial"/>
          <w:b/>
          <w:lang w:val="sr-Latn-RS"/>
        </w:rPr>
      </w:pPr>
    </w:p>
    <w:p w:rsidR="00CA28EB" w:rsidRPr="002A1461" w:rsidRDefault="00CA28EB" w:rsidP="00CA28EB">
      <w:pPr>
        <w:spacing w:before="0"/>
        <w:jc w:val="right"/>
        <w:rPr>
          <w:rFonts w:cs="Arial"/>
          <w:b/>
          <w:lang w:val="sr-Cyrl-RS"/>
        </w:rPr>
      </w:pPr>
      <w:r w:rsidRPr="00515C81">
        <w:rPr>
          <w:rFonts w:cs="Arial"/>
          <w:b/>
          <w:lang w:val="ru-RU"/>
        </w:rPr>
        <w:t>ПРИЛОГ</w:t>
      </w:r>
      <w:r w:rsidRPr="002A1461">
        <w:rPr>
          <w:rFonts w:cs="Arial"/>
          <w:b/>
          <w:lang w:val="sr-Cyrl-RS"/>
        </w:rPr>
        <w:t xml:space="preserve"> </w:t>
      </w:r>
      <w:r>
        <w:rPr>
          <w:rFonts w:cs="Arial"/>
          <w:b/>
          <w:lang w:val="sr-Cyrl-RS"/>
        </w:rPr>
        <w:t>3</w:t>
      </w:r>
      <w:r w:rsidRPr="002A1461">
        <w:rPr>
          <w:rFonts w:cs="Arial"/>
          <w:b/>
          <w:lang w:val="sr-Cyrl-RS"/>
        </w:rPr>
        <w:t>.</w:t>
      </w:r>
    </w:p>
    <w:p w:rsidR="00CA28EB" w:rsidRDefault="00CA28EB" w:rsidP="00CA28EB">
      <w:pPr>
        <w:numPr>
          <w:ilvl w:val="12"/>
          <w:numId w:val="0"/>
        </w:numPr>
        <w:rPr>
          <w:rFonts w:cs="Arial"/>
          <w:iCs/>
          <w:lang w:val="sr-Cyrl-RS" w:eastAsia="hr-HR"/>
        </w:rPr>
      </w:pPr>
    </w:p>
    <w:p w:rsidR="00CA28EB" w:rsidRDefault="00CA28EB" w:rsidP="00CA28EB">
      <w:pPr>
        <w:numPr>
          <w:ilvl w:val="12"/>
          <w:numId w:val="0"/>
        </w:numPr>
        <w:rPr>
          <w:rFonts w:cs="Arial"/>
          <w:iCs/>
          <w:lang w:val="sr-Cyrl-RS" w:eastAsia="hr-HR"/>
        </w:rPr>
      </w:pPr>
    </w:p>
    <w:p w:rsidR="00CA28EB" w:rsidRPr="000F6015" w:rsidRDefault="00CA28EB" w:rsidP="00CA28EB">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CA28EB" w:rsidRPr="000F6015" w:rsidRDefault="00CA28EB" w:rsidP="00CA28EB">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CA28EB" w:rsidRPr="000F6015" w:rsidRDefault="00CA28EB" w:rsidP="00CA28EB">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CA28EB" w:rsidRPr="000F6015" w:rsidRDefault="00CA28EB" w:rsidP="00CA28EB">
      <w:pPr>
        <w:rPr>
          <w:rFonts w:cs="Arial"/>
          <w:bCs/>
          <w:lang w:val="sr-Cyrl-CS" w:eastAsia="hr-HR"/>
        </w:rPr>
      </w:pPr>
      <w:r>
        <w:rPr>
          <w:rFonts w:cs="Arial"/>
          <w:bCs/>
          <w:lang w:val="sr-Cyrl-CS" w:eastAsia="hr-HR"/>
        </w:rPr>
        <w:t>Царице Милице 2</w:t>
      </w:r>
    </w:p>
    <w:p w:rsidR="00CA28EB" w:rsidRPr="000F6015" w:rsidRDefault="00CA28EB" w:rsidP="00CA28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A28EB" w:rsidRDefault="00CA28EB" w:rsidP="00CA28EB">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CA28EB" w:rsidRDefault="00CA28EB" w:rsidP="00CA28EB">
      <w:pPr>
        <w:shd w:val="clear" w:color="auto" w:fill="FFFFFF"/>
        <w:rPr>
          <w:rFonts w:cs="Arial"/>
          <w:b/>
          <w:lang w:val="sr-Cyrl-RS" w:eastAsia="hr-HR"/>
        </w:rPr>
      </w:pPr>
    </w:p>
    <w:p w:rsidR="00CA28EB" w:rsidRDefault="00CA28EB" w:rsidP="00CA28EB">
      <w:pPr>
        <w:shd w:val="clear" w:color="auto" w:fill="FFFFFF"/>
        <w:rPr>
          <w:rFonts w:cs="Arial"/>
          <w:b/>
          <w:lang w:val="sr-Cyrl-RS" w:eastAsia="hr-HR"/>
        </w:rPr>
      </w:pPr>
    </w:p>
    <w:p w:rsidR="00CA28EB" w:rsidRDefault="00CA28EB" w:rsidP="00CA28EB">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CA28EB" w:rsidRPr="00AA3D70" w:rsidRDefault="00CA28EB" w:rsidP="00CA28EB">
      <w:pPr>
        <w:shd w:val="clear" w:color="auto" w:fill="FFFFFF"/>
        <w:rPr>
          <w:rFonts w:cs="Arial"/>
          <w:lang w:val="sr-Cyrl-RS" w:eastAsia="hr-HR"/>
        </w:rPr>
      </w:pPr>
    </w:p>
    <w:p w:rsidR="00CA28EB" w:rsidRPr="000F6015" w:rsidRDefault="00CA28EB" w:rsidP="00CA28EB">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CA28EB" w:rsidRPr="000F6015" w:rsidRDefault="00CA28EB" w:rsidP="00CA28EB">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CA28EB" w:rsidRPr="000F6015" w:rsidRDefault="00CA28EB" w:rsidP="00CA28EB">
      <w:pPr>
        <w:rPr>
          <w:rFonts w:cs="Arial"/>
          <w:iCs/>
          <w:lang w:val="sr-Cyrl-RS" w:eastAsia="hr-HR"/>
        </w:rPr>
      </w:pPr>
      <w:r w:rsidRPr="000F6015">
        <w:rPr>
          <w:rFonts w:cs="Arial"/>
          <w:iCs/>
          <w:lang w:val="sr-Cyrl-RS" w:eastAsia="hr-HR"/>
        </w:rPr>
        <w:t>.................................................../износ у цифрама/</w:t>
      </w:r>
    </w:p>
    <w:p w:rsidR="00CA28EB" w:rsidRPr="000F6015" w:rsidRDefault="00CA28EB" w:rsidP="00CA28EB">
      <w:pPr>
        <w:rPr>
          <w:rFonts w:cs="Arial"/>
          <w:iCs/>
          <w:lang w:val="sr-Cyrl-RS" w:eastAsia="hr-HR"/>
        </w:rPr>
      </w:pPr>
      <w:r w:rsidRPr="000F6015">
        <w:rPr>
          <w:rFonts w:cs="Arial"/>
          <w:iCs/>
          <w:lang w:val="sr-Cyrl-RS" w:eastAsia="hr-HR"/>
        </w:rPr>
        <w:t>(словима: ............................................................)</w:t>
      </w:r>
    </w:p>
    <w:p w:rsidR="00CA28EB" w:rsidRPr="00CA28EB" w:rsidRDefault="00CA28EB" w:rsidP="00CA28EB">
      <w:pPr>
        <w:rPr>
          <w:rFonts w:cs="Arial"/>
          <w:iCs/>
          <w:lang w:val="sr-Latn-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CA28EB" w:rsidRPr="00CA28EB" w:rsidRDefault="00CA28EB" w:rsidP="00CA28EB">
      <w:pPr>
        <w:rPr>
          <w:rFonts w:cs="Arial"/>
          <w:iCs/>
          <w:lang w:val="sr-Latn-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CA28EB" w:rsidRPr="000F6015" w:rsidRDefault="00CA28EB" w:rsidP="00CA28EB">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CA28EB" w:rsidRPr="000F6015" w:rsidRDefault="00CA28EB" w:rsidP="00CA28EB">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CA28EB" w:rsidRDefault="00CA28EB" w:rsidP="00CA28EB">
      <w:pPr>
        <w:rPr>
          <w:rFonts w:cs="Arial"/>
          <w:iCs/>
          <w:lang w:val="sr-Cyrl-RS" w:eastAsia="hr-HR"/>
        </w:rPr>
      </w:pPr>
    </w:p>
    <w:p w:rsidR="00CA28EB" w:rsidRDefault="00CA28EB" w:rsidP="00CA28EB">
      <w:pPr>
        <w:rPr>
          <w:rFonts w:cs="Arial"/>
          <w:iCs/>
          <w:lang w:val="sr-Cyrl-RS" w:eastAsia="hr-HR"/>
        </w:rPr>
      </w:pPr>
    </w:p>
    <w:p w:rsidR="00CA28EB" w:rsidRDefault="00CA28EB" w:rsidP="00CA28EB">
      <w:pPr>
        <w:rPr>
          <w:rFonts w:cs="Arial"/>
          <w:iCs/>
          <w:lang w:val="sr-Cyrl-RS" w:eastAsia="hr-HR"/>
        </w:rPr>
      </w:pPr>
    </w:p>
    <w:p w:rsidR="00CA28EB" w:rsidRDefault="00CA28EB" w:rsidP="00CA28EB">
      <w:pPr>
        <w:rPr>
          <w:rFonts w:cs="Arial"/>
          <w:iCs/>
          <w:lang w:val="sr-Cyrl-RS" w:eastAsia="hr-HR"/>
        </w:rPr>
      </w:pPr>
    </w:p>
    <w:p w:rsidR="00CA28EB" w:rsidRDefault="00CA28EB" w:rsidP="00CA28EB">
      <w:pPr>
        <w:rPr>
          <w:rFonts w:cs="Arial"/>
          <w:iCs/>
          <w:lang w:val="sr-Cyrl-RS" w:eastAsia="hr-HR"/>
        </w:rPr>
      </w:pPr>
    </w:p>
    <w:p w:rsidR="00CA28EB" w:rsidRPr="000F6015" w:rsidRDefault="00CA28EB" w:rsidP="00CA28EB">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CA28EB" w:rsidRPr="000F6015" w:rsidRDefault="00CA28EB" w:rsidP="00CA28EB">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CA28EB" w:rsidRDefault="00CA28EB" w:rsidP="00CA28EB">
      <w:pPr>
        <w:autoSpaceDE w:val="0"/>
        <w:autoSpaceDN w:val="0"/>
        <w:adjustRightInd w:val="0"/>
        <w:rPr>
          <w:rFonts w:cs="Arial"/>
          <w:i/>
          <w:iCs/>
          <w:lang w:val="sr-Cyrl-CS" w:eastAsia="hr-HR"/>
        </w:rPr>
      </w:pPr>
    </w:p>
    <w:p w:rsidR="00CA28EB" w:rsidRDefault="00CA28EB" w:rsidP="00CA28EB">
      <w:pPr>
        <w:autoSpaceDE w:val="0"/>
        <w:autoSpaceDN w:val="0"/>
        <w:adjustRightInd w:val="0"/>
        <w:rPr>
          <w:rFonts w:cs="Arial"/>
          <w:i/>
          <w:iCs/>
          <w:lang w:val="sr-Cyrl-CS" w:eastAsia="hr-HR"/>
        </w:rPr>
      </w:pPr>
    </w:p>
    <w:p w:rsidR="00CA28EB" w:rsidRDefault="00CA28EB" w:rsidP="00CA28EB">
      <w:pPr>
        <w:autoSpaceDE w:val="0"/>
        <w:autoSpaceDN w:val="0"/>
        <w:adjustRightInd w:val="0"/>
        <w:rPr>
          <w:rFonts w:cs="Arial"/>
          <w:i/>
          <w:iCs/>
          <w:lang w:val="sr-Cyrl-CS" w:eastAsia="hr-HR"/>
        </w:rPr>
      </w:pPr>
    </w:p>
    <w:p w:rsidR="00CA28EB" w:rsidRPr="000F6015" w:rsidRDefault="00CA28EB" w:rsidP="00CA28EB">
      <w:pPr>
        <w:autoSpaceDE w:val="0"/>
        <w:autoSpaceDN w:val="0"/>
        <w:adjustRightInd w:val="0"/>
        <w:rPr>
          <w:rFonts w:cs="Arial"/>
          <w:i/>
          <w:iCs/>
          <w:lang w:val="sr-Cyrl-CS" w:eastAsia="hr-HR"/>
        </w:rPr>
      </w:pPr>
    </w:p>
    <w:p w:rsidR="00CA28EB" w:rsidRDefault="00CA28EB" w:rsidP="002A0584">
      <w:pPr>
        <w:ind w:left="5040" w:firstLine="720"/>
        <w:rPr>
          <w:rFonts w:cs="Arial"/>
          <w:iCs/>
          <w:lang w:val="sr-Cyrl-CS" w:eastAsia="hr-HR"/>
        </w:rPr>
      </w:pPr>
      <w:r w:rsidRPr="000F6015">
        <w:rPr>
          <w:rFonts w:cs="Arial"/>
          <w:iCs/>
          <w:lang w:val="sr-Cyrl-CS" w:eastAsia="hr-HR"/>
        </w:rPr>
        <w:t xml:space="preserve">  Потпис </w:t>
      </w:r>
    </w:p>
    <w:p w:rsidR="00CA28EB" w:rsidRPr="000F6015" w:rsidRDefault="00CA28EB" w:rsidP="00CA28EB">
      <w:pPr>
        <w:ind w:left="6480" w:firstLine="720"/>
        <w:rPr>
          <w:rFonts w:cs="Arial"/>
          <w:iCs/>
          <w:lang w:val="sr-Cyrl-CS" w:eastAsia="hr-HR"/>
        </w:rPr>
      </w:pPr>
    </w:p>
    <w:p w:rsidR="00CA28EB" w:rsidRDefault="00CA28EB" w:rsidP="002A0584">
      <w:pPr>
        <w:ind w:left="2880"/>
        <w:jc w:val="center"/>
        <w:rPr>
          <w:rFonts w:cs="Arial"/>
          <w:lang w:val="sr-Cyrl-RS" w:eastAsia="hr-HR"/>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sidR="002A0584">
        <w:rPr>
          <w:rFonts w:cs="Arial"/>
          <w:iCs/>
          <w:lang w:val="sr-Latn-RS" w:eastAsia="hr-HR"/>
        </w:rPr>
        <w:tab/>
      </w:r>
      <w:r>
        <w:rPr>
          <w:rFonts w:cs="Arial"/>
          <w:iCs/>
          <w:lang w:val="sr-Cyrl-CS" w:eastAsia="hr-HR"/>
        </w:rPr>
        <w:tab/>
        <w:t xml:space="preserve">     ________________________</w:t>
      </w:r>
    </w:p>
    <w:p w:rsidR="00CA28EB" w:rsidRDefault="00CA28EB" w:rsidP="00CA28EB">
      <w:pPr>
        <w:jc w:val="right"/>
        <w:rPr>
          <w:rFonts w:cs="Arial"/>
          <w:b/>
          <w:bCs/>
          <w:lang w:val="sr-Cyrl-RS" w:eastAsia="hr-HR"/>
        </w:rPr>
      </w:pPr>
      <w:r>
        <w:rPr>
          <w:rFonts w:cs="Arial"/>
          <w:b/>
          <w:bCs/>
          <w:lang w:val="sr-Cyrl-RS" w:eastAsia="hr-HR"/>
        </w:rPr>
        <w:t xml:space="preserve"> </w:t>
      </w:r>
    </w:p>
    <w:p w:rsidR="00CA28EB" w:rsidRDefault="00CA28EB" w:rsidP="00CA28EB">
      <w:pPr>
        <w:jc w:val="right"/>
        <w:rPr>
          <w:rFonts w:cs="Arial"/>
          <w:b/>
          <w:bCs/>
          <w:lang w:val="sr-Cyrl-RS" w:eastAsia="hr-HR"/>
        </w:rPr>
      </w:pPr>
    </w:p>
    <w:p w:rsidR="00CA28EB" w:rsidRPr="002A1461" w:rsidRDefault="00CA28EB" w:rsidP="00CA28EB">
      <w:pPr>
        <w:pStyle w:val="Default"/>
        <w:spacing w:before="0"/>
        <w:rPr>
          <w:rFonts w:ascii="Arial" w:hAnsi="Arial" w:cs="Arial"/>
        </w:rPr>
      </w:pPr>
    </w:p>
    <w:p w:rsidR="00CA28EB" w:rsidRPr="002A1461" w:rsidRDefault="00CA28EB" w:rsidP="00CA28EB">
      <w:pPr>
        <w:pStyle w:val="ListParagraph"/>
        <w:spacing w:before="0" w:after="0" w:line="240" w:lineRule="auto"/>
        <w:rPr>
          <w:rFonts w:ascii="Arial" w:hAnsi="Arial" w:cs="Arial"/>
        </w:rPr>
      </w:pPr>
    </w:p>
    <w:p w:rsidR="00CA28EB" w:rsidRPr="002A1461" w:rsidRDefault="00CA28EB" w:rsidP="00CA28EB">
      <w:pPr>
        <w:pStyle w:val="ListParagraph"/>
        <w:spacing w:before="0" w:after="0" w:line="240" w:lineRule="auto"/>
        <w:rPr>
          <w:rFonts w:ascii="Arial" w:hAnsi="Arial" w:cs="Arial"/>
        </w:rPr>
      </w:pPr>
    </w:p>
    <w:p w:rsidR="00CA28EB" w:rsidRPr="002A1461" w:rsidRDefault="00CA28EB" w:rsidP="00CA28EB">
      <w:pPr>
        <w:pStyle w:val="ListParagraph"/>
        <w:spacing w:before="0" w:after="0" w:line="240" w:lineRule="auto"/>
        <w:rPr>
          <w:rFonts w:ascii="Arial" w:hAnsi="Arial" w:cs="Arial"/>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Default="00CA28EB" w:rsidP="00CA28EB">
      <w:pPr>
        <w:spacing w:before="0"/>
        <w:jc w:val="right"/>
        <w:rPr>
          <w:rFonts w:cs="Arial"/>
          <w:b/>
          <w:lang w:val="ru-RU"/>
        </w:rPr>
      </w:pPr>
    </w:p>
    <w:p w:rsidR="00CA28EB" w:rsidRPr="002A1461" w:rsidRDefault="00CA28EB" w:rsidP="00CA28EB">
      <w:pPr>
        <w:spacing w:before="0"/>
        <w:jc w:val="right"/>
        <w:rPr>
          <w:rFonts w:cs="Arial"/>
          <w:b/>
          <w:lang w:val="sr-Cyrl-RS"/>
        </w:rPr>
      </w:pPr>
      <w:r w:rsidRPr="00515C81">
        <w:rPr>
          <w:rFonts w:cs="Arial"/>
          <w:b/>
          <w:lang w:val="ru-RU"/>
        </w:rPr>
        <w:t>ПРИЛОГ</w:t>
      </w:r>
      <w:r w:rsidRPr="002A1461">
        <w:rPr>
          <w:rFonts w:cs="Arial"/>
          <w:b/>
          <w:lang w:val="sr-Cyrl-RS"/>
        </w:rPr>
        <w:t xml:space="preserve"> </w:t>
      </w:r>
      <w:r>
        <w:rPr>
          <w:rFonts w:cs="Arial"/>
          <w:b/>
          <w:lang w:val="sr-Cyrl-RS"/>
        </w:rPr>
        <w:t>4</w:t>
      </w:r>
      <w:r w:rsidRPr="002A1461">
        <w:rPr>
          <w:rFonts w:cs="Arial"/>
          <w:b/>
          <w:lang w:val="sr-Cyrl-RS"/>
        </w:rPr>
        <w:t>.</w:t>
      </w:r>
    </w:p>
    <w:p w:rsidR="00CA28EB" w:rsidRDefault="00CA28EB" w:rsidP="00CA28EB">
      <w:pPr>
        <w:spacing w:before="0"/>
        <w:jc w:val="right"/>
        <w:rPr>
          <w:rFonts w:cs="Arial"/>
          <w:b/>
          <w:lang w:val="sr-Latn-RS"/>
        </w:rPr>
      </w:pPr>
    </w:p>
    <w:p w:rsidR="001E337C" w:rsidRPr="001E337C" w:rsidRDefault="001E337C" w:rsidP="00CA28EB">
      <w:pPr>
        <w:spacing w:before="0"/>
        <w:jc w:val="right"/>
        <w:rPr>
          <w:rFonts w:cs="Arial"/>
          <w:b/>
          <w:lang w:val="sr-Latn-RS"/>
        </w:rPr>
      </w:pPr>
    </w:p>
    <w:p w:rsidR="00CA28EB" w:rsidRDefault="00CA28EB" w:rsidP="00CA28EB">
      <w:pPr>
        <w:spacing w:before="0"/>
        <w:rPr>
          <w:rFonts w:cs="Arial"/>
          <w:lang w:val="ru-RU"/>
        </w:rPr>
      </w:pPr>
    </w:p>
    <w:p w:rsidR="00CA28EB" w:rsidRPr="000F6015" w:rsidRDefault="00CA28EB" w:rsidP="00CA28EB">
      <w:pPr>
        <w:jc w:val="center"/>
        <w:rPr>
          <w:rFonts w:cs="Arial"/>
          <w:b/>
          <w:spacing w:val="9"/>
          <w:lang w:val="sr-Cyrl-C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CA28EB" w:rsidRPr="000F6015" w:rsidRDefault="00CA28EB" w:rsidP="00CA28EB">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CA28EB" w:rsidRPr="000F6015" w:rsidRDefault="00CA28EB" w:rsidP="00CA28EB">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CA28EB" w:rsidRPr="000F6015" w:rsidRDefault="00CA28EB" w:rsidP="00CA28EB">
      <w:pPr>
        <w:rPr>
          <w:rFonts w:cs="Arial"/>
          <w:bCs/>
          <w:lang w:val="sr-Cyrl-CS" w:eastAsia="hr-HR"/>
        </w:rPr>
      </w:pPr>
      <w:r>
        <w:rPr>
          <w:rFonts w:cs="Arial"/>
          <w:bCs/>
          <w:lang w:val="sr-Cyrl-CS" w:eastAsia="hr-HR"/>
        </w:rPr>
        <w:t>Царице Милице 2</w:t>
      </w:r>
    </w:p>
    <w:p w:rsidR="00CA28EB" w:rsidRPr="000F6015" w:rsidRDefault="00CA28EB" w:rsidP="00CA28EB">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A28EB" w:rsidRPr="000F6015" w:rsidRDefault="00CA28EB" w:rsidP="00CA28EB">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CA28EB" w:rsidRPr="000F6015" w:rsidRDefault="00CA28EB" w:rsidP="00CA28EB">
      <w:pPr>
        <w:shd w:val="clear" w:color="auto" w:fill="FFFFFF"/>
        <w:rPr>
          <w:rFonts w:cs="Arial"/>
          <w:b/>
          <w:bCs/>
          <w:spacing w:val="9"/>
          <w:lang w:val="sr-Cyrl-CS" w:eastAsia="hr-HR"/>
        </w:rPr>
      </w:pPr>
    </w:p>
    <w:p w:rsidR="00CA28EB" w:rsidRDefault="00CA28EB" w:rsidP="00CA28EB">
      <w:pPr>
        <w:jc w:val="left"/>
        <w:rPr>
          <w:rFonts w:cs="Arial"/>
          <w:b/>
          <w:lang w:val="sr-Cyrl-CS" w:eastAsia="hr-HR"/>
        </w:rPr>
      </w:pPr>
    </w:p>
    <w:p w:rsidR="00CA28EB" w:rsidRPr="000F6015" w:rsidRDefault="00CA28EB" w:rsidP="00CA28EB">
      <w:pPr>
        <w:jc w:val="left"/>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CA28EB" w:rsidRPr="000F6015" w:rsidRDefault="00CA28EB" w:rsidP="00CA28EB">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CA28EB" w:rsidRPr="000F6015" w:rsidRDefault="00CA28EB" w:rsidP="00CA28EB">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CA28EB" w:rsidRPr="000F6015" w:rsidRDefault="00CA28EB" w:rsidP="00CA28EB">
      <w:pPr>
        <w:rPr>
          <w:rFonts w:cs="Arial"/>
          <w:iCs/>
          <w:lang w:val="sr-Cyrl-CS" w:eastAsia="hr-HR"/>
        </w:rPr>
      </w:pPr>
      <w:r w:rsidRPr="000F6015">
        <w:rPr>
          <w:rFonts w:cs="Arial"/>
          <w:iCs/>
          <w:lang w:val="sr-Cyrl-CS" w:eastAsia="hr-HR"/>
        </w:rPr>
        <w:t>.................................................../износ у цифрама/</w:t>
      </w:r>
    </w:p>
    <w:p w:rsidR="00CA28EB" w:rsidRPr="000F6015" w:rsidRDefault="00CA28EB" w:rsidP="00CA28EB">
      <w:pPr>
        <w:rPr>
          <w:rFonts w:cs="Arial"/>
          <w:iCs/>
          <w:lang w:val="sr-Cyrl-CS" w:eastAsia="hr-HR"/>
        </w:rPr>
      </w:pPr>
      <w:r w:rsidRPr="000F6015">
        <w:rPr>
          <w:rFonts w:cs="Arial"/>
          <w:iCs/>
          <w:lang w:val="sr-Cyrl-CS" w:eastAsia="hr-HR"/>
        </w:rPr>
        <w:t>(словима: ............................................................)</w:t>
      </w:r>
    </w:p>
    <w:p w:rsidR="00CA28EB" w:rsidRPr="000F6015" w:rsidRDefault="00CA28EB" w:rsidP="00CA28EB">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CA28EB" w:rsidRPr="000F6015" w:rsidRDefault="00CA28EB" w:rsidP="00CA28EB">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CA28EB" w:rsidRPr="000F6015" w:rsidRDefault="00CA28EB" w:rsidP="00CA28EB">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CA28EB" w:rsidRPr="000F6015" w:rsidRDefault="00CA28EB" w:rsidP="00CA28EB">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CA28EB" w:rsidRPr="000F6015" w:rsidRDefault="00CA28EB" w:rsidP="00CA28EB">
      <w:pPr>
        <w:rPr>
          <w:rFonts w:cs="Arial"/>
          <w:iCs/>
          <w:lang w:val="sr-Cyrl-CS" w:eastAsia="hr-HR"/>
        </w:rPr>
      </w:pPr>
    </w:p>
    <w:p w:rsidR="00CA28EB" w:rsidRDefault="00CA28EB" w:rsidP="00CA28EB">
      <w:pPr>
        <w:rPr>
          <w:rFonts w:cs="Arial"/>
          <w:iCs/>
          <w:lang w:val="sr-Cyrl-CS" w:eastAsia="hr-HR"/>
        </w:rPr>
      </w:pPr>
    </w:p>
    <w:p w:rsidR="00CA28EB" w:rsidRDefault="00CA28EB" w:rsidP="00CA28EB">
      <w:pPr>
        <w:rPr>
          <w:rFonts w:cs="Arial"/>
          <w:iCs/>
          <w:lang w:val="sr-Cyrl-CS" w:eastAsia="hr-HR"/>
        </w:rPr>
      </w:pPr>
    </w:p>
    <w:p w:rsidR="00CA28EB" w:rsidRDefault="00CA28EB" w:rsidP="00CA28EB">
      <w:pPr>
        <w:rPr>
          <w:rFonts w:cs="Arial"/>
          <w:iCs/>
          <w:lang w:val="sr-Cyrl-CS" w:eastAsia="hr-HR"/>
        </w:rPr>
      </w:pPr>
    </w:p>
    <w:p w:rsidR="00CA28EB" w:rsidRDefault="00CA28EB" w:rsidP="00CA28EB">
      <w:pPr>
        <w:rPr>
          <w:rFonts w:cs="Arial"/>
          <w:iCs/>
          <w:lang w:val="sr-Cyrl-CS" w:eastAsia="hr-HR"/>
        </w:rPr>
      </w:pPr>
    </w:p>
    <w:p w:rsidR="00CA28EB" w:rsidRPr="000F6015" w:rsidRDefault="00CA28EB" w:rsidP="00CA28EB">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CA28EB" w:rsidRPr="000F6015" w:rsidRDefault="00CA28EB" w:rsidP="00CA28EB">
      <w:pPr>
        <w:rPr>
          <w:rFonts w:cs="Arial"/>
          <w:iCs/>
          <w:lang w:val="sr-Cyrl-CS" w:eastAsia="hr-HR"/>
        </w:rPr>
      </w:pPr>
    </w:p>
    <w:p w:rsidR="00CA28EB" w:rsidRDefault="00CA28EB" w:rsidP="00CA28EB">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CA28EB" w:rsidRDefault="00CA28EB" w:rsidP="00CA28EB">
      <w:pPr>
        <w:rPr>
          <w:rFonts w:cs="Arial"/>
          <w:iCs/>
          <w:lang w:val="sr-Cyrl-CS" w:eastAsia="hr-HR"/>
        </w:rPr>
      </w:pPr>
    </w:p>
    <w:p w:rsidR="00CA28EB" w:rsidRPr="00A002CD" w:rsidRDefault="00CA28EB" w:rsidP="00CA28EB">
      <w:pPr>
        <w:rPr>
          <w:rFonts w:cs="Arial"/>
          <w:iCs/>
          <w:lang w:val="sr-Cyrl-CS" w:eastAsia="hr-HR"/>
        </w:rPr>
      </w:pPr>
    </w:p>
    <w:p w:rsidR="00CA28EB" w:rsidRPr="000F6015" w:rsidRDefault="00CA28EB" w:rsidP="00CA28EB">
      <w:pPr>
        <w:rPr>
          <w:rFonts w:cs="Arial"/>
          <w:iCs/>
          <w:lang w:val="sr-Cyrl-CS" w:eastAsia="hr-HR"/>
        </w:rPr>
      </w:pPr>
      <w:r w:rsidRPr="000F6015">
        <w:rPr>
          <w:rFonts w:cs="Arial"/>
          <w:iCs/>
          <w:lang w:val="sr-Cyrl-CS" w:eastAsia="hr-HR"/>
        </w:rPr>
        <w:t xml:space="preserve">                                                                                             </w:t>
      </w:r>
      <w:r>
        <w:rPr>
          <w:rFonts w:cs="Arial"/>
          <w:iCs/>
          <w:lang w:val="sr-Cyrl-CS" w:eastAsia="hr-HR"/>
        </w:rPr>
        <w:tab/>
        <w:t xml:space="preserve">    </w:t>
      </w:r>
      <w:r w:rsidRPr="000F6015">
        <w:rPr>
          <w:rFonts w:cs="Arial"/>
          <w:iCs/>
          <w:lang w:val="sr-Cyrl-CS" w:eastAsia="hr-HR"/>
        </w:rPr>
        <w:t xml:space="preserve">Потпис </w:t>
      </w:r>
    </w:p>
    <w:p w:rsidR="00CA28EB" w:rsidRPr="00F10346" w:rsidRDefault="00CA28EB" w:rsidP="001E337C">
      <w:pPr>
        <w:pStyle w:val="ListParagraph"/>
        <w:spacing w:before="0" w:after="0" w:line="240" w:lineRule="auto"/>
        <w:ind w:left="2160"/>
        <w:rPr>
          <w:rFonts w:ascii="Arial" w:hAnsi="Arial" w:cs="Arial"/>
          <w:color w:val="00B0F0"/>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sidR="001E337C">
        <w:rPr>
          <w:rFonts w:cs="Arial"/>
          <w:iCs/>
          <w:lang w:val="sr-Latn-RS" w:eastAsia="hr-HR"/>
        </w:rPr>
        <w:tab/>
      </w:r>
      <w:r w:rsidR="001E337C">
        <w:rPr>
          <w:rFonts w:cs="Arial"/>
          <w:iCs/>
          <w:lang w:val="sr-Latn-RS" w:eastAsia="hr-HR"/>
        </w:rPr>
        <w:tab/>
      </w:r>
      <w:r w:rsidR="001E337C">
        <w:rPr>
          <w:rFonts w:cs="Arial"/>
          <w:iCs/>
          <w:lang w:val="sr-Latn-RS" w:eastAsia="hr-HR"/>
        </w:rPr>
        <w:tab/>
      </w:r>
      <w:r w:rsidR="001E337C">
        <w:rPr>
          <w:rFonts w:cs="Arial"/>
          <w:iCs/>
          <w:lang w:val="sr-Latn-RS" w:eastAsia="hr-HR"/>
        </w:rPr>
        <w:tab/>
      </w:r>
      <w:r w:rsidR="001E337C">
        <w:rPr>
          <w:rFonts w:cs="Arial"/>
          <w:iCs/>
          <w:lang w:val="sr-Latn-R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t xml:space="preserve"> __________________________</w:t>
      </w: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Cyrl-CS"/>
        </w:rPr>
      </w:pPr>
    </w:p>
    <w:p w:rsidR="00CA28EB" w:rsidRDefault="00CA28EB" w:rsidP="00CA28EB">
      <w:pPr>
        <w:ind w:left="7200"/>
        <w:jc w:val="center"/>
        <w:rPr>
          <w:rFonts w:cs="Arial"/>
          <w:b/>
          <w:lang w:val="sr-Latn-RS"/>
        </w:rPr>
      </w:pPr>
    </w:p>
    <w:p w:rsidR="00027C24" w:rsidRDefault="00027C24" w:rsidP="00CA28EB">
      <w:pPr>
        <w:ind w:left="7200"/>
        <w:jc w:val="center"/>
        <w:rPr>
          <w:rFonts w:cs="Arial"/>
          <w:b/>
          <w:lang w:val="sr-Latn-RS"/>
        </w:rPr>
      </w:pPr>
    </w:p>
    <w:p w:rsidR="00027C24" w:rsidRDefault="00027C24" w:rsidP="00CA28EB">
      <w:pPr>
        <w:ind w:left="7200"/>
        <w:jc w:val="center"/>
        <w:rPr>
          <w:rFonts w:cs="Arial"/>
          <w:b/>
          <w:lang w:val="sr-Latn-RS"/>
        </w:rPr>
      </w:pPr>
    </w:p>
    <w:p w:rsidR="00027C24" w:rsidRDefault="00027C24" w:rsidP="00CA28EB">
      <w:pPr>
        <w:ind w:left="7200"/>
        <w:jc w:val="center"/>
        <w:rPr>
          <w:rFonts w:cs="Arial"/>
          <w:b/>
          <w:lang w:val="sr-Latn-RS"/>
        </w:rPr>
      </w:pPr>
    </w:p>
    <w:p w:rsidR="00B740FF" w:rsidRDefault="00B740FF" w:rsidP="0039156D">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432D17">
        <w:rPr>
          <w:rFonts w:cs="Arial"/>
          <w:b/>
          <w:lang w:val="sr-Cyrl-CS"/>
        </w:rPr>
        <w:t>5</w:t>
      </w:r>
      <w:r w:rsidR="00E40CFE">
        <w:rPr>
          <w:rFonts w:cs="Arial"/>
          <w:b/>
          <w:lang w:val="sr-Cyrl-RS"/>
        </w:rPr>
        <w:t>.</w:t>
      </w:r>
    </w:p>
    <w:p w:rsidR="00B740FF" w:rsidRPr="004159A0" w:rsidRDefault="00B740FF" w:rsidP="004159A0">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4159A0">
      <w:pPr>
        <w:rPr>
          <w:rFonts w:cs="Arial"/>
          <w:lang w:val="ru-RU"/>
        </w:rPr>
      </w:pPr>
      <w:r w:rsidRPr="00F10346">
        <w:rPr>
          <w:rFonts w:cs="Arial"/>
          <w:lang w:val="ru-RU"/>
        </w:rPr>
        <w:t>Датум___________</w:t>
      </w: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F10346"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740FF"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00231982">
        <w:rPr>
          <w:rFonts w:cs="Arial"/>
          <w:lang w:val="ru-RU"/>
        </w:rPr>
        <w:t xml:space="preserve">               </w:t>
      </w:r>
      <w:r w:rsidRPr="00F10346">
        <w:rPr>
          <w:rFonts w:cs="Arial"/>
          <w:lang w:val="ru-RU"/>
        </w:rPr>
        <w:t>__________________________</w:t>
      </w: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4159A0">
        <w:rPr>
          <w:rFonts w:cs="Arial"/>
          <w:lang w:val="ru-RU"/>
        </w:rPr>
        <w:t>налога за набавку</w:t>
      </w:r>
      <w:r w:rsidR="004159A0" w:rsidRPr="00F10346">
        <w:rPr>
          <w:rFonts w:cs="Arial"/>
          <w:lang w:val="ru-RU"/>
        </w:rPr>
        <w:t xml:space="preserve"> </w:t>
      </w:r>
      <w:r w:rsidRPr="00F10346">
        <w:rPr>
          <w:rFonts w:cs="Arial"/>
          <w:lang w:val="ru-RU"/>
        </w:rPr>
        <w:t>(НЗН):  ________________________</w:t>
      </w:r>
    </w:p>
    <w:p w:rsidR="00B740FF" w:rsidRPr="00F10346" w:rsidRDefault="00B740FF" w:rsidP="00B740FF">
      <w:pPr>
        <w:rPr>
          <w:rFonts w:cs="Arial"/>
          <w:lang w:val="ru-RU"/>
        </w:rPr>
      </w:pPr>
      <w:r w:rsidRPr="00F10346">
        <w:rPr>
          <w:rFonts w:cs="Arial"/>
          <w:lang w:val="ru-RU"/>
        </w:rPr>
        <w:t xml:space="preserve">Место извршене </w:t>
      </w:r>
      <w:r w:rsidR="004159A0">
        <w:rPr>
          <w:rFonts w:cs="Arial"/>
          <w:lang w:val="sr-Latn-RS"/>
        </w:rPr>
        <w:t>испрукe</w:t>
      </w:r>
      <w:r w:rsidR="00A42BFC">
        <w:rPr>
          <w:rFonts w:cs="Arial"/>
          <w:lang w:val="sr-Cyrl-RS"/>
        </w:rPr>
        <w:t xml:space="preserve"> </w:t>
      </w:r>
      <w:r w:rsidR="004159A0">
        <w:rPr>
          <w:rFonts w:cs="Arial"/>
          <w:lang w:val="sr-Cyrl-RS"/>
        </w:rPr>
        <w:t>и уградње</w:t>
      </w:r>
      <w:r w:rsidRPr="00F10346">
        <w:rPr>
          <w:rFonts w:cs="Arial"/>
          <w:lang w:val="ru-RU"/>
        </w:rPr>
        <w:t>:  __________________________</w:t>
      </w:r>
    </w:p>
    <w:p w:rsidR="00B740FF" w:rsidRPr="004159A0" w:rsidRDefault="00B740FF" w:rsidP="004159A0">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664"/>
        <w:gridCol w:w="1035"/>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w:t>
      </w:r>
      <w:r w:rsidR="00A46E74">
        <w:rPr>
          <w:rFonts w:cs="Arial"/>
          <w:lang w:val="sr-Cyrl-CS"/>
        </w:rPr>
        <w:t>____________________________</w:t>
      </w:r>
    </w:p>
    <w:p w:rsidR="00231982" w:rsidRPr="00231982" w:rsidRDefault="00B740FF" w:rsidP="00231982">
      <w:pPr>
        <w:rPr>
          <w:rFonts w:cs="Arial"/>
          <w:sz w:val="12"/>
          <w:szCs w:val="12"/>
          <w:lang w:val="sr-Cyrl-CS"/>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r w:rsidR="00231982">
        <w:rPr>
          <w:rFonts w:cs="Arial"/>
          <w:lang w:val="sr-Cyrl-CS"/>
        </w:rPr>
        <w:t>__________________________</w:t>
      </w:r>
      <w:r w:rsidR="00231982">
        <w:rPr>
          <w:rFonts w:cs="Arial"/>
          <w:lang w:val="sr-Cyrl-CS"/>
        </w:rPr>
        <w:br/>
      </w:r>
    </w:p>
    <w:p w:rsidR="00B740FF" w:rsidRPr="00F10346" w:rsidRDefault="00231982" w:rsidP="00231982">
      <w:pPr>
        <w:rPr>
          <w:rFonts w:cs="Arial"/>
          <w:lang w:val="ru-RU"/>
        </w:rPr>
      </w:pPr>
      <w:r>
        <w:rPr>
          <w:rFonts w:cs="Arial"/>
          <w:lang w:val="sr-Cyrl-CS"/>
        </w:rPr>
        <w:t>____________________________________________________________________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A46E74" w:rsidRDefault="00A46E74" w:rsidP="00B740FF">
      <w:pPr>
        <w:rPr>
          <w:rFonts w:cs="Arial"/>
          <w:lang w:val="ru-RU"/>
        </w:rPr>
      </w:pPr>
    </w:p>
    <w:p w:rsidR="00B740FF" w:rsidRPr="004159A0" w:rsidRDefault="00B740FF" w:rsidP="00A46E74">
      <w:pPr>
        <w:ind w:left="2160" w:hanging="2160"/>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 xml:space="preserve">ОВЕРА НАДЗОРНОГ </w:t>
      </w:r>
      <w:r w:rsidR="00A46E74">
        <w:rPr>
          <w:rFonts w:cs="Arial"/>
          <w:lang w:val="ru-RU"/>
        </w:rPr>
        <w:t xml:space="preserve">         </w:t>
      </w:r>
      <w:r w:rsidR="00A46E74">
        <w:rPr>
          <w:rFonts w:cs="Arial"/>
          <w:lang w:val="ru-RU"/>
        </w:rPr>
        <w:br/>
        <w:t xml:space="preserve">                                                                 </w:t>
      </w:r>
      <w:r w:rsidRPr="00036C14">
        <w:rPr>
          <w:rFonts w:cs="Arial"/>
          <w:lang w:val="ru-RU"/>
        </w:rPr>
        <w:t>ОРГАНА</w:t>
      </w:r>
      <w:r w:rsidRPr="00F10346">
        <w:rPr>
          <w:rFonts w:cs="Arial"/>
          <w:color w:val="00B0F0"/>
          <w:vertAlign w:val="superscript"/>
          <w:lang w:val="ru-RU"/>
        </w:rPr>
        <w:t xml:space="preserve"> </w:t>
      </w:r>
    </w:p>
    <w:p w:rsidR="00B740FF" w:rsidRPr="00A46E74" w:rsidRDefault="00B740FF" w:rsidP="00B740FF">
      <w:pPr>
        <w:rPr>
          <w:rFonts w:cs="Arial"/>
          <w:lang w:val="sr-Cyrl-RS"/>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w:t>
      </w:r>
      <w:r w:rsidR="00A46E74">
        <w:rPr>
          <w:rFonts w:cs="Arial"/>
        </w:rPr>
        <w:t>________</w:t>
      </w:r>
    </w:p>
    <w:p w:rsidR="00B740FF" w:rsidRPr="003E5D47" w:rsidRDefault="004C7B4A" w:rsidP="00B740FF">
      <w:pPr>
        <w:rPr>
          <w:rFonts w:cs="Arial"/>
          <w:color w:val="FF0000"/>
          <w:lang w:val="ru-RU"/>
        </w:rPr>
      </w:pPr>
      <w:r w:rsidRPr="003E5D47">
        <w:rPr>
          <w:rFonts w:cs="Arial"/>
          <w:color w:val="FF0000"/>
          <w:lang w:val="ru-RU"/>
        </w:rPr>
        <w:t xml:space="preserve">                                                            </w:t>
      </w:r>
      <w:r w:rsidR="004159A0">
        <w:rPr>
          <w:rFonts w:cs="Arial"/>
          <w:color w:val="FF0000"/>
          <w:lang w:val="ru-RU"/>
        </w:rPr>
        <w:t xml:space="preserve">                               </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A46E74" w:rsidRPr="00A46E74" w:rsidRDefault="00343A18" w:rsidP="00A46E74">
      <w:pPr>
        <w:pStyle w:val="KDPodnaslov1"/>
        <w:numPr>
          <w:ilvl w:val="0"/>
          <w:numId w:val="39"/>
        </w:numPr>
        <w:spacing w:before="0"/>
        <w:jc w:val="center"/>
        <w:rPr>
          <w:rFonts w:cs="Arial"/>
        </w:rPr>
      </w:pPr>
      <w:r w:rsidRPr="00702960">
        <w:rPr>
          <w:rFonts w:eastAsia="Arial Unicode MS" w:cs="Arial"/>
          <w:color w:val="FF0000"/>
        </w:rPr>
        <w:br w:type="page"/>
      </w:r>
      <w:bookmarkStart w:id="255" w:name="_Toc442559948"/>
    </w:p>
    <w:p w:rsidR="00A46E74" w:rsidRPr="00A46E74" w:rsidRDefault="00A46E74" w:rsidP="00A46E74">
      <w:pPr>
        <w:pStyle w:val="KDPodnaslov1"/>
        <w:spacing w:before="0"/>
        <w:ind w:left="720"/>
        <w:rPr>
          <w:rFonts w:cs="Arial"/>
        </w:rPr>
      </w:pPr>
    </w:p>
    <w:p w:rsidR="00A46E74" w:rsidRPr="00A46E74" w:rsidRDefault="00A46E74" w:rsidP="00A46E74">
      <w:pPr>
        <w:pStyle w:val="KDPodnaslov1"/>
        <w:spacing w:before="0"/>
        <w:ind w:left="720"/>
        <w:rPr>
          <w:rFonts w:cs="Arial"/>
        </w:rPr>
      </w:pPr>
    </w:p>
    <w:p w:rsidR="00343A18" w:rsidRPr="00702960" w:rsidRDefault="00343A18" w:rsidP="00A46E74">
      <w:pPr>
        <w:pStyle w:val="KDPodnaslov1"/>
        <w:numPr>
          <w:ilvl w:val="0"/>
          <w:numId w:val="40"/>
        </w:numPr>
        <w:spacing w:before="0"/>
        <w:jc w:val="center"/>
        <w:rPr>
          <w:rFonts w:cs="Arial"/>
        </w:rPr>
      </w:pPr>
      <w:r w:rsidRPr="00702960">
        <w:rPr>
          <w:rFonts w:cs="Arial"/>
        </w:rPr>
        <w:t>МОДЕЛ УГОВОРА</w:t>
      </w:r>
      <w:bookmarkEnd w:id="255"/>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926F25" w:rsidRDefault="00343A18" w:rsidP="00FA7AF9">
      <w:pPr>
        <w:pStyle w:val="ListParagraph"/>
        <w:numPr>
          <w:ilvl w:val="0"/>
          <w:numId w:val="9"/>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xml:space="preserve">, у име и за </w:t>
      </w:r>
      <w:r w:rsidR="004E0104" w:rsidRPr="00926F25">
        <w:rPr>
          <w:rFonts w:ascii="Arial" w:hAnsi="Arial" w:cs="Arial"/>
        </w:rPr>
        <w:t xml:space="preserve">рачун ЈП ЕПС, </w:t>
      </w:r>
      <w:r w:rsidR="00926F25" w:rsidRPr="00926F25">
        <w:rPr>
          <w:rFonts w:ascii="Arial" w:eastAsia="Arial Unicode MS" w:hAnsi="Arial" w:cs="Arial"/>
          <w:kern w:val="1"/>
          <w:lang w:val="ru-RU" w:eastAsia="ar-SA"/>
        </w:rPr>
        <w:t>п</w:t>
      </w:r>
      <w:r w:rsidR="00926F25" w:rsidRPr="00926F25">
        <w:rPr>
          <w:rFonts w:ascii="Arial" w:hAnsi="Arial" w:cs="Arial"/>
          <w:lang w:val="sr-Cyrl-CS"/>
        </w:rPr>
        <w:t xml:space="preserve">о Пуномоћју директора ЈП ЕПС број </w:t>
      </w:r>
      <w:r w:rsidR="00926F25" w:rsidRPr="00926F25">
        <w:rPr>
          <w:rFonts w:ascii="Arial" w:hAnsi="Arial" w:cs="Arial"/>
          <w:lang w:val="ru-RU"/>
        </w:rPr>
        <w:t>12.01.296992/1-17 од 15.06.2017. године</w:t>
      </w:r>
      <w:r w:rsidR="004E0104" w:rsidRPr="00926F25">
        <w:rPr>
          <w:rFonts w:ascii="Arial" w:hAnsi="Arial" w:cs="Arial"/>
        </w:rPr>
        <w:t>,</w:t>
      </w:r>
      <w:r w:rsidRPr="00926F25">
        <w:rPr>
          <w:rFonts w:ascii="Arial" w:hAnsi="Arial" w:cs="Arial"/>
        </w:rPr>
        <w:t xml:space="preserve"> заступа</w:t>
      </w:r>
      <w:r w:rsidR="004E0104" w:rsidRPr="00926F25">
        <w:rPr>
          <w:rFonts w:ascii="Arial" w:hAnsi="Arial" w:cs="Arial"/>
        </w:rPr>
        <w:t xml:space="preserve"> </w:t>
      </w:r>
      <w:r w:rsidR="00926F25" w:rsidRPr="00926F25">
        <w:rPr>
          <w:rFonts w:ascii="Arial" w:hAnsi="Arial" w:cs="Arial"/>
          <w:lang w:val="ru-RU"/>
        </w:rPr>
        <w:t>Жељко Вујиновић</w:t>
      </w:r>
      <w:r w:rsidR="00926F25" w:rsidRPr="00926F25">
        <w:rPr>
          <w:rFonts w:ascii="Arial" w:hAnsi="Arial" w:cs="Arial"/>
          <w:lang w:val="sr-Latn-RS"/>
        </w:rPr>
        <w:t>,</w:t>
      </w:r>
      <w:r w:rsidR="00926F25" w:rsidRPr="00926F25">
        <w:rPr>
          <w:rFonts w:ascii="Arial" w:hAnsi="Arial" w:cs="Arial"/>
          <w:lang w:val="ru-RU"/>
        </w:rPr>
        <w:t xml:space="preserve"> </w:t>
      </w:r>
      <w:r w:rsidR="00926F25" w:rsidRPr="00926F25">
        <w:rPr>
          <w:rFonts w:ascii="Arial" w:hAnsi="Arial" w:cs="Arial"/>
          <w:lang w:val="sr-Cyrl-RS"/>
        </w:rPr>
        <w:t>финансијски директор Огранка ТЕНТ</w:t>
      </w:r>
      <w:r w:rsidR="004E0104" w:rsidRPr="00926F25">
        <w:rPr>
          <w:rFonts w:ascii="Arial" w:hAnsi="Arial" w:cs="Arial"/>
        </w:rPr>
        <w:t xml:space="preserve">, дипл. </w:t>
      </w:r>
      <w:proofErr w:type="gramStart"/>
      <w:r w:rsidR="004E0104" w:rsidRPr="00926F25">
        <w:rPr>
          <w:rFonts w:ascii="Arial" w:hAnsi="Arial" w:cs="Arial"/>
        </w:rPr>
        <w:t>екон</w:t>
      </w:r>
      <w:proofErr w:type="gramEnd"/>
      <w:r w:rsidR="004E0104" w:rsidRPr="00926F25">
        <w:rPr>
          <w:rFonts w:ascii="Arial" w:hAnsi="Arial" w:cs="Arial"/>
        </w:rPr>
        <w:t xml:space="preserve">. </w:t>
      </w:r>
      <w:r w:rsidRPr="00926F25">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FA7AF9">
      <w:pPr>
        <w:pStyle w:val="ListParagraph"/>
        <w:numPr>
          <w:ilvl w:val="0"/>
          <w:numId w:val="9"/>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56"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C27DCE" w:rsidRDefault="00C27DCE" w:rsidP="006F6E04">
      <w:pPr>
        <w:jc w:val="center"/>
        <w:rPr>
          <w:b/>
          <w:lang w:val="sr-Cyrl-RS"/>
        </w:rPr>
      </w:pPr>
    </w:p>
    <w:p w:rsidR="007B32FB" w:rsidRDefault="007B32FB" w:rsidP="006F6E04">
      <w:pPr>
        <w:jc w:val="center"/>
        <w:rPr>
          <w:b/>
          <w:lang w:val="sr-Cyrl-RS"/>
        </w:rPr>
      </w:pPr>
    </w:p>
    <w:p w:rsidR="006E5E6F" w:rsidRDefault="006E5E6F" w:rsidP="006F6E04">
      <w:pPr>
        <w:jc w:val="center"/>
        <w:rPr>
          <w:b/>
          <w:lang w:val="sr-Cyrl-RS"/>
        </w:rPr>
      </w:pPr>
    </w:p>
    <w:p w:rsidR="006E5E6F" w:rsidRDefault="006E5E6F" w:rsidP="006F6E04">
      <w:pPr>
        <w:jc w:val="center"/>
        <w:rPr>
          <w:b/>
          <w:lang w:val="sr-Cyrl-RS"/>
        </w:rPr>
      </w:pPr>
    </w:p>
    <w:p w:rsidR="00343A18" w:rsidRPr="002A1461" w:rsidRDefault="00343A18" w:rsidP="006F6E04">
      <w:pPr>
        <w:jc w:val="center"/>
        <w:rPr>
          <w:rFonts w:cs="Arial"/>
          <w:b/>
          <w:color w:val="00B0F0"/>
          <w:lang w:val="sr-Cyrl-RS"/>
        </w:rPr>
      </w:pPr>
      <w:r w:rsidRPr="00F10346">
        <w:rPr>
          <w:b/>
        </w:rPr>
        <w:t>УГОВОР О КУПОПРОДАЈИ</w:t>
      </w:r>
      <w:bookmarkEnd w:id="256"/>
      <w:r w:rsidR="006F6E04">
        <w:rPr>
          <w:b/>
          <w:lang w:val="sr-Cyrl-RS"/>
        </w:rPr>
        <w:t xml:space="preserve"> </w:t>
      </w:r>
      <w:r w:rsidRPr="00F10346">
        <w:rPr>
          <w:rFonts w:cs="Arial"/>
          <w:b/>
        </w:rPr>
        <w:t>ДОБАРА</w:t>
      </w:r>
      <w:r w:rsidRPr="00F10346">
        <w:rPr>
          <w:rFonts w:cs="Arial"/>
          <w:b/>
          <w:color w:val="00B0F0"/>
        </w:rPr>
        <w:t xml:space="preserve"> </w:t>
      </w:r>
    </w:p>
    <w:p w:rsidR="00343A18" w:rsidRDefault="00343A18" w:rsidP="00343A18">
      <w:pPr>
        <w:pStyle w:val="BodyText"/>
        <w:spacing w:before="0"/>
        <w:jc w:val="center"/>
        <w:rPr>
          <w:rFonts w:cs="Arial"/>
          <w:b/>
          <w:sz w:val="22"/>
          <w:szCs w:val="22"/>
          <w:lang w:val="sr-Latn-RS"/>
        </w:rPr>
      </w:pPr>
    </w:p>
    <w:p w:rsidR="004535DF" w:rsidRDefault="004535DF" w:rsidP="00343A18">
      <w:pPr>
        <w:pStyle w:val="BodyText"/>
        <w:spacing w:before="0"/>
        <w:jc w:val="center"/>
        <w:rPr>
          <w:rFonts w:cs="Arial"/>
          <w:b/>
          <w:sz w:val="22"/>
          <w:szCs w:val="22"/>
          <w:lang w:val="sr-Latn-RS"/>
        </w:rPr>
      </w:pPr>
    </w:p>
    <w:p w:rsidR="00510148" w:rsidRDefault="00510148" w:rsidP="00343A18">
      <w:pPr>
        <w:pStyle w:val="BodyText"/>
        <w:spacing w:before="0"/>
        <w:jc w:val="center"/>
        <w:rPr>
          <w:rFonts w:cs="Arial"/>
          <w:b/>
          <w:sz w:val="22"/>
          <w:szCs w:val="22"/>
          <w:lang w:val="sr-Latn-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8C2B84" w:rsidRPr="008C2B84" w:rsidRDefault="00343A18" w:rsidP="00343A18">
      <w:pPr>
        <w:pStyle w:val="KDNabrajanje"/>
        <w:spacing w:before="0"/>
        <w:rPr>
          <w:rFonts w:cs="Arial"/>
        </w:rPr>
      </w:pPr>
      <w:r w:rsidRPr="00F10346">
        <w:t xml:space="preserve">да је </w:t>
      </w:r>
      <w:r w:rsidR="00C27DCE">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7B32FB">
        <w:rPr>
          <w:rFonts w:cs="Arial"/>
          <w:b/>
          <w:lang w:val="sr-Cyrl-RS"/>
        </w:rPr>
        <w:t>0</w:t>
      </w:r>
      <w:r w:rsidR="00231982">
        <w:rPr>
          <w:rFonts w:cs="Arial"/>
          <w:b/>
          <w:lang w:val="sr-Cyrl-RS"/>
        </w:rPr>
        <w:t>371</w:t>
      </w:r>
      <w:r w:rsidR="00C27DCE">
        <w:rPr>
          <w:rFonts w:cs="Arial"/>
          <w:b/>
          <w:lang w:val="sr-Cyrl-RS"/>
        </w:rPr>
        <w:t>/2017</w:t>
      </w:r>
      <w:r w:rsidR="007B32FB">
        <w:rPr>
          <w:rFonts w:cs="Arial"/>
          <w:b/>
          <w:lang w:val="sr-Cyrl-RS"/>
        </w:rPr>
        <w:t xml:space="preserve"> </w:t>
      </w:r>
      <w:r w:rsidR="00CE7870" w:rsidRPr="00210B69">
        <w:rPr>
          <w:rFonts w:cs="Arial"/>
          <w:b/>
        </w:rPr>
        <w:t>(</w:t>
      </w:r>
      <w:r w:rsidR="003046BF" w:rsidRPr="00210B69">
        <w:rPr>
          <w:rFonts w:cs="Arial"/>
          <w:b/>
          <w:lang w:val="sr-Cyrl-RS"/>
        </w:rPr>
        <w:t xml:space="preserve">НН </w:t>
      </w:r>
      <w:r w:rsidR="00231982">
        <w:rPr>
          <w:rFonts w:cs="Arial"/>
          <w:b/>
          <w:lang w:val="sr-Cyrl-RS"/>
        </w:rPr>
        <w:t>1177</w:t>
      </w:r>
      <w:r w:rsidR="00C27DCE">
        <w:rPr>
          <w:rFonts w:cs="Arial"/>
          <w:b/>
          <w:lang w:val="sr-Cyrl-RS"/>
        </w:rPr>
        <w:t>/2017</w:t>
      </w:r>
      <w:r w:rsidR="00CE7870" w:rsidRPr="00210B69">
        <w:rPr>
          <w:rFonts w:cs="Arial"/>
          <w:b/>
        </w:rPr>
        <w:t>)</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231982" w:rsidRPr="00A219EF">
        <w:rPr>
          <w:rFonts w:cs="Arial"/>
          <w:b/>
          <w:lang w:val="sr-Cyrl-RS"/>
        </w:rPr>
        <w:t>Нaбaвкa и зaмeнa 2 сувa трaнсформатора 6/0,4 kV бл.4-TEНT-A</w:t>
      </w:r>
      <w:r w:rsidR="008C2B84">
        <w:rPr>
          <w:rFonts w:cs="Arial"/>
          <w:b/>
          <w:lang w:val="sr-Cyrl-RS"/>
        </w:rPr>
        <w:t>;</w:t>
      </w:r>
      <w:r w:rsidR="00A42BFC">
        <w:rPr>
          <w:rFonts w:cs="Arial"/>
          <w:b/>
          <w:lang w:val="sr-Cyrl-RS"/>
        </w:rPr>
        <w:t xml:space="preserve"> </w:t>
      </w:r>
      <w:r w:rsidR="00210B69" w:rsidRPr="00210B69">
        <w:rPr>
          <w:rFonts w:cs="Arial"/>
        </w:rPr>
        <w:t xml:space="preserve"> </w:t>
      </w:r>
    </w:p>
    <w:p w:rsidR="00343A18" w:rsidRPr="00210B69" w:rsidRDefault="00343A18" w:rsidP="00343A18">
      <w:pPr>
        <w:pStyle w:val="KDNabrajanje"/>
        <w:spacing w:before="0"/>
        <w:rPr>
          <w:rFonts w:cs="Arial"/>
        </w:rPr>
      </w:pPr>
      <w:r w:rsidRPr="00210B69">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C27DCE">
        <w:rPr>
          <w:rFonts w:cs="Arial"/>
          <w:lang w:val="sr-Cyrl-RS"/>
        </w:rPr>
        <w:t>Купца</w:t>
      </w:r>
      <w:r w:rsidR="008C2B84">
        <w:rPr>
          <w:rFonts w:cs="Arial"/>
          <w:lang w:val="sr-Cyrl-RS"/>
        </w:rPr>
        <w:t>;</w:t>
      </w:r>
    </w:p>
    <w:p w:rsidR="00343A18" w:rsidRPr="00F10346" w:rsidRDefault="00343A18" w:rsidP="00343A18">
      <w:pPr>
        <w:pStyle w:val="KDNabrajanje"/>
        <w:spacing w:before="0"/>
        <w:rPr>
          <w:rFonts w:cs="Arial"/>
        </w:rPr>
      </w:pPr>
      <w:r w:rsidRPr="00F10346">
        <w:rPr>
          <w:rFonts w:cs="Arial"/>
        </w:rPr>
        <w:t xml:space="preserve">да Понуда </w:t>
      </w:r>
      <w:r w:rsidR="00C27DCE">
        <w:rPr>
          <w:rFonts w:cs="Arial"/>
          <w:lang w:val="sr-Cyrl-RS"/>
        </w:rPr>
        <w:t>Продавца</w:t>
      </w:r>
      <w:r w:rsidRPr="00F10346">
        <w:rPr>
          <w:rFonts w:cs="Arial"/>
        </w:rPr>
        <w:t xml:space="preserve">, која је заведена код </w:t>
      </w:r>
      <w:r w:rsidR="00C27DCE">
        <w:rPr>
          <w:rFonts w:cs="Arial"/>
          <w:lang w:val="sr-Cyrl-RS"/>
        </w:rPr>
        <w:t>Купца</w:t>
      </w:r>
      <w:r w:rsidRPr="00F10346">
        <w:rPr>
          <w:rFonts w:cs="Arial"/>
        </w:rPr>
        <w:t xml:space="preserve"> под бројем </w:t>
      </w:r>
      <w:r w:rsidR="007B32FB">
        <w:rPr>
          <w:rFonts w:cs="Arial"/>
          <w:lang w:val="sr-Cyrl-RS"/>
        </w:rPr>
        <w:t xml:space="preserve">105-Е.03.01.- </w:t>
      </w:r>
      <w:r w:rsidR="00231982">
        <w:rPr>
          <w:rFonts w:cs="Arial"/>
          <w:lang w:val="sr-Cyrl-RS"/>
        </w:rPr>
        <w:t>444697</w:t>
      </w:r>
      <w:r w:rsidR="007B32FB">
        <w:rPr>
          <w:rFonts w:cs="Arial"/>
          <w:lang w:val="sr-Cyrl-RS"/>
        </w:rPr>
        <w:t xml:space="preserve">/__ </w:t>
      </w:r>
      <w:r w:rsidRPr="00F10346">
        <w:rPr>
          <w:rFonts w:cs="Arial"/>
        </w:rPr>
        <w:t xml:space="preserve"> од </w:t>
      </w:r>
      <w:r w:rsidR="007B32FB">
        <w:rPr>
          <w:rFonts w:cs="Arial"/>
          <w:lang w:val="sr-Cyrl-RS"/>
        </w:rPr>
        <w:t>__.__.</w:t>
      </w:r>
      <w:r w:rsidRPr="00F10346">
        <w:rPr>
          <w:rFonts w:cs="Arial"/>
        </w:rPr>
        <w:t>201</w:t>
      </w:r>
      <w:r w:rsidR="00C27DCE">
        <w:rPr>
          <w:rFonts w:cs="Arial"/>
          <w:lang w:val="sr-Cyrl-RS"/>
        </w:rPr>
        <w:t>7</w:t>
      </w:r>
      <w:r w:rsidRPr="00F10346">
        <w:rPr>
          <w:rFonts w:cs="Arial"/>
        </w:rPr>
        <w:t>.</w:t>
      </w:r>
      <w:r w:rsidR="008C2B84">
        <w:rPr>
          <w:rFonts w:cs="Arial"/>
          <w:lang w:val="sr-Cyrl-RS"/>
        </w:rPr>
        <w:t xml:space="preserve"> </w:t>
      </w:r>
      <w:r w:rsidRPr="00F10346">
        <w:rPr>
          <w:rFonts w:cs="Arial"/>
        </w:rPr>
        <w:t xml:space="preserve">године, у потпуности одговара захтеву </w:t>
      </w:r>
      <w:r w:rsidR="00C27DCE">
        <w:rPr>
          <w:rFonts w:cs="Arial"/>
          <w:lang w:val="sr-Cyrl-RS"/>
        </w:rPr>
        <w:t>Купца</w:t>
      </w:r>
      <w:r w:rsidRPr="00F10346">
        <w:rPr>
          <w:rFonts w:cs="Arial"/>
        </w:rPr>
        <w:t xml:space="preserve"> из Позива за подношење понуда и Конкурсне документације</w:t>
      </w:r>
      <w:r w:rsidR="008C2B84">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w:t>
      </w:r>
      <w:r w:rsidR="00C27DCE">
        <w:rPr>
          <w:rFonts w:cs="Arial"/>
          <w:lang w:val="sr-Cyrl-RS"/>
        </w:rPr>
        <w:t>Купац</w:t>
      </w:r>
      <w:r w:rsidRPr="00F10346">
        <w:rPr>
          <w:rFonts w:cs="Arial"/>
        </w:rPr>
        <w:t xml:space="preserve"> својом Одлуком о додели уговора бр. </w:t>
      </w:r>
      <w:r w:rsidR="007B32FB">
        <w:rPr>
          <w:rFonts w:cs="Arial"/>
          <w:lang w:val="sr-Cyrl-RS"/>
        </w:rPr>
        <w:t xml:space="preserve">105-Е.03.01.- </w:t>
      </w:r>
      <w:r w:rsidR="00231982">
        <w:rPr>
          <w:rFonts w:cs="Arial"/>
          <w:lang w:val="sr-Cyrl-RS"/>
        </w:rPr>
        <w:t>444697</w:t>
      </w:r>
      <w:r w:rsidR="007B32FB">
        <w:rPr>
          <w:rFonts w:cs="Arial"/>
          <w:lang w:val="sr-Cyrl-RS"/>
        </w:rPr>
        <w:t xml:space="preserve">/__ </w:t>
      </w:r>
      <w:r w:rsidR="007B32FB" w:rsidRPr="00F10346">
        <w:rPr>
          <w:rFonts w:cs="Arial"/>
        </w:rPr>
        <w:t xml:space="preserve"> од </w:t>
      </w:r>
      <w:r w:rsidR="007B32FB">
        <w:rPr>
          <w:rFonts w:cs="Arial"/>
          <w:lang w:val="sr-Cyrl-RS"/>
        </w:rPr>
        <w:t>__.__.</w:t>
      </w:r>
      <w:r w:rsidR="007B32FB" w:rsidRPr="00F10346">
        <w:rPr>
          <w:rFonts w:cs="Arial"/>
        </w:rPr>
        <w:t>201</w:t>
      </w:r>
      <w:r w:rsidR="007B32FB">
        <w:rPr>
          <w:rFonts w:cs="Arial"/>
          <w:lang w:val="sr-Cyrl-RS"/>
        </w:rPr>
        <w:t>7</w:t>
      </w:r>
      <w:r w:rsidR="007B32FB" w:rsidRPr="00F10346">
        <w:rPr>
          <w:rFonts w:cs="Arial"/>
        </w:rPr>
        <w:t>.</w:t>
      </w:r>
      <w:r w:rsidR="007B32FB">
        <w:rPr>
          <w:rFonts w:cs="Arial"/>
          <w:lang w:val="sr-Cyrl-RS"/>
        </w:rPr>
        <w:t xml:space="preserve"> </w:t>
      </w:r>
      <w:r w:rsidR="007B32FB" w:rsidRPr="00F10346">
        <w:rPr>
          <w:rFonts w:cs="Arial"/>
        </w:rPr>
        <w:t>године</w:t>
      </w:r>
      <w:r w:rsidRPr="00F10346">
        <w:rPr>
          <w:rFonts w:cs="Arial"/>
        </w:rPr>
        <w:t xml:space="preserve"> изабрао понуду </w:t>
      </w:r>
      <w:r w:rsidR="00C27DCE">
        <w:rPr>
          <w:rFonts w:cs="Arial"/>
          <w:lang w:val="sr-Cyrl-RS"/>
        </w:rPr>
        <w:t>Продавца</w:t>
      </w:r>
      <w:r w:rsidRPr="00F10346">
        <w:rPr>
          <w:rFonts w:cs="Arial"/>
        </w:rPr>
        <w:t>.</w:t>
      </w:r>
    </w:p>
    <w:p w:rsidR="00343A18" w:rsidRDefault="00343A18" w:rsidP="00343A18">
      <w:pPr>
        <w:pStyle w:val="KDParagraf"/>
        <w:spacing w:before="0"/>
        <w:rPr>
          <w:rFonts w:cs="Arial"/>
          <w:lang w:val="sr-Cyrl-BA"/>
        </w:rPr>
      </w:pPr>
    </w:p>
    <w:p w:rsidR="00BA3462" w:rsidRDefault="00BA3462"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BA3462" w:rsidRDefault="00343A18" w:rsidP="00855484">
      <w:pPr>
        <w:spacing w:before="0"/>
        <w:rPr>
          <w:rFonts w:eastAsia="Calibri" w:cs="Arial"/>
          <w:lang w:val="sr-Cyrl-RS"/>
        </w:rPr>
      </w:pPr>
      <w:r w:rsidRPr="00F10346">
        <w:rPr>
          <w:rFonts w:eastAsia="Calibri" w:cs="Arial"/>
          <w:lang w:val="ru-RU"/>
        </w:rPr>
        <w:t xml:space="preserve">Предмет овог Уговора о купопродаји (даље: Уговор) је </w:t>
      </w:r>
      <w:r w:rsidR="00231982" w:rsidRPr="00A219EF">
        <w:rPr>
          <w:rFonts w:cs="Arial"/>
          <w:b/>
          <w:lang w:val="sr-Cyrl-RS"/>
        </w:rPr>
        <w:t>Нaбaвкa и зaмeнa 2 сувa трaнсформатора 6/0,4 kV бл.4-TEНT-A</w:t>
      </w:r>
      <w:r w:rsidR="00C27DCE">
        <w:rPr>
          <w:rFonts w:cs="Arial"/>
          <w:b/>
          <w:lang w:val="sr-Cyrl-RS"/>
        </w:rPr>
        <w:t>.</w:t>
      </w:r>
      <w:r w:rsidR="00C27DCE" w:rsidRPr="00F10346">
        <w:rPr>
          <w:rFonts w:eastAsia="Calibri" w:cs="Arial"/>
        </w:rPr>
        <w:t xml:space="preserve"> </w:t>
      </w:r>
    </w:p>
    <w:p w:rsidR="00343A18" w:rsidRPr="00DF0B41" w:rsidRDefault="00343A18" w:rsidP="00855484">
      <w:pPr>
        <w:spacing w:before="0"/>
        <w:rPr>
          <w:rFonts w:eastAsia="Calibri" w:cs="Arial"/>
          <w:lang w:val="sr-Cyrl-RS"/>
        </w:rPr>
      </w:pPr>
      <w:r w:rsidRPr="00F10346">
        <w:rPr>
          <w:rFonts w:eastAsia="Calibri" w:cs="Arial"/>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F10346">
        <w:rPr>
          <w:rFonts w:eastAsia="Calibri" w:cs="Arial"/>
          <w:color w:val="00B0F0"/>
        </w:rPr>
        <w:t xml:space="preserve"> </w:t>
      </w:r>
      <w:r w:rsidR="008C2B84" w:rsidRPr="008C2B84">
        <w:rPr>
          <w:rFonts w:eastAsia="Calibri" w:cs="Arial"/>
          <w:lang w:val="sr-Cyrl-RS"/>
        </w:rPr>
        <w:t xml:space="preserve">ЈП ЕПС, Огранак ТЕНТ, локација ТЕНТ А, Богољуба Урошевића </w:t>
      </w:r>
      <w:r w:rsidR="00C27DCE">
        <w:rPr>
          <w:rFonts w:eastAsia="Calibri" w:cs="Arial"/>
          <w:lang w:val="sr-Cyrl-RS"/>
        </w:rPr>
        <w:t>Ц</w:t>
      </w:r>
      <w:r w:rsidR="008C2B84" w:rsidRPr="008C2B84">
        <w:rPr>
          <w:rFonts w:eastAsia="Calibri" w:cs="Arial"/>
          <w:lang w:val="sr-Cyrl-RS"/>
        </w:rPr>
        <w:t>рног број 44, 11500 Обреновац</w:t>
      </w:r>
      <w:r w:rsidRPr="008C2B84">
        <w:rPr>
          <w:rFonts w:eastAsia="Calibri" w:cs="Arial"/>
        </w:rPr>
        <w:t xml:space="preserve"> у свему према Понуди Продавца број</w:t>
      </w:r>
      <w:r w:rsidR="008C2B84" w:rsidRPr="008C2B84">
        <w:rPr>
          <w:rFonts w:eastAsia="Calibri" w:cs="Arial"/>
          <w:lang w:val="sr-Cyrl-RS"/>
        </w:rPr>
        <w:t xml:space="preserve"> </w:t>
      </w:r>
      <w:r w:rsidRPr="008C2B84">
        <w:rPr>
          <w:rFonts w:eastAsia="Calibri" w:cs="Arial"/>
        </w:rPr>
        <w:t>_______ од _____године,</w:t>
      </w:r>
      <w:r w:rsidR="00F62D94" w:rsidRPr="008C2B84">
        <w:rPr>
          <w:rFonts w:eastAsia="Calibri" w:cs="Arial"/>
          <w:lang w:val="sr-Cyrl-RS"/>
        </w:rPr>
        <w:t xml:space="preserve"> </w:t>
      </w:r>
      <w:r w:rsidRPr="008C2B84">
        <w:rPr>
          <w:rFonts w:eastAsia="Calibri" w:cs="Arial"/>
        </w:rPr>
        <w:t xml:space="preserve">Обрасцу структуре </w:t>
      </w:r>
      <w:r w:rsidRPr="00677614">
        <w:rPr>
          <w:rFonts w:eastAsia="Calibri" w:cs="Arial"/>
        </w:rPr>
        <w:t xml:space="preserve">цене, Конкурсној документацији за предметну јавну набавку као </w:t>
      </w:r>
      <w:r w:rsidR="00F066F6">
        <w:rPr>
          <w:rFonts w:eastAsia="Calibri" w:cs="Arial"/>
          <w:lang w:val="sr-Cyrl-RS"/>
        </w:rPr>
        <w:t xml:space="preserve">и </w:t>
      </w:r>
      <w:r w:rsidRPr="00677614">
        <w:rPr>
          <w:rFonts w:eastAsia="Calibri" w:cs="Arial"/>
        </w:rPr>
        <w:t>Прилог 1, Прилог 2, Прилог 3 и Прилог 4,</w:t>
      </w:r>
      <w:r w:rsidR="00F62D94">
        <w:rPr>
          <w:rFonts w:eastAsia="Calibri" w:cs="Arial"/>
          <w:lang w:val="sr-Cyrl-RS"/>
        </w:rPr>
        <w:t xml:space="preserve"> </w:t>
      </w:r>
      <w:r w:rsidR="00E03332">
        <w:rPr>
          <w:rFonts w:eastAsia="Calibri" w:cs="Arial"/>
          <w:lang w:val="sr-Cyrl-RS"/>
        </w:rPr>
        <w:t xml:space="preserve">који </w:t>
      </w:r>
      <w:r w:rsidRPr="00677614">
        <w:rPr>
          <w:rFonts w:eastAsia="Calibri" w:cs="Arial"/>
        </w:rPr>
        <w:t>чине саставни део овог Уговора</w:t>
      </w:r>
      <w:r w:rsidR="00DF0B41">
        <w:rPr>
          <w:rFonts w:eastAsia="Calibri" w:cs="Arial"/>
          <w:lang w:val="sr-Cyrl-RS"/>
        </w:rPr>
        <w:t>, а Купац се обавезује да Продавцу плати уговорену вредност за испоручена добра.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Овај Уговор и његови прилози сачињени су на српском језику.</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343A18" w:rsidRDefault="00343A18" w:rsidP="00343A18">
      <w:pPr>
        <w:pStyle w:val="KDParagraf"/>
        <w:spacing w:before="0"/>
        <w:rPr>
          <w:rFonts w:eastAsia="Calibri" w:cs="Arial"/>
          <w:lang w:val="sr-Cyrl-RS"/>
        </w:rPr>
      </w:pPr>
    </w:p>
    <w:p w:rsidR="00BA3462" w:rsidRPr="00BA3462" w:rsidRDefault="00BA3462"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2E521B" w:rsidRPr="002E521B" w:rsidRDefault="002E521B" w:rsidP="002E521B">
      <w:pPr>
        <w:pStyle w:val="KDParagraf"/>
        <w:spacing w:before="0"/>
        <w:rPr>
          <w:rFonts w:cs="Arial"/>
        </w:rPr>
      </w:pPr>
      <w:r w:rsidRPr="002E521B">
        <w:rPr>
          <w:rFonts w:cs="Arial"/>
        </w:rPr>
        <w:t>Укупна вредност добара из члана 1.овог Уговора износи _____________ (</w:t>
      </w:r>
      <w:proofErr w:type="gramStart"/>
      <w:r w:rsidRPr="002E521B">
        <w:rPr>
          <w:rFonts w:cs="Arial"/>
        </w:rPr>
        <w:t>словима:</w:t>
      </w:r>
      <w:proofErr w:type="gramEnd"/>
      <w:r w:rsidRPr="002E521B">
        <w:rPr>
          <w:rFonts w:cs="Arial"/>
        </w:rPr>
        <w:t>______________) RSD.</w:t>
      </w:r>
    </w:p>
    <w:p w:rsidR="002E521B" w:rsidRPr="002E521B" w:rsidRDefault="002E521B" w:rsidP="002E521B">
      <w:pPr>
        <w:pStyle w:val="KDParagraf"/>
        <w:spacing w:before="0"/>
        <w:rPr>
          <w:rFonts w:cs="Arial"/>
        </w:rPr>
      </w:pPr>
      <w:proofErr w:type="gramStart"/>
      <w:r w:rsidRPr="002E521B">
        <w:rPr>
          <w:rFonts w:cs="Arial"/>
        </w:rPr>
        <w:t>Уговорена вредност из става 1.</w:t>
      </w:r>
      <w:proofErr w:type="gramEnd"/>
      <w:r w:rsidRPr="002E521B">
        <w:rPr>
          <w:rFonts w:cs="Arial"/>
        </w:rPr>
        <w:t xml:space="preserve"> </w:t>
      </w:r>
      <w:proofErr w:type="gramStart"/>
      <w:r w:rsidRPr="002E521B">
        <w:rPr>
          <w:rFonts w:cs="Arial"/>
        </w:rPr>
        <w:t>овог</w:t>
      </w:r>
      <w:proofErr w:type="gramEnd"/>
      <w:r w:rsidRPr="002E521B">
        <w:rPr>
          <w:rFonts w:cs="Arial"/>
        </w:rPr>
        <w:t xml:space="preserve"> члана увећава се за порез на додату вредност, у складу са прописима Републике Србије.</w:t>
      </w:r>
    </w:p>
    <w:p w:rsidR="00343A18" w:rsidRPr="00F10346" w:rsidRDefault="002E521B" w:rsidP="002E521B">
      <w:pPr>
        <w:pStyle w:val="KDParagraf"/>
        <w:spacing w:before="0"/>
        <w:rPr>
          <w:rFonts w:cs="Arial"/>
        </w:rPr>
      </w:pPr>
      <w:proofErr w:type="gramStart"/>
      <w:r w:rsidRPr="002E521B">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00F62D94">
        <w:rPr>
          <w:rFonts w:cs="Arial"/>
          <w:lang w:val="sr-Cyrl-RS"/>
        </w:rPr>
        <w:t xml:space="preserve"> </w:t>
      </w:r>
      <w:proofErr w:type="gramStart"/>
      <w:r w:rsidR="00343A18" w:rsidRPr="00F10346">
        <w:rPr>
          <w:rFonts w:cs="Arial"/>
        </w:rPr>
        <w:t xml:space="preserve">Цена добара из става 1.овог члана утврђена је на паритету </w:t>
      </w:r>
      <w:r w:rsidR="00516988" w:rsidRPr="00516988">
        <w:rPr>
          <w:rFonts w:cs="Arial"/>
        </w:rPr>
        <w:t>ф-ко Огранак ТЕНТ Обреновац</w:t>
      </w:r>
      <w:r w:rsidR="00343A18" w:rsidRPr="00F10346">
        <w:rPr>
          <w:rFonts w:cs="Arial"/>
        </w:rPr>
        <w:t xml:space="preserve"> и обухвата </w:t>
      </w:r>
      <w:r w:rsidR="00335160" w:rsidRPr="00F10346">
        <w:rPr>
          <w:rFonts w:cs="Arial"/>
        </w:rPr>
        <w:t xml:space="preserve">све </w:t>
      </w:r>
      <w:r w:rsidR="00343A18" w:rsidRPr="00F10346">
        <w:rPr>
          <w:rFonts w:cs="Arial"/>
        </w:rPr>
        <w:t>трошкове које Продавац има у вези испоруке на начин како је регулисано овим Уговором.</w:t>
      </w:r>
      <w:proofErr w:type="gramEnd"/>
    </w:p>
    <w:p w:rsidR="00510148" w:rsidRDefault="00510148" w:rsidP="00510148">
      <w:pPr>
        <w:pStyle w:val="KDParagraf"/>
        <w:spacing w:before="0"/>
        <w:rPr>
          <w:rFonts w:eastAsia="Calibri" w:cs="Arial"/>
        </w:rPr>
      </w:pPr>
      <w:r>
        <w:rPr>
          <w:rFonts w:eastAsia="Calibri" w:cs="Arial"/>
          <w:lang w:val="sr-Cyrl-RS"/>
        </w:rPr>
        <w:t>Ц</w:t>
      </w:r>
      <w:r>
        <w:rPr>
          <w:rFonts w:eastAsia="Calibri" w:cs="Arial"/>
        </w:rPr>
        <w:t xml:space="preserve">eнa </w:t>
      </w:r>
      <w:r w:rsidRPr="00270B74">
        <w:rPr>
          <w:rFonts w:eastAsia="Calibri" w:cs="Arial"/>
        </w:rPr>
        <w:t>је фиксна за цео уговорени период и не подлеже никаквој промени.</w:t>
      </w:r>
    </w:p>
    <w:p w:rsidR="00343A18" w:rsidRPr="00F10346" w:rsidRDefault="00343A18" w:rsidP="00343A18">
      <w:pPr>
        <w:pStyle w:val="KDParagraf"/>
        <w:spacing w:before="0"/>
        <w:rPr>
          <w:rFonts w:cs="Arial"/>
          <w:b/>
        </w:rPr>
      </w:pPr>
      <w:r w:rsidRPr="00F10346">
        <w:rPr>
          <w:rFonts w:cs="Arial"/>
          <w:b/>
        </w:rPr>
        <w:lastRenderedPageBreak/>
        <w:t>ИЗДАВАЊЕ РАЧУНА И ПЛАЋАЊЕ</w:t>
      </w: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D366FB" w:rsidRPr="00D366FB" w:rsidRDefault="00D366FB" w:rsidP="00CE15A4">
      <w:pPr>
        <w:tabs>
          <w:tab w:val="left" w:pos="567"/>
        </w:tabs>
        <w:rPr>
          <w:rFonts w:eastAsia="Calibri" w:cs="Arial"/>
        </w:rPr>
      </w:pPr>
      <w:r w:rsidRPr="00D366FB">
        <w:rPr>
          <w:rFonts w:eastAsia="Calibri" w:cs="Arial"/>
        </w:rPr>
        <w:t xml:space="preserve">Плаћање добара који су предмет ове јавне набавке Купац ће извршити на текући рачун Продавца, након испоруке и </w:t>
      </w:r>
      <w:r w:rsidRPr="00D366FB">
        <w:rPr>
          <w:rFonts w:eastAsia="Calibri" w:cs="Arial"/>
          <w:bCs/>
          <w:iCs/>
          <w:lang w:val="sr-Cyrl-CS"/>
        </w:rPr>
        <w:t>Записника о извршеној испоруци добара</w:t>
      </w:r>
      <w:r w:rsidRPr="00D366FB">
        <w:rPr>
          <w:rFonts w:eastAsia="Calibri" w:cs="Arial"/>
        </w:rPr>
        <w:t xml:space="preserve"> од стране овлашћених представника Купца и  Продавца - без примедби, у року до 45 дана од дана пријема исправног рачуна.  </w:t>
      </w:r>
    </w:p>
    <w:p w:rsidR="002E648E" w:rsidRDefault="00D366FB" w:rsidP="00CE15A4">
      <w:pPr>
        <w:tabs>
          <w:tab w:val="left" w:pos="567"/>
        </w:tabs>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 xml:space="preserve">Јавно предузеће „Електропривреда Србије“ Београд, Царице Милице 2, ПИБ 103920327, Огранак ТЕНТ Београд-Обреновац, </w:t>
      </w:r>
      <w:r w:rsidR="00C27DCE">
        <w:rPr>
          <w:rFonts w:cs="Arial"/>
          <w:b/>
          <w:lang w:val="sr-Cyrl-RS"/>
        </w:rPr>
        <w:t xml:space="preserve">локација ТЕНТ А, </w:t>
      </w:r>
      <w:r w:rsidRPr="002E648E">
        <w:rPr>
          <w:rFonts w:cs="Arial"/>
          <w:b/>
        </w:rPr>
        <w:t>Богољуба Урошевића Црног 44, 11500 Oбреновац</w:t>
      </w:r>
      <w:r w:rsidR="00F116AB">
        <w:rPr>
          <w:rFonts w:cs="Arial"/>
          <w:b/>
          <w:lang w:val="sr-Cyrl-RS"/>
        </w:rPr>
        <w:t>.</w:t>
      </w:r>
      <w:r w:rsidRPr="00D366FB">
        <w:rPr>
          <w:rFonts w:cs="Arial"/>
        </w:rPr>
        <w:t xml:space="preserve"> </w:t>
      </w:r>
    </w:p>
    <w:p w:rsidR="00D366FB" w:rsidRPr="00D366FB" w:rsidRDefault="002E648E" w:rsidP="00CE15A4">
      <w:pPr>
        <w:tabs>
          <w:tab w:val="left" w:pos="567"/>
        </w:tabs>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 xml:space="preserve">гранак ТЕНТ, </w:t>
      </w:r>
      <w:r w:rsidR="00C27DCE">
        <w:rPr>
          <w:rFonts w:cs="Arial"/>
          <w:lang w:val="sr-Cyrl-RS"/>
        </w:rPr>
        <w:t xml:space="preserve">локација ТЕНТ А, </w:t>
      </w:r>
      <w:r w:rsidR="00D366FB" w:rsidRPr="00D366FB">
        <w:rPr>
          <w:rFonts w:cs="Arial"/>
        </w:rPr>
        <w:t>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CE15A4">
      <w:pPr>
        <w:tabs>
          <w:tab w:val="left" w:pos="567"/>
        </w:tabs>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C2B84" w:rsidRPr="003B161F" w:rsidRDefault="008C2B84" w:rsidP="00CE15A4">
      <w:pPr>
        <w:pStyle w:val="KDParagraf"/>
        <w:rPr>
          <w:rFonts w:cs="Arial"/>
          <w:lang w:eastAsia="sr-Latn-CS"/>
        </w:rPr>
      </w:pPr>
      <w:proofErr w:type="gramStart"/>
      <w:r w:rsidRPr="003B161F">
        <w:rPr>
          <w:rFonts w:cs="Arial"/>
          <w:lang w:eastAsia="sr-Latn-CS"/>
        </w:rPr>
        <w:t>Рок плаћања почиње да тече од дана пријема исправног рачуна са захтеваном пратећом документацијом.</w:t>
      </w:r>
      <w:proofErr w:type="gramEnd"/>
      <w:r w:rsidRPr="003B161F">
        <w:rPr>
          <w:rFonts w:cs="Arial"/>
          <w:lang w:eastAsia="sr-Latn-CS"/>
        </w:rPr>
        <w:t xml:space="preserve"> </w:t>
      </w:r>
    </w:p>
    <w:p w:rsidR="00483183" w:rsidRPr="00F10346" w:rsidRDefault="00483183" w:rsidP="00343A18">
      <w:pPr>
        <w:pStyle w:val="KDParagraf"/>
        <w:spacing w:before="0"/>
        <w:rPr>
          <w:rFonts w:eastAsia="Calibri" w:cs="Arial"/>
          <w:color w:val="00B0F0"/>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Default="00343A18" w:rsidP="00027C24">
      <w:pPr>
        <w:pStyle w:val="KDParagraf"/>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3F3F15">
        <w:rPr>
          <w:rFonts w:cs="Arial"/>
          <w:lang w:val="sr-Latn-RS"/>
        </w:rPr>
        <w:t>____</w:t>
      </w:r>
      <w:r w:rsidR="00BA3462">
        <w:rPr>
          <w:rFonts w:cs="Arial"/>
          <w:lang w:val="sr-Cyrl-RS"/>
        </w:rPr>
        <w:t xml:space="preserve"> </w:t>
      </w:r>
      <w:r w:rsidR="00DA0F40">
        <w:rPr>
          <w:rFonts w:cs="Arial"/>
          <w:lang w:val="sr-Cyrl-RS"/>
        </w:rPr>
        <w:t>дана</w:t>
      </w:r>
      <w:r w:rsidRPr="00C21774">
        <w:rPr>
          <w:rFonts w:cs="Arial"/>
        </w:rPr>
        <w:t xml:space="preserve"> од дана ступања Уговора на снагу</w:t>
      </w:r>
      <w:r w:rsidR="000860F1">
        <w:rPr>
          <w:rFonts w:cs="Arial"/>
          <w:lang w:val="sr-Cyrl-RS"/>
        </w:rPr>
        <w:t>.</w:t>
      </w:r>
      <w:proofErr w:type="gramEnd"/>
    </w:p>
    <w:p w:rsidR="00E35BFA" w:rsidRPr="00E35BFA" w:rsidRDefault="00E35BFA" w:rsidP="00027C24">
      <w:pPr>
        <w:pStyle w:val="KDParagraf"/>
        <w:rPr>
          <w:rFonts w:cs="Arial"/>
          <w:sz w:val="12"/>
          <w:szCs w:val="12"/>
          <w:lang w:val="sr-Cyrl-RS"/>
        </w:rPr>
      </w:pPr>
    </w:p>
    <w:p w:rsidR="00343A18" w:rsidRPr="00F10346" w:rsidRDefault="00343A18" w:rsidP="00027C24">
      <w:pPr>
        <w:pStyle w:val="KDParagraf"/>
        <w:rPr>
          <w:rFonts w:cs="Arial"/>
        </w:rPr>
      </w:pPr>
      <w:r w:rsidRPr="00F10346">
        <w:rPr>
          <w:rFonts w:cs="Arial"/>
        </w:rPr>
        <w:t xml:space="preserve">Место испоруке је на адреси </w:t>
      </w:r>
      <w:r w:rsidR="00481437">
        <w:rPr>
          <w:rFonts w:cs="Arial"/>
          <w:lang w:val="sr-Cyrl-RS"/>
        </w:rPr>
        <w:t xml:space="preserve">ЈП ЕПС, </w:t>
      </w:r>
      <w:r w:rsidR="000D5B67">
        <w:rPr>
          <w:rFonts w:cs="Arial"/>
          <w:lang w:val="sr-Cyrl-RS"/>
        </w:rPr>
        <w:t>Огран</w:t>
      </w:r>
      <w:r w:rsidR="00481437">
        <w:rPr>
          <w:rFonts w:cs="Arial"/>
          <w:lang w:val="sr-Cyrl-RS"/>
        </w:rPr>
        <w:t>ак</w:t>
      </w:r>
      <w:r w:rsidR="000D5B67" w:rsidRPr="000D5B67">
        <w:rPr>
          <w:rFonts w:cs="Arial"/>
          <w:lang w:val="sr-Cyrl-RS"/>
        </w:rPr>
        <w:t xml:space="preserve"> ТЕНТ, </w:t>
      </w:r>
      <w:r w:rsidR="00C27DCE">
        <w:rPr>
          <w:rFonts w:cs="Arial"/>
          <w:lang w:val="sr-Cyrl-RS"/>
        </w:rPr>
        <w:t xml:space="preserve">локација ТЕНТ А, </w:t>
      </w:r>
      <w:r w:rsidR="000D5B67" w:rsidRPr="000D5B67">
        <w:rPr>
          <w:rFonts w:cs="Arial"/>
          <w:lang w:val="sr-Cyrl-RS"/>
        </w:rPr>
        <w:t xml:space="preserve">Богољуба Урошевића Црног </w:t>
      </w:r>
      <w:proofErr w:type="gramStart"/>
      <w:r w:rsidR="000D5B67" w:rsidRPr="000D5B67">
        <w:rPr>
          <w:rFonts w:cs="Arial"/>
          <w:lang w:val="sr-Cyrl-RS"/>
        </w:rPr>
        <w:t>бр.44.,</w:t>
      </w:r>
      <w:proofErr w:type="gramEnd"/>
      <w:r w:rsidR="000D5B67" w:rsidRPr="000D5B67">
        <w:rPr>
          <w:rFonts w:cs="Arial"/>
          <w:lang w:val="sr-Cyrl-RS"/>
        </w:rPr>
        <w:t xml:space="preserve"> 11500 Обреновац</w:t>
      </w:r>
      <w:r w:rsidRPr="00F10346">
        <w:rPr>
          <w:rFonts w:cs="Arial"/>
        </w:rPr>
        <w:t xml:space="preserve">. </w:t>
      </w:r>
    </w:p>
    <w:p w:rsidR="00343A18" w:rsidRPr="00F10346" w:rsidRDefault="00343A18" w:rsidP="00027C24">
      <w:pPr>
        <w:pStyle w:val="KDParagraf"/>
        <w:rPr>
          <w:rFonts w:cs="Arial"/>
        </w:rPr>
      </w:pPr>
      <w:proofErr w:type="gramStart"/>
      <w:r w:rsidRPr="00F10346">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F10346">
        <w:rPr>
          <w:rFonts w:cs="Arial"/>
        </w:rPr>
        <w:t xml:space="preserve"> Као датум испоруке сматра се датум пријема доб</w:t>
      </w:r>
      <w:r w:rsidR="00043EAD">
        <w:rPr>
          <w:rFonts w:cs="Arial"/>
        </w:rPr>
        <w:t>а</w:t>
      </w:r>
      <w:r w:rsidRPr="00F10346">
        <w:rPr>
          <w:rFonts w:cs="Arial"/>
        </w:rPr>
        <w:t xml:space="preserve">ра у </w:t>
      </w:r>
      <w:r w:rsidRPr="00043EAD">
        <w:rPr>
          <w:rFonts w:cs="Arial"/>
        </w:rPr>
        <w:t>складиште ЈП ЕПС</w:t>
      </w:r>
      <w:r w:rsidR="00AF10E7" w:rsidRPr="00F10346">
        <w:rPr>
          <w:rFonts w:cs="Arial"/>
        </w:rPr>
        <w:t>, на адреси:</w:t>
      </w:r>
      <w:r w:rsidR="000D5B67" w:rsidRPr="000D5B67">
        <w:t xml:space="preserve"> </w:t>
      </w:r>
      <w:r w:rsidR="000D5B67" w:rsidRPr="000D5B67">
        <w:rPr>
          <w:rFonts w:cs="Arial"/>
        </w:rPr>
        <w:t xml:space="preserve">Богољуба Урошевића Црног </w:t>
      </w:r>
      <w:proofErr w:type="gramStart"/>
      <w:r w:rsidR="000D5B67" w:rsidRPr="000D5B67">
        <w:rPr>
          <w:rFonts w:cs="Arial"/>
        </w:rPr>
        <w:t>бр.44.,</w:t>
      </w:r>
      <w:proofErr w:type="gramEnd"/>
      <w:r w:rsidR="000D5B67" w:rsidRPr="000D5B67">
        <w:rPr>
          <w:rFonts w:cs="Arial"/>
        </w:rPr>
        <w:t xml:space="preserve"> 11500 Обреновац.</w:t>
      </w:r>
    </w:p>
    <w:p w:rsidR="00343A18" w:rsidRPr="00F10346" w:rsidRDefault="00343A18" w:rsidP="00027C24">
      <w:pPr>
        <w:pStyle w:val="KDParagraf"/>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027C24">
      <w:pPr>
        <w:pStyle w:val="KDParagraf"/>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F10346" w:rsidRDefault="00343A18" w:rsidP="00027C24">
      <w:pPr>
        <w:pStyle w:val="KDParagraf"/>
        <w:rPr>
          <w:rFonts w:cs="Arial"/>
          <w:color w:val="00B0F0"/>
          <w:lang w:val="sr-Cyrl-BA"/>
        </w:rPr>
      </w:pPr>
      <w:r w:rsidRPr="00F10346">
        <w:rPr>
          <w:rFonts w:cs="Arial"/>
        </w:rPr>
        <w:t>У случају да Продавац не извр</w:t>
      </w:r>
      <w:r w:rsidR="000D5B67">
        <w:rPr>
          <w:rFonts w:cs="Arial"/>
        </w:rPr>
        <w:t xml:space="preserve">ши испоруку добара у </w:t>
      </w:r>
      <w:proofErr w:type="gramStart"/>
      <w:r w:rsidR="000D5B67">
        <w:rPr>
          <w:rFonts w:cs="Arial"/>
        </w:rPr>
        <w:t>уговореном</w:t>
      </w:r>
      <w:r w:rsidR="000D5B67">
        <w:rPr>
          <w:rFonts w:cs="Arial"/>
          <w:lang w:val="sr-Cyrl-RS"/>
        </w:rPr>
        <w:t xml:space="preserve"> </w:t>
      </w:r>
      <w:r w:rsidR="000D5B67">
        <w:rPr>
          <w:rFonts w:cs="Arial"/>
        </w:rPr>
        <w:t xml:space="preserve"> року</w:t>
      </w:r>
      <w:proofErr w:type="gramEnd"/>
      <w:r w:rsidRPr="00F10346">
        <w:rPr>
          <w:rFonts w:cs="Arial"/>
        </w:rPr>
        <w:t>, Купац има право на наплату уговорне казне</w:t>
      </w:r>
      <w:r w:rsidRPr="00F10346">
        <w:rPr>
          <w:rFonts w:cs="Arial"/>
          <w:color w:val="00B0F0"/>
        </w:rPr>
        <w:t xml:space="preserve"> </w:t>
      </w:r>
      <w:r w:rsidRPr="000D5B67">
        <w:rPr>
          <w:rFonts w:cs="Arial"/>
        </w:rPr>
        <w:t xml:space="preserve">и </w:t>
      </w:r>
      <w:r w:rsidR="007F67C1" w:rsidRPr="000D5B67">
        <w:rPr>
          <w:rFonts w:cs="Arial"/>
          <w:lang w:val="sr-Cyrl-BA"/>
        </w:rPr>
        <w:t>бланко соло менице</w:t>
      </w:r>
      <w:r w:rsidRPr="000D5B67">
        <w:rPr>
          <w:rFonts w:cs="Arial"/>
        </w:rPr>
        <w:t xml:space="preserve"> за добро извршење посла у целости, као и право на раскид Уговора.</w:t>
      </w:r>
    </w:p>
    <w:p w:rsidR="005D7E62" w:rsidRDefault="005D7E62" w:rsidP="00CE15A4">
      <w:pPr>
        <w:spacing w:before="0"/>
        <w:rPr>
          <w:rFonts w:cs="Arial"/>
          <w:b/>
          <w:bCs/>
        </w:rPr>
      </w:pPr>
      <w:r>
        <w:rPr>
          <w:rFonts w:cs="Arial"/>
          <w:b/>
          <w:bCs/>
        </w:rPr>
        <w:lastRenderedPageBreak/>
        <w:t>ОВЛАШЋЕНИ ПРЕДСТАВНИЦИ ЗА ПРАЋЕЊЕ УГОВОРА</w:t>
      </w:r>
    </w:p>
    <w:p w:rsidR="005D7E62" w:rsidRDefault="005D7E62" w:rsidP="005D7E62">
      <w:pPr>
        <w:jc w:val="center"/>
        <w:rPr>
          <w:rFonts w:cs="Arial"/>
        </w:rPr>
      </w:pPr>
      <w:proofErr w:type="gramStart"/>
      <w:r>
        <w:rPr>
          <w:rFonts w:cs="Arial"/>
          <w:b/>
          <w:bCs/>
        </w:rPr>
        <w:t xml:space="preserve">Члан </w:t>
      </w:r>
      <w:r>
        <w:rPr>
          <w:rFonts w:cs="Arial"/>
          <w:b/>
          <w:bCs/>
          <w:lang w:val="sr-Cyrl-RS"/>
        </w:rPr>
        <w:t>6</w:t>
      </w:r>
      <w:r>
        <w:rPr>
          <w:rFonts w:cs="Arial"/>
        </w:rPr>
        <w:t>.</w:t>
      </w:r>
      <w:proofErr w:type="gramEnd"/>
    </w:p>
    <w:p w:rsidR="005D7E62" w:rsidRDefault="005D7E62" w:rsidP="00CE15A4">
      <w:pPr>
        <w:spacing w:before="0"/>
        <w:rPr>
          <w:rFonts w:cs="Arial"/>
        </w:rPr>
      </w:pPr>
      <w:proofErr w:type="gramStart"/>
      <w:r>
        <w:rPr>
          <w:rFonts w:cs="Arial"/>
        </w:rPr>
        <w:t xml:space="preserve">Овлашћени представници за праћење реализације </w:t>
      </w:r>
      <w:r>
        <w:rPr>
          <w:rFonts w:cs="Arial"/>
          <w:lang w:val="sr-Cyrl-RS"/>
        </w:rPr>
        <w:t>испоруке добара</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5D7E62" w:rsidRPr="007B32FB" w:rsidRDefault="005D7E62" w:rsidP="00CE15A4">
      <w:pPr>
        <w:spacing w:before="0"/>
        <w:rPr>
          <w:rFonts w:cs="Arial"/>
          <w:lang w:val="sr-Cyrl-RS"/>
        </w:rPr>
      </w:pPr>
      <w:r>
        <w:rPr>
          <w:rFonts w:cs="Arial"/>
        </w:rPr>
        <w:t xml:space="preserve">          - </w:t>
      </w:r>
      <w:proofErr w:type="gramStart"/>
      <w:r>
        <w:rPr>
          <w:rFonts w:cs="Arial"/>
        </w:rPr>
        <w:t>за</w:t>
      </w:r>
      <w:proofErr w:type="gramEnd"/>
      <w:r>
        <w:rPr>
          <w:rFonts w:cs="Arial"/>
        </w:rPr>
        <w:t xml:space="preserve"> </w:t>
      </w:r>
      <w:r>
        <w:rPr>
          <w:rFonts w:cs="Arial"/>
          <w:lang w:val="sr-Cyrl-RS"/>
        </w:rPr>
        <w:t>Купца</w:t>
      </w:r>
      <w:r>
        <w:rPr>
          <w:rFonts w:cs="Arial"/>
        </w:rPr>
        <w:t xml:space="preserve">:       </w:t>
      </w:r>
      <w:r w:rsidR="005A4897">
        <w:rPr>
          <w:rFonts w:cs="Arial"/>
          <w:lang w:val="sr-Cyrl-RS"/>
        </w:rPr>
        <w:t>__________________________</w:t>
      </w:r>
    </w:p>
    <w:p w:rsidR="005D7E62" w:rsidRPr="007B32FB" w:rsidRDefault="005D7E62" w:rsidP="00CE15A4">
      <w:pPr>
        <w:spacing w:before="0"/>
        <w:rPr>
          <w:rFonts w:cs="Arial"/>
          <w:lang w:val="sr-Cyrl-RS"/>
        </w:rPr>
      </w:pPr>
      <w:r>
        <w:rPr>
          <w:rFonts w:cs="Arial"/>
        </w:rPr>
        <w:t xml:space="preserve">          - </w:t>
      </w:r>
      <w:proofErr w:type="gramStart"/>
      <w:r>
        <w:rPr>
          <w:rFonts w:cs="Arial"/>
        </w:rPr>
        <w:t>за</w:t>
      </w:r>
      <w:proofErr w:type="gramEnd"/>
      <w:r>
        <w:rPr>
          <w:rFonts w:cs="Arial"/>
        </w:rPr>
        <w:t xml:space="preserve"> Пр</w:t>
      </w:r>
      <w:r>
        <w:rPr>
          <w:rFonts w:cs="Arial"/>
          <w:lang w:val="sr-Cyrl-RS"/>
        </w:rPr>
        <w:t>одавца</w:t>
      </w:r>
      <w:r>
        <w:rPr>
          <w:rFonts w:cs="Arial"/>
        </w:rPr>
        <w:t xml:space="preserve">: </w:t>
      </w:r>
      <w:r w:rsidR="007B32FB">
        <w:rPr>
          <w:rFonts w:cs="Arial"/>
        </w:rPr>
        <w:t>__________________________</w:t>
      </w:r>
    </w:p>
    <w:p w:rsidR="00F667F5" w:rsidRPr="00F667F5" w:rsidRDefault="00F667F5" w:rsidP="00CE15A4">
      <w:pPr>
        <w:spacing w:before="0"/>
        <w:rPr>
          <w:rFonts w:cs="Arial"/>
          <w:sz w:val="12"/>
          <w:szCs w:val="12"/>
          <w:lang w:val="sr-Cyrl-RS"/>
        </w:rPr>
      </w:pPr>
    </w:p>
    <w:p w:rsidR="005D7E62" w:rsidRDefault="005D7E62" w:rsidP="00CE15A4">
      <w:pPr>
        <w:spacing w:before="0"/>
        <w:rPr>
          <w:rFonts w:cs="Arial"/>
          <w:color w:val="1F497D"/>
        </w:rPr>
      </w:pPr>
      <w:r>
        <w:rPr>
          <w:rFonts w:cs="Arial"/>
        </w:rPr>
        <w:t>Овлашћења и дужности овлашћених представника</w:t>
      </w:r>
      <w:proofErr w:type="gramStart"/>
      <w:r>
        <w:rPr>
          <w:rFonts w:cs="Arial"/>
        </w:rPr>
        <w:t>  за</w:t>
      </w:r>
      <w:proofErr w:type="gramEnd"/>
      <w:r>
        <w:rPr>
          <w:rFonts w:cs="Arial"/>
        </w:rPr>
        <w:t xml:space="preserve"> праћење реализације овог Уговора су да:</w:t>
      </w:r>
    </w:p>
    <w:p w:rsidR="005D7E62" w:rsidRDefault="005D7E62" w:rsidP="00CE15A4">
      <w:pPr>
        <w:spacing w:before="0"/>
        <w:rPr>
          <w:rFonts w:cs="Arial"/>
        </w:rPr>
      </w:pPr>
      <w:r>
        <w:rPr>
          <w:rFonts w:cs="Arial"/>
        </w:rPr>
        <w:t xml:space="preserve">-        </w:t>
      </w:r>
      <w:proofErr w:type="gramStart"/>
      <w:r w:rsidR="00F667F5">
        <w:rPr>
          <w:rFonts w:cs="Arial"/>
          <w:lang w:val="sr-Cyrl-RS"/>
        </w:rPr>
        <w:t>д</w:t>
      </w:r>
      <w:r>
        <w:rPr>
          <w:rFonts w:cs="Arial"/>
        </w:rPr>
        <w:t>а</w:t>
      </w:r>
      <w:proofErr w:type="gramEnd"/>
      <w:r>
        <w:rPr>
          <w:rFonts w:cs="Arial"/>
        </w:rPr>
        <w:t xml:space="preserve"> сачине, потпишу и верификују Записник о </w:t>
      </w:r>
      <w:r>
        <w:rPr>
          <w:rFonts w:cs="Arial"/>
          <w:lang w:val="sr-Cyrl-RS"/>
        </w:rPr>
        <w:t>извршеној испоруци добара</w:t>
      </w:r>
      <w:r>
        <w:rPr>
          <w:rFonts w:cs="Arial"/>
        </w:rPr>
        <w:t xml:space="preserve"> (без примедби);</w:t>
      </w:r>
    </w:p>
    <w:p w:rsidR="005D7E62" w:rsidRDefault="005D7E62" w:rsidP="00CE15A4">
      <w:pPr>
        <w:spacing w:before="0"/>
        <w:rPr>
          <w:rFonts w:cs="Arial"/>
        </w:rPr>
      </w:pPr>
      <w:r>
        <w:rPr>
          <w:rFonts w:cs="Arial"/>
        </w:rPr>
        <w:t xml:space="preserve">-        </w:t>
      </w:r>
      <w:proofErr w:type="gramStart"/>
      <w:r>
        <w:rPr>
          <w:rFonts w:cs="Arial"/>
        </w:rPr>
        <w:t>благовремено</w:t>
      </w:r>
      <w:proofErr w:type="gramEnd"/>
      <w:r>
        <w:rPr>
          <w:rFonts w:cs="Arial"/>
        </w:rPr>
        <w:t xml:space="preserve"> приме Коначан извештај  о извршеној </w:t>
      </w:r>
      <w:r>
        <w:rPr>
          <w:rFonts w:cs="Arial"/>
          <w:lang w:val="sr-Cyrl-RS"/>
        </w:rPr>
        <w:t>испоруци</w:t>
      </w:r>
      <w:r>
        <w:rPr>
          <w:rFonts w:cs="Arial"/>
        </w:rPr>
        <w:t xml:space="preserve"> и изјасне се поводом истог у писменој форми;</w:t>
      </w:r>
    </w:p>
    <w:p w:rsidR="005D7E62" w:rsidRDefault="005D7E62" w:rsidP="00CE15A4">
      <w:pPr>
        <w:spacing w:before="0"/>
        <w:rPr>
          <w:rFonts w:cs="Arial"/>
        </w:rPr>
      </w:pPr>
      <w:r>
        <w:rPr>
          <w:rFonts w:cs="Arial"/>
        </w:rPr>
        <w:t xml:space="preserve">-        </w:t>
      </w:r>
      <w:proofErr w:type="gramStart"/>
      <w:r>
        <w:rPr>
          <w:rFonts w:cs="Arial"/>
        </w:rPr>
        <w:t>извршавају</w:t>
      </w:r>
      <w:proofErr w:type="gramEnd"/>
      <w:r>
        <w:rPr>
          <w:rFonts w:cs="Arial"/>
        </w:rPr>
        <w:t xml:space="preserve"> и друге дужности везане за реализацију предмета овог Уговора, по потреби.</w:t>
      </w:r>
    </w:p>
    <w:p w:rsidR="00F116AB" w:rsidRDefault="00F116AB" w:rsidP="00481437">
      <w:pPr>
        <w:spacing w:before="0"/>
        <w:rPr>
          <w:rFonts w:cs="Arial"/>
          <w:b/>
          <w:lang w:val="sr-Cyrl-RS"/>
        </w:rPr>
      </w:pPr>
    </w:p>
    <w:p w:rsidR="00343A18" w:rsidRPr="00F10346" w:rsidRDefault="00343A18" w:rsidP="00481437">
      <w:pPr>
        <w:spacing w:before="0"/>
        <w:rPr>
          <w:rFonts w:cs="Arial"/>
          <w:b/>
        </w:rPr>
      </w:pPr>
      <w:r w:rsidRPr="00F10346">
        <w:rPr>
          <w:rFonts w:cs="Arial"/>
          <w:b/>
        </w:rPr>
        <w:t>КВАЛИТАТИВНИ И КВАНТИТАТИВНИ ПРИЈЕМ</w:t>
      </w:r>
    </w:p>
    <w:p w:rsidR="00481437" w:rsidRDefault="00481437" w:rsidP="00481437">
      <w:pPr>
        <w:spacing w:before="0"/>
        <w:jc w:val="center"/>
        <w:rPr>
          <w:rFonts w:cs="Arial"/>
          <w:b/>
          <w:lang w:val="sr-Cyrl-RS"/>
        </w:rPr>
      </w:pPr>
    </w:p>
    <w:p w:rsidR="00CE15A4" w:rsidRPr="00B56F28" w:rsidRDefault="00CE15A4" w:rsidP="00CE15A4">
      <w:pPr>
        <w:spacing w:before="0"/>
        <w:jc w:val="center"/>
        <w:rPr>
          <w:rFonts w:cs="Arial"/>
          <w:b/>
        </w:rPr>
      </w:pPr>
      <w:proofErr w:type="gramStart"/>
      <w:r w:rsidRPr="00B56F28">
        <w:rPr>
          <w:rFonts w:cs="Arial"/>
          <w:b/>
        </w:rPr>
        <w:t xml:space="preserve">Члан </w:t>
      </w:r>
      <w:r>
        <w:rPr>
          <w:rFonts w:cs="Arial"/>
          <w:b/>
          <w:lang w:val="sr-Cyrl-RS"/>
        </w:rPr>
        <w:t>7</w:t>
      </w:r>
      <w:r w:rsidRPr="00B56F28">
        <w:rPr>
          <w:rFonts w:cs="Arial"/>
          <w:b/>
        </w:rPr>
        <w:t>.</w:t>
      </w:r>
      <w:proofErr w:type="gramEnd"/>
    </w:p>
    <w:p w:rsidR="00CE15A4" w:rsidRDefault="00CE15A4" w:rsidP="00CE15A4">
      <w:pPr>
        <w:spacing w:before="0"/>
        <w:rPr>
          <w:rFonts w:cs="Arial"/>
          <w:b/>
          <w:lang w:val="sr-Cyrl-RS"/>
        </w:rPr>
      </w:pPr>
      <w:r w:rsidRPr="00B56F28">
        <w:rPr>
          <w:rFonts w:cs="Arial"/>
          <w:b/>
        </w:rPr>
        <w:t>Квантитативни пријем</w:t>
      </w:r>
    </w:p>
    <w:p w:rsidR="00CE15A4" w:rsidRPr="00B56F28" w:rsidRDefault="00CE15A4" w:rsidP="00027C24">
      <w:pPr>
        <w:pStyle w:val="KDParagraf"/>
        <w:rPr>
          <w:rFonts w:cs="Arial"/>
          <w:lang w:val="ru-RU"/>
        </w:rPr>
      </w:pPr>
      <w:r w:rsidRPr="00B56F28">
        <w:rPr>
          <w:rFonts w:cs="Arial"/>
          <w:lang w:val="ru-RU"/>
        </w:rPr>
        <w:t>Продавац се обавезује да писаним путем обавести Купца о тачном датуму испоруке најмање</w:t>
      </w:r>
      <w:r w:rsidRPr="00B56F28">
        <w:rPr>
          <w:rFonts w:cs="Arial"/>
          <w:lang w:val="sr-Latn-RS"/>
        </w:rPr>
        <w:t xml:space="preserve"> </w:t>
      </w:r>
      <w:r w:rsidRPr="00B56F28">
        <w:rPr>
          <w:rFonts w:cs="Arial"/>
          <w:lang w:val="sr-Cyrl-RS"/>
        </w:rPr>
        <w:t>3</w:t>
      </w:r>
      <w:r w:rsidRPr="00B56F28">
        <w:rPr>
          <w:rFonts w:cs="Arial"/>
          <w:lang w:val="ru-RU"/>
        </w:rPr>
        <w:t xml:space="preserve"> радн</w:t>
      </w:r>
      <w:r w:rsidRPr="00B56F28">
        <w:rPr>
          <w:rFonts w:cs="Arial"/>
          <w:lang w:val="sr-Cyrl-RS"/>
        </w:rPr>
        <w:t>а</w:t>
      </w:r>
      <w:r w:rsidRPr="00B56F28">
        <w:rPr>
          <w:rFonts w:cs="Arial"/>
          <w:lang w:val="ru-RU"/>
        </w:rPr>
        <w:t xml:space="preserve"> дана пре планираног датума испоруке.</w:t>
      </w:r>
    </w:p>
    <w:p w:rsidR="00CE15A4" w:rsidRPr="00B56F28" w:rsidRDefault="00CE15A4" w:rsidP="00027C24">
      <w:pPr>
        <w:pStyle w:val="KDParagraf"/>
        <w:rPr>
          <w:rFonts w:cs="Arial"/>
        </w:rPr>
      </w:pPr>
      <w:r w:rsidRPr="00B56F28">
        <w:rPr>
          <w:rFonts w:cs="Arial"/>
        </w:rPr>
        <w:t xml:space="preserve">Обавештење из претходног </w:t>
      </w:r>
      <w:proofErr w:type="gramStart"/>
      <w:r w:rsidRPr="00B56F28">
        <w:rPr>
          <w:rFonts w:cs="Arial"/>
        </w:rPr>
        <w:t>става  садржи</w:t>
      </w:r>
      <w:proofErr w:type="gramEnd"/>
      <w:r w:rsidRPr="00B56F2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E15A4" w:rsidRPr="00B56F28" w:rsidRDefault="00CE15A4" w:rsidP="00027C24">
      <w:pPr>
        <w:pStyle w:val="KDParagraf"/>
        <w:rPr>
          <w:rFonts w:cs="Arial"/>
        </w:rPr>
      </w:pPr>
      <w:r w:rsidRPr="00B56F28">
        <w:rPr>
          <w:rFonts w:cs="Arial"/>
        </w:rPr>
        <w:t>Купац је дужан да, у складу са обавештењем Продавца, организује благовремено преузимање добра у времену од 08</w:t>
      </w:r>
      <w:proofErr w:type="gramStart"/>
      <w:r w:rsidRPr="00B56F28">
        <w:rPr>
          <w:rFonts w:cs="Arial"/>
        </w:rPr>
        <w:t>,00</w:t>
      </w:r>
      <w:proofErr w:type="gramEnd"/>
      <w:r w:rsidRPr="00B56F28">
        <w:rPr>
          <w:rFonts w:cs="Arial"/>
        </w:rPr>
        <w:t xml:space="preserve"> до 14,00 часова.</w:t>
      </w:r>
    </w:p>
    <w:p w:rsidR="00CE15A4" w:rsidRPr="00B56F28" w:rsidRDefault="00CE15A4" w:rsidP="00027C24">
      <w:pPr>
        <w:pStyle w:val="KDParagraf"/>
        <w:rPr>
          <w:rFonts w:cs="Arial"/>
        </w:rPr>
      </w:pPr>
      <w:r w:rsidRPr="00B56F28">
        <w:rPr>
          <w:rFonts w:cs="Arial"/>
        </w:rPr>
        <w:t xml:space="preserve">Пријем предмета уговора констатоваће се потписивањем Записника о </w:t>
      </w:r>
      <w:r w:rsidRPr="00B56F28">
        <w:rPr>
          <w:rFonts w:cs="Arial"/>
          <w:lang w:val="sr-Cyrl-RS"/>
        </w:rPr>
        <w:t>извршеној испоруци</w:t>
      </w:r>
      <w:r w:rsidRPr="00B56F28">
        <w:rPr>
          <w:rFonts w:cs="Arial"/>
        </w:rPr>
        <w:t xml:space="preserve"> – без примедби и/или Отпремнице</w:t>
      </w:r>
      <w:r w:rsidRPr="00B56F28">
        <w:rPr>
          <w:rFonts w:cs="Arial"/>
          <w:lang w:val="sr-Cyrl-RS"/>
        </w:rPr>
        <w:t xml:space="preserve"> </w:t>
      </w:r>
      <w:r w:rsidRPr="00B56F28">
        <w:rPr>
          <w:rFonts w:cs="Arial"/>
        </w:rPr>
        <w:t>и</w:t>
      </w:r>
      <w:r w:rsidRPr="00B56F28">
        <w:rPr>
          <w:rFonts w:cs="Arial"/>
          <w:lang w:val="sr-Cyrl-RS"/>
        </w:rPr>
        <w:t xml:space="preserve"> </w:t>
      </w:r>
      <w:r w:rsidRPr="00B56F28">
        <w:rPr>
          <w:rFonts w:cs="Arial"/>
        </w:rPr>
        <w:t>провером</w:t>
      </w:r>
      <w:r w:rsidRPr="00B56F28">
        <w:rPr>
          <w:rFonts w:cs="Arial"/>
          <w:lang w:val="sr-Latn-CS"/>
        </w:rPr>
        <w:t>:</w:t>
      </w:r>
    </w:p>
    <w:p w:rsidR="00CE15A4" w:rsidRPr="00B56F28" w:rsidRDefault="00CE15A4" w:rsidP="00027C24">
      <w:pPr>
        <w:pStyle w:val="KDNabrajanje"/>
        <w:tabs>
          <w:tab w:val="num" w:pos="567"/>
        </w:tabs>
        <w:spacing w:before="120"/>
        <w:ind w:left="568" w:hanging="284"/>
        <w:rPr>
          <w:rFonts w:cs="Arial"/>
        </w:rPr>
      </w:pPr>
      <w:r w:rsidRPr="00B56F28">
        <w:rPr>
          <w:rFonts w:cs="Arial"/>
        </w:rPr>
        <w:t>да ли је испоручена уговорена  количина</w:t>
      </w:r>
    </w:p>
    <w:p w:rsidR="00CE15A4" w:rsidRPr="00B56F28" w:rsidRDefault="00CE15A4" w:rsidP="00027C24">
      <w:pPr>
        <w:pStyle w:val="KDNabrajanje"/>
        <w:tabs>
          <w:tab w:val="num" w:pos="567"/>
        </w:tabs>
        <w:spacing w:before="120"/>
        <w:ind w:left="568" w:hanging="284"/>
        <w:rPr>
          <w:rFonts w:cs="Arial"/>
        </w:rPr>
      </w:pPr>
      <w:r w:rsidRPr="00B56F28">
        <w:rPr>
          <w:rFonts w:cs="Arial"/>
        </w:rPr>
        <w:t>да ли су добра испоручена у оригиналном паковању</w:t>
      </w:r>
    </w:p>
    <w:p w:rsidR="00CE15A4" w:rsidRPr="00B56F28" w:rsidRDefault="00CE15A4" w:rsidP="00027C24">
      <w:pPr>
        <w:pStyle w:val="KDNabrajanje"/>
        <w:tabs>
          <w:tab w:val="num" w:pos="567"/>
        </w:tabs>
        <w:spacing w:before="120"/>
        <w:ind w:left="568" w:hanging="284"/>
        <w:rPr>
          <w:rFonts w:cs="Arial"/>
        </w:rPr>
      </w:pPr>
      <w:r w:rsidRPr="00B56F28">
        <w:rPr>
          <w:rFonts w:cs="Arial"/>
        </w:rPr>
        <w:t>да ли су добра без видљивог оштећења</w:t>
      </w:r>
    </w:p>
    <w:p w:rsidR="00CE15A4" w:rsidRPr="00B56F28" w:rsidRDefault="00CE15A4" w:rsidP="00027C24">
      <w:pPr>
        <w:pStyle w:val="KDParagraf"/>
        <w:rPr>
          <w:rFonts w:cs="Arial"/>
          <w:lang w:val="sr-Cyrl-BA"/>
        </w:rPr>
      </w:pPr>
      <w:r w:rsidRPr="00B56F28">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56F28">
        <w:rPr>
          <w:rFonts w:cs="Arial"/>
        </w:rPr>
        <w:t xml:space="preserve"> а</w:t>
      </w:r>
      <w:r w:rsidRPr="00B56F28">
        <w:rPr>
          <w:rFonts w:cs="Arial"/>
          <w:lang w:val="ru-RU"/>
        </w:rPr>
        <w:t xml:space="preserve"> док се </w:t>
      </w:r>
      <w:r w:rsidRPr="00B56F28">
        <w:rPr>
          <w:rFonts w:cs="Arial"/>
        </w:rPr>
        <w:t xml:space="preserve">ти недостаци не </w:t>
      </w:r>
      <w:r w:rsidRPr="00B56F28">
        <w:rPr>
          <w:rFonts w:cs="Arial"/>
          <w:lang w:val="ru-RU"/>
        </w:rPr>
        <w:t>отклон</w:t>
      </w:r>
      <w:r w:rsidRPr="00B56F28">
        <w:rPr>
          <w:rFonts w:cs="Arial"/>
        </w:rPr>
        <w:t>е</w:t>
      </w:r>
      <w:r w:rsidRPr="00B56F28">
        <w:rPr>
          <w:rFonts w:cs="Arial"/>
          <w:lang w:val="ru-RU"/>
        </w:rPr>
        <w:t xml:space="preserve">, </w:t>
      </w:r>
      <w:r w:rsidRPr="00B56F28">
        <w:rPr>
          <w:rFonts w:cs="Arial"/>
        </w:rPr>
        <w:t xml:space="preserve">сматраће се да </w:t>
      </w:r>
      <w:r w:rsidRPr="00B56F28">
        <w:rPr>
          <w:rFonts w:cs="Arial"/>
          <w:lang w:val="ru-RU"/>
        </w:rPr>
        <w:t>испорук</w:t>
      </w:r>
      <w:r w:rsidRPr="00B56F28">
        <w:rPr>
          <w:rFonts w:cs="Arial"/>
        </w:rPr>
        <w:t>а</w:t>
      </w:r>
      <w:r w:rsidRPr="00B56F28">
        <w:rPr>
          <w:rFonts w:cs="Arial"/>
          <w:lang w:val="ru-RU"/>
        </w:rPr>
        <w:t xml:space="preserve"> није </w:t>
      </w:r>
      <w:r w:rsidRPr="00B56F28">
        <w:rPr>
          <w:rFonts w:cs="Arial"/>
        </w:rPr>
        <w:t>извршена у року</w:t>
      </w:r>
      <w:r w:rsidRPr="00B56F28">
        <w:rPr>
          <w:rFonts w:cs="Arial"/>
          <w:lang w:val="ru-RU"/>
        </w:rPr>
        <w:t xml:space="preserve">. </w:t>
      </w:r>
    </w:p>
    <w:p w:rsidR="00CE15A4" w:rsidRDefault="00CE15A4" w:rsidP="00027C24">
      <w:pPr>
        <w:jc w:val="center"/>
        <w:rPr>
          <w:rFonts w:cs="Arial"/>
          <w:b/>
          <w:lang w:val="sr-Cyrl-RS"/>
        </w:rPr>
      </w:pPr>
    </w:p>
    <w:p w:rsidR="00CE15A4" w:rsidRPr="00B56F28" w:rsidRDefault="00CE15A4" w:rsidP="00CE15A4">
      <w:pPr>
        <w:spacing w:before="0"/>
        <w:jc w:val="center"/>
        <w:rPr>
          <w:rFonts w:cs="Arial"/>
          <w:b/>
        </w:rPr>
      </w:pPr>
      <w:proofErr w:type="gramStart"/>
      <w:r w:rsidRPr="00B56F28">
        <w:rPr>
          <w:rFonts w:cs="Arial"/>
          <w:b/>
        </w:rPr>
        <w:t xml:space="preserve">Члан </w:t>
      </w:r>
      <w:r>
        <w:rPr>
          <w:rFonts w:cs="Arial"/>
          <w:b/>
          <w:lang w:val="sr-Cyrl-RS"/>
        </w:rPr>
        <w:t>8</w:t>
      </w:r>
      <w:r w:rsidRPr="00B56F28">
        <w:rPr>
          <w:rFonts w:cs="Arial"/>
          <w:b/>
        </w:rPr>
        <w:t>.</w:t>
      </w:r>
      <w:proofErr w:type="gramEnd"/>
    </w:p>
    <w:p w:rsidR="00CE15A4" w:rsidRDefault="00CE15A4" w:rsidP="00CE15A4">
      <w:pPr>
        <w:spacing w:before="0"/>
        <w:rPr>
          <w:rFonts w:cs="Arial"/>
          <w:b/>
          <w:lang w:val="sr-Cyrl-RS"/>
        </w:rPr>
      </w:pPr>
      <w:r w:rsidRPr="00B56F28">
        <w:rPr>
          <w:rFonts w:cs="Arial"/>
          <w:b/>
        </w:rPr>
        <w:t>Квалитативни пријем</w:t>
      </w:r>
    </w:p>
    <w:p w:rsidR="00CE15A4" w:rsidRDefault="00CE15A4" w:rsidP="00027C24">
      <w:pPr>
        <w:tabs>
          <w:tab w:val="left" w:pos="9090"/>
        </w:tabs>
        <w:rPr>
          <w:rFonts w:cs="Arial"/>
          <w:lang w:val="sr-Cyrl-CS"/>
        </w:rPr>
      </w:pPr>
      <w:proofErr w:type="gramStart"/>
      <w:r w:rsidRPr="00B56F28">
        <w:rPr>
          <w:rFonts w:cs="Arial"/>
        </w:rPr>
        <w:t xml:space="preserve">Купац </w:t>
      </w:r>
      <w:r w:rsidRPr="00B56F28">
        <w:rPr>
          <w:rFonts w:cs="Arial"/>
          <w:lang w:val="sr-Cyrl-CS"/>
        </w:rPr>
        <w:t>је обавез</w:t>
      </w:r>
      <w:r w:rsidRPr="00B56F28">
        <w:rPr>
          <w:rFonts w:cs="Arial"/>
        </w:rPr>
        <w:t>ан</w:t>
      </w:r>
      <w:r w:rsidRPr="00B56F28">
        <w:rPr>
          <w:rFonts w:cs="Arial"/>
          <w:lang w:val="sr-Cyrl-CS"/>
        </w:rPr>
        <w:t xml:space="preserve"> да по квантитативном пријему испоруке </w:t>
      </w:r>
      <w:r w:rsidRPr="00B56F28">
        <w:rPr>
          <w:rFonts w:cs="Arial"/>
          <w:bCs/>
          <w:lang w:val="sr-Cyrl-CS"/>
        </w:rPr>
        <w:t>добара</w:t>
      </w:r>
      <w:r w:rsidRPr="00B56F28">
        <w:rPr>
          <w:rFonts w:cs="Arial"/>
          <w:lang w:val="sr-Cyrl-CS"/>
        </w:rPr>
        <w:t>, без одлагања, утврди квалитет испорученог добра чим је то према редовном току ствари и околностима могуће, а најкасније у року од 8 (осам) дана.</w:t>
      </w:r>
      <w:proofErr w:type="gramEnd"/>
    </w:p>
    <w:p w:rsidR="00CE15A4" w:rsidRDefault="00CE15A4" w:rsidP="00027C24">
      <w:pPr>
        <w:tabs>
          <w:tab w:val="left" w:pos="9090"/>
        </w:tabs>
        <w:rPr>
          <w:rFonts w:cs="Arial"/>
          <w:lang w:val="sr-Cyrl-RS"/>
        </w:rPr>
      </w:pPr>
      <w:proofErr w:type="gramStart"/>
      <w:r w:rsidRPr="00B56F28">
        <w:rPr>
          <w:rFonts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B56F28">
        <w:rPr>
          <w:rFonts w:cs="Arial"/>
        </w:rPr>
        <w:t xml:space="preserve"> </w:t>
      </w:r>
    </w:p>
    <w:p w:rsidR="00CE15A4" w:rsidRPr="00CE15A4" w:rsidRDefault="00CE15A4" w:rsidP="00027C24">
      <w:pPr>
        <w:tabs>
          <w:tab w:val="left" w:pos="9090"/>
        </w:tabs>
        <w:rPr>
          <w:rFonts w:cs="Arial"/>
          <w:sz w:val="12"/>
          <w:szCs w:val="12"/>
          <w:lang w:val="sr-Cyrl-CS"/>
        </w:rPr>
      </w:pPr>
    </w:p>
    <w:p w:rsidR="00027C24" w:rsidRDefault="00027C24" w:rsidP="00027C24">
      <w:pPr>
        <w:rPr>
          <w:rFonts w:cs="Arial"/>
          <w:b/>
        </w:rPr>
      </w:pPr>
    </w:p>
    <w:p w:rsidR="00CE15A4" w:rsidRPr="00CE15A4" w:rsidRDefault="00CE15A4" w:rsidP="00027C24">
      <w:pPr>
        <w:rPr>
          <w:rFonts w:cs="Arial"/>
          <w:b/>
          <w:lang w:val="sr-Cyrl-RS"/>
        </w:rPr>
      </w:pPr>
      <w:r w:rsidRPr="00CE15A4">
        <w:rPr>
          <w:rFonts w:cs="Arial"/>
          <w:b/>
        </w:rPr>
        <w:lastRenderedPageBreak/>
        <w:t xml:space="preserve">Квалитативни пријем </w:t>
      </w:r>
      <w:r w:rsidRPr="00CE15A4">
        <w:rPr>
          <w:rFonts w:cs="Arial"/>
          <w:b/>
          <w:color w:val="0D0D0D"/>
        </w:rPr>
        <w:t xml:space="preserve">биће извршен </w:t>
      </w:r>
      <w:r w:rsidRPr="00CE15A4">
        <w:rPr>
          <w:rFonts w:cs="Arial"/>
          <w:b/>
        </w:rPr>
        <w:t xml:space="preserve">пријемним испитивањем у </w:t>
      </w:r>
      <w:r w:rsidRPr="00CE15A4">
        <w:rPr>
          <w:rFonts w:cs="Arial"/>
          <w:b/>
          <w:lang w:val="sr-Cyrl-RS"/>
        </w:rPr>
        <w:t xml:space="preserve">испитној </w:t>
      </w:r>
      <w:r w:rsidRPr="00CE15A4">
        <w:rPr>
          <w:rFonts w:cs="Arial"/>
          <w:b/>
        </w:rPr>
        <w:t xml:space="preserve">лабораторији </w:t>
      </w:r>
      <w:r w:rsidR="005A4897">
        <w:rPr>
          <w:rFonts w:cs="Arial"/>
          <w:b/>
          <w:lang w:val="sr-Cyrl-RS"/>
        </w:rPr>
        <w:t>Продавца</w:t>
      </w:r>
      <w:r w:rsidRPr="00CE15A4">
        <w:rPr>
          <w:rFonts w:cs="Arial"/>
          <w:b/>
        </w:rPr>
        <w:t xml:space="preserve"> у присуству</w:t>
      </w:r>
      <w:r w:rsidRPr="00CE15A4">
        <w:rPr>
          <w:rFonts w:cs="Arial"/>
          <w:b/>
          <w:lang w:val="sr-Cyrl-RS"/>
        </w:rPr>
        <w:t xml:space="preserve"> два представника </w:t>
      </w:r>
      <w:r w:rsidR="005A4897">
        <w:rPr>
          <w:rFonts w:cs="Arial"/>
          <w:b/>
          <w:lang w:val="sr-Cyrl-RS"/>
        </w:rPr>
        <w:t>Купца</w:t>
      </w:r>
      <w:r w:rsidRPr="00CE15A4">
        <w:rPr>
          <w:rFonts w:cs="Arial"/>
          <w:b/>
        </w:rPr>
        <w:t xml:space="preserve">. Пријемна испитивања </w:t>
      </w:r>
      <w:r w:rsidRPr="00CE15A4">
        <w:rPr>
          <w:rFonts w:cs="Arial"/>
          <w:b/>
          <w:lang w:val="sr-Cyrl-RS"/>
        </w:rPr>
        <w:t>оба т</w:t>
      </w:r>
      <w:r w:rsidRPr="00CE15A4">
        <w:rPr>
          <w:rFonts w:cs="Arial"/>
          <w:b/>
        </w:rPr>
        <w:t xml:space="preserve">рансформатора </w:t>
      </w:r>
      <w:r w:rsidRPr="00CE15A4">
        <w:rPr>
          <w:rFonts w:cs="Arial"/>
          <w:b/>
          <w:lang w:val="sr-Cyrl-RS"/>
        </w:rPr>
        <w:t xml:space="preserve">која су предмет набавке треба да </w:t>
      </w:r>
      <w:r w:rsidRPr="00CE15A4">
        <w:rPr>
          <w:rFonts w:cs="Arial"/>
          <w:b/>
        </w:rPr>
        <w:t>садрже испитивања према IEC60076-1, IEC60076-2, IEC60076-3, IEC60076-11 и IEC60726</w:t>
      </w:r>
      <w:r w:rsidRPr="00CE15A4">
        <w:rPr>
          <w:rFonts w:cs="Arial"/>
          <w:b/>
          <w:lang w:val="sr-Cyrl-RS"/>
        </w:rPr>
        <w:t>, односно</w:t>
      </w:r>
      <w:r w:rsidRPr="00CE15A4">
        <w:rPr>
          <w:rFonts w:cs="Arial"/>
          <w:b/>
        </w:rPr>
        <w:t>:</w:t>
      </w:r>
    </w:p>
    <w:p w:rsidR="00CE15A4" w:rsidRPr="00CE15A4" w:rsidRDefault="00CE15A4" w:rsidP="00027C24">
      <w:pPr>
        <w:numPr>
          <w:ilvl w:val="0"/>
          <w:numId w:val="35"/>
        </w:numPr>
        <w:tabs>
          <w:tab w:val="clear" w:pos="946"/>
          <w:tab w:val="num" w:pos="1985"/>
        </w:tabs>
        <w:ind w:left="1985" w:hanging="227"/>
        <w:rPr>
          <w:rFonts w:cs="Arial"/>
          <w:b/>
        </w:rPr>
      </w:pPr>
      <w:r w:rsidRPr="00CE15A4">
        <w:rPr>
          <w:rFonts w:cs="Arial"/>
          <w:b/>
        </w:rPr>
        <w:t>мерење отпора намотаја,</w:t>
      </w:r>
    </w:p>
    <w:p w:rsidR="00CE15A4" w:rsidRPr="00CE15A4" w:rsidRDefault="00CE15A4" w:rsidP="00027C24">
      <w:pPr>
        <w:numPr>
          <w:ilvl w:val="0"/>
          <w:numId w:val="35"/>
        </w:numPr>
        <w:tabs>
          <w:tab w:val="clear" w:pos="946"/>
          <w:tab w:val="num" w:pos="1985"/>
        </w:tabs>
        <w:ind w:left="1985"/>
        <w:rPr>
          <w:rFonts w:cs="Arial"/>
          <w:b/>
        </w:rPr>
      </w:pPr>
      <w:r w:rsidRPr="00CE15A4">
        <w:rPr>
          <w:rFonts w:cs="Arial"/>
          <w:b/>
        </w:rPr>
        <w:t>мерење односа трансформације и провера спреге</w:t>
      </w:r>
      <w:r w:rsidRPr="00CE15A4">
        <w:rPr>
          <w:rFonts w:cs="Arial"/>
          <w:b/>
          <w:lang w:val="ru-RU"/>
        </w:rPr>
        <w:t>,</w:t>
      </w:r>
    </w:p>
    <w:p w:rsidR="00CE15A4" w:rsidRPr="00CE15A4" w:rsidRDefault="00CE15A4" w:rsidP="00027C24">
      <w:pPr>
        <w:numPr>
          <w:ilvl w:val="0"/>
          <w:numId w:val="35"/>
        </w:numPr>
        <w:tabs>
          <w:tab w:val="clear" w:pos="946"/>
          <w:tab w:val="num" w:pos="1985"/>
        </w:tabs>
        <w:ind w:left="1985"/>
        <w:rPr>
          <w:rFonts w:cs="Arial"/>
          <w:b/>
        </w:rPr>
      </w:pPr>
      <w:r w:rsidRPr="00CE15A4">
        <w:rPr>
          <w:rFonts w:cs="Arial"/>
          <w:b/>
        </w:rPr>
        <w:t>мерење губитака при оптерећењу и напона кратког споја,</w:t>
      </w:r>
    </w:p>
    <w:p w:rsidR="00CE15A4" w:rsidRPr="00CE15A4" w:rsidRDefault="00CE15A4" w:rsidP="00027C24">
      <w:pPr>
        <w:numPr>
          <w:ilvl w:val="0"/>
          <w:numId w:val="35"/>
        </w:numPr>
        <w:tabs>
          <w:tab w:val="clear" w:pos="946"/>
          <w:tab w:val="num" w:pos="1985"/>
        </w:tabs>
        <w:ind w:left="1985"/>
        <w:rPr>
          <w:rFonts w:cs="Arial"/>
          <w:b/>
        </w:rPr>
      </w:pPr>
      <w:r w:rsidRPr="00CE15A4">
        <w:rPr>
          <w:rFonts w:cs="Arial"/>
          <w:b/>
        </w:rPr>
        <w:t xml:space="preserve">мерење губитака </w:t>
      </w:r>
      <w:r w:rsidRPr="00CE15A4">
        <w:rPr>
          <w:rFonts w:cs="Arial"/>
          <w:b/>
          <w:lang w:val="sr-Cyrl-RS"/>
        </w:rPr>
        <w:t xml:space="preserve">празног хода </w:t>
      </w:r>
      <w:r w:rsidRPr="00CE15A4">
        <w:rPr>
          <w:rFonts w:cs="Arial"/>
          <w:b/>
        </w:rPr>
        <w:t>и струје празног хода,</w:t>
      </w:r>
    </w:p>
    <w:p w:rsidR="00CE15A4" w:rsidRPr="00CE15A4" w:rsidRDefault="00CE15A4" w:rsidP="00027C24">
      <w:pPr>
        <w:numPr>
          <w:ilvl w:val="0"/>
          <w:numId w:val="35"/>
        </w:numPr>
        <w:tabs>
          <w:tab w:val="clear" w:pos="946"/>
          <w:tab w:val="num" w:pos="1985"/>
        </w:tabs>
        <w:ind w:left="1985"/>
        <w:rPr>
          <w:rFonts w:cs="Arial"/>
          <w:b/>
        </w:rPr>
      </w:pPr>
      <w:r w:rsidRPr="00CE15A4">
        <w:rPr>
          <w:rFonts w:cs="Arial"/>
          <w:b/>
        </w:rPr>
        <w:t>испитивање доведеним напоном,</w:t>
      </w:r>
    </w:p>
    <w:p w:rsidR="00CE15A4" w:rsidRPr="00CE15A4" w:rsidRDefault="00CE15A4" w:rsidP="00027C24">
      <w:pPr>
        <w:numPr>
          <w:ilvl w:val="0"/>
          <w:numId w:val="35"/>
        </w:numPr>
        <w:tabs>
          <w:tab w:val="clear" w:pos="946"/>
          <w:tab w:val="num" w:pos="1985"/>
        </w:tabs>
        <w:ind w:left="1985"/>
        <w:rPr>
          <w:rFonts w:cs="Arial"/>
          <w:b/>
        </w:rPr>
      </w:pPr>
      <w:r w:rsidRPr="00CE15A4">
        <w:rPr>
          <w:rFonts w:cs="Arial"/>
          <w:b/>
        </w:rPr>
        <w:t>испитивање индукованим напоном,</w:t>
      </w:r>
    </w:p>
    <w:p w:rsidR="00CE15A4" w:rsidRPr="00CE15A4" w:rsidRDefault="00CE15A4" w:rsidP="00027C24">
      <w:pPr>
        <w:numPr>
          <w:ilvl w:val="0"/>
          <w:numId w:val="35"/>
        </w:numPr>
        <w:tabs>
          <w:tab w:val="clear" w:pos="946"/>
          <w:tab w:val="num" w:pos="1985"/>
        </w:tabs>
        <w:ind w:left="1985"/>
        <w:rPr>
          <w:rFonts w:cs="Arial"/>
          <w:b/>
        </w:rPr>
      </w:pPr>
      <w:r w:rsidRPr="00CE15A4">
        <w:rPr>
          <w:rFonts w:cs="Arial"/>
          <w:b/>
        </w:rPr>
        <w:t>мерење парцијалних пражњења</w:t>
      </w:r>
      <w:r w:rsidRPr="00CE15A4">
        <w:rPr>
          <w:rFonts w:cs="Arial"/>
          <w:b/>
          <w:lang w:val="sr-Cyrl-RS"/>
        </w:rPr>
        <w:t>,</w:t>
      </w:r>
    </w:p>
    <w:p w:rsidR="00CE15A4" w:rsidRPr="00166D91" w:rsidRDefault="00CE15A4" w:rsidP="00027C24">
      <w:pPr>
        <w:numPr>
          <w:ilvl w:val="0"/>
          <w:numId w:val="35"/>
        </w:numPr>
        <w:tabs>
          <w:tab w:val="clear" w:pos="946"/>
          <w:tab w:val="num" w:pos="1985"/>
        </w:tabs>
        <w:ind w:left="1985"/>
        <w:rPr>
          <w:rFonts w:cs="Arial"/>
          <w:b/>
        </w:rPr>
      </w:pPr>
      <w:r w:rsidRPr="00CE15A4">
        <w:rPr>
          <w:rFonts w:cs="Arial"/>
          <w:b/>
          <w:lang w:val="sr-Cyrl-RS"/>
        </w:rPr>
        <w:t>провера нивоа буке.</w:t>
      </w:r>
    </w:p>
    <w:p w:rsidR="00166D91" w:rsidRPr="00B01E51" w:rsidRDefault="00166D91" w:rsidP="00166D91">
      <w:pPr>
        <w:rPr>
          <w:rFonts w:cs="Arial"/>
        </w:rPr>
      </w:pPr>
      <w:r w:rsidRPr="00B01E51">
        <w:rPr>
          <w:rFonts w:cs="Arial"/>
          <w:lang w:val="sr-Cyrl-RS"/>
        </w:rPr>
        <w:t>Све трошкове пријемног испитивања у присуству два представника Купца сноси Продавац.</w:t>
      </w:r>
    </w:p>
    <w:p w:rsidR="00CE15A4" w:rsidRPr="00B56F28" w:rsidRDefault="00CE15A4" w:rsidP="00027C24">
      <w:pPr>
        <w:tabs>
          <w:tab w:val="left" w:pos="9090"/>
        </w:tabs>
        <w:rPr>
          <w:rFonts w:cs="Arial"/>
        </w:rPr>
      </w:pPr>
      <w:proofErr w:type="gramStart"/>
      <w:r w:rsidRPr="00B56F28">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E15A4" w:rsidRPr="00B56F28" w:rsidRDefault="00CE15A4" w:rsidP="00027C24">
      <w:pPr>
        <w:tabs>
          <w:tab w:val="left" w:pos="9090"/>
        </w:tabs>
        <w:rPr>
          <w:rFonts w:cs="Arial"/>
        </w:rPr>
      </w:pPr>
      <w:r w:rsidRPr="00B56F28">
        <w:rPr>
          <w:rFonts w:cs="Arial"/>
        </w:rPr>
        <w:t xml:space="preserve">Када се, </w:t>
      </w:r>
      <w:proofErr w:type="gramStart"/>
      <w:r w:rsidRPr="00B56F28">
        <w:rPr>
          <w:rFonts w:cs="Arial"/>
        </w:rPr>
        <w:t>после  извршеног</w:t>
      </w:r>
      <w:proofErr w:type="gramEnd"/>
      <w:r w:rsidRPr="00B56F28">
        <w:rPr>
          <w:rFonts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E15A4" w:rsidRPr="00B56F28" w:rsidRDefault="00CE15A4" w:rsidP="00027C24">
      <w:pPr>
        <w:tabs>
          <w:tab w:val="left" w:pos="9090"/>
        </w:tabs>
        <w:rPr>
          <w:rFonts w:cs="Arial"/>
        </w:rPr>
      </w:pPr>
      <w:proofErr w:type="gramStart"/>
      <w:r w:rsidRPr="00B56F28">
        <w:rPr>
          <w:rFonts w:cs="Arial"/>
        </w:rPr>
        <w:t>Продавац је обавезан да у року од 7 (седам) дана од дана пријема приговора из става 3.</w:t>
      </w:r>
      <w:proofErr w:type="gramEnd"/>
      <w:r w:rsidRPr="00B56F28">
        <w:rPr>
          <w:rFonts w:cs="Arial"/>
        </w:rPr>
        <w:t xml:space="preserve"> </w:t>
      </w:r>
      <w:proofErr w:type="gramStart"/>
      <w:r w:rsidRPr="00B56F28">
        <w:rPr>
          <w:rFonts w:cs="Arial"/>
        </w:rPr>
        <w:t>и</w:t>
      </w:r>
      <w:proofErr w:type="gramEnd"/>
      <w:r w:rsidRPr="00B56F28">
        <w:rPr>
          <w:rFonts w:cs="Arial"/>
        </w:rPr>
        <w:t xml:space="preserve"> става 4. </w:t>
      </w:r>
      <w:proofErr w:type="gramStart"/>
      <w:r w:rsidRPr="00B56F28">
        <w:rPr>
          <w:rFonts w:cs="Arial"/>
        </w:rPr>
        <w:t>овог</w:t>
      </w:r>
      <w:proofErr w:type="gramEnd"/>
      <w:r w:rsidRPr="00B56F28">
        <w:rPr>
          <w:rFonts w:cs="Arial"/>
        </w:rPr>
        <w:t xml:space="preserve"> члана, писмено обавести Купца о исходу рекламације.</w:t>
      </w:r>
    </w:p>
    <w:p w:rsidR="00CE15A4" w:rsidRPr="00B56F28" w:rsidRDefault="00CE15A4" w:rsidP="00027C24">
      <w:pPr>
        <w:tabs>
          <w:tab w:val="left" w:pos="9090"/>
        </w:tabs>
        <w:rPr>
          <w:rFonts w:cs="Arial"/>
        </w:rPr>
      </w:pPr>
      <w:r w:rsidRPr="00B56F28">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CE15A4" w:rsidRPr="00B56F28" w:rsidRDefault="00CE15A4" w:rsidP="00027C24">
      <w:pPr>
        <w:pStyle w:val="KDNabrajanje"/>
        <w:tabs>
          <w:tab w:val="num" w:pos="567"/>
        </w:tabs>
        <w:spacing w:before="120"/>
        <w:ind w:left="568" w:hanging="284"/>
        <w:rPr>
          <w:rFonts w:cs="Arial"/>
        </w:rPr>
      </w:pPr>
      <w:r w:rsidRPr="00B56F28">
        <w:rPr>
          <w:rFonts w:cs="Arial"/>
        </w:rPr>
        <w:t xml:space="preserve">да отклони недостатке о свом трошку, ако су мане на добрима отклоњиве, или </w:t>
      </w:r>
    </w:p>
    <w:p w:rsidR="00CE15A4" w:rsidRPr="00B56F28" w:rsidRDefault="00CE15A4" w:rsidP="00027C24">
      <w:pPr>
        <w:pStyle w:val="KDNabrajanje"/>
        <w:tabs>
          <w:tab w:val="num" w:pos="567"/>
        </w:tabs>
        <w:spacing w:before="120"/>
        <w:ind w:left="568" w:hanging="284"/>
        <w:rPr>
          <w:rFonts w:cs="Arial"/>
        </w:rPr>
      </w:pPr>
      <w:r w:rsidRPr="00B56F28">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CE15A4" w:rsidRPr="00B56F28" w:rsidRDefault="00CE15A4" w:rsidP="00027C24">
      <w:pPr>
        <w:pStyle w:val="KDNabrajanje"/>
        <w:tabs>
          <w:tab w:val="num" w:pos="567"/>
        </w:tabs>
        <w:spacing w:before="120"/>
        <w:ind w:left="568" w:hanging="284"/>
        <w:rPr>
          <w:rFonts w:cs="Arial"/>
        </w:rPr>
      </w:pPr>
      <w:r w:rsidRPr="00B56F28">
        <w:rPr>
          <w:rFonts w:cs="Arial"/>
        </w:rPr>
        <w:t>да одбије пријем добра са недостацима.</w:t>
      </w:r>
    </w:p>
    <w:p w:rsidR="00CE15A4" w:rsidRPr="00B56F28" w:rsidRDefault="00CE15A4" w:rsidP="00027C24">
      <w:pPr>
        <w:tabs>
          <w:tab w:val="left" w:pos="9090"/>
        </w:tabs>
        <w:rPr>
          <w:rFonts w:cs="Arial"/>
          <w:sz w:val="6"/>
          <w:szCs w:val="6"/>
          <w:lang w:val="sr-Cyrl-RS"/>
        </w:rPr>
      </w:pPr>
    </w:p>
    <w:p w:rsidR="00CE15A4" w:rsidRPr="00B56F28" w:rsidRDefault="00CE15A4" w:rsidP="00027C24">
      <w:pPr>
        <w:tabs>
          <w:tab w:val="left" w:pos="9090"/>
        </w:tabs>
        <w:rPr>
          <w:rFonts w:cs="Arial"/>
        </w:rPr>
      </w:pPr>
      <w:proofErr w:type="gramStart"/>
      <w:r w:rsidRPr="00B56F28">
        <w:rPr>
          <w:rFonts w:cs="Arial"/>
        </w:rPr>
        <w:t>У сваком од ових случајева, Купац има право и на накнаду штете.</w:t>
      </w:r>
      <w:proofErr w:type="gramEnd"/>
      <w:r w:rsidRPr="00B56F28">
        <w:rPr>
          <w:rFonts w:cs="Arial"/>
        </w:rPr>
        <w:t xml:space="preserve"> </w:t>
      </w:r>
      <w:proofErr w:type="gramStart"/>
      <w:r w:rsidRPr="00B56F28">
        <w:rPr>
          <w:rFonts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E15A4" w:rsidRPr="00B56F28" w:rsidRDefault="00CE15A4" w:rsidP="00027C24">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9D0EBA" w:rsidRPr="009D0EBA" w:rsidRDefault="009D0EBA" w:rsidP="00343A18">
      <w:pPr>
        <w:pStyle w:val="KDParagraf"/>
        <w:spacing w:before="0"/>
        <w:rPr>
          <w:rFonts w:cs="Arial"/>
          <w:color w:val="00B0F0"/>
          <w:lang w:val="sr-Cyrl-RS"/>
        </w:rPr>
      </w:pPr>
    </w:p>
    <w:p w:rsidR="00027C24" w:rsidRDefault="00027C24" w:rsidP="00481437">
      <w:pPr>
        <w:spacing w:before="0"/>
        <w:rPr>
          <w:rFonts w:cs="Arial"/>
          <w:b/>
        </w:rPr>
      </w:pPr>
    </w:p>
    <w:p w:rsidR="00027C24" w:rsidRDefault="00027C24" w:rsidP="00481437">
      <w:pPr>
        <w:spacing w:before="0"/>
        <w:rPr>
          <w:rFonts w:cs="Arial"/>
          <w:b/>
        </w:rPr>
      </w:pPr>
    </w:p>
    <w:p w:rsidR="00027C24" w:rsidRDefault="00027C24" w:rsidP="00481437">
      <w:pPr>
        <w:spacing w:before="0"/>
        <w:rPr>
          <w:rFonts w:cs="Arial"/>
          <w:b/>
        </w:rPr>
      </w:pPr>
    </w:p>
    <w:p w:rsidR="00027C24" w:rsidRDefault="00027C24" w:rsidP="00481437">
      <w:pPr>
        <w:spacing w:before="0"/>
        <w:rPr>
          <w:rFonts w:cs="Arial"/>
          <w:b/>
        </w:rPr>
      </w:pPr>
    </w:p>
    <w:p w:rsidR="00027C24" w:rsidRDefault="00027C24" w:rsidP="00481437">
      <w:pPr>
        <w:spacing w:before="0"/>
        <w:rPr>
          <w:rFonts w:cs="Arial"/>
          <w:b/>
        </w:rPr>
      </w:pPr>
    </w:p>
    <w:p w:rsidR="00343A18" w:rsidRPr="00F10346" w:rsidRDefault="00343A18" w:rsidP="00481437">
      <w:pPr>
        <w:spacing w:before="0"/>
        <w:rPr>
          <w:rFonts w:cs="Arial"/>
          <w:b/>
        </w:rPr>
      </w:pPr>
      <w:r w:rsidRPr="00F10346">
        <w:rPr>
          <w:rFonts w:cs="Arial"/>
          <w:b/>
        </w:rPr>
        <w:lastRenderedPageBreak/>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CE15A4">
        <w:rPr>
          <w:rFonts w:cs="Arial"/>
          <w:b/>
          <w:lang w:val="sr-Cyrl-RS"/>
        </w:rPr>
        <w:t>9</w:t>
      </w:r>
      <w:r w:rsidRPr="00F10346">
        <w:rPr>
          <w:rFonts w:cs="Arial"/>
          <w:b/>
        </w:rPr>
        <w:t>.</w:t>
      </w:r>
      <w:proofErr w:type="gramEnd"/>
    </w:p>
    <w:p w:rsidR="00B01E51" w:rsidRDefault="00CE15A4" w:rsidP="00CE15A4">
      <w:pPr>
        <w:tabs>
          <w:tab w:val="left" w:pos="9090"/>
        </w:tabs>
        <w:rPr>
          <w:rFonts w:eastAsia="TimesNewRomanPSMT" w:cs="Arial"/>
          <w:bCs/>
          <w:lang w:val="sr-Cyrl-CS"/>
        </w:rPr>
      </w:pPr>
      <w:r w:rsidRPr="00B56F28">
        <w:rPr>
          <w:rFonts w:cs="Arial"/>
        </w:rPr>
        <w:t>Гарантни рок за испоручена добра из члана 1, износи __</w:t>
      </w:r>
      <w:r w:rsidRPr="00B56F28">
        <w:rPr>
          <w:rFonts w:cs="Arial"/>
          <w:lang w:val="sr-Cyrl-RS"/>
        </w:rPr>
        <w:t xml:space="preserve">_ </w:t>
      </w:r>
      <w:r w:rsidRPr="00B56F28">
        <w:rPr>
          <w:rFonts w:cs="Arial"/>
        </w:rPr>
        <w:t>месец</w:t>
      </w:r>
      <w:r>
        <w:rPr>
          <w:rFonts w:cs="Arial"/>
          <w:lang w:val="sr-Cyrl-RS"/>
        </w:rPr>
        <w:t>и</w:t>
      </w:r>
      <w:r w:rsidRPr="00B56F28">
        <w:rPr>
          <w:rFonts w:cs="Arial"/>
        </w:rPr>
        <w:t xml:space="preserve"> </w:t>
      </w:r>
      <w:proofErr w:type="gramStart"/>
      <w:r w:rsidRPr="00B56F28">
        <w:rPr>
          <w:rFonts w:cs="Arial"/>
          <w:lang w:eastAsia="zh-CN"/>
        </w:rPr>
        <w:t xml:space="preserve">од </w:t>
      </w:r>
      <w:r w:rsidRPr="00B56F28">
        <w:rPr>
          <w:rFonts w:cs="Arial"/>
          <w:lang w:val="sr-Cyrl-RS" w:eastAsia="zh-CN"/>
        </w:rPr>
        <w:t xml:space="preserve"> </w:t>
      </w:r>
      <w:r w:rsidRPr="00B56F28">
        <w:rPr>
          <w:rFonts w:cs="Arial"/>
          <w:lang w:eastAsia="zh-CN"/>
        </w:rPr>
        <w:t>дана</w:t>
      </w:r>
      <w:proofErr w:type="gramEnd"/>
      <w:r w:rsidRPr="00B56F28">
        <w:rPr>
          <w:rFonts w:cs="Arial"/>
          <w:lang w:eastAsia="zh-CN"/>
        </w:rPr>
        <w:t xml:space="preserve"> </w:t>
      </w:r>
      <w:r w:rsidRPr="00B56F28">
        <w:rPr>
          <w:rFonts w:cs="Arial"/>
          <w:lang w:val="sr-Cyrl-RS" w:eastAsia="zh-CN"/>
        </w:rPr>
        <w:t xml:space="preserve"> </w:t>
      </w:r>
      <w:r w:rsidRPr="00B56F28">
        <w:rPr>
          <w:rFonts w:eastAsia="TimesNewRomanPSMT" w:cs="Arial"/>
          <w:bCs/>
          <w:lang w:val="sr-Cyrl-CS"/>
        </w:rPr>
        <w:t>испоруке</w:t>
      </w:r>
      <w:r w:rsidR="00B01E51">
        <w:rPr>
          <w:rFonts w:eastAsia="TimesNewRomanPSMT" w:cs="Arial"/>
          <w:bCs/>
          <w:lang w:val="sr-Cyrl-CS"/>
        </w:rPr>
        <w:t>.</w:t>
      </w:r>
    </w:p>
    <w:p w:rsidR="00CE15A4" w:rsidRPr="00B56F28" w:rsidRDefault="00CE15A4" w:rsidP="00CE15A4">
      <w:pPr>
        <w:tabs>
          <w:tab w:val="left" w:pos="9090"/>
        </w:tabs>
        <w:rPr>
          <w:rFonts w:cs="Arial"/>
        </w:rPr>
      </w:pPr>
      <w:proofErr w:type="gramStart"/>
      <w:r w:rsidRPr="00B56F28">
        <w:rPr>
          <w:rFonts w:cs="Arial"/>
        </w:rPr>
        <w:t>Купац  има</w:t>
      </w:r>
      <w:proofErr w:type="gramEnd"/>
      <w:r w:rsidRPr="00B56F28">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CE15A4" w:rsidRPr="00B56F28" w:rsidRDefault="00CE15A4" w:rsidP="00CE15A4">
      <w:pPr>
        <w:tabs>
          <w:tab w:val="left" w:pos="9090"/>
        </w:tabs>
        <w:rPr>
          <w:rFonts w:cs="Arial"/>
        </w:rPr>
      </w:pPr>
      <w:proofErr w:type="gramStart"/>
      <w:r w:rsidRPr="00B56F28">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E15A4" w:rsidRPr="002D2F62" w:rsidRDefault="00CE15A4" w:rsidP="00CE15A4">
      <w:pPr>
        <w:tabs>
          <w:tab w:val="left" w:pos="9090"/>
        </w:tabs>
        <w:rPr>
          <w:rFonts w:cs="Arial"/>
          <w:lang w:val="sr-Cyrl-RS"/>
        </w:rPr>
      </w:pPr>
      <w:r w:rsidRPr="00B56F28">
        <w:rPr>
          <w:rFonts w:cs="Arial"/>
        </w:rPr>
        <w:t>У случају потврђивања чињеница, изложених у рекламационом акту Купца, Продавац се обавезује да у гарантном року, о свом трошку</w:t>
      </w:r>
      <w:r>
        <w:rPr>
          <w:rFonts w:cs="Arial"/>
          <w:lang w:val="sr-Cyrl-RS"/>
        </w:rPr>
        <w:t>:</w:t>
      </w:r>
    </w:p>
    <w:p w:rsidR="00CE15A4" w:rsidRPr="00B56F28" w:rsidRDefault="00CE15A4" w:rsidP="00CE15A4">
      <w:pPr>
        <w:numPr>
          <w:ilvl w:val="0"/>
          <w:numId w:val="41"/>
        </w:numPr>
        <w:tabs>
          <w:tab w:val="left" w:pos="9090"/>
        </w:tabs>
        <w:rPr>
          <w:rFonts w:cs="Arial"/>
        </w:rPr>
      </w:pPr>
      <w:r w:rsidRPr="00B56F28">
        <w:rPr>
          <w:rFonts w:cs="Arial"/>
        </w:rPr>
        <w:t xml:space="preserve">отклони све евентуалне недостатке на испорученом добру под условима утврђеним у техничкој гаранцији и важећим законским прописима РС или </w:t>
      </w:r>
    </w:p>
    <w:p w:rsidR="00CE15A4" w:rsidRPr="00B56F28" w:rsidRDefault="00CE15A4" w:rsidP="00CE15A4">
      <w:pPr>
        <w:numPr>
          <w:ilvl w:val="0"/>
          <w:numId w:val="41"/>
        </w:numPr>
        <w:tabs>
          <w:tab w:val="left" w:pos="9090"/>
        </w:tabs>
        <w:rPr>
          <w:rFonts w:cs="Arial"/>
        </w:rPr>
      </w:pPr>
      <w:proofErr w:type="gramStart"/>
      <w:r w:rsidRPr="00B56F28">
        <w:rPr>
          <w:rFonts w:cs="Arial"/>
        </w:rPr>
        <w:t>испоручи</w:t>
      </w:r>
      <w:proofErr w:type="gramEnd"/>
      <w:r w:rsidRPr="00B56F28">
        <w:rPr>
          <w:rFonts w:cs="Arial"/>
        </w:rPr>
        <w:t xml:space="preserve"> ново добро у замену за рекламирано, најкасније</w:t>
      </w:r>
      <w:r w:rsidRPr="00B56F28">
        <w:rPr>
          <w:rFonts w:cs="Arial"/>
          <w:lang w:val="sr-Cyrl-RS"/>
        </w:rPr>
        <w:t xml:space="preserve"> у року од</w:t>
      </w:r>
      <w:r w:rsidRPr="00B56F28">
        <w:rPr>
          <w:rFonts w:cs="Arial"/>
        </w:rPr>
        <w:t xml:space="preserve"> 15 (петнаест) дана од дана повраћаја рекламираног добра </w:t>
      </w:r>
      <w:r w:rsidRPr="00B56F28">
        <w:rPr>
          <w:rFonts w:cs="Arial"/>
          <w:lang w:val="sr-Cyrl-RS"/>
        </w:rPr>
        <w:t xml:space="preserve">Продавцу </w:t>
      </w:r>
      <w:r w:rsidRPr="00B56F28">
        <w:rPr>
          <w:rFonts w:cs="Arial"/>
        </w:rPr>
        <w:t>од стране Купца.</w:t>
      </w:r>
    </w:p>
    <w:p w:rsidR="00CE15A4" w:rsidRPr="00B56F28" w:rsidRDefault="00CE15A4" w:rsidP="00CE15A4">
      <w:pPr>
        <w:tabs>
          <w:tab w:val="left" w:pos="9090"/>
        </w:tabs>
        <w:rPr>
          <w:rFonts w:cs="Arial"/>
        </w:rPr>
      </w:pPr>
      <w:proofErr w:type="gramStart"/>
      <w:r w:rsidRPr="00B56F28">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B56F28">
        <w:rPr>
          <w:rFonts w:cs="Arial"/>
        </w:rPr>
        <w:t xml:space="preserve"> </w:t>
      </w:r>
      <w:proofErr w:type="gramStart"/>
      <w:r w:rsidRPr="00B56F28">
        <w:rPr>
          <w:rFonts w:cs="Arial"/>
        </w:rPr>
        <w:t xml:space="preserve">На замењеном добру тече нови гарантни рок и износи </w:t>
      </w:r>
      <w:r>
        <w:rPr>
          <w:rFonts w:cs="Arial"/>
          <w:lang w:val="sr-Cyrl-RS"/>
        </w:rPr>
        <w:t>36</w:t>
      </w:r>
      <w:r w:rsidRPr="00B56F28">
        <w:rPr>
          <w:rFonts w:cs="Arial"/>
          <w:lang w:val="sr-Cyrl-RS"/>
        </w:rPr>
        <w:t xml:space="preserve"> </w:t>
      </w:r>
      <w:r w:rsidRPr="00B56F28">
        <w:rPr>
          <w:rFonts w:cs="Arial"/>
        </w:rPr>
        <w:t>месец</w:t>
      </w:r>
      <w:r>
        <w:rPr>
          <w:rFonts w:cs="Arial"/>
          <w:lang w:val="sr-Cyrl-RS"/>
        </w:rPr>
        <w:t>и</w:t>
      </w:r>
      <w:r w:rsidRPr="00B56F28">
        <w:rPr>
          <w:rFonts w:cs="Arial"/>
        </w:rPr>
        <w:t xml:space="preserve"> од датума замене.</w:t>
      </w:r>
      <w:proofErr w:type="gramEnd"/>
    </w:p>
    <w:p w:rsidR="00CE15A4" w:rsidRPr="00B56F28" w:rsidRDefault="00CE15A4" w:rsidP="00CE15A4">
      <w:pPr>
        <w:tabs>
          <w:tab w:val="left" w:pos="9090"/>
        </w:tabs>
        <w:spacing w:before="0"/>
        <w:rPr>
          <w:rFonts w:cs="Arial"/>
          <w:lang w:val="sr-Cyrl-RS"/>
        </w:rPr>
      </w:pPr>
      <w:proofErr w:type="gramStart"/>
      <w:r w:rsidRPr="00B56F28">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Default="00343A18" w:rsidP="00343A18">
      <w:pPr>
        <w:pStyle w:val="KDParagraf"/>
        <w:spacing w:before="0"/>
        <w:rPr>
          <w:rFonts w:cs="Arial"/>
          <w:color w:val="00B0F0"/>
          <w:lang w:val="sr-Cyrl-BA"/>
        </w:rPr>
      </w:pPr>
    </w:p>
    <w:p w:rsidR="00B01E51" w:rsidRDefault="00B01E51"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027C24" w:rsidRDefault="00027C24" w:rsidP="00027C24">
      <w:pPr>
        <w:spacing w:before="0"/>
        <w:jc w:val="center"/>
        <w:rPr>
          <w:rFonts w:cs="Arial"/>
          <w:b/>
        </w:rPr>
      </w:pPr>
      <w:proofErr w:type="gramStart"/>
      <w:r w:rsidRPr="00F10346">
        <w:rPr>
          <w:rFonts w:cs="Arial"/>
          <w:b/>
        </w:rPr>
        <w:t xml:space="preserve">Члан </w:t>
      </w:r>
      <w:r>
        <w:rPr>
          <w:rFonts w:cs="Arial"/>
          <w:b/>
          <w:lang w:val="sr-Cyrl-RS"/>
        </w:rPr>
        <w:t>10</w:t>
      </w:r>
      <w:r w:rsidRPr="00F10346">
        <w:rPr>
          <w:rFonts w:cs="Arial"/>
          <w:b/>
        </w:rPr>
        <w:t>.</w:t>
      </w:r>
      <w:proofErr w:type="gramEnd"/>
      <w:r w:rsidRPr="00F10346">
        <w:rPr>
          <w:rFonts w:cs="Arial"/>
          <w:b/>
        </w:rPr>
        <w:t xml:space="preserve"> </w:t>
      </w:r>
    </w:p>
    <w:p w:rsidR="00027C24" w:rsidRPr="00DA0A64" w:rsidRDefault="00027C24" w:rsidP="00027C24">
      <w:pPr>
        <w:spacing w:before="0"/>
        <w:jc w:val="center"/>
        <w:rPr>
          <w:rFonts w:cs="Arial"/>
          <w:b/>
          <w:lang w:val="sr-Cyrl-RS"/>
        </w:rPr>
      </w:pPr>
    </w:p>
    <w:p w:rsidR="00027C24" w:rsidRDefault="00027C24" w:rsidP="00027C24">
      <w:pPr>
        <w:spacing w:before="0"/>
        <w:jc w:val="center"/>
        <w:rPr>
          <w:rFonts w:cs="Arial"/>
          <w:b/>
          <w:lang w:val="sr-Cyrl-RS"/>
        </w:rPr>
      </w:pPr>
      <w:r w:rsidRPr="0046645B">
        <w:rPr>
          <w:rFonts w:cs="Arial"/>
          <w:b/>
          <w:lang w:val="sr-Cyrl-RS"/>
        </w:rPr>
        <w:t>Банкарска гаранција за добро извршење посла</w:t>
      </w:r>
    </w:p>
    <w:p w:rsidR="00027C24" w:rsidRPr="003121DD" w:rsidRDefault="00027C24" w:rsidP="00027C24">
      <w:pPr>
        <w:spacing w:before="0"/>
        <w:jc w:val="center"/>
        <w:rPr>
          <w:rFonts w:cs="Arial"/>
          <w:b/>
          <w:sz w:val="12"/>
          <w:szCs w:val="12"/>
          <w:lang w:val="sr-Cyrl-RS"/>
        </w:rPr>
      </w:pPr>
    </w:p>
    <w:p w:rsidR="00027C24" w:rsidRDefault="00027C24" w:rsidP="00027C24">
      <w:pPr>
        <w:pStyle w:val="KDParagraf"/>
      </w:pPr>
      <w:r>
        <w:rPr>
          <w:rFonts w:cs="Arial"/>
          <w:lang w:val="sr-Cyrl-RS"/>
        </w:rPr>
        <w:t>Продавац</w:t>
      </w:r>
      <w:r w:rsidRPr="00927222">
        <w:rPr>
          <w:rFonts w:cs="Arial"/>
        </w:rPr>
        <w:t xml:space="preserve"> </w:t>
      </w:r>
      <w:r>
        <w:t xml:space="preserve">је обавезан да у тренутку потписивања Уговора, преда </w:t>
      </w:r>
      <w:r>
        <w:rPr>
          <w:lang w:val="sr-Cyrl-RS"/>
        </w:rPr>
        <w:t>Наручиоцу</w:t>
      </w:r>
      <w: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Pr>
          <w:lang w:val="sr-Cyrl-RS"/>
        </w:rPr>
        <w:t xml:space="preserve"> </w:t>
      </w:r>
      <w:r>
        <w:t xml:space="preserve">дана дуже од уговореног рока </w:t>
      </w:r>
      <w:r>
        <w:rPr>
          <w:lang w:val="sr-Cyrl-RS"/>
        </w:rPr>
        <w:t>испоруке</w:t>
      </w:r>
      <w: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027C24" w:rsidRPr="003121DD" w:rsidRDefault="00027C24" w:rsidP="00027C24">
      <w:pPr>
        <w:rPr>
          <w:rFonts w:cs="Arial"/>
        </w:rPr>
      </w:pPr>
      <w:proofErr w:type="gramStart"/>
      <w:r w:rsidRPr="003121D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Pr>
          <w:rFonts w:cs="Arial"/>
          <w:lang w:val="sr-Cyrl-RS"/>
        </w:rPr>
        <w:t xml:space="preserve">     </w:t>
      </w:r>
      <w:proofErr w:type="gramStart"/>
      <w:r w:rsidRPr="003121DD">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27C24" w:rsidRPr="003121DD" w:rsidRDefault="00027C24" w:rsidP="00027C24">
      <w:pPr>
        <w:rPr>
          <w:rFonts w:cs="Arial"/>
        </w:rPr>
      </w:pPr>
      <w:proofErr w:type="gramStart"/>
      <w:r w:rsidRPr="003121DD">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3121DD">
        <w:rPr>
          <w:rFonts w:cs="Arial"/>
        </w:rPr>
        <w:t xml:space="preserve"> </w:t>
      </w:r>
    </w:p>
    <w:p w:rsidR="00027C24" w:rsidRPr="003121DD" w:rsidRDefault="00027C24" w:rsidP="00027C24">
      <w:pPr>
        <w:rPr>
          <w:rFonts w:cs="Arial"/>
        </w:rPr>
      </w:pPr>
      <w:proofErr w:type="gramStart"/>
      <w:r w:rsidRPr="003121DD">
        <w:rPr>
          <w:rFonts w:cs="Arial"/>
        </w:rPr>
        <w:lastRenderedPageBreak/>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121DD">
        <w:rPr>
          <w:rFonts w:cs="Arial"/>
        </w:rPr>
        <w:t xml:space="preserve"> </w:t>
      </w:r>
    </w:p>
    <w:p w:rsidR="00027C24" w:rsidRPr="003121DD" w:rsidRDefault="00027C24" w:rsidP="00027C24">
      <w:pPr>
        <w:rPr>
          <w:rFonts w:cs="Arial"/>
        </w:rPr>
      </w:pPr>
      <w:proofErr w:type="gramStart"/>
      <w:r w:rsidRPr="003121D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27C24" w:rsidRDefault="00027C24" w:rsidP="00027C24">
      <w:pPr>
        <w:tabs>
          <w:tab w:val="left" w:pos="9090"/>
        </w:tabs>
        <w:jc w:val="center"/>
        <w:rPr>
          <w:rFonts w:cs="Arial"/>
          <w:b/>
          <w:lang w:val="sr-Cyrl-RS"/>
        </w:rPr>
      </w:pPr>
      <w:proofErr w:type="gramStart"/>
      <w:r w:rsidRPr="0046645B">
        <w:rPr>
          <w:rFonts w:cs="Arial"/>
          <w:b/>
        </w:rPr>
        <w:t>Члан</w:t>
      </w:r>
      <w:r>
        <w:rPr>
          <w:rFonts w:cs="Arial"/>
          <w:b/>
          <w:lang w:val="sr-Cyrl-RS"/>
        </w:rPr>
        <w:t xml:space="preserve"> 11</w:t>
      </w:r>
      <w:r w:rsidRPr="0046645B">
        <w:rPr>
          <w:rFonts w:cs="Arial"/>
          <w:b/>
        </w:rPr>
        <w:t>.</w:t>
      </w:r>
      <w:proofErr w:type="gramEnd"/>
    </w:p>
    <w:p w:rsidR="00027C24" w:rsidRPr="0046645B" w:rsidRDefault="00027C24" w:rsidP="00027C24">
      <w:pPr>
        <w:tabs>
          <w:tab w:val="left" w:pos="9090"/>
        </w:tabs>
        <w:jc w:val="center"/>
        <w:rPr>
          <w:rFonts w:cs="Arial"/>
          <w:lang w:val="sr-Cyrl-RS"/>
        </w:rPr>
      </w:pPr>
      <w:r w:rsidRPr="0046645B">
        <w:rPr>
          <w:rFonts w:cs="Arial"/>
          <w:b/>
          <w:lang w:val="sr-Cyrl-RS"/>
        </w:rPr>
        <w:t>Банкарска гаранција за отклањање грешака у гарантном року</w:t>
      </w:r>
    </w:p>
    <w:p w:rsidR="00027C24" w:rsidRPr="003121DD" w:rsidRDefault="00027C24" w:rsidP="00027C24">
      <w:pPr>
        <w:pStyle w:val="KDParagraf"/>
        <w:rPr>
          <w:rFonts w:eastAsia="TimesNewRomanPSMT" w:cs="Arial"/>
          <w:iCs/>
          <w:sz w:val="12"/>
          <w:szCs w:val="12"/>
          <w:lang w:val="sr-Cyrl-RS"/>
        </w:rPr>
      </w:pPr>
    </w:p>
    <w:p w:rsidR="00027C24" w:rsidRPr="003121DD" w:rsidRDefault="00027C24" w:rsidP="00027C24">
      <w:pPr>
        <w:pStyle w:val="KDParagraf"/>
        <w:rPr>
          <w:rFonts w:eastAsia="TimesNewRomanPSMT" w:cs="Arial"/>
          <w:iCs/>
        </w:rPr>
      </w:pPr>
      <w:r w:rsidRPr="003121DD">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027C24" w:rsidRPr="003121DD" w:rsidRDefault="00027C24" w:rsidP="00027C24">
      <w:pPr>
        <w:pStyle w:val="KDParagraf"/>
        <w:rPr>
          <w:rFonts w:eastAsia="TimesNewRomanPSMT" w:cs="Arial"/>
          <w:iCs/>
        </w:rPr>
      </w:pPr>
      <w:r w:rsidRPr="003121DD">
        <w:rPr>
          <w:rFonts w:eastAsia="TimesNewRomanPSMT" w:cs="Arial"/>
          <w:iCs/>
        </w:rPr>
        <w:t xml:space="preserve">Банкарска гаранција за отклањање недостатака у гарантном року, доставља </w:t>
      </w:r>
      <w:proofErr w:type="gramStart"/>
      <w:r w:rsidRPr="003121DD">
        <w:rPr>
          <w:rFonts w:eastAsia="TimesNewRomanPSMT" w:cs="Arial"/>
          <w:iCs/>
        </w:rPr>
        <w:t>се  у</w:t>
      </w:r>
      <w:proofErr w:type="gramEnd"/>
      <w:r w:rsidRPr="003121DD">
        <w:rPr>
          <w:rFonts w:eastAsia="TimesNewRomanPSMT" w:cs="Arial"/>
          <w:iCs/>
        </w:rPr>
        <w:t xml:space="preserve"> тренутку примопредаје</w:t>
      </w:r>
      <w:r>
        <w:rPr>
          <w:rFonts w:eastAsia="TimesNewRomanPSMT" w:cs="Arial"/>
          <w:iCs/>
          <w:lang w:val="sr-Cyrl-RS"/>
        </w:rPr>
        <w:t xml:space="preserve">. </w:t>
      </w:r>
      <w:proofErr w:type="gramStart"/>
      <w:r w:rsidRPr="003121DD">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027C24" w:rsidRPr="003121DD" w:rsidRDefault="00027C24" w:rsidP="00027C24">
      <w:pPr>
        <w:pStyle w:val="KDParagraf"/>
        <w:rPr>
          <w:rFonts w:eastAsia="TimesNewRomanPSMT" w:cs="Arial"/>
          <w:iCs/>
        </w:rPr>
      </w:pPr>
      <w:r w:rsidRPr="003121DD">
        <w:rPr>
          <w:rFonts w:eastAsia="TimesNewRomanPSMT" w:cs="Arial"/>
          <w:iCs/>
        </w:rPr>
        <w:t xml:space="preserve">Достављена банкарска </w:t>
      </w:r>
      <w:proofErr w:type="gramStart"/>
      <w:r w:rsidRPr="003121DD">
        <w:rPr>
          <w:rFonts w:eastAsia="TimesNewRomanPSMT" w:cs="Arial"/>
          <w:iCs/>
        </w:rPr>
        <w:t>гаранција  не</w:t>
      </w:r>
      <w:proofErr w:type="gramEnd"/>
      <w:r w:rsidRPr="003121DD">
        <w:rPr>
          <w:rFonts w:eastAsia="TimesNewRomanPSMT" w:cs="Arial"/>
          <w:iCs/>
        </w:rPr>
        <w:t xml:space="preserve"> може да садржи додатне услове за исплату, краћи рок и мањи износ.</w:t>
      </w:r>
    </w:p>
    <w:p w:rsidR="00027C24" w:rsidRDefault="00027C24" w:rsidP="00027C24">
      <w:pPr>
        <w:pStyle w:val="KDParagraf"/>
        <w:rPr>
          <w:rFonts w:eastAsia="TimesNewRomanPSMT" w:cs="Arial"/>
          <w:iCs/>
          <w:lang w:val="sr-Cyrl-RS"/>
        </w:rPr>
      </w:pPr>
      <w:r w:rsidRPr="003121DD">
        <w:rPr>
          <w:rFonts w:eastAsia="TimesNewRomanPSMT" w:cs="Arial"/>
          <w:iCs/>
        </w:rPr>
        <w:t xml:space="preserve">Купац је овлашћен да наплати банкарску гаранцију за отклањање недостатака </w:t>
      </w:r>
      <w:proofErr w:type="gramStart"/>
      <w:r w:rsidRPr="003121DD">
        <w:rPr>
          <w:rFonts w:eastAsia="TimesNewRomanPSMT" w:cs="Arial"/>
          <w:iCs/>
        </w:rPr>
        <w:t>у  гарантном</w:t>
      </w:r>
      <w:proofErr w:type="gramEnd"/>
      <w:r w:rsidRPr="003121DD">
        <w:rPr>
          <w:rFonts w:eastAsia="TimesNewRomanPSMT" w:cs="Arial"/>
          <w:iCs/>
        </w:rPr>
        <w:t xml:space="preserve"> року у случају да Продавац не испуни своје уговорне обавезе у погледу гарантног рока.</w:t>
      </w:r>
    </w:p>
    <w:p w:rsidR="00027C24" w:rsidRDefault="00027C24" w:rsidP="00027C24">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CE15A4">
        <w:rPr>
          <w:rFonts w:cs="Arial"/>
          <w:b/>
          <w:lang w:val="sr-Cyrl-RS"/>
        </w:rPr>
        <w:t>2</w:t>
      </w:r>
      <w:r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602398" w:rsidRPr="00171F38" w:rsidRDefault="00602398" w:rsidP="00602398">
      <w:pPr>
        <w:tabs>
          <w:tab w:val="left" w:pos="9090"/>
        </w:tabs>
        <w:spacing w:before="0"/>
        <w:rPr>
          <w:rFonts w:cs="Arial"/>
        </w:rPr>
      </w:pPr>
      <w:proofErr w:type="gramStart"/>
      <w:r w:rsidRPr="00171F38">
        <w:rPr>
          <w:rFonts w:cs="Arial"/>
          <w:bCs/>
        </w:rPr>
        <w:t>Уговорна казна се обрачунава од првог дана од истека уговореног рока испоруке из члана 5</w:t>
      </w:r>
      <w:r w:rsidRPr="00171F38">
        <w:rPr>
          <w:rFonts w:cs="Arial"/>
          <w:bCs/>
          <w:lang w:val="sr-Latn-CS"/>
        </w:rPr>
        <w:t>.</w:t>
      </w:r>
      <w:proofErr w:type="gramEnd"/>
      <w:r w:rsidRPr="00171F38">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171F38">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D97EB1" w:rsidRDefault="00871312" w:rsidP="00343A18">
      <w:pPr>
        <w:autoSpaceDE w:val="0"/>
        <w:autoSpaceDN w:val="0"/>
        <w:adjustRightInd w:val="0"/>
        <w:spacing w:before="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CE15A4">
        <w:rPr>
          <w:rFonts w:cs="Arial"/>
          <w:b/>
          <w:lang w:val="sr-Cyrl-RS"/>
        </w:rPr>
        <w:t>3</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BD6B53" w:rsidRDefault="00BD6B53" w:rsidP="00F35478">
      <w:pPr>
        <w:tabs>
          <w:tab w:val="left" w:pos="1512"/>
          <w:tab w:val="left" w:pos="9090"/>
        </w:tabs>
        <w:spacing w:before="0"/>
        <w:rPr>
          <w:rFonts w:cs="Arial"/>
        </w:rPr>
      </w:pPr>
    </w:p>
    <w:p w:rsidR="00343A18" w:rsidRPr="00F10346" w:rsidRDefault="00343A18" w:rsidP="00F35478">
      <w:pPr>
        <w:tabs>
          <w:tab w:val="left" w:pos="1512"/>
          <w:tab w:val="left" w:pos="9090"/>
        </w:tabs>
        <w:spacing w:before="0"/>
        <w:rPr>
          <w:rFonts w:cs="Arial"/>
          <w:lang w:val="hr-HR"/>
        </w:rPr>
      </w:pPr>
      <w:r w:rsidRPr="00F10346">
        <w:rPr>
          <w:rFonts w:cs="Arial"/>
        </w:rPr>
        <w:lastRenderedPageBreak/>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9708F4">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7B32FB" w:rsidRDefault="007B32FB"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CE15A4">
        <w:rPr>
          <w:rFonts w:cs="Arial"/>
          <w:b/>
          <w:lang w:val="sr-Cyrl-RS"/>
        </w:rPr>
        <w:t>4</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CE15A4">
        <w:rPr>
          <w:rFonts w:cs="Arial"/>
          <w:b/>
          <w:lang w:val="sr-Cyrl-RS"/>
        </w:rPr>
        <w:t>5</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CE15A4">
        <w:rPr>
          <w:rFonts w:cs="Arial"/>
          <w:b/>
          <w:lang w:val="sr-Cyrl-RS"/>
        </w:rPr>
        <w:t>6</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343A18" w:rsidRPr="00F10346" w:rsidRDefault="00343A18" w:rsidP="00F35478">
      <w:pPr>
        <w:spacing w:before="0"/>
        <w:rPr>
          <w:rFonts w:cs="Arial"/>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7B32FB" w:rsidRDefault="007B32FB" w:rsidP="00F35478">
      <w:pPr>
        <w:spacing w:before="0"/>
        <w:jc w:val="center"/>
        <w:rPr>
          <w:rFonts w:cs="Arial"/>
          <w:b/>
          <w:lang w:val="sr-Cyrl-RS"/>
        </w:rPr>
      </w:pPr>
    </w:p>
    <w:p w:rsidR="00343A18" w:rsidRDefault="00343A18" w:rsidP="00F35478">
      <w:pPr>
        <w:spacing w:before="0"/>
        <w:jc w:val="center"/>
        <w:rPr>
          <w:rFonts w:cs="Arial"/>
          <w:b/>
        </w:rPr>
      </w:pPr>
      <w:proofErr w:type="gramStart"/>
      <w:r w:rsidRPr="00F10346">
        <w:rPr>
          <w:rFonts w:cs="Arial"/>
          <w:b/>
        </w:rPr>
        <w:t>Члан 1</w:t>
      </w:r>
      <w:r w:rsidR="00CE15A4">
        <w:rPr>
          <w:rFonts w:cs="Arial"/>
          <w:b/>
          <w:lang w:val="sr-Cyrl-RS"/>
        </w:rPr>
        <w:t>7</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F10346" w:rsidRDefault="00343A18" w:rsidP="00F35478">
      <w:pPr>
        <w:tabs>
          <w:tab w:val="left" w:pos="9090"/>
        </w:tabs>
        <w:spacing w:before="0"/>
        <w:rPr>
          <w:rFonts w:cs="Arial"/>
          <w:smallCaps/>
        </w:rPr>
      </w:pPr>
    </w:p>
    <w:p w:rsidR="00BD6B53" w:rsidRDefault="00BD6B53" w:rsidP="00F35478">
      <w:pPr>
        <w:spacing w:before="0"/>
        <w:jc w:val="center"/>
        <w:rPr>
          <w:rFonts w:cs="Arial"/>
          <w:b/>
        </w:rPr>
      </w:pPr>
    </w:p>
    <w:p w:rsidR="00BD6B53" w:rsidRDefault="00BD6B53" w:rsidP="00F35478">
      <w:pPr>
        <w:spacing w:before="0"/>
        <w:jc w:val="center"/>
        <w:rPr>
          <w:rFonts w:cs="Arial"/>
          <w:b/>
        </w:rPr>
      </w:pPr>
    </w:p>
    <w:p w:rsidR="00343A18" w:rsidRDefault="00343A18" w:rsidP="00F35478">
      <w:pPr>
        <w:spacing w:before="0"/>
        <w:jc w:val="center"/>
        <w:rPr>
          <w:rFonts w:cs="Arial"/>
          <w:b/>
        </w:rPr>
      </w:pPr>
      <w:proofErr w:type="gramStart"/>
      <w:r w:rsidRPr="00F10346">
        <w:rPr>
          <w:rFonts w:cs="Arial"/>
          <w:b/>
        </w:rPr>
        <w:lastRenderedPageBreak/>
        <w:t xml:space="preserve">Члан </w:t>
      </w:r>
      <w:r w:rsidR="000D6ACE" w:rsidRPr="00F10346">
        <w:rPr>
          <w:rFonts w:cs="Arial"/>
          <w:b/>
        </w:rPr>
        <w:t>1</w:t>
      </w:r>
      <w:r w:rsidR="00CE15A4">
        <w:rPr>
          <w:rFonts w:cs="Arial"/>
          <w:b/>
          <w:lang w:val="sr-Cyrl-RS"/>
        </w:rPr>
        <w:t>8</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101837" w:rsidRDefault="0010183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0D7315" w:rsidRPr="00F35478">
        <w:rPr>
          <w:rFonts w:cs="Arial"/>
          <w:b/>
          <w:lang w:val="sr-Cyrl-RS"/>
        </w:rPr>
        <w:t>1</w:t>
      </w:r>
      <w:r w:rsidR="00CE15A4">
        <w:rPr>
          <w:rFonts w:cs="Arial"/>
          <w:b/>
          <w:lang w:val="sr-Cyrl-RS"/>
        </w:rPr>
        <w:t>9</w:t>
      </w:r>
      <w:r w:rsidRPr="00F35478">
        <w:rPr>
          <w:rFonts w:cs="Arial"/>
          <w:b/>
        </w:rPr>
        <w:t>.</w:t>
      </w:r>
      <w:proofErr w:type="gramEnd"/>
    </w:p>
    <w:p w:rsidR="0078130A" w:rsidRDefault="0078130A" w:rsidP="0078130A">
      <w:pPr>
        <w:rPr>
          <w:lang w:val="sr-Cyrl-RS"/>
        </w:rPr>
      </w:pPr>
      <w:proofErr w:type="gramStart"/>
      <w:r>
        <w:t>Уговор ступа на снагу након потписивања од стране законских заступника Уговорних страна и достав</w:t>
      </w:r>
      <w:r>
        <w:rPr>
          <w:lang w:val="sr-Cyrl-RS"/>
        </w:rPr>
        <w:t>љања</w:t>
      </w:r>
      <w:r>
        <w:t xml:space="preserve"> средства финансијског обезбеђења</w:t>
      </w:r>
      <w:r w:rsidR="00CA5545">
        <w:rPr>
          <w:lang w:val="sr-Cyrl-RS"/>
        </w:rPr>
        <w:t xml:space="preserve"> за добро извршење посла</w:t>
      </w:r>
      <w:r>
        <w:t>.</w:t>
      </w:r>
      <w:proofErr w:type="gramEnd"/>
    </w:p>
    <w:p w:rsidR="00C005D1" w:rsidRPr="00C005D1" w:rsidRDefault="00C005D1" w:rsidP="001D1500">
      <w:pPr>
        <w:pStyle w:val="KDParagraf"/>
        <w:spacing w:before="0"/>
        <w:rPr>
          <w:rFonts w:cs="Arial"/>
          <w:lang w:val="sr-Cyrl-RS"/>
        </w:rPr>
      </w:pPr>
      <w:proofErr w:type="gramStart"/>
      <w:r w:rsidRPr="00C005D1">
        <w:rPr>
          <w:rFonts w:cs="Arial"/>
        </w:rPr>
        <w:t>O</w:t>
      </w:r>
      <w:r w:rsidRPr="00C005D1">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C005D1">
        <w:rPr>
          <w:rFonts w:cs="Arial"/>
          <w:lang w:val="ru-RU"/>
        </w:rPr>
        <w:t xml:space="preserve">програму пословања ЈП ЕПС </w:t>
      </w:r>
      <w:r w:rsidRPr="00C005D1">
        <w:rPr>
          <w:rFonts w:cs="Arial"/>
          <w:lang w:val="sr-Cyrl-RS"/>
        </w:rPr>
        <w:t>за године у којима ће се плаћати уговорене обавезе.</w:t>
      </w:r>
      <w:proofErr w:type="gramEnd"/>
    </w:p>
    <w:p w:rsidR="00343A18" w:rsidRPr="00F35478" w:rsidRDefault="00343A18" w:rsidP="00F35478">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9E6802" w:rsidRPr="009E6802" w:rsidRDefault="009E6802" w:rsidP="00343A18">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CE15A4">
        <w:rPr>
          <w:rFonts w:cs="Arial"/>
          <w:b/>
          <w:lang w:val="sr-Cyrl-RS"/>
        </w:rPr>
        <w:t>20</w:t>
      </w:r>
      <w:r w:rsidR="00343A18" w:rsidRPr="00F10346">
        <w:rPr>
          <w:rFonts w:cs="Arial"/>
          <w:b/>
        </w:rPr>
        <w:t>.</w:t>
      </w:r>
      <w:proofErr w:type="gramEnd"/>
    </w:p>
    <w:p w:rsidR="00B97AA8" w:rsidRPr="005D7E62" w:rsidRDefault="00B97AA8" w:rsidP="00B97AA8">
      <w:pPr>
        <w:spacing w:before="0"/>
        <w:rPr>
          <w:rFonts w:cs="Arial"/>
          <w:lang w:eastAsia="sr-Latn-CS"/>
        </w:rPr>
      </w:pPr>
      <w:proofErr w:type="gramStart"/>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w:t>
      </w:r>
      <w:proofErr w:type="gramEnd"/>
      <w:r w:rsidRPr="005D7E62">
        <w:rPr>
          <w:rFonts w:cs="Arial"/>
          <w:lang w:eastAsia="sr-Latn-CS"/>
        </w:rPr>
        <w:t xml:space="preserve"> </w:t>
      </w:r>
      <w:proofErr w:type="gramStart"/>
      <w:r w:rsidRPr="005D7E62">
        <w:rPr>
          <w:rFonts w:cs="Arial"/>
          <w:lang w:eastAsia="sr-Latn-CS"/>
        </w:rPr>
        <w:t>Закона о јавним набавкама.</w:t>
      </w:r>
      <w:proofErr w:type="gramEnd"/>
    </w:p>
    <w:p w:rsidR="00B97AA8" w:rsidRPr="005D7E62" w:rsidRDefault="00B97AA8" w:rsidP="00B97AA8">
      <w:pPr>
        <w:pStyle w:val="KDParagraf"/>
        <w:spacing w:before="0"/>
        <w:rPr>
          <w:rFonts w:cs="Arial"/>
        </w:rPr>
      </w:pPr>
      <w:r w:rsidRPr="005D7E62">
        <w:t>Уговорне стране током трајања овог Уговора</w:t>
      </w:r>
      <w:proofErr w:type="gramStart"/>
      <w:r w:rsidRPr="005D7E62">
        <w:t>  због</w:t>
      </w:r>
      <w:proofErr w:type="gramEnd"/>
      <w:r w:rsidRPr="005D7E62">
        <w:t xml:space="preserve"> промењених околности ближе одређених у члану 115. </w:t>
      </w:r>
      <w:proofErr w:type="gramStart"/>
      <w:r w:rsidRPr="005D7E62">
        <w:t>Закона, могу у писменој форми путем Анекса извршити измене и допуне овог Уговора.</w:t>
      </w:r>
      <w:proofErr w:type="gramEnd"/>
    </w:p>
    <w:p w:rsidR="00B97AA8" w:rsidRPr="005D7E62" w:rsidRDefault="00B97AA8" w:rsidP="00B97AA8">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43A18" w:rsidRDefault="00343A18"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 xml:space="preserve">Члан </w:t>
      </w:r>
      <w:r w:rsidR="007B32FB">
        <w:rPr>
          <w:rFonts w:cs="Arial"/>
          <w:b/>
          <w:lang w:val="sr-Cyrl-RS"/>
        </w:rPr>
        <w:t>2</w:t>
      </w:r>
      <w:r w:rsidR="00ED0D1F">
        <w:rPr>
          <w:rFonts w:cs="Arial"/>
          <w:b/>
          <w:lang w:val="sr-Cyrl-RS"/>
        </w:rPr>
        <w:t>1</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ED0D1F">
        <w:rPr>
          <w:rFonts w:cs="Arial"/>
          <w:b/>
          <w:lang w:val="sr-Cyrl-RS"/>
        </w:rPr>
        <w:t>2</w:t>
      </w:r>
      <w:r w:rsidRPr="00F10346">
        <w:rPr>
          <w:rFonts w:cs="Arial"/>
          <w:b/>
          <w:lang w:val="ru-RU"/>
        </w:rPr>
        <w:t>.</w:t>
      </w:r>
    </w:p>
    <w:p w:rsidR="00343A18" w:rsidRPr="00677614" w:rsidRDefault="00343A18" w:rsidP="00F35478">
      <w:pPr>
        <w:tabs>
          <w:tab w:val="left" w:pos="9090"/>
        </w:tabs>
        <w:spacing w:before="0"/>
        <w:rPr>
          <w:rFonts w:cs="Arial"/>
          <w:color w:val="FF0000"/>
        </w:rPr>
      </w:pPr>
      <w:r w:rsidRPr="00F10346">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Start"/>
      <w:r w:rsidRPr="00F10346">
        <w:rPr>
          <w:rFonts w:cs="Arial"/>
        </w:rPr>
        <w:t>/(</w:t>
      </w:r>
      <w:proofErr w:type="gramEnd"/>
      <w:r w:rsidRPr="00F10346">
        <w:rPr>
          <w:rFonts w:cs="Arial"/>
        </w:rPr>
        <w:t>Спољнотрговинске арбитраже при Привредној комори Србије, уз примену њеног Правилника</w:t>
      </w:r>
      <w:r w:rsidR="00677614">
        <w:rPr>
          <w:rFonts w:cs="Arial"/>
        </w:rPr>
        <w:t>.</w:t>
      </w:r>
      <w:r w:rsidRPr="00F10346">
        <w:rPr>
          <w:rFonts w:cs="Arial"/>
        </w:rPr>
        <w:t xml:space="preserve"> </w:t>
      </w:r>
    </w:p>
    <w:p w:rsidR="00343A18" w:rsidRPr="00F10346" w:rsidRDefault="00343A18" w:rsidP="00F35478">
      <w:pPr>
        <w:tabs>
          <w:tab w:val="left" w:pos="9090"/>
        </w:tabs>
        <w:spacing w:before="0"/>
        <w:rPr>
          <w:rFonts w:cs="Arial"/>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7641AB" w:rsidRDefault="00343A18" w:rsidP="00343A18">
      <w:pPr>
        <w:spacing w:before="0"/>
        <w:jc w:val="center"/>
        <w:rPr>
          <w:rFonts w:cs="Arial"/>
          <w:b/>
          <w:sz w:val="12"/>
          <w:szCs w:val="12"/>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ED0D1F">
        <w:rPr>
          <w:rFonts w:cs="Arial"/>
          <w:b/>
          <w:lang w:val="sr-Cyrl-RS"/>
        </w:rPr>
        <w:t>3</w:t>
      </w:r>
      <w:r w:rsidRPr="00F10346">
        <w:rPr>
          <w:rFonts w:cs="Arial"/>
          <w:b/>
        </w:rPr>
        <w:t>.</w:t>
      </w:r>
      <w:proofErr w:type="gramEnd"/>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F8104D" w:rsidRDefault="00F8104D" w:rsidP="001353DA">
      <w:pPr>
        <w:spacing w:before="0"/>
        <w:rPr>
          <w:rFonts w:cs="Arial"/>
          <w:spacing w:val="2"/>
          <w:lang w:val="sr-Cyrl-CS"/>
        </w:rPr>
      </w:pPr>
    </w:p>
    <w:p w:rsidR="00B01E51" w:rsidRDefault="00B01E51" w:rsidP="001353DA">
      <w:pPr>
        <w:spacing w:before="0"/>
        <w:rPr>
          <w:rFonts w:cs="Arial"/>
          <w:spacing w:val="2"/>
          <w:lang w:val="sr-Cyrl-CS"/>
        </w:rPr>
      </w:pPr>
    </w:p>
    <w:p w:rsidR="00B01E51" w:rsidRDefault="00B01E51" w:rsidP="001353DA">
      <w:pPr>
        <w:spacing w:before="0"/>
        <w:rPr>
          <w:rFonts w:cs="Arial"/>
          <w:spacing w:val="2"/>
          <w:lang w:val="sr-Cyrl-CS"/>
        </w:rPr>
      </w:pPr>
    </w:p>
    <w:p w:rsidR="00F27A57" w:rsidRPr="00F10346" w:rsidRDefault="00F27A57" w:rsidP="00F27A57">
      <w:pPr>
        <w:spacing w:before="0"/>
        <w:jc w:val="center"/>
        <w:rPr>
          <w:rFonts w:cs="Arial"/>
          <w:b/>
        </w:rPr>
      </w:pPr>
      <w:proofErr w:type="gramStart"/>
      <w:r w:rsidRPr="00F10346">
        <w:rPr>
          <w:rFonts w:cs="Arial"/>
          <w:b/>
        </w:rPr>
        <w:lastRenderedPageBreak/>
        <w:t>Члан 2</w:t>
      </w:r>
      <w:r w:rsidR="00ED0D1F">
        <w:rPr>
          <w:rFonts w:cs="Arial"/>
          <w:b/>
          <w:lang w:val="sr-Cyrl-RS"/>
        </w:rPr>
        <w:t>4</w:t>
      </w:r>
      <w:r w:rsidRPr="00F10346">
        <w:rPr>
          <w:rFonts w:cs="Arial"/>
          <w:b/>
        </w:rPr>
        <w:t>.</w:t>
      </w:r>
      <w:proofErr w:type="gramEnd"/>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36D7F" w:rsidRPr="007B32FB" w:rsidRDefault="00036D7F" w:rsidP="00677614">
      <w:pPr>
        <w:tabs>
          <w:tab w:val="left" w:pos="9090"/>
        </w:tabs>
        <w:spacing w:before="0"/>
        <w:rPr>
          <w:rFonts w:cs="Arial"/>
          <w:sz w:val="12"/>
          <w:szCs w:val="12"/>
          <w:lang w:val="sr-Cyrl-RS"/>
        </w:rPr>
      </w:pP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BA5621" w:rsidRDefault="00ED0D1F" w:rsidP="00BA5621">
      <w:pPr>
        <w:tabs>
          <w:tab w:val="left" w:pos="9090"/>
        </w:tabs>
        <w:spacing w:before="0"/>
        <w:rPr>
          <w:rFonts w:cs="Arial"/>
          <w:lang w:val="sr-Cyrl-RS"/>
        </w:rPr>
      </w:pPr>
      <w:r>
        <w:rPr>
          <w:rFonts w:cs="Arial"/>
          <w:lang w:val="sr-Cyrl-RS"/>
        </w:rPr>
        <w:t>Прилог 3</w:t>
      </w:r>
      <w:r w:rsidR="00BA5621">
        <w:rPr>
          <w:rFonts w:cs="Arial"/>
          <w:lang w:val="sr-Cyrl-RS"/>
        </w:rPr>
        <w:t xml:space="preserve"> Техничка спецификација</w:t>
      </w:r>
    </w:p>
    <w:p w:rsidR="00ED0D1F" w:rsidRDefault="00ED0D1F" w:rsidP="00ED0D1F">
      <w:pPr>
        <w:tabs>
          <w:tab w:val="left" w:pos="9090"/>
        </w:tabs>
        <w:spacing w:before="0"/>
        <w:jc w:val="left"/>
        <w:rPr>
          <w:rFonts w:cs="Arial"/>
          <w:lang w:val="sr-Cyrl-RS"/>
        </w:rPr>
      </w:pPr>
      <w:r w:rsidRPr="000D7315">
        <w:rPr>
          <w:rFonts w:cs="Arial"/>
        </w:rPr>
        <w:t xml:space="preserve">Прилог </w:t>
      </w:r>
      <w:r>
        <w:rPr>
          <w:rFonts w:cs="Arial"/>
          <w:lang w:val="sr-Cyrl-RS"/>
        </w:rPr>
        <w:t>4</w:t>
      </w:r>
      <w:r w:rsidRPr="000D7315">
        <w:rPr>
          <w:rFonts w:cs="Arial"/>
        </w:rPr>
        <w:t xml:space="preserve"> Конкурсна документација (на Порталу јавних набавки под </w:t>
      </w:r>
      <w:r>
        <w:rPr>
          <w:rFonts w:cs="Arial"/>
          <w:lang w:val="sr-Cyrl-RS"/>
        </w:rPr>
        <w:t>ш</w:t>
      </w:r>
      <w:r>
        <w:rPr>
          <w:rFonts w:cs="Arial"/>
        </w:rPr>
        <w:t>ифром____</w:t>
      </w:r>
      <w:r w:rsidRPr="000D7315">
        <w:rPr>
          <w:rFonts w:cs="Arial"/>
        </w:rPr>
        <w:t>)</w:t>
      </w:r>
    </w:p>
    <w:p w:rsidR="00CA5545" w:rsidRDefault="000D6ACE" w:rsidP="00CA5545">
      <w:pPr>
        <w:spacing w:before="0"/>
        <w:rPr>
          <w:rFonts w:eastAsia="Calibri" w:cs="Arial"/>
          <w:lang w:val="sr-Cyrl-RS" w:eastAsia="zh-CN"/>
        </w:rPr>
      </w:pPr>
      <w:r w:rsidRPr="000D7315">
        <w:rPr>
          <w:rFonts w:cs="Arial"/>
        </w:rPr>
        <w:t xml:space="preserve">Прилог </w:t>
      </w:r>
      <w:r w:rsidR="00BA5621">
        <w:rPr>
          <w:rFonts w:cs="Arial"/>
          <w:lang w:val="sr-Cyrl-RS"/>
        </w:rPr>
        <w:t>5</w:t>
      </w:r>
      <w:r w:rsidRPr="000D7315">
        <w:rPr>
          <w:rFonts w:cs="Arial"/>
        </w:rPr>
        <w:t xml:space="preserve"> </w:t>
      </w:r>
      <w:r w:rsidR="00CA5545">
        <w:rPr>
          <w:rFonts w:eastAsia="Calibri" w:cs="Arial"/>
          <w:lang w:val="sr-Cyrl-RS" w:eastAsia="zh-CN"/>
        </w:rPr>
        <w:t>Споразум о заједничком извршењу (уколико понуду подноси група понуђача)</w:t>
      </w:r>
    </w:p>
    <w:p w:rsidR="00036D7F" w:rsidRDefault="00036D7F"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FB72C6" w:rsidRDefault="00FB72C6"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t>Члан 2</w:t>
      </w:r>
      <w:r w:rsidR="00ED0D1F">
        <w:rPr>
          <w:rFonts w:cs="Arial"/>
          <w:b/>
          <w:lang w:val="sr-Cyrl-RS"/>
        </w:rPr>
        <w:t>5</w:t>
      </w:r>
      <w:r w:rsidRPr="00F10346">
        <w:rPr>
          <w:rFonts w:cs="Arial"/>
          <w:b/>
        </w:rPr>
        <w:t>.</w:t>
      </w:r>
      <w:proofErr w:type="gramEnd"/>
    </w:p>
    <w:p w:rsidR="00343A18" w:rsidRPr="00F10346" w:rsidRDefault="00343A18" w:rsidP="00343A18">
      <w:pPr>
        <w:pStyle w:val="KDParagraf"/>
        <w:spacing w:before="0"/>
        <w:rPr>
          <w:rFonts w:cs="Arial"/>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F35478" w:rsidRDefault="00677614" w:rsidP="00343A18">
      <w:pPr>
        <w:pStyle w:val="KDParagraf"/>
        <w:spacing w:before="0"/>
        <w:rPr>
          <w:rFonts w:cs="Arial"/>
          <w:lang w:val="sr-Cyrl-RS"/>
        </w:rPr>
      </w:pPr>
    </w:p>
    <w:p w:rsidR="003046BF" w:rsidRDefault="003046BF" w:rsidP="00343A18">
      <w:pPr>
        <w:pStyle w:val="KDParagraf"/>
        <w:spacing w:before="0"/>
        <w:rPr>
          <w:rFonts w:cs="Arial"/>
          <w:lang w:val="sr-Latn-RS"/>
        </w:rPr>
      </w:pPr>
    </w:p>
    <w:p w:rsidR="00BD6B53" w:rsidRDefault="00BD6B53" w:rsidP="00343A18">
      <w:pPr>
        <w:pStyle w:val="KDParagraf"/>
        <w:spacing w:before="0"/>
        <w:rPr>
          <w:rFonts w:cs="Arial"/>
          <w:lang w:val="sr-Latn-RS"/>
        </w:rPr>
      </w:pPr>
    </w:p>
    <w:p w:rsidR="00BD6B53" w:rsidRDefault="00BD6B53" w:rsidP="00343A18">
      <w:pPr>
        <w:pStyle w:val="KDParagraf"/>
        <w:spacing w:before="0"/>
        <w:rPr>
          <w:rFonts w:cs="Arial"/>
          <w:lang w:val="sr-Latn-RS"/>
        </w:rPr>
      </w:pPr>
    </w:p>
    <w:p w:rsidR="00BD6B53" w:rsidRPr="00BD6B53" w:rsidRDefault="00BD6B53" w:rsidP="00343A18">
      <w:pPr>
        <w:pStyle w:val="KDParagraf"/>
        <w:spacing w:before="0"/>
        <w:rPr>
          <w:rFonts w:cs="Arial"/>
          <w:lang w:val="sr-Latn-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ПРОДАВАЦ</w:t>
      </w:r>
    </w:p>
    <w:p w:rsidR="004535DF" w:rsidRPr="004535DF" w:rsidRDefault="004535DF" w:rsidP="00677614">
      <w:pPr>
        <w:spacing w:before="0"/>
        <w:rPr>
          <w:rFonts w:cs="Arial"/>
          <w:b/>
          <w:lang w:val="sr-Cyrl-RS"/>
        </w:rPr>
      </w:pPr>
      <w:r>
        <w:rPr>
          <w:rFonts w:cs="Arial"/>
          <w:b/>
        </w:rPr>
        <w:t xml:space="preserve"> </w:t>
      </w:r>
      <w:r>
        <w:rPr>
          <w:rFonts w:cs="Arial"/>
          <w:b/>
          <w:lang w:val="sr-Cyrl-RS"/>
        </w:rPr>
        <w:t xml:space="preserve">   </w:t>
      </w:r>
      <w:r w:rsidR="00677614" w:rsidRPr="00F10346">
        <w:rPr>
          <w:rFonts w:cs="Arial"/>
          <w:b/>
        </w:rPr>
        <w:t>ЈП „Електропривреда Србије“</w:t>
      </w:r>
      <w:r>
        <w:rPr>
          <w:rFonts w:cs="Arial"/>
          <w:b/>
        </w:rPr>
        <w:tab/>
      </w:r>
      <w:r>
        <w:rPr>
          <w:rFonts w:cs="Arial"/>
          <w:b/>
        </w:rPr>
        <w:tab/>
      </w:r>
      <w:r>
        <w:rPr>
          <w:rFonts w:cs="Arial"/>
          <w:b/>
        </w:rPr>
        <w:tab/>
      </w:r>
      <w:r>
        <w:rPr>
          <w:rFonts w:cs="Arial"/>
          <w:b/>
        </w:rPr>
        <w:tab/>
      </w:r>
      <w:r>
        <w:rPr>
          <w:rFonts w:cs="Arial"/>
          <w:b/>
        </w:rPr>
        <w:tab/>
      </w:r>
      <w:r>
        <w:rPr>
          <w:rFonts w:cs="Arial"/>
          <w:b/>
          <w:lang w:val="sr-Cyrl-RS"/>
        </w:rPr>
        <w:t xml:space="preserve">   Назив</w:t>
      </w:r>
    </w:p>
    <w:p w:rsidR="00677614" w:rsidRPr="00B963FD" w:rsidRDefault="00677614" w:rsidP="004535DF">
      <w:pPr>
        <w:spacing w:before="0"/>
        <w:ind w:left="720" w:firstLine="720"/>
        <w:rPr>
          <w:rFonts w:cs="Arial"/>
          <w:b/>
        </w:rPr>
      </w:pPr>
      <w:r w:rsidRPr="00F10346">
        <w:rPr>
          <w:rFonts w:cs="Arial"/>
          <w:b/>
        </w:rPr>
        <w:t>Београд</w:t>
      </w:r>
      <w:r w:rsidRPr="00677614">
        <w:rPr>
          <w:rFonts w:cs="Arial"/>
          <w:b/>
        </w:rPr>
        <w:t xml:space="preserve"> </w:t>
      </w:r>
      <w:r>
        <w:rPr>
          <w:rFonts w:cs="Arial"/>
          <w:b/>
        </w:rPr>
        <w:t xml:space="preserve">                                               </w:t>
      </w:r>
      <w:r w:rsidR="004535DF">
        <w:rPr>
          <w:rFonts w:cs="Arial"/>
          <w:b/>
        </w:rPr>
        <w:t xml:space="preserve">       </w:t>
      </w:r>
    </w:p>
    <w:p w:rsidR="00677614" w:rsidRPr="00B963FD" w:rsidRDefault="00677614" w:rsidP="00343A18">
      <w:pPr>
        <w:pStyle w:val="KDParagraf"/>
        <w:spacing w:before="0"/>
        <w:rPr>
          <w:rFonts w:cs="Arial"/>
        </w:rPr>
      </w:pPr>
    </w:p>
    <w:p w:rsidR="00677614" w:rsidRPr="004535DF" w:rsidRDefault="00677614" w:rsidP="00343A18">
      <w:pPr>
        <w:pStyle w:val="KDParagraf"/>
        <w:spacing w:before="0"/>
        <w:rPr>
          <w:rFonts w:cs="Arial"/>
          <w:lang w:val="sr-Cyrl-RS"/>
        </w:rPr>
      </w:pPr>
      <w:r w:rsidRPr="00B963FD">
        <w:rPr>
          <w:rFonts w:cs="Arial"/>
        </w:rPr>
        <w:t>_____________________________</w:t>
      </w:r>
      <w:r w:rsidR="00AB74E5">
        <w:rPr>
          <w:rFonts w:cs="Arial"/>
        </w:rPr>
        <w:t>_</w:t>
      </w:r>
      <w:r w:rsidRPr="00B963FD">
        <w:rPr>
          <w:rFonts w:cs="Arial"/>
        </w:rPr>
        <w:t xml:space="preserve">                    ________________________</w:t>
      </w:r>
      <w:r w:rsidR="004535DF">
        <w:rPr>
          <w:rFonts w:cs="Arial"/>
          <w:lang w:val="sr-Cyrl-RS"/>
        </w:rPr>
        <w:t>___</w:t>
      </w:r>
      <w:r w:rsidR="00ED0D1F">
        <w:rPr>
          <w:rFonts w:cs="Arial"/>
          <w:lang w:val="sr-Cyrl-RS"/>
        </w:rPr>
        <w:t>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926F25" w:rsidP="004535DF">
      <w:pPr>
        <w:spacing w:before="0"/>
        <w:jc w:val="left"/>
        <w:rPr>
          <w:rFonts w:cs="Arial"/>
          <w:color w:val="00B0F0"/>
        </w:rPr>
      </w:pPr>
      <w:r>
        <w:rPr>
          <w:rFonts w:cs="Arial"/>
          <w:lang w:val="sr-Cyrl-RS"/>
        </w:rPr>
        <w:t xml:space="preserve">  </w:t>
      </w:r>
      <w:r w:rsidR="00871312">
        <w:rPr>
          <w:rFonts w:cs="Arial"/>
        </w:rPr>
        <w:t>Финансијски директор</w:t>
      </w:r>
      <w:r w:rsidR="00140115">
        <w:rPr>
          <w:rFonts w:cs="Arial"/>
          <w:lang w:val="sr-Cyrl-RS"/>
        </w:rPr>
        <w:t xml:space="preserve"> </w:t>
      </w:r>
      <w:r>
        <w:rPr>
          <w:rFonts w:cs="Arial"/>
          <w:lang w:val="sr-Cyrl-RS"/>
        </w:rPr>
        <w:t xml:space="preserve">Огранка </w:t>
      </w:r>
      <w:r w:rsidR="00677614" w:rsidRPr="00B963FD">
        <w:rPr>
          <w:rFonts w:cs="Arial"/>
        </w:rPr>
        <w:t xml:space="preserve">ТЕНТ              </w:t>
      </w:r>
      <w:r w:rsidR="004535DF">
        <w:rPr>
          <w:rFonts w:cs="Arial"/>
          <w:lang w:val="sr-Cyrl-RS"/>
        </w:rPr>
        <w:tab/>
      </w:r>
      <w:r w:rsidR="004535DF">
        <w:rPr>
          <w:rFonts w:cs="Arial"/>
          <w:lang w:val="sr-Cyrl-RS"/>
        </w:rPr>
        <w:tab/>
      </w:r>
      <w:r w:rsidR="00677614" w:rsidRPr="00B963FD">
        <w:rPr>
          <w:rFonts w:cs="Arial"/>
        </w:rPr>
        <w:t>име и презиме</w:t>
      </w:r>
      <w:proofErr w:type="gramStart"/>
      <w:r w:rsidR="00677614" w:rsidRPr="00B963FD">
        <w:rPr>
          <w:rFonts w:cs="Arial"/>
        </w:rPr>
        <w:t>,функција</w:t>
      </w:r>
      <w:proofErr w:type="gramEnd"/>
      <w:r w:rsidR="00677614" w:rsidRPr="00B963FD">
        <w:rPr>
          <w:rFonts w:cs="Arial"/>
        </w:rPr>
        <w:t xml:space="preserve">                                            </w:t>
      </w:r>
      <w:r w:rsidR="004535DF">
        <w:rPr>
          <w:rFonts w:cs="Arial"/>
          <w:lang w:val="sr-Cyrl-RS"/>
        </w:rPr>
        <w:t xml:space="preserve">    </w:t>
      </w:r>
      <w:r w:rsidR="004535DF">
        <w:rPr>
          <w:rFonts w:cs="Arial"/>
          <w:lang w:val="sr-Cyrl-RS"/>
        </w:rPr>
        <w:br/>
        <w:t xml:space="preserve">      </w:t>
      </w:r>
      <w:r>
        <w:rPr>
          <w:rFonts w:cs="Arial"/>
          <w:lang w:val="sr-Cyrl-RS"/>
        </w:rPr>
        <w:t>Жељко Вујиновић</w:t>
      </w:r>
      <w:r w:rsidR="00677614" w:rsidRPr="00677614">
        <w:rPr>
          <w:rFonts w:cs="Arial"/>
        </w:rPr>
        <w:t xml:space="preserve">, дипл.екон. </w:t>
      </w:r>
      <w:r w:rsidR="00677614">
        <w:rPr>
          <w:rFonts w:cs="Arial"/>
        </w:rPr>
        <w:t xml:space="preserve">                                                                            </w:t>
      </w:r>
    </w:p>
    <w:p w:rsidR="00F9636A" w:rsidRDefault="00F9636A" w:rsidP="00F35478">
      <w:pPr>
        <w:rPr>
          <w:rFonts w:cs="Arial"/>
          <w:b/>
          <w:color w:val="FF0000"/>
          <w:lang w:val="sr-Cyrl-RS"/>
        </w:rPr>
      </w:pPr>
    </w:p>
    <w:p w:rsidR="001F4F15" w:rsidRDefault="001F4F15" w:rsidP="00343A18">
      <w:pPr>
        <w:pStyle w:val="KDParagraf"/>
        <w:spacing w:before="0"/>
        <w:rPr>
          <w:rFonts w:eastAsia="Calibri" w:cs="Arial"/>
          <w:noProof/>
          <w:color w:val="00B0F0"/>
          <w:lang w:val="sr-Cyrl-RS"/>
        </w:rPr>
      </w:pPr>
    </w:p>
    <w:sectPr w:rsidR="001F4F15" w:rsidSect="008F644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986"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921" w:rsidRDefault="00144921">
      <w:r>
        <w:separator/>
      </w:r>
    </w:p>
    <w:p w:rsidR="00144921" w:rsidRDefault="00144921"/>
  </w:endnote>
  <w:endnote w:type="continuationSeparator" w:id="0">
    <w:p w:rsidR="00144921" w:rsidRDefault="00144921">
      <w:r>
        <w:continuationSeparator/>
      </w:r>
    </w:p>
    <w:p w:rsidR="00144921" w:rsidRDefault="001449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06" w:rsidRDefault="001F60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6006" w:rsidRDefault="001F6006" w:rsidP="00841BE7">
    <w:pPr>
      <w:pStyle w:val="Footer"/>
      <w:ind w:right="360"/>
    </w:pPr>
  </w:p>
  <w:p w:rsidR="001F6006" w:rsidRDefault="001F600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06" w:rsidRPr="00EC5BB4" w:rsidRDefault="001F60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C81C04">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C81C04">
      <w:rPr>
        <w:rStyle w:val="PageNumber"/>
        <w:rFonts w:cs="Arial"/>
        <w:b/>
        <w:noProof/>
        <w:szCs w:val="24"/>
      </w:rPr>
      <w:t>60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06" w:rsidRPr="00EC5BB4" w:rsidRDefault="001F60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E26C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E26C3">
      <w:rPr>
        <w:rStyle w:val="PageNumber"/>
        <w:rFonts w:cs="Arial"/>
        <w:b/>
        <w:noProof/>
        <w:szCs w:val="24"/>
      </w:rPr>
      <w:t>60</w:t>
    </w:r>
    <w:r w:rsidRPr="00EC5BB4">
      <w:rPr>
        <w:rStyle w:val="PageNumber"/>
        <w:rFonts w:cs="Arial"/>
        <w:b/>
        <w:szCs w:val="24"/>
      </w:rPr>
      <w:fldChar w:fldCharType="end"/>
    </w:r>
  </w:p>
  <w:p w:rsidR="001F6006" w:rsidRDefault="001F6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921" w:rsidRDefault="00144921">
      <w:r>
        <w:separator/>
      </w:r>
    </w:p>
    <w:p w:rsidR="00144921" w:rsidRDefault="00144921"/>
  </w:footnote>
  <w:footnote w:type="continuationSeparator" w:id="0">
    <w:p w:rsidR="00144921" w:rsidRDefault="00144921">
      <w:r>
        <w:continuationSeparator/>
      </w:r>
    </w:p>
    <w:p w:rsidR="00144921" w:rsidRDefault="001449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06" w:rsidRDefault="001F6006" w:rsidP="004276AD">
    <w:pPr>
      <w:pStyle w:val="Header"/>
      <w:rPr>
        <w:sz w:val="20"/>
      </w:rPr>
    </w:pPr>
  </w:p>
  <w:p w:rsidR="001F6006" w:rsidRDefault="001F6006"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1F6006" w:rsidRPr="00432117" w:rsidRDefault="001F6006" w:rsidP="00CE7415">
    <w:pPr>
      <w:pStyle w:val="Header"/>
      <w:spacing w:before="0"/>
      <w:jc w:val="left"/>
      <w:rPr>
        <w:szCs w:val="24"/>
        <w:lang w:val="sr-Cyrl-RS"/>
      </w:rPr>
    </w:pPr>
    <w:r w:rsidRPr="00EC5BB4">
      <w:rPr>
        <w:szCs w:val="24"/>
      </w:rPr>
      <w:t>ЈН</w:t>
    </w:r>
    <w:r>
      <w:rPr>
        <w:szCs w:val="24"/>
        <w:lang w:val="sr-Cyrl-RS"/>
      </w:rPr>
      <w:t xml:space="preserve"> </w:t>
    </w:r>
    <w:r w:rsidRPr="00862B10">
      <w:rPr>
        <w:szCs w:val="24"/>
      </w:rPr>
      <w:t>3000/</w:t>
    </w:r>
    <w:r>
      <w:rPr>
        <w:szCs w:val="24"/>
      </w:rPr>
      <w:t>0371</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1177</w:t>
    </w:r>
    <w:r w:rsidRPr="00862B10">
      <w:rPr>
        <w:szCs w:val="24"/>
      </w:rPr>
      <w:t>/201</w:t>
    </w:r>
    <w:r>
      <w:rPr>
        <w:szCs w:val="24"/>
      </w:rPr>
      <w:t>7</w:t>
    </w:r>
    <w:r w:rsidRPr="00862B10">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006" w:rsidRDefault="001F6006" w:rsidP="004276AD">
    <w:pPr>
      <w:pStyle w:val="Header"/>
    </w:pPr>
  </w:p>
  <w:p w:rsidR="001F6006" w:rsidRDefault="001F6006"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1F6006" w:rsidRPr="00113B84" w:rsidRDefault="001F6006"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rPr>
      <w:t>0371</w:t>
    </w:r>
    <w:r w:rsidRPr="00862B10">
      <w:rPr>
        <w:szCs w:val="24"/>
      </w:rPr>
      <w:t>/201</w:t>
    </w:r>
    <w:r>
      <w:rPr>
        <w:szCs w:val="24"/>
      </w:rPr>
      <w:t xml:space="preserve">7 </w:t>
    </w:r>
    <w:r w:rsidRPr="00862B10">
      <w:rPr>
        <w:szCs w:val="24"/>
      </w:rPr>
      <w:t>(</w:t>
    </w:r>
    <w:r>
      <w:rPr>
        <w:szCs w:val="24"/>
        <w:lang w:val="sr-Cyrl-RS"/>
      </w:rPr>
      <w:t>НН</w:t>
    </w:r>
    <w:r>
      <w:rPr>
        <w:szCs w:val="24"/>
        <w:lang w:val="sr-Latn-RS"/>
      </w:rPr>
      <w:t xml:space="preserve"> 1177</w:t>
    </w:r>
    <w:r w:rsidRPr="00862B10">
      <w:rPr>
        <w:szCs w:val="24"/>
      </w:rPr>
      <w:t>/201</w:t>
    </w:r>
    <w:r>
      <w:rPr>
        <w:szCs w:val="24"/>
      </w:rPr>
      <w:t>7</w:t>
    </w:r>
    <w:r w:rsidRPr="00862B10">
      <w:rPr>
        <w:szCs w:val="24"/>
      </w:rPr>
      <w:t>)</w:t>
    </w:r>
  </w:p>
  <w:p w:rsidR="001F6006" w:rsidRPr="00210557" w:rsidRDefault="001F600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9942A6D"/>
    <w:multiLevelType w:val="hybridMultilevel"/>
    <w:tmpl w:val="68C488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9A643E"/>
    <w:multiLevelType w:val="hybridMultilevel"/>
    <w:tmpl w:val="B8BA369C"/>
    <w:lvl w:ilvl="0" w:tplc="241A000B">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44143A8"/>
    <w:multiLevelType w:val="multilevel"/>
    <w:tmpl w:val="15F24638"/>
    <w:lvl w:ilvl="0">
      <w:start w:val="1"/>
      <w:numFmt w:val="decimal"/>
      <w:lvlText w:val="%1."/>
      <w:lvlJc w:val="left"/>
      <w:pPr>
        <w:tabs>
          <w:tab w:val="num" w:pos="432"/>
        </w:tabs>
        <w:ind w:left="454" w:hanging="454"/>
      </w:pPr>
      <w:rPr>
        <w:b/>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557163"/>
    <w:multiLevelType w:val="hybridMultilevel"/>
    <w:tmpl w:val="61EE6F0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D83422E"/>
    <w:multiLevelType w:val="hybridMultilevel"/>
    <w:tmpl w:val="9B545DBC"/>
    <w:lvl w:ilvl="0" w:tplc="241A000F">
      <w:start w:val="5"/>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0">
    <w:nsid w:val="30655AD4"/>
    <w:multiLevelType w:val="hybridMultilevel"/>
    <w:tmpl w:val="710E9BF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3731EE"/>
    <w:multiLevelType w:val="hybridMultilevel"/>
    <w:tmpl w:val="878A2242"/>
    <w:lvl w:ilvl="0" w:tplc="C1927684">
      <w:start w:val="2"/>
      <w:numFmt w:val="bullet"/>
      <w:lvlText w:val="-"/>
      <w:lvlJc w:val="left"/>
      <w:pPr>
        <w:tabs>
          <w:tab w:val="num" w:pos="946"/>
        </w:tabs>
        <w:ind w:left="946" w:hanging="226"/>
      </w:pPr>
      <w:rPr>
        <w:rFonts w:ascii="Arial Narrow" w:hAnsi="Arial Narrow"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F925853"/>
    <w:multiLevelType w:val="multilevel"/>
    <w:tmpl w:val="61069058"/>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1265470"/>
    <w:multiLevelType w:val="multilevel"/>
    <w:tmpl w:val="4DDE99D6"/>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7">
    <w:nsid w:val="5F6C793B"/>
    <w:multiLevelType w:val="hybridMultilevel"/>
    <w:tmpl w:val="947CD2D6"/>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6DE82B0C"/>
    <w:multiLevelType w:val="hybridMultilevel"/>
    <w:tmpl w:val="9F32AADC"/>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5F07B3"/>
    <w:multiLevelType w:val="hybridMultilevel"/>
    <w:tmpl w:val="994EAA3E"/>
    <w:lvl w:ilvl="0" w:tplc="241A000F">
      <w:start w:val="7"/>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C995A11"/>
    <w:multiLevelType w:val="hybridMultilevel"/>
    <w:tmpl w:val="F65235BA"/>
    <w:lvl w:ilvl="0" w:tplc="CF687374">
      <w:start w:val="2"/>
      <w:numFmt w:val="bullet"/>
      <w:lvlText w:val="-"/>
      <w:lvlJc w:val="left"/>
      <w:pPr>
        <w:ind w:left="720" w:hanging="360"/>
      </w:pPr>
      <w:rPr>
        <w:rFonts w:ascii="Times New Roman" w:eastAsia="TimesNewRomanPSMT"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93"/>
  </w:num>
  <w:num w:numId="2">
    <w:abstractNumId w:val="65"/>
  </w:num>
  <w:num w:numId="3">
    <w:abstractNumId w:val="87"/>
  </w:num>
  <w:num w:numId="4">
    <w:abstractNumId w:val="57"/>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9"/>
  </w:num>
  <w:num w:numId="8">
    <w:abstractNumId w:val="71"/>
  </w:num>
  <w:num w:numId="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5"/>
  </w:num>
  <w:num w:numId="12">
    <w:abstractNumId w:val="68"/>
  </w:num>
  <w:num w:numId="13">
    <w:abstractNumId w:val="61"/>
  </w:num>
  <w:num w:numId="14">
    <w:abstractNumId w:val="58"/>
  </w:num>
  <w:num w:numId="15">
    <w:abstractNumId w:val="76"/>
  </w:num>
  <w:num w:numId="16">
    <w:abstractNumId w:val="64"/>
  </w:num>
  <w:num w:numId="17">
    <w:abstractNumId w:val="88"/>
  </w:num>
  <w:num w:numId="18">
    <w:abstractNumId w:val="92"/>
  </w:num>
  <w:num w:numId="19">
    <w:abstractNumId w:val="88"/>
  </w:num>
  <w:num w:numId="20">
    <w:abstractNumId w:val="49"/>
  </w:num>
  <w:num w:numId="21">
    <w:abstractNumId w:val="81"/>
  </w:num>
  <w:num w:numId="22">
    <w:abstractNumId w:val="66"/>
  </w:num>
  <w:num w:numId="23">
    <w:abstractNumId w:val="51"/>
  </w:num>
  <w:num w:numId="24">
    <w:abstractNumId w:val="73"/>
  </w:num>
  <w:num w:numId="25">
    <w:abstractNumId w:val="90"/>
  </w:num>
  <w:num w:numId="26">
    <w:abstractNumId w:val="77"/>
  </w:num>
  <w:num w:numId="27">
    <w:abstractNumId w:val="95"/>
  </w:num>
  <w:num w:numId="28">
    <w:abstractNumId w:val="83"/>
  </w:num>
  <w:num w:numId="29">
    <w:abstractNumId w:val="72"/>
  </w:num>
  <w:num w:numId="30">
    <w:abstractNumId w:val="70"/>
  </w:num>
  <w:num w:numId="31">
    <w:abstractNumId w:val="52"/>
  </w:num>
  <w:num w:numId="32">
    <w:abstractNumId w:val="50"/>
  </w:num>
  <w:num w:numId="33">
    <w:abstractNumId w:val="82"/>
  </w:num>
  <w:num w:numId="34">
    <w:abstractNumId w:val="59"/>
  </w:num>
  <w:num w:numId="35">
    <w:abstractNumId w:val="79"/>
  </w:num>
  <w:num w:numId="36">
    <w:abstractNumId w:val="80"/>
  </w:num>
  <w:num w:numId="37">
    <w:abstractNumId w:val="78"/>
  </w:num>
  <w:num w:numId="38">
    <w:abstractNumId w:val="67"/>
  </w:num>
  <w:num w:numId="39">
    <w:abstractNumId w:val="94"/>
  </w:num>
  <w:num w:numId="40">
    <w:abstractNumId w:val="91"/>
  </w:num>
  <w:num w:numId="41">
    <w:abstractNumId w:val="101"/>
  </w:num>
  <w:num w:numId="42">
    <w:abstractNumId w:val="6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4F4"/>
    <w:rsid w:val="00002690"/>
    <w:rsid w:val="00003023"/>
    <w:rsid w:val="0000345F"/>
    <w:rsid w:val="0000352E"/>
    <w:rsid w:val="000035F7"/>
    <w:rsid w:val="000042FE"/>
    <w:rsid w:val="0000496D"/>
    <w:rsid w:val="00005800"/>
    <w:rsid w:val="00005C53"/>
    <w:rsid w:val="00005D85"/>
    <w:rsid w:val="00006B0A"/>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60F"/>
    <w:rsid w:val="00022726"/>
    <w:rsid w:val="000227EC"/>
    <w:rsid w:val="00022CB5"/>
    <w:rsid w:val="00023057"/>
    <w:rsid w:val="00023308"/>
    <w:rsid w:val="00023BFF"/>
    <w:rsid w:val="00023C2D"/>
    <w:rsid w:val="00023D09"/>
    <w:rsid w:val="00024F20"/>
    <w:rsid w:val="0002512F"/>
    <w:rsid w:val="00025304"/>
    <w:rsid w:val="00025ABF"/>
    <w:rsid w:val="00025B97"/>
    <w:rsid w:val="00025EC5"/>
    <w:rsid w:val="00026036"/>
    <w:rsid w:val="000261C8"/>
    <w:rsid w:val="00026444"/>
    <w:rsid w:val="00026621"/>
    <w:rsid w:val="000267C3"/>
    <w:rsid w:val="00026F45"/>
    <w:rsid w:val="00027418"/>
    <w:rsid w:val="0002750F"/>
    <w:rsid w:val="00027C24"/>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69C"/>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6D7F"/>
    <w:rsid w:val="0003771A"/>
    <w:rsid w:val="00037B82"/>
    <w:rsid w:val="00037E5A"/>
    <w:rsid w:val="0004002C"/>
    <w:rsid w:val="000404AC"/>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366"/>
    <w:rsid w:val="000455D2"/>
    <w:rsid w:val="00045F25"/>
    <w:rsid w:val="00045FB6"/>
    <w:rsid w:val="00046BC7"/>
    <w:rsid w:val="00046BE9"/>
    <w:rsid w:val="00046D24"/>
    <w:rsid w:val="00046DA8"/>
    <w:rsid w:val="00046F29"/>
    <w:rsid w:val="00046FA0"/>
    <w:rsid w:val="0004799D"/>
    <w:rsid w:val="0005083D"/>
    <w:rsid w:val="00050CD6"/>
    <w:rsid w:val="00050FBE"/>
    <w:rsid w:val="0005127F"/>
    <w:rsid w:val="00051432"/>
    <w:rsid w:val="00051892"/>
    <w:rsid w:val="000519E0"/>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6C77"/>
    <w:rsid w:val="000577BC"/>
    <w:rsid w:val="00057E3F"/>
    <w:rsid w:val="00057F61"/>
    <w:rsid w:val="0006001F"/>
    <w:rsid w:val="00060206"/>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80C"/>
    <w:rsid w:val="00063C21"/>
    <w:rsid w:val="00063C5D"/>
    <w:rsid w:val="00063D1A"/>
    <w:rsid w:val="00063DF0"/>
    <w:rsid w:val="00063F0B"/>
    <w:rsid w:val="00063F3D"/>
    <w:rsid w:val="000641BD"/>
    <w:rsid w:val="0006437F"/>
    <w:rsid w:val="000648A2"/>
    <w:rsid w:val="00065071"/>
    <w:rsid w:val="0006514D"/>
    <w:rsid w:val="00065368"/>
    <w:rsid w:val="00065492"/>
    <w:rsid w:val="00065849"/>
    <w:rsid w:val="00065CA1"/>
    <w:rsid w:val="00065DE7"/>
    <w:rsid w:val="000663EE"/>
    <w:rsid w:val="00066E57"/>
    <w:rsid w:val="000671A5"/>
    <w:rsid w:val="0006783E"/>
    <w:rsid w:val="00070234"/>
    <w:rsid w:val="00070240"/>
    <w:rsid w:val="0007025B"/>
    <w:rsid w:val="000706CF"/>
    <w:rsid w:val="000706E1"/>
    <w:rsid w:val="00071074"/>
    <w:rsid w:val="000711DD"/>
    <w:rsid w:val="000718B1"/>
    <w:rsid w:val="00071FE7"/>
    <w:rsid w:val="00072ABE"/>
    <w:rsid w:val="00073409"/>
    <w:rsid w:val="00073C7B"/>
    <w:rsid w:val="00073D60"/>
    <w:rsid w:val="00073EC5"/>
    <w:rsid w:val="0007456F"/>
    <w:rsid w:val="00075F5B"/>
    <w:rsid w:val="0007605E"/>
    <w:rsid w:val="0007608E"/>
    <w:rsid w:val="000760C0"/>
    <w:rsid w:val="00076151"/>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0F6E"/>
    <w:rsid w:val="00081070"/>
    <w:rsid w:val="00081505"/>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C7E"/>
    <w:rsid w:val="00085036"/>
    <w:rsid w:val="00085380"/>
    <w:rsid w:val="00085745"/>
    <w:rsid w:val="00085788"/>
    <w:rsid w:val="000857B7"/>
    <w:rsid w:val="00085E88"/>
    <w:rsid w:val="000860F1"/>
    <w:rsid w:val="00086EED"/>
    <w:rsid w:val="00086F03"/>
    <w:rsid w:val="0008707A"/>
    <w:rsid w:val="000870AF"/>
    <w:rsid w:val="0008737F"/>
    <w:rsid w:val="000875AB"/>
    <w:rsid w:val="000878F5"/>
    <w:rsid w:val="00087D31"/>
    <w:rsid w:val="00090362"/>
    <w:rsid w:val="000905C6"/>
    <w:rsid w:val="00090A5C"/>
    <w:rsid w:val="00090DF6"/>
    <w:rsid w:val="00090E53"/>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937"/>
    <w:rsid w:val="00097A2D"/>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6C"/>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B82"/>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362"/>
    <w:rsid w:val="000C0476"/>
    <w:rsid w:val="000C056F"/>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4B4C"/>
    <w:rsid w:val="000C50A0"/>
    <w:rsid w:val="000C5468"/>
    <w:rsid w:val="000C547B"/>
    <w:rsid w:val="000C562B"/>
    <w:rsid w:val="000C5731"/>
    <w:rsid w:val="000C5D43"/>
    <w:rsid w:val="000C67B2"/>
    <w:rsid w:val="000C7024"/>
    <w:rsid w:val="000C7B91"/>
    <w:rsid w:val="000C7BB7"/>
    <w:rsid w:val="000D003F"/>
    <w:rsid w:val="000D02E0"/>
    <w:rsid w:val="000D0A7F"/>
    <w:rsid w:val="000D0D30"/>
    <w:rsid w:val="000D1051"/>
    <w:rsid w:val="000D13DB"/>
    <w:rsid w:val="000D14F7"/>
    <w:rsid w:val="000D18B7"/>
    <w:rsid w:val="000D1D98"/>
    <w:rsid w:val="000D24F9"/>
    <w:rsid w:val="000D264E"/>
    <w:rsid w:val="000D28DB"/>
    <w:rsid w:val="000D3094"/>
    <w:rsid w:val="000D31A7"/>
    <w:rsid w:val="000D32E8"/>
    <w:rsid w:val="000D32FD"/>
    <w:rsid w:val="000D34FD"/>
    <w:rsid w:val="000D3672"/>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C55"/>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E7E45"/>
    <w:rsid w:val="000F0256"/>
    <w:rsid w:val="000F071C"/>
    <w:rsid w:val="000F0C38"/>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CAB"/>
    <w:rsid w:val="000F3FF7"/>
    <w:rsid w:val="000F400B"/>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12A"/>
    <w:rsid w:val="000F7272"/>
    <w:rsid w:val="000F79CB"/>
    <w:rsid w:val="00100252"/>
    <w:rsid w:val="00100827"/>
    <w:rsid w:val="00100F41"/>
    <w:rsid w:val="00101220"/>
    <w:rsid w:val="00101837"/>
    <w:rsid w:val="00101B4E"/>
    <w:rsid w:val="00101D7E"/>
    <w:rsid w:val="00101EB5"/>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5EC7"/>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5C"/>
    <w:rsid w:val="001146A1"/>
    <w:rsid w:val="001147C3"/>
    <w:rsid w:val="001148D5"/>
    <w:rsid w:val="00115226"/>
    <w:rsid w:val="001161C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15"/>
    <w:rsid w:val="001405B1"/>
    <w:rsid w:val="00140694"/>
    <w:rsid w:val="00140C2C"/>
    <w:rsid w:val="00140EDD"/>
    <w:rsid w:val="0014115C"/>
    <w:rsid w:val="001411CA"/>
    <w:rsid w:val="001412D9"/>
    <w:rsid w:val="00141344"/>
    <w:rsid w:val="001414EA"/>
    <w:rsid w:val="00141615"/>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21"/>
    <w:rsid w:val="001449E7"/>
    <w:rsid w:val="00144DDB"/>
    <w:rsid w:val="00144DFB"/>
    <w:rsid w:val="00145502"/>
    <w:rsid w:val="001455A4"/>
    <w:rsid w:val="001458BF"/>
    <w:rsid w:val="00145EB3"/>
    <w:rsid w:val="001460FE"/>
    <w:rsid w:val="00146266"/>
    <w:rsid w:val="0014649A"/>
    <w:rsid w:val="001465C5"/>
    <w:rsid w:val="00146A66"/>
    <w:rsid w:val="00146C4C"/>
    <w:rsid w:val="001474B6"/>
    <w:rsid w:val="001508B7"/>
    <w:rsid w:val="00150FCE"/>
    <w:rsid w:val="001510F7"/>
    <w:rsid w:val="0015110F"/>
    <w:rsid w:val="00151402"/>
    <w:rsid w:val="00151459"/>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3B31"/>
    <w:rsid w:val="00164411"/>
    <w:rsid w:val="00164470"/>
    <w:rsid w:val="001644F1"/>
    <w:rsid w:val="00164A25"/>
    <w:rsid w:val="001651DE"/>
    <w:rsid w:val="00165568"/>
    <w:rsid w:val="0016626F"/>
    <w:rsid w:val="00166649"/>
    <w:rsid w:val="00166795"/>
    <w:rsid w:val="00166B2E"/>
    <w:rsid w:val="00166D91"/>
    <w:rsid w:val="001671CA"/>
    <w:rsid w:val="00167255"/>
    <w:rsid w:val="001674E9"/>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16DF"/>
    <w:rsid w:val="00172100"/>
    <w:rsid w:val="00172427"/>
    <w:rsid w:val="00172DB6"/>
    <w:rsid w:val="001732B3"/>
    <w:rsid w:val="001732B9"/>
    <w:rsid w:val="00173465"/>
    <w:rsid w:val="00173565"/>
    <w:rsid w:val="00173637"/>
    <w:rsid w:val="00173CD8"/>
    <w:rsid w:val="00173D1D"/>
    <w:rsid w:val="00173DCE"/>
    <w:rsid w:val="00174319"/>
    <w:rsid w:val="001743E1"/>
    <w:rsid w:val="001744CC"/>
    <w:rsid w:val="001748A0"/>
    <w:rsid w:val="00174F50"/>
    <w:rsid w:val="0017562D"/>
    <w:rsid w:val="001756A7"/>
    <w:rsid w:val="00175774"/>
    <w:rsid w:val="0017585E"/>
    <w:rsid w:val="00175BA0"/>
    <w:rsid w:val="00175C8C"/>
    <w:rsid w:val="0017669B"/>
    <w:rsid w:val="00176914"/>
    <w:rsid w:val="00176AD9"/>
    <w:rsid w:val="00176E06"/>
    <w:rsid w:val="00176FF7"/>
    <w:rsid w:val="0017701F"/>
    <w:rsid w:val="0017727A"/>
    <w:rsid w:val="00177669"/>
    <w:rsid w:val="00177A9A"/>
    <w:rsid w:val="00177CD2"/>
    <w:rsid w:val="00180100"/>
    <w:rsid w:val="00180680"/>
    <w:rsid w:val="0018082B"/>
    <w:rsid w:val="001809F2"/>
    <w:rsid w:val="00180A7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5FB"/>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49A"/>
    <w:rsid w:val="00192727"/>
    <w:rsid w:val="00192B46"/>
    <w:rsid w:val="00192E7A"/>
    <w:rsid w:val="001930F3"/>
    <w:rsid w:val="0019387A"/>
    <w:rsid w:val="00193ACF"/>
    <w:rsid w:val="00193C15"/>
    <w:rsid w:val="0019403F"/>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189"/>
    <w:rsid w:val="00197578"/>
    <w:rsid w:val="0019781E"/>
    <w:rsid w:val="001979B1"/>
    <w:rsid w:val="001A01DA"/>
    <w:rsid w:val="001A046B"/>
    <w:rsid w:val="001A0798"/>
    <w:rsid w:val="001A0BD5"/>
    <w:rsid w:val="001A14E3"/>
    <w:rsid w:val="001A1593"/>
    <w:rsid w:val="001A172A"/>
    <w:rsid w:val="001A180B"/>
    <w:rsid w:val="001A1FFA"/>
    <w:rsid w:val="001A23A7"/>
    <w:rsid w:val="001A2760"/>
    <w:rsid w:val="001A287D"/>
    <w:rsid w:val="001A297E"/>
    <w:rsid w:val="001A2F3C"/>
    <w:rsid w:val="001A2FA0"/>
    <w:rsid w:val="001A32D5"/>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CD0"/>
    <w:rsid w:val="001A7FCA"/>
    <w:rsid w:val="001B0314"/>
    <w:rsid w:val="001B0370"/>
    <w:rsid w:val="001B0478"/>
    <w:rsid w:val="001B048E"/>
    <w:rsid w:val="001B096F"/>
    <w:rsid w:val="001B0CC3"/>
    <w:rsid w:val="001B169F"/>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1B4"/>
    <w:rsid w:val="001B7C0C"/>
    <w:rsid w:val="001B7C30"/>
    <w:rsid w:val="001B7D76"/>
    <w:rsid w:val="001B7E0D"/>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0"/>
    <w:rsid w:val="001D1509"/>
    <w:rsid w:val="001D19D5"/>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37C"/>
    <w:rsid w:val="001E3436"/>
    <w:rsid w:val="001E358F"/>
    <w:rsid w:val="001E3AD6"/>
    <w:rsid w:val="001E3BAC"/>
    <w:rsid w:val="001E4E74"/>
    <w:rsid w:val="001E4FBD"/>
    <w:rsid w:val="001E5197"/>
    <w:rsid w:val="001E5228"/>
    <w:rsid w:val="001E5384"/>
    <w:rsid w:val="001E577C"/>
    <w:rsid w:val="001E5AB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006"/>
    <w:rsid w:val="001F62BF"/>
    <w:rsid w:val="001F68D8"/>
    <w:rsid w:val="001F6F95"/>
    <w:rsid w:val="001F74B2"/>
    <w:rsid w:val="001F74B4"/>
    <w:rsid w:val="001F776A"/>
    <w:rsid w:val="001F7A08"/>
    <w:rsid w:val="00200244"/>
    <w:rsid w:val="00200349"/>
    <w:rsid w:val="002008DA"/>
    <w:rsid w:val="002009BF"/>
    <w:rsid w:val="00200C66"/>
    <w:rsid w:val="00200CBB"/>
    <w:rsid w:val="00200E58"/>
    <w:rsid w:val="00200E82"/>
    <w:rsid w:val="002019F6"/>
    <w:rsid w:val="0020243A"/>
    <w:rsid w:val="002028A7"/>
    <w:rsid w:val="00202CCD"/>
    <w:rsid w:val="00202CD8"/>
    <w:rsid w:val="002030A5"/>
    <w:rsid w:val="00203562"/>
    <w:rsid w:val="00203C49"/>
    <w:rsid w:val="00204027"/>
    <w:rsid w:val="00204111"/>
    <w:rsid w:val="00204620"/>
    <w:rsid w:val="0020472C"/>
    <w:rsid w:val="00204871"/>
    <w:rsid w:val="002049BE"/>
    <w:rsid w:val="00204CDF"/>
    <w:rsid w:val="00204E32"/>
    <w:rsid w:val="00204F32"/>
    <w:rsid w:val="00205B96"/>
    <w:rsid w:val="00205C4A"/>
    <w:rsid w:val="002067CF"/>
    <w:rsid w:val="0020683F"/>
    <w:rsid w:val="00206ABA"/>
    <w:rsid w:val="00206AD0"/>
    <w:rsid w:val="00206C02"/>
    <w:rsid w:val="00207151"/>
    <w:rsid w:val="0020735B"/>
    <w:rsid w:val="00207D08"/>
    <w:rsid w:val="00210557"/>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0A9"/>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2A9"/>
    <w:rsid w:val="002176BF"/>
    <w:rsid w:val="00217EA9"/>
    <w:rsid w:val="0022017C"/>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3D8"/>
    <w:rsid w:val="00225879"/>
    <w:rsid w:val="00225C31"/>
    <w:rsid w:val="002260F7"/>
    <w:rsid w:val="002262BD"/>
    <w:rsid w:val="002263FD"/>
    <w:rsid w:val="00226574"/>
    <w:rsid w:val="0022742B"/>
    <w:rsid w:val="002275E8"/>
    <w:rsid w:val="00227901"/>
    <w:rsid w:val="00227CD0"/>
    <w:rsid w:val="0023000F"/>
    <w:rsid w:val="00230DAD"/>
    <w:rsid w:val="00230DC9"/>
    <w:rsid w:val="00231982"/>
    <w:rsid w:val="00232552"/>
    <w:rsid w:val="00232912"/>
    <w:rsid w:val="00232AB4"/>
    <w:rsid w:val="00232BD9"/>
    <w:rsid w:val="00232DF7"/>
    <w:rsid w:val="002330AB"/>
    <w:rsid w:val="00233121"/>
    <w:rsid w:val="00233412"/>
    <w:rsid w:val="00233981"/>
    <w:rsid w:val="00233B0E"/>
    <w:rsid w:val="00233B9E"/>
    <w:rsid w:val="00234135"/>
    <w:rsid w:val="00234AFE"/>
    <w:rsid w:val="00235005"/>
    <w:rsid w:val="002352D8"/>
    <w:rsid w:val="0023562B"/>
    <w:rsid w:val="00235837"/>
    <w:rsid w:val="0023587D"/>
    <w:rsid w:val="002362B5"/>
    <w:rsid w:val="00236565"/>
    <w:rsid w:val="0023668D"/>
    <w:rsid w:val="00236692"/>
    <w:rsid w:val="00236BCF"/>
    <w:rsid w:val="00237670"/>
    <w:rsid w:val="00237DF9"/>
    <w:rsid w:val="00237FB2"/>
    <w:rsid w:val="00240344"/>
    <w:rsid w:val="00240961"/>
    <w:rsid w:val="00240B93"/>
    <w:rsid w:val="0024114E"/>
    <w:rsid w:val="002419AC"/>
    <w:rsid w:val="00241A19"/>
    <w:rsid w:val="00241AB0"/>
    <w:rsid w:val="002422C3"/>
    <w:rsid w:val="00242DF8"/>
    <w:rsid w:val="00242F92"/>
    <w:rsid w:val="002430B1"/>
    <w:rsid w:val="0024391F"/>
    <w:rsid w:val="00243C78"/>
    <w:rsid w:val="00244361"/>
    <w:rsid w:val="002444EC"/>
    <w:rsid w:val="0024485F"/>
    <w:rsid w:val="00244A86"/>
    <w:rsid w:val="00245371"/>
    <w:rsid w:val="002454C6"/>
    <w:rsid w:val="00245760"/>
    <w:rsid w:val="00245AAF"/>
    <w:rsid w:val="00245D8D"/>
    <w:rsid w:val="00245E38"/>
    <w:rsid w:val="0024604B"/>
    <w:rsid w:val="002462B4"/>
    <w:rsid w:val="002467F6"/>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898"/>
    <w:rsid w:val="00256BFF"/>
    <w:rsid w:val="00256C56"/>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6D7"/>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E59"/>
    <w:rsid w:val="00275F42"/>
    <w:rsid w:val="00276370"/>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D0E"/>
    <w:rsid w:val="00281EAD"/>
    <w:rsid w:val="0028205E"/>
    <w:rsid w:val="00282B27"/>
    <w:rsid w:val="00282CE8"/>
    <w:rsid w:val="00282DE8"/>
    <w:rsid w:val="002834A0"/>
    <w:rsid w:val="002834DC"/>
    <w:rsid w:val="0028381B"/>
    <w:rsid w:val="00283C93"/>
    <w:rsid w:val="0028412C"/>
    <w:rsid w:val="00284462"/>
    <w:rsid w:val="00284613"/>
    <w:rsid w:val="00284616"/>
    <w:rsid w:val="00284F22"/>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3CD"/>
    <w:rsid w:val="0029565B"/>
    <w:rsid w:val="00295818"/>
    <w:rsid w:val="00295C5A"/>
    <w:rsid w:val="00295D4D"/>
    <w:rsid w:val="00296016"/>
    <w:rsid w:val="002960CE"/>
    <w:rsid w:val="00296110"/>
    <w:rsid w:val="00296246"/>
    <w:rsid w:val="002963F0"/>
    <w:rsid w:val="00296950"/>
    <w:rsid w:val="00296972"/>
    <w:rsid w:val="00297324"/>
    <w:rsid w:val="00297F48"/>
    <w:rsid w:val="002A0233"/>
    <w:rsid w:val="002A0584"/>
    <w:rsid w:val="002A0B81"/>
    <w:rsid w:val="002A0FAA"/>
    <w:rsid w:val="002A11D6"/>
    <w:rsid w:val="002A1461"/>
    <w:rsid w:val="002A1887"/>
    <w:rsid w:val="002A2011"/>
    <w:rsid w:val="002A2488"/>
    <w:rsid w:val="002A28C9"/>
    <w:rsid w:val="002A2DD0"/>
    <w:rsid w:val="002A33AE"/>
    <w:rsid w:val="002A37BC"/>
    <w:rsid w:val="002A3C3F"/>
    <w:rsid w:val="002A3F56"/>
    <w:rsid w:val="002A42EC"/>
    <w:rsid w:val="002A436B"/>
    <w:rsid w:val="002A4479"/>
    <w:rsid w:val="002A480D"/>
    <w:rsid w:val="002A4C1D"/>
    <w:rsid w:val="002A5235"/>
    <w:rsid w:val="002A57A5"/>
    <w:rsid w:val="002A5C0C"/>
    <w:rsid w:val="002A5CE7"/>
    <w:rsid w:val="002A5E43"/>
    <w:rsid w:val="002A6482"/>
    <w:rsid w:val="002A6546"/>
    <w:rsid w:val="002A69FB"/>
    <w:rsid w:val="002A6DF3"/>
    <w:rsid w:val="002A6F0F"/>
    <w:rsid w:val="002A6FD6"/>
    <w:rsid w:val="002A7161"/>
    <w:rsid w:val="002A7199"/>
    <w:rsid w:val="002A73F4"/>
    <w:rsid w:val="002A776B"/>
    <w:rsid w:val="002A786E"/>
    <w:rsid w:val="002A7AE5"/>
    <w:rsid w:val="002A7E23"/>
    <w:rsid w:val="002B017B"/>
    <w:rsid w:val="002B033C"/>
    <w:rsid w:val="002B0475"/>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675"/>
    <w:rsid w:val="002B5A35"/>
    <w:rsid w:val="002B5B83"/>
    <w:rsid w:val="002B5BC9"/>
    <w:rsid w:val="002B5D52"/>
    <w:rsid w:val="002B6603"/>
    <w:rsid w:val="002B663B"/>
    <w:rsid w:val="002B6D5A"/>
    <w:rsid w:val="002B6EB1"/>
    <w:rsid w:val="002B6F1E"/>
    <w:rsid w:val="002B72C2"/>
    <w:rsid w:val="002B7588"/>
    <w:rsid w:val="002B7A6E"/>
    <w:rsid w:val="002B7DE9"/>
    <w:rsid w:val="002C00D1"/>
    <w:rsid w:val="002C042F"/>
    <w:rsid w:val="002C056F"/>
    <w:rsid w:val="002C0617"/>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B6B"/>
    <w:rsid w:val="002C3DFA"/>
    <w:rsid w:val="002C3FEE"/>
    <w:rsid w:val="002C416F"/>
    <w:rsid w:val="002C4456"/>
    <w:rsid w:val="002C50F7"/>
    <w:rsid w:val="002C5943"/>
    <w:rsid w:val="002C5A60"/>
    <w:rsid w:val="002C5AEB"/>
    <w:rsid w:val="002C6229"/>
    <w:rsid w:val="002C66EC"/>
    <w:rsid w:val="002C69A2"/>
    <w:rsid w:val="002C6F42"/>
    <w:rsid w:val="002C70F3"/>
    <w:rsid w:val="002C70FB"/>
    <w:rsid w:val="002C7919"/>
    <w:rsid w:val="002D0167"/>
    <w:rsid w:val="002D0554"/>
    <w:rsid w:val="002D0583"/>
    <w:rsid w:val="002D05BE"/>
    <w:rsid w:val="002D07AF"/>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5E1"/>
    <w:rsid w:val="002D4625"/>
    <w:rsid w:val="002D47A8"/>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174"/>
    <w:rsid w:val="002E2374"/>
    <w:rsid w:val="002E2F11"/>
    <w:rsid w:val="002E40BF"/>
    <w:rsid w:val="002E4240"/>
    <w:rsid w:val="002E4258"/>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5A84"/>
    <w:rsid w:val="002F6ACF"/>
    <w:rsid w:val="002F712D"/>
    <w:rsid w:val="002F7818"/>
    <w:rsid w:val="003003A5"/>
    <w:rsid w:val="00300916"/>
    <w:rsid w:val="00300AC5"/>
    <w:rsid w:val="00300AF6"/>
    <w:rsid w:val="0030144A"/>
    <w:rsid w:val="00301A4C"/>
    <w:rsid w:val="00302472"/>
    <w:rsid w:val="00302473"/>
    <w:rsid w:val="003024F5"/>
    <w:rsid w:val="0030251B"/>
    <w:rsid w:val="003025B9"/>
    <w:rsid w:val="0030297F"/>
    <w:rsid w:val="00302ACB"/>
    <w:rsid w:val="00302C6B"/>
    <w:rsid w:val="00302DC0"/>
    <w:rsid w:val="00303262"/>
    <w:rsid w:val="00303467"/>
    <w:rsid w:val="003035F6"/>
    <w:rsid w:val="003037DE"/>
    <w:rsid w:val="00303D7D"/>
    <w:rsid w:val="00303E05"/>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9B4"/>
    <w:rsid w:val="00320A32"/>
    <w:rsid w:val="00320CA0"/>
    <w:rsid w:val="00320E0F"/>
    <w:rsid w:val="00320EAB"/>
    <w:rsid w:val="003210C1"/>
    <w:rsid w:val="0032122C"/>
    <w:rsid w:val="0032163C"/>
    <w:rsid w:val="0032186E"/>
    <w:rsid w:val="003218F2"/>
    <w:rsid w:val="003219CC"/>
    <w:rsid w:val="00321C7B"/>
    <w:rsid w:val="00321F8D"/>
    <w:rsid w:val="00322313"/>
    <w:rsid w:val="00322C32"/>
    <w:rsid w:val="00322C56"/>
    <w:rsid w:val="00322D22"/>
    <w:rsid w:val="0032326E"/>
    <w:rsid w:val="003234AB"/>
    <w:rsid w:val="00323886"/>
    <w:rsid w:val="003238D9"/>
    <w:rsid w:val="0032416D"/>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47C"/>
    <w:rsid w:val="00330569"/>
    <w:rsid w:val="003305C0"/>
    <w:rsid w:val="00330949"/>
    <w:rsid w:val="00330E59"/>
    <w:rsid w:val="00330F9C"/>
    <w:rsid w:val="003310E4"/>
    <w:rsid w:val="00331795"/>
    <w:rsid w:val="003320BE"/>
    <w:rsid w:val="003323DD"/>
    <w:rsid w:val="00332650"/>
    <w:rsid w:val="00332879"/>
    <w:rsid w:val="003329C3"/>
    <w:rsid w:val="00332CFE"/>
    <w:rsid w:val="0033301B"/>
    <w:rsid w:val="00333065"/>
    <w:rsid w:val="00333F16"/>
    <w:rsid w:val="00333FEE"/>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C9A"/>
    <w:rsid w:val="00343EE5"/>
    <w:rsid w:val="0034415C"/>
    <w:rsid w:val="00344337"/>
    <w:rsid w:val="00344368"/>
    <w:rsid w:val="00344587"/>
    <w:rsid w:val="00344E22"/>
    <w:rsid w:val="00344ED8"/>
    <w:rsid w:val="00345036"/>
    <w:rsid w:val="003455F0"/>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CFC"/>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904"/>
    <w:rsid w:val="00373BCD"/>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87A9C"/>
    <w:rsid w:val="003904AC"/>
    <w:rsid w:val="003904F7"/>
    <w:rsid w:val="00390889"/>
    <w:rsid w:val="00390DB4"/>
    <w:rsid w:val="0039104B"/>
    <w:rsid w:val="0039156D"/>
    <w:rsid w:val="003916A6"/>
    <w:rsid w:val="003916EB"/>
    <w:rsid w:val="00391789"/>
    <w:rsid w:val="003917AE"/>
    <w:rsid w:val="003918E7"/>
    <w:rsid w:val="00391CCF"/>
    <w:rsid w:val="00391D2E"/>
    <w:rsid w:val="00392978"/>
    <w:rsid w:val="00392CF4"/>
    <w:rsid w:val="00392DE4"/>
    <w:rsid w:val="00392E30"/>
    <w:rsid w:val="003934F1"/>
    <w:rsid w:val="0039381F"/>
    <w:rsid w:val="00393867"/>
    <w:rsid w:val="00393F34"/>
    <w:rsid w:val="00394C47"/>
    <w:rsid w:val="00394DEF"/>
    <w:rsid w:val="00395178"/>
    <w:rsid w:val="00395306"/>
    <w:rsid w:val="0039533E"/>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627"/>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5DB"/>
    <w:rsid w:val="003A681D"/>
    <w:rsid w:val="003A7252"/>
    <w:rsid w:val="003A7353"/>
    <w:rsid w:val="003A74F5"/>
    <w:rsid w:val="003A7B74"/>
    <w:rsid w:val="003A7C94"/>
    <w:rsid w:val="003B064A"/>
    <w:rsid w:val="003B0703"/>
    <w:rsid w:val="003B0A49"/>
    <w:rsid w:val="003B0FEF"/>
    <w:rsid w:val="003B1316"/>
    <w:rsid w:val="003B17F1"/>
    <w:rsid w:val="003B199B"/>
    <w:rsid w:val="003B19E5"/>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923"/>
    <w:rsid w:val="003C5ADB"/>
    <w:rsid w:val="003C5B52"/>
    <w:rsid w:val="003C5E34"/>
    <w:rsid w:val="003C65C1"/>
    <w:rsid w:val="003C6934"/>
    <w:rsid w:val="003C6A93"/>
    <w:rsid w:val="003C6C52"/>
    <w:rsid w:val="003C71E2"/>
    <w:rsid w:val="003C7223"/>
    <w:rsid w:val="003C7CCE"/>
    <w:rsid w:val="003C7D8F"/>
    <w:rsid w:val="003D004D"/>
    <w:rsid w:val="003D00A4"/>
    <w:rsid w:val="003D06EB"/>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58"/>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137"/>
    <w:rsid w:val="003E04A3"/>
    <w:rsid w:val="003E06A4"/>
    <w:rsid w:val="003E0846"/>
    <w:rsid w:val="003E0C7C"/>
    <w:rsid w:val="003E0EC5"/>
    <w:rsid w:val="003E109F"/>
    <w:rsid w:val="003E140D"/>
    <w:rsid w:val="003E1697"/>
    <w:rsid w:val="003E1875"/>
    <w:rsid w:val="003E1BBB"/>
    <w:rsid w:val="003E1D34"/>
    <w:rsid w:val="003E1D89"/>
    <w:rsid w:val="003E20ED"/>
    <w:rsid w:val="003E26C3"/>
    <w:rsid w:val="003E2DB5"/>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3E63"/>
    <w:rsid w:val="003F3F15"/>
    <w:rsid w:val="003F43F4"/>
    <w:rsid w:val="003F46E3"/>
    <w:rsid w:val="003F4863"/>
    <w:rsid w:val="003F5024"/>
    <w:rsid w:val="003F5025"/>
    <w:rsid w:val="003F5EAC"/>
    <w:rsid w:val="003F5ED0"/>
    <w:rsid w:val="003F60C3"/>
    <w:rsid w:val="003F6342"/>
    <w:rsid w:val="003F655B"/>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782"/>
    <w:rsid w:val="00403B2D"/>
    <w:rsid w:val="00403B69"/>
    <w:rsid w:val="00403BD9"/>
    <w:rsid w:val="00403C47"/>
    <w:rsid w:val="00403C4F"/>
    <w:rsid w:val="00404B26"/>
    <w:rsid w:val="00404DD4"/>
    <w:rsid w:val="00405684"/>
    <w:rsid w:val="00405E5E"/>
    <w:rsid w:val="004062E7"/>
    <w:rsid w:val="004065AE"/>
    <w:rsid w:val="00406F7D"/>
    <w:rsid w:val="0040775A"/>
    <w:rsid w:val="004077E5"/>
    <w:rsid w:val="00410307"/>
    <w:rsid w:val="004107FE"/>
    <w:rsid w:val="00410CC7"/>
    <w:rsid w:val="00411041"/>
    <w:rsid w:val="0041123A"/>
    <w:rsid w:val="00411871"/>
    <w:rsid w:val="004118CB"/>
    <w:rsid w:val="004119BA"/>
    <w:rsid w:val="00411DC3"/>
    <w:rsid w:val="004120AE"/>
    <w:rsid w:val="004125D6"/>
    <w:rsid w:val="00412887"/>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0ED"/>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089B"/>
    <w:rsid w:val="004312D3"/>
    <w:rsid w:val="004317EF"/>
    <w:rsid w:val="00431808"/>
    <w:rsid w:val="00431B8E"/>
    <w:rsid w:val="00432056"/>
    <w:rsid w:val="00432117"/>
    <w:rsid w:val="0043237C"/>
    <w:rsid w:val="00432535"/>
    <w:rsid w:val="00432657"/>
    <w:rsid w:val="004327B8"/>
    <w:rsid w:val="00432942"/>
    <w:rsid w:val="00432D17"/>
    <w:rsid w:val="00432D69"/>
    <w:rsid w:val="0043312E"/>
    <w:rsid w:val="00433673"/>
    <w:rsid w:val="00433784"/>
    <w:rsid w:val="004338C4"/>
    <w:rsid w:val="00433B83"/>
    <w:rsid w:val="0043431B"/>
    <w:rsid w:val="00434B16"/>
    <w:rsid w:val="00435443"/>
    <w:rsid w:val="004354FC"/>
    <w:rsid w:val="00435A98"/>
    <w:rsid w:val="00435C5B"/>
    <w:rsid w:val="00436294"/>
    <w:rsid w:val="00436336"/>
    <w:rsid w:val="004363D8"/>
    <w:rsid w:val="0043654E"/>
    <w:rsid w:val="0043679B"/>
    <w:rsid w:val="00436DA9"/>
    <w:rsid w:val="00436EE1"/>
    <w:rsid w:val="00437049"/>
    <w:rsid w:val="00437A68"/>
    <w:rsid w:val="00437B87"/>
    <w:rsid w:val="00437F73"/>
    <w:rsid w:val="00440047"/>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C3A"/>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B5"/>
    <w:rsid w:val="00453275"/>
    <w:rsid w:val="004532CC"/>
    <w:rsid w:val="004535DF"/>
    <w:rsid w:val="00453A04"/>
    <w:rsid w:val="00453B90"/>
    <w:rsid w:val="0045469A"/>
    <w:rsid w:val="0045575A"/>
    <w:rsid w:val="004559F1"/>
    <w:rsid w:val="00455D19"/>
    <w:rsid w:val="00455E5C"/>
    <w:rsid w:val="00455F03"/>
    <w:rsid w:val="00456435"/>
    <w:rsid w:val="0045685C"/>
    <w:rsid w:val="00456A8F"/>
    <w:rsid w:val="00457A99"/>
    <w:rsid w:val="004612CD"/>
    <w:rsid w:val="004612DF"/>
    <w:rsid w:val="004618A5"/>
    <w:rsid w:val="00461F43"/>
    <w:rsid w:val="0046293B"/>
    <w:rsid w:val="00462E25"/>
    <w:rsid w:val="004631EE"/>
    <w:rsid w:val="00463455"/>
    <w:rsid w:val="004635BD"/>
    <w:rsid w:val="004636C5"/>
    <w:rsid w:val="00463E03"/>
    <w:rsid w:val="00463E7A"/>
    <w:rsid w:val="00463FD9"/>
    <w:rsid w:val="00463FE2"/>
    <w:rsid w:val="00464918"/>
    <w:rsid w:val="00464A20"/>
    <w:rsid w:val="00464D1D"/>
    <w:rsid w:val="00464D71"/>
    <w:rsid w:val="004650BE"/>
    <w:rsid w:val="00465275"/>
    <w:rsid w:val="00465640"/>
    <w:rsid w:val="00465992"/>
    <w:rsid w:val="00465B0B"/>
    <w:rsid w:val="00466372"/>
    <w:rsid w:val="0046641A"/>
    <w:rsid w:val="00466485"/>
    <w:rsid w:val="004669D3"/>
    <w:rsid w:val="00466BD5"/>
    <w:rsid w:val="00466C71"/>
    <w:rsid w:val="00467220"/>
    <w:rsid w:val="00467355"/>
    <w:rsid w:val="0046755D"/>
    <w:rsid w:val="00467DB0"/>
    <w:rsid w:val="00470109"/>
    <w:rsid w:val="004701A2"/>
    <w:rsid w:val="00470FB0"/>
    <w:rsid w:val="004716B3"/>
    <w:rsid w:val="00471E6B"/>
    <w:rsid w:val="004722E0"/>
    <w:rsid w:val="004725BF"/>
    <w:rsid w:val="004728B7"/>
    <w:rsid w:val="00472BF8"/>
    <w:rsid w:val="00472D0C"/>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61"/>
    <w:rsid w:val="00480077"/>
    <w:rsid w:val="00480907"/>
    <w:rsid w:val="00480A0F"/>
    <w:rsid w:val="004812AF"/>
    <w:rsid w:val="00481437"/>
    <w:rsid w:val="00481BC8"/>
    <w:rsid w:val="00482208"/>
    <w:rsid w:val="00482257"/>
    <w:rsid w:val="0048279A"/>
    <w:rsid w:val="004829D9"/>
    <w:rsid w:val="00482D4C"/>
    <w:rsid w:val="00483183"/>
    <w:rsid w:val="00483BB4"/>
    <w:rsid w:val="00483CD8"/>
    <w:rsid w:val="00483EFF"/>
    <w:rsid w:val="00484F79"/>
    <w:rsid w:val="0048566A"/>
    <w:rsid w:val="0048599A"/>
    <w:rsid w:val="00485AB8"/>
    <w:rsid w:val="00485C55"/>
    <w:rsid w:val="00485F02"/>
    <w:rsid w:val="00486118"/>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9B3"/>
    <w:rsid w:val="00494A33"/>
    <w:rsid w:val="00494CD6"/>
    <w:rsid w:val="0049540A"/>
    <w:rsid w:val="00495801"/>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586"/>
    <w:rsid w:val="004A169D"/>
    <w:rsid w:val="004A20F9"/>
    <w:rsid w:val="004A23B2"/>
    <w:rsid w:val="004A2650"/>
    <w:rsid w:val="004A28A7"/>
    <w:rsid w:val="004A2E80"/>
    <w:rsid w:val="004A304D"/>
    <w:rsid w:val="004A34A8"/>
    <w:rsid w:val="004A375E"/>
    <w:rsid w:val="004A39EA"/>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910"/>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0A"/>
    <w:rsid w:val="004C3B38"/>
    <w:rsid w:val="004C40FA"/>
    <w:rsid w:val="004C45AC"/>
    <w:rsid w:val="004C4877"/>
    <w:rsid w:val="004C4B2E"/>
    <w:rsid w:val="004C4E61"/>
    <w:rsid w:val="004C57A6"/>
    <w:rsid w:val="004C5DFB"/>
    <w:rsid w:val="004C612A"/>
    <w:rsid w:val="004C6778"/>
    <w:rsid w:val="004C6BA7"/>
    <w:rsid w:val="004C70B4"/>
    <w:rsid w:val="004C7474"/>
    <w:rsid w:val="004C75D3"/>
    <w:rsid w:val="004C7806"/>
    <w:rsid w:val="004C7B4A"/>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70"/>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3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DFA"/>
    <w:rsid w:val="004F1E87"/>
    <w:rsid w:val="004F1EB3"/>
    <w:rsid w:val="004F26E6"/>
    <w:rsid w:val="004F2BEC"/>
    <w:rsid w:val="004F3373"/>
    <w:rsid w:val="004F3396"/>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1C4"/>
    <w:rsid w:val="0050629D"/>
    <w:rsid w:val="00506AFC"/>
    <w:rsid w:val="00506DA0"/>
    <w:rsid w:val="00506EA2"/>
    <w:rsid w:val="00507883"/>
    <w:rsid w:val="00507896"/>
    <w:rsid w:val="00507C51"/>
    <w:rsid w:val="00507C67"/>
    <w:rsid w:val="00510148"/>
    <w:rsid w:val="005102CB"/>
    <w:rsid w:val="0051076C"/>
    <w:rsid w:val="00510945"/>
    <w:rsid w:val="00510A47"/>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05A"/>
    <w:rsid w:val="0051544C"/>
    <w:rsid w:val="00515618"/>
    <w:rsid w:val="0051561A"/>
    <w:rsid w:val="005159C5"/>
    <w:rsid w:val="005160C0"/>
    <w:rsid w:val="00516502"/>
    <w:rsid w:val="00516699"/>
    <w:rsid w:val="005167DC"/>
    <w:rsid w:val="00516988"/>
    <w:rsid w:val="00516B6B"/>
    <w:rsid w:val="0051721A"/>
    <w:rsid w:val="00517282"/>
    <w:rsid w:val="00517338"/>
    <w:rsid w:val="005175C3"/>
    <w:rsid w:val="00517769"/>
    <w:rsid w:val="00517899"/>
    <w:rsid w:val="005178E4"/>
    <w:rsid w:val="00517E4D"/>
    <w:rsid w:val="00520516"/>
    <w:rsid w:val="00520604"/>
    <w:rsid w:val="00520978"/>
    <w:rsid w:val="00520F2C"/>
    <w:rsid w:val="0052108C"/>
    <w:rsid w:val="0052127D"/>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759"/>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5F8F"/>
    <w:rsid w:val="00556100"/>
    <w:rsid w:val="00556499"/>
    <w:rsid w:val="005565AE"/>
    <w:rsid w:val="005565EE"/>
    <w:rsid w:val="00556695"/>
    <w:rsid w:val="00556BE6"/>
    <w:rsid w:val="00556D24"/>
    <w:rsid w:val="00556E0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DF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3AF"/>
    <w:rsid w:val="00597748"/>
    <w:rsid w:val="005978EE"/>
    <w:rsid w:val="00597AD9"/>
    <w:rsid w:val="00597DB7"/>
    <w:rsid w:val="00597EC4"/>
    <w:rsid w:val="005A0160"/>
    <w:rsid w:val="005A039C"/>
    <w:rsid w:val="005A05CB"/>
    <w:rsid w:val="005A06DD"/>
    <w:rsid w:val="005A0D1E"/>
    <w:rsid w:val="005A0DB1"/>
    <w:rsid w:val="005A0F05"/>
    <w:rsid w:val="005A1200"/>
    <w:rsid w:val="005A12A9"/>
    <w:rsid w:val="005A157D"/>
    <w:rsid w:val="005A1AB0"/>
    <w:rsid w:val="005A1C0B"/>
    <w:rsid w:val="005A1C4F"/>
    <w:rsid w:val="005A1D01"/>
    <w:rsid w:val="005A200F"/>
    <w:rsid w:val="005A2380"/>
    <w:rsid w:val="005A2403"/>
    <w:rsid w:val="005A2831"/>
    <w:rsid w:val="005A2CE1"/>
    <w:rsid w:val="005A2F80"/>
    <w:rsid w:val="005A3029"/>
    <w:rsid w:val="005A3999"/>
    <w:rsid w:val="005A3E21"/>
    <w:rsid w:val="005A4646"/>
    <w:rsid w:val="005A4897"/>
    <w:rsid w:val="005A4D75"/>
    <w:rsid w:val="005A4F7B"/>
    <w:rsid w:val="005A5069"/>
    <w:rsid w:val="005A534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1DC"/>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279"/>
    <w:rsid w:val="005C4B44"/>
    <w:rsid w:val="005C4F53"/>
    <w:rsid w:val="005C5088"/>
    <w:rsid w:val="005C5298"/>
    <w:rsid w:val="005C548F"/>
    <w:rsid w:val="005C5A99"/>
    <w:rsid w:val="005C5D39"/>
    <w:rsid w:val="005C5D7F"/>
    <w:rsid w:val="005C5EB5"/>
    <w:rsid w:val="005C5EEF"/>
    <w:rsid w:val="005C6152"/>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E62"/>
    <w:rsid w:val="005E0151"/>
    <w:rsid w:val="005E0C4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E"/>
    <w:rsid w:val="005E692E"/>
    <w:rsid w:val="005E69B6"/>
    <w:rsid w:val="005E6C70"/>
    <w:rsid w:val="005E6C85"/>
    <w:rsid w:val="005E7B7C"/>
    <w:rsid w:val="005F0021"/>
    <w:rsid w:val="005F0143"/>
    <w:rsid w:val="005F0422"/>
    <w:rsid w:val="005F0501"/>
    <w:rsid w:val="005F051F"/>
    <w:rsid w:val="005F075E"/>
    <w:rsid w:val="005F078E"/>
    <w:rsid w:val="005F0BF8"/>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C0B"/>
    <w:rsid w:val="00602180"/>
    <w:rsid w:val="006022BB"/>
    <w:rsid w:val="00602398"/>
    <w:rsid w:val="006024E2"/>
    <w:rsid w:val="00602648"/>
    <w:rsid w:val="0060281E"/>
    <w:rsid w:val="006028C9"/>
    <w:rsid w:val="00602A14"/>
    <w:rsid w:val="00602C05"/>
    <w:rsid w:val="00602C94"/>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07EA1"/>
    <w:rsid w:val="006103C9"/>
    <w:rsid w:val="0061088E"/>
    <w:rsid w:val="00610975"/>
    <w:rsid w:val="006109C2"/>
    <w:rsid w:val="00610BD0"/>
    <w:rsid w:val="0061160F"/>
    <w:rsid w:val="0061168C"/>
    <w:rsid w:val="00611713"/>
    <w:rsid w:val="006117E1"/>
    <w:rsid w:val="006118C9"/>
    <w:rsid w:val="00611A8D"/>
    <w:rsid w:val="00611DC7"/>
    <w:rsid w:val="006120DC"/>
    <w:rsid w:val="0061212F"/>
    <w:rsid w:val="00612582"/>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3DF"/>
    <w:rsid w:val="00616817"/>
    <w:rsid w:val="00616E1C"/>
    <w:rsid w:val="00617242"/>
    <w:rsid w:val="006204E2"/>
    <w:rsid w:val="00620511"/>
    <w:rsid w:val="00620723"/>
    <w:rsid w:val="00620D0B"/>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1EB7"/>
    <w:rsid w:val="006327A1"/>
    <w:rsid w:val="006328D3"/>
    <w:rsid w:val="00632FBA"/>
    <w:rsid w:val="00633020"/>
    <w:rsid w:val="00633CF3"/>
    <w:rsid w:val="00633DAC"/>
    <w:rsid w:val="00633DC1"/>
    <w:rsid w:val="00634B08"/>
    <w:rsid w:val="00634B29"/>
    <w:rsid w:val="00634B35"/>
    <w:rsid w:val="00634C74"/>
    <w:rsid w:val="00635397"/>
    <w:rsid w:val="00635958"/>
    <w:rsid w:val="006368C0"/>
    <w:rsid w:val="00636BB1"/>
    <w:rsid w:val="00636C2C"/>
    <w:rsid w:val="0063733C"/>
    <w:rsid w:val="0063740F"/>
    <w:rsid w:val="006374A2"/>
    <w:rsid w:val="006375A3"/>
    <w:rsid w:val="00637A09"/>
    <w:rsid w:val="00637C0F"/>
    <w:rsid w:val="00637DE0"/>
    <w:rsid w:val="006400DC"/>
    <w:rsid w:val="0064032E"/>
    <w:rsid w:val="006407FE"/>
    <w:rsid w:val="006408E0"/>
    <w:rsid w:val="00640C0C"/>
    <w:rsid w:val="00640FAD"/>
    <w:rsid w:val="00641947"/>
    <w:rsid w:val="00641ED3"/>
    <w:rsid w:val="00642267"/>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328"/>
    <w:rsid w:val="006625C2"/>
    <w:rsid w:val="006629CF"/>
    <w:rsid w:val="00662C5D"/>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20CE"/>
    <w:rsid w:val="00672264"/>
    <w:rsid w:val="00672C02"/>
    <w:rsid w:val="00672DAC"/>
    <w:rsid w:val="00673399"/>
    <w:rsid w:val="006734A8"/>
    <w:rsid w:val="0067367A"/>
    <w:rsid w:val="00673B4A"/>
    <w:rsid w:val="00673D4B"/>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1F6"/>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41"/>
    <w:rsid w:val="006966EE"/>
    <w:rsid w:val="00696EC6"/>
    <w:rsid w:val="0069705A"/>
    <w:rsid w:val="00697194"/>
    <w:rsid w:val="00697A9B"/>
    <w:rsid w:val="00697EB8"/>
    <w:rsid w:val="006A06E1"/>
    <w:rsid w:val="006A087C"/>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63B"/>
    <w:rsid w:val="006A671E"/>
    <w:rsid w:val="006A6868"/>
    <w:rsid w:val="006A6C3D"/>
    <w:rsid w:val="006A6CFF"/>
    <w:rsid w:val="006A6D02"/>
    <w:rsid w:val="006A6EFD"/>
    <w:rsid w:val="006A7035"/>
    <w:rsid w:val="006A759D"/>
    <w:rsid w:val="006A79B9"/>
    <w:rsid w:val="006A7A01"/>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7A6"/>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CEB"/>
    <w:rsid w:val="006C2BFC"/>
    <w:rsid w:val="006C2E55"/>
    <w:rsid w:val="006C2F8C"/>
    <w:rsid w:val="006C38D8"/>
    <w:rsid w:val="006C3D5B"/>
    <w:rsid w:val="006C3E61"/>
    <w:rsid w:val="006C3E7E"/>
    <w:rsid w:val="006C3FDA"/>
    <w:rsid w:val="006C42F2"/>
    <w:rsid w:val="006C455A"/>
    <w:rsid w:val="006C51AF"/>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283"/>
    <w:rsid w:val="006D6772"/>
    <w:rsid w:val="006D6FBA"/>
    <w:rsid w:val="006D70F1"/>
    <w:rsid w:val="006D741D"/>
    <w:rsid w:val="006D76B0"/>
    <w:rsid w:val="006D77E3"/>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BD5"/>
    <w:rsid w:val="006E2D1F"/>
    <w:rsid w:val="006E3186"/>
    <w:rsid w:val="006E3215"/>
    <w:rsid w:val="006E34E1"/>
    <w:rsid w:val="006E3697"/>
    <w:rsid w:val="006E3F62"/>
    <w:rsid w:val="006E40DA"/>
    <w:rsid w:val="006E4159"/>
    <w:rsid w:val="006E43B6"/>
    <w:rsid w:val="006E45E4"/>
    <w:rsid w:val="006E483D"/>
    <w:rsid w:val="006E4A82"/>
    <w:rsid w:val="006E5346"/>
    <w:rsid w:val="006E56A8"/>
    <w:rsid w:val="006E5C38"/>
    <w:rsid w:val="006E5CFB"/>
    <w:rsid w:val="006E5E6F"/>
    <w:rsid w:val="006E5EEB"/>
    <w:rsid w:val="006E6CAE"/>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6B0"/>
    <w:rsid w:val="00703856"/>
    <w:rsid w:val="00703EC7"/>
    <w:rsid w:val="00704445"/>
    <w:rsid w:val="0070454D"/>
    <w:rsid w:val="007045C6"/>
    <w:rsid w:val="0070465D"/>
    <w:rsid w:val="007047E2"/>
    <w:rsid w:val="007049D1"/>
    <w:rsid w:val="00704B92"/>
    <w:rsid w:val="00704EEE"/>
    <w:rsid w:val="0070553E"/>
    <w:rsid w:val="00705847"/>
    <w:rsid w:val="00705961"/>
    <w:rsid w:val="00705C88"/>
    <w:rsid w:val="00706756"/>
    <w:rsid w:val="0070694E"/>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5F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4B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2C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E89"/>
    <w:rsid w:val="00735FD8"/>
    <w:rsid w:val="00736018"/>
    <w:rsid w:val="00737373"/>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A69"/>
    <w:rsid w:val="00743CB1"/>
    <w:rsid w:val="00744024"/>
    <w:rsid w:val="0074417D"/>
    <w:rsid w:val="00744512"/>
    <w:rsid w:val="00744715"/>
    <w:rsid w:val="00745131"/>
    <w:rsid w:val="00745189"/>
    <w:rsid w:val="007454E0"/>
    <w:rsid w:val="007455F3"/>
    <w:rsid w:val="007457C7"/>
    <w:rsid w:val="00745BA2"/>
    <w:rsid w:val="00745C70"/>
    <w:rsid w:val="00746006"/>
    <w:rsid w:val="0074701B"/>
    <w:rsid w:val="00747325"/>
    <w:rsid w:val="00747611"/>
    <w:rsid w:val="00747669"/>
    <w:rsid w:val="007477B6"/>
    <w:rsid w:val="00747B89"/>
    <w:rsid w:val="007501C8"/>
    <w:rsid w:val="0075042A"/>
    <w:rsid w:val="00750519"/>
    <w:rsid w:val="0075081F"/>
    <w:rsid w:val="0075083C"/>
    <w:rsid w:val="0075140E"/>
    <w:rsid w:val="007515C1"/>
    <w:rsid w:val="007516E0"/>
    <w:rsid w:val="00751B9C"/>
    <w:rsid w:val="00751C9C"/>
    <w:rsid w:val="00752BF3"/>
    <w:rsid w:val="00752CD8"/>
    <w:rsid w:val="00752EAC"/>
    <w:rsid w:val="00753180"/>
    <w:rsid w:val="0075372A"/>
    <w:rsid w:val="0075380D"/>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8C6"/>
    <w:rsid w:val="00760B10"/>
    <w:rsid w:val="00760E58"/>
    <w:rsid w:val="00761016"/>
    <w:rsid w:val="007610A0"/>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1AB"/>
    <w:rsid w:val="007649C8"/>
    <w:rsid w:val="00765543"/>
    <w:rsid w:val="00765629"/>
    <w:rsid w:val="007656AC"/>
    <w:rsid w:val="0076599B"/>
    <w:rsid w:val="00765AFA"/>
    <w:rsid w:val="007669FF"/>
    <w:rsid w:val="00766E41"/>
    <w:rsid w:val="00767011"/>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B54"/>
    <w:rsid w:val="00776D17"/>
    <w:rsid w:val="00776F7F"/>
    <w:rsid w:val="00777060"/>
    <w:rsid w:val="007772EE"/>
    <w:rsid w:val="007774B4"/>
    <w:rsid w:val="0077751C"/>
    <w:rsid w:val="00777A57"/>
    <w:rsid w:val="00777DDA"/>
    <w:rsid w:val="00780266"/>
    <w:rsid w:val="0078075B"/>
    <w:rsid w:val="00780A98"/>
    <w:rsid w:val="00780EC9"/>
    <w:rsid w:val="0078130A"/>
    <w:rsid w:val="00781AC3"/>
    <w:rsid w:val="00782552"/>
    <w:rsid w:val="007826BF"/>
    <w:rsid w:val="00782A09"/>
    <w:rsid w:val="00782B0C"/>
    <w:rsid w:val="0078338B"/>
    <w:rsid w:val="007837BC"/>
    <w:rsid w:val="0078391A"/>
    <w:rsid w:val="00785033"/>
    <w:rsid w:val="00785302"/>
    <w:rsid w:val="007854CE"/>
    <w:rsid w:val="00785A36"/>
    <w:rsid w:val="0078604C"/>
    <w:rsid w:val="00786594"/>
    <w:rsid w:val="0078666F"/>
    <w:rsid w:val="00786746"/>
    <w:rsid w:val="00786775"/>
    <w:rsid w:val="00786904"/>
    <w:rsid w:val="00786A21"/>
    <w:rsid w:val="007878F9"/>
    <w:rsid w:val="00787BD1"/>
    <w:rsid w:val="007903CB"/>
    <w:rsid w:val="007904A5"/>
    <w:rsid w:val="00790505"/>
    <w:rsid w:val="00790AE8"/>
    <w:rsid w:val="00790B6E"/>
    <w:rsid w:val="00791238"/>
    <w:rsid w:val="00791DF1"/>
    <w:rsid w:val="007922C8"/>
    <w:rsid w:val="00792427"/>
    <w:rsid w:val="00792C3B"/>
    <w:rsid w:val="00792E35"/>
    <w:rsid w:val="00792F11"/>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2FB"/>
    <w:rsid w:val="007B338C"/>
    <w:rsid w:val="007B398F"/>
    <w:rsid w:val="007B3A0D"/>
    <w:rsid w:val="007B3EA3"/>
    <w:rsid w:val="007B477F"/>
    <w:rsid w:val="007B4799"/>
    <w:rsid w:val="007B48BB"/>
    <w:rsid w:val="007B4C68"/>
    <w:rsid w:val="007B5554"/>
    <w:rsid w:val="007B6A4A"/>
    <w:rsid w:val="007B6B7C"/>
    <w:rsid w:val="007B6D4F"/>
    <w:rsid w:val="007B7529"/>
    <w:rsid w:val="007B78A6"/>
    <w:rsid w:val="007B7BDF"/>
    <w:rsid w:val="007B7D54"/>
    <w:rsid w:val="007B7F39"/>
    <w:rsid w:val="007C0A22"/>
    <w:rsid w:val="007C0E7C"/>
    <w:rsid w:val="007C114C"/>
    <w:rsid w:val="007C1277"/>
    <w:rsid w:val="007C18A0"/>
    <w:rsid w:val="007C1E0F"/>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5B8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909"/>
    <w:rsid w:val="007D5AD5"/>
    <w:rsid w:val="007D6544"/>
    <w:rsid w:val="007D6562"/>
    <w:rsid w:val="007D6726"/>
    <w:rsid w:val="007D6F6C"/>
    <w:rsid w:val="007D747B"/>
    <w:rsid w:val="007D7C1F"/>
    <w:rsid w:val="007E0856"/>
    <w:rsid w:val="007E1181"/>
    <w:rsid w:val="007E1360"/>
    <w:rsid w:val="007E1C3A"/>
    <w:rsid w:val="007E2195"/>
    <w:rsid w:val="007E255D"/>
    <w:rsid w:val="007E29C1"/>
    <w:rsid w:val="007E2D86"/>
    <w:rsid w:val="007E3266"/>
    <w:rsid w:val="007E3490"/>
    <w:rsid w:val="007E361F"/>
    <w:rsid w:val="007E374E"/>
    <w:rsid w:val="007E3AF6"/>
    <w:rsid w:val="007E3C86"/>
    <w:rsid w:val="007E3FEC"/>
    <w:rsid w:val="007E44E5"/>
    <w:rsid w:val="007E4744"/>
    <w:rsid w:val="007E4BCD"/>
    <w:rsid w:val="007E4C12"/>
    <w:rsid w:val="007E4CDF"/>
    <w:rsid w:val="007E4D15"/>
    <w:rsid w:val="007E574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6BE"/>
    <w:rsid w:val="007F2721"/>
    <w:rsid w:val="007F2ABC"/>
    <w:rsid w:val="007F2CBD"/>
    <w:rsid w:val="007F2CD7"/>
    <w:rsid w:val="007F2D62"/>
    <w:rsid w:val="007F2F29"/>
    <w:rsid w:val="007F3043"/>
    <w:rsid w:val="007F34EF"/>
    <w:rsid w:val="007F35C1"/>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FF1"/>
    <w:rsid w:val="007F500F"/>
    <w:rsid w:val="007F516E"/>
    <w:rsid w:val="007F5515"/>
    <w:rsid w:val="007F582B"/>
    <w:rsid w:val="007F5E98"/>
    <w:rsid w:val="007F60D0"/>
    <w:rsid w:val="007F6276"/>
    <w:rsid w:val="007F6616"/>
    <w:rsid w:val="007F66B8"/>
    <w:rsid w:val="007F67C1"/>
    <w:rsid w:val="007F721A"/>
    <w:rsid w:val="007F7431"/>
    <w:rsid w:val="007F7D7A"/>
    <w:rsid w:val="0080073F"/>
    <w:rsid w:val="00800967"/>
    <w:rsid w:val="008009C1"/>
    <w:rsid w:val="00800E18"/>
    <w:rsid w:val="00801702"/>
    <w:rsid w:val="00801B65"/>
    <w:rsid w:val="00801E1C"/>
    <w:rsid w:val="00801F19"/>
    <w:rsid w:val="008020F5"/>
    <w:rsid w:val="00802820"/>
    <w:rsid w:val="00802EF1"/>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A88"/>
    <w:rsid w:val="00806B68"/>
    <w:rsid w:val="0080719B"/>
    <w:rsid w:val="00807456"/>
    <w:rsid w:val="0080749B"/>
    <w:rsid w:val="00807A5A"/>
    <w:rsid w:val="00810146"/>
    <w:rsid w:val="0081022B"/>
    <w:rsid w:val="00810A92"/>
    <w:rsid w:val="00810E5A"/>
    <w:rsid w:val="00810EDE"/>
    <w:rsid w:val="00810F21"/>
    <w:rsid w:val="00810FB4"/>
    <w:rsid w:val="008112A2"/>
    <w:rsid w:val="008118A0"/>
    <w:rsid w:val="00811DB9"/>
    <w:rsid w:val="0081219D"/>
    <w:rsid w:val="0081219E"/>
    <w:rsid w:val="008121AB"/>
    <w:rsid w:val="0081247E"/>
    <w:rsid w:val="00812777"/>
    <w:rsid w:val="0081305D"/>
    <w:rsid w:val="00813495"/>
    <w:rsid w:val="00814263"/>
    <w:rsid w:val="008146F8"/>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32B"/>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D7"/>
    <w:rsid w:val="00832564"/>
    <w:rsid w:val="00833768"/>
    <w:rsid w:val="008337DE"/>
    <w:rsid w:val="00833911"/>
    <w:rsid w:val="00833A37"/>
    <w:rsid w:val="00834673"/>
    <w:rsid w:val="00834839"/>
    <w:rsid w:val="00834929"/>
    <w:rsid w:val="00834A47"/>
    <w:rsid w:val="00834F58"/>
    <w:rsid w:val="00835CD4"/>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2FAE"/>
    <w:rsid w:val="0084346B"/>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484"/>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6DA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387"/>
    <w:rsid w:val="00885A94"/>
    <w:rsid w:val="00886461"/>
    <w:rsid w:val="00886647"/>
    <w:rsid w:val="00886827"/>
    <w:rsid w:val="00886892"/>
    <w:rsid w:val="00886A95"/>
    <w:rsid w:val="00886D2E"/>
    <w:rsid w:val="00886FAE"/>
    <w:rsid w:val="0088713E"/>
    <w:rsid w:val="00887219"/>
    <w:rsid w:val="0088724B"/>
    <w:rsid w:val="00887410"/>
    <w:rsid w:val="00887753"/>
    <w:rsid w:val="0088775D"/>
    <w:rsid w:val="00887807"/>
    <w:rsid w:val="00887901"/>
    <w:rsid w:val="00890111"/>
    <w:rsid w:val="00890598"/>
    <w:rsid w:val="00890F31"/>
    <w:rsid w:val="00891083"/>
    <w:rsid w:val="0089139A"/>
    <w:rsid w:val="00891407"/>
    <w:rsid w:val="00891697"/>
    <w:rsid w:val="00891D61"/>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00F"/>
    <w:rsid w:val="008A0536"/>
    <w:rsid w:val="008A0A5C"/>
    <w:rsid w:val="008A1111"/>
    <w:rsid w:val="008A1998"/>
    <w:rsid w:val="008A1EF4"/>
    <w:rsid w:val="008A22E4"/>
    <w:rsid w:val="008A2347"/>
    <w:rsid w:val="008A2AA5"/>
    <w:rsid w:val="008A2CDE"/>
    <w:rsid w:val="008A36DD"/>
    <w:rsid w:val="008A39A0"/>
    <w:rsid w:val="008A3BE1"/>
    <w:rsid w:val="008A3D50"/>
    <w:rsid w:val="008A3E0A"/>
    <w:rsid w:val="008A3E25"/>
    <w:rsid w:val="008A4CDF"/>
    <w:rsid w:val="008A4F28"/>
    <w:rsid w:val="008A5791"/>
    <w:rsid w:val="008A5EF9"/>
    <w:rsid w:val="008A6413"/>
    <w:rsid w:val="008A6558"/>
    <w:rsid w:val="008A6C2B"/>
    <w:rsid w:val="008A71C9"/>
    <w:rsid w:val="008A7E4C"/>
    <w:rsid w:val="008A7FB7"/>
    <w:rsid w:val="008B0035"/>
    <w:rsid w:val="008B072D"/>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D9"/>
    <w:rsid w:val="008B48B6"/>
    <w:rsid w:val="008B4B02"/>
    <w:rsid w:val="008B4F7E"/>
    <w:rsid w:val="008B51D9"/>
    <w:rsid w:val="008B532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B84"/>
    <w:rsid w:val="008C2C16"/>
    <w:rsid w:val="008C3081"/>
    <w:rsid w:val="008C3308"/>
    <w:rsid w:val="008C3987"/>
    <w:rsid w:val="008C4124"/>
    <w:rsid w:val="008C440D"/>
    <w:rsid w:val="008C452B"/>
    <w:rsid w:val="008C4954"/>
    <w:rsid w:val="008C4FB0"/>
    <w:rsid w:val="008C5580"/>
    <w:rsid w:val="008C566D"/>
    <w:rsid w:val="008C58E1"/>
    <w:rsid w:val="008C6211"/>
    <w:rsid w:val="008C6466"/>
    <w:rsid w:val="008C67CC"/>
    <w:rsid w:val="008C6922"/>
    <w:rsid w:val="008C728B"/>
    <w:rsid w:val="008C768C"/>
    <w:rsid w:val="008C76EA"/>
    <w:rsid w:val="008C779D"/>
    <w:rsid w:val="008C7874"/>
    <w:rsid w:val="008C7B72"/>
    <w:rsid w:val="008C7FEC"/>
    <w:rsid w:val="008D00CA"/>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39D"/>
    <w:rsid w:val="008D5429"/>
    <w:rsid w:val="008D563D"/>
    <w:rsid w:val="008D5ABA"/>
    <w:rsid w:val="008D5F13"/>
    <w:rsid w:val="008D60CF"/>
    <w:rsid w:val="008D6D61"/>
    <w:rsid w:val="008D71DE"/>
    <w:rsid w:val="008D71FC"/>
    <w:rsid w:val="008D7AB5"/>
    <w:rsid w:val="008E0174"/>
    <w:rsid w:val="008E0524"/>
    <w:rsid w:val="008E052A"/>
    <w:rsid w:val="008E0895"/>
    <w:rsid w:val="008E0BD1"/>
    <w:rsid w:val="008E0CDB"/>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331"/>
    <w:rsid w:val="008E449F"/>
    <w:rsid w:val="008E528D"/>
    <w:rsid w:val="008E52D9"/>
    <w:rsid w:val="008E5400"/>
    <w:rsid w:val="008E583F"/>
    <w:rsid w:val="008E585A"/>
    <w:rsid w:val="008E5BBB"/>
    <w:rsid w:val="008E6530"/>
    <w:rsid w:val="008E6893"/>
    <w:rsid w:val="008E6C55"/>
    <w:rsid w:val="008E6E16"/>
    <w:rsid w:val="008E6FD6"/>
    <w:rsid w:val="008E7102"/>
    <w:rsid w:val="008E7418"/>
    <w:rsid w:val="008E75D3"/>
    <w:rsid w:val="008E7702"/>
    <w:rsid w:val="008E78E5"/>
    <w:rsid w:val="008E7B2E"/>
    <w:rsid w:val="008E7BDC"/>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80"/>
    <w:rsid w:val="008F28CA"/>
    <w:rsid w:val="008F2F52"/>
    <w:rsid w:val="008F410E"/>
    <w:rsid w:val="008F4198"/>
    <w:rsid w:val="008F4430"/>
    <w:rsid w:val="008F4598"/>
    <w:rsid w:val="008F4CC3"/>
    <w:rsid w:val="008F555D"/>
    <w:rsid w:val="008F5C6E"/>
    <w:rsid w:val="008F6097"/>
    <w:rsid w:val="008F6221"/>
    <w:rsid w:val="008F630A"/>
    <w:rsid w:val="008F644F"/>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04"/>
    <w:rsid w:val="00901616"/>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655"/>
    <w:rsid w:val="00906813"/>
    <w:rsid w:val="00906878"/>
    <w:rsid w:val="009071DE"/>
    <w:rsid w:val="00907DB6"/>
    <w:rsid w:val="00910312"/>
    <w:rsid w:val="009103F8"/>
    <w:rsid w:val="00910720"/>
    <w:rsid w:val="00910A1A"/>
    <w:rsid w:val="009110D5"/>
    <w:rsid w:val="00911108"/>
    <w:rsid w:val="0091112E"/>
    <w:rsid w:val="009112D5"/>
    <w:rsid w:val="00911D29"/>
    <w:rsid w:val="0091234D"/>
    <w:rsid w:val="0091248D"/>
    <w:rsid w:val="00912668"/>
    <w:rsid w:val="00912E0D"/>
    <w:rsid w:val="00912E2D"/>
    <w:rsid w:val="00913926"/>
    <w:rsid w:val="00913B1A"/>
    <w:rsid w:val="00913B82"/>
    <w:rsid w:val="0091448B"/>
    <w:rsid w:val="00914BEF"/>
    <w:rsid w:val="00915173"/>
    <w:rsid w:val="00915590"/>
    <w:rsid w:val="00915B26"/>
    <w:rsid w:val="009168B5"/>
    <w:rsid w:val="00916E86"/>
    <w:rsid w:val="00917181"/>
    <w:rsid w:val="00917B98"/>
    <w:rsid w:val="00917E6F"/>
    <w:rsid w:val="00917F71"/>
    <w:rsid w:val="0092000A"/>
    <w:rsid w:val="0092014D"/>
    <w:rsid w:val="009204F5"/>
    <w:rsid w:val="009206AC"/>
    <w:rsid w:val="0092080F"/>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6F25"/>
    <w:rsid w:val="0092701C"/>
    <w:rsid w:val="0092735A"/>
    <w:rsid w:val="00927C95"/>
    <w:rsid w:val="00930400"/>
    <w:rsid w:val="0093067A"/>
    <w:rsid w:val="00930BED"/>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92E"/>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8CB"/>
    <w:rsid w:val="009558E1"/>
    <w:rsid w:val="00955B08"/>
    <w:rsid w:val="00955EB0"/>
    <w:rsid w:val="00956051"/>
    <w:rsid w:val="00956452"/>
    <w:rsid w:val="009565CC"/>
    <w:rsid w:val="00956B62"/>
    <w:rsid w:val="00956DB4"/>
    <w:rsid w:val="0095700B"/>
    <w:rsid w:val="0095708A"/>
    <w:rsid w:val="009577E3"/>
    <w:rsid w:val="00957820"/>
    <w:rsid w:val="00957C05"/>
    <w:rsid w:val="00957C91"/>
    <w:rsid w:val="00957EA5"/>
    <w:rsid w:val="00960236"/>
    <w:rsid w:val="009605D4"/>
    <w:rsid w:val="00960DE8"/>
    <w:rsid w:val="00960F87"/>
    <w:rsid w:val="00960FF0"/>
    <w:rsid w:val="009612C1"/>
    <w:rsid w:val="0096133A"/>
    <w:rsid w:val="009613AD"/>
    <w:rsid w:val="0096182A"/>
    <w:rsid w:val="00961A1C"/>
    <w:rsid w:val="00961A80"/>
    <w:rsid w:val="00961A97"/>
    <w:rsid w:val="00961AEF"/>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8F4"/>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3E72"/>
    <w:rsid w:val="0098440C"/>
    <w:rsid w:val="00984938"/>
    <w:rsid w:val="009851AE"/>
    <w:rsid w:val="0098526A"/>
    <w:rsid w:val="00985529"/>
    <w:rsid w:val="00985669"/>
    <w:rsid w:val="00985FCA"/>
    <w:rsid w:val="0098669F"/>
    <w:rsid w:val="009867A8"/>
    <w:rsid w:val="00986F3D"/>
    <w:rsid w:val="00987239"/>
    <w:rsid w:val="0098738E"/>
    <w:rsid w:val="00987F9A"/>
    <w:rsid w:val="0099022C"/>
    <w:rsid w:val="00990617"/>
    <w:rsid w:val="00990690"/>
    <w:rsid w:val="00990957"/>
    <w:rsid w:val="009915BC"/>
    <w:rsid w:val="00991836"/>
    <w:rsid w:val="00991890"/>
    <w:rsid w:val="009919AE"/>
    <w:rsid w:val="009919EF"/>
    <w:rsid w:val="00991A45"/>
    <w:rsid w:val="00992373"/>
    <w:rsid w:val="0099239F"/>
    <w:rsid w:val="009927B8"/>
    <w:rsid w:val="009927D3"/>
    <w:rsid w:val="00992AC0"/>
    <w:rsid w:val="00993169"/>
    <w:rsid w:val="0099328A"/>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5E93"/>
    <w:rsid w:val="009A61F4"/>
    <w:rsid w:val="009A630B"/>
    <w:rsid w:val="009A682F"/>
    <w:rsid w:val="009A6936"/>
    <w:rsid w:val="009A6D33"/>
    <w:rsid w:val="009A6F43"/>
    <w:rsid w:val="009A6FAB"/>
    <w:rsid w:val="009A7244"/>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34"/>
    <w:rsid w:val="009B3D65"/>
    <w:rsid w:val="009B3E2F"/>
    <w:rsid w:val="009B43A2"/>
    <w:rsid w:val="009B47D1"/>
    <w:rsid w:val="009B4AE7"/>
    <w:rsid w:val="009B4DE6"/>
    <w:rsid w:val="009B4E38"/>
    <w:rsid w:val="009B4E99"/>
    <w:rsid w:val="009B61D9"/>
    <w:rsid w:val="009B6426"/>
    <w:rsid w:val="009B686A"/>
    <w:rsid w:val="009B6B56"/>
    <w:rsid w:val="009B6BE5"/>
    <w:rsid w:val="009B6C48"/>
    <w:rsid w:val="009B6CF1"/>
    <w:rsid w:val="009B6E6A"/>
    <w:rsid w:val="009B752E"/>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622"/>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99D"/>
    <w:rsid w:val="009E0DA3"/>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407"/>
    <w:rsid w:val="009E482A"/>
    <w:rsid w:val="009E49BB"/>
    <w:rsid w:val="009E4AAA"/>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1C2"/>
    <w:rsid w:val="009F3A79"/>
    <w:rsid w:val="009F3EDD"/>
    <w:rsid w:val="009F4360"/>
    <w:rsid w:val="009F4383"/>
    <w:rsid w:val="009F4AF2"/>
    <w:rsid w:val="009F4E66"/>
    <w:rsid w:val="009F4EBD"/>
    <w:rsid w:val="009F5124"/>
    <w:rsid w:val="009F591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6D2"/>
    <w:rsid w:val="00A04B1D"/>
    <w:rsid w:val="00A04BDE"/>
    <w:rsid w:val="00A05273"/>
    <w:rsid w:val="00A05499"/>
    <w:rsid w:val="00A058CB"/>
    <w:rsid w:val="00A05D7D"/>
    <w:rsid w:val="00A0624F"/>
    <w:rsid w:val="00A062D2"/>
    <w:rsid w:val="00A06689"/>
    <w:rsid w:val="00A06F0F"/>
    <w:rsid w:val="00A07052"/>
    <w:rsid w:val="00A072C8"/>
    <w:rsid w:val="00A074BF"/>
    <w:rsid w:val="00A0751E"/>
    <w:rsid w:val="00A102AD"/>
    <w:rsid w:val="00A107D3"/>
    <w:rsid w:val="00A1104B"/>
    <w:rsid w:val="00A11094"/>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24D"/>
    <w:rsid w:val="00A207AE"/>
    <w:rsid w:val="00A207DD"/>
    <w:rsid w:val="00A208F3"/>
    <w:rsid w:val="00A20D58"/>
    <w:rsid w:val="00A215D1"/>
    <w:rsid w:val="00A2190F"/>
    <w:rsid w:val="00A219EF"/>
    <w:rsid w:val="00A21A88"/>
    <w:rsid w:val="00A221EE"/>
    <w:rsid w:val="00A227E1"/>
    <w:rsid w:val="00A228AA"/>
    <w:rsid w:val="00A22F1B"/>
    <w:rsid w:val="00A233BF"/>
    <w:rsid w:val="00A2376D"/>
    <w:rsid w:val="00A238D1"/>
    <w:rsid w:val="00A23976"/>
    <w:rsid w:val="00A239AC"/>
    <w:rsid w:val="00A23A68"/>
    <w:rsid w:val="00A23FE0"/>
    <w:rsid w:val="00A240F7"/>
    <w:rsid w:val="00A24A3E"/>
    <w:rsid w:val="00A24AA3"/>
    <w:rsid w:val="00A24BF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332"/>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6FDE"/>
    <w:rsid w:val="00A376F9"/>
    <w:rsid w:val="00A3774E"/>
    <w:rsid w:val="00A379CA"/>
    <w:rsid w:val="00A37FA3"/>
    <w:rsid w:val="00A400D5"/>
    <w:rsid w:val="00A401A9"/>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FF"/>
    <w:rsid w:val="00A444CB"/>
    <w:rsid w:val="00A4489B"/>
    <w:rsid w:val="00A4490C"/>
    <w:rsid w:val="00A44C4E"/>
    <w:rsid w:val="00A44E20"/>
    <w:rsid w:val="00A454CF"/>
    <w:rsid w:val="00A455C7"/>
    <w:rsid w:val="00A45E68"/>
    <w:rsid w:val="00A45EBB"/>
    <w:rsid w:val="00A45FBF"/>
    <w:rsid w:val="00A462FB"/>
    <w:rsid w:val="00A4634C"/>
    <w:rsid w:val="00A46E74"/>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774"/>
    <w:rsid w:val="00A51C4C"/>
    <w:rsid w:val="00A51D05"/>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FA6"/>
    <w:rsid w:val="00A57439"/>
    <w:rsid w:val="00A5766B"/>
    <w:rsid w:val="00A57BF2"/>
    <w:rsid w:val="00A57FD3"/>
    <w:rsid w:val="00A60039"/>
    <w:rsid w:val="00A60088"/>
    <w:rsid w:val="00A60170"/>
    <w:rsid w:val="00A60246"/>
    <w:rsid w:val="00A6095B"/>
    <w:rsid w:val="00A61509"/>
    <w:rsid w:val="00A6199C"/>
    <w:rsid w:val="00A619CB"/>
    <w:rsid w:val="00A61DB8"/>
    <w:rsid w:val="00A61F9C"/>
    <w:rsid w:val="00A62047"/>
    <w:rsid w:val="00A62136"/>
    <w:rsid w:val="00A621A4"/>
    <w:rsid w:val="00A62292"/>
    <w:rsid w:val="00A6234C"/>
    <w:rsid w:val="00A627A2"/>
    <w:rsid w:val="00A6282B"/>
    <w:rsid w:val="00A62AE0"/>
    <w:rsid w:val="00A62D86"/>
    <w:rsid w:val="00A631AB"/>
    <w:rsid w:val="00A63474"/>
    <w:rsid w:val="00A63E9D"/>
    <w:rsid w:val="00A64721"/>
    <w:rsid w:val="00A648C5"/>
    <w:rsid w:val="00A64D20"/>
    <w:rsid w:val="00A64F47"/>
    <w:rsid w:val="00A6544F"/>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250"/>
    <w:rsid w:val="00A8438A"/>
    <w:rsid w:val="00A84511"/>
    <w:rsid w:val="00A84512"/>
    <w:rsid w:val="00A845BA"/>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0B3D"/>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3C7"/>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4E5"/>
    <w:rsid w:val="00AB7882"/>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617"/>
    <w:rsid w:val="00AD2B16"/>
    <w:rsid w:val="00AD3088"/>
    <w:rsid w:val="00AD32F2"/>
    <w:rsid w:val="00AD36B4"/>
    <w:rsid w:val="00AD3810"/>
    <w:rsid w:val="00AD3978"/>
    <w:rsid w:val="00AD3B3C"/>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945"/>
    <w:rsid w:val="00AF1B9B"/>
    <w:rsid w:val="00AF1C22"/>
    <w:rsid w:val="00AF1FB2"/>
    <w:rsid w:val="00AF22AD"/>
    <w:rsid w:val="00AF2321"/>
    <w:rsid w:val="00AF25B9"/>
    <w:rsid w:val="00AF25D7"/>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6D8"/>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1E51"/>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01A"/>
    <w:rsid w:val="00B231FF"/>
    <w:rsid w:val="00B2339A"/>
    <w:rsid w:val="00B234BD"/>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07"/>
    <w:rsid w:val="00B3425E"/>
    <w:rsid w:val="00B342AF"/>
    <w:rsid w:val="00B342F0"/>
    <w:rsid w:val="00B3479B"/>
    <w:rsid w:val="00B34C1D"/>
    <w:rsid w:val="00B35266"/>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69E"/>
    <w:rsid w:val="00B450D7"/>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EAC"/>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53FE"/>
    <w:rsid w:val="00B75414"/>
    <w:rsid w:val="00B76329"/>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593"/>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07A"/>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84"/>
    <w:rsid w:val="00B973BE"/>
    <w:rsid w:val="00B973F7"/>
    <w:rsid w:val="00B975FA"/>
    <w:rsid w:val="00B9767D"/>
    <w:rsid w:val="00B97774"/>
    <w:rsid w:val="00B977FF"/>
    <w:rsid w:val="00B97AA8"/>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BC2"/>
    <w:rsid w:val="00BA2C2D"/>
    <w:rsid w:val="00BA2F0C"/>
    <w:rsid w:val="00BA30FC"/>
    <w:rsid w:val="00BA3153"/>
    <w:rsid w:val="00BA3462"/>
    <w:rsid w:val="00BA3799"/>
    <w:rsid w:val="00BA38F2"/>
    <w:rsid w:val="00BA39E8"/>
    <w:rsid w:val="00BA3BD9"/>
    <w:rsid w:val="00BA40DD"/>
    <w:rsid w:val="00BA42D9"/>
    <w:rsid w:val="00BA430D"/>
    <w:rsid w:val="00BA4378"/>
    <w:rsid w:val="00BA480A"/>
    <w:rsid w:val="00BA4859"/>
    <w:rsid w:val="00BA493E"/>
    <w:rsid w:val="00BA4B06"/>
    <w:rsid w:val="00BA4DDD"/>
    <w:rsid w:val="00BA5621"/>
    <w:rsid w:val="00BA6118"/>
    <w:rsid w:val="00BA6122"/>
    <w:rsid w:val="00BA6467"/>
    <w:rsid w:val="00BA6571"/>
    <w:rsid w:val="00BA657B"/>
    <w:rsid w:val="00BA692D"/>
    <w:rsid w:val="00BA6BD4"/>
    <w:rsid w:val="00BA7215"/>
    <w:rsid w:val="00BA7553"/>
    <w:rsid w:val="00BA75B0"/>
    <w:rsid w:val="00BA7992"/>
    <w:rsid w:val="00BA7B4E"/>
    <w:rsid w:val="00BB0152"/>
    <w:rsid w:val="00BB0282"/>
    <w:rsid w:val="00BB09CA"/>
    <w:rsid w:val="00BB0BD9"/>
    <w:rsid w:val="00BB0F68"/>
    <w:rsid w:val="00BB11CF"/>
    <w:rsid w:val="00BB1A4A"/>
    <w:rsid w:val="00BB1F50"/>
    <w:rsid w:val="00BB203D"/>
    <w:rsid w:val="00BB2AAA"/>
    <w:rsid w:val="00BB2C48"/>
    <w:rsid w:val="00BB2CC1"/>
    <w:rsid w:val="00BB2CF4"/>
    <w:rsid w:val="00BB2E09"/>
    <w:rsid w:val="00BB38DB"/>
    <w:rsid w:val="00BB39B4"/>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2D0"/>
    <w:rsid w:val="00BD66DE"/>
    <w:rsid w:val="00BD69A3"/>
    <w:rsid w:val="00BD6B3A"/>
    <w:rsid w:val="00BD6B53"/>
    <w:rsid w:val="00BD6BAD"/>
    <w:rsid w:val="00BD6F1B"/>
    <w:rsid w:val="00BD72A8"/>
    <w:rsid w:val="00BD73C2"/>
    <w:rsid w:val="00BD7726"/>
    <w:rsid w:val="00BD7ABC"/>
    <w:rsid w:val="00BE03C3"/>
    <w:rsid w:val="00BE0691"/>
    <w:rsid w:val="00BE06C7"/>
    <w:rsid w:val="00BE0987"/>
    <w:rsid w:val="00BE1272"/>
    <w:rsid w:val="00BE15D8"/>
    <w:rsid w:val="00BE1A3D"/>
    <w:rsid w:val="00BE21A1"/>
    <w:rsid w:val="00BE2401"/>
    <w:rsid w:val="00BE243C"/>
    <w:rsid w:val="00BE29C7"/>
    <w:rsid w:val="00BE2C29"/>
    <w:rsid w:val="00BE2EA9"/>
    <w:rsid w:val="00BE2F81"/>
    <w:rsid w:val="00BE37EC"/>
    <w:rsid w:val="00BE39A4"/>
    <w:rsid w:val="00BE3B16"/>
    <w:rsid w:val="00BE4013"/>
    <w:rsid w:val="00BE4264"/>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1DB"/>
    <w:rsid w:val="00BF63CE"/>
    <w:rsid w:val="00BF65FB"/>
    <w:rsid w:val="00BF6A4C"/>
    <w:rsid w:val="00BF6CF9"/>
    <w:rsid w:val="00BF70C8"/>
    <w:rsid w:val="00BF7360"/>
    <w:rsid w:val="00BF74CC"/>
    <w:rsid w:val="00BF74E3"/>
    <w:rsid w:val="00BF7A13"/>
    <w:rsid w:val="00BF7C67"/>
    <w:rsid w:val="00C00598"/>
    <w:rsid w:val="00C005D1"/>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6E4"/>
    <w:rsid w:val="00C26B46"/>
    <w:rsid w:val="00C26CDF"/>
    <w:rsid w:val="00C2724C"/>
    <w:rsid w:val="00C273A1"/>
    <w:rsid w:val="00C274E7"/>
    <w:rsid w:val="00C27DCE"/>
    <w:rsid w:val="00C27E1F"/>
    <w:rsid w:val="00C3007D"/>
    <w:rsid w:val="00C3010E"/>
    <w:rsid w:val="00C305FF"/>
    <w:rsid w:val="00C30CCE"/>
    <w:rsid w:val="00C30EC8"/>
    <w:rsid w:val="00C30F47"/>
    <w:rsid w:val="00C31199"/>
    <w:rsid w:val="00C3129C"/>
    <w:rsid w:val="00C3192F"/>
    <w:rsid w:val="00C31D41"/>
    <w:rsid w:val="00C31EBC"/>
    <w:rsid w:val="00C31FFE"/>
    <w:rsid w:val="00C32087"/>
    <w:rsid w:val="00C32538"/>
    <w:rsid w:val="00C32BE1"/>
    <w:rsid w:val="00C32C0E"/>
    <w:rsid w:val="00C331D2"/>
    <w:rsid w:val="00C33326"/>
    <w:rsid w:val="00C3360F"/>
    <w:rsid w:val="00C339A0"/>
    <w:rsid w:val="00C3465A"/>
    <w:rsid w:val="00C348BD"/>
    <w:rsid w:val="00C34907"/>
    <w:rsid w:val="00C34B7A"/>
    <w:rsid w:val="00C34C0A"/>
    <w:rsid w:val="00C35004"/>
    <w:rsid w:val="00C352C1"/>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9A"/>
    <w:rsid w:val="00C561A1"/>
    <w:rsid w:val="00C56624"/>
    <w:rsid w:val="00C568B2"/>
    <w:rsid w:val="00C56B03"/>
    <w:rsid w:val="00C56E2F"/>
    <w:rsid w:val="00C56F4B"/>
    <w:rsid w:val="00C5707F"/>
    <w:rsid w:val="00C5776A"/>
    <w:rsid w:val="00C57772"/>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DF8"/>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798"/>
    <w:rsid w:val="00C75F09"/>
    <w:rsid w:val="00C76219"/>
    <w:rsid w:val="00C7685A"/>
    <w:rsid w:val="00C768E0"/>
    <w:rsid w:val="00C76AA2"/>
    <w:rsid w:val="00C76FE8"/>
    <w:rsid w:val="00C778F0"/>
    <w:rsid w:val="00C800B9"/>
    <w:rsid w:val="00C8010E"/>
    <w:rsid w:val="00C8027B"/>
    <w:rsid w:val="00C80394"/>
    <w:rsid w:val="00C8056C"/>
    <w:rsid w:val="00C805DD"/>
    <w:rsid w:val="00C80667"/>
    <w:rsid w:val="00C808CA"/>
    <w:rsid w:val="00C80B9C"/>
    <w:rsid w:val="00C81149"/>
    <w:rsid w:val="00C81382"/>
    <w:rsid w:val="00C81B98"/>
    <w:rsid w:val="00C81C04"/>
    <w:rsid w:val="00C81C20"/>
    <w:rsid w:val="00C81C47"/>
    <w:rsid w:val="00C81DE2"/>
    <w:rsid w:val="00C82429"/>
    <w:rsid w:val="00C82483"/>
    <w:rsid w:val="00C8251B"/>
    <w:rsid w:val="00C827C3"/>
    <w:rsid w:val="00C829FF"/>
    <w:rsid w:val="00C82BB5"/>
    <w:rsid w:val="00C8306F"/>
    <w:rsid w:val="00C83698"/>
    <w:rsid w:val="00C83878"/>
    <w:rsid w:val="00C83F08"/>
    <w:rsid w:val="00C841BF"/>
    <w:rsid w:val="00C849D5"/>
    <w:rsid w:val="00C84D81"/>
    <w:rsid w:val="00C84F89"/>
    <w:rsid w:val="00C8533F"/>
    <w:rsid w:val="00C85479"/>
    <w:rsid w:val="00C85817"/>
    <w:rsid w:val="00C8595C"/>
    <w:rsid w:val="00C85CF3"/>
    <w:rsid w:val="00C85E66"/>
    <w:rsid w:val="00C8639F"/>
    <w:rsid w:val="00C866E4"/>
    <w:rsid w:val="00C86927"/>
    <w:rsid w:val="00C86EFD"/>
    <w:rsid w:val="00C87184"/>
    <w:rsid w:val="00C87876"/>
    <w:rsid w:val="00C87E6D"/>
    <w:rsid w:val="00C90867"/>
    <w:rsid w:val="00C90E1F"/>
    <w:rsid w:val="00C90FDB"/>
    <w:rsid w:val="00C91D6C"/>
    <w:rsid w:val="00C922F5"/>
    <w:rsid w:val="00C926F6"/>
    <w:rsid w:val="00C927CE"/>
    <w:rsid w:val="00C92CB9"/>
    <w:rsid w:val="00C92D3E"/>
    <w:rsid w:val="00C9395C"/>
    <w:rsid w:val="00C93B57"/>
    <w:rsid w:val="00C93C0F"/>
    <w:rsid w:val="00C93D2C"/>
    <w:rsid w:val="00C94240"/>
    <w:rsid w:val="00C942FB"/>
    <w:rsid w:val="00C947E2"/>
    <w:rsid w:val="00C94A19"/>
    <w:rsid w:val="00C94F21"/>
    <w:rsid w:val="00C95595"/>
    <w:rsid w:val="00C955DB"/>
    <w:rsid w:val="00C95E86"/>
    <w:rsid w:val="00C97891"/>
    <w:rsid w:val="00C978BE"/>
    <w:rsid w:val="00CA028F"/>
    <w:rsid w:val="00CA0951"/>
    <w:rsid w:val="00CA0CE9"/>
    <w:rsid w:val="00CA107E"/>
    <w:rsid w:val="00CA15A2"/>
    <w:rsid w:val="00CA1883"/>
    <w:rsid w:val="00CA1AEE"/>
    <w:rsid w:val="00CA2059"/>
    <w:rsid w:val="00CA26BD"/>
    <w:rsid w:val="00CA28EB"/>
    <w:rsid w:val="00CA2931"/>
    <w:rsid w:val="00CA2F5C"/>
    <w:rsid w:val="00CA302F"/>
    <w:rsid w:val="00CA35A0"/>
    <w:rsid w:val="00CA391C"/>
    <w:rsid w:val="00CA3AF5"/>
    <w:rsid w:val="00CA3D13"/>
    <w:rsid w:val="00CA3DB6"/>
    <w:rsid w:val="00CA4099"/>
    <w:rsid w:val="00CA4209"/>
    <w:rsid w:val="00CA5545"/>
    <w:rsid w:val="00CA567E"/>
    <w:rsid w:val="00CA5C24"/>
    <w:rsid w:val="00CA5E3A"/>
    <w:rsid w:val="00CA5FD3"/>
    <w:rsid w:val="00CA68BF"/>
    <w:rsid w:val="00CA6BE1"/>
    <w:rsid w:val="00CA6EEF"/>
    <w:rsid w:val="00CA7027"/>
    <w:rsid w:val="00CA7E86"/>
    <w:rsid w:val="00CB0383"/>
    <w:rsid w:val="00CB0E0B"/>
    <w:rsid w:val="00CB1020"/>
    <w:rsid w:val="00CB11A2"/>
    <w:rsid w:val="00CB17FC"/>
    <w:rsid w:val="00CB1824"/>
    <w:rsid w:val="00CB1958"/>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CCF"/>
    <w:rsid w:val="00CB4DFC"/>
    <w:rsid w:val="00CB533D"/>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34A"/>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562"/>
    <w:rsid w:val="00CD6569"/>
    <w:rsid w:val="00CD6999"/>
    <w:rsid w:val="00CD6B21"/>
    <w:rsid w:val="00CD6D99"/>
    <w:rsid w:val="00CD6ED3"/>
    <w:rsid w:val="00CD71F5"/>
    <w:rsid w:val="00CD7243"/>
    <w:rsid w:val="00CD7631"/>
    <w:rsid w:val="00CD78CB"/>
    <w:rsid w:val="00CD7B72"/>
    <w:rsid w:val="00CD7FD7"/>
    <w:rsid w:val="00CE02CF"/>
    <w:rsid w:val="00CE0591"/>
    <w:rsid w:val="00CE0C16"/>
    <w:rsid w:val="00CE103B"/>
    <w:rsid w:val="00CE149F"/>
    <w:rsid w:val="00CE15A4"/>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4B7"/>
    <w:rsid w:val="00CF34F2"/>
    <w:rsid w:val="00CF3BB9"/>
    <w:rsid w:val="00CF3D65"/>
    <w:rsid w:val="00CF41C3"/>
    <w:rsid w:val="00CF4307"/>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25C"/>
    <w:rsid w:val="00D06381"/>
    <w:rsid w:val="00D0646A"/>
    <w:rsid w:val="00D06691"/>
    <w:rsid w:val="00D06C3D"/>
    <w:rsid w:val="00D06C5E"/>
    <w:rsid w:val="00D06FC0"/>
    <w:rsid w:val="00D072F5"/>
    <w:rsid w:val="00D07385"/>
    <w:rsid w:val="00D073D5"/>
    <w:rsid w:val="00D07574"/>
    <w:rsid w:val="00D07A9A"/>
    <w:rsid w:val="00D07BD7"/>
    <w:rsid w:val="00D07DC5"/>
    <w:rsid w:val="00D10124"/>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892"/>
    <w:rsid w:val="00D1395F"/>
    <w:rsid w:val="00D14065"/>
    <w:rsid w:val="00D14CA1"/>
    <w:rsid w:val="00D156E1"/>
    <w:rsid w:val="00D15B46"/>
    <w:rsid w:val="00D15CAB"/>
    <w:rsid w:val="00D160AF"/>
    <w:rsid w:val="00D16608"/>
    <w:rsid w:val="00D16B39"/>
    <w:rsid w:val="00D16B9D"/>
    <w:rsid w:val="00D16BD0"/>
    <w:rsid w:val="00D171AD"/>
    <w:rsid w:val="00D174CB"/>
    <w:rsid w:val="00D178BE"/>
    <w:rsid w:val="00D17A03"/>
    <w:rsid w:val="00D17A96"/>
    <w:rsid w:val="00D17B0C"/>
    <w:rsid w:val="00D17C24"/>
    <w:rsid w:val="00D202A7"/>
    <w:rsid w:val="00D206CB"/>
    <w:rsid w:val="00D20B17"/>
    <w:rsid w:val="00D20E51"/>
    <w:rsid w:val="00D2130B"/>
    <w:rsid w:val="00D21806"/>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5AB"/>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6FB"/>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5D1"/>
    <w:rsid w:val="00D43F66"/>
    <w:rsid w:val="00D44168"/>
    <w:rsid w:val="00D44355"/>
    <w:rsid w:val="00D445F8"/>
    <w:rsid w:val="00D4484B"/>
    <w:rsid w:val="00D44E30"/>
    <w:rsid w:val="00D4521F"/>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65"/>
    <w:rsid w:val="00D56B3E"/>
    <w:rsid w:val="00D572DA"/>
    <w:rsid w:val="00D57BA3"/>
    <w:rsid w:val="00D57F5E"/>
    <w:rsid w:val="00D603C5"/>
    <w:rsid w:val="00D604D9"/>
    <w:rsid w:val="00D60926"/>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5A2"/>
    <w:rsid w:val="00D656B3"/>
    <w:rsid w:val="00D656FC"/>
    <w:rsid w:val="00D65BEB"/>
    <w:rsid w:val="00D661A1"/>
    <w:rsid w:val="00D66B35"/>
    <w:rsid w:val="00D67757"/>
    <w:rsid w:val="00D67C01"/>
    <w:rsid w:val="00D67F8E"/>
    <w:rsid w:val="00D70F0C"/>
    <w:rsid w:val="00D711B7"/>
    <w:rsid w:val="00D7169A"/>
    <w:rsid w:val="00D73495"/>
    <w:rsid w:val="00D73918"/>
    <w:rsid w:val="00D73C13"/>
    <w:rsid w:val="00D73E0F"/>
    <w:rsid w:val="00D741FC"/>
    <w:rsid w:val="00D7442C"/>
    <w:rsid w:val="00D744E5"/>
    <w:rsid w:val="00D74CED"/>
    <w:rsid w:val="00D75F90"/>
    <w:rsid w:val="00D7621C"/>
    <w:rsid w:val="00D766DC"/>
    <w:rsid w:val="00D77210"/>
    <w:rsid w:val="00D77282"/>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0C8"/>
    <w:rsid w:val="00D8511B"/>
    <w:rsid w:val="00D85BDE"/>
    <w:rsid w:val="00D85C3B"/>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DF0"/>
    <w:rsid w:val="00D93EB8"/>
    <w:rsid w:val="00D9410D"/>
    <w:rsid w:val="00D946E4"/>
    <w:rsid w:val="00D94ACF"/>
    <w:rsid w:val="00D94B1C"/>
    <w:rsid w:val="00D94D01"/>
    <w:rsid w:val="00D94EA0"/>
    <w:rsid w:val="00D95747"/>
    <w:rsid w:val="00D95F02"/>
    <w:rsid w:val="00D964CE"/>
    <w:rsid w:val="00D965EB"/>
    <w:rsid w:val="00D96616"/>
    <w:rsid w:val="00D96ED3"/>
    <w:rsid w:val="00D9736F"/>
    <w:rsid w:val="00D97437"/>
    <w:rsid w:val="00D9744F"/>
    <w:rsid w:val="00D976FA"/>
    <w:rsid w:val="00D97B1F"/>
    <w:rsid w:val="00D97EB1"/>
    <w:rsid w:val="00D97F72"/>
    <w:rsid w:val="00DA07EB"/>
    <w:rsid w:val="00DA0A64"/>
    <w:rsid w:val="00DA0BB6"/>
    <w:rsid w:val="00DA0CFC"/>
    <w:rsid w:val="00DA0F40"/>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0D9"/>
    <w:rsid w:val="00DB11D7"/>
    <w:rsid w:val="00DB1284"/>
    <w:rsid w:val="00DB1391"/>
    <w:rsid w:val="00DB17D2"/>
    <w:rsid w:val="00DB1A57"/>
    <w:rsid w:val="00DB1A96"/>
    <w:rsid w:val="00DB1F21"/>
    <w:rsid w:val="00DB2009"/>
    <w:rsid w:val="00DB23EA"/>
    <w:rsid w:val="00DB25E8"/>
    <w:rsid w:val="00DB2B91"/>
    <w:rsid w:val="00DB2BE7"/>
    <w:rsid w:val="00DB2E06"/>
    <w:rsid w:val="00DB2FB0"/>
    <w:rsid w:val="00DB31AC"/>
    <w:rsid w:val="00DB3255"/>
    <w:rsid w:val="00DB3413"/>
    <w:rsid w:val="00DB369C"/>
    <w:rsid w:val="00DB38AE"/>
    <w:rsid w:val="00DB38CA"/>
    <w:rsid w:val="00DB3A0D"/>
    <w:rsid w:val="00DB3B1D"/>
    <w:rsid w:val="00DB3B6D"/>
    <w:rsid w:val="00DB3ECF"/>
    <w:rsid w:val="00DB3FDD"/>
    <w:rsid w:val="00DB42FF"/>
    <w:rsid w:val="00DB4304"/>
    <w:rsid w:val="00DB4341"/>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78F"/>
    <w:rsid w:val="00DC5EF4"/>
    <w:rsid w:val="00DC72E5"/>
    <w:rsid w:val="00DC72F3"/>
    <w:rsid w:val="00DC75EB"/>
    <w:rsid w:val="00DC7777"/>
    <w:rsid w:val="00DD01E2"/>
    <w:rsid w:val="00DD02F6"/>
    <w:rsid w:val="00DD104A"/>
    <w:rsid w:val="00DD1074"/>
    <w:rsid w:val="00DD1A68"/>
    <w:rsid w:val="00DD1E38"/>
    <w:rsid w:val="00DD2313"/>
    <w:rsid w:val="00DD2573"/>
    <w:rsid w:val="00DD2832"/>
    <w:rsid w:val="00DD2CD6"/>
    <w:rsid w:val="00DD3374"/>
    <w:rsid w:val="00DD37E7"/>
    <w:rsid w:val="00DD3F25"/>
    <w:rsid w:val="00DD3F67"/>
    <w:rsid w:val="00DD4300"/>
    <w:rsid w:val="00DD476E"/>
    <w:rsid w:val="00DD548E"/>
    <w:rsid w:val="00DD55BA"/>
    <w:rsid w:val="00DD56EF"/>
    <w:rsid w:val="00DD5AE2"/>
    <w:rsid w:val="00DD5EA7"/>
    <w:rsid w:val="00DD6451"/>
    <w:rsid w:val="00DD6837"/>
    <w:rsid w:val="00DD686D"/>
    <w:rsid w:val="00DD68F5"/>
    <w:rsid w:val="00DD6BFE"/>
    <w:rsid w:val="00DD6FF8"/>
    <w:rsid w:val="00DD73F5"/>
    <w:rsid w:val="00DD750F"/>
    <w:rsid w:val="00DD77CC"/>
    <w:rsid w:val="00DD7B26"/>
    <w:rsid w:val="00DD7D36"/>
    <w:rsid w:val="00DD7DE9"/>
    <w:rsid w:val="00DD7FDF"/>
    <w:rsid w:val="00DE035E"/>
    <w:rsid w:val="00DE03CF"/>
    <w:rsid w:val="00DE06C7"/>
    <w:rsid w:val="00DE08D8"/>
    <w:rsid w:val="00DE09F0"/>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2C3"/>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B41"/>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1D5"/>
    <w:rsid w:val="00E00966"/>
    <w:rsid w:val="00E009E9"/>
    <w:rsid w:val="00E00DFA"/>
    <w:rsid w:val="00E010EB"/>
    <w:rsid w:val="00E017E7"/>
    <w:rsid w:val="00E01B6F"/>
    <w:rsid w:val="00E01C38"/>
    <w:rsid w:val="00E01E27"/>
    <w:rsid w:val="00E01F09"/>
    <w:rsid w:val="00E025AF"/>
    <w:rsid w:val="00E026F9"/>
    <w:rsid w:val="00E0279A"/>
    <w:rsid w:val="00E02EF9"/>
    <w:rsid w:val="00E0330C"/>
    <w:rsid w:val="00E0331C"/>
    <w:rsid w:val="00E03332"/>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ADF"/>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11F"/>
    <w:rsid w:val="00E2250D"/>
    <w:rsid w:val="00E22982"/>
    <w:rsid w:val="00E22BBB"/>
    <w:rsid w:val="00E235DA"/>
    <w:rsid w:val="00E2382E"/>
    <w:rsid w:val="00E23A14"/>
    <w:rsid w:val="00E23E63"/>
    <w:rsid w:val="00E2443A"/>
    <w:rsid w:val="00E24559"/>
    <w:rsid w:val="00E245FE"/>
    <w:rsid w:val="00E246C3"/>
    <w:rsid w:val="00E246D0"/>
    <w:rsid w:val="00E24BE6"/>
    <w:rsid w:val="00E24D97"/>
    <w:rsid w:val="00E25308"/>
    <w:rsid w:val="00E25A27"/>
    <w:rsid w:val="00E25DC7"/>
    <w:rsid w:val="00E25E25"/>
    <w:rsid w:val="00E2684F"/>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DE8"/>
    <w:rsid w:val="00E34279"/>
    <w:rsid w:val="00E3438F"/>
    <w:rsid w:val="00E34AF4"/>
    <w:rsid w:val="00E34C2A"/>
    <w:rsid w:val="00E34CA3"/>
    <w:rsid w:val="00E34E3E"/>
    <w:rsid w:val="00E35470"/>
    <w:rsid w:val="00E354A4"/>
    <w:rsid w:val="00E359A5"/>
    <w:rsid w:val="00E35BFA"/>
    <w:rsid w:val="00E35C75"/>
    <w:rsid w:val="00E35EFD"/>
    <w:rsid w:val="00E35FC6"/>
    <w:rsid w:val="00E3619C"/>
    <w:rsid w:val="00E3624A"/>
    <w:rsid w:val="00E364D4"/>
    <w:rsid w:val="00E36E58"/>
    <w:rsid w:val="00E36F01"/>
    <w:rsid w:val="00E37122"/>
    <w:rsid w:val="00E37D73"/>
    <w:rsid w:val="00E406E7"/>
    <w:rsid w:val="00E4085D"/>
    <w:rsid w:val="00E40A50"/>
    <w:rsid w:val="00E40BE1"/>
    <w:rsid w:val="00E40C3A"/>
    <w:rsid w:val="00E40CFE"/>
    <w:rsid w:val="00E40D62"/>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5BE"/>
    <w:rsid w:val="00E61727"/>
    <w:rsid w:val="00E61766"/>
    <w:rsid w:val="00E62011"/>
    <w:rsid w:val="00E622AE"/>
    <w:rsid w:val="00E62540"/>
    <w:rsid w:val="00E62593"/>
    <w:rsid w:val="00E62635"/>
    <w:rsid w:val="00E62D70"/>
    <w:rsid w:val="00E62F54"/>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70B"/>
    <w:rsid w:val="00E678D0"/>
    <w:rsid w:val="00E67AC1"/>
    <w:rsid w:val="00E67EB5"/>
    <w:rsid w:val="00E70508"/>
    <w:rsid w:val="00E70892"/>
    <w:rsid w:val="00E71697"/>
    <w:rsid w:val="00E71B5D"/>
    <w:rsid w:val="00E71C87"/>
    <w:rsid w:val="00E71DAD"/>
    <w:rsid w:val="00E71F2A"/>
    <w:rsid w:val="00E72358"/>
    <w:rsid w:val="00E72822"/>
    <w:rsid w:val="00E72A38"/>
    <w:rsid w:val="00E72D4C"/>
    <w:rsid w:val="00E72E52"/>
    <w:rsid w:val="00E72F1E"/>
    <w:rsid w:val="00E72F29"/>
    <w:rsid w:val="00E7303E"/>
    <w:rsid w:val="00E73839"/>
    <w:rsid w:val="00E73A01"/>
    <w:rsid w:val="00E73C1B"/>
    <w:rsid w:val="00E73C9B"/>
    <w:rsid w:val="00E74071"/>
    <w:rsid w:val="00E74343"/>
    <w:rsid w:val="00E74565"/>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7EB"/>
    <w:rsid w:val="00E80DF4"/>
    <w:rsid w:val="00E81060"/>
    <w:rsid w:val="00E8147F"/>
    <w:rsid w:val="00E818BF"/>
    <w:rsid w:val="00E818CE"/>
    <w:rsid w:val="00E82875"/>
    <w:rsid w:val="00E82C6F"/>
    <w:rsid w:val="00E83492"/>
    <w:rsid w:val="00E837C0"/>
    <w:rsid w:val="00E8464D"/>
    <w:rsid w:val="00E84906"/>
    <w:rsid w:val="00E84C1A"/>
    <w:rsid w:val="00E84F16"/>
    <w:rsid w:val="00E8519B"/>
    <w:rsid w:val="00E85281"/>
    <w:rsid w:val="00E85A88"/>
    <w:rsid w:val="00E85EB6"/>
    <w:rsid w:val="00E862F1"/>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B02"/>
    <w:rsid w:val="00EA5E67"/>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0FE3"/>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30"/>
    <w:rsid w:val="00EB4F79"/>
    <w:rsid w:val="00EB5552"/>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8D6"/>
    <w:rsid w:val="00EC5BB4"/>
    <w:rsid w:val="00EC5C99"/>
    <w:rsid w:val="00EC5C9F"/>
    <w:rsid w:val="00EC6312"/>
    <w:rsid w:val="00EC6805"/>
    <w:rsid w:val="00EC680D"/>
    <w:rsid w:val="00EC6A22"/>
    <w:rsid w:val="00EC6B1F"/>
    <w:rsid w:val="00EC6C01"/>
    <w:rsid w:val="00EC6DF1"/>
    <w:rsid w:val="00EC7099"/>
    <w:rsid w:val="00EC737D"/>
    <w:rsid w:val="00EC7449"/>
    <w:rsid w:val="00EC7547"/>
    <w:rsid w:val="00EC7ACB"/>
    <w:rsid w:val="00ED0014"/>
    <w:rsid w:val="00ED009C"/>
    <w:rsid w:val="00ED022F"/>
    <w:rsid w:val="00ED0D1F"/>
    <w:rsid w:val="00ED11CE"/>
    <w:rsid w:val="00ED13B2"/>
    <w:rsid w:val="00ED1C41"/>
    <w:rsid w:val="00ED1FC8"/>
    <w:rsid w:val="00ED2894"/>
    <w:rsid w:val="00ED2B45"/>
    <w:rsid w:val="00ED2E35"/>
    <w:rsid w:val="00ED303A"/>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760"/>
    <w:rsid w:val="00EE78E3"/>
    <w:rsid w:val="00EE7C88"/>
    <w:rsid w:val="00EF0AF3"/>
    <w:rsid w:val="00EF0B96"/>
    <w:rsid w:val="00EF0BA7"/>
    <w:rsid w:val="00EF0CAA"/>
    <w:rsid w:val="00EF1033"/>
    <w:rsid w:val="00EF1442"/>
    <w:rsid w:val="00EF146F"/>
    <w:rsid w:val="00EF1505"/>
    <w:rsid w:val="00EF165A"/>
    <w:rsid w:val="00EF17AA"/>
    <w:rsid w:val="00EF1E78"/>
    <w:rsid w:val="00EF1F47"/>
    <w:rsid w:val="00EF2390"/>
    <w:rsid w:val="00EF27DD"/>
    <w:rsid w:val="00EF28B9"/>
    <w:rsid w:val="00EF2A0C"/>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EF7306"/>
    <w:rsid w:val="00F00160"/>
    <w:rsid w:val="00F00381"/>
    <w:rsid w:val="00F00792"/>
    <w:rsid w:val="00F010FC"/>
    <w:rsid w:val="00F014A0"/>
    <w:rsid w:val="00F01F1A"/>
    <w:rsid w:val="00F022F8"/>
    <w:rsid w:val="00F02324"/>
    <w:rsid w:val="00F02D1F"/>
    <w:rsid w:val="00F03072"/>
    <w:rsid w:val="00F030DE"/>
    <w:rsid w:val="00F03822"/>
    <w:rsid w:val="00F038B8"/>
    <w:rsid w:val="00F039C4"/>
    <w:rsid w:val="00F03DD5"/>
    <w:rsid w:val="00F03ED3"/>
    <w:rsid w:val="00F042A0"/>
    <w:rsid w:val="00F052A2"/>
    <w:rsid w:val="00F058E6"/>
    <w:rsid w:val="00F0623A"/>
    <w:rsid w:val="00F064C6"/>
    <w:rsid w:val="00F0650F"/>
    <w:rsid w:val="00F066DE"/>
    <w:rsid w:val="00F066F6"/>
    <w:rsid w:val="00F069E5"/>
    <w:rsid w:val="00F0703C"/>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15BA"/>
    <w:rsid w:val="00F116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15"/>
    <w:rsid w:val="00F23DBE"/>
    <w:rsid w:val="00F23E96"/>
    <w:rsid w:val="00F23ECC"/>
    <w:rsid w:val="00F2411C"/>
    <w:rsid w:val="00F243BB"/>
    <w:rsid w:val="00F244BC"/>
    <w:rsid w:val="00F246E6"/>
    <w:rsid w:val="00F248DF"/>
    <w:rsid w:val="00F24F06"/>
    <w:rsid w:val="00F25056"/>
    <w:rsid w:val="00F25A87"/>
    <w:rsid w:val="00F25B1B"/>
    <w:rsid w:val="00F25D01"/>
    <w:rsid w:val="00F26410"/>
    <w:rsid w:val="00F26B54"/>
    <w:rsid w:val="00F26CE4"/>
    <w:rsid w:val="00F26D84"/>
    <w:rsid w:val="00F26FF0"/>
    <w:rsid w:val="00F271D4"/>
    <w:rsid w:val="00F275AD"/>
    <w:rsid w:val="00F2760A"/>
    <w:rsid w:val="00F27A57"/>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EF8"/>
    <w:rsid w:val="00F4303F"/>
    <w:rsid w:val="00F437CE"/>
    <w:rsid w:val="00F43B5A"/>
    <w:rsid w:val="00F43C12"/>
    <w:rsid w:val="00F43CC9"/>
    <w:rsid w:val="00F43F75"/>
    <w:rsid w:val="00F44C5A"/>
    <w:rsid w:val="00F44FBB"/>
    <w:rsid w:val="00F45B19"/>
    <w:rsid w:val="00F45BF6"/>
    <w:rsid w:val="00F45D2F"/>
    <w:rsid w:val="00F45D79"/>
    <w:rsid w:val="00F461F8"/>
    <w:rsid w:val="00F46223"/>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2A0"/>
    <w:rsid w:val="00F66410"/>
    <w:rsid w:val="00F666A7"/>
    <w:rsid w:val="00F667F5"/>
    <w:rsid w:val="00F66A12"/>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B9B"/>
    <w:rsid w:val="00F75E48"/>
    <w:rsid w:val="00F7617B"/>
    <w:rsid w:val="00F764AE"/>
    <w:rsid w:val="00F76B65"/>
    <w:rsid w:val="00F76C7A"/>
    <w:rsid w:val="00F76D7B"/>
    <w:rsid w:val="00F76FF7"/>
    <w:rsid w:val="00F77146"/>
    <w:rsid w:val="00F773BC"/>
    <w:rsid w:val="00F775D0"/>
    <w:rsid w:val="00F77646"/>
    <w:rsid w:val="00F77735"/>
    <w:rsid w:val="00F777D9"/>
    <w:rsid w:val="00F77824"/>
    <w:rsid w:val="00F77848"/>
    <w:rsid w:val="00F779D1"/>
    <w:rsid w:val="00F77CF1"/>
    <w:rsid w:val="00F77E1C"/>
    <w:rsid w:val="00F80141"/>
    <w:rsid w:val="00F804F2"/>
    <w:rsid w:val="00F80694"/>
    <w:rsid w:val="00F80D25"/>
    <w:rsid w:val="00F80FFF"/>
    <w:rsid w:val="00F8104D"/>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D07"/>
    <w:rsid w:val="00F93D7B"/>
    <w:rsid w:val="00F93DC8"/>
    <w:rsid w:val="00F946CA"/>
    <w:rsid w:val="00F94D16"/>
    <w:rsid w:val="00F94F42"/>
    <w:rsid w:val="00F95255"/>
    <w:rsid w:val="00F952CB"/>
    <w:rsid w:val="00F959E2"/>
    <w:rsid w:val="00F95AEE"/>
    <w:rsid w:val="00F95DDD"/>
    <w:rsid w:val="00F9620D"/>
    <w:rsid w:val="00F9636A"/>
    <w:rsid w:val="00F96608"/>
    <w:rsid w:val="00F96FD4"/>
    <w:rsid w:val="00F97543"/>
    <w:rsid w:val="00F9755E"/>
    <w:rsid w:val="00F9774D"/>
    <w:rsid w:val="00FA0088"/>
    <w:rsid w:val="00FA056A"/>
    <w:rsid w:val="00FA0636"/>
    <w:rsid w:val="00FA0E61"/>
    <w:rsid w:val="00FA0FE0"/>
    <w:rsid w:val="00FA1161"/>
    <w:rsid w:val="00FA1CF5"/>
    <w:rsid w:val="00FA21A4"/>
    <w:rsid w:val="00FA2296"/>
    <w:rsid w:val="00FA23D1"/>
    <w:rsid w:val="00FA28DD"/>
    <w:rsid w:val="00FA2FED"/>
    <w:rsid w:val="00FA364E"/>
    <w:rsid w:val="00FA39FD"/>
    <w:rsid w:val="00FA3DF7"/>
    <w:rsid w:val="00FA3ECC"/>
    <w:rsid w:val="00FA414E"/>
    <w:rsid w:val="00FA4B51"/>
    <w:rsid w:val="00FA4B5C"/>
    <w:rsid w:val="00FA5285"/>
    <w:rsid w:val="00FA6EE2"/>
    <w:rsid w:val="00FA7140"/>
    <w:rsid w:val="00FA7265"/>
    <w:rsid w:val="00FA753E"/>
    <w:rsid w:val="00FA759E"/>
    <w:rsid w:val="00FA7775"/>
    <w:rsid w:val="00FA79A6"/>
    <w:rsid w:val="00FA7AF9"/>
    <w:rsid w:val="00FA7CEE"/>
    <w:rsid w:val="00FA7D46"/>
    <w:rsid w:val="00FA7EEB"/>
    <w:rsid w:val="00FB020C"/>
    <w:rsid w:val="00FB0563"/>
    <w:rsid w:val="00FB0864"/>
    <w:rsid w:val="00FB0B27"/>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510"/>
    <w:rsid w:val="00FB4998"/>
    <w:rsid w:val="00FB4BEA"/>
    <w:rsid w:val="00FB51D5"/>
    <w:rsid w:val="00FB57B9"/>
    <w:rsid w:val="00FB57CA"/>
    <w:rsid w:val="00FB5EB4"/>
    <w:rsid w:val="00FB6649"/>
    <w:rsid w:val="00FB669B"/>
    <w:rsid w:val="00FB6818"/>
    <w:rsid w:val="00FB695B"/>
    <w:rsid w:val="00FB6BF6"/>
    <w:rsid w:val="00FB71EA"/>
    <w:rsid w:val="00FB72C6"/>
    <w:rsid w:val="00FB762E"/>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CA0"/>
    <w:rsid w:val="00FC3349"/>
    <w:rsid w:val="00FC355A"/>
    <w:rsid w:val="00FC35D3"/>
    <w:rsid w:val="00FC4614"/>
    <w:rsid w:val="00FC546A"/>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911"/>
    <w:rsid w:val="00FD6A95"/>
    <w:rsid w:val="00FD6EB4"/>
    <w:rsid w:val="00FD6EDB"/>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D1D"/>
    <w:rsid w:val="00FE2E6D"/>
    <w:rsid w:val="00FE2EE1"/>
    <w:rsid w:val="00FE2F41"/>
    <w:rsid w:val="00FE325F"/>
    <w:rsid w:val="00FE33F5"/>
    <w:rsid w:val="00FE34CE"/>
    <w:rsid w:val="00FE377D"/>
    <w:rsid w:val="00FE3C6B"/>
    <w:rsid w:val="00FE4327"/>
    <w:rsid w:val="00FE435C"/>
    <w:rsid w:val="00FE4607"/>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235"/>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unhideWhenUsed/>
    <w:rsid w:val="003916A6"/>
    <w:pPr>
      <w:spacing w:before="0"/>
    </w:pPr>
    <w:rPr>
      <w:sz w:val="20"/>
      <w:szCs w:val="20"/>
    </w:rPr>
  </w:style>
  <w:style w:type="character" w:customStyle="1" w:styleId="EndnoteTextChar">
    <w:name w:val="Endnote Text Char"/>
    <w:basedOn w:val="DefaultParagraphFont"/>
    <w:link w:val="EndnoteText"/>
    <w:semiHidden/>
    <w:rsid w:val="003916A6"/>
    <w:rPr>
      <w:lang w:val="en-US" w:eastAsia="en-US"/>
    </w:rPr>
  </w:style>
  <w:style w:type="character" w:styleId="EndnoteReference">
    <w:name w:val="endnote reference"/>
    <w:basedOn w:val="DefaultParagraphFont"/>
    <w:semiHidden/>
    <w:unhideWhenUsed/>
    <w:rsid w:val="003916A6"/>
    <w:rPr>
      <w:vertAlign w:val="superscript"/>
    </w:rPr>
  </w:style>
  <w:style w:type="paragraph" w:customStyle="1" w:styleId="podnaslov2">
    <w:name w:val="podnaslov2"/>
    <w:basedOn w:val="Normal"/>
    <w:rsid w:val="00373BCD"/>
    <w:pPr>
      <w:spacing w:after="40"/>
    </w:pPr>
    <w:rPr>
      <w:b/>
      <w:sz w:val="24"/>
      <w:szCs w:val="24"/>
      <w:lang w:val="sr-Latn-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72398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18867252">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35565874">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014355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448951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125855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59523342">
      <w:bodyDiv w:val="1"/>
      <w:marLeft w:val="0"/>
      <w:marRight w:val="0"/>
      <w:marTop w:val="0"/>
      <w:marBottom w:val="0"/>
      <w:divBdr>
        <w:top w:val="none" w:sz="0" w:space="0" w:color="auto"/>
        <w:left w:val="none" w:sz="0" w:space="0" w:color="auto"/>
        <w:bottom w:val="none" w:sz="0" w:space="0" w:color="auto"/>
        <w:right w:val="none" w:sz="0" w:space="0" w:color="auto"/>
      </w:divBdr>
    </w:div>
    <w:div w:id="1073048144">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1667582">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95611269">
      <w:bodyDiv w:val="1"/>
      <w:marLeft w:val="0"/>
      <w:marRight w:val="0"/>
      <w:marTop w:val="0"/>
      <w:marBottom w:val="0"/>
      <w:divBdr>
        <w:top w:val="none" w:sz="0" w:space="0" w:color="auto"/>
        <w:left w:val="none" w:sz="0" w:space="0" w:color="auto"/>
        <w:bottom w:val="none" w:sz="0" w:space="0" w:color="auto"/>
        <w:right w:val="none" w:sz="0" w:space="0" w:color="auto"/>
      </w:divBdr>
    </w:div>
    <w:div w:id="150119216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2960219">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0521712">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oleObject" Target="embeddings/oleObject1.bin"/><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bg.vi.sud.rs/lt/articles/o-visem-sudu/obavestenje-ke-za-pravna-lic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C2C3577-75E8-4ABB-9DC4-4B5DCD8091BD}">
  <ds:schemaRefs>
    <ds:schemaRef ds:uri="http://schemas.openxmlformats.org/officeDocument/2006/bibliography"/>
  </ds:schemaRefs>
</ds:datastoreItem>
</file>

<file path=customXml/itemProps100.xml><?xml version="1.0" encoding="utf-8"?>
<ds:datastoreItem xmlns:ds="http://schemas.openxmlformats.org/officeDocument/2006/customXml" ds:itemID="{0792BAD4-63A7-46A0-A156-4D952D289C40}">
  <ds:schemaRefs>
    <ds:schemaRef ds:uri="http://schemas.openxmlformats.org/officeDocument/2006/bibliography"/>
  </ds:schemaRefs>
</ds:datastoreItem>
</file>

<file path=customXml/itemProps101.xml><?xml version="1.0" encoding="utf-8"?>
<ds:datastoreItem xmlns:ds="http://schemas.openxmlformats.org/officeDocument/2006/customXml" ds:itemID="{C186478A-FEB3-4872-B962-706583350372}">
  <ds:schemaRefs>
    <ds:schemaRef ds:uri="http://schemas.openxmlformats.org/officeDocument/2006/bibliography"/>
  </ds:schemaRefs>
</ds:datastoreItem>
</file>

<file path=customXml/itemProps102.xml><?xml version="1.0" encoding="utf-8"?>
<ds:datastoreItem xmlns:ds="http://schemas.openxmlformats.org/officeDocument/2006/customXml" ds:itemID="{DECD943E-2E9C-409A-AFC5-A621E8970AB1}">
  <ds:schemaRefs>
    <ds:schemaRef ds:uri="http://schemas.openxmlformats.org/officeDocument/2006/bibliography"/>
  </ds:schemaRefs>
</ds:datastoreItem>
</file>

<file path=customXml/itemProps103.xml><?xml version="1.0" encoding="utf-8"?>
<ds:datastoreItem xmlns:ds="http://schemas.openxmlformats.org/officeDocument/2006/customXml" ds:itemID="{1151C26B-6DF3-4A1A-9FAD-B8651650D02C}">
  <ds:schemaRefs>
    <ds:schemaRef ds:uri="http://schemas.openxmlformats.org/officeDocument/2006/bibliography"/>
  </ds:schemaRefs>
</ds:datastoreItem>
</file>

<file path=customXml/itemProps104.xml><?xml version="1.0" encoding="utf-8"?>
<ds:datastoreItem xmlns:ds="http://schemas.openxmlformats.org/officeDocument/2006/customXml" ds:itemID="{6C3B862F-CA23-433F-A2E4-8ABEE97F878C}">
  <ds:schemaRefs>
    <ds:schemaRef ds:uri="http://schemas.openxmlformats.org/officeDocument/2006/bibliography"/>
  </ds:schemaRefs>
</ds:datastoreItem>
</file>

<file path=customXml/itemProps105.xml><?xml version="1.0" encoding="utf-8"?>
<ds:datastoreItem xmlns:ds="http://schemas.openxmlformats.org/officeDocument/2006/customXml" ds:itemID="{7EA81654-CB31-4139-8A2F-E96035A209A6}">
  <ds:schemaRefs>
    <ds:schemaRef ds:uri="http://schemas.openxmlformats.org/officeDocument/2006/bibliography"/>
  </ds:schemaRefs>
</ds:datastoreItem>
</file>

<file path=customXml/itemProps106.xml><?xml version="1.0" encoding="utf-8"?>
<ds:datastoreItem xmlns:ds="http://schemas.openxmlformats.org/officeDocument/2006/customXml" ds:itemID="{1BD02A83-514F-4776-90B9-02BC6B59F95B}">
  <ds:schemaRefs>
    <ds:schemaRef ds:uri="http://schemas.openxmlformats.org/officeDocument/2006/bibliography"/>
  </ds:schemaRefs>
</ds:datastoreItem>
</file>

<file path=customXml/itemProps107.xml><?xml version="1.0" encoding="utf-8"?>
<ds:datastoreItem xmlns:ds="http://schemas.openxmlformats.org/officeDocument/2006/customXml" ds:itemID="{49A42A6C-E837-4C0D-B362-7E2FD1E36CD6}">
  <ds:schemaRefs>
    <ds:schemaRef ds:uri="http://schemas.openxmlformats.org/officeDocument/2006/bibliography"/>
  </ds:schemaRefs>
</ds:datastoreItem>
</file>

<file path=customXml/itemProps108.xml><?xml version="1.0" encoding="utf-8"?>
<ds:datastoreItem xmlns:ds="http://schemas.openxmlformats.org/officeDocument/2006/customXml" ds:itemID="{CD911916-B3B4-4C92-B636-6960CFBFC185}">
  <ds:schemaRefs>
    <ds:schemaRef ds:uri="http://schemas.openxmlformats.org/officeDocument/2006/bibliography"/>
  </ds:schemaRefs>
</ds:datastoreItem>
</file>

<file path=customXml/itemProps109.xml><?xml version="1.0" encoding="utf-8"?>
<ds:datastoreItem xmlns:ds="http://schemas.openxmlformats.org/officeDocument/2006/customXml" ds:itemID="{609DFA89-0A47-495A-ACA6-26D3BEB075BC}">
  <ds:schemaRefs>
    <ds:schemaRef ds:uri="http://schemas.openxmlformats.org/officeDocument/2006/bibliography"/>
  </ds:schemaRefs>
</ds:datastoreItem>
</file>

<file path=customXml/itemProps11.xml><?xml version="1.0" encoding="utf-8"?>
<ds:datastoreItem xmlns:ds="http://schemas.openxmlformats.org/officeDocument/2006/customXml" ds:itemID="{4A9BC356-C77C-4AFE-9CB2-F342804BC665}">
  <ds:schemaRefs>
    <ds:schemaRef ds:uri="http://schemas.openxmlformats.org/officeDocument/2006/bibliography"/>
  </ds:schemaRefs>
</ds:datastoreItem>
</file>

<file path=customXml/itemProps110.xml><?xml version="1.0" encoding="utf-8"?>
<ds:datastoreItem xmlns:ds="http://schemas.openxmlformats.org/officeDocument/2006/customXml" ds:itemID="{17805B02-31FF-44EB-88F4-71346DEEF12F}">
  <ds:schemaRefs>
    <ds:schemaRef ds:uri="http://schemas.openxmlformats.org/officeDocument/2006/bibliography"/>
  </ds:schemaRefs>
</ds:datastoreItem>
</file>

<file path=customXml/itemProps111.xml><?xml version="1.0" encoding="utf-8"?>
<ds:datastoreItem xmlns:ds="http://schemas.openxmlformats.org/officeDocument/2006/customXml" ds:itemID="{5271243F-1CE5-40D0-A8A4-797D6969D594}">
  <ds:schemaRefs>
    <ds:schemaRef ds:uri="http://schemas.openxmlformats.org/officeDocument/2006/bibliography"/>
  </ds:schemaRefs>
</ds:datastoreItem>
</file>

<file path=customXml/itemProps112.xml><?xml version="1.0" encoding="utf-8"?>
<ds:datastoreItem xmlns:ds="http://schemas.openxmlformats.org/officeDocument/2006/customXml" ds:itemID="{C5E8BC77-9A9B-4341-B17C-B2FADA2B5415}">
  <ds:schemaRefs>
    <ds:schemaRef ds:uri="http://schemas.openxmlformats.org/officeDocument/2006/bibliography"/>
  </ds:schemaRefs>
</ds:datastoreItem>
</file>

<file path=customXml/itemProps113.xml><?xml version="1.0" encoding="utf-8"?>
<ds:datastoreItem xmlns:ds="http://schemas.openxmlformats.org/officeDocument/2006/customXml" ds:itemID="{BCF27B7A-2E6A-4376-99F0-C4F844CAB936}">
  <ds:schemaRefs>
    <ds:schemaRef ds:uri="http://schemas.openxmlformats.org/officeDocument/2006/bibliography"/>
  </ds:schemaRefs>
</ds:datastoreItem>
</file>

<file path=customXml/itemProps114.xml><?xml version="1.0" encoding="utf-8"?>
<ds:datastoreItem xmlns:ds="http://schemas.openxmlformats.org/officeDocument/2006/customXml" ds:itemID="{6F6034E0-133E-4E9C-926D-B810FB42DD4E}">
  <ds:schemaRefs>
    <ds:schemaRef ds:uri="http://schemas.openxmlformats.org/officeDocument/2006/bibliography"/>
  </ds:schemaRefs>
</ds:datastoreItem>
</file>

<file path=customXml/itemProps115.xml><?xml version="1.0" encoding="utf-8"?>
<ds:datastoreItem xmlns:ds="http://schemas.openxmlformats.org/officeDocument/2006/customXml" ds:itemID="{09239BF9-AD07-4A27-BBC1-CD19DA4A35B8}">
  <ds:schemaRefs>
    <ds:schemaRef ds:uri="http://schemas.openxmlformats.org/officeDocument/2006/bibliography"/>
  </ds:schemaRefs>
</ds:datastoreItem>
</file>

<file path=customXml/itemProps116.xml><?xml version="1.0" encoding="utf-8"?>
<ds:datastoreItem xmlns:ds="http://schemas.openxmlformats.org/officeDocument/2006/customXml" ds:itemID="{397FB45F-DFB2-4282-8C84-48BA604249BC}">
  <ds:schemaRefs>
    <ds:schemaRef ds:uri="http://schemas.openxmlformats.org/officeDocument/2006/bibliography"/>
  </ds:schemaRefs>
</ds:datastoreItem>
</file>

<file path=customXml/itemProps117.xml><?xml version="1.0" encoding="utf-8"?>
<ds:datastoreItem xmlns:ds="http://schemas.openxmlformats.org/officeDocument/2006/customXml" ds:itemID="{474650CC-C2C8-4512-8F4B-F430F9B0579D}">
  <ds:schemaRefs>
    <ds:schemaRef ds:uri="http://schemas.openxmlformats.org/officeDocument/2006/bibliography"/>
  </ds:schemaRefs>
</ds:datastoreItem>
</file>

<file path=customXml/itemProps118.xml><?xml version="1.0" encoding="utf-8"?>
<ds:datastoreItem xmlns:ds="http://schemas.openxmlformats.org/officeDocument/2006/customXml" ds:itemID="{F1A9117C-DC6B-449C-917D-7388DF523A1A}">
  <ds:schemaRefs>
    <ds:schemaRef ds:uri="http://schemas.openxmlformats.org/officeDocument/2006/bibliography"/>
  </ds:schemaRefs>
</ds:datastoreItem>
</file>

<file path=customXml/itemProps119.xml><?xml version="1.0" encoding="utf-8"?>
<ds:datastoreItem xmlns:ds="http://schemas.openxmlformats.org/officeDocument/2006/customXml" ds:itemID="{17827CF3-9C16-4247-A61F-EABAB024D131}">
  <ds:schemaRefs>
    <ds:schemaRef ds:uri="http://schemas.openxmlformats.org/officeDocument/2006/bibliography"/>
  </ds:schemaRefs>
</ds:datastoreItem>
</file>

<file path=customXml/itemProps12.xml><?xml version="1.0" encoding="utf-8"?>
<ds:datastoreItem xmlns:ds="http://schemas.openxmlformats.org/officeDocument/2006/customXml" ds:itemID="{666DCD9D-6C61-4D92-BC2D-078D303B1A9E}">
  <ds:schemaRefs>
    <ds:schemaRef ds:uri="http://schemas.openxmlformats.org/officeDocument/2006/bibliography"/>
  </ds:schemaRefs>
</ds:datastoreItem>
</file>

<file path=customXml/itemProps120.xml><?xml version="1.0" encoding="utf-8"?>
<ds:datastoreItem xmlns:ds="http://schemas.openxmlformats.org/officeDocument/2006/customXml" ds:itemID="{1721B09B-BE8C-422A-AEC4-3E9DD59140D1}">
  <ds:schemaRefs>
    <ds:schemaRef ds:uri="http://schemas.openxmlformats.org/officeDocument/2006/bibliography"/>
  </ds:schemaRefs>
</ds:datastoreItem>
</file>

<file path=customXml/itemProps121.xml><?xml version="1.0" encoding="utf-8"?>
<ds:datastoreItem xmlns:ds="http://schemas.openxmlformats.org/officeDocument/2006/customXml" ds:itemID="{A3063007-7751-42ED-B712-D0C0242D2CEF}">
  <ds:schemaRefs>
    <ds:schemaRef ds:uri="http://schemas.openxmlformats.org/officeDocument/2006/bibliography"/>
  </ds:schemaRefs>
</ds:datastoreItem>
</file>

<file path=customXml/itemProps122.xml><?xml version="1.0" encoding="utf-8"?>
<ds:datastoreItem xmlns:ds="http://schemas.openxmlformats.org/officeDocument/2006/customXml" ds:itemID="{9FE356D2-1CC9-414B-92AD-13C8E5B311C4}">
  <ds:schemaRefs>
    <ds:schemaRef ds:uri="http://schemas.openxmlformats.org/officeDocument/2006/bibliography"/>
  </ds:schemaRefs>
</ds:datastoreItem>
</file>

<file path=customXml/itemProps123.xml><?xml version="1.0" encoding="utf-8"?>
<ds:datastoreItem xmlns:ds="http://schemas.openxmlformats.org/officeDocument/2006/customXml" ds:itemID="{CFFE52EF-6659-4946-9B8F-E3569AD62C78}">
  <ds:schemaRefs>
    <ds:schemaRef ds:uri="http://schemas.openxmlformats.org/officeDocument/2006/bibliography"/>
  </ds:schemaRefs>
</ds:datastoreItem>
</file>

<file path=customXml/itemProps124.xml><?xml version="1.0" encoding="utf-8"?>
<ds:datastoreItem xmlns:ds="http://schemas.openxmlformats.org/officeDocument/2006/customXml" ds:itemID="{4E95147C-807B-4BB7-BFB5-F7901F267DF2}">
  <ds:schemaRefs>
    <ds:schemaRef ds:uri="http://schemas.openxmlformats.org/officeDocument/2006/bibliography"/>
  </ds:schemaRefs>
</ds:datastoreItem>
</file>

<file path=customXml/itemProps125.xml><?xml version="1.0" encoding="utf-8"?>
<ds:datastoreItem xmlns:ds="http://schemas.openxmlformats.org/officeDocument/2006/customXml" ds:itemID="{E1E67B63-D46F-4BCD-8F32-A41EF616476A}">
  <ds:schemaRefs>
    <ds:schemaRef ds:uri="http://schemas.openxmlformats.org/officeDocument/2006/bibliography"/>
  </ds:schemaRefs>
</ds:datastoreItem>
</file>

<file path=customXml/itemProps126.xml><?xml version="1.0" encoding="utf-8"?>
<ds:datastoreItem xmlns:ds="http://schemas.openxmlformats.org/officeDocument/2006/customXml" ds:itemID="{4333D286-7AA2-4302-B074-71DD47364590}">
  <ds:schemaRefs>
    <ds:schemaRef ds:uri="http://schemas.openxmlformats.org/officeDocument/2006/bibliography"/>
  </ds:schemaRefs>
</ds:datastoreItem>
</file>

<file path=customXml/itemProps127.xml><?xml version="1.0" encoding="utf-8"?>
<ds:datastoreItem xmlns:ds="http://schemas.openxmlformats.org/officeDocument/2006/customXml" ds:itemID="{CBF5ADF3-3147-4F19-9AA4-31FC7EBD3C7D}">
  <ds:schemaRefs>
    <ds:schemaRef ds:uri="http://schemas.openxmlformats.org/officeDocument/2006/bibliography"/>
  </ds:schemaRefs>
</ds:datastoreItem>
</file>

<file path=customXml/itemProps128.xml><?xml version="1.0" encoding="utf-8"?>
<ds:datastoreItem xmlns:ds="http://schemas.openxmlformats.org/officeDocument/2006/customXml" ds:itemID="{669ABEF5-B4B6-4A51-9BCF-C2CDC9B8F033}">
  <ds:schemaRefs>
    <ds:schemaRef ds:uri="http://schemas.openxmlformats.org/officeDocument/2006/bibliography"/>
  </ds:schemaRefs>
</ds:datastoreItem>
</file>

<file path=customXml/itemProps129.xml><?xml version="1.0" encoding="utf-8"?>
<ds:datastoreItem xmlns:ds="http://schemas.openxmlformats.org/officeDocument/2006/customXml" ds:itemID="{2FAEFD3D-2EC3-48BF-90DE-6A3EDE0B3760}">
  <ds:schemaRefs>
    <ds:schemaRef ds:uri="http://schemas.openxmlformats.org/officeDocument/2006/bibliography"/>
  </ds:schemaRefs>
</ds:datastoreItem>
</file>

<file path=customXml/itemProps13.xml><?xml version="1.0" encoding="utf-8"?>
<ds:datastoreItem xmlns:ds="http://schemas.openxmlformats.org/officeDocument/2006/customXml" ds:itemID="{A004B3D6-F720-4997-9B63-518AE1035C55}">
  <ds:schemaRefs>
    <ds:schemaRef ds:uri="http://schemas.openxmlformats.org/officeDocument/2006/bibliography"/>
  </ds:schemaRefs>
</ds:datastoreItem>
</file>

<file path=customXml/itemProps130.xml><?xml version="1.0" encoding="utf-8"?>
<ds:datastoreItem xmlns:ds="http://schemas.openxmlformats.org/officeDocument/2006/customXml" ds:itemID="{62156478-9CD0-4453-97B0-48AF0460CA7D}">
  <ds:schemaRefs>
    <ds:schemaRef ds:uri="http://schemas.openxmlformats.org/officeDocument/2006/bibliography"/>
  </ds:schemaRefs>
</ds:datastoreItem>
</file>

<file path=customXml/itemProps131.xml><?xml version="1.0" encoding="utf-8"?>
<ds:datastoreItem xmlns:ds="http://schemas.openxmlformats.org/officeDocument/2006/customXml" ds:itemID="{78075148-310D-4322-B47F-0D7FA6129706}">
  <ds:schemaRefs>
    <ds:schemaRef ds:uri="http://schemas.openxmlformats.org/officeDocument/2006/bibliography"/>
  </ds:schemaRefs>
</ds:datastoreItem>
</file>

<file path=customXml/itemProps132.xml><?xml version="1.0" encoding="utf-8"?>
<ds:datastoreItem xmlns:ds="http://schemas.openxmlformats.org/officeDocument/2006/customXml" ds:itemID="{178F2664-F7A3-4225-9CBD-6125A385C1E4}">
  <ds:schemaRefs>
    <ds:schemaRef ds:uri="http://schemas.openxmlformats.org/officeDocument/2006/bibliography"/>
  </ds:schemaRefs>
</ds:datastoreItem>
</file>

<file path=customXml/itemProps133.xml><?xml version="1.0" encoding="utf-8"?>
<ds:datastoreItem xmlns:ds="http://schemas.openxmlformats.org/officeDocument/2006/customXml" ds:itemID="{2A566461-8E3F-4272-B365-709091DD1D34}">
  <ds:schemaRefs>
    <ds:schemaRef ds:uri="http://schemas.openxmlformats.org/officeDocument/2006/bibliography"/>
  </ds:schemaRefs>
</ds:datastoreItem>
</file>

<file path=customXml/itemProps134.xml><?xml version="1.0" encoding="utf-8"?>
<ds:datastoreItem xmlns:ds="http://schemas.openxmlformats.org/officeDocument/2006/customXml" ds:itemID="{ABB94075-A83B-4E08-9C53-2AF2391E4960}">
  <ds:schemaRefs>
    <ds:schemaRef ds:uri="http://schemas.openxmlformats.org/officeDocument/2006/bibliography"/>
  </ds:schemaRefs>
</ds:datastoreItem>
</file>

<file path=customXml/itemProps135.xml><?xml version="1.0" encoding="utf-8"?>
<ds:datastoreItem xmlns:ds="http://schemas.openxmlformats.org/officeDocument/2006/customXml" ds:itemID="{22CAB8FC-F4EF-4DCC-9D34-8572B17ADF52}">
  <ds:schemaRefs>
    <ds:schemaRef ds:uri="http://schemas.openxmlformats.org/officeDocument/2006/bibliography"/>
  </ds:schemaRefs>
</ds:datastoreItem>
</file>

<file path=customXml/itemProps136.xml><?xml version="1.0" encoding="utf-8"?>
<ds:datastoreItem xmlns:ds="http://schemas.openxmlformats.org/officeDocument/2006/customXml" ds:itemID="{3AB5122E-3D14-4E15-86C9-D896C8FEB475}">
  <ds:schemaRefs>
    <ds:schemaRef ds:uri="http://schemas.openxmlformats.org/officeDocument/2006/bibliography"/>
  </ds:schemaRefs>
</ds:datastoreItem>
</file>

<file path=customXml/itemProps137.xml><?xml version="1.0" encoding="utf-8"?>
<ds:datastoreItem xmlns:ds="http://schemas.openxmlformats.org/officeDocument/2006/customXml" ds:itemID="{53BFBE10-4AD7-4C02-B837-63F3DC44C920}">
  <ds:schemaRefs>
    <ds:schemaRef ds:uri="http://schemas.openxmlformats.org/officeDocument/2006/bibliography"/>
  </ds:schemaRefs>
</ds:datastoreItem>
</file>

<file path=customXml/itemProps138.xml><?xml version="1.0" encoding="utf-8"?>
<ds:datastoreItem xmlns:ds="http://schemas.openxmlformats.org/officeDocument/2006/customXml" ds:itemID="{3EBEDE74-1356-4685-A37B-FECFD4A8D9B0}">
  <ds:schemaRefs>
    <ds:schemaRef ds:uri="http://schemas.openxmlformats.org/officeDocument/2006/bibliography"/>
  </ds:schemaRefs>
</ds:datastoreItem>
</file>

<file path=customXml/itemProps139.xml><?xml version="1.0" encoding="utf-8"?>
<ds:datastoreItem xmlns:ds="http://schemas.openxmlformats.org/officeDocument/2006/customXml" ds:itemID="{6072BF66-EA16-46BA-A168-B6C44D68CA4F}">
  <ds:schemaRefs>
    <ds:schemaRef ds:uri="http://schemas.openxmlformats.org/officeDocument/2006/bibliography"/>
  </ds:schemaRefs>
</ds:datastoreItem>
</file>

<file path=customXml/itemProps14.xml><?xml version="1.0" encoding="utf-8"?>
<ds:datastoreItem xmlns:ds="http://schemas.openxmlformats.org/officeDocument/2006/customXml" ds:itemID="{77881819-1CA8-4803-886D-872FC349262C}">
  <ds:schemaRefs>
    <ds:schemaRef ds:uri="http://schemas.openxmlformats.org/officeDocument/2006/bibliography"/>
  </ds:schemaRefs>
</ds:datastoreItem>
</file>

<file path=customXml/itemProps140.xml><?xml version="1.0" encoding="utf-8"?>
<ds:datastoreItem xmlns:ds="http://schemas.openxmlformats.org/officeDocument/2006/customXml" ds:itemID="{55D5E6B6-E6AC-4C90-9AA6-12ECDD89191F}">
  <ds:schemaRefs>
    <ds:schemaRef ds:uri="http://schemas.openxmlformats.org/officeDocument/2006/bibliography"/>
  </ds:schemaRefs>
</ds:datastoreItem>
</file>

<file path=customXml/itemProps141.xml><?xml version="1.0" encoding="utf-8"?>
<ds:datastoreItem xmlns:ds="http://schemas.openxmlformats.org/officeDocument/2006/customXml" ds:itemID="{8F9BDA89-036F-49EA-9F1C-66513B23BDFB}">
  <ds:schemaRefs>
    <ds:schemaRef ds:uri="http://schemas.openxmlformats.org/officeDocument/2006/bibliography"/>
  </ds:schemaRefs>
</ds:datastoreItem>
</file>

<file path=customXml/itemProps142.xml><?xml version="1.0" encoding="utf-8"?>
<ds:datastoreItem xmlns:ds="http://schemas.openxmlformats.org/officeDocument/2006/customXml" ds:itemID="{FA8FFDF8-F71F-4556-B488-8129293A5807}">
  <ds:schemaRefs>
    <ds:schemaRef ds:uri="http://schemas.openxmlformats.org/officeDocument/2006/bibliography"/>
  </ds:schemaRefs>
</ds:datastoreItem>
</file>

<file path=customXml/itemProps143.xml><?xml version="1.0" encoding="utf-8"?>
<ds:datastoreItem xmlns:ds="http://schemas.openxmlformats.org/officeDocument/2006/customXml" ds:itemID="{4C9661B9-AE4A-4D51-B6A0-A1CA5CAF96B9}">
  <ds:schemaRefs>
    <ds:schemaRef ds:uri="http://schemas.openxmlformats.org/officeDocument/2006/bibliography"/>
  </ds:schemaRefs>
</ds:datastoreItem>
</file>

<file path=customXml/itemProps144.xml><?xml version="1.0" encoding="utf-8"?>
<ds:datastoreItem xmlns:ds="http://schemas.openxmlformats.org/officeDocument/2006/customXml" ds:itemID="{5056D402-BA78-40F9-BC3A-3661202961F6}">
  <ds:schemaRefs>
    <ds:schemaRef ds:uri="http://schemas.openxmlformats.org/officeDocument/2006/bibliography"/>
  </ds:schemaRefs>
</ds:datastoreItem>
</file>

<file path=customXml/itemProps145.xml><?xml version="1.0" encoding="utf-8"?>
<ds:datastoreItem xmlns:ds="http://schemas.openxmlformats.org/officeDocument/2006/customXml" ds:itemID="{52921C43-FFC8-43E1-8891-CC27729FD957}">
  <ds:schemaRefs>
    <ds:schemaRef ds:uri="http://schemas.openxmlformats.org/officeDocument/2006/bibliography"/>
  </ds:schemaRefs>
</ds:datastoreItem>
</file>

<file path=customXml/itemProps146.xml><?xml version="1.0" encoding="utf-8"?>
<ds:datastoreItem xmlns:ds="http://schemas.openxmlformats.org/officeDocument/2006/customXml" ds:itemID="{9BA74CB2-80E6-4642-B09E-9953FDBBEF93}">
  <ds:schemaRefs>
    <ds:schemaRef ds:uri="http://schemas.openxmlformats.org/officeDocument/2006/bibliography"/>
  </ds:schemaRefs>
</ds:datastoreItem>
</file>

<file path=customXml/itemProps147.xml><?xml version="1.0" encoding="utf-8"?>
<ds:datastoreItem xmlns:ds="http://schemas.openxmlformats.org/officeDocument/2006/customXml" ds:itemID="{0509F2AB-21BC-4960-81DD-A298E62B53F8}">
  <ds:schemaRefs>
    <ds:schemaRef ds:uri="http://schemas.openxmlformats.org/officeDocument/2006/bibliography"/>
  </ds:schemaRefs>
</ds:datastoreItem>
</file>

<file path=customXml/itemProps148.xml><?xml version="1.0" encoding="utf-8"?>
<ds:datastoreItem xmlns:ds="http://schemas.openxmlformats.org/officeDocument/2006/customXml" ds:itemID="{905A2583-02B6-45F6-8A24-6AB853288685}">
  <ds:schemaRefs>
    <ds:schemaRef ds:uri="http://schemas.openxmlformats.org/officeDocument/2006/bibliography"/>
  </ds:schemaRefs>
</ds:datastoreItem>
</file>

<file path=customXml/itemProps149.xml><?xml version="1.0" encoding="utf-8"?>
<ds:datastoreItem xmlns:ds="http://schemas.openxmlformats.org/officeDocument/2006/customXml" ds:itemID="{3610AFDF-BD74-4DA6-A377-77F35CC97EFB}">
  <ds:schemaRefs>
    <ds:schemaRef ds:uri="http://schemas.openxmlformats.org/officeDocument/2006/bibliography"/>
  </ds:schemaRefs>
</ds:datastoreItem>
</file>

<file path=customXml/itemProps15.xml><?xml version="1.0" encoding="utf-8"?>
<ds:datastoreItem xmlns:ds="http://schemas.openxmlformats.org/officeDocument/2006/customXml" ds:itemID="{C87450E2-29D7-462E-9E49-32FAB10860E7}">
  <ds:schemaRefs>
    <ds:schemaRef ds:uri="http://schemas.openxmlformats.org/officeDocument/2006/bibliography"/>
  </ds:schemaRefs>
</ds:datastoreItem>
</file>

<file path=customXml/itemProps150.xml><?xml version="1.0" encoding="utf-8"?>
<ds:datastoreItem xmlns:ds="http://schemas.openxmlformats.org/officeDocument/2006/customXml" ds:itemID="{A1CBA0DF-9B36-4B55-B4FF-774A385B7CD0}">
  <ds:schemaRefs>
    <ds:schemaRef ds:uri="http://schemas.openxmlformats.org/officeDocument/2006/bibliography"/>
  </ds:schemaRefs>
</ds:datastoreItem>
</file>

<file path=customXml/itemProps151.xml><?xml version="1.0" encoding="utf-8"?>
<ds:datastoreItem xmlns:ds="http://schemas.openxmlformats.org/officeDocument/2006/customXml" ds:itemID="{487DBC92-8960-4FBD-8DB9-8AB019B9EC19}">
  <ds:schemaRefs>
    <ds:schemaRef ds:uri="http://schemas.openxmlformats.org/officeDocument/2006/bibliography"/>
  </ds:schemaRefs>
</ds:datastoreItem>
</file>

<file path=customXml/itemProps152.xml><?xml version="1.0" encoding="utf-8"?>
<ds:datastoreItem xmlns:ds="http://schemas.openxmlformats.org/officeDocument/2006/customXml" ds:itemID="{9E55106A-73AE-43BF-A0ED-1E1099EA33E0}">
  <ds:schemaRefs>
    <ds:schemaRef ds:uri="http://schemas.openxmlformats.org/officeDocument/2006/bibliography"/>
  </ds:schemaRefs>
</ds:datastoreItem>
</file>

<file path=customXml/itemProps153.xml><?xml version="1.0" encoding="utf-8"?>
<ds:datastoreItem xmlns:ds="http://schemas.openxmlformats.org/officeDocument/2006/customXml" ds:itemID="{B1FAB2F4-A71B-4280-8B9E-C9C770D81B95}">
  <ds:schemaRefs>
    <ds:schemaRef ds:uri="http://schemas.openxmlformats.org/officeDocument/2006/bibliography"/>
  </ds:schemaRefs>
</ds:datastoreItem>
</file>

<file path=customXml/itemProps154.xml><?xml version="1.0" encoding="utf-8"?>
<ds:datastoreItem xmlns:ds="http://schemas.openxmlformats.org/officeDocument/2006/customXml" ds:itemID="{E786BDA9-B8C9-4C25-BB87-0380EE1DF215}">
  <ds:schemaRefs>
    <ds:schemaRef ds:uri="http://schemas.openxmlformats.org/officeDocument/2006/bibliography"/>
  </ds:schemaRefs>
</ds:datastoreItem>
</file>

<file path=customXml/itemProps155.xml><?xml version="1.0" encoding="utf-8"?>
<ds:datastoreItem xmlns:ds="http://schemas.openxmlformats.org/officeDocument/2006/customXml" ds:itemID="{055BC4A0-FEE8-432A-AFDE-0021EE8F5841}">
  <ds:schemaRefs>
    <ds:schemaRef ds:uri="http://schemas.openxmlformats.org/officeDocument/2006/bibliography"/>
  </ds:schemaRefs>
</ds:datastoreItem>
</file>

<file path=customXml/itemProps156.xml><?xml version="1.0" encoding="utf-8"?>
<ds:datastoreItem xmlns:ds="http://schemas.openxmlformats.org/officeDocument/2006/customXml" ds:itemID="{43A72A19-4337-4240-B440-6DE0BD1E21C4}">
  <ds:schemaRefs>
    <ds:schemaRef ds:uri="http://schemas.openxmlformats.org/officeDocument/2006/bibliography"/>
  </ds:schemaRefs>
</ds:datastoreItem>
</file>

<file path=customXml/itemProps157.xml><?xml version="1.0" encoding="utf-8"?>
<ds:datastoreItem xmlns:ds="http://schemas.openxmlformats.org/officeDocument/2006/customXml" ds:itemID="{1F62B498-0333-4D04-B962-B2E7B0229500}">
  <ds:schemaRefs>
    <ds:schemaRef ds:uri="http://schemas.openxmlformats.org/officeDocument/2006/bibliography"/>
  </ds:schemaRefs>
</ds:datastoreItem>
</file>

<file path=customXml/itemProps16.xml><?xml version="1.0" encoding="utf-8"?>
<ds:datastoreItem xmlns:ds="http://schemas.openxmlformats.org/officeDocument/2006/customXml" ds:itemID="{5C5C1903-FD6B-4AA9-948B-27E9F65A398F}">
  <ds:schemaRefs>
    <ds:schemaRef ds:uri="http://schemas.openxmlformats.org/officeDocument/2006/bibliography"/>
  </ds:schemaRefs>
</ds:datastoreItem>
</file>

<file path=customXml/itemProps17.xml><?xml version="1.0" encoding="utf-8"?>
<ds:datastoreItem xmlns:ds="http://schemas.openxmlformats.org/officeDocument/2006/customXml" ds:itemID="{B371F3A1-B091-43A0-8D54-330D80765956}">
  <ds:schemaRefs>
    <ds:schemaRef ds:uri="http://schemas.openxmlformats.org/officeDocument/2006/bibliography"/>
  </ds:schemaRefs>
</ds:datastoreItem>
</file>

<file path=customXml/itemProps18.xml><?xml version="1.0" encoding="utf-8"?>
<ds:datastoreItem xmlns:ds="http://schemas.openxmlformats.org/officeDocument/2006/customXml" ds:itemID="{7E6BD2B0-FC3D-4A32-942E-10495AB48F63}">
  <ds:schemaRefs>
    <ds:schemaRef ds:uri="http://schemas.openxmlformats.org/officeDocument/2006/bibliography"/>
  </ds:schemaRefs>
</ds:datastoreItem>
</file>

<file path=customXml/itemProps19.xml><?xml version="1.0" encoding="utf-8"?>
<ds:datastoreItem xmlns:ds="http://schemas.openxmlformats.org/officeDocument/2006/customXml" ds:itemID="{9DA264E8-0586-4F1F-8ACC-1FB48AB4900D}">
  <ds:schemaRefs>
    <ds:schemaRef ds:uri="http://schemas.openxmlformats.org/officeDocument/2006/bibliography"/>
  </ds:schemaRefs>
</ds:datastoreItem>
</file>

<file path=customXml/itemProps2.xml><?xml version="1.0" encoding="utf-8"?>
<ds:datastoreItem xmlns:ds="http://schemas.openxmlformats.org/officeDocument/2006/customXml" ds:itemID="{BB66924E-393A-4797-9BA7-65DDB3EDDA1A}">
  <ds:schemaRefs>
    <ds:schemaRef ds:uri="http://schemas.openxmlformats.org/officeDocument/2006/bibliography"/>
  </ds:schemaRefs>
</ds:datastoreItem>
</file>

<file path=customXml/itemProps20.xml><?xml version="1.0" encoding="utf-8"?>
<ds:datastoreItem xmlns:ds="http://schemas.openxmlformats.org/officeDocument/2006/customXml" ds:itemID="{895438BC-6945-4622-92D7-4E0A355722C2}">
  <ds:schemaRefs>
    <ds:schemaRef ds:uri="http://schemas.openxmlformats.org/officeDocument/2006/bibliography"/>
  </ds:schemaRefs>
</ds:datastoreItem>
</file>

<file path=customXml/itemProps21.xml><?xml version="1.0" encoding="utf-8"?>
<ds:datastoreItem xmlns:ds="http://schemas.openxmlformats.org/officeDocument/2006/customXml" ds:itemID="{6F3D8BE9-D702-44CF-9D52-E5373053D485}">
  <ds:schemaRefs>
    <ds:schemaRef ds:uri="http://schemas.openxmlformats.org/officeDocument/2006/bibliography"/>
  </ds:schemaRefs>
</ds:datastoreItem>
</file>

<file path=customXml/itemProps22.xml><?xml version="1.0" encoding="utf-8"?>
<ds:datastoreItem xmlns:ds="http://schemas.openxmlformats.org/officeDocument/2006/customXml" ds:itemID="{28E93519-9614-4DB3-80A2-0458879D8214}">
  <ds:schemaRefs>
    <ds:schemaRef ds:uri="http://schemas.openxmlformats.org/officeDocument/2006/bibliography"/>
  </ds:schemaRefs>
</ds:datastoreItem>
</file>

<file path=customXml/itemProps23.xml><?xml version="1.0" encoding="utf-8"?>
<ds:datastoreItem xmlns:ds="http://schemas.openxmlformats.org/officeDocument/2006/customXml" ds:itemID="{18F9692F-32C9-4188-9858-DDB64FF58847}">
  <ds:schemaRefs>
    <ds:schemaRef ds:uri="http://schemas.openxmlformats.org/officeDocument/2006/bibliography"/>
  </ds:schemaRefs>
</ds:datastoreItem>
</file>

<file path=customXml/itemProps24.xml><?xml version="1.0" encoding="utf-8"?>
<ds:datastoreItem xmlns:ds="http://schemas.openxmlformats.org/officeDocument/2006/customXml" ds:itemID="{63C7676D-4DDC-4370-B528-B10C7E400103}">
  <ds:schemaRefs>
    <ds:schemaRef ds:uri="http://schemas.openxmlformats.org/officeDocument/2006/bibliography"/>
  </ds:schemaRefs>
</ds:datastoreItem>
</file>

<file path=customXml/itemProps25.xml><?xml version="1.0" encoding="utf-8"?>
<ds:datastoreItem xmlns:ds="http://schemas.openxmlformats.org/officeDocument/2006/customXml" ds:itemID="{AED3F155-42DF-421A-9AA4-324CAD48E24F}">
  <ds:schemaRefs>
    <ds:schemaRef ds:uri="http://schemas.openxmlformats.org/officeDocument/2006/bibliography"/>
  </ds:schemaRefs>
</ds:datastoreItem>
</file>

<file path=customXml/itemProps26.xml><?xml version="1.0" encoding="utf-8"?>
<ds:datastoreItem xmlns:ds="http://schemas.openxmlformats.org/officeDocument/2006/customXml" ds:itemID="{E9D9BDF1-4C8C-467C-87B5-CFAF2538109C}">
  <ds:schemaRefs>
    <ds:schemaRef ds:uri="http://schemas.openxmlformats.org/officeDocument/2006/bibliography"/>
  </ds:schemaRefs>
</ds:datastoreItem>
</file>

<file path=customXml/itemProps27.xml><?xml version="1.0" encoding="utf-8"?>
<ds:datastoreItem xmlns:ds="http://schemas.openxmlformats.org/officeDocument/2006/customXml" ds:itemID="{4386A15E-515E-4DCB-8624-7E8252EDB26E}">
  <ds:schemaRefs>
    <ds:schemaRef ds:uri="http://schemas.openxmlformats.org/officeDocument/2006/bibliography"/>
  </ds:schemaRefs>
</ds:datastoreItem>
</file>

<file path=customXml/itemProps28.xml><?xml version="1.0" encoding="utf-8"?>
<ds:datastoreItem xmlns:ds="http://schemas.openxmlformats.org/officeDocument/2006/customXml" ds:itemID="{900D9A1D-2636-4D75-8837-FFA6A160DE78}">
  <ds:schemaRefs>
    <ds:schemaRef ds:uri="http://schemas.openxmlformats.org/officeDocument/2006/bibliography"/>
  </ds:schemaRefs>
</ds:datastoreItem>
</file>

<file path=customXml/itemProps29.xml><?xml version="1.0" encoding="utf-8"?>
<ds:datastoreItem xmlns:ds="http://schemas.openxmlformats.org/officeDocument/2006/customXml" ds:itemID="{66092340-32E2-412C-A8BD-47EA9968278B}">
  <ds:schemaRefs>
    <ds:schemaRef ds:uri="http://schemas.openxmlformats.org/officeDocument/2006/bibliography"/>
  </ds:schemaRefs>
</ds:datastoreItem>
</file>

<file path=customXml/itemProps3.xml><?xml version="1.0" encoding="utf-8"?>
<ds:datastoreItem xmlns:ds="http://schemas.openxmlformats.org/officeDocument/2006/customXml" ds:itemID="{28185438-7071-4EED-AEBB-B93EAB8F9733}">
  <ds:schemaRefs>
    <ds:schemaRef ds:uri="http://schemas.openxmlformats.org/officeDocument/2006/bibliography"/>
  </ds:schemaRefs>
</ds:datastoreItem>
</file>

<file path=customXml/itemProps30.xml><?xml version="1.0" encoding="utf-8"?>
<ds:datastoreItem xmlns:ds="http://schemas.openxmlformats.org/officeDocument/2006/customXml" ds:itemID="{FB597847-83E5-4BA3-B231-5C49411659B0}">
  <ds:schemaRefs>
    <ds:schemaRef ds:uri="http://schemas.openxmlformats.org/officeDocument/2006/bibliography"/>
  </ds:schemaRefs>
</ds:datastoreItem>
</file>

<file path=customXml/itemProps31.xml><?xml version="1.0" encoding="utf-8"?>
<ds:datastoreItem xmlns:ds="http://schemas.openxmlformats.org/officeDocument/2006/customXml" ds:itemID="{2EAE3D09-610D-4E3D-B6D7-95F94DA39919}">
  <ds:schemaRefs>
    <ds:schemaRef ds:uri="http://schemas.openxmlformats.org/officeDocument/2006/bibliography"/>
  </ds:schemaRefs>
</ds:datastoreItem>
</file>

<file path=customXml/itemProps32.xml><?xml version="1.0" encoding="utf-8"?>
<ds:datastoreItem xmlns:ds="http://schemas.openxmlformats.org/officeDocument/2006/customXml" ds:itemID="{5118935E-5440-4559-9962-741F35080475}">
  <ds:schemaRefs>
    <ds:schemaRef ds:uri="http://schemas.openxmlformats.org/officeDocument/2006/bibliography"/>
  </ds:schemaRefs>
</ds:datastoreItem>
</file>

<file path=customXml/itemProps33.xml><?xml version="1.0" encoding="utf-8"?>
<ds:datastoreItem xmlns:ds="http://schemas.openxmlformats.org/officeDocument/2006/customXml" ds:itemID="{7E02C2B1-2CC7-46BC-A298-CB51819BCBBB}">
  <ds:schemaRefs>
    <ds:schemaRef ds:uri="http://schemas.openxmlformats.org/officeDocument/2006/bibliography"/>
  </ds:schemaRefs>
</ds:datastoreItem>
</file>

<file path=customXml/itemProps34.xml><?xml version="1.0" encoding="utf-8"?>
<ds:datastoreItem xmlns:ds="http://schemas.openxmlformats.org/officeDocument/2006/customXml" ds:itemID="{0C81A175-EDE3-4690-A31E-C95720A17595}">
  <ds:schemaRefs>
    <ds:schemaRef ds:uri="http://schemas.openxmlformats.org/officeDocument/2006/bibliography"/>
  </ds:schemaRefs>
</ds:datastoreItem>
</file>

<file path=customXml/itemProps35.xml><?xml version="1.0" encoding="utf-8"?>
<ds:datastoreItem xmlns:ds="http://schemas.openxmlformats.org/officeDocument/2006/customXml" ds:itemID="{1AD3E247-6009-4107-9BA3-B5F713C14B9B}">
  <ds:schemaRefs>
    <ds:schemaRef ds:uri="http://schemas.openxmlformats.org/officeDocument/2006/bibliography"/>
  </ds:schemaRefs>
</ds:datastoreItem>
</file>

<file path=customXml/itemProps36.xml><?xml version="1.0" encoding="utf-8"?>
<ds:datastoreItem xmlns:ds="http://schemas.openxmlformats.org/officeDocument/2006/customXml" ds:itemID="{4CBB8BA6-AB28-4D1E-89DB-BA3037D5FF59}">
  <ds:schemaRefs>
    <ds:schemaRef ds:uri="http://schemas.openxmlformats.org/officeDocument/2006/bibliography"/>
  </ds:schemaRefs>
</ds:datastoreItem>
</file>

<file path=customXml/itemProps37.xml><?xml version="1.0" encoding="utf-8"?>
<ds:datastoreItem xmlns:ds="http://schemas.openxmlformats.org/officeDocument/2006/customXml" ds:itemID="{6EDE76D4-0C26-4658-AFB0-A8E5B24D5ABC}">
  <ds:schemaRefs>
    <ds:schemaRef ds:uri="http://schemas.openxmlformats.org/officeDocument/2006/bibliography"/>
  </ds:schemaRefs>
</ds:datastoreItem>
</file>

<file path=customXml/itemProps38.xml><?xml version="1.0" encoding="utf-8"?>
<ds:datastoreItem xmlns:ds="http://schemas.openxmlformats.org/officeDocument/2006/customXml" ds:itemID="{2282BE18-DF51-4426-A1C1-CC90E36AAFB8}">
  <ds:schemaRefs>
    <ds:schemaRef ds:uri="http://schemas.openxmlformats.org/officeDocument/2006/bibliography"/>
  </ds:schemaRefs>
</ds:datastoreItem>
</file>

<file path=customXml/itemProps39.xml><?xml version="1.0" encoding="utf-8"?>
<ds:datastoreItem xmlns:ds="http://schemas.openxmlformats.org/officeDocument/2006/customXml" ds:itemID="{1DDE77B3-C9A9-4407-8A12-DDDC6F5CD544}">
  <ds:schemaRefs>
    <ds:schemaRef ds:uri="http://schemas.openxmlformats.org/officeDocument/2006/bibliography"/>
  </ds:schemaRefs>
</ds:datastoreItem>
</file>

<file path=customXml/itemProps4.xml><?xml version="1.0" encoding="utf-8"?>
<ds:datastoreItem xmlns:ds="http://schemas.openxmlformats.org/officeDocument/2006/customXml" ds:itemID="{498884D1-3D22-4055-B355-40D5F4FAE199}">
  <ds:schemaRefs>
    <ds:schemaRef ds:uri="http://schemas.openxmlformats.org/officeDocument/2006/bibliography"/>
  </ds:schemaRefs>
</ds:datastoreItem>
</file>

<file path=customXml/itemProps40.xml><?xml version="1.0" encoding="utf-8"?>
<ds:datastoreItem xmlns:ds="http://schemas.openxmlformats.org/officeDocument/2006/customXml" ds:itemID="{E48778FC-69FB-4AC3-80A2-DE7F04EA1045}">
  <ds:schemaRefs>
    <ds:schemaRef ds:uri="http://schemas.openxmlformats.org/officeDocument/2006/bibliography"/>
  </ds:schemaRefs>
</ds:datastoreItem>
</file>

<file path=customXml/itemProps41.xml><?xml version="1.0" encoding="utf-8"?>
<ds:datastoreItem xmlns:ds="http://schemas.openxmlformats.org/officeDocument/2006/customXml" ds:itemID="{EAF62BDC-7639-4019-BDA5-A7681C3437F8}">
  <ds:schemaRefs>
    <ds:schemaRef ds:uri="http://schemas.openxmlformats.org/officeDocument/2006/bibliography"/>
  </ds:schemaRefs>
</ds:datastoreItem>
</file>

<file path=customXml/itemProps42.xml><?xml version="1.0" encoding="utf-8"?>
<ds:datastoreItem xmlns:ds="http://schemas.openxmlformats.org/officeDocument/2006/customXml" ds:itemID="{379F5F73-776C-473C-A411-86D3D03D4901}">
  <ds:schemaRefs>
    <ds:schemaRef ds:uri="http://schemas.openxmlformats.org/officeDocument/2006/bibliography"/>
  </ds:schemaRefs>
</ds:datastoreItem>
</file>

<file path=customXml/itemProps43.xml><?xml version="1.0" encoding="utf-8"?>
<ds:datastoreItem xmlns:ds="http://schemas.openxmlformats.org/officeDocument/2006/customXml" ds:itemID="{B1C852FC-FB00-4E69-8FB4-F6212C60CF94}">
  <ds:schemaRefs>
    <ds:schemaRef ds:uri="http://schemas.openxmlformats.org/officeDocument/2006/bibliography"/>
  </ds:schemaRefs>
</ds:datastoreItem>
</file>

<file path=customXml/itemProps44.xml><?xml version="1.0" encoding="utf-8"?>
<ds:datastoreItem xmlns:ds="http://schemas.openxmlformats.org/officeDocument/2006/customXml" ds:itemID="{D33AD532-0BEC-46B1-92B4-8B57B2C68409}">
  <ds:schemaRefs>
    <ds:schemaRef ds:uri="http://schemas.openxmlformats.org/officeDocument/2006/bibliography"/>
  </ds:schemaRefs>
</ds:datastoreItem>
</file>

<file path=customXml/itemProps45.xml><?xml version="1.0" encoding="utf-8"?>
<ds:datastoreItem xmlns:ds="http://schemas.openxmlformats.org/officeDocument/2006/customXml" ds:itemID="{3B17D187-2853-47CB-85F1-CFE2FDE4BD4F}">
  <ds:schemaRefs>
    <ds:schemaRef ds:uri="http://schemas.openxmlformats.org/officeDocument/2006/bibliography"/>
  </ds:schemaRefs>
</ds:datastoreItem>
</file>

<file path=customXml/itemProps46.xml><?xml version="1.0" encoding="utf-8"?>
<ds:datastoreItem xmlns:ds="http://schemas.openxmlformats.org/officeDocument/2006/customXml" ds:itemID="{73A4FD8B-2215-4C20-B048-1E8E5021237B}">
  <ds:schemaRefs>
    <ds:schemaRef ds:uri="http://schemas.openxmlformats.org/officeDocument/2006/bibliography"/>
  </ds:schemaRefs>
</ds:datastoreItem>
</file>

<file path=customXml/itemProps47.xml><?xml version="1.0" encoding="utf-8"?>
<ds:datastoreItem xmlns:ds="http://schemas.openxmlformats.org/officeDocument/2006/customXml" ds:itemID="{2DB8437A-F423-408C-A654-234E304EC844}">
  <ds:schemaRefs>
    <ds:schemaRef ds:uri="http://schemas.openxmlformats.org/officeDocument/2006/bibliography"/>
  </ds:schemaRefs>
</ds:datastoreItem>
</file>

<file path=customXml/itemProps48.xml><?xml version="1.0" encoding="utf-8"?>
<ds:datastoreItem xmlns:ds="http://schemas.openxmlformats.org/officeDocument/2006/customXml" ds:itemID="{484CC299-03A2-407A-9813-F9972D343C74}">
  <ds:schemaRefs>
    <ds:schemaRef ds:uri="http://schemas.openxmlformats.org/officeDocument/2006/bibliography"/>
  </ds:schemaRefs>
</ds:datastoreItem>
</file>

<file path=customXml/itemProps49.xml><?xml version="1.0" encoding="utf-8"?>
<ds:datastoreItem xmlns:ds="http://schemas.openxmlformats.org/officeDocument/2006/customXml" ds:itemID="{F7585780-FF71-4122-BB20-CB6B1922683E}">
  <ds:schemaRefs>
    <ds:schemaRef ds:uri="http://schemas.openxmlformats.org/officeDocument/2006/bibliography"/>
  </ds:schemaRefs>
</ds:datastoreItem>
</file>

<file path=customXml/itemProps5.xml><?xml version="1.0" encoding="utf-8"?>
<ds:datastoreItem xmlns:ds="http://schemas.openxmlformats.org/officeDocument/2006/customXml" ds:itemID="{DD499B6C-B4E3-429F-A88E-1395A11744D1}">
  <ds:schemaRefs>
    <ds:schemaRef ds:uri="http://schemas.openxmlformats.org/officeDocument/2006/bibliography"/>
  </ds:schemaRefs>
</ds:datastoreItem>
</file>

<file path=customXml/itemProps50.xml><?xml version="1.0" encoding="utf-8"?>
<ds:datastoreItem xmlns:ds="http://schemas.openxmlformats.org/officeDocument/2006/customXml" ds:itemID="{3EEF1B93-100E-4BFA-9E50-79B0F58DD22C}">
  <ds:schemaRefs>
    <ds:schemaRef ds:uri="http://schemas.openxmlformats.org/officeDocument/2006/bibliography"/>
  </ds:schemaRefs>
</ds:datastoreItem>
</file>

<file path=customXml/itemProps51.xml><?xml version="1.0" encoding="utf-8"?>
<ds:datastoreItem xmlns:ds="http://schemas.openxmlformats.org/officeDocument/2006/customXml" ds:itemID="{84F01CF2-7B18-47FD-876B-239A728B261B}">
  <ds:schemaRefs>
    <ds:schemaRef ds:uri="http://schemas.openxmlformats.org/officeDocument/2006/bibliography"/>
  </ds:schemaRefs>
</ds:datastoreItem>
</file>

<file path=customXml/itemProps52.xml><?xml version="1.0" encoding="utf-8"?>
<ds:datastoreItem xmlns:ds="http://schemas.openxmlformats.org/officeDocument/2006/customXml" ds:itemID="{E301DB85-49EB-48FD-AC70-8C83B112A3CC}">
  <ds:schemaRefs>
    <ds:schemaRef ds:uri="http://schemas.openxmlformats.org/officeDocument/2006/bibliography"/>
  </ds:schemaRefs>
</ds:datastoreItem>
</file>

<file path=customXml/itemProps53.xml><?xml version="1.0" encoding="utf-8"?>
<ds:datastoreItem xmlns:ds="http://schemas.openxmlformats.org/officeDocument/2006/customXml" ds:itemID="{2E3DDBC2-CE4A-48D1-9C39-572AB449F7D3}">
  <ds:schemaRefs>
    <ds:schemaRef ds:uri="http://schemas.openxmlformats.org/officeDocument/2006/bibliography"/>
  </ds:schemaRefs>
</ds:datastoreItem>
</file>

<file path=customXml/itemProps54.xml><?xml version="1.0" encoding="utf-8"?>
<ds:datastoreItem xmlns:ds="http://schemas.openxmlformats.org/officeDocument/2006/customXml" ds:itemID="{3C20C783-C335-4E27-8439-59A3315819D4}">
  <ds:schemaRefs>
    <ds:schemaRef ds:uri="http://schemas.openxmlformats.org/officeDocument/2006/bibliography"/>
  </ds:schemaRefs>
</ds:datastoreItem>
</file>

<file path=customXml/itemProps55.xml><?xml version="1.0" encoding="utf-8"?>
<ds:datastoreItem xmlns:ds="http://schemas.openxmlformats.org/officeDocument/2006/customXml" ds:itemID="{43EB7FA2-ACAB-4581-9ECE-D433CFA2D015}">
  <ds:schemaRefs>
    <ds:schemaRef ds:uri="http://schemas.openxmlformats.org/officeDocument/2006/bibliography"/>
  </ds:schemaRefs>
</ds:datastoreItem>
</file>

<file path=customXml/itemProps56.xml><?xml version="1.0" encoding="utf-8"?>
<ds:datastoreItem xmlns:ds="http://schemas.openxmlformats.org/officeDocument/2006/customXml" ds:itemID="{363E1658-25E6-46CE-B9BD-84A654D872F5}">
  <ds:schemaRefs>
    <ds:schemaRef ds:uri="http://schemas.openxmlformats.org/officeDocument/2006/bibliography"/>
  </ds:schemaRefs>
</ds:datastoreItem>
</file>

<file path=customXml/itemProps57.xml><?xml version="1.0" encoding="utf-8"?>
<ds:datastoreItem xmlns:ds="http://schemas.openxmlformats.org/officeDocument/2006/customXml" ds:itemID="{22895168-05CA-42F8-887F-FDC604DBEC84}">
  <ds:schemaRefs>
    <ds:schemaRef ds:uri="http://schemas.openxmlformats.org/officeDocument/2006/bibliography"/>
  </ds:schemaRefs>
</ds:datastoreItem>
</file>

<file path=customXml/itemProps58.xml><?xml version="1.0" encoding="utf-8"?>
<ds:datastoreItem xmlns:ds="http://schemas.openxmlformats.org/officeDocument/2006/customXml" ds:itemID="{DB02AF66-E60E-4B3B-9D24-A273F5EBF558}">
  <ds:schemaRefs>
    <ds:schemaRef ds:uri="http://schemas.openxmlformats.org/officeDocument/2006/bibliography"/>
  </ds:schemaRefs>
</ds:datastoreItem>
</file>

<file path=customXml/itemProps59.xml><?xml version="1.0" encoding="utf-8"?>
<ds:datastoreItem xmlns:ds="http://schemas.openxmlformats.org/officeDocument/2006/customXml" ds:itemID="{A0EA0D0D-E6FE-4527-910E-9C03718A40E1}">
  <ds:schemaRefs>
    <ds:schemaRef ds:uri="http://schemas.openxmlformats.org/officeDocument/2006/bibliography"/>
  </ds:schemaRefs>
</ds:datastoreItem>
</file>

<file path=customXml/itemProps6.xml><?xml version="1.0" encoding="utf-8"?>
<ds:datastoreItem xmlns:ds="http://schemas.openxmlformats.org/officeDocument/2006/customXml" ds:itemID="{E69996B2-517A-424E-9AB2-470796D7921B}">
  <ds:schemaRefs>
    <ds:schemaRef ds:uri="http://schemas.openxmlformats.org/officeDocument/2006/bibliography"/>
  </ds:schemaRefs>
</ds:datastoreItem>
</file>

<file path=customXml/itemProps60.xml><?xml version="1.0" encoding="utf-8"?>
<ds:datastoreItem xmlns:ds="http://schemas.openxmlformats.org/officeDocument/2006/customXml" ds:itemID="{0F1B2347-DDDA-4651-9503-120FC1278667}">
  <ds:schemaRefs>
    <ds:schemaRef ds:uri="http://schemas.openxmlformats.org/officeDocument/2006/bibliography"/>
  </ds:schemaRefs>
</ds:datastoreItem>
</file>

<file path=customXml/itemProps61.xml><?xml version="1.0" encoding="utf-8"?>
<ds:datastoreItem xmlns:ds="http://schemas.openxmlformats.org/officeDocument/2006/customXml" ds:itemID="{6030B649-5F5E-4C01-B31B-E24949818BBB}">
  <ds:schemaRefs>
    <ds:schemaRef ds:uri="http://schemas.openxmlformats.org/officeDocument/2006/bibliography"/>
  </ds:schemaRefs>
</ds:datastoreItem>
</file>

<file path=customXml/itemProps62.xml><?xml version="1.0" encoding="utf-8"?>
<ds:datastoreItem xmlns:ds="http://schemas.openxmlformats.org/officeDocument/2006/customXml" ds:itemID="{619725DD-17C8-4E3C-83C5-F36D5F48C1CE}">
  <ds:schemaRefs>
    <ds:schemaRef ds:uri="http://schemas.openxmlformats.org/officeDocument/2006/bibliography"/>
  </ds:schemaRefs>
</ds:datastoreItem>
</file>

<file path=customXml/itemProps63.xml><?xml version="1.0" encoding="utf-8"?>
<ds:datastoreItem xmlns:ds="http://schemas.openxmlformats.org/officeDocument/2006/customXml" ds:itemID="{CEF423B7-9D14-4760-9164-A02E881AB32A}">
  <ds:schemaRefs>
    <ds:schemaRef ds:uri="http://schemas.openxmlformats.org/officeDocument/2006/bibliography"/>
  </ds:schemaRefs>
</ds:datastoreItem>
</file>

<file path=customXml/itemProps64.xml><?xml version="1.0" encoding="utf-8"?>
<ds:datastoreItem xmlns:ds="http://schemas.openxmlformats.org/officeDocument/2006/customXml" ds:itemID="{91FA803B-B91C-40D0-BC18-9C5F3AD9DEB2}">
  <ds:schemaRefs>
    <ds:schemaRef ds:uri="http://schemas.openxmlformats.org/officeDocument/2006/bibliography"/>
  </ds:schemaRefs>
</ds:datastoreItem>
</file>

<file path=customXml/itemProps65.xml><?xml version="1.0" encoding="utf-8"?>
<ds:datastoreItem xmlns:ds="http://schemas.openxmlformats.org/officeDocument/2006/customXml" ds:itemID="{15640992-BD4A-4D89-B391-5FFF92C8FC21}">
  <ds:schemaRefs>
    <ds:schemaRef ds:uri="http://schemas.openxmlformats.org/officeDocument/2006/bibliography"/>
  </ds:schemaRefs>
</ds:datastoreItem>
</file>

<file path=customXml/itemProps66.xml><?xml version="1.0" encoding="utf-8"?>
<ds:datastoreItem xmlns:ds="http://schemas.openxmlformats.org/officeDocument/2006/customXml" ds:itemID="{7A2D8428-796A-4956-B8BA-313AAD86DD6F}">
  <ds:schemaRefs>
    <ds:schemaRef ds:uri="http://schemas.openxmlformats.org/officeDocument/2006/bibliography"/>
  </ds:schemaRefs>
</ds:datastoreItem>
</file>

<file path=customXml/itemProps67.xml><?xml version="1.0" encoding="utf-8"?>
<ds:datastoreItem xmlns:ds="http://schemas.openxmlformats.org/officeDocument/2006/customXml" ds:itemID="{CC05A90B-0AC5-44B7-B288-AA4D39943C37}">
  <ds:schemaRefs>
    <ds:schemaRef ds:uri="http://schemas.openxmlformats.org/officeDocument/2006/bibliography"/>
  </ds:schemaRefs>
</ds:datastoreItem>
</file>

<file path=customXml/itemProps68.xml><?xml version="1.0" encoding="utf-8"?>
<ds:datastoreItem xmlns:ds="http://schemas.openxmlformats.org/officeDocument/2006/customXml" ds:itemID="{9EFB0109-64DC-4063-93DD-9373CFC2BAAB}">
  <ds:schemaRefs>
    <ds:schemaRef ds:uri="http://schemas.openxmlformats.org/officeDocument/2006/bibliography"/>
  </ds:schemaRefs>
</ds:datastoreItem>
</file>

<file path=customXml/itemProps69.xml><?xml version="1.0" encoding="utf-8"?>
<ds:datastoreItem xmlns:ds="http://schemas.openxmlformats.org/officeDocument/2006/customXml" ds:itemID="{D21A12BA-A662-4973-A2D8-4EEF2734A242}">
  <ds:schemaRefs>
    <ds:schemaRef ds:uri="http://schemas.openxmlformats.org/officeDocument/2006/bibliography"/>
  </ds:schemaRefs>
</ds:datastoreItem>
</file>

<file path=customXml/itemProps7.xml><?xml version="1.0" encoding="utf-8"?>
<ds:datastoreItem xmlns:ds="http://schemas.openxmlformats.org/officeDocument/2006/customXml" ds:itemID="{2A391EF0-6649-4287-9227-D2EF3FD42CDB}">
  <ds:schemaRefs>
    <ds:schemaRef ds:uri="http://schemas.openxmlformats.org/officeDocument/2006/bibliography"/>
  </ds:schemaRefs>
</ds:datastoreItem>
</file>

<file path=customXml/itemProps70.xml><?xml version="1.0" encoding="utf-8"?>
<ds:datastoreItem xmlns:ds="http://schemas.openxmlformats.org/officeDocument/2006/customXml" ds:itemID="{1916D04F-50FE-4D48-A943-C1E410EBC8E4}">
  <ds:schemaRefs>
    <ds:schemaRef ds:uri="http://schemas.openxmlformats.org/officeDocument/2006/bibliography"/>
  </ds:schemaRefs>
</ds:datastoreItem>
</file>

<file path=customXml/itemProps71.xml><?xml version="1.0" encoding="utf-8"?>
<ds:datastoreItem xmlns:ds="http://schemas.openxmlformats.org/officeDocument/2006/customXml" ds:itemID="{38C404BB-8998-499B-9716-186DA352D3BF}">
  <ds:schemaRefs>
    <ds:schemaRef ds:uri="http://schemas.openxmlformats.org/officeDocument/2006/bibliography"/>
  </ds:schemaRefs>
</ds:datastoreItem>
</file>

<file path=customXml/itemProps72.xml><?xml version="1.0" encoding="utf-8"?>
<ds:datastoreItem xmlns:ds="http://schemas.openxmlformats.org/officeDocument/2006/customXml" ds:itemID="{73DACD4D-AF98-4176-B96F-7B929BFF684E}">
  <ds:schemaRefs>
    <ds:schemaRef ds:uri="http://schemas.openxmlformats.org/officeDocument/2006/bibliography"/>
  </ds:schemaRefs>
</ds:datastoreItem>
</file>

<file path=customXml/itemProps73.xml><?xml version="1.0" encoding="utf-8"?>
<ds:datastoreItem xmlns:ds="http://schemas.openxmlformats.org/officeDocument/2006/customXml" ds:itemID="{EB00A2D2-583F-44C7-9BFE-AFC19D7E795C}">
  <ds:schemaRefs>
    <ds:schemaRef ds:uri="http://schemas.openxmlformats.org/officeDocument/2006/bibliography"/>
  </ds:schemaRefs>
</ds:datastoreItem>
</file>

<file path=customXml/itemProps74.xml><?xml version="1.0" encoding="utf-8"?>
<ds:datastoreItem xmlns:ds="http://schemas.openxmlformats.org/officeDocument/2006/customXml" ds:itemID="{A68E0AF1-9E9D-4684-B3A2-C30BFC67C5AF}">
  <ds:schemaRefs>
    <ds:schemaRef ds:uri="http://schemas.openxmlformats.org/officeDocument/2006/bibliography"/>
  </ds:schemaRefs>
</ds:datastoreItem>
</file>

<file path=customXml/itemProps75.xml><?xml version="1.0" encoding="utf-8"?>
<ds:datastoreItem xmlns:ds="http://schemas.openxmlformats.org/officeDocument/2006/customXml" ds:itemID="{3F0DC106-777F-4041-87BB-85F47990DC25}">
  <ds:schemaRefs>
    <ds:schemaRef ds:uri="http://schemas.openxmlformats.org/officeDocument/2006/bibliography"/>
  </ds:schemaRefs>
</ds:datastoreItem>
</file>

<file path=customXml/itemProps76.xml><?xml version="1.0" encoding="utf-8"?>
<ds:datastoreItem xmlns:ds="http://schemas.openxmlformats.org/officeDocument/2006/customXml" ds:itemID="{9429A7BC-1874-4D9E-A7D0-7097060DDC6F}">
  <ds:schemaRefs>
    <ds:schemaRef ds:uri="http://schemas.openxmlformats.org/officeDocument/2006/bibliography"/>
  </ds:schemaRefs>
</ds:datastoreItem>
</file>

<file path=customXml/itemProps77.xml><?xml version="1.0" encoding="utf-8"?>
<ds:datastoreItem xmlns:ds="http://schemas.openxmlformats.org/officeDocument/2006/customXml" ds:itemID="{D1C6BB7A-8C1D-427F-8BEF-09B69115E1D8}">
  <ds:schemaRefs>
    <ds:schemaRef ds:uri="http://schemas.openxmlformats.org/officeDocument/2006/bibliography"/>
  </ds:schemaRefs>
</ds:datastoreItem>
</file>

<file path=customXml/itemProps78.xml><?xml version="1.0" encoding="utf-8"?>
<ds:datastoreItem xmlns:ds="http://schemas.openxmlformats.org/officeDocument/2006/customXml" ds:itemID="{8C07B998-75C6-4045-A4C0-950F782F544B}">
  <ds:schemaRefs>
    <ds:schemaRef ds:uri="http://schemas.openxmlformats.org/officeDocument/2006/bibliography"/>
  </ds:schemaRefs>
</ds:datastoreItem>
</file>

<file path=customXml/itemProps79.xml><?xml version="1.0" encoding="utf-8"?>
<ds:datastoreItem xmlns:ds="http://schemas.openxmlformats.org/officeDocument/2006/customXml" ds:itemID="{D6E804EA-F74D-4E50-BA0B-07991ED8C82A}">
  <ds:schemaRefs>
    <ds:schemaRef ds:uri="http://schemas.openxmlformats.org/officeDocument/2006/bibliography"/>
  </ds:schemaRefs>
</ds:datastoreItem>
</file>

<file path=customXml/itemProps8.xml><?xml version="1.0" encoding="utf-8"?>
<ds:datastoreItem xmlns:ds="http://schemas.openxmlformats.org/officeDocument/2006/customXml" ds:itemID="{FBD6A42E-0941-4E3E-956A-2A977F9209CD}">
  <ds:schemaRefs>
    <ds:schemaRef ds:uri="http://schemas.openxmlformats.org/officeDocument/2006/bibliography"/>
  </ds:schemaRefs>
</ds:datastoreItem>
</file>

<file path=customXml/itemProps80.xml><?xml version="1.0" encoding="utf-8"?>
<ds:datastoreItem xmlns:ds="http://schemas.openxmlformats.org/officeDocument/2006/customXml" ds:itemID="{5BD78850-532A-4035-9A75-17FC64BAEFA8}">
  <ds:schemaRefs>
    <ds:schemaRef ds:uri="http://schemas.openxmlformats.org/officeDocument/2006/bibliography"/>
  </ds:schemaRefs>
</ds:datastoreItem>
</file>

<file path=customXml/itemProps81.xml><?xml version="1.0" encoding="utf-8"?>
<ds:datastoreItem xmlns:ds="http://schemas.openxmlformats.org/officeDocument/2006/customXml" ds:itemID="{D39A22A7-599A-44CD-9615-06F0AC269FBD}">
  <ds:schemaRefs>
    <ds:schemaRef ds:uri="http://schemas.openxmlformats.org/officeDocument/2006/bibliography"/>
  </ds:schemaRefs>
</ds:datastoreItem>
</file>

<file path=customXml/itemProps82.xml><?xml version="1.0" encoding="utf-8"?>
<ds:datastoreItem xmlns:ds="http://schemas.openxmlformats.org/officeDocument/2006/customXml" ds:itemID="{39005FDF-3958-4B50-9981-B890DE5F6659}">
  <ds:schemaRefs>
    <ds:schemaRef ds:uri="http://schemas.openxmlformats.org/officeDocument/2006/bibliography"/>
  </ds:schemaRefs>
</ds:datastoreItem>
</file>

<file path=customXml/itemProps83.xml><?xml version="1.0" encoding="utf-8"?>
<ds:datastoreItem xmlns:ds="http://schemas.openxmlformats.org/officeDocument/2006/customXml" ds:itemID="{8832B66D-106D-49F0-9BEF-779E3DF40802}">
  <ds:schemaRefs>
    <ds:schemaRef ds:uri="http://schemas.openxmlformats.org/officeDocument/2006/bibliography"/>
  </ds:schemaRefs>
</ds:datastoreItem>
</file>

<file path=customXml/itemProps84.xml><?xml version="1.0" encoding="utf-8"?>
<ds:datastoreItem xmlns:ds="http://schemas.openxmlformats.org/officeDocument/2006/customXml" ds:itemID="{6443D26C-A73B-4861-9BC1-2B9FA993A039}">
  <ds:schemaRefs>
    <ds:schemaRef ds:uri="http://schemas.openxmlformats.org/officeDocument/2006/bibliography"/>
  </ds:schemaRefs>
</ds:datastoreItem>
</file>

<file path=customXml/itemProps85.xml><?xml version="1.0" encoding="utf-8"?>
<ds:datastoreItem xmlns:ds="http://schemas.openxmlformats.org/officeDocument/2006/customXml" ds:itemID="{31F36C63-33BD-48EE-92DA-2148207CADF6}">
  <ds:schemaRefs>
    <ds:schemaRef ds:uri="http://schemas.openxmlformats.org/officeDocument/2006/bibliography"/>
  </ds:schemaRefs>
</ds:datastoreItem>
</file>

<file path=customXml/itemProps86.xml><?xml version="1.0" encoding="utf-8"?>
<ds:datastoreItem xmlns:ds="http://schemas.openxmlformats.org/officeDocument/2006/customXml" ds:itemID="{EF9F2325-F80A-462F-99D7-148330555B3A}">
  <ds:schemaRefs>
    <ds:schemaRef ds:uri="http://schemas.openxmlformats.org/officeDocument/2006/bibliography"/>
  </ds:schemaRefs>
</ds:datastoreItem>
</file>

<file path=customXml/itemProps87.xml><?xml version="1.0" encoding="utf-8"?>
<ds:datastoreItem xmlns:ds="http://schemas.openxmlformats.org/officeDocument/2006/customXml" ds:itemID="{ED7BEB0E-DB02-441D-857F-46101C89188B}">
  <ds:schemaRefs>
    <ds:schemaRef ds:uri="http://schemas.openxmlformats.org/officeDocument/2006/bibliography"/>
  </ds:schemaRefs>
</ds:datastoreItem>
</file>

<file path=customXml/itemProps88.xml><?xml version="1.0" encoding="utf-8"?>
<ds:datastoreItem xmlns:ds="http://schemas.openxmlformats.org/officeDocument/2006/customXml" ds:itemID="{C8FA78CF-4FFC-4829-93B6-F340BC4E296E}">
  <ds:schemaRefs>
    <ds:schemaRef ds:uri="http://schemas.openxmlformats.org/officeDocument/2006/bibliography"/>
  </ds:schemaRefs>
</ds:datastoreItem>
</file>

<file path=customXml/itemProps89.xml><?xml version="1.0" encoding="utf-8"?>
<ds:datastoreItem xmlns:ds="http://schemas.openxmlformats.org/officeDocument/2006/customXml" ds:itemID="{48B14601-7134-4D07-85AE-8607B3E0A506}">
  <ds:schemaRefs>
    <ds:schemaRef ds:uri="http://schemas.openxmlformats.org/officeDocument/2006/bibliography"/>
  </ds:schemaRefs>
</ds:datastoreItem>
</file>

<file path=customXml/itemProps9.xml><?xml version="1.0" encoding="utf-8"?>
<ds:datastoreItem xmlns:ds="http://schemas.openxmlformats.org/officeDocument/2006/customXml" ds:itemID="{24F4EB2D-0050-4E0A-A7E0-008840DD4F9D}">
  <ds:schemaRefs>
    <ds:schemaRef ds:uri="http://schemas.openxmlformats.org/officeDocument/2006/bibliography"/>
  </ds:schemaRefs>
</ds:datastoreItem>
</file>

<file path=customXml/itemProps90.xml><?xml version="1.0" encoding="utf-8"?>
<ds:datastoreItem xmlns:ds="http://schemas.openxmlformats.org/officeDocument/2006/customXml" ds:itemID="{8C0C9F98-5648-40B9-8842-DA8A70F65527}">
  <ds:schemaRefs>
    <ds:schemaRef ds:uri="http://schemas.openxmlformats.org/officeDocument/2006/bibliography"/>
  </ds:schemaRefs>
</ds:datastoreItem>
</file>

<file path=customXml/itemProps91.xml><?xml version="1.0" encoding="utf-8"?>
<ds:datastoreItem xmlns:ds="http://schemas.openxmlformats.org/officeDocument/2006/customXml" ds:itemID="{5A631DF4-E9BB-47DE-92ED-A488FFEF65B7}">
  <ds:schemaRefs>
    <ds:schemaRef ds:uri="http://schemas.openxmlformats.org/officeDocument/2006/bibliography"/>
  </ds:schemaRefs>
</ds:datastoreItem>
</file>

<file path=customXml/itemProps92.xml><?xml version="1.0" encoding="utf-8"?>
<ds:datastoreItem xmlns:ds="http://schemas.openxmlformats.org/officeDocument/2006/customXml" ds:itemID="{5C1EBEA1-0C60-4DB1-A9FF-266D515B34E6}">
  <ds:schemaRefs>
    <ds:schemaRef ds:uri="http://schemas.openxmlformats.org/officeDocument/2006/bibliography"/>
  </ds:schemaRefs>
</ds:datastoreItem>
</file>

<file path=customXml/itemProps93.xml><?xml version="1.0" encoding="utf-8"?>
<ds:datastoreItem xmlns:ds="http://schemas.openxmlformats.org/officeDocument/2006/customXml" ds:itemID="{D0955A6A-221A-422B-9C1E-7B03EBA3D334}">
  <ds:schemaRefs>
    <ds:schemaRef ds:uri="http://schemas.openxmlformats.org/officeDocument/2006/bibliography"/>
  </ds:schemaRefs>
</ds:datastoreItem>
</file>

<file path=customXml/itemProps94.xml><?xml version="1.0" encoding="utf-8"?>
<ds:datastoreItem xmlns:ds="http://schemas.openxmlformats.org/officeDocument/2006/customXml" ds:itemID="{437B69E8-2BF9-4E4B-B033-D920919B82AB}">
  <ds:schemaRefs>
    <ds:schemaRef ds:uri="http://schemas.openxmlformats.org/officeDocument/2006/bibliography"/>
  </ds:schemaRefs>
</ds:datastoreItem>
</file>

<file path=customXml/itemProps95.xml><?xml version="1.0" encoding="utf-8"?>
<ds:datastoreItem xmlns:ds="http://schemas.openxmlformats.org/officeDocument/2006/customXml" ds:itemID="{E4C58D4E-A3F6-4DE4-B535-F58858940EDC}">
  <ds:schemaRefs>
    <ds:schemaRef ds:uri="http://schemas.openxmlformats.org/officeDocument/2006/bibliography"/>
  </ds:schemaRefs>
</ds:datastoreItem>
</file>

<file path=customXml/itemProps96.xml><?xml version="1.0" encoding="utf-8"?>
<ds:datastoreItem xmlns:ds="http://schemas.openxmlformats.org/officeDocument/2006/customXml" ds:itemID="{20FC8586-5263-44AA-83E2-645291536F7C}">
  <ds:schemaRefs>
    <ds:schemaRef ds:uri="http://schemas.openxmlformats.org/officeDocument/2006/bibliography"/>
  </ds:schemaRefs>
</ds:datastoreItem>
</file>

<file path=customXml/itemProps97.xml><?xml version="1.0" encoding="utf-8"?>
<ds:datastoreItem xmlns:ds="http://schemas.openxmlformats.org/officeDocument/2006/customXml" ds:itemID="{6D8A149F-C34C-4D4A-9453-D7621EFE3226}">
  <ds:schemaRefs>
    <ds:schemaRef ds:uri="http://schemas.openxmlformats.org/officeDocument/2006/bibliography"/>
  </ds:schemaRefs>
</ds:datastoreItem>
</file>

<file path=customXml/itemProps98.xml><?xml version="1.0" encoding="utf-8"?>
<ds:datastoreItem xmlns:ds="http://schemas.openxmlformats.org/officeDocument/2006/customXml" ds:itemID="{4D1D8424-3338-483C-B797-EFE6C1C7A45F}">
  <ds:schemaRefs>
    <ds:schemaRef ds:uri="http://schemas.openxmlformats.org/officeDocument/2006/bibliography"/>
  </ds:schemaRefs>
</ds:datastoreItem>
</file>

<file path=customXml/itemProps99.xml><?xml version="1.0" encoding="utf-8"?>
<ds:datastoreItem xmlns:ds="http://schemas.openxmlformats.org/officeDocument/2006/customXml" ds:itemID="{0248A395-F3DC-4656-9ED4-E832F04A72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60</Pages>
  <Words>17751</Words>
  <Characters>101184</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118698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173</cp:revision>
  <cp:lastPrinted>2017-11-10T06:35:00Z</cp:lastPrinted>
  <dcterms:created xsi:type="dcterms:W3CDTF">2016-11-10T13:15:00Z</dcterms:created>
  <dcterms:modified xsi:type="dcterms:W3CDTF">2017-11-10T13:32:00Z</dcterms:modified>
</cp:coreProperties>
</file>