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A6068D">
        <w:rPr>
          <w:lang w:val="sr-Latn-RS"/>
        </w:rPr>
        <w:t>0285</w:t>
      </w:r>
      <w:r w:rsidR="00506DA0" w:rsidRPr="00506DA0">
        <w:t>/201</w:t>
      </w:r>
      <w:r w:rsidR="00E16ADF">
        <w:t>7</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A6068D">
        <w:rPr>
          <w:lang w:val="sr-Latn-RS"/>
        </w:rPr>
        <w:t>1403</w:t>
      </w:r>
      <w:r w:rsidR="00E16ADF">
        <w:t>/2017</w:t>
      </w:r>
      <w:r w:rsidRPr="00506DA0">
        <w:t>)</w:t>
      </w:r>
    </w:p>
    <w:p w:rsidR="0053125F" w:rsidRDefault="0053125F" w:rsidP="00210557">
      <w:pPr>
        <w:jc w:val="center"/>
        <w:rPr>
          <w:rFonts w:cs="Arial"/>
          <w:b/>
          <w:lang w:val="sr-Latn-RS"/>
        </w:rPr>
      </w:pPr>
    </w:p>
    <w:p w:rsidR="00164A25" w:rsidRPr="00DD104A" w:rsidRDefault="00A6068D" w:rsidP="00DD104A">
      <w:pPr>
        <w:jc w:val="center"/>
        <w:rPr>
          <w:rFonts w:eastAsia="Arial Unicode MS" w:cs="Arial"/>
          <w:b/>
          <w:kern w:val="2"/>
          <w:lang w:val="sr-Cyrl-RS"/>
        </w:rPr>
      </w:pPr>
      <w:r>
        <w:rPr>
          <w:rFonts w:cs="Arial"/>
          <w:b/>
          <w:lang w:val="sr-Cyrl-RS"/>
        </w:rPr>
        <w:t>Делови циркулационих пумпи „МЗТ“ ТЕНТ - 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64A25" w:rsidRDefault="00164A25"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Default="00D66E3F" w:rsidP="00164A25">
      <w:pPr>
        <w:rPr>
          <w:rFonts w:eastAsia="Arial Unicode MS" w:cs="Arial"/>
          <w:b/>
          <w:kern w:val="2"/>
        </w:rPr>
      </w:pPr>
    </w:p>
    <w:p w:rsidR="00D66E3F" w:rsidRPr="00F10346" w:rsidRDefault="00D66E3F" w:rsidP="00164A25">
      <w:pPr>
        <w:rPr>
          <w:rFonts w:eastAsia="Arial Unicode MS" w:cs="Arial"/>
          <w:b/>
          <w:kern w:val="2"/>
        </w:rPr>
      </w:pPr>
    </w:p>
    <w:p w:rsidR="001A32D5" w:rsidRPr="001A32D5" w:rsidRDefault="001A32D5" w:rsidP="00164A25">
      <w:pPr>
        <w:rPr>
          <w:rFonts w:eastAsia="Arial Unicode MS" w:cs="Arial"/>
          <w:b/>
          <w:kern w:val="2"/>
          <w:lang w:val="sr-Cyrl-RS"/>
        </w:rPr>
      </w:pPr>
    </w:p>
    <w:p w:rsidR="00646539" w:rsidRDefault="00646539" w:rsidP="000C50A0">
      <w:pPr>
        <w:pStyle w:val="BodyText"/>
        <w:spacing w:before="0"/>
        <w:jc w:val="center"/>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BE4264">
        <w:rPr>
          <w:rFonts w:eastAsia="Arial Unicode MS" w:cs="Arial"/>
          <w:kern w:val="2"/>
          <w:lang w:val="ru-RU"/>
        </w:rPr>
        <w:t xml:space="preserve">(заведено у ЈП ЕПС број </w:t>
      </w:r>
      <w:r w:rsidR="00F4303F" w:rsidRPr="00F4303F">
        <w:rPr>
          <w:rFonts w:eastAsia="Arial Unicode MS" w:cs="Arial"/>
          <w:kern w:val="2"/>
          <w:lang w:val="sr-Latn-RS"/>
        </w:rPr>
        <w:t xml:space="preserve">105-E.03.01.- </w:t>
      </w:r>
      <w:r w:rsidR="00A6068D">
        <w:rPr>
          <w:rFonts w:eastAsia="Arial Unicode MS" w:cs="Arial"/>
          <w:kern w:val="2"/>
          <w:lang w:val="sr-Cyrl-RS"/>
        </w:rPr>
        <w:t>425939</w:t>
      </w:r>
      <w:r w:rsidR="00791238">
        <w:rPr>
          <w:rFonts w:eastAsia="Arial Unicode MS" w:cs="Arial"/>
          <w:kern w:val="2"/>
          <w:lang w:val="sr-Cyrl-RS"/>
        </w:rPr>
        <w:t>/</w:t>
      </w:r>
      <w:r w:rsidR="00D66E3F">
        <w:rPr>
          <w:rFonts w:eastAsia="Arial Unicode MS" w:cs="Arial"/>
          <w:kern w:val="2"/>
          <w:lang w:val="sr-Cyrl-RS"/>
        </w:rPr>
        <w:t>5</w:t>
      </w:r>
      <w:r w:rsidR="00F4303F" w:rsidRPr="00F4303F">
        <w:rPr>
          <w:rFonts w:eastAsia="Arial Unicode MS" w:cs="Arial"/>
          <w:kern w:val="2"/>
          <w:lang w:val="sr-Latn-RS"/>
        </w:rPr>
        <w:t>-2017</w:t>
      </w:r>
      <w:r w:rsidR="009F3035" w:rsidRPr="00BE4264">
        <w:rPr>
          <w:rFonts w:eastAsia="Arial Unicode MS" w:cs="Arial"/>
          <w:kern w:val="2"/>
          <w:lang w:val="ru-RU"/>
        </w:rPr>
        <w:t xml:space="preserve"> </w:t>
      </w:r>
      <w:r w:rsidR="00CF0CF9" w:rsidRPr="00BE4264">
        <w:rPr>
          <w:rFonts w:eastAsia="Arial Unicode MS" w:cs="Arial"/>
          <w:kern w:val="2"/>
          <w:lang w:val="sr-Cyrl-CS"/>
        </w:rPr>
        <w:t xml:space="preserve">од </w:t>
      </w:r>
      <w:r w:rsidR="00D66E3F">
        <w:rPr>
          <w:rFonts w:eastAsia="Arial Unicode MS" w:cs="Arial"/>
          <w:kern w:val="2"/>
          <w:lang w:val="sr-Cyrl-RS"/>
        </w:rPr>
        <w:t>28.11</w:t>
      </w:r>
      <w:r w:rsidR="00E16ADF" w:rsidRPr="00BE4264">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D66E3F">
        <w:rPr>
          <w:rFonts w:cs="Arial"/>
          <w:lang w:val="ru-RU"/>
        </w:rPr>
        <w:t>новембар</w:t>
      </w:r>
      <w:r w:rsidR="00E16ADF">
        <w:rPr>
          <w:rFonts w:cs="Arial"/>
          <w:lang w:val="sr-Cyrl-RS"/>
        </w:rPr>
        <w:t xml:space="preserve">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proofErr w:type="gramStart"/>
      <w:r w:rsidR="00EA5B02" w:rsidRPr="00BE4264">
        <w:rPr>
          <w:rFonts w:eastAsia="Arial Unicode MS" w:cs="Arial"/>
          <w:kern w:val="2"/>
          <w:lang w:val="sr-Latn-RS"/>
        </w:rPr>
        <w:t>.-</w:t>
      </w:r>
      <w:proofErr w:type="gramEnd"/>
      <w:r w:rsidR="00393F34" w:rsidRPr="00BE4264">
        <w:rPr>
          <w:rFonts w:eastAsia="Arial Unicode MS" w:cs="Arial"/>
          <w:kern w:val="2"/>
          <w:lang w:val="sr-Cyrl-RS"/>
        </w:rPr>
        <w:t xml:space="preserve"> </w:t>
      </w:r>
      <w:r w:rsidR="00A6068D">
        <w:rPr>
          <w:rFonts w:cs="Arial"/>
          <w:lang w:val="sr-Cyrl-RS"/>
        </w:rPr>
        <w:t>425939</w:t>
      </w:r>
      <w:r w:rsidR="00791238">
        <w:rPr>
          <w:rFonts w:eastAsia="Arial Unicode MS" w:cs="Arial"/>
          <w:kern w:val="2"/>
          <w:lang w:val="sr-Cyrl-RS"/>
        </w:rPr>
        <w:t>/2</w:t>
      </w:r>
      <w:r w:rsidR="00EA5B02" w:rsidRPr="00BE4264">
        <w:rPr>
          <w:rFonts w:eastAsia="Arial Unicode MS" w:cs="Arial"/>
          <w:kern w:val="2"/>
          <w:lang w:val="sr-Latn-RS"/>
        </w:rPr>
        <w:t>-201</w:t>
      </w:r>
      <w:r w:rsidR="00E16ADF" w:rsidRPr="00BE4264">
        <w:rPr>
          <w:rFonts w:eastAsia="Arial Unicode MS" w:cs="Arial"/>
          <w:kern w:val="2"/>
          <w:lang w:val="sr-Cyrl-RS"/>
        </w:rPr>
        <w:t>7</w:t>
      </w:r>
      <w:r w:rsidR="009F3035" w:rsidRPr="00BE4264">
        <w:rPr>
          <w:rFonts w:eastAsia="Arial Unicode MS" w:cs="Arial"/>
          <w:kern w:val="2"/>
          <w:lang w:val="sr-Latn-RS"/>
        </w:rPr>
        <w:t xml:space="preserve"> </w:t>
      </w:r>
      <w:r w:rsidR="00CF0CF9" w:rsidRPr="00BE4264">
        <w:rPr>
          <w:rFonts w:eastAsia="Arial Unicode MS" w:cs="Arial"/>
          <w:color w:val="000000"/>
          <w:kern w:val="2"/>
          <w:lang w:val="sr-Cyrl-CS"/>
        </w:rPr>
        <w:t xml:space="preserve">од </w:t>
      </w:r>
      <w:r w:rsidR="00D66E3F">
        <w:rPr>
          <w:rFonts w:eastAsia="Arial Unicode MS" w:cs="Arial"/>
          <w:color w:val="000000"/>
          <w:kern w:val="2"/>
          <w:lang w:val="sr-Cyrl-RS"/>
        </w:rPr>
        <w:t>17.10</w:t>
      </w:r>
      <w:r w:rsidR="00E16ADF" w:rsidRPr="00BE4264">
        <w:rPr>
          <w:rFonts w:eastAsia="Arial Unicode MS" w:cs="Arial"/>
          <w:color w:val="000000"/>
          <w:kern w:val="2"/>
          <w:lang w:val="sr-Cyrl-RS"/>
        </w:rPr>
        <w:t>.</w:t>
      </w:r>
      <w:r w:rsidR="009F3035"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9F3035" w:rsidRPr="00BE4264">
        <w:rPr>
          <w:rFonts w:eastAsia="Arial Unicode MS" w:cs="Arial"/>
          <w:color w:val="000000"/>
          <w:kern w:val="2"/>
          <w:lang w:val="sr-Latn-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A6068D">
        <w:rPr>
          <w:rFonts w:cs="Arial"/>
          <w:lang w:val="sr-Cyrl-RS"/>
        </w:rPr>
        <w:t>425939</w:t>
      </w:r>
      <w:r w:rsidR="00791238">
        <w:rPr>
          <w:rFonts w:eastAsia="Arial Unicode MS" w:cs="Arial"/>
          <w:kern w:val="2"/>
          <w:lang w:val="sr-Cyrl-RS"/>
        </w:rPr>
        <w:t>/3</w:t>
      </w:r>
      <w:r w:rsidR="00EA5B02" w:rsidRPr="00BE4264">
        <w:rPr>
          <w:rFonts w:eastAsia="Arial Unicode MS" w:cs="Arial"/>
          <w:kern w:val="2"/>
          <w:lang w:val="sr-Latn-RS"/>
        </w:rPr>
        <w:t>-201</w:t>
      </w:r>
      <w:r w:rsidR="00E16ADF" w:rsidRPr="00BE4264">
        <w:rPr>
          <w:rFonts w:eastAsia="Arial Unicode MS" w:cs="Arial"/>
          <w:kern w:val="2"/>
          <w:lang w:val="sr-Cyrl-RS"/>
        </w:rPr>
        <w:t>7</w:t>
      </w:r>
      <w:r w:rsidR="0073230A" w:rsidRPr="00BE4264">
        <w:rPr>
          <w:rFonts w:eastAsia="Arial Unicode MS" w:cs="Arial"/>
          <w:kern w:val="2"/>
          <w:lang w:val="ru-RU"/>
        </w:rPr>
        <w:t xml:space="preserve"> </w:t>
      </w:r>
      <w:r w:rsidR="00CF0CF9" w:rsidRPr="00BE4264">
        <w:rPr>
          <w:rFonts w:eastAsia="Arial Unicode MS" w:cs="Arial"/>
          <w:color w:val="000000"/>
          <w:kern w:val="2"/>
          <w:lang w:val="sr-Cyrl-CS"/>
        </w:rPr>
        <w:t>од</w:t>
      </w:r>
      <w:r w:rsidR="009F3035" w:rsidRPr="00BE4264">
        <w:rPr>
          <w:rFonts w:eastAsia="Arial Unicode MS" w:cs="Arial"/>
          <w:color w:val="000000"/>
          <w:kern w:val="2"/>
          <w:lang w:val="sr-Latn-RS"/>
        </w:rPr>
        <w:t xml:space="preserve"> </w:t>
      </w:r>
      <w:r w:rsidR="00D66E3F">
        <w:rPr>
          <w:rFonts w:eastAsia="Arial Unicode MS" w:cs="Arial"/>
          <w:color w:val="000000"/>
          <w:kern w:val="2"/>
          <w:lang w:val="sr-Cyrl-RS"/>
        </w:rPr>
        <w:t>17.10</w:t>
      </w:r>
      <w:r w:rsidR="009F3035" w:rsidRPr="00BE4264">
        <w:rPr>
          <w:rFonts w:eastAsia="Arial Unicode MS" w:cs="Arial"/>
          <w:color w:val="000000"/>
          <w:kern w:val="2"/>
          <w:lang w:val="sr-Latn-RS"/>
        </w:rPr>
        <w:t>.</w:t>
      </w:r>
      <w:r w:rsidR="00CF0CF9"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06DA0" w:rsidRPr="00506DA0">
        <w:t xml:space="preserve"> </w:t>
      </w:r>
      <w:r w:rsidR="00506DA0" w:rsidRPr="00506DA0">
        <w:rPr>
          <w:b/>
        </w:rPr>
        <w:t>3000/</w:t>
      </w:r>
      <w:r w:rsidR="00A6068D">
        <w:rPr>
          <w:b/>
          <w:lang w:val="sr-Cyrl-RS"/>
        </w:rPr>
        <w:t>0285</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A6068D">
        <w:rPr>
          <w:b/>
          <w:lang w:val="sr-Cyrl-RS"/>
        </w:rPr>
        <w:t>1403</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B0FE3" w:rsidRDefault="005861D8" w:rsidP="00EB0FE3">
            <w:pPr>
              <w:tabs>
                <w:tab w:val="left" w:pos="360"/>
                <w:tab w:val="left" w:pos="567"/>
                <w:tab w:val="right" w:leader="dot" w:pos="9639"/>
              </w:tabs>
              <w:jc w:val="center"/>
              <w:rPr>
                <w:lang w:val="sr-Cyrl-RS"/>
              </w:rPr>
            </w:pPr>
            <w:r>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92C6C" w:rsidRDefault="008C4124" w:rsidP="005861D8">
            <w:pPr>
              <w:tabs>
                <w:tab w:val="left" w:pos="360"/>
                <w:tab w:val="left" w:pos="567"/>
                <w:tab w:val="right" w:leader="dot" w:pos="9639"/>
              </w:tabs>
              <w:jc w:val="center"/>
              <w:rPr>
                <w:lang w:val="sr-Latn-RS"/>
              </w:rPr>
            </w:pPr>
            <w:r>
              <w:rPr>
                <w:lang w:val="sr-Cyrl-RS"/>
              </w:rPr>
              <w:t>1</w:t>
            </w:r>
            <w:r w:rsidR="005861D8">
              <w:rPr>
                <w:lang w:val="sr-Cyrl-RS"/>
              </w:rP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A7CD0" w:rsidRDefault="008C4124" w:rsidP="005861D8">
            <w:pPr>
              <w:tabs>
                <w:tab w:val="left" w:pos="360"/>
                <w:tab w:val="left" w:pos="567"/>
                <w:tab w:val="right" w:leader="dot" w:pos="9639"/>
              </w:tabs>
              <w:jc w:val="center"/>
              <w:rPr>
                <w:lang w:val="sr-Cyrl-RS"/>
              </w:rPr>
            </w:pPr>
            <w:r>
              <w:rPr>
                <w:lang w:val="sr-Cyrl-RS"/>
              </w:rPr>
              <w:t>1</w:t>
            </w:r>
            <w:r w:rsidR="005861D8">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5861D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5861D8">
              <w:rPr>
                <w:rFonts w:cs="Arial"/>
                <w:lang w:val="sr-Cyrl-RS"/>
              </w:rPr>
              <w:t>2</w:t>
            </w:r>
            <w:r w:rsidR="00602C94">
              <w:rPr>
                <w:rFonts w:cs="Arial"/>
                <w:lang w:val="sr-Cyrl-RS"/>
              </w:rPr>
              <w:t xml:space="preserve"> )</w:t>
            </w:r>
          </w:p>
        </w:tc>
        <w:tc>
          <w:tcPr>
            <w:tcW w:w="810" w:type="dxa"/>
          </w:tcPr>
          <w:p w:rsidR="00C62AA7" w:rsidRPr="00292C6C" w:rsidRDefault="005861D8" w:rsidP="008C4124">
            <w:pPr>
              <w:tabs>
                <w:tab w:val="left" w:pos="360"/>
                <w:tab w:val="left" w:pos="567"/>
                <w:tab w:val="right" w:leader="dot" w:pos="9639"/>
              </w:tabs>
              <w:jc w:val="center"/>
              <w:rPr>
                <w:lang w:val="sr-Latn-RS"/>
              </w:rPr>
            </w:pPr>
            <w:r>
              <w:rPr>
                <w:lang w:val="sr-Cyrl-RS"/>
              </w:rPr>
              <w:t>25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1A7CD0" w:rsidRDefault="005861D8" w:rsidP="008C4124">
            <w:pPr>
              <w:tabs>
                <w:tab w:val="left" w:pos="360"/>
                <w:tab w:val="left" w:pos="567"/>
                <w:tab w:val="right" w:leader="dot" w:pos="9639"/>
              </w:tabs>
              <w:jc w:val="center"/>
              <w:rPr>
                <w:lang w:val="sr-Cyrl-RS"/>
              </w:rPr>
            </w:pPr>
            <w:r>
              <w:rPr>
                <w:lang w:val="sr-Cyrl-RS"/>
              </w:rPr>
              <w:t>39</w:t>
            </w:r>
          </w:p>
        </w:tc>
      </w:tr>
    </w:tbl>
    <w:p w:rsidR="009D3699" w:rsidRPr="00F10346" w:rsidRDefault="009D3699" w:rsidP="000C50A0">
      <w:pPr>
        <w:pStyle w:val="BodyText"/>
        <w:spacing w:before="0"/>
        <w:rPr>
          <w:rFonts w:cs="Arial"/>
          <w:b/>
          <w:spacing w:val="80"/>
          <w:sz w:val="22"/>
          <w:szCs w:val="22"/>
          <w:highlight w:val="yellow"/>
        </w:rPr>
      </w:pPr>
    </w:p>
    <w:p w:rsidR="00F5264D" w:rsidRPr="007F5E98"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39156D">
        <w:rPr>
          <w:rFonts w:cs="Arial"/>
          <w:bCs/>
          <w:noProof/>
          <w:lang w:val="sr-Cyrl-CS"/>
        </w:rPr>
        <w:t xml:space="preserve"> </w:t>
      </w:r>
      <w:r w:rsidR="005861D8">
        <w:rPr>
          <w:rFonts w:cs="Arial"/>
          <w:bCs/>
          <w:noProof/>
          <w:lang w:val="sr-Cyrl-CS"/>
        </w:rPr>
        <w:t>47</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5934"/>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D2585"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A6068D">
            <w:pPr>
              <w:jc w:val="center"/>
              <w:rPr>
                <w:rFonts w:cs="Arial"/>
                <w:b/>
                <w:lang w:val="sr-Cyrl-RS"/>
              </w:rPr>
            </w:pPr>
            <w:bookmarkStart w:id="15" w:name="_Toc442559877"/>
            <w:r w:rsidRPr="00F10346">
              <w:rPr>
                <w:rFonts w:cs="Arial"/>
              </w:rPr>
              <w:t xml:space="preserve">Набавка добара: </w:t>
            </w:r>
            <w:bookmarkEnd w:id="15"/>
            <w:r w:rsidR="00A6068D">
              <w:rPr>
                <w:rFonts w:cs="Arial"/>
                <w:b/>
                <w:lang w:val="sr-Cyrl-RS"/>
              </w:rPr>
              <w:t>Делови циркулационих пумпи „МЗТ“ ТЕНТ - 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A6068D" w:rsidRPr="00DD104A" w:rsidRDefault="002E12CC" w:rsidP="00A6068D">
      <w:pPr>
        <w:rPr>
          <w:rFonts w:eastAsia="Arial Unicode MS" w:cs="Arial"/>
          <w:b/>
          <w:kern w:val="2"/>
          <w:lang w:val="sr-Cyrl-RS"/>
        </w:rPr>
      </w:pPr>
      <w:r w:rsidRPr="00CB1824">
        <w:rPr>
          <w:rFonts w:cs="Arial"/>
          <w:b/>
          <w:lang w:eastAsia="zh-CN"/>
        </w:rPr>
        <w:t>Опис предмета јавне набавке:</w:t>
      </w:r>
      <w:r w:rsidRPr="00F10346">
        <w:rPr>
          <w:rFonts w:cs="Arial"/>
          <w:lang w:eastAsia="zh-CN"/>
        </w:rPr>
        <w:t xml:space="preserve"> </w:t>
      </w:r>
      <w:r w:rsidR="00A6068D" w:rsidRPr="00A6068D">
        <w:rPr>
          <w:rFonts w:cs="Arial"/>
          <w:lang w:val="sr-Cyrl-RS"/>
        </w:rPr>
        <w:t>Делови циркулационих пумпи „МЗТ</w:t>
      </w:r>
      <w:proofErr w:type="gramStart"/>
      <w:r w:rsidR="00A6068D" w:rsidRPr="00A6068D">
        <w:rPr>
          <w:rFonts w:cs="Arial"/>
          <w:lang w:val="sr-Cyrl-RS"/>
        </w:rPr>
        <w:t>“ ТЕНТ</w:t>
      </w:r>
      <w:proofErr w:type="gramEnd"/>
      <w:r w:rsidR="00A6068D" w:rsidRPr="00A6068D">
        <w:rPr>
          <w:rFonts w:cs="Arial"/>
          <w:lang w:val="sr-Cyrl-RS"/>
        </w:rPr>
        <w:t xml:space="preserve"> - А</w:t>
      </w:r>
    </w:p>
    <w:p w:rsidR="002E12CC" w:rsidRPr="00791238" w:rsidRDefault="002E12CC" w:rsidP="000F712A">
      <w:pPr>
        <w:rPr>
          <w:rFonts w:cs="Arial"/>
          <w:lang w:val="sr-Cyrl-RS" w:eastAsia="zh-CN"/>
        </w:rPr>
      </w:pPr>
      <w:r w:rsidRPr="0051399F">
        <w:rPr>
          <w:rFonts w:cs="Arial"/>
          <w:b/>
          <w:lang w:eastAsia="zh-CN"/>
        </w:rPr>
        <w:t>Назив из општег речника набавке:</w:t>
      </w:r>
      <w:r w:rsidR="00523D27" w:rsidRPr="00523D27">
        <w:t xml:space="preserve"> </w:t>
      </w:r>
      <w:r w:rsidR="00A6068D">
        <w:rPr>
          <w:rFonts w:cs="Arial"/>
          <w:lang w:val="sr-Cyrl-RS" w:eastAsia="zh-CN"/>
        </w:rPr>
        <w:t>Делови пумпи или елеватора течности</w:t>
      </w:r>
    </w:p>
    <w:p w:rsidR="001B619C" w:rsidRPr="00C079B3" w:rsidRDefault="002E12CC" w:rsidP="000F712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A6068D">
        <w:rPr>
          <w:rFonts w:cs="Arial"/>
          <w:lang w:val="sr-Cyrl-RS" w:eastAsia="zh-CN"/>
        </w:rPr>
        <w:t>42124200</w:t>
      </w:r>
    </w:p>
    <w:p w:rsidR="00602C94" w:rsidRDefault="00602C94" w:rsidP="000F712A">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91238" w:rsidRDefault="00791238" w:rsidP="007E4D15">
      <w:pPr>
        <w:spacing w:before="0"/>
        <w:rPr>
          <w:rFonts w:cs="Arial"/>
          <w:lang w:val="sr-Cyrl-RS" w:eastAsia="zh-CN"/>
        </w:rPr>
      </w:pPr>
    </w:p>
    <w:p w:rsidR="0045085E" w:rsidRDefault="0045085E" w:rsidP="007E4D15">
      <w:pPr>
        <w:spacing w:before="0"/>
        <w:rPr>
          <w:rFonts w:cs="Arial"/>
          <w:lang w:val="sr-Cyrl-RS" w:eastAsia="zh-CN"/>
        </w:rPr>
      </w:pPr>
    </w:p>
    <w:p w:rsidR="00CB1824" w:rsidRDefault="00CB1824"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956452">
      <w:pPr>
        <w:spacing w:before="0"/>
      </w:pPr>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99328A" w:rsidRDefault="0099328A" w:rsidP="007252C7">
      <w:pPr>
        <w:spacing w:before="0"/>
        <w:rPr>
          <w:rFonts w:cs="Arial"/>
          <w:lang w:val="sr-Cyrl-RS"/>
        </w:rPr>
      </w:pPr>
    </w:p>
    <w:p w:rsidR="004D6F70" w:rsidRDefault="004D6F70" w:rsidP="007252C7">
      <w:pPr>
        <w:spacing w:before="0"/>
        <w:rPr>
          <w:rFonts w:cs="Arial"/>
          <w:lang w:val="sr-Cyrl-RS"/>
        </w:rPr>
      </w:pPr>
    </w:p>
    <w:p w:rsidR="00455F03" w:rsidRPr="00455F03" w:rsidRDefault="00455F03" w:rsidP="00D57BA3">
      <w:pPr>
        <w:spacing w:before="0"/>
        <w:jc w:val="left"/>
        <w:rPr>
          <w:rFonts w:cs="Arial"/>
          <w:b/>
          <w:lang w:val="sr-Cyrl-RS" w:eastAsia="hr-HR"/>
        </w:rPr>
      </w:pPr>
      <w:r w:rsidRPr="00455F03">
        <w:rPr>
          <w:b/>
          <w:lang w:val="sr-Cyrl-RS"/>
        </w:rPr>
        <w:t xml:space="preserve">3.1 </w:t>
      </w:r>
      <w:r w:rsidRPr="00455F03">
        <w:rPr>
          <w:b/>
        </w:rPr>
        <w:t>Врста, техничке карактеристике, количина и опис добара</w:t>
      </w:r>
      <w:r w:rsidRPr="00455F03">
        <w:rPr>
          <w:rFonts w:cs="Arial"/>
          <w:b/>
          <w:lang w:val="sr-Cyrl-RS" w:eastAsia="hr-HR"/>
        </w:rPr>
        <w:t xml:space="preserve"> </w:t>
      </w:r>
    </w:p>
    <w:p w:rsidR="0099328A" w:rsidRDefault="0099328A" w:rsidP="00D57BA3">
      <w:pPr>
        <w:spacing w:before="0"/>
        <w:jc w:val="left"/>
        <w:rPr>
          <w:rFonts w:cs="Arial"/>
          <w:sz w:val="12"/>
          <w:szCs w:val="12"/>
          <w:lang w:val="sr-Cyrl-RS" w:eastAsia="hr-HR"/>
        </w:rPr>
      </w:pPr>
    </w:p>
    <w:p w:rsidR="00877789" w:rsidRDefault="00877789" w:rsidP="00D57BA3">
      <w:pPr>
        <w:spacing w:before="0"/>
        <w:jc w:val="left"/>
        <w:rPr>
          <w:rFonts w:cs="Arial"/>
          <w:sz w:val="12"/>
          <w:szCs w:val="12"/>
          <w:lang w:val="sr-Cyrl-RS" w:eastAsia="hr-HR"/>
        </w:rPr>
      </w:pPr>
    </w:p>
    <w:p w:rsidR="00877789" w:rsidRPr="008726DC" w:rsidRDefault="00877789" w:rsidP="0045085E">
      <w:pPr>
        <w:rPr>
          <w:rFonts w:cs="Arial"/>
          <w:sz w:val="12"/>
          <w:szCs w:val="12"/>
          <w:lang w:val="ru-RU"/>
        </w:rPr>
      </w:pPr>
    </w:p>
    <w:p w:rsidR="005B3860" w:rsidRPr="008726DC" w:rsidRDefault="00904540" w:rsidP="00904540">
      <w:pPr>
        <w:spacing w:before="0"/>
        <w:jc w:val="left"/>
        <w:rPr>
          <w:rFonts w:cs="Arial"/>
          <w:b/>
          <w:lang w:val="sr-Cyrl-RS" w:eastAsia="hr-HR"/>
        </w:rPr>
      </w:pPr>
      <w:r w:rsidRPr="008726DC">
        <w:rPr>
          <w:rFonts w:cs="Arial"/>
          <w:b/>
          <w:lang w:val="sr-Cyrl-RS" w:eastAsia="hr-HR"/>
        </w:rPr>
        <w:t xml:space="preserve">Табела 1. </w:t>
      </w:r>
      <w:r w:rsidR="008726DC" w:rsidRPr="008726DC">
        <w:rPr>
          <w:rFonts w:cs="Arial"/>
          <w:b/>
          <w:lang w:val="sr-Cyrl-RS" w:eastAsia="hr-HR"/>
        </w:rPr>
        <w:t xml:space="preserve"> </w:t>
      </w:r>
    </w:p>
    <w:tbl>
      <w:tblPr>
        <w:tblW w:w="8422" w:type="dxa"/>
        <w:jc w:val="center"/>
        <w:tblInd w:w="-9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
        <w:gridCol w:w="4379"/>
        <w:gridCol w:w="1450"/>
        <w:gridCol w:w="1701"/>
      </w:tblGrid>
      <w:tr w:rsidR="00904540" w:rsidRPr="004D6F70" w:rsidTr="00904540">
        <w:trPr>
          <w:jc w:val="center"/>
        </w:trPr>
        <w:tc>
          <w:tcPr>
            <w:tcW w:w="892" w:type="dxa"/>
            <w:shd w:val="clear" w:color="auto" w:fill="E0E0E0"/>
            <w:vAlign w:val="center"/>
          </w:tcPr>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Ред.</w:t>
            </w:r>
          </w:p>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бр.</w:t>
            </w:r>
          </w:p>
        </w:tc>
        <w:tc>
          <w:tcPr>
            <w:tcW w:w="4379" w:type="dxa"/>
            <w:shd w:val="clear" w:color="auto" w:fill="E0E0E0"/>
            <w:vAlign w:val="center"/>
          </w:tcPr>
          <w:p w:rsidR="00904540" w:rsidRPr="004D6F70" w:rsidRDefault="00904540" w:rsidP="0095209B">
            <w:pPr>
              <w:jc w:val="center"/>
              <w:rPr>
                <w:rFonts w:cs="Arial"/>
                <w:sz w:val="21"/>
                <w:szCs w:val="21"/>
                <w:lang w:eastAsia="hr-HR"/>
              </w:rPr>
            </w:pPr>
            <w:r w:rsidRPr="004D6F70">
              <w:rPr>
                <w:rFonts w:cs="Arial"/>
                <w:sz w:val="21"/>
                <w:szCs w:val="21"/>
                <w:lang w:val="sr-Cyrl-CS" w:eastAsia="hr-HR"/>
              </w:rPr>
              <w:t>Предмет набавке добара</w:t>
            </w:r>
          </w:p>
        </w:tc>
        <w:tc>
          <w:tcPr>
            <w:tcW w:w="1450" w:type="dxa"/>
            <w:shd w:val="clear" w:color="auto" w:fill="E0E0E0"/>
            <w:vAlign w:val="center"/>
          </w:tcPr>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Јед.</w:t>
            </w:r>
          </w:p>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Мере</w:t>
            </w:r>
          </w:p>
        </w:tc>
        <w:tc>
          <w:tcPr>
            <w:tcW w:w="1701" w:type="dxa"/>
            <w:shd w:val="clear" w:color="auto" w:fill="E0E0E0"/>
            <w:vAlign w:val="center"/>
          </w:tcPr>
          <w:p w:rsidR="00904540" w:rsidRPr="004D6F70" w:rsidRDefault="00904540" w:rsidP="0095209B">
            <w:pPr>
              <w:jc w:val="center"/>
              <w:rPr>
                <w:rFonts w:cs="Arial"/>
                <w:sz w:val="21"/>
                <w:szCs w:val="21"/>
                <w:lang w:val="sr-Cyrl-CS" w:eastAsia="hr-HR"/>
              </w:rPr>
            </w:pPr>
            <w:r w:rsidRPr="004D6F70">
              <w:rPr>
                <w:rFonts w:cs="Arial"/>
                <w:sz w:val="21"/>
                <w:szCs w:val="21"/>
                <w:lang w:val="sr-Cyrl-CS" w:eastAsia="hr-HR"/>
              </w:rPr>
              <w:t>Количина</w:t>
            </w:r>
          </w:p>
        </w:tc>
      </w:tr>
      <w:tr w:rsidR="00A6068D" w:rsidRPr="002F0B98" w:rsidTr="00A6068D">
        <w:trPr>
          <w:trHeight w:val="424"/>
          <w:jc w:val="center"/>
        </w:trPr>
        <w:tc>
          <w:tcPr>
            <w:tcW w:w="892" w:type="dxa"/>
            <w:shd w:val="clear" w:color="auto" w:fill="auto"/>
            <w:vAlign w:val="center"/>
          </w:tcPr>
          <w:p w:rsidR="00A6068D" w:rsidRDefault="00A6068D" w:rsidP="00A6068D">
            <w:pPr>
              <w:jc w:val="center"/>
              <w:rPr>
                <w:rFonts w:cs="Arial"/>
                <w:lang w:val="sr-Cyrl-RS"/>
              </w:rPr>
            </w:pPr>
            <w:r>
              <w:rPr>
                <w:rFonts w:cs="Arial"/>
                <w:lang w:val="sr-Cyrl-RS"/>
              </w:rPr>
              <w:t>1</w:t>
            </w:r>
          </w:p>
        </w:tc>
        <w:tc>
          <w:tcPr>
            <w:tcW w:w="4379" w:type="dxa"/>
            <w:shd w:val="clear" w:color="auto" w:fill="auto"/>
          </w:tcPr>
          <w:p w:rsidR="00A6068D" w:rsidRPr="00A6068D" w:rsidRDefault="00A6068D" w:rsidP="00E95A07">
            <w:pPr>
              <w:rPr>
                <w:rFonts w:cs="Arial"/>
                <w:lang w:val="sr-Cyrl-RS"/>
              </w:rPr>
            </w:pPr>
            <w:r w:rsidRPr="00A6068D">
              <w:rPr>
                <w:rFonts w:cs="Arial"/>
                <w:lang w:val="sr-Cyrl-RS"/>
              </w:rPr>
              <w:t xml:space="preserve">Вратило циркулационе пумпе „МЗТ“ тип </w:t>
            </w:r>
            <w:r w:rsidRPr="00A6068D">
              <w:rPr>
                <w:rFonts w:cs="Arial"/>
              </w:rPr>
              <w:t xml:space="preserve">ST15CP20b </w:t>
            </w:r>
            <w:r w:rsidRPr="00A6068D">
              <w:rPr>
                <w:rFonts w:cs="Arial"/>
                <w:lang w:val="sr-Cyrl-RS"/>
              </w:rPr>
              <w:t>– цртеж ОН0018.24.00.00 – позиција 3</w:t>
            </w:r>
            <w:r w:rsidR="00E95A07">
              <w:rPr>
                <w:rFonts w:cs="Arial"/>
                <w:lang w:val="sr-Cyrl-RS"/>
              </w:rPr>
              <w:t>8</w:t>
            </w:r>
            <w:r w:rsidRPr="00A6068D">
              <w:rPr>
                <w:rFonts w:cs="Arial"/>
                <w:lang w:val="sr-Cyrl-RS"/>
              </w:rPr>
              <w:t xml:space="preserve"> </w:t>
            </w:r>
          </w:p>
        </w:tc>
        <w:tc>
          <w:tcPr>
            <w:tcW w:w="1450" w:type="dxa"/>
            <w:shd w:val="clear" w:color="auto" w:fill="auto"/>
            <w:vAlign w:val="center"/>
          </w:tcPr>
          <w:p w:rsidR="00A6068D" w:rsidRDefault="00A6068D" w:rsidP="00A6068D">
            <w:pPr>
              <w:jc w:val="center"/>
              <w:rPr>
                <w:rFonts w:cs="Arial"/>
                <w:lang w:val="sr-Cyrl-RS"/>
              </w:rPr>
            </w:pPr>
            <w:r>
              <w:rPr>
                <w:rFonts w:cs="Arial"/>
                <w:lang w:val="sr-Cyrl-RS"/>
              </w:rPr>
              <w:t>ком</w:t>
            </w:r>
          </w:p>
        </w:tc>
        <w:tc>
          <w:tcPr>
            <w:tcW w:w="1701" w:type="dxa"/>
            <w:shd w:val="clear" w:color="auto" w:fill="auto"/>
            <w:vAlign w:val="center"/>
          </w:tcPr>
          <w:p w:rsidR="00A6068D" w:rsidRDefault="00A6068D" w:rsidP="00A6068D">
            <w:pPr>
              <w:jc w:val="center"/>
              <w:rPr>
                <w:rFonts w:cs="Arial"/>
                <w:lang w:val="sr-Cyrl-RS"/>
              </w:rPr>
            </w:pPr>
            <w:r>
              <w:rPr>
                <w:rFonts w:cs="Arial"/>
                <w:lang w:val="sr-Cyrl-RS"/>
              </w:rPr>
              <w:t>2</w:t>
            </w:r>
          </w:p>
        </w:tc>
      </w:tr>
      <w:tr w:rsidR="00A6068D" w:rsidRPr="002F0B98" w:rsidTr="00A6068D">
        <w:trPr>
          <w:trHeight w:val="424"/>
          <w:jc w:val="center"/>
        </w:trPr>
        <w:tc>
          <w:tcPr>
            <w:tcW w:w="892" w:type="dxa"/>
            <w:shd w:val="clear" w:color="auto" w:fill="auto"/>
            <w:vAlign w:val="center"/>
          </w:tcPr>
          <w:p w:rsidR="00A6068D" w:rsidRDefault="00A6068D" w:rsidP="00A6068D">
            <w:pPr>
              <w:jc w:val="center"/>
              <w:rPr>
                <w:rFonts w:cs="Arial"/>
                <w:lang w:val="sr-Cyrl-RS"/>
              </w:rPr>
            </w:pPr>
            <w:r>
              <w:rPr>
                <w:rFonts w:cs="Arial"/>
                <w:lang w:val="sr-Cyrl-RS"/>
              </w:rPr>
              <w:t>2</w:t>
            </w:r>
          </w:p>
        </w:tc>
        <w:tc>
          <w:tcPr>
            <w:tcW w:w="4379" w:type="dxa"/>
            <w:shd w:val="clear" w:color="auto" w:fill="auto"/>
          </w:tcPr>
          <w:p w:rsidR="00A6068D" w:rsidRPr="00A6068D" w:rsidRDefault="00A6068D" w:rsidP="00216CEF">
            <w:pPr>
              <w:rPr>
                <w:rFonts w:cs="Arial"/>
                <w:lang w:val="sr-Cyrl-RS"/>
              </w:rPr>
            </w:pPr>
            <w:r w:rsidRPr="00A6068D">
              <w:rPr>
                <w:rFonts w:cs="Arial"/>
                <w:lang w:val="sr-Cyrl-RS"/>
              </w:rPr>
              <w:t xml:space="preserve">Перифлекс спојница циркулационе пумпе „МЗТ“ тип </w:t>
            </w:r>
            <w:r w:rsidRPr="00A6068D">
              <w:rPr>
                <w:rFonts w:cs="Arial"/>
              </w:rPr>
              <w:t>ST15CP20b</w:t>
            </w:r>
            <w:r w:rsidRPr="00A6068D">
              <w:rPr>
                <w:rFonts w:cs="Arial"/>
                <w:lang w:val="sr-Cyrl-RS"/>
              </w:rPr>
              <w:t xml:space="preserve"> </w:t>
            </w:r>
            <w:r w:rsidR="000531D8">
              <w:rPr>
                <w:rFonts w:cs="Arial"/>
                <w:lang w:val="sr-Cyrl-RS"/>
              </w:rPr>
              <w:t xml:space="preserve"> </w:t>
            </w:r>
          </w:p>
        </w:tc>
        <w:tc>
          <w:tcPr>
            <w:tcW w:w="1450" w:type="dxa"/>
            <w:shd w:val="clear" w:color="auto" w:fill="auto"/>
            <w:vAlign w:val="center"/>
          </w:tcPr>
          <w:p w:rsidR="00A6068D" w:rsidRDefault="00A6068D" w:rsidP="00A6068D">
            <w:pPr>
              <w:jc w:val="center"/>
              <w:rPr>
                <w:rFonts w:cs="Arial"/>
                <w:lang w:val="sr-Cyrl-RS"/>
              </w:rPr>
            </w:pPr>
            <w:r>
              <w:rPr>
                <w:rFonts w:cs="Arial"/>
                <w:lang w:val="sr-Cyrl-RS"/>
              </w:rPr>
              <w:t>ком</w:t>
            </w:r>
          </w:p>
        </w:tc>
        <w:tc>
          <w:tcPr>
            <w:tcW w:w="1701" w:type="dxa"/>
            <w:shd w:val="clear" w:color="auto" w:fill="auto"/>
            <w:vAlign w:val="center"/>
          </w:tcPr>
          <w:p w:rsidR="00A6068D" w:rsidRDefault="00A6068D" w:rsidP="00A6068D">
            <w:pPr>
              <w:jc w:val="center"/>
              <w:rPr>
                <w:rFonts w:cs="Arial"/>
                <w:lang w:val="sr-Cyrl-RS"/>
              </w:rPr>
            </w:pPr>
            <w:r>
              <w:rPr>
                <w:rFonts w:cs="Arial"/>
                <w:lang w:val="sr-Cyrl-RS"/>
              </w:rPr>
              <w:t>2</w:t>
            </w:r>
          </w:p>
        </w:tc>
      </w:tr>
    </w:tbl>
    <w:p w:rsidR="00877789" w:rsidRDefault="00877789" w:rsidP="0045085E">
      <w:pPr>
        <w:rPr>
          <w:rFonts w:cs="Arial"/>
          <w:lang w:val="ru-RU"/>
        </w:rPr>
      </w:pPr>
    </w:p>
    <w:p w:rsidR="005B3860" w:rsidRDefault="00A6068D" w:rsidP="00A6068D">
      <w:pPr>
        <w:rPr>
          <w:rFonts w:cs="Arial"/>
          <w:lang w:val="sr-Cyrl-RS"/>
        </w:rPr>
      </w:pPr>
      <w:r w:rsidRPr="00E240EF">
        <w:rPr>
          <w:rFonts w:cs="Arial"/>
          <w:lang w:val="sr-Cyrl-RS"/>
        </w:rPr>
        <w:t xml:space="preserve">Оригинални произвођач пумпи и делова за њих је фабрика „МЗТ“ из Скопља. </w:t>
      </w:r>
    </w:p>
    <w:p w:rsidR="00A6068D" w:rsidRPr="00E240EF" w:rsidRDefault="00A6068D" w:rsidP="00A6068D">
      <w:pPr>
        <w:rPr>
          <w:rFonts w:cs="Arial"/>
          <w:lang w:val="sr-Cyrl-RS"/>
        </w:rPr>
      </w:pPr>
      <w:r w:rsidRPr="00E240EF">
        <w:rPr>
          <w:rFonts w:cs="Arial"/>
          <w:lang w:val="sr-Cyrl-RS"/>
        </w:rPr>
        <w:t xml:space="preserve">Дозвољено је понудити и делове других произвођача али је понуђач дужан да докаже да су ти делови </w:t>
      </w:r>
      <w:r w:rsidR="00000772">
        <w:rPr>
          <w:rFonts w:cs="Arial"/>
          <w:lang w:val="sr-Cyrl-RS"/>
        </w:rPr>
        <w:t>одговарајући</w:t>
      </w:r>
      <w:r w:rsidRPr="00E240EF">
        <w:rPr>
          <w:rFonts w:cs="Arial"/>
          <w:lang w:val="sr-Cyrl-RS"/>
        </w:rPr>
        <w:t xml:space="preserve"> оригиналним. </w:t>
      </w:r>
    </w:p>
    <w:p w:rsidR="005B3860" w:rsidRDefault="00A6068D" w:rsidP="00A6068D">
      <w:pPr>
        <w:rPr>
          <w:rFonts w:cs="Arial"/>
          <w:lang w:val="sr-Cyrl-RS"/>
        </w:rPr>
      </w:pPr>
      <w:r w:rsidRPr="00E240EF">
        <w:rPr>
          <w:rFonts w:cs="Arial"/>
          <w:lang w:val="sr-Cyrl-RS"/>
        </w:rPr>
        <w:t xml:space="preserve">Сви понуђени делови морају бити одговарајућих димензија и одговарајућих квалитета обраде. </w:t>
      </w:r>
    </w:p>
    <w:p w:rsidR="005B3860" w:rsidRDefault="00A6068D" w:rsidP="00A6068D">
      <w:pPr>
        <w:rPr>
          <w:rFonts w:cs="Arial"/>
          <w:lang w:val="sr-Cyrl-RS"/>
        </w:rPr>
      </w:pPr>
      <w:r w:rsidRPr="00E240EF">
        <w:rPr>
          <w:rFonts w:cs="Arial"/>
          <w:lang w:val="sr-Cyrl-RS"/>
        </w:rPr>
        <w:t>Сви делови морају бити од одговарајућих материјала и прописно обрађени</w:t>
      </w:r>
      <w:r w:rsidRPr="00E240EF">
        <w:rPr>
          <w:rFonts w:cs="Arial"/>
          <w:lang w:val="sr-Latn-RS"/>
        </w:rPr>
        <w:t xml:space="preserve"> </w:t>
      </w:r>
      <w:r w:rsidRPr="00E240EF">
        <w:rPr>
          <w:rFonts w:cs="Arial"/>
          <w:lang w:val="sr-Cyrl-RS"/>
        </w:rPr>
        <w:t xml:space="preserve">у складу са документацијом произвођача и у складу са важећим стандардима. </w:t>
      </w:r>
    </w:p>
    <w:p w:rsidR="00A6068D" w:rsidRPr="00E240EF" w:rsidRDefault="00A6068D" w:rsidP="00A6068D">
      <w:pPr>
        <w:rPr>
          <w:rFonts w:cs="Arial"/>
          <w:lang w:val="sr-Cyrl-RS"/>
        </w:rPr>
      </w:pPr>
      <w:r w:rsidRPr="00E240EF">
        <w:rPr>
          <w:rFonts w:cs="Arial"/>
          <w:lang w:val="sr-Cyrl-RS"/>
        </w:rPr>
        <w:t xml:space="preserve">Сви тражени делови морају бити у прописаним толеранцијама, сви делови морају бити испоручени без потреба за даљим додатним обрадама. </w:t>
      </w:r>
    </w:p>
    <w:p w:rsidR="0045085E" w:rsidRPr="00AD0F51" w:rsidRDefault="00296224" w:rsidP="0045085E">
      <w:pPr>
        <w:rPr>
          <w:rFonts w:cs="Arial"/>
          <w:sz w:val="12"/>
          <w:szCs w:val="12"/>
          <w:lang w:val="sr-Cyrl-RS"/>
        </w:rPr>
      </w:pPr>
      <w:r w:rsidRPr="00CD168C">
        <w:rPr>
          <w:rFonts w:cs="Arial"/>
          <w:sz w:val="12"/>
          <w:szCs w:val="12"/>
          <w:lang w:val="sr-Cyrl-RS"/>
        </w:rPr>
        <w:object w:dxaOrig="17880" w:dyaOrig="25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pt;height:710.3pt" o:ole="">
            <v:imagedata r:id="rId167" o:title=""/>
          </v:shape>
          <o:OLEObject Type="Embed" ProgID="AcroExch.Document.11" ShapeID="_x0000_i1025" DrawAspect="Content" ObjectID="_1573381743" r:id="rId168"/>
        </w:object>
      </w:r>
    </w:p>
    <w:p w:rsidR="007252C7" w:rsidRDefault="00891D61" w:rsidP="00455F03">
      <w:pPr>
        <w:pStyle w:val="Heading10"/>
        <w:spacing w:before="0"/>
        <w:ind w:left="0" w:firstLine="0"/>
        <w:jc w:val="both"/>
        <w:rPr>
          <w:rFonts w:cs="Arial"/>
          <w:lang w:val="sr-Cyrl-RS"/>
        </w:rPr>
      </w:pPr>
      <w:r>
        <w:rPr>
          <w:rFonts w:cs="Arial"/>
          <w:lang w:val="sr-Cyrl-RS"/>
        </w:rPr>
        <w:t>3.</w:t>
      </w:r>
      <w:r w:rsidR="00455F03">
        <w:rPr>
          <w:rFonts w:cs="Arial"/>
          <w:lang w:val="sr-Cyrl-RS"/>
        </w:rPr>
        <w:t>2</w:t>
      </w:r>
      <w:r>
        <w:rPr>
          <w:rFonts w:cs="Arial"/>
          <w:lang w:val="sr-Cyrl-RS"/>
        </w:rPr>
        <w:t xml:space="preserve"> </w:t>
      </w:r>
      <w:r w:rsidR="007252C7" w:rsidRPr="000F712A">
        <w:rPr>
          <w:rFonts w:cs="Arial"/>
        </w:rPr>
        <w:t>Квалитет и техничке карактеристике (спецификације</w:t>
      </w:r>
      <w:r w:rsidR="007252C7" w:rsidRPr="007252C7">
        <w:rPr>
          <w:rFonts w:cs="Arial"/>
        </w:rPr>
        <w:t>)</w:t>
      </w:r>
    </w:p>
    <w:p w:rsidR="004A39EA" w:rsidRPr="00090E53" w:rsidRDefault="004A39EA" w:rsidP="004A39EA">
      <w:pPr>
        <w:pStyle w:val="ListParagraph"/>
        <w:autoSpaceDE w:val="0"/>
        <w:autoSpaceDN w:val="0"/>
        <w:adjustRightInd w:val="0"/>
        <w:spacing w:before="0" w:after="0" w:line="240" w:lineRule="auto"/>
        <w:ind w:left="357"/>
        <w:contextualSpacing w:val="0"/>
        <w:rPr>
          <w:rFonts w:ascii="Arial" w:hAnsi="Arial" w:cs="Arial"/>
          <w:color w:val="00B0F0"/>
          <w:lang w:val="sr-Cyrl-RS"/>
        </w:rPr>
      </w:pPr>
      <w:r>
        <w:rPr>
          <w:rFonts w:ascii="Arial" w:hAnsi="Arial" w:cs="Arial"/>
        </w:rPr>
        <w:t xml:space="preserve">Према </w:t>
      </w:r>
      <w:r>
        <w:rPr>
          <w:rFonts w:ascii="Arial" w:hAnsi="Arial" w:cs="Arial"/>
          <w:lang w:val="sr-Cyrl-RS"/>
        </w:rPr>
        <w:t>т</w:t>
      </w:r>
      <w:r>
        <w:rPr>
          <w:rFonts w:ascii="Arial" w:hAnsi="Arial" w:cs="Arial"/>
        </w:rPr>
        <w:t>ехничкој спецификацији</w:t>
      </w:r>
      <w:r>
        <w:rPr>
          <w:rFonts w:ascii="Arial" w:hAnsi="Arial" w:cs="Arial"/>
          <w:lang w:val="sr-Cyrl-RS"/>
        </w:rPr>
        <w:t xml:space="preserve"> предметне набавке (дато у тачки 3.1</w:t>
      </w:r>
      <w:r w:rsidR="00455F03">
        <w:rPr>
          <w:rFonts w:ascii="Arial" w:hAnsi="Arial" w:cs="Arial"/>
          <w:lang w:val="sr-Cyrl-RS"/>
        </w:rPr>
        <w:t>)</w:t>
      </w:r>
      <w:proofErr w:type="gramStart"/>
      <w:r w:rsidR="00B342F0">
        <w:rPr>
          <w:rFonts w:ascii="Arial" w:hAnsi="Arial" w:cs="Arial"/>
          <w:lang w:val="sr-Cyrl-RS"/>
        </w:rPr>
        <w:t xml:space="preserve">, </w:t>
      </w:r>
      <w:r>
        <w:rPr>
          <w:rFonts w:ascii="Arial" w:hAnsi="Arial" w:cs="Arial"/>
          <w:lang w:val="sr-Latn-RS"/>
        </w:rPr>
        <w:t xml:space="preserve"> </w:t>
      </w:r>
      <w:bookmarkEnd w:id="16"/>
      <w:r w:rsidRPr="00D605F0">
        <w:rPr>
          <w:rFonts w:ascii="Arial" w:hAnsi="Arial" w:cs="Arial"/>
        </w:rPr>
        <w:t>а</w:t>
      </w:r>
      <w:proofErr w:type="gramEnd"/>
      <w:r w:rsidRPr="00D605F0">
        <w:rPr>
          <w:rFonts w:ascii="Arial" w:hAnsi="Arial" w:cs="Arial"/>
        </w:rPr>
        <w:t xml:space="preserve"> којом се доказује  да понуђена добра испуњавају захтеване техничке карактеристике</w:t>
      </w:r>
      <w:r w:rsidR="00090E53">
        <w:rPr>
          <w:rFonts w:ascii="Arial" w:hAnsi="Arial" w:cs="Arial"/>
          <w:lang w:val="sr-Cyrl-RS"/>
        </w:rPr>
        <w:t>.</w:t>
      </w:r>
    </w:p>
    <w:p w:rsidR="007252C7" w:rsidRDefault="007252C7" w:rsidP="004A39EA">
      <w:pPr>
        <w:pStyle w:val="ListParagraph"/>
        <w:autoSpaceDE w:val="0"/>
        <w:autoSpaceDN w:val="0"/>
        <w:adjustRightInd w:val="0"/>
        <w:spacing w:before="0" w:after="0" w:line="240" w:lineRule="auto"/>
        <w:ind w:left="0"/>
        <w:contextualSpacing w:val="0"/>
        <w:rPr>
          <w:rFonts w:cs="Arial"/>
          <w:b/>
          <w:lang w:val="sr-Cyrl-RS"/>
        </w:rPr>
      </w:pPr>
    </w:p>
    <w:p w:rsidR="007252C7" w:rsidRDefault="007252C7" w:rsidP="009752B4">
      <w:pPr>
        <w:autoSpaceDE w:val="0"/>
        <w:autoSpaceDN w:val="0"/>
        <w:adjustRightInd w:val="0"/>
        <w:spacing w:before="0"/>
        <w:ind w:firstLine="357"/>
        <w:rPr>
          <w:rFonts w:cs="Arial"/>
          <w:b/>
          <w:lang w:val="sr-Cyrl-RS"/>
        </w:rPr>
      </w:pPr>
      <w:r w:rsidRPr="003E549C">
        <w:rPr>
          <w:rFonts w:cs="Arial"/>
          <w:b/>
        </w:rPr>
        <w:t>3.</w:t>
      </w:r>
      <w:r w:rsidR="00455F03">
        <w:rPr>
          <w:rFonts w:cs="Arial"/>
          <w:b/>
          <w:lang w:val="sr-Cyrl-RS"/>
        </w:rPr>
        <w:t>2</w:t>
      </w:r>
      <w:r w:rsidRPr="003E549C">
        <w:rPr>
          <w:rFonts w:cs="Arial"/>
          <w:b/>
        </w:rPr>
        <w:t>.1</w:t>
      </w:r>
      <w:r w:rsidRPr="003E549C">
        <w:rPr>
          <w:rFonts w:cs="Arial"/>
          <w:b/>
          <w:lang w:val="sr-Cyrl-RS"/>
        </w:rPr>
        <w:t xml:space="preserve"> Техничка д</w:t>
      </w:r>
      <w:r w:rsidRPr="003E549C">
        <w:rPr>
          <w:rFonts w:cs="Arial"/>
          <w:b/>
        </w:rPr>
        <w:t>окументација која се доставља као саставни део понуде</w:t>
      </w:r>
      <w:r w:rsidRPr="003E549C">
        <w:rPr>
          <w:rFonts w:cs="Arial"/>
          <w:b/>
          <w:lang w:val="sr-Cyrl-RS"/>
        </w:rPr>
        <w:t xml:space="preserve"> </w:t>
      </w:r>
    </w:p>
    <w:p w:rsidR="00090E53" w:rsidRPr="00176B76" w:rsidRDefault="00176B76" w:rsidP="009752B4">
      <w:pPr>
        <w:autoSpaceDE w:val="0"/>
        <w:autoSpaceDN w:val="0"/>
        <w:adjustRightInd w:val="0"/>
        <w:spacing w:before="0"/>
        <w:ind w:left="426"/>
        <w:rPr>
          <w:rFonts w:cs="Arial"/>
          <w:lang w:val="sr-Cyrl-RS"/>
        </w:rPr>
      </w:pPr>
      <w:r>
        <w:rPr>
          <w:rFonts w:cs="Arial"/>
          <w:lang w:val="sr-Cyrl-RS"/>
        </w:rPr>
        <w:t>Уколико понуђач нуди делове од произвођача који није испоручио постојеће пумпе обавезан је да достави:</w:t>
      </w:r>
    </w:p>
    <w:p w:rsidR="00A6517D" w:rsidRPr="00A6517D" w:rsidRDefault="00A6517D" w:rsidP="00A6517D">
      <w:pPr>
        <w:pStyle w:val="ListParagraph"/>
        <w:numPr>
          <w:ilvl w:val="0"/>
          <w:numId w:val="32"/>
        </w:numPr>
        <w:rPr>
          <w:rFonts w:ascii="Arial" w:hAnsi="Arial" w:cs="Arial"/>
          <w:lang w:val="sr-Cyrl-RS"/>
        </w:rPr>
      </w:pPr>
      <w:r w:rsidRPr="00A6517D">
        <w:rPr>
          <w:rFonts w:ascii="Arial" w:hAnsi="Arial" w:cs="Arial"/>
          <w:lang w:val="sr-Cyrl-RS"/>
        </w:rPr>
        <w:t>План контроле квалитета којим се доказује да понуђен</w:t>
      </w:r>
      <w:r w:rsidR="00176B76">
        <w:rPr>
          <w:rFonts w:ascii="Arial" w:hAnsi="Arial" w:cs="Arial"/>
          <w:lang w:val="sr-Cyrl-RS"/>
        </w:rPr>
        <w:t>и</w:t>
      </w:r>
      <w:r w:rsidRPr="00A6517D">
        <w:rPr>
          <w:rFonts w:ascii="Arial" w:hAnsi="Arial" w:cs="Arial"/>
          <w:lang w:val="sr-Cyrl-RS"/>
        </w:rPr>
        <w:t xml:space="preserve"> </w:t>
      </w:r>
      <w:r w:rsidR="00176B76">
        <w:rPr>
          <w:rFonts w:ascii="Arial" w:hAnsi="Arial" w:cs="Arial"/>
          <w:lang w:val="sr-Cyrl-RS"/>
        </w:rPr>
        <w:t xml:space="preserve">делови </w:t>
      </w:r>
      <w:r w:rsidRPr="00A6517D">
        <w:rPr>
          <w:rFonts w:ascii="Arial" w:hAnsi="Arial" w:cs="Arial"/>
          <w:lang w:val="sr-Cyrl-RS"/>
        </w:rPr>
        <w:t>испуњавају захтеване  тех</w:t>
      </w:r>
      <w:r w:rsidR="00FC7868">
        <w:rPr>
          <w:rFonts w:ascii="Arial" w:hAnsi="Arial" w:cs="Arial"/>
          <w:lang w:val="sr-Cyrl-RS"/>
        </w:rPr>
        <w:t>н</w:t>
      </w:r>
      <w:r w:rsidRPr="00A6517D">
        <w:rPr>
          <w:rFonts w:ascii="Arial" w:hAnsi="Arial" w:cs="Arial"/>
          <w:lang w:val="sr-Cyrl-RS"/>
        </w:rPr>
        <w:t>ичке карактеристике</w:t>
      </w:r>
      <w:r w:rsidR="00944275">
        <w:rPr>
          <w:rFonts w:ascii="Arial" w:hAnsi="Arial" w:cs="Arial"/>
          <w:lang w:val="sr-Cyrl-RS"/>
        </w:rPr>
        <w:t xml:space="preserve"> п</w:t>
      </w:r>
      <w:r w:rsidR="00944275">
        <w:rPr>
          <w:rFonts w:ascii="Arial" w:hAnsi="Arial" w:cs="Arial"/>
        </w:rPr>
        <w:t xml:space="preserve">рема </w:t>
      </w:r>
      <w:r w:rsidR="00944275">
        <w:rPr>
          <w:rFonts w:ascii="Arial" w:hAnsi="Arial" w:cs="Arial"/>
          <w:lang w:val="sr-Cyrl-RS"/>
        </w:rPr>
        <w:t>т</w:t>
      </w:r>
      <w:r w:rsidR="00944275">
        <w:rPr>
          <w:rFonts w:ascii="Arial" w:hAnsi="Arial" w:cs="Arial"/>
        </w:rPr>
        <w:t>ехничкој спецификацији</w:t>
      </w:r>
      <w:r w:rsidR="00944275">
        <w:rPr>
          <w:rFonts w:ascii="Arial" w:hAnsi="Arial" w:cs="Arial"/>
          <w:lang w:val="sr-Cyrl-RS"/>
        </w:rPr>
        <w:t xml:space="preserve"> (дато у тачки 3.1)</w:t>
      </w:r>
      <w:r w:rsidRPr="00A6517D">
        <w:rPr>
          <w:rFonts w:ascii="Arial" w:hAnsi="Arial" w:cs="Arial"/>
          <w:lang w:val="sr-Cyrl-RS"/>
        </w:rPr>
        <w:t>.</w:t>
      </w:r>
    </w:p>
    <w:p w:rsidR="00673399" w:rsidRPr="00944275" w:rsidRDefault="00176B76" w:rsidP="00611FBE">
      <w:pPr>
        <w:pStyle w:val="ListParagraph"/>
        <w:numPr>
          <w:ilvl w:val="0"/>
          <w:numId w:val="32"/>
        </w:numPr>
        <w:autoSpaceDE w:val="0"/>
        <w:autoSpaceDN w:val="0"/>
        <w:adjustRightInd w:val="0"/>
        <w:spacing w:before="0"/>
        <w:rPr>
          <w:rFonts w:ascii="Arial" w:hAnsi="Arial" w:cs="Arial"/>
          <w:lang w:val="sr-Cyrl-CS"/>
        </w:rPr>
      </w:pPr>
      <w:r>
        <w:rPr>
          <w:rFonts w:ascii="Arial" w:hAnsi="Arial" w:cs="Arial"/>
          <w:lang w:val="sr-Cyrl-CS"/>
        </w:rPr>
        <w:t>Цртеже</w:t>
      </w:r>
      <w:r w:rsidR="00944275" w:rsidRPr="00944275">
        <w:rPr>
          <w:rFonts w:ascii="Arial" w:hAnsi="Arial" w:cs="Arial"/>
          <w:lang w:val="sr-Cyrl-CS"/>
        </w:rPr>
        <w:t xml:space="preserve"> понуђених </w:t>
      </w:r>
      <w:r>
        <w:rPr>
          <w:rFonts w:ascii="Arial" w:hAnsi="Arial" w:cs="Arial"/>
          <w:lang w:val="sr-Cyrl-CS"/>
        </w:rPr>
        <w:t>делова,</w:t>
      </w:r>
      <w:r w:rsidR="00611FBE" w:rsidRPr="00944275">
        <w:rPr>
          <w:rFonts w:ascii="Arial" w:hAnsi="Arial" w:cs="Arial"/>
          <w:lang w:val="sr-Cyrl-CS"/>
        </w:rPr>
        <w:t xml:space="preserve"> са </w:t>
      </w:r>
      <w:r>
        <w:rPr>
          <w:rFonts w:ascii="Arial" w:hAnsi="Arial" w:cs="Arial"/>
          <w:lang w:val="sr-Cyrl-CS"/>
        </w:rPr>
        <w:t>основним димензијама, и са дефинисаним материјалима од којих су делови израђени, а</w:t>
      </w:r>
      <w:r w:rsidR="00611FBE" w:rsidRPr="00944275">
        <w:rPr>
          <w:rFonts w:ascii="Arial" w:hAnsi="Arial" w:cs="Arial"/>
          <w:lang w:val="sr-Cyrl-CS"/>
        </w:rPr>
        <w:t xml:space="preserve"> </w:t>
      </w:r>
      <w:r>
        <w:rPr>
          <w:rFonts w:ascii="Arial" w:hAnsi="Arial" w:cs="Arial"/>
          <w:lang w:val="sr-Cyrl-CS"/>
        </w:rPr>
        <w:t>како би се утврдило да су</w:t>
      </w:r>
      <w:r w:rsidR="00A6517D" w:rsidRPr="00944275">
        <w:rPr>
          <w:rFonts w:ascii="Arial" w:hAnsi="Arial" w:cs="Arial"/>
          <w:lang w:val="sr-Cyrl-CS"/>
        </w:rPr>
        <w:t xml:space="preserve"> понуђен</w:t>
      </w:r>
      <w:r>
        <w:rPr>
          <w:rFonts w:ascii="Arial" w:hAnsi="Arial" w:cs="Arial"/>
          <w:lang w:val="sr-Cyrl-CS"/>
        </w:rPr>
        <w:t>и</w:t>
      </w:r>
      <w:r w:rsidR="00A6517D" w:rsidRPr="00944275">
        <w:rPr>
          <w:rFonts w:ascii="Arial" w:hAnsi="Arial" w:cs="Arial"/>
          <w:lang w:val="sr-Cyrl-CS"/>
        </w:rPr>
        <w:t xml:space="preserve"> </w:t>
      </w:r>
      <w:r>
        <w:rPr>
          <w:rFonts w:ascii="Arial" w:hAnsi="Arial" w:cs="Arial"/>
          <w:lang w:val="sr-Cyrl-CS"/>
        </w:rPr>
        <w:t>делови</w:t>
      </w:r>
      <w:r w:rsidR="00A6517D" w:rsidRPr="00944275">
        <w:rPr>
          <w:rFonts w:ascii="Arial" w:hAnsi="Arial" w:cs="Arial"/>
          <w:lang w:val="sr-Cyrl-CS"/>
        </w:rPr>
        <w:t xml:space="preserve"> одговарајућ</w:t>
      </w:r>
      <w:r>
        <w:rPr>
          <w:rFonts w:ascii="Arial" w:hAnsi="Arial" w:cs="Arial"/>
          <w:lang w:val="sr-Cyrl-CS"/>
        </w:rPr>
        <w:t>и</w:t>
      </w:r>
      <w:r w:rsidR="00A6517D" w:rsidRPr="00944275">
        <w:rPr>
          <w:rFonts w:ascii="Arial" w:hAnsi="Arial" w:cs="Arial"/>
          <w:lang w:val="sr-Cyrl-CS"/>
        </w:rPr>
        <w:t>.</w:t>
      </w:r>
    </w:p>
    <w:p w:rsidR="00611FBE" w:rsidRDefault="00611FBE" w:rsidP="00673399">
      <w:pPr>
        <w:pStyle w:val="ListParagraph"/>
        <w:autoSpaceDE w:val="0"/>
        <w:autoSpaceDN w:val="0"/>
        <w:adjustRightInd w:val="0"/>
        <w:spacing w:before="0"/>
        <w:ind w:left="360"/>
        <w:rPr>
          <w:rFonts w:cs="Arial"/>
          <w:b/>
          <w:lang w:val="sr-Cyrl-RS"/>
        </w:rPr>
      </w:pPr>
    </w:p>
    <w:p w:rsidR="00F75B9B" w:rsidRDefault="00891D61" w:rsidP="00F75B9B">
      <w:pPr>
        <w:pStyle w:val="ListParagraph"/>
        <w:autoSpaceDE w:val="0"/>
        <w:autoSpaceDN w:val="0"/>
        <w:adjustRightInd w:val="0"/>
        <w:spacing w:before="0"/>
        <w:ind w:left="360"/>
        <w:rPr>
          <w:rFonts w:ascii="Arial" w:hAnsi="Arial" w:cs="Arial"/>
          <w:b/>
          <w:lang w:val="sr-Cyrl-RS"/>
        </w:rPr>
      </w:pPr>
      <w:r w:rsidRPr="00F75B9B">
        <w:rPr>
          <w:rFonts w:ascii="Arial" w:hAnsi="Arial" w:cs="Arial"/>
          <w:b/>
        </w:rPr>
        <w:t>3.</w:t>
      </w:r>
      <w:r w:rsidR="00455F03">
        <w:rPr>
          <w:rFonts w:ascii="Arial" w:hAnsi="Arial" w:cs="Arial"/>
          <w:b/>
          <w:lang w:val="sr-Cyrl-RS"/>
        </w:rPr>
        <w:t>2</w:t>
      </w:r>
      <w:r w:rsidRPr="00F75B9B">
        <w:rPr>
          <w:rFonts w:ascii="Arial" w:hAnsi="Arial" w:cs="Arial"/>
          <w:b/>
        </w:rPr>
        <w:t>.</w:t>
      </w:r>
      <w:r w:rsidRPr="00F75B9B">
        <w:rPr>
          <w:rFonts w:ascii="Arial" w:hAnsi="Arial" w:cs="Arial"/>
          <w:b/>
          <w:lang w:val="sr-Cyrl-RS"/>
        </w:rPr>
        <w:t>2 Техничка д</w:t>
      </w:r>
      <w:r w:rsidRPr="00F75B9B">
        <w:rPr>
          <w:rFonts w:ascii="Arial" w:hAnsi="Arial" w:cs="Arial"/>
          <w:b/>
        </w:rPr>
        <w:t xml:space="preserve">окументација која се доставља </w:t>
      </w:r>
      <w:r w:rsidRPr="00F75B9B">
        <w:rPr>
          <w:rFonts w:ascii="Arial" w:hAnsi="Arial" w:cs="Arial"/>
          <w:b/>
          <w:lang w:val="sr-Cyrl-RS"/>
        </w:rPr>
        <w:t>приликом испоруке</w:t>
      </w:r>
    </w:p>
    <w:p w:rsidR="00EA0791" w:rsidRPr="00EA0791" w:rsidRDefault="00EA0791" w:rsidP="00EA0791">
      <w:pPr>
        <w:pStyle w:val="ListParagraph"/>
        <w:numPr>
          <w:ilvl w:val="0"/>
          <w:numId w:val="44"/>
        </w:numPr>
        <w:spacing w:before="0"/>
        <w:rPr>
          <w:rFonts w:ascii="Arial" w:hAnsi="Arial" w:cs="Arial"/>
          <w:lang w:val="sr-Cyrl-RS"/>
        </w:rPr>
      </w:pPr>
      <w:r w:rsidRPr="00EA0791">
        <w:rPr>
          <w:rFonts w:ascii="Arial" w:hAnsi="Arial" w:cs="Arial"/>
          <w:lang w:val="sr-Cyrl-RS"/>
        </w:rPr>
        <w:t>Мерн</w:t>
      </w:r>
      <w:r w:rsidR="00611FBE">
        <w:rPr>
          <w:rFonts w:ascii="Arial" w:hAnsi="Arial" w:cs="Arial"/>
          <w:lang w:val="sr-Cyrl-RS"/>
        </w:rPr>
        <w:t>а</w:t>
      </w:r>
      <w:r w:rsidRPr="00EA0791">
        <w:rPr>
          <w:rFonts w:ascii="Arial" w:hAnsi="Arial" w:cs="Arial"/>
          <w:lang w:val="sr-Cyrl-RS"/>
        </w:rPr>
        <w:t xml:space="preserve"> карт</w:t>
      </w:r>
      <w:r w:rsidR="00611FBE">
        <w:rPr>
          <w:rFonts w:ascii="Arial" w:hAnsi="Arial" w:cs="Arial"/>
          <w:lang w:val="sr-Cyrl-RS"/>
        </w:rPr>
        <w:t>а</w:t>
      </w:r>
    </w:p>
    <w:p w:rsidR="00877789" w:rsidRDefault="00877789" w:rsidP="00673399">
      <w:pPr>
        <w:pStyle w:val="ListParagraph"/>
        <w:spacing w:before="0" w:after="0" w:line="240" w:lineRule="auto"/>
        <w:ind w:left="714"/>
        <w:rPr>
          <w:rFonts w:ascii="Arial" w:hAnsi="Arial" w:cs="Arial"/>
          <w:lang w:val="sr-Cyrl-RS"/>
        </w:rPr>
      </w:pPr>
    </w:p>
    <w:p w:rsidR="00DB369C" w:rsidRPr="005B728A" w:rsidRDefault="000628D0" w:rsidP="00214FC8">
      <w:pPr>
        <w:pStyle w:val="Heading10"/>
        <w:spacing w:before="0"/>
        <w:ind w:left="0" w:firstLine="0"/>
        <w:jc w:val="both"/>
        <w:rPr>
          <w:rFonts w:cs="Arial"/>
        </w:rPr>
      </w:pPr>
      <w:r w:rsidRPr="005B728A">
        <w:rPr>
          <w:rFonts w:cs="Arial"/>
        </w:rPr>
        <w:t>3</w:t>
      </w:r>
      <w:r w:rsidRPr="007610A0">
        <w:rPr>
          <w:rFonts w:cs="Arial"/>
          <w:lang w:val="sr-Cyrl-RS"/>
        </w:rPr>
        <w:t>.</w:t>
      </w:r>
      <w:r w:rsidR="00455F03">
        <w:rPr>
          <w:rFonts w:cs="Arial"/>
          <w:lang w:val="sr-Cyrl-RS"/>
        </w:rPr>
        <w:t>3</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0A086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A6517D">
        <w:rPr>
          <w:rFonts w:ascii="Arial" w:hAnsi="Arial" w:cs="Arial"/>
          <w:lang w:val="sr-Cyrl-RS"/>
        </w:rPr>
        <w:t>90</w:t>
      </w:r>
      <w:r w:rsidR="00410CC7">
        <w:rPr>
          <w:rFonts w:ascii="Arial" w:hAnsi="Arial" w:cs="Arial"/>
          <w:lang w:val="sr-Cyrl-RS"/>
        </w:rPr>
        <w:t xml:space="preserve"> </w:t>
      </w:r>
      <w:r w:rsidR="00DA0BB6">
        <w:rPr>
          <w:rFonts w:ascii="Arial" w:hAnsi="Arial" w:cs="Arial"/>
          <w:lang w:val="sr-Cyrl-RS"/>
        </w:rPr>
        <w:t>дана</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A0BB6" w:rsidRPr="00A1120D" w:rsidRDefault="00DA0BB6" w:rsidP="00662C5D">
      <w:pPr>
        <w:pStyle w:val="KDParagraf"/>
        <w:spacing w:before="0"/>
        <w:rPr>
          <w:rFonts w:cs="Arial"/>
          <w:lang w:val="sr-Cyrl-RS"/>
        </w:rPr>
      </w:pPr>
      <w:bookmarkStart w:id="18" w:name="_Toc441651542"/>
      <w:bookmarkStart w:id="19" w:name="_Toc442559880"/>
    </w:p>
    <w:p w:rsidR="00DB369C" w:rsidRPr="005B728A" w:rsidRDefault="00874F5B" w:rsidP="00214FC8">
      <w:pPr>
        <w:pStyle w:val="Heading10"/>
        <w:spacing w:before="0"/>
        <w:rPr>
          <w:lang w:val="en-US"/>
        </w:rPr>
      </w:pPr>
      <w:proofErr w:type="gramStart"/>
      <w:r w:rsidRPr="005B728A">
        <w:rPr>
          <w:lang w:val="en-US"/>
        </w:rPr>
        <w:t>3.</w:t>
      </w:r>
      <w:r w:rsidR="00A45EBB">
        <w:rPr>
          <w:lang w:val="sr-Cyrl-RS"/>
        </w:rPr>
        <w:t>4</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8"/>
      <w:bookmarkEnd w:id="19"/>
    </w:p>
    <w:p w:rsidR="00996219" w:rsidRDefault="004D14FC" w:rsidP="00996219">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 xml:space="preserve">је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51D05" w:rsidRPr="005B728A">
        <w:rPr>
          <w:rFonts w:cs="Arial"/>
          <w:lang w:val="sr-Cyrl-RS" w:eastAsia="zh-CN"/>
        </w:rPr>
        <w:t>.</w:t>
      </w:r>
    </w:p>
    <w:p w:rsidR="000F712A" w:rsidRDefault="000F712A" w:rsidP="00E74565">
      <w:pPr>
        <w:pStyle w:val="Heading10"/>
        <w:autoSpaceDE w:val="0"/>
        <w:autoSpaceDN w:val="0"/>
        <w:adjustRightInd w:val="0"/>
        <w:spacing w:before="0"/>
        <w:ind w:left="0" w:firstLine="0"/>
        <w:rPr>
          <w:lang w:val="sr-Cyrl-RS"/>
        </w:rPr>
      </w:pPr>
    </w:p>
    <w:p w:rsidR="00A90B3D" w:rsidRDefault="00E74565" w:rsidP="00906655">
      <w:pPr>
        <w:pStyle w:val="Heading10"/>
        <w:autoSpaceDE w:val="0"/>
        <w:autoSpaceDN w:val="0"/>
        <w:adjustRightInd w:val="0"/>
        <w:spacing w:before="0"/>
        <w:ind w:left="0" w:firstLine="0"/>
        <w:rPr>
          <w:lang w:val="sr-Cyrl-RS"/>
        </w:rPr>
      </w:pPr>
      <w:r>
        <w:rPr>
          <w:lang w:val="sr-Cyrl-RS"/>
        </w:rPr>
        <w:t>3.</w:t>
      </w:r>
      <w:r w:rsidR="00A45EBB">
        <w:rPr>
          <w:lang w:val="sr-Cyrl-RS"/>
        </w:rPr>
        <w:t>5</w:t>
      </w:r>
      <w:r w:rsidR="00900F25">
        <w:rPr>
          <w:lang w:val="sr-Cyrl-RS"/>
        </w:rPr>
        <w:t xml:space="preserve"> </w:t>
      </w:r>
      <w:r w:rsidR="008112A2" w:rsidRPr="00F10346">
        <w:t>Квалитативни и квантитативни пријем</w:t>
      </w:r>
    </w:p>
    <w:p w:rsidR="00A6517D" w:rsidRPr="00835CD4" w:rsidRDefault="00A6517D" w:rsidP="00A6517D">
      <w:pPr>
        <w:spacing w:before="0"/>
        <w:rPr>
          <w:b/>
          <w:lang w:val="sr-Cyrl-RS"/>
        </w:rPr>
      </w:pPr>
      <w:bookmarkStart w:id="20" w:name="_Toc441651543"/>
      <w:bookmarkStart w:id="21" w:name="_Toc442559881"/>
      <w:r w:rsidRPr="00835CD4">
        <w:rPr>
          <w:b/>
          <w:lang w:val="sr-Cyrl-RS"/>
        </w:rPr>
        <w:t>Приликом испоруке, сви делови предметне набавке морају бити означени према позицијама и спецификацији ради квантитативног и квалитативног пријема.</w:t>
      </w:r>
    </w:p>
    <w:p w:rsidR="00A6517D" w:rsidRPr="00835CD4" w:rsidRDefault="00A6517D" w:rsidP="00A6517D">
      <w:pPr>
        <w:rPr>
          <w:b/>
          <w:lang w:val="sr-Cyrl-RS"/>
        </w:rPr>
      </w:pPr>
      <w:r w:rsidRPr="00835CD4">
        <w:rPr>
          <w:b/>
          <w:lang w:val="sr-Cyrl-RS"/>
        </w:rPr>
        <w:t>Уз отпремницу се достављају одговарајуће мерне карте за сваки понуђени део. Мерна карта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изабраном понуђачу.</w:t>
      </w:r>
    </w:p>
    <w:p w:rsidR="00A6517D" w:rsidRPr="00835CD4" w:rsidRDefault="00A6517D" w:rsidP="00A6517D">
      <w:pPr>
        <w:pStyle w:val="Heading10"/>
        <w:autoSpaceDE w:val="0"/>
        <w:autoSpaceDN w:val="0"/>
        <w:adjustRightInd w:val="0"/>
        <w:spacing w:before="0"/>
        <w:ind w:left="0" w:firstLine="0"/>
        <w:jc w:val="both"/>
        <w:rPr>
          <w:sz w:val="12"/>
          <w:szCs w:val="12"/>
          <w:lang w:val="sr-Cyrl-RS"/>
        </w:rPr>
      </w:pPr>
    </w:p>
    <w:p w:rsidR="00A6517D" w:rsidRPr="00835CD4" w:rsidRDefault="00A6517D" w:rsidP="00A6517D">
      <w:pPr>
        <w:pStyle w:val="Heading10"/>
        <w:autoSpaceDE w:val="0"/>
        <w:autoSpaceDN w:val="0"/>
        <w:adjustRightInd w:val="0"/>
        <w:spacing w:before="0"/>
        <w:ind w:left="0" w:firstLine="0"/>
        <w:jc w:val="both"/>
        <w:rPr>
          <w:rFonts w:cs="Arial"/>
          <w:lang w:val="sr-Cyrl-RS"/>
        </w:rPr>
      </w:pPr>
      <w:r w:rsidRPr="00835CD4">
        <w:rPr>
          <w:lang w:val="sr-Cyrl-RS"/>
        </w:rPr>
        <w:t xml:space="preserve">Уколико се након испоруке, при монтажи или током експлоатације установи да било који елемент </w:t>
      </w:r>
      <w:r w:rsidRPr="00835CD4">
        <w:rPr>
          <w:rFonts w:cs="Arial"/>
        </w:rPr>
        <w:t xml:space="preserve">предмета набавке </w:t>
      </w:r>
      <w:r w:rsidRPr="00835CD4">
        <w:rPr>
          <w:lang w:val="sr-Cyrl-RS"/>
        </w:rPr>
        <w:t>није исправан по било ком техничком захтеву, тада ће сви остали елементи те врсте без даље контроле бити враћени изабраном понуђачу на поправку или испоруку других</w:t>
      </w:r>
      <w:r w:rsidRPr="00835CD4">
        <w:rPr>
          <w:rFonts w:cs="Arial"/>
        </w:rPr>
        <w:t xml:space="preserve"> у циљу испуњавања захтева наручиоца, без додатних трошкова по </w:t>
      </w:r>
      <w:r w:rsidRPr="00835CD4">
        <w:rPr>
          <w:rFonts w:cs="Arial"/>
          <w:lang w:val="sr-Cyrl-RS"/>
        </w:rPr>
        <w:t>н</w:t>
      </w:r>
      <w:r w:rsidRPr="00835CD4">
        <w:rPr>
          <w:rFonts w:cs="Arial"/>
        </w:rPr>
        <w:t xml:space="preserve">аручиоца. </w:t>
      </w:r>
      <w:r w:rsidRPr="00835CD4">
        <w:rPr>
          <w:rFonts w:cs="Arial"/>
          <w:lang w:val="sr-Cyrl-RS"/>
        </w:rPr>
        <w:t>И</w:t>
      </w:r>
      <w:r w:rsidRPr="00835CD4">
        <w:rPr>
          <w:lang w:val="sr-Cyrl-RS"/>
        </w:rPr>
        <w:t>забрани понуђач</w:t>
      </w:r>
      <w:r w:rsidRPr="00835CD4">
        <w:rPr>
          <w:rFonts w:cs="Arial"/>
        </w:rPr>
        <w:t xml:space="preserve"> сноси све трошкове нове испоруке.</w:t>
      </w:r>
    </w:p>
    <w:p w:rsidR="004A1586" w:rsidRPr="00AA03C7" w:rsidRDefault="004A1586" w:rsidP="00BA2BC2">
      <w:pPr>
        <w:pStyle w:val="ListParagraph"/>
        <w:spacing w:before="0" w:after="0" w:line="240" w:lineRule="auto"/>
        <w:ind w:left="0"/>
        <w:rPr>
          <w:rFonts w:cs="Arial"/>
          <w:lang w:val="sr-Cyrl-RS" w:eastAsia="sr-Latn-CS"/>
        </w:rPr>
      </w:pPr>
    </w:p>
    <w:p w:rsidR="004D14FC" w:rsidRPr="00896924" w:rsidRDefault="00E74565" w:rsidP="00E74565">
      <w:pPr>
        <w:pStyle w:val="Heading10"/>
        <w:spacing w:before="0"/>
        <w:ind w:left="0" w:firstLine="0"/>
      </w:pPr>
      <w:r>
        <w:rPr>
          <w:lang w:val="sr-Cyrl-RS"/>
        </w:rPr>
        <w:t>3.</w:t>
      </w:r>
      <w:r w:rsidR="00A45EBB">
        <w:rPr>
          <w:lang w:val="sr-Cyrl-RS"/>
        </w:rPr>
        <w:t>6</w:t>
      </w:r>
      <w:r w:rsidR="00A36FDE">
        <w:rPr>
          <w:lang w:val="sr-Cyrl-RS"/>
        </w:rPr>
        <w:t xml:space="preserve"> </w:t>
      </w:r>
      <w:r w:rsidR="004D14FC" w:rsidRPr="00896924">
        <w:t>Гарантни рок</w:t>
      </w:r>
      <w:bookmarkEnd w:id="20"/>
      <w:bookmarkEnd w:id="21"/>
    </w:p>
    <w:p w:rsidR="00BA692D" w:rsidRPr="00BA2BC2" w:rsidRDefault="004D14FC" w:rsidP="00E62F54">
      <w:pPr>
        <w:spacing w:before="0"/>
        <w:rPr>
          <w:rFonts w:cs="Arial"/>
          <w:sz w:val="10"/>
          <w:szCs w:val="10"/>
          <w:lang w:val="sr-Cyrl-CS" w:eastAsia="zh-CN"/>
        </w:rPr>
      </w:pPr>
      <w:proofErr w:type="gramStart"/>
      <w:r w:rsidRPr="00A6282B">
        <w:rPr>
          <w:rFonts w:cs="Arial"/>
          <w:lang w:eastAsia="zh-CN"/>
        </w:rPr>
        <w:t xml:space="preserve">Гарантни рок за предмет набавке је </w:t>
      </w:r>
      <w:r w:rsidR="00BF39C7" w:rsidRPr="00A6282B">
        <w:rPr>
          <w:rFonts w:cs="Arial"/>
          <w:lang w:eastAsia="zh-CN"/>
        </w:rPr>
        <w:t xml:space="preserve">минимум </w:t>
      </w:r>
      <w:r w:rsidR="00906655">
        <w:rPr>
          <w:rFonts w:cs="Arial"/>
          <w:lang w:val="sr-Cyrl-RS" w:eastAsia="zh-CN"/>
        </w:rPr>
        <w:t>12</w:t>
      </w:r>
      <w:r w:rsidR="00747B89" w:rsidRPr="00A6282B">
        <w:rPr>
          <w:rFonts w:cs="Arial"/>
          <w:lang w:val="sr-Latn-RS" w:eastAsia="zh-CN"/>
        </w:rPr>
        <w:t xml:space="preserve"> </w:t>
      </w:r>
      <w:r w:rsidRPr="00A6282B">
        <w:rPr>
          <w:rFonts w:cs="Arial"/>
          <w:lang w:val="sr-Cyrl-CS" w:eastAsia="zh-CN"/>
        </w:rPr>
        <w:t>месец</w:t>
      </w:r>
      <w:r w:rsidR="00BA2BC2">
        <w:rPr>
          <w:rFonts w:cs="Arial"/>
          <w:lang w:val="sr-Cyrl-CS" w:eastAsia="zh-CN"/>
        </w:rPr>
        <w:t>а</w:t>
      </w:r>
      <w:r w:rsidR="003B19E5" w:rsidRPr="00A6282B">
        <w:rPr>
          <w:rFonts w:cs="Arial"/>
          <w:lang w:val="sr-Cyrl-CS" w:eastAsia="zh-CN"/>
        </w:rPr>
        <w:t xml:space="preserve"> </w:t>
      </w:r>
      <w:r w:rsidR="00B342F0" w:rsidRPr="00A6282B">
        <w:rPr>
          <w:rFonts w:eastAsia="TimesNewRomanPSMT" w:cs="Arial"/>
          <w:bCs/>
          <w:lang w:val="sr-Cyrl-CS"/>
        </w:rPr>
        <w:t xml:space="preserve">од дана </w:t>
      </w:r>
      <w:r w:rsidR="00906655">
        <w:rPr>
          <w:rFonts w:cs="Arial"/>
          <w:lang w:val="sr-Cyrl-RS"/>
        </w:rPr>
        <w:t>испоруке</w:t>
      </w:r>
      <w:r w:rsidR="00BA2BC2">
        <w:rPr>
          <w:rFonts w:cs="Arial"/>
          <w:lang w:val="sr-Cyrl-RS"/>
        </w:rPr>
        <w:t>.</w:t>
      </w:r>
      <w:proofErr w:type="gramEnd"/>
    </w:p>
    <w:p w:rsidR="00BA2BC2" w:rsidRPr="00BA2BC2" w:rsidRDefault="00BA2BC2" w:rsidP="00E62F54">
      <w:pPr>
        <w:spacing w:before="0"/>
        <w:rPr>
          <w:rFonts w:cs="Arial"/>
          <w:sz w:val="10"/>
          <w:szCs w:val="10"/>
          <w:lang w:val="sr-Cyrl-CS" w:eastAsia="zh-CN"/>
        </w:rPr>
      </w:pPr>
    </w:p>
    <w:p w:rsidR="002F6ACF" w:rsidRDefault="004D14FC" w:rsidP="00E62F54">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Pr="0037456B" w:rsidRDefault="005B728A" w:rsidP="005471F4">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FC546A" w:rsidRDefault="00BA2BC2" w:rsidP="003B19E5">
      <w:pPr>
        <w:spacing w:before="0"/>
        <w:rPr>
          <w:rFonts w:cs="Arial"/>
          <w:lang w:val="sr-Cyrl-CS"/>
        </w:rPr>
      </w:pPr>
      <w:r w:rsidRPr="00891D61">
        <w:rPr>
          <w:rFonts w:cs="Arial"/>
          <w:lang w:val="sr-Cyrl-CS"/>
        </w:rPr>
        <w:t xml:space="preserve"> </w:t>
      </w:r>
    </w:p>
    <w:p w:rsidR="00756A02" w:rsidRDefault="00756A02" w:rsidP="0039156D">
      <w:pPr>
        <w:pStyle w:val="Heading10"/>
        <w:numPr>
          <w:ilvl w:val="0"/>
          <w:numId w:val="16"/>
        </w:numPr>
        <w:rPr>
          <w:lang w:val="sr-Cyrl-RS"/>
        </w:rPr>
      </w:pPr>
      <w:bookmarkStart w:id="22" w:name="_Toc442559884"/>
      <w:r w:rsidRPr="00F10346">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Default="00175774" w:rsidP="00FB762E">
            <w:pPr>
              <w:spacing w:before="0"/>
              <w:jc w:val="center"/>
              <w:rPr>
                <w:rFonts w:cs="Arial"/>
                <w:b/>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p w:rsidR="007155F5" w:rsidRPr="007155F5" w:rsidRDefault="007155F5" w:rsidP="00FB762E">
            <w:pPr>
              <w:spacing w:before="0"/>
              <w:jc w:val="center"/>
              <w:rPr>
                <w:rFonts w:cs="Arial"/>
                <w:b/>
                <w:color w:val="FF0000"/>
                <w:lang w:val="sr-Cyrl-RS"/>
              </w:rPr>
            </w:pP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4.1</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F45B19" w:rsidRPr="00DC452E" w:rsidRDefault="00F45B19" w:rsidP="00F45B19">
            <w:pPr>
              <w:autoSpaceDE w:val="0"/>
              <w:autoSpaceDN w:val="0"/>
              <w:adjustRightInd w:val="0"/>
              <w:spacing w:before="0"/>
              <w:rPr>
                <w:rFonts w:cs="Arial"/>
                <w:lang w:val="sr-Latn-CS" w:eastAsia="sr-Latn-CS"/>
              </w:rPr>
            </w:pPr>
            <w:r w:rsidRPr="00DC452E">
              <w:rPr>
                <w:rFonts w:cs="Arial"/>
                <w:lang w:val="sr-Latn-CS" w:eastAsia="sr-Latn-CS"/>
              </w:rPr>
              <w:t xml:space="preserve">Пословни капацитет </w:t>
            </w:r>
          </w:p>
          <w:p w:rsidR="005167DC" w:rsidRDefault="00F45B19" w:rsidP="00F45B19">
            <w:pPr>
              <w:autoSpaceDE w:val="0"/>
              <w:autoSpaceDN w:val="0"/>
              <w:adjustRightInd w:val="0"/>
              <w:spacing w:before="0"/>
              <w:jc w:val="left"/>
              <w:rPr>
                <w:rFonts w:cs="Arial"/>
                <w:lang w:val="sr-Cyrl-RS" w:eastAsia="sr-Latn-CS"/>
              </w:rPr>
            </w:pPr>
            <w:r w:rsidRPr="00F45B19">
              <w:rPr>
                <w:rFonts w:cs="Arial"/>
                <w:lang w:val="sr-Latn-CS" w:eastAsia="sr-Latn-CS"/>
              </w:rPr>
              <w:t xml:space="preserve">Понуђач располаже неопходним </w:t>
            </w:r>
            <w:r w:rsidRPr="00F45B19">
              <w:rPr>
                <w:rFonts w:cs="Arial"/>
                <w:b/>
                <w:lang w:val="sr-Latn-CS" w:eastAsia="sr-Latn-CS"/>
              </w:rPr>
              <w:t>пословним капацитетом</w:t>
            </w:r>
            <w:r w:rsidRPr="00F45B19">
              <w:rPr>
                <w:rFonts w:cs="Arial"/>
                <w:lang w:val="sr-Latn-CS" w:eastAsia="sr-Latn-CS"/>
              </w:rPr>
              <w:t xml:space="preserve"> ако:</w:t>
            </w:r>
            <w:r w:rsidR="005167DC">
              <w:rPr>
                <w:rFonts w:cs="Arial"/>
                <w:lang w:val="sr-Cyrl-RS" w:eastAsia="sr-Latn-CS"/>
              </w:rPr>
              <w:t xml:space="preserve"> </w:t>
            </w:r>
          </w:p>
          <w:p w:rsidR="00BA2BC2" w:rsidRPr="0070694E" w:rsidRDefault="00BA2BC2" w:rsidP="00A56FA6">
            <w:pPr>
              <w:pStyle w:val="ListParagraph"/>
              <w:numPr>
                <w:ilvl w:val="0"/>
                <w:numId w:val="30"/>
              </w:numPr>
              <w:autoSpaceDE w:val="0"/>
              <w:autoSpaceDN w:val="0"/>
              <w:adjustRightInd w:val="0"/>
              <w:spacing w:before="0" w:after="0" w:line="240" w:lineRule="auto"/>
              <w:rPr>
                <w:rFonts w:ascii="Arial" w:hAnsi="Arial" w:cs="Arial"/>
                <w:lang w:val="sr-Cyrl-RS" w:eastAsia="sr-Latn-CS"/>
              </w:rPr>
            </w:pPr>
            <w:r w:rsidRPr="0070694E">
              <w:rPr>
                <w:rFonts w:ascii="Arial" w:hAnsi="Arial" w:cs="Arial"/>
                <w:lang w:val="sr-Cyrl-RS" w:eastAsia="sr-Latn-CS"/>
              </w:rPr>
              <w:t xml:space="preserve">је у </w:t>
            </w:r>
            <w:r w:rsidRPr="000B4B82">
              <w:rPr>
                <w:rFonts w:ascii="Arial" w:hAnsi="Arial" w:cs="Arial"/>
                <w:lang w:val="sr-Cyrl-RS" w:eastAsia="sr-Latn-CS"/>
              </w:rPr>
              <w:t>последњ</w:t>
            </w:r>
            <w:r w:rsidR="002F0B98">
              <w:rPr>
                <w:rFonts w:ascii="Arial" w:hAnsi="Arial" w:cs="Arial"/>
                <w:lang w:val="sr-Cyrl-RS" w:eastAsia="sr-Latn-CS"/>
              </w:rPr>
              <w:t>е</w:t>
            </w:r>
            <w:r w:rsidRPr="000B4B82">
              <w:rPr>
                <w:rFonts w:ascii="Arial" w:hAnsi="Arial" w:cs="Arial"/>
                <w:lang w:val="sr-Cyrl-RS" w:eastAsia="sr-Latn-CS"/>
              </w:rPr>
              <w:t xml:space="preserve"> </w:t>
            </w:r>
            <w:r w:rsidR="002F0B98">
              <w:rPr>
                <w:rFonts w:ascii="Arial" w:hAnsi="Arial" w:cs="Arial"/>
                <w:lang w:val="sr-Cyrl-RS" w:eastAsia="sr-Latn-CS"/>
              </w:rPr>
              <w:t>3</w:t>
            </w:r>
            <w:r w:rsidRPr="000B4B82">
              <w:rPr>
                <w:rFonts w:ascii="Arial" w:hAnsi="Arial" w:cs="Arial"/>
                <w:lang w:val="sr-Cyrl-RS" w:eastAsia="sr-Latn-CS"/>
              </w:rPr>
              <w:t xml:space="preserve"> (</w:t>
            </w:r>
            <w:r w:rsidR="002F0B98">
              <w:rPr>
                <w:rFonts w:ascii="Arial" w:hAnsi="Arial" w:cs="Arial"/>
                <w:lang w:val="sr-Cyrl-RS" w:eastAsia="sr-Latn-CS"/>
              </w:rPr>
              <w:t>три</w:t>
            </w:r>
            <w:r w:rsidRPr="000B4B82">
              <w:rPr>
                <w:rFonts w:ascii="Arial" w:hAnsi="Arial" w:cs="Arial"/>
                <w:lang w:val="sr-Cyrl-RS" w:eastAsia="sr-Latn-CS"/>
              </w:rPr>
              <w:t>) годин</w:t>
            </w:r>
            <w:r w:rsidR="000B4B82">
              <w:rPr>
                <w:rFonts w:ascii="Arial" w:hAnsi="Arial" w:cs="Arial"/>
                <w:lang w:val="sr-Cyrl-RS" w:eastAsia="sr-Latn-CS"/>
              </w:rPr>
              <w:t>е</w:t>
            </w:r>
            <w:r w:rsidRPr="000B4B82">
              <w:rPr>
                <w:rFonts w:ascii="Arial" w:hAnsi="Arial" w:cs="Arial"/>
                <w:lang w:val="sr-Cyrl-RS" w:eastAsia="sr-Latn-CS"/>
              </w:rPr>
              <w:t xml:space="preserve"> </w:t>
            </w:r>
            <w:r w:rsidR="000B4B82" w:rsidRPr="000B4B82">
              <w:rPr>
                <w:rFonts w:ascii="Arial" w:hAnsi="Arial" w:cs="Arial"/>
                <w:lang w:val="sr-Cyrl-RS" w:eastAsia="sr-Latn-CS"/>
              </w:rPr>
              <w:t>(</w:t>
            </w:r>
            <w:r w:rsidR="0070694E" w:rsidRPr="000B4B82">
              <w:rPr>
                <w:rFonts w:ascii="Arial" w:hAnsi="Arial" w:cs="Arial"/>
                <w:lang w:val="sr-Cyrl-RS" w:eastAsia="sr-Latn-CS"/>
              </w:rPr>
              <w:t>201</w:t>
            </w:r>
            <w:r w:rsidR="000B4B82" w:rsidRPr="000B4B82">
              <w:rPr>
                <w:rFonts w:ascii="Arial" w:hAnsi="Arial" w:cs="Arial"/>
                <w:lang w:val="sr-Cyrl-RS" w:eastAsia="sr-Latn-CS"/>
              </w:rPr>
              <w:t>4</w:t>
            </w:r>
            <w:r w:rsidR="0070694E" w:rsidRPr="000B4B82">
              <w:rPr>
                <w:rFonts w:ascii="Arial" w:hAnsi="Arial" w:cs="Arial"/>
                <w:lang w:val="sr-Cyrl-RS" w:eastAsia="sr-Latn-CS"/>
              </w:rPr>
              <w:t>., 201</w:t>
            </w:r>
            <w:r w:rsidR="000B4B82" w:rsidRPr="000B4B82">
              <w:rPr>
                <w:rFonts w:ascii="Arial" w:hAnsi="Arial" w:cs="Arial"/>
                <w:lang w:val="sr-Cyrl-RS" w:eastAsia="sr-Latn-CS"/>
              </w:rPr>
              <w:t xml:space="preserve">5. </w:t>
            </w:r>
            <w:r w:rsidR="0070694E" w:rsidRPr="000B4B82">
              <w:rPr>
                <w:rFonts w:ascii="Arial" w:hAnsi="Arial" w:cs="Arial"/>
                <w:lang w:val="sr-Cyrl-RS" w:eastAsia="sr-Latn-CS"/>
              </w:rPr>
              <w:t xml:space="preserve">и 2016.),  </w:t>
            </w:r>
            <w:r w:rsidR="00080AD7">
              <w:rPr>
                <w:rFonts w:ascii="Arial" w:hAnsi="Arial" w:cs="Arial"/>
                <w:lang w:val="sr-Cyrl-RS" w:eastAsia="sr-Latn-CS"/>
              </w:rPr>
              <w:t>извршио</w:t>
            </w:r>
            <w:r w:rsidR="005B20EE">
              <w:rPr>
                <w:rFonts w:ascii="Arial" w:hAnsi="Arial" w:cs="Arial"/>
                <w:lang w:val="sr-Cyrl-RS" w:eastAsia="sr-Latn-CS"/>
              </w:rPr>
              <w:t xml:space="preserve"> </w:t>
            </w:r>
            <w:r w:rsidRPr="000B4B82">
              <w:rPr>
                <w:rFonts w:ascii="Arial" w:hAnsi="Arial" w:cs="Arial"/>
                <w:lang w:val="sr-Cyrl-RS" w:eastAsia="sr-Latn-CS"/>
              </w:rPr>
              <w:t>испоруку</w:t>
            </w:r>
            <w:r w:rsidRPr="0070694E">
              <w:rPr>
                <w:rFonts w:ascii="Arial" w:hAnsi="Arial" w:cs="Arial"/>
                <w:lang w:val="sr-Cyrl-RS" w:eastAsia="sr-Latn-CS"/>
              </w:rPr>
              <w:t xml:space="preserve"> </w:t>
            </w:r>
            <w:r w:rsidR="002F0B98">
              <w:rPr>
                <w:rFonts w:ascii="Arial" w:hAnsi="Arial" w:cs="Arial"/>
                <w:lang w:val="sr-Cyrl-RS" w:eastAsia="sr-Latn-CS"/>
              </w:rPr>
              <w:t>добара</w:t>
            </w:r>
            <w:r w:rsidR="00000772">
              <w:rPr>
                <w:rFonts w:ascii="Arial" w:hAnsi="Arial" w:cs="Arial"/>
                <w:lang w:val="sr-Cyrl-RS" w:eastAsia="sr-Latn-CS"/>
              </w:rPr>
              <w:t xml:space="preserve"> која су предмет набавке</w:t>
            </w:r>
            <w:r w:rsidR="002F0B98">
              <w:rPr>
                <w:rFonts w:ascii="Arial" w:hAnsi="Arial" w:cs="Arial"/>
                <w:lang w:val="sr-Cyrl-RS" w:eastAsia="sr-Latn-CS"/>
              </w:rPr>
              <w:t>,</w:t>
            </w:r>
            <w:r w:rsidRPr="0070694E">
              <w:rPr>
                <w:rFonts w:ascii="Arial" w:hAnsi="Arial" w:cs="Arial"/>
                <w:lang w:val="sr-Cyrl-RS" w:eastAsia="sr-Latn-CS"/>
              </w:rPr>
              <w:t xml:space="preserve"> </w:t>
            </w:r>
            <w:r w:rsidR="00783B69">
              <w:rPr>
                <w:rFonts w:ascii="Arial" w:hAnsi="Arial" w:cs="Arial"/>
                <w:lang w:val="sr-Cyrl-RS" w:eastAsia="sr-Latn-CS"/>
              </w:rPr>
              <w:t>мнималне укупне</w:t>
            </w:r>
            <w:r w:rsidRPr="0070694E">
              <w:rPr>
                <w:rFonts w:ascii="Arial" w:hAnsi="Arial" w:cs="Arial"/>
                <w:lang w:val="sr-Cyrl-RS" w:eastAsia="sr-Latn-CS"/>
              </w:rPr>
              <w:t xml:space="preserve"> вредност</w:t>
            </w:r>
            <w:r w:rsidR="00783B69">
              <w:rPr>
                <w:rFonts w:ascii="Arial" w:hAnsi="Arial" w:cs="Arial"/>
                <w:lang w:val="sr-Cyrl-RS" w:eastAsia="sr-Latn-CS"/>
              </w:rPr>
              <w:t>и</w:t>
            </w:r>
            <w:r w:rsidRPr="0070694E">
              <w:rPr>
                <w:rFonts w:ascii="Arial" w:hAnsi="Arial" w:cs="Arial"/>
                <w:lang w:val="sr-Cyrl-RS" w:eastAsia="sr-Latn-CS"/>
              </w:rPr>
              <w:t xml:space="preserve"> од</w:t>
            </w:r>
            <w:r w:rsidR="002F0B98">
              <w:rPr>
                <w:rFonts w:ascii="Arial" w:hAnsi="Arial" w:cs="Arial"/>
                <w:lang w:val="sr-Cyrl-RS" w:eastAsia="sr-Latn-CS"/>
              </w:rPr>
              <w:t xml:space="preserve"> 3</w:t>
            </w:r>
            <w:r w:rsidRPr="0070694E">
              <w:rPr>
                <w:rFonts w:ascii="Arial" w:hAnsi="Arial" w:cs="Arial"/>
                <w:lang w:val="sr-Cyrl-RS" w:eastAsia="sr-Latn-CS"/>
              </w:rPr>
              <w:t>00.000,00 динара без ПДВ.</w:t>
            </w:r>
          </w:p>
          <w:p w:rsidR="000B4B82" w:rsidRDefault="009E4407" w:rsidP="000B4B82">
            <w:pPr>
              <w:autoSpaceDE w:val="0"/>
              <w:autoSpaceDN w:val="0"/>
              <w:adjustRightInd w:val="0"/>
              <w:spacing w:before="0"/>
              <w:jc w:val="left"/>
              <w:rPr>
                <w:rFonts w:cs="Arial"/>
                <w:b/>
                <w:u w:val="single"/>
                <w:lang w:val="sr-Cyrl-RS" w:eastAsia="sr-Latn-CS"/>
              </w:rPr>
            </w:pPr>
            <w:r w:rsidRPr="006629CF">
              <w:rPr>
                <w:rFonts w:cs="Arial"/>
                <w:b/>
                <w:u w:val="single"/>
                <w:lang w:val="sr-Latn-CS" w:eastAsia="sr-Latn-CS"/>
              </w:rPr>
              <w:t xml:space="preserve">Доказ: </w:t>
            </w:r>
          </w:p>
          <w:p w:rsidR="0070694E" w:rsidRDefault="000B4B82" w:rsidP="000B4B82">
            <w:pPr>
              <w:autoSpaceDE w:val="0"/>
              <w:autoSpaceDN w:val="0"/>
              <w:adjustRightInd w:val="0"/>
              <w:spacing w:before="0"/>
              <w:jc w:val="left"/>
              <w:rPr>
                <w:rFonts w:cs="Arial"/>
                <w:sz w:val="21"/>
                <w:szCs w:val="21"/>
                <w:lang w:val="sr-Cyrl-RS" w:eastAsia="zh-CN"/>
              </w:rPr>
            </w:pPr>
            <w:r>
              <w:rPr>
                <w:rFonts w:cs="Arial"/>
                <w:sz w:val="21"/>
                <w:szCs w:val="21"/>
                <w:lang w:val="sr-Cyrl-RS" w:eastAsia="zh-CN"/>
              </w:rPr>
              <w:t>-</w:t>
            </w:r>
            <w:r w:rsidR="002D3A8C">
              <w:rPr>
                <w:rFonts w:cs="Arial"/>
                <w:lang w:val="sr-Cyrl-RS" w:eastAsia="zh-CN"/>
              </w:rPr>
              <w:t xml:space="preserve"> Попуњен, потписан и печатом оверен Образац бр.5 </w:t>
            </w:r>
            <w:r w:rsidR="002D3A8C">
              <w:rPr>
                <w:rFonts w:cs="Arial"/>
                <w:lang w:val="sr-Latn-RS" w:eastAsia="zh-CN"/>
              </w:rPr>
              <w:t xml:space="preserve">- </w:t>
            </w:r>
            <w:r w:rsidR="0070694E" w:rsidRPr="000B4B82">
              <w:rPr>
                <w:rFonts w:cs="Arial"/>
                <w:sz w:val="21"/>
                <w:szCs w:val="21"/>
                <w:lang w:val="sr-Cyrl-RS" w:eastAsia="zh-CN"/>
              </w:rPr>
              <w:t>Списак испоручених добара – стр</w:t>
            </w:r>
            <w:r>
              <w:rPr>
                <w:rFonts w:cs="Arial"/>
                <w:sz w:val="21"/>
                <w:szCs w:val="21"/>
                <w:lang w:val="sr-Cyrl-RS" w:eastAsia="zh-CN"/>
              </w:rPr>
              <w:t xml:space="preserve">учне референце </w:t>
            </w:r>
            <w:r>
              <w:rPr>
                <w:rFonts w:cs="Arial"/>
                <w:sz w:val="21"/>
                <w:szCs w:val="21"/>
                <w:lang w:val="sr-Cyrl-RS" w:eastAsia="zh-CN"/>
              </w:rPr>
              <w:br/>
              <w:t>-</w:t>
            </w:r>
            <w:r w:rsidR="002D3A8C">
              <w:rPr>
                <w:rFonts w:cs="Arial"/>
                <w:lang w:val="sr-Cyrl-RS" w:eastAsia="zh-CN"/>
              </w:rPr>
              <w:t xml:space="preserve"> Попуњен, потписан и печатом оверен Образац бр.</w:t>
            </w:r>
            <w:r w:rsidR="002D3A8C">
              <w:rPr>
                <w:rFonts w:cs="Arial"/>
                <w:lang w:val="sr-Latn-RS" w:eastAsia="zh-CN"/>
              </w:rPr>
              <w:t xml:space="preserve">6 - </w:t>
            </w:r>
            <w:r w:rsidR="002D3A8C">
              <w:rPr>
                <w:rFonts w:cs="Arial"/>
                <w:lang w:val="sr-Cyrl-RS" w:eastAsia="zh-CN"/>
              </w:rPr>
              <w:t xml:space="preserve"> </w:t>
            </w:r>
            <w:r w:rsidR="0070694E" w:rsidRPr="000B4B82">
              <w:rPr>
                <w:rFonts w:cs="Arial"/>
                <w:sz w:val="21"/>
                <w:szCs w:val="21"/>
                <w:lang w:val="sr-Cyrl-RS" w:eastAsia="zh-CN"/>
              </w:rPr>
              <w:t xml:space="preserve">Потврда о референтним набавкама </w:t>
            </w:r>
          </w:p>
          <w:p w:rsidR="005B20EE" w:rsidRPr="000B4B82" w:rsidRDefault="005B20EE" w:rsidP="000B4B82">
            <w:pPr>
              <w:autoSpaceDE w:val="0"/>
              <w:autoSpaceDN w:val="0"/>
              <w:adjustRightInd w:val="0"/>
              <w:spacing w:before="0"/>
              <w:jc w:val="left"/>
              <w:rPr>
                <w:rFonts w:cs="Arial"/>
                <w:b/>
                <w:u w:val="single"/>
                <w:lang w:val="sr-Cyrl-RS" w:eastAsia="sr-Latn-CS"/>
              </w:rPr>
            </w:pPr>
            <w:r>
              <w:rPr>
                <w:rFonts w:cs="Arial"/>
                <w:sz w:val="21"/>
                <w:szCs w:val="21"/>
                <w:lang w:val="sr-Cyrl-RS" w:eastAsia="zh-CN"/>
              </w:rPr>
              <w:t>-Фотокопије уговора</w:t>
            </w:r>
            <w:r w:rsidR="002F0B98">
              <w:rPr>
                <w:rFonts w:cs="Arial"/>
                <w:sz w:val="21"/>
                <w:szCs w:val="21"/>
                <w:lang w:val="sr-Cyrl-RS" w:eastAsia="zh-CN"/>
              </w:rPr>
              <w:t>/наруџбеница</w:t>
            </w:r>
          </w:p>
          <w:p w:rsidR="00F45B19" w:rsidRPr="00DC452E" w:rsidRDefault="00F45B19" w:rsidP="00F45B19">
            <w:pPr>
              <w:autoSpaceDE w:val="0"/>
              <w:autoSpaceDN w:val="0"/>
              <w:adjustRightInd w:val="0"/>
              <w:spacing w:before="0"/>
              <w:rPr>
                <w:rFonts w:cs="Arial"/>
                <w:b/>
                <w:u w:val="single"/>
                <w:lang w:val="sr-Latn-CS" w:eastAsia="sr-Latn-CS"/>
              </w:rPr>
            </w:pPr>
            <w:r w:rsidRPr="00DC452E">
              <w:rPr>
                <w:rFonts w:cs="Arial"/>
                <w:b/>
                <w:u w:val="single"/>
                <w:lang w:val="sr-Latn-CS" w:eastAsia="sr-Latn-CS"/>
              </w:rPr>
              <w:t>Напомена:</w:t>
            </w:r>
          </w:p>
          <w:p w:rsidR="00CB17FC" w:rsidRPr="002D3A8C" w:rsidRDefault="00F45B19" w:rsidP="00A56FA6">
            <w:pPr>
              <w:numPr>
                <w:ilvl w:val="0"/>
                <w:numId w:val="30"/>
              </w:numPr>
              <w:snapToGrid w:val="0"/>
              <w:spacing w:before="0"/>
              <w:jc w:val="left"/>
              <w:rPr>
                <w:rFonts w:cs="Arial"/>
                <w:b/>
                <w:sz w:val="20"/>
                <w:szCs w:val="20"/>
                <w:u w:val="single"/>
              </w:rPr>
            </w:pPr>
            <w:r w:rsidRPr="002D3A8C">
              <w:rPr>
                <w:rFonts w:cs="Arial"/>
                <w:color w:val="000000" w:themeColor="text1"/>
                <w:sz w:val="20"/>
                <w:szCs w:val="20"/>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2D3A8C">
              <w:rPr>
                <w:rFonts w:cs="Arial"/>
                <w:color w:val="000000" w:themeColor="text1"/>
                <w:sz w:val="20"/>
                <w:szCs w:val="20"/>
                <w:lang w:val="sr-Cyrl-RS" w:eastAsia="sr-Latn-CS"/>
              </w:rPr>
              <w:t>доказе о испуњености услова пословног капацитета</w:t>
            </w:r>
            <w:r w:rsidRPr="002D3A8C">
              <w:rPr>
                <w:rFonts w:cs="Arial"/>
                <w:color w:val="000000" w:themeColor="text1"/>
                <w:sz w:val="20"/>
                <w:szCs w:val="20"/>
                <w:lang w:val="sr-Latn-CS" w:eastAsia="sr-Latn-CS"/>
              </w:rPr>
              <w:t xml:space="preserve">), а уколико више њих заједно испуњавају услов из тачке 5. </w:t>
            </w:r>
            <w:r w:rsidR="007610A0" w:rsidRPr="002D3A8C">
              <w:rPr>
                <w:rFonts w:cs="Arial"/>
                <w:color w:val="000000" w:themeColor="text1"/>
                <w:sz w:val="20"/>
                <w:szCs w:val="20"/>
                <w:lang w:val="sr-Latn-CS" w:eastAsia="sr-Latn-CS"/>
              </w:rPr>
              <w:t>О</w:t>
            </w:r>
            <w:r w:rsidRPr="002D3A8C">
              <w:rPr>
                <w:rFonts w:cs="Arial"/>
                <w:color w:val="000000" w:themeColor="text1"/>
                <w:sz w:val="20"/>
                <w:szCs w:val="20"/>
                <w:lang w:val="sr-Latn-CS" w:eastAsia="sr-Latn-CS"/>
              </w:rPr>
              <w:t>вај доказ доставити за те чланове.</w:t>
            </w:r>
          </w:p>
          <w:p w:rsidR="00F45B19" w:rsidRPr="00F10346" w:rsidRDefault="00F45B19" w:rsidP="00A56FA6">
            <w:pPr>
              <w:numPr>
                <w:ilvl w:val="0"/>
                <w:numId w:val="30"/>
              </w:numPr>
              <w:snapToGrid w:val="0"/>
              <w:spacing w:before="0"/>
              <w:jc w:val="left"/>
              <w:rPr>
                <w:rFonts w:cs="Arial"/>
                <w:b/>
                <w:u w:val="single"/>
              </w:rPr>
            </w:pPr>
            <w:r w:rsidRPr="002D3A8C">
              <w:rPr>
                <w:rFonts w:cs="Arial"/>
                <w:color w:val="000000" w:themeColor="text1"/>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0F5B88">
        <w:rPr>
          <w:rFonts w:cs="Arial"/>
          <w:lang w:val="sr-Cyrl-RS" w:eastAsia="zh-CN"/>
        </w:rPr>
        <w:t xml:space="preserve">и додатне </w:t>
      </w:r>
      <w:r w:rsidRPr="00F10346">
        <w:rPr>
          <w:rFonts w:cs="Arial"/>
          <w:lang w:eastAsia="zh-CN"/>
        </w:rPr>
        <w:t xml:space="preserve">услове из </w:t>
      </w:r>
      <w:proofErr w:type="gramStart"/>
      <w:r w:rsidRPr="00F10346">
        <w:rPr>
          <w:rFonts w:cs="Arial"/>
          <w:lang w:eastAsia="zh-CN"/>
        </w:rPr>
        <w:t xml:space="preserve">тачака </w:t>
      </w:r>
      <w:r w:rsidR="000F5B88">
        <w:rPr>
          <w:rFonts w:cs="Arial"/>
          <w:lang w:val="sr-Cyrl-RS" w:eastAsia="zh-CN"/>
        </w:rPr>
        <w:t xml:space="preserve"> </w:t>
      </w:r>
      <w:r w:rsidRPr="00F10346">
        <w:rPr>
          <w:rFonts w:cs="Arial"/>
          <w:lang w:eastAsia="zh-CN"/>
        </w:rPr>
        <w:t>1</w:t>
      </w:r>
      <w:proofErr w:type="gramEnd"/>
      <w:r w:rsidRPr="00F10346">
        <w:rPr>
          <w:rFonts w:cs="Arial"/>
          <w:lang w:eastAsia="zh-CN"/>
        </w:rPr>
        <w:t>.</w:t>
      </w:r>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D57BA3">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B17FC" w:rsidRPr="00E47C2E">
        <w:rPr>
          <w:rFonts w:cs="Arial"/>
        </w:rPr>
        <w:t>Услове у вези са капацитетима из члана 76.</w:t>
      </w:r>
      <w:proofErr w:type="gramEnd"/>
      <w:r w:rsidR="00CB17FC">
        <w:rPr>
          <w:rFonts w:cs="Arial"/>
        </w:rPr>
        <w:t xml:space="preserve"> </w:t>
      </w:r>
      <w:proofErr w:type="gramStart"/>
      <w:r w:rsidR="00CB17FC" w:rsidRPr="00E47C2E">
        <w:rPr>
          <w:rFonts w:cs="Arial"/>
        </w:rPr>
        <w:t>Закона, понуђач испуњава самостално без обзира на ангажовање подизвођача</w:t>
      </w:r>
      <w:r w:rsidR="00CB17FC">
        <w:rPr>
          <w:rFonts w:cs="Arial"/>
          <w:lang w:val="sr-Cyrl-RS"/>
        </w:rPr>
        <w:t>.</w:t>
      </w:r>
      <w:proofErr w:type="gramEnd"/>
    </w:p>
    <w:p w:rsidR="007155F5" w:rsidRPr="007155F5" w:rsidRDefault="007155F5"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B17FC" w:rsidRPr="00E47C2E">
        <w:rPr>
          <w:rFonts w:cs="Arial"/>
          <w:lang w:eastAsia="zh-CN"/>
        </w:rPr>
        <w:t>Услове у вези са капацитетима из члана 76.</w:t>
      </w:r>
      <w:proofErr w:type="gramEnd"/>
      <w:r w:rsidR="00CB17FC">
        <w:rPr>
          <w:rFonts w:cs="Arial"/>
          <w:lang w:eastAsia="zh-CN"/>
        </w:rPr>
        <w:t xml:space="preserve"> </w:t>
      </w:r>
      <w:proofErr w:type="gramStart"/>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Pr="002834DC" w:rsidRDefault="006A06E1" w:rsidP="00B13CD3">
      <w:pPr>
        <w:spacing w:before="0"/>
        <w:rPr>
          <w:rFonts w:cs="Arial"/>
          <w:sz w:val="12"/>
          <w:szCs w:val="12"/>
          <w:lang w:val="sr-Cyrl-RS" w:eastAsia="zh-CN"/>
        </w:rPr>
      </w:pPr>
    </w:p>
    <w:p w:rsidR="007F582B" w:rsidRPr="00F10346" w:rsidRDefault="007F582B" w:rsidP="007F582B">
      <w:pPr>
        <w:spacing w:before="0"/>
        <w:rPr>
          <w:rFonts w:cs="Arial"/>
          <w:lang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3219CC" w:rsidRDefault="00D96616" w:rsidP="003219CC">
      <w:pPr>
        <w:spacing w:before="0"/>
        <w:rPr>
          <w:rFonts w:cs="Arial"/>
          <w:lang w:val="sr-Cyrl-RS" w:eastAsia="zh-CN"/>
        </w:rPr>
      </w:pPr>
      <w:proofErr w:type="gramStart"/>
      <w:r w:rsidRPr="00F10346">
        <w:rPr>
          <w:rFonts w:cs="Arial"/>
          <w:lang w:eastAsia="zh-CN"/>
        </w:rPr>
        <w:lastRenderedPageBreak/>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99183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99183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991836">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991836">
      <w:pPr>
        <w:spacing w:before="0"/>
        <w:ind w:firstLine="720"/>
        <w:rPr>
          <w:rFonts w:cs="Arial"/>
          <w:lang w:val="sr-Cyrl-RS" w:eastAsia="zh-CN"/>
        </w:rPr>
      </w:pPr>
      <w:r w:rsidRPr="00F10346">
        <w:rPr>
          <w:rFonts w:cs="Arial"/>
          <w:lang w:eastAsia="zh-CN"/>
        </w:rPr>
        <w:t xml:space="preserve">-регистар понуђача: </w:t>
      </w:r>
      <w:hyperlink r:id="rId171"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322313" w:rsidRDefault="00322313" w:rsidP="0039156D">
      <w:pPr>
        <w:pStyle w:val="KDPodnaslov1"/>
        <w:numPr>
          <w:ilvl w:val="0"/>
          <w:numId w:val="16"/>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F10346">
        <w:rPr>
          <w:rFonts w:cs="Arial"/>
        </w:rPr>
        <w:lastRenderedPageBreak/>
        <w:t>КРИТЕРИЈУМ ЗА ДОДЕЛУ УГОВОРА</w:t>
      </w:r>
      <w:bookmarkEnd w:id="191"/>
    </w:p>
    <w:p w:rsidR="00621752" w:rsidRPr="00414008" w:rsidRDefault="00621752" w:rsidP="00CC5921">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CC5921" w:rsidRPr="005A1E01" w:rsidRDefault="00CC5921" w:rsidP="00CC5921">
      <w:pPr>
        <w:spacing w:before="0"/>
        <w:rPr>
          <w:rFonts w:cs="Arial"/>
          <w:color w:val="1F497D"/>
        </w:rPr>
      </w:pPr>
      <w:r w:rsidRPr="005A1E01">
        <w:rPr>
          <w:rFonts w:cs="Arial"/>
          <w:lang w:val="sr-Cyrl-RS"/>
        </w:rPr>
        <w:t xml:space="preserve">У </w:t>
      </w:r>
      <w:r w:rsidRPr="005A1E01">
        <w:rPr>
          <w:rFonts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A1E01">
        <w:rPr>
          <w:rFonts w:cs="Arial"/>
          <w:b/>
          <w:bCs/>
        </w:rPr>
        <w:t>5%</w:t>
      </w:r>
      <w:r w:rsidRPr="005A1E01">
        <w:rPr>
          <w:rFonts w:cs="Arial"/>
        </w:rPr>
        <w:t xml:space="preserve"> у односу на нaјнижу понуђену цену понуђача који нуди добра </w:t>
      </w:r>
      <w:r w:rsidRPr="005A1E01">
        <w:rPr>
          <w:rFonts w:cs="Arial"/>
          <w:lang w:val="sr-Cyrl-RS"/>
        </w:rPr>
        <w:t>страног</w:t>
      </w:r>
      <w:r w:rsidRPr="005A1E01">
        <w:rPr>
          <w:rFonts w:cs="Arial"/>
        </w:rPr>
        <w:t xml:space="preserve"> порекла.</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7" w:name="_Toc441651548"/>
      <w:bookmarkStart w:id="198" w:name="_Toc442559886"/>
      <w:r w:rsidRPr="00414008">
        <w:rPr>
          <w:lang w:val="en-US"/>
        </w:rPr>
        <w:t xml:space="preserve">5.1. </w:t>
      </w:r>
      <w:bookmarkEnd w:id="197"/>
      <w:bookmarkEnd w:id="198"/>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07025B" w:rsidRPr="00E94F1E" w:rsidRDefault="0007025B" w:rsidP="0007025B">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w:t>
      </w:r>
      <w:proofErr w:type="gramEnd"/>
      <w:r w:rsidRPr="00E94F1E">
        <w:rPr>
          <w:rFonts w:cs="Arial"/>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07025B" w:rsidRDefault="0007025B" w:rsidP="0007025B">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199" w:name="_Toc442559887"/>
      <w:bookmarkEnd w:id="192"/>
      <w:bookmarkEnd w:id="193"/>
      <w:bookmarkEnd w:id="194"/>
      <w:bookmarkEnd w:id="195"/>
      <w:bookmarkEnd w:id="196"/>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Latn-RS"/>
        </w:rPr>
      </w:pPr>
    </w:p>
    <w:p w:rsidR="00241185" w:rsidRDefault="00241185" w:rsidP="003329C3">
      <w:pPr>
        <w:pStyle w:val="NoSpacing"/>
        <w:spacing w:before="80"/>
        <w:jc w:val="left"/>
        <w:rPr>
          <w:sz w:val="22"/>
          <w:szCs w:val="22"/>
          <w:lang w:val="sr-Latn-RS"/>
        </w:rPr>
      </w:pPr>
    </w:p>
    <w:p w:rsidR="00B265F1" w:rsidRPr="00B265F1" w:rsidRDefault="00B265F1" w:rsidP="003329C3">
      <w:pPr>
        <w:pStyle w:val="NoSpacing"/>
        <w:spacing w:before="80"/>
        <w:jc w:val="left"/>
        <w:rPr>
          <w:sz w:val="22"/>
          <w:szCs w:val="22"/>
          <w:lang w:val="sr-Latn-RS"/>
        </w:rPr>
      </w:pPr>
    </w:p>
    <w:p w:rsidR="002130A9" w:rsidRDefault="002130A9" w:rsidP="003329C3">
      <w:pPr>
        <w:pStyle w:val="NoSpacing"/>
        <w:spacing w:before="80"/>
        <w:jc w:val="left"/>
        <w:rPr>
          <w:sz w:val="22"/>
          <w:szCs w:val="22"/>
          <w:lang w:val="sr-Cyrl-RS"/>
        </w:rPr>
      </w:pPr>
    </w:p>
    <w:p w:rsidR="00645F72" w:rsidRPr="003329C3" w:rsidRDefault="008D2B23" w:rsidP="003329C3">
      <w:pPr>
        <w:pStyle w:val="NoSpacing"/>
        <w:numPr>
          <w:ilvl w:val="0"/>
          <w:numId w:val="16"/>
        </w:numPr>
        <w:spacing w:before="80"/>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199"/>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0" w:name="_Toc441651577"/>
      <w:bookmarkStart w:id="201" w:name="_Toc442559888"/>
      <w:r w:rsidRPr="00F10346">
        <w:rPr>
          <w:rFonts w:cs="Arial"/>
        </w:rPr>
        <w:t>Језик на којем понуда мора бити састављена</w:t>
      </w:r>
      <w:bookmarkEnd w:id="200"/>
      <w:bookmarkEnd w:id="201"/>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2" w:name="_Toc441651578"/>
      <w:bookmarkStart w:id="203"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2"/>
      <w:bookmarkEnd w:id="203"/>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2834DC">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5B3860" w:rsidRPr="005B3860">
        <w:rPr>
          <w:rFonts w:cs="Arial"/>
          <w:b/>
          <w:lang w:val="sr-Cyrl-RS"/>
        </w:rPr>
        <w:t xml:space="preserve">Делови циркулационих пумпи „МЗТ“ ТЕНТ </w:t>
      </w:r>
      <w:r w:rsidR="005B3860">
        <w:rPr>
          <w:rFonts w:cs="Arial"/>
          <w:b/>
          <w:lang w:val="sr-Cyrl-RS"/>
        </w:rPr>
        <w:t>–</w:t>
      </w:r>
      <w:r w:rsidR="005B3860" w:rsidRPr="005B3860">
        <w:rPr>
          <w:rFonts w:cs="Arial"/>
          <w:b/>
          <w:lang w:val="sr-Cyrl-RS"/>
        </w:rPr>
        <w:t xml:space="preserve"> А</w:t>
      </w:r>
      <w:r w:rsidR="005B3860">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5B3860">
        <w:rPr>
          <w:rFonts w:cs="Arial"/>
          <w:b/>
          <w:lang w:val="sr-Cyrl-RS"/>
        </w:rPr>
        <w:t>0285</w:t>
      </w:r>
      <w:r w:rsidR="00933475" w:rsidRPr="00933475">
        <w:rPr>
          <w:rFonts w:cs="Arial"/>
          <w:b/>
        </w:rPr>
        <w:t>/201</w:t>
      </w:r>
      <w:r w:rsidR="00FB4510">
        <w:rPr>
          <w:rFonts w:cs="Arial"/>
          <w:b/>
          <w:lang w:val="sr-Cyrl-RS"/>
        </w:rPr>
        <w:t>7</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5B3860">
        <w:rPr>
          <w:rFonts w:cs="Arial"/>
          <w:b/>
          <w:lang w:val="sr-Cyrl-RS"/>
        </w:rPr>
        <w:t>1403</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w:t>
      </w:r>
      <w:r w:rsidRPr="00F10346">
        <w:rPr>
          <w:rFonts w:cs="Arial"/>
        </w:rPr>
        <w:lastRenderedPageBreak/>
        <w:t>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4" w:name="_Toc441651579"/>
      <w:bookmarkStart w:id="205" w:name="_Toc442559890"/>
      <w:r w:rsidRPr="00F10346">
        <w:rPr>
          <w:rFonts w:cs="Arial"/>
        </w:rPr>
        <w:t>Обавезна садржина понуде</w:t>
      </w:r>
      <w:bookmarkEnd w:id="204"/>
      <w:bookmarkEnd w:id="205"/>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176B76">
      <w:pPr>
        <w:pStyle w:val="KDNabrajanje"/>
        <w:spacing w:before="120"/>
        <w:rPr>
          <w:rFonts w:cs="Arial"/>
        </w:rPr>
      </w:pPr>
      <w:r w:rsidRPr="00F408AB">
        <w:rPr>
          <w:rFonts w:cs="Arial"/>
        </w:rPr>
        <w:t xml:space="preserve">Образац понуде </w:t>
      </w:r>
    </w:p>
    <w:p w:rsidR="00645F72" w:rsidRPr="00F408AB" w:rsidRDefault="00645F72" w:rsidP="00176B76">
      <w:pPr>
        <w:pStyle w:val="KDNabrajanje"/>
        <w:spacing w:before="120"/>
        <w:rPr>
          <w:rFonts w:cs="Arial"/>
        </w:rPr>
      </w:pPr>
      <w:r w:rsidRPr="00F408AB">
        <w:rPr>
          <w:rFonts w:cs="Arial"/>
        </w:rPr>
        <w:t xml:space="preserve">Структура цене </w:t>
      </w:r>
    </w:p>
    <w:p w:rsidR="00645F72" w:rsidRPr="00F408AB" w:rsidRDefault="00645F72" w:rsidP="00176B76">
      <w:pPr>
        <w:pStyle w:val="KDNabrajanje"/>
        <w:spacing w:before="12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176B76">
      <w:pPr>
        <w:pStyle w:val="KDNabrajanje"/>
        <w:spacing w:before="120"/>
        <w:rPr>
          <w:rFonts w:cs="Arial"/>
        </w:rPr>
      </w:pPr>
      <w:r w:rsidRPr="00F408AB">
        <w:rPr>
          <w:rFonts w:cs="Arial"/>
        </w:rPr>
        <w:t xml:space="preserve">Изјава о независној понуди </w:t>
      </w:r>
    </w:p>
    <w:p w:rsidR="00645F72" w:rsidRPr="00F408AB" w:rsidRDefault="00645F72" w:rsidP="00176B76">
      <w:pPr>
        <w:pStyle w:val="KDNabrajanje"/>
        <w:spacing w:before="12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0A0039" w:rsidRPr="00F408AB" w:rsidRDefault="000A0039" w:rsidP="00176B76">
      <w:pPr>
        <w:pStyle w:val="KDNabrajanje"/>
        <w:spacing w:before="12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и 76. </w:t>
      </w:r>
      <w:r w:rsidRPr="002465E1">
        <w:t>Закона у складу са чланом 77. Закона и Одељком 4. конкурсне документације</w:t>
      </w:r>
    </w:p>
    <w:p w:rsidR="00EA6178" w:rsidRPr="00A45EBB" w:rsidRDefault="00333065" w:rsidP="00176B76">
      <w:pPr>
        <w:pStyle w:val="KDNabrajanje"/>
        <w:spacing w:before="12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FC7868" w:rsidRPr="00A6517D" w:rsidRDefault="00FC7868" w:rsidP="00FC7868">
      <w:pPr>
        <w:pStyle w:val="KDNabrajanje"/>
      </w:pPr>
      <w:r w:rsidRPr="00A6517D">
        <w:t>План контроле квалитета којим се доказује да понуђен</w:t>
      </w:r>
      <w:r>
        <w:t>и</w:t>
      </w:r>
      <w:r w:rsidRPr="00A6517D">
        <w:t xml:space="preserve"> </w:t>
      </w:r>
      <w:r>
        <w:t xml:space="preserve">делови </w:t>
      </w:r>
      <w:r w:rsidRPr="00A6517D">
        <w:t>испуњавају захтеване  тех</w:t>
      </w:r>
      <w:r>
        <w:t>н</w:t>
      </w:r>
      <w:r w:rsidRPr="00A6517D">
        <w:t>ичке карактеристике</w:t>
      </w:r>
      <w:r>
        <w:t xml:space="preserve"> према техничкој спецификацији (дато у тачки 3.1)</w:t>
      </w:r>
    </w:p>
    <w:p w:rsidR="00FC7868" w:rsidRPr="00944275" w:rsidRDefault="00FC7868" w:rsidP="00FC7868">
      <w:pPr>
        <w:pStyle w:val="KDNabrajanje"/>
      </w:pPr>
      <w:r>
        <w:t>Цртеже</w:t>
      </w:r>
      <w:r w:rsidRPr="00944275">
        <w:t xml:space="preserve"> понуђених </w:t>
      </w:r>
      <w:r>
        <w:t>делова,</w:t>
      </w:r>
      <w:r w:rsidRPr="00944275">
        <w:t xml:space="preserve"> са </w:t>
      </w:r>
      <w:r>
        <w:t>основним димензијама, и са дефинисаним материјалима од којих су делови израђени, а</w:t>
      </w:r>
      <w:r w:rsidRPr="00944275">
        <w:t xml:space="preserve"> </w:t>
      </w:r>
      <w:r>
        <w:t>како би се утврдило да су</w:t>
      </w:r>
      <w:r w:rsidRPr="00944275">
        <w:t xml:space="preserve"> понуђен</w:t>
      </w:r>
      <w:r>
        <w:t>и</w:t>
      </w:r>
      <w:r w:rsidRPr="00944275">
        <w:t xml:space="preserve"> </w:t>
      </w:r>
      <w:r>
        <w:t>делови</w:t>
      </w:r>
      <w:r w:rsidRPr="00944275">
        <w:t xml:space="preserve"> одговарајућ</w:t>
      </w:r>
      <w:r>
        <w:t>и</w:t>
      </w:r>
    </w:p>
    <w:p w:rsidR="008D2B23" w:rsidRPr="00A45EBB" w:rsidRDefault="00DD2313" w:rsidP="00176B76">
      <w:pPr>
        <w:pStyle w:val="KDNabrajanje"/>
        <w:spacing w:before="120"/>
      </w:pPr>
      <w:r w:rsidRPr="00A45EBB">
        <w:rPr>
          <w:lang w:val="sr-Cyrl-RS"/>
        </w:rPr>
        <w:t>П</w:t>
      </w:r>
      <w:r w:rsidR="008D2B23" w:rsidRPr="00A45EBB">
        <w:t xml:space="preserve">отписан и печатом оверен образац „Модел уговора“ </w:t>
      </w:r>
      <w:r w:rsidR="003C4E60" w:rsidRPr="00A45EBB">
        <w:t>(пожељно је да буде попуњен)</w:t>
      </w:r>
    </w:p>
    <w:p w:rsidR="00EE070C" w:rsidRPr="00CC5921" w:rsidRDefault="009B3371" w:rsidP="00176B76">
      <w:pPr>
        <w:pStyle w:val="KDNabrajanje"/>
        <w:spacing w:before="120"/>
      </w:pPr>
      <w:r w:rsidRPr="00F408AB">
        <w:t>Овлашћење за потписника (ако не потписује заступник)</w:t>
      </w:r>
    </w:p>
    <w:p w:rsidR="00CC5921" w:rsidRDefault="00CC5921" w:rsidP="00CC5921">
      <w:pPr>
        <w:pStyle w:val="KDNabrajanje"/>
        <w:rPr>
          <w:rFonts w:eastAsia="Calibri"/>
          <w:lang w:eastAsia="zh-CN"/>
        </w:rPr>
      </w:pPr>
      <w:r>
        <w:rPr>
          <w:rFonts w:eastAsia="Calibri"/>
          <w:lang w:eastAsia="zh-CN"/>
        </w:rPr>
        <w:t>Споразум о заједничком извршењу (уколико понуду подноси група понуђача)</w:t>
      </w:r>
    </w:p>
    <w:p w:rsidR="006B2318" w:rsidRPr="007F43B0" w:rsidRDefault="006B2318" w:rsidP="008D2B23">
      <w:pPr>
        <w:pStyle w:val="KDParagraf"/>
        <w:spacing w:before="0"/>
        <w:rPr>
          <w:rFonts w:cs="Arial"/>
          <w:sz w:val="12"/>
          <w:szCs w:val="12"/>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C65C1" w:rsidRDefault="008D2B23"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6" w:name="_Toc441651580"/>
      <w:bookmarkStart w:id="207" w:name="_Toc442559891"/>
      <w:r w:rsidRPr="00F10346">
        <w:rPr>
          <w:rFonts w:cs="Arial"/>
        </w:rPr>
        <w:t>Подношење и</w:t>
      </w:r>
      <w:r w:rsidR="008D2B23" w:rsidRPr="00F10346">
        <w:rPr>
          <w:rFonts w:cs="Arial"/>
        </w:rPr>
        <w:t xml:space="preserve"> отварање понуда</w:t>
      </w:r>
      <w:bookmarkEnd w:id="206"/>
      <w:bookmarkEnd w:id="207"/>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Default="008D2B23" w:rsidP="00FC355A">
      <w:pPr>
        <w:pStyle w:val="KDParagraf"/>
        <w:spacing w:before="0"/>
        <w:rPr>
          <w:rFonts w:cs="Arial"/>
          <w:lang w:val="sr-Cyrl-R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8" w:name="_Toc441651581"/>
      <w:bookmarkStart w:id="209" w:name="_Toc442559892"/>
      <w:r w:rsidRPr="00F10346">
        <w:rPr>
          <w:rFonts w:cs="Arial"/>
        </w:rPr>
        <w:t>Начин подношења понуде</w:t>
      </w:r>
      <w:bookmarkEnd w:id="208"/>
      <w:bookmarkEnd w:id="209"/>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5B3FA1">
      <w:pPr>
        <w:pStyle w:val="KDPodnaslov2"/>
        <w:numPr>
          <w:ilvl w:val="1"/>
          <w:numId w:val="22"/>
        </w:numPr>
        <w:spacing w:before="0"/>
        <w:jc w:val="both"/>
        <w:rPr>
          <w:rFonts w:cs="Arial"/>
        </w:rPr>
      </w:pPr>
      <w:bookmarkStart w:id="210" w:name="_Toc441651582"/>
      <w:bookmarkStart w:id="211" w:name="_Toc442559893"/>
      <w:r w:rsidRPr="00F10346">
        <w:rPr>
          <w:rFonts w:cs="Arial"/>
        </w:rPr>
        <w:t>Измена, допуна и опозив понуде</w:t>
      </w:r>
      <w:bookmarkEnd w:id="210"/>
      <w:bookmarkEnd w:id="211"/>
    </w:p>
    <w:p w:rsidR="008D2B23" w:rsidRPr="00F10346" w:rsidRDefault="008D2B23" w:rsidP="005B3FA1">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776971" w:rsidRPr="005B3860">
        <w:rPr>
          <w:rFonts w:cs="Arial"/>
          <w:b/>
          <w:lang w:val="sr-Cyrl-RS"/>
        </w:rPr>
        <w:t xml:space="preserve">Делови циркулационих пумпи „МЗТ“ ТЕНТ </w:t>
      </w:r>
      <w:r w:rsidR="00776971">
        <w:rPr>
          <w:rFonts w:cs="Arial"/>
          <w:b/>
          <w:lang w:val="sr-Cyrl-RS"/>
        </w:rPr>
        <w:t>–</w:t>
      </w:r>
      <w:r w:rsidR="00776971" w:rsidRPr="005B3860">
        <w:rPr>
          <w:rFonts w:cs="Arial"/>
          <w:b/>
          <w:lang w:val="sr-Cyrl-RS"/>
        </w:rPr>
        <w:t xml:space="preserve"> А</w:t>
      </w:r>
      <w:r w:rsidR="00776971" w:rsidRPr="00F10346">
        <w:rPr>
          <w:rFonts w:cs="Arial"/>
          <w:lang w:val="ru-RU"/>
        </w:rPr>
        <w:t xml:space="preserve"> </w:t>
      </w:r>
      <w:r w:rsidRPr="00F10346">
        <w:rPr>
          <w:rFonts w:cs="Arial"/>
          <w:lang w:val="ru-RU"/>
        </w:rPr>
        <w:t xml:space="preserve">- Јавна набавка број </w:t>
      </w:r>
      <w:r w:rsidR="00933475" w:rsidRPr="00364CFC">
        <w:rPr>
          <w:rFonts w:cs="Arial"/>
          <w:b/>
          <w:lang w:val="ru-RU"/>
        </w:rPr>
        <w:t>3000/</w:t>
      </w:r>
      <w:r w:rsidR="00776971">
        <w:rPr>
          <w:rFonts w:cs="Arial"/>
          <w:b/>
          <w:lang w:val="ru-RU"/>
        </w:rPr>
        <w:t>0285</w:t>
      </w:r>
      <w:r w:rsidR="00FB4510" w:rsidRPr="00364CFC">
        <w:rPr>
          <w:rFonts w:cs="Arial"/>
          <w:b/>
          <w:lang w:val="ru-RU"/>
        </w:rPr>
        <w:t>/2017</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776971">
        <w:rPr>
          <w:rFonts w:cs="Arial"/>
          <w:b/>
          <w:lang w:val="sr-Cyrl-RS"/>
        </w:rPr>
        <w:t>1403</w:t>
      </w:r>
      <w:r w:rsidR="00FB4510" w:rsidRPr="00364CFC">
        <w:rPr>
          <w:rFonts w:cs="Arial"/>
          <w:b/>
          <w:lang w:val="sr-Cyrl-RS"/>
        </w:rPr>
        <w:t>/2017</w:t>
      </w:r>
      <w:r w:rsidR="00933475" w:rsidRPr="00364CFC">
        <w:rPr>
          <w:rFonts w:cs="Arial"/>
          <w:b/>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7F43B0">
      <w:pPr>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776971" w:rsidRPr="005B3860">
        <w:rPr>
          <w:rFonts w:cs="Arial"/>
          <w:b/>
          <w:lang w:val="sr-Cyrl-RS"/>
        </w:rPr>
        <w:t>Делови циркулационих пумпи „МЗТ</w:t>
      </w:r>
      <w:proofErr w:type="gramStart"/>
      <w:r w:rsidR="00776971" w:rsidRPr="005B3860">
        <w:rPr>
          <w:rFonts w:cs="Arial"/>
          <w:b/>
          <w:lang w:val="sr-Cyrl-RS"/>
        </w:rPr>
        <w:t>“ ТЕНТ</w:t>
      </w:r>
      <w:proofErr w:type="gramEnd"/>
      <w:r w:rsidR="00776971" w:rsidRPr="005B3860">
        <w:rPr>
          <w:rFonts w:cs="Arial"/>
          <w:b/>
          <w:lang w:val="sr-Cyrl-RS"/>
        </w:rPr>
        <w:t xml:space="preserve"> </w:t>
      </w:r>
      <w:r w:rsidR="00776971">
        <w:rPr>
          <w:rFonts w:cs="Arial"/>
          <w:b/>
          <w:lang w:val="sr-Cyrl-RS"/>
        </w:rPr>
        <w:t>–</w:t>
      </w:r>
      <w:r w:rsidR="00776971" w:rsidRPr="005B3860">
        <w:rPr>
          <w:rFonts w:cs="Arial"/>
          <w:b/>
          <w:lang w:val="sr-Cyrl-RS"/>
        </w:rPr>
        <w:t xml:space="preserve"> А</w:t>
      </w:r>
      <w:r w:rsidR="003C65C1" w:rsidRPr="00F10346">
        <w:rPr>
          <w:rFonts w:cs="Arial"/>
        </w:rPr>
        <w:t xml:space="preserve"> </w:t>
      </w:r>
      <w:r w:rsidRPr="00F10346">
        <w:rPr>
          <w:rFonts w:cs="Arial"/>
        </w:rPr>
        <w:t xml:space="preserve">- Јавна набавка број </w:t>
      </w:r>
      <w:r w:rsidR="00933475" w:rsidRPr="00364CFC">
        <w:rPr>
          <w:rFonts w:cs="Arial"/>
          <w:b/>
        </w:rPr>
        <w:t>3000/</w:t>
      </w:r>
      <w:r w:rsidR="00776971">
        <w:rPr>
          <w:rFonts w:cs="Arial"/>
          <w:b/>
          <w:lang w:val="sr-Cyrl-RS"/>
        </w:rPr>
        <w:t>0285</w:t>
      </w:r>
      <w:r w:rsidR="00364CFC" w:rsidRPr="00364CFC">
        <w:rPr>
          <w:rFonts w:cs="Arial"/>
          <w:b/>
          <w:lang w:val="sr-Cyrl-RS"/>
        </w:rPr>
        <w:t>/2017</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776971">
        <w:rPr>
          <w:rFonts w:cs="Arial"/>
          <w:b/>
          <w:lang w:val="sr-Cyrl-RS"/>
        </w:rPr>
        <w:t>1403</w:t>
      </w:r>
      <w:r w:rsidR="00364CFC" w:rsidRPr="00364CFC">
        <w:rPr>
          <w:rFonts w:cs="Arial"/>
          <w:b/>
          <w:lang w:val="sr-Cyrl-RS"/>
        </w:rPr>
        <w:t>/2017</w:t>
      </w:r>
      <w:r w:rsidR="00933475" w:rsidRPr="00364CFC">
        <w:rPr>
          <w:rFonts w:cs="Arial"/>
          <w:b/>
        </w:rPr>
        <w:t>)</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F10346" w:rsidRDefault="00EA6178" w:rsidP="008D2B23">
      <w:pPr>
        <w:pStyle w:val="KDKomentar"/>
        <w:spacing w:before="0"/>
        <w:rPr>
          <w:rFonts w:cs="Arial"/>
          <w:i w:val="0"/>
          <w:sz w:val="22"/>
          <w:szCs w:val="22"/>
        </w:rPr>
      </w:pPr>
    </w:p>
    <w:p w:rsidR="008D2B23" w:rsidRPr="00F10346" w:rsidRDefault="008D2B23" w:rsidP="009B0978">
      <w:pPr>
        <w:pStyle w:val="KDPodnaslov2"/>
        <w:numPr>
          <w:ilvl w:val="1"/>
          <w:numId w:val="22"/>
        </w:numPr>
        <w:spacing w:before="0"/>
        <w:jc w:val="both"/>
        <w:rPr>
          <w:rFonts w:cs="Arial"/>
        </w:rPr>
      </w:pPr>
      <w:bookmarkStart w:id="212" w:name="_Toc441651583"/>
      <w:bookmarkStart w:id="213" w:name="_Toc442559894"/>
      <w:r w:rsidRPr="00F10346">
        <w:rPr>
          <w:rFonts w:cs="Arial"/>
          <w:lang w:val="ru-RU"/>
        </w:rPr>
        <w:t>П</w:t>
      </w:r>
      <w:r w:rsidRPr="00F10346">
        <w:rPr>
          <w:rFonts w:cs="Arial"/>
        </w:rPr>
        <w:t>артије</w:t>
      </w:r>
      <w:bookmarkEnd w:id="212"/>
      <w:bookmarkEnd w:id="213"/>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4" w:name="_Toc441651584"/>
      <w:bookmarkStart w:id="215" w:name="_Toc442559895"/>
      <w:r w:rsidRPr="00F10346">
        <w:rPr>
          <w:rFonts w:cs="Arial"/>
        </w:rPr>
        <w:lastRenderedPageBreak/>
        <w:t>Понуда са варијантама</w:t>
      </w:r>
      <w:bookmarkEnd w:id="214"/>
      <w:bookmarkEnd w:id="215"/>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E209BC" w:rsidRDefault="00E209BC"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6" w:name="_Toc441651585"/>
      <w:bookmarkStart w:id="217" w:name="_Toc442559896"/>
      <w:r w:rsidRPr="00F10346">
        <w:rPr>
          <w:rFonts w:cs="Arial"/>
        </w:rPr>
        <w:t>Подношење понуде са подизвођачима</w:t>
      </w:r>
      <w:bookmarkEnd w:id="216"/>
      <w:bookmarkEnd w:id="217"/>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r w:rsidR="00FA7775">
        <w:rPr>
          <w:rFonts w:cs="Arial"/>
          <w:lang w:val="sr-Cyrl-RS"/>
        </w:rPr>
        <w:t xml:space="preserve">и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w:t>
      </w:r>
      <w:proofErr w:type="gramStart"/>
      <w:r w:rsidRPr="00F10346">
        <w:rPr>
          <w:rFonts w:cs="Arial"/>
        </w:rPr>
        <w:t>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w:t>
      </w:r>
      <w:proofErr w:type="gramEnd"/>
      <w:r w:rsidRPr="00F10346">
        <w:rPr>
          <w:rFonts w:cs="Arial"/>
        </w:rPr>
        <w:t xml:space="preserve">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3C65C1"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18" w:name="_Toc441651586"/>
      <w:bookmarkStart w:id="219" w:name="_Toc442559897"/>
      <w:r w:rsidRPr="00F10346">
        <w:rPr>
          <w:rFonts w:cs="Arial"/>
        </w:rPr>
        <w:t>Подношење заједничке понуде</w:t>
      </w:r>
      <w:bookmarkEnd w:id="218"/>
      <w:bookmarkEnd w:id="219"/>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 xml:space="preserve">попуњава, потписује и оверава </w:t>
      </w:r>
      <w:r w:rsidRPr="00F10346">
        <w:rPr>
          <w:lang w:bidi="en-US"/>
        </w:rPr>
        <w:lastRenderedPageBreak/>
        <w:t>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E209BC" w:rsidRDefault="00E209BC"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0" w:name="_Toc441651587"/>
      <w:bookmarkStart w:id="221" w:name="_Toc442559898"/>
      <w:r w:rsidRPr="00F10346">
        <w:rPr>
          <w:rFonts w:cs="Arial"/>
        </w:rPr>
        <w:t>Понуђена цена</w:t>
      </w:r>
      <w:bookmarkEnd w:id="220"/>
      <w:bookmarkEnd w:id="221"/>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B73EB4">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2" w:name="_Toc441651588"/>
      <w:bookmarkStart w:id="223" w:name="_Toc442559899"/>
      <w:r w:rsidRPr="00F10346">
        <w:rPr>
          <w:rFonts w:cs="Arial"/>
          <w:lang w:val="en-US"/>
        </w:rPr>
        <w:t xml:space="preserve"> </w:t>
      </w:r>
      <w:r w:rsidRPr="00B73EB4">
        <w:rPr>
          <w:rFonts w:cs="Arial"/>
          <w:lang w:val="en-US"/>
        </w:rPr>
        <w:t>Рок испоруке добара</w:t>
      </w:r>
    </w:p>
    <w:p w:rsidR="00662C5D" w:rsidRPr="00662C5D" w:rsidRDefault="00662C5D" w:rsidP="00662C5D">
      <w:pPr>
        <w:autoSpaceDE w:val="0"/>
        <w:autoSpaceDN w:val="0"/>
        <w:adjustRightInd w:val="0"/>
        <w:spacing w:before="0"/>
        <w:rPr>
          <w:rFonts w:cs="Arial"/>
          <w:lang w:val="sr-Cyrl-RS"/>
        </w:rPr>
      </w:pPr>
      <w:proofErr w:type="gramStart"/>
      <w:r w:rsidRPr="00662C5D">
        <w:rPr>
          <w:rFonts w:cs="Arial"/>
        </w:rPr>
        <w:t>Изабрани понуђач је обавезан да испоруку добара</w:t>
      </w:r>
      <w:r w:rsidRPr="00662C5D">
        <w:rPr>
          <w:rFonts w:cs="Arial"/>
          <w:lang w:val="sr-Cyrl-RS"/>
        </w:rPr>
        <w:t xml:space="preserve"> </w:t>
      </w:r>
      <w:r w:rsidRPr="00662C5D">
        <w:rPr>
          <w:rFonts w:cs="Arial"/>
        </w:rPr>
        <w:t xml:space="preserve">изврши у року који не може бити дужи од </w:t>
      </w:r>
      <w:r w:rsidR="002609D4">
        <w:rPr>
          <w:rFonts w:cs="Arial"/>
          <w:lang w:val="sr-Cyrl-RS"/>
        </w:rPr>
        <w:t>90</w:t>
      </w:r>
      <w:r w:rsidRPr="00662C5D">
        <w:rPr>
          <w:rFonts w:cs="Arial"/>
          <w:lang w:val="sr-Cyrl-RS"/>
        </w:rPr>
        <w:t xml:space="preserve"> </w:t>
      </w:r>
      <w:r w:rsidR="00DA0F40">
        <w:rPr>
          <w:rFonts w:cs="Arial"/>
          <w:lang w:val="sr-Cyrl-RS"/>
        </w:rPr>
        <w:t>дана</w:t>
      </w:r>
      <w:r w:rsidRPr="00662C5D">
        <w:rPr>
          <w:rFonts w:cs="Arial"/>
        </w:rPr>
        <w:t xml:space="preserve"> од дана </w:t>
      </w:r>
      <w:r w:rsidRPr="00662C5D">
        <w:rPr>
          <w:rFonts w:cs="Arial"/>
          <w:lang w:val="sr-Cyrl-RS"/>
        </w:rPr>
        <w:t>ступања уговора на снагу.</w:t>
      </w:r>
      <w:proofErr w:type="gramEnd"/>
      <w:r w:rsidRPr="00662C5D">
        <w:rPr>
          <w:rFonts w:cs="Arial"/>
          <w:lang w:val="sr-Latn-RS"/>
        </w:rPr>
        <w:t xml:space="preserve"> </w:t>
      </w:r>
    </w:p>
    <w:p w:rsidR="00572DF4" w:rsidRPr="003C65C1" w:rsidRDefault="00572DF4" w:rsidP="004F5DD1">
      <w:pPr>
        <w:pStyle w:val="ListParagraph"/>
        <w:autoSpaceDE w:val="0"/>
        <w:autoSpaceDN w:val="0"/>
        <w:adjustRightInd w:val="0"/>
        <w:spacing w:before="0" w:after="0" w:line="240" w:lineRule="auto"/>
        <w:ind w:left="0"/>
        <w:contextualSpacing w:val="0"/>
        <w:rPr>
          <w:rFonts w:ascii="Arial" w:hAnsi="Arial" w:cs="Arial"/>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611DC7" w:rsidRPr="00611DC7" w:rsidRDefault="00611DC7" w:rsidP="00611DC7">
      <w:pPr>
        <w:spacing w:before="0"/>
        <w:rPr>
          <w:rFonts w:cs="Arial"/>
          <w:sz w:val="10"/>
          <w:szCs w:val="10"/>
          <w:lang w:val="sr-Cyrl-CS" w:eastAsia="zh-CN"/>
        </w:rPr>
      </w:pPr>
      <w:proofErr w:type="gramStart"/>
      <w:r w:rsidRPr="00611DC7">
        <w:rPr>
          <w:rFonts w:cs="Arial"/>
          <w:lang w:eastAsia="zh-CN"/>
        </w:rPr>
        <w:t xml:space="preserve">Гарантни рок за предмет набавке је минимум </w:t>
      </w:r>
      <w:r w:rsidR="003C65C1">
        <w:rPr>
          <w:rFonts w:cs="Arial"/>
          <w:lang w:val="sr-Cyrl-RS" w:eastAsia="zh-CN"/>
        </w:rPr>
        <w:t>12</w:t>
      </w:r>
      <w:r w:rsidRPr="00611DC7">
        <w:rPr>
          <w:rFonts w:cs="Arial"/>
          <w:lang w:val="sr-Latn-RS" w:eastAsia="zh-CN"/>
        </w:rPr>
        <w:t xml:space="preserve"> </w:t>
      </w:r>
      <w:r w:rsidRPr="00611DC7">
        <w:rPr>
          <w:rFonts w:cs="Arial"/>
          <w:lang w:val="sr-Cyrl-CS" w:eastAsia="zh-CN"/>
        </w:rPr>
        <w:t>месец</w:t>
      </w:r>
      <w:r w:rsidR="003C65C1">
        <w:rPr>
          <w:rFonts w:cs="Arial"/>
          <w:lang w:val="sr-Cyrl-CS" w:eastAsia="zh-CN"/>
        </w:rPr>
        <w:t>и</w:t>
      </w:r>
      <w:r w:rsidRPr="00611DC7">
        <w:rPr>
          <w:rFonts w:cs="Arial"/>
          <w:lang w:val="sr-Cyrl-CS" w:eastAsia="zh-CN"/>
        </w:rPr>
        <w:t xml:space="preserve"> </w:t>
      </w:r>
      <w:r w:rsidRPr="00611DC7">
        <w:rPr>
          <w:rFonts w:eastAsia="TimesNewRomanPSMT" w:cs="Arial"/>
          <w:bCs/>
          <w:lang w:val="sr-Cyrl-CS"/>
        </w:rPr>
        <w:t xml:space="preserve">од дана </w:t>
      </w:r>
      <w:r w:rsidR="003C65C1">
        <w:rPr>
          <w:rFonts w:cs="Arial"/>
          <w:lang w:val="sr-Cyrl-RS"/>
        </w:rPr>
        <w:t>испоруке</w:t>
      </w:r>
      <w:r w:rsidRPr="00611DC7">
        <w:rPr>
          <w:rFonts w:cs="Arial"/>
          <w:lang w:val="sr-Cyrl-RS"/>
        </w:rPr>
        <w:t>.</w:t>
      </w:r>
      <w:proofErr w:type="gramEnd"/>
    </w:p>
    <w:p w:rsidR="007656AC" w:rsidRDefault="007656AC" w:rsidP="007656AC">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7656AC" w:rsidRPr="0037456B" w:rsidRDefault="007656AC" w:rsidP="007656AC">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3C65C1" w:rsidRPr="003C65C1" w:rsidRDefault="003C65C1" w:rsidP="00B73EB4">
      <w:pPr>
        <w:pStyle w:val="KDPodnaslov2"/>
        <w:spacing w:before="0"/>
        <w:ind w:left="450"/>
        <w:jc w:val="both"/>
        <w:rPr>
          <w:rFonts w:cs="Arial"/>
          <w:lang w:val="sr-Cyrl-RS"/>
        </w:rPr>
      </w:pPr>
    </w:p>
    <w:p w:rsidR="008D2B23" w:rsidRPr="00F10346" w:rsidRDefault="006C6FDF" w:rsidP="00B73EB4">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2"/>
      <w:bookmarkEnd w:id="223"/>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 xml:space="preserve">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w:t>
      </w:r>
      <w:r w:rsidR="000F5B88">
        <w:rPr>
          <w:rFonts w:eastAsia="Calibri" w:cs="Arial"/>
          <w:lang w:val="sr-Cyrl-RS"/>
        </w:rPr>
        <w:t>Наручиоца</w:t>
      </w:r>
      <w:r w:rsidRPr="001D7EF1">
        <w:rPr>
          <w:rFonts w:eastAsia="Calibri" w:cs="Arial"/>
        </w:rPr>
        <w:t xml:space="preserve"> и  </w:t>
      </w:r>
      <w:r w:rsidR="000F5B88">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7F04D9">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7F04D9">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lastRenderedPageBreak/>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Default="00203C49" w:rsidP="00203C49">
      <w:pPr>
        <w:pStyle w:val="KDParagraf"/>
        <w:spacing w:before="0"/>
        <w:rPr>
          <w:rFonts w:cs="Arial"/>
          <w:lang w:val="sr-Cyrl-RS"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5B3FA1" w:rsidRPr="005B3FA1" w:rsidRDefault="005B3FA1" w:rsidP="00203C49">
      <w:pPr>
        <w:pStyle w:val="KDParagraf"/>
        <w:spacing w:before="0"/>
        <w:rPr>
          <w:rFonts w:cs="Arial"/>
          <w:lang w:val="sr-Cyrl-RS" w:eastAsia="sr-Latn-CS"/>
        </w:rPr>
      </w:pPr>
    </w:p>
    <w:p w:rsidR="008D2B23" w:rsidRPr="00F10346" w:rsidRDefault="008D2B23" w:rsidP="006B37A6">
      <w:pPr>
        <w:pStyle w:val="KDPodnaslov2"/>
        <w:numPr>
          <w:ilvl w:val="1"/>
          <w:numId w:val="23"/>
        </w:numPr>
        <w:spacing w:before="0"/>
        <w:jc w:val="both"/>
        <w:rPr>
          <w:rFonts w:cs="Arial"/>
          <w:lang w:val="ru-RU"/>
        </w:rPr>
      </w:pPr>
      <w:bookmarkStart w:id="224" w:name="_Toc441651589"/>
      <w:bookmarkStart w:id="225" w:name="_Toc442559900"/>
      <w:r w:rsidRPr="00F10346">
        <w:rPr>
          <w:rFonts w:cs="Arial"/>
        </w:rPr>
        <w:t>Рок важења понуде</w:t>
      </w:r>
      <w:bookmarkEnd w:id="224"/>
      <w:bookmarkEnd w:id="225"/>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85348E" w:rsidRPr="003C65C1" w:rsidRDefault="0085348E" w:rsidP="00B73EB4">
      <w:pPr>
        <w:autoSpaceDE w:val="0"/>
        <w:autoSpaceDN w:val="0"/>
        <w:adjustRightInd w:val="0"/>
        <w:spacing w:before="0"/>
        <w:rPr>
          <w:rFonts w:eastAsia="TimesNewRomanPSMT" w:cs="Arial"/>
          <w:bCs/>
          <w:color w:val="00B0F0"/>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26" w:name="_Toc441651602"/>
      <w:bookmarkStart w:id="227" w:name="_Toc442559913"/>
      <w:r w:rsidRPr="00F10346">
        <w:rPr>
          <w:rFonts w:cs="Arial"/>
        </w:rPr>
        <w:t>Додатне информације и објашњења</w:t>
      </w:r>
      <w:bookmarkEnd w:id="226"/>
      <w:bookmarkEnd w:id="227"/>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776971">
        <w:rPr>
          <w:rFonts w:cs="Arial"/>
          <w:b/>
          <w:color w:val="000000"/>
          <w:lang w:val="ru-RU"/>
        </w:rPr>
        <w:t>0285</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776971">
        <w:rPr>
          <w:rFonts w:cs="Arial"/>
          <w:b/>
          <w:color w:val="000000"/>
          <w:lang w:val="ru-RU"/>
        </w:rPr>
        <w:t>1403</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2"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6B37A6">
      <w:pPr>
        <w:pStyle w:val="KDPodnaslov2"/>
        <w:numPr>
          <w:ilvl w:val="1"/>
          <w:numId w:val="23"/>
        </w:numPr>
        <w:spacing w:before="0"/>
        <w:jc w:val="both"/>
        <w:rPr>
          <w:rFonts w:cs="Arial"/>
        </w:rPr>
      </w:pPr>
      <w:bookmarkStart w:id="228" w:name="_Toc441651603"/>
      <w:bookmarkStart w:id="229" w:name="_Toc442559914"/>
      <w:r w:rsidRPr="00F10346">
        <w:rPr>
          <w:rFonts w:cs="Arial"/>
        </w:rPr>
        <w:t>Трошкови понуде</w:t>
      </w:r>
      <w:bookmarkEnd w:id="228"/>
      <w:bookmarkEnd w:id="229"/>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w:t>
      </w:r>
      <w:r w:rsidR="002479F9" w:rsidRPr="00F10346">
        <w:rPr>
          <w:rFonts w:cs="Arial"/>
        </w:rPr>
        <w:t>,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0" w:name="_Toc442559917"/>
      <w:bookmarkStart w:id="231" w:name="_Toc441651606"/>
      <w:r w:rsidRPr="00F10346">
        <w:rPr>
          <w:rFonts w:cs="Arial"/>
        </w:rPr>
        <w:t>Разлози за одбијање понуде</w:t>
      </w:r>
      <w:bookmarkEnd w:id="230"/>
      <w:bookmarkEnd w:id="231"/>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A7775" w:rsidRDefault="00FA7775"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FA7775" w:rsidRPr="00CC5921" w:rsidRDefault="00FA7775" w:rsidP="009B0978">
      <w:pPr>
        <w:pStyle w:val="KDNabrajanje"/>
        <w:numPr>
          <w:ilvl w:val="0"/>
          <w:numId w:val="21"/>
        </w:numPr>
        <w:spacing w:before="0"/>
        <w:ind w:left="714" w:hanging="357"/>
        <w:rPr>
          <w:rFonts w:cs="Arial"/>
        </w:rPr>
      </w:pPr>
      <w:r>
        <w:rPr>
          <w:rFonts w:eastAsia="TimesNewRomanPSMT" w:cs="Arial"/>
          <w:bCs/>
          <w:iCs/>
          <w:lang w:val="sr-Cyrl-RS"/>
        </w:rPr>
        <w:t>понуђач не докаже да испуњава додатне услове;</w:t>
      </w:r>
    </w:p>
    <w:p w:rsidR="00CC5921" w:rsidRPr="00BA1CB3" w:rsidRDefault="00CC5921" w:rsidP="009B0978">
      <w:pPr>
        <w:pStyle w:val="KDNabrajanje"/>
        <w:numPr>
          <w:ilvl w:val="0"/>
          <w:numId w:val="21"/>
        </w:numPr>
        <w:spacing w:before="0"/>
        <w:ind w:left="714" w:hanging="357"/>
        <w:rPr>
          <w:rFonts w:cs="Arial"/>
        </w:rPr>
      </w:pPr>
      <w:r>
        <w:rPr>
          <w:rFonts w:eastAsia="TimesNewRomanPSMT" w:cs="Arial"/>
          <w:bCs/>
          <w:iCs/>
          <w:lang w:val="sr-Cyrl-RS"/>
        </w:rPr>
        <w:t>понуђач не достави техничку документацију из тачке 3.2.1 техничке спецификације</w:t>
      </w:r>
    </w:p>
    <w:p w:rsidR="00067717" w:rsidRDefault="00067717" w:rsidP="00067717">
      <w:pPr>
        <w:pStyle w:val="KDNabrajanje"/>
        <w:numPr>
          <w:ilvl w:val="0"/>
          <w:numId w:val="21"/>
        </w:numPr>
        <w:tabs>
          <w:tab w:val="left" w:pos="708"/>
        </w:tabs>
        <w:spacing w:before="0"/>
        <w:rPr>
          <w:rFonts w:eastAsia="TimesNewRomanPSMT" w:cs="Arial"/>
        </w:rPr>
      </w:pPr>
      <w:r>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Default="00B20A6C"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lastRenderedPageBreak/>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32" w:name="_Toc441651607"/>
      <w:bookmarkStart w:id="233" w:name="_Toc442559918"/>
      <w:r w:rsidRPr="00F10346">
        <w:rPr>
          <w:rFonts w:cs="Arial"/>
          <w:lang w:val="ru-RU"/>
        </w:rPr>
        <w:t>Н</w:t>
      </w:r>
      <w:r w:rsidRPr="00F10346">
        <w:rPr>
          <w:rFonts w:cs="Arial"/>
        </w:rPr>
        <w:t>егативне референце</w:t>
      </w:r>
      <w:bookmarkEnd w:id="232"/>
      <w:bookmarkEnd w:id="233"/>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6B37A6">
      <w:pPr>
        <w:pStyle w:val="KDPodnaslov2"/>
        <w:numPr>
          <w:ilvl w:val="1"/>
          <w:numId w:val="23"/>
        </w:numPr>
        <w:spacing w:before="0"/>
        <w:jc w:val="both"/>
        <w:rPr>
          <w:rFonts w:cs="Arial"/>
        </w:rPr>
      </w:pPr>
      <w:bookmarkStart w:id="234" w:name="_Toc441651608"/>
      <w:bookmarkStart w:id="235" w:name="_Toc442559919"/>
      <w:r w:rsidRPr="00F10346">
        <w:rPr>
          <w:rFonts w:cs="Arial"/>
        </w:rPr>
        <w:t>Увид у документацију</w:t>
      </w:r>
      <w:bookmarkEnd w:id="234"/>
      <w:bookmarkEnd w:id="235"/>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3C65C1" w:rsidRPr="003C65C1" w:rsidRDefault="003C65C1"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36" w:name="_Toc441651609"/>
      <w:bookmarkStart w:id="237" w:name="_Toc442559920"/>
      <w:r w:rsidRPr="00F10346">
        <w:rPr>
          <w:rFonts w:cs="Arial"/>
          <w:lang w:val="ru-RU"/>
        </w:rPr>
        <w:t>З</w:t>
      </w:r>
      <w:r w:rsidRPr="00F10346">
        <w:rPr>
          <w:rFonts w:cs="Arial"/>
        </w:rPr>
        <w:t>аштита права понуђача</w:t>
      </w:r>
      <w:bookmarkEnd w:id="236"/>
      <w:bookmarkEnd w:id="237"/>
    </w:p>
    <w:p w:rsidR="00886827" w:rsidRPr="00BE2F81" w:rsidRDefault="00886827" w:rsidP="00CC75E3">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w:t>
      </w:r>
      <w:r w:rsidRPr="00F10346">
        <w:rPr>
          <w:rFonts w:cs="Arial"/>
          <w:lang w:bidi="en-US"/>
        </w:rPr>
        <w:lastRenderedPageBreak/>
        <w:t>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CC75E3">
      <w:pPr>
        <w:pStyle w:val="KDParagraf"/>
        <w:spacing w:before="0"/>
        <w:rPr>
          <w:rFonts w:cs="Arial"/>
          <w:b/>
          <w:sz w:val="12"/>
          <w:szCs w:val="12"/>
          <w:lang w:val="sr-Cyrl-RS" w:bidi="en-US"/>
        </w:rPr>
      </w:pPr>
    </w:p>
    <w:p w:rsidR="00886827" w:rsidRPr="00F10346" w:rsidRDefault="00886827" w:rsidP="00CC75E3">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CC75E3">
      <w:pPr>
        <w:spacing w:before="0"/>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CC75E3">
      <w:pPr>
        <w:spacing w:before="0"/>
        <w:rPr>
          <w:rFonts w:cs="Arial"/>
          <w:lang w:bidi="en-US"/>
        </w:rPr>
      </w:pPr>
      <w:r w:rsidRPr="00F10346">
        <w:rPr>
          <w:rFonts w:cs="Arial"/>
          <w:lang w:bidi="en-US"/>
        </w:rPr>
        <w:t>Захтев за заштиту права за ЈН добара</w:t>
      </w:r>
      <w:r w:rsidR="00E40CFE" w:rsidRPr="00E40CFE">
        <w:t xml:space="preserve"> </w:t>
      </w:r>
      <w:r w:rsidR="00776971" w:rsidRPr="005B3860">
        <w:rPr>
          <w:rFonts w:cs="Arial"/>
          <w:b/>
          <w:lang w:val="sr-Cyrl-RS"/>
        </w:rPr>
        <w:t>Делови циркулационих пумпи „МЗТ</w:t>
      </w:r>
      <w:proofErr w:type="gramStart"/>
      <w:r w:rsidR="00776971" w:rsidRPr="005B3860">
        <w:rPr>
          <w:rFonts w:cs="Arial"/>
          <w:b/>
          <w:lang w:val="sr-Cyrl-RS"/>
        </w:rPr>
        <w:t>“ ТЕНТ</w:t>
      </w:r>
      <w:proofErr w:type="gramEnd"/>
      <w:r w:rsidR="00776971" w:rsidRPr="005B3860">
        <w:rPr>
          <w:rFonts w:cs="Arial"/>
          <w:b/>
          <w:lang w:val="sr-Cyrl-RS"/>
        </w:rPr>
        <w:t xml:space="preserve"> </w:t>
      </w:r>
      <w:r w:rsidR="00776971">
        <w:rPr>
          <w:rFonts w:cs="Arial"/>
          <w:b/>
          <w:lang w:val="sr-Cyrl-RS"/>
        </w:rPr>
        <w:t>–</w:t>
      </w:r>
      <w:r w:rsidR="00776971" w:rsidRPr="005B3860">
        <w:rPr>
          <w:rFonts w:cs="Arial"/>
          <w:b/>
          <w:lang w:val="sr-Cyrl-RS"/>
        </w:rPr>
        <w:t xml:space="preserve"> А</w:t>
      </w:r>
      <w:r w:rsidR="002834A0">
        <w:rPr>
          <w:rFonts w:cs="Arial"/>
          <w:b/>
          <w:lang w:val="sr-Cyrl-RS"/>
        </w:rPr>
        <w:t>,</w:t>
      </w:r>
      <w:r w:rsidR="002834A0" w:rsidRPr="00F10346">
        <w:rPr>
          <w:rFonts w:cs="Arial"/>
          <w:lang w:bidi="en-US"/>
        </w:rPr>
        <w:t xml:space="preserve"> </w:t>
      </w:r>
      <w:r w:rsidRPr="00F10346">
        <w:rPr>
          <w:rFonts w:cs="Arial"/>
          <w:lang w:bidi="en-US"/>
        </w:rPr>
        <w:t>бр.</w:t>
      </w:r>
      <w:r w:rsidR="006C38D8">
        <w:rPr>
          <w:rFonts w:cs="Arial"/>
          <w:lang w:bidi="en-US"/>
        </w:rPr>
        <w:t xml:space="preserve"> </w:t>
      </w:r>
      <w:proofErr w:type="gramStart"/>
      <w:r w:rsidRPr="003C65C1">
        <w:rPr>
          <w:rFonts w:cs="Arial"/>
          <w:b/>
          <w:lang w:bidi="en-US"/>
        </w:rPr>
        <w:t>ЈН</w:t>
      </w:r>
      <w:r w:rsidR="00CD02C2" w:rsidRPr="003C65C1">
        <w:rPr>
          <w:rFonts w:cs="Arial"/>
          <w:b/>
          <w:lang w:val="sr-Cyrl-RS" w:bidi="en-US"/>
        </w:rPr>
        <w:t xml:space="preserve"> </w:t>
      </w:r>
      <w:r w:rsidR="00F17152" w:rsidRPr="003C65C1">
        <w:rPr>
          <w:rFonts w:cs="Arial"/>
          <w:b/>
          <w:lang w:bidi="en-US"/>
        </w:rPr>
        <w:t>3000/</w:t>
      </w:r>
      <w:r w:rsidR="00776971">
        <w:rPr>
          <w:rFonts w:cs="Arial"/>
          <w:b/>
          <w:lang w:val="sr-Cyrl-RS" w:bidi="en-US"/>
        </w:rPr>
        <w:t>0285</w:t>
      </w:r>
      <w:r w:rsidR="00364CFC" w:rsidRPr="003C65C1">
        <w:rPr>
          <w:rFonts w:cs="Arial"/>
          <w:b/>
          <w:lang w:val="sr-Cyrl-RS" w:bidi="en-US"/>
        </w:rPr>
        <w:t>/2017</w:t>
      </w:r>
      <w:r w:rsidR="00CD02C2" w:rsidRPr="003C65C1">
        <w:rPr>
          <w:rFonts w:cs="Arial"/>
          <w:b/>
          <w:lang w:val="sr-Cyrl-RS" w:bidi="en-US"/>
        </w:rPr>
        <w:t xml:space="preserve"> </w:t>
      </w:r>
      <w:r w:rsidR="00F17152" w:rsidRPr="003C65C1">
        <w:rPr>
          <w:rFonts w:cs="Arial"/>
          <w:b/>
          <w:lang w:bidi="en-US"/>
        </w:rPr>
        <w:t>(</w:t>
      </w:r>
      <w:r w:rsidR="00CD02C2" w:rsidRPr="003C65C1">
        <w:rPr>
          <w:rFonts w:cs="Arial"/>
          <w:b/>
          <w:lang w:val="sr-Cyrl-RS" w:bidi="en-US"/>
        </w:rPr>
        <w:t xml:space="preserve">НН </w:t>
      </w:r>
      <w:r w:rsidR="00776971">
        <w:rPr>
          <w:rFonts w:cs="Arial"/>
          <w:b/>
          <w:lang w:val="sr-Cyrl-RS" w:bidi="en-US"/>
        </w:rPr>
        <w:t>1403</w:t>
      </w:r>
      <w:r w:rsidR="00364CFC" w:rsidRPr="003C65C1">
        <w:rPr>
          <w:rFonts w:cs="Arial"/>
          <w:b/>
          <w:lang w:val="sr-Cyrl-RS" w:bidi="en-US"/>
        </w:rPr>
        <w:t>/2017</w:t>
      </w:r>
      <w:r w:rsidR="00F17152" w:rsidRPr="003C65C1">
        <w:rPr>
          <w:rFonts w:cs="Arial"/>
          <w:b/>
          <w:lang w:bidi="en-US"/>
        </w:rPr>
        <w:t>)</w:t>
      </w:r>
      <w:r w:rsidRPr="003C65C1">
        <w:rPr>
          <w:rFonts w:cs="Arial"/>
          <w:b/>
          <w:lang w:bidi="en-US"/>
        </w:rPr>
        <w:t>,</w:t>
      </w:r>
      <w:r w:rsidRPr="00F10346">
        <w:rPr>
          <w:rFonts w:cs="Arial"/>
          <w:lang w:bidi="en-US"/>
        </w:rPr>
        <w:t xml:space="preserve"> а копија се истовремено доставља Републичкој комисији.</w:t>
      </w:r>
      <w:proofErr w:type="gramEnd"/>
    </w:p>
    <w:p w:rsidR="00886827" w:rsidRPr="00F10346" w:rsidRDefault="00886827" w:rsidP="00CC75E3">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4"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CC75E3">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CC75E3">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CC75E3">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CC75E3">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CC75E3">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CC75E3">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CC75E3">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CC75E3">
      <w:pPr>
        <w:pStyle w:val="KDParagraf"/>
        <w:spacing w:before="0"/>
        <w:rPr>
          <w:rFonts w:cs="Arial"/>
          <w:b/>
          <w:sz w:val="12"/>
          <w:szCs w:val="12"/>
          <w:lang w:val="sr-Cyrl-RS" w:bidi="en-US"/>
        </w:rPr>
      </w:pPr>
    </w:p>
    <w:p w:rsidR="00886827" w:rsidRPr="00F10346" w:rsidRDefault="00886827" w:rsidP="00CC75E3">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CC75E3">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CC75E3">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CC75E3">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CC75E3">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CC75E3">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CC75E3">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CC75E3">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Default="00886827" w:rsidP="00CC75E3">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CC75E3" w:rsidRPr="00CC75E3" w:rsidRDefault="00CC75E3" w:rsidP="00CC75E3">
      <w:pPr>
        <w:pStyle w:val="KDParagraf"/>
        <w:spacing w:before="0"/>
        <w:rPr>
          <w:rFonts w:cs="Arial"/>
          <w:sz w:val="10"/>
          <w:szCs w:val="10"/>
          <w:lang w:val="sr-Cyrl-RS" w:bidi="en-US"/>
        </w:rPr>
      </w:pPr>
    </w:p>
    <w:p w:rsidR="00CC75E3" w:rsidRPr="00F10346" w:rsidRDefault="00CC75E3" w:rsidP="00CC75E3">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CC75E3" w:rsidRPr="00F10346" w:rsidRDefault="00CC75E3" w:rsidP="00CC75E3">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CC75E3" w:rsidRPr="00BE2F81" w:rsidRDefault="00CC75E3" w:rsidP="00CC75E3">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lastRenderedPageBreak/>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C9147A" w:rsidRPr="00C9147A" w:rsidRDefault="00C9147A" w:rsidP="008824F8">
      <w:pPr>
        <w:pStyle w:val="KDParagraf"/>
        <w:spacing w:before="0"/>
        <w:rPr>
          <w:rFonts w:cs="Arial"/>
          <w:sz w:val="12"/>
          <w:szCs w:val="12"/>
          <w:lang w:val="sr-Cyrl-RS"/>
        </w:rPr>
      </w:pP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776971">
        <w:rPr>
          <w:rFonts w:cs="Arial"/>
          <w:b/>
          <w:lang w:val="sr-Cyrl-CS"/>
        </w:rPr>
        <w:t>0285</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776971">
        <w:rPr>
          <w:rFonts w:cs="Arial"/>
          <w:b/>
          <w:lang w:val="sr-Cyrl-RS"/>
        </w:rPr>
        <w:t>1403</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776971">
        <w:rPr>
          <w:rFonts w:cs="Arial"/>
          <w:b/>
          <w:lang w:val="sr-Cyrl-CS"/>
        </w:rPr>
        <w:t>0285</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776971">
        <w:rPr>
          <w:rFonts w:cs="Arial"/>
          <w:b/>
          <w:lang w:val="sr-Cyrl-RS"/>
        </w:rPr>
        <w:t>1403</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C9147A">
      <w:pPr>
        <w:pStyle w:val="KDParagraf"/>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C9147A">
      <w:pPr>
        <w:pStyle w:val="KDParagraf"/>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C9147A">
      <w:pPr>
        <w:pStyle w:val="KDParagraf"/>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C9147A">
      <w:pPr>
        <w:pStyle w:val="KDParagraf"/>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C9147A" w:rsidRPr="00C9147A" w:rsidRDefault="00C9147A" w:rsidP="00886827">
      <w:pPr>
        <w:pStyle w:val="KDParagraf"/>
        <w:spacing w:before="0"/>
        <w:rPr>
          <w:rFonts w:cs="Arial"/>
          <w:b/>
          <w:sz w:val="10"/>
          <w:szCs w:val="10"/>
          <w:lang w:val="sr-Cyrl-RS" w:bidi="en-US"/>
        </w:rPr>
      </w:pPr>
    </w:p>
    <w:p w:rsidR="00886827" w:rsidRPr="00F10346" w:rsidRDefault="00886827" w:rsidP="00C9147A">
      <w:pPr>
        <w:pStyle w:val="KDParagraf"/>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C9147A">
      <w:pPr>
        <w:pStyle w:val="KDParagraf"/>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C9147A">
      <w:pPr>
        <w:pStyle w:val="KDParagraf"/>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C9147A">
      <w:pPr>
        <w:pStyle w:val="KDParagraf"/>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C9147A">
      <w:pPr>
        <w:pStyle w:val="KDParagraf"/>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C9147A">
      <w:pPr>
        <w:pStyle w:val="KDParagraf"/>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C9147A">
      <w:pPr>
        <w:pStyle w:val="KDParagraf"/>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C9147A">
      <w:pPr>
        <w:pStyle w:val="KDParagraf"/>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C9147A">
      <w:pPr>
        <w:pStyle w:val="KDParagraf"/>
        <w:rPr>
          <w:rFonts w:cs="Arial"/>
          <w:lang w:val="sr-Cyrl-RS" w:bidi="en-US"/>
        </w:rPr>
      </w:pPr>
      <w:r w:rsidRPr="00F10346">
        <w:rPr>
          <w:rFonts w:cs="Arial"/>
          <w:lang w:bidi="en-US"/>
        </w:rPr>
        <w:lastRenderedPageBreak/>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C9147A">
      <w:pPr>
        <w:pStyle w:val="KDParagraf"/>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C9147A">
      <w:pPr>
        <w:pStyle w:val="KDParagraf"/>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C9147A">
      <w:pPr>
        <w:pStyle w:val="KDParagraf"/>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C9147A">
      <w:pPr>
        <w:pStyle w:val="KDParagraf"/>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Default="00BE2F81" w:rsidP="00886827">
      <w:pPr>
        <w:pStyle w:val="KDParagraf"/>
        <w:spacing w:before="0"/>
        <w:rPr>
          <w:rFonts w:cs="Arial"/>
          <w:sz w:val="12"/>
          <w:szCs w:val="12"/>
          <w:lang w:val="sr-Cyrl-RS" w:bidi="en-US"/>
        </w:rPr>
      </w:pPr>
    </w:p>
    <w:p w:rsidR="00CC75E3" w:rsidRPr="00885387" w:rsidRDefault="00CC75E3"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3C65C1" w:rsidRDefault="003C65C1" w:rsidP="00886827">
      <w:pPr>
        <w:pStyle w:val="KDParagraf"/>
        <w:spacing w:before="0"/>
        <w:rPr>
          <w:rFonts w:cs="Arial"/>
          <w:lang w:val="sr-Cyrl-RS" w:bidi="en-US"/>
        </w:rPr>
      </w:pPr>
    </w:p>
    <w:p w:rsidR="009F26B1" w:rsidRDefault="009F26B1"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C9147A">
        <w:trPr>
          <w:trHeight w:val="30"/>
        </w:trPr>
        <w:tc>
          <w:tcPr>
            <w:tcW w:w="9322"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C9147A">
        <w:trPr>
          <w:trHeight w:val="1113"/>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C9147A">
        <w:trPr>
          <w:trHeight w:val="1689"/>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C9147A">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Default="0008263C" w:rsidP="00874F5B">
      <w:pPr>
        <w:rPr>
          <w:lang w:val="sr-Cyrl-RS"/>
        </w:rPr>
      </w:pPr>
      <w:bookmarkStart w:id="238" w:name="_Toc441651610"/>
      <w:bookmarkStart w:id="239" w:name="_Toc442559921"/>
    </w:p>
    <w:p w:rsidR="005D7E62" w:rsidRDefault="005D7E62" w:rsidP="00874F5B">
      <w:pPr>
        <w:rPr>
          <w:lang w:val="sr-Cyrl-RS"/>
        </w:rPr>
      </w:pPr>
    </w:p>
    <w:p w:rsidR="005D7E62" w:rsidRDefault="005D7E62" w:rsidP="00874F5B">
      <w:pPr>
        <w:rPr>
          <w:lang w:val="sr-Cyrl-RS"/>
        </w:rPr>
      </w:pPr>
    </w:p>
    <w:p w:rsidR="005D7E62" w:rsidRDefault="005D7E62" w:rsidP="00874F5B">
      <w:pPr>
        <w:rPr>
          <w:lang w:val="sr-Cyrl-RS"/>
        </w:rPr>
      </w:pPr>
    </w:p>
    <w:p w:rsidR="005D7E62" w:rsidRDefault="005D7E62" w:rsidP="00874F5B">
      <w:pPr>
        <w:rPr>
          <w:lang w:val="sr-Cyrl-RS"/>
        </w:rPr>
      </w:pPr>
    </w:p>
    <w:p w:rsidR="005D7E62" w:rsidRPr="0087194C" w:rsidRDefault="005D7E62" w:rsidP="00874F5B">
      <w:pPr>
        <w:rPr>
          <w:lang w:val="sr-Cyrl-RS"/>
        </w:rPr>
      </w:pPr>
    </w:p>
    <w:p w:rsidR="008D2B23" w:rsidRPr="00F10346" w:rsidRDefault="00AA7258" w:rsidP="006B37A6">
      <w:pPr>
        <w:pStyle w:val="KDPodnaslov2"/>
        <w:numPr>
          <w:ilvl w:val="1"/>
          <w:numId w:val="23"/>
        </w:numPr>
        <w:spacing w:before="0"/>
        <w:jc w:val="both"/>
        <w:rPr>
          <w:rFonts w:cs="Arial"/>
        </w:rPr>
      </w:pPr>
      <w:r>
        <w:rPr>
          <w:rFonts w:cs="Arial"/>
          <w:lang w:val="sr-Cyrl-RS"/>
        </w:rPr>
        <w:lastRenderedPageBreak/>
        <w:t xml:space="preserve"> </w:t>
      </w:r>
      <w:r w:rsidR="008D2B23" w:rsidRPr="00F10346">
        <w:rPr>
          <w:rFonts w:cs="Arial"/>
        </w:rPr>
        <w:t>Закључивање уговора</w:t>
      </w:r>
      <w:bookmarkEnd w:id="238"/>
      <w:bookmarkEnd w:id="239"/>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потписан уговор</w:t>
      </w:r>
      <w:r w:rsidR="004612DC">
        <w:rPr>
          <w:lang w:val="sr-Cyrl-RS"/>
        </w:rPr>
        <w:t>.</w:t>
      </w:r>
      <w:r w:rsidRPr="0078130A">
        <w:rPr>
          <w:lang w:val="sr-Cyrl-RS"/>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C9147A">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D7E62">
      <w:pPr>
        <w:pStyle w:val="KDPodnaslov2"/>
        <w:numPr>
          <w:ilvl w:val="1"/>
          <w:numId w:val="23"/>
        </w:numPr>
        <w:spacing w:before="0"/>
        <w:jc w:val="both"/>
        <w:rPr>
          <w:rFonts w:cs="Arial"/>
        </w:rPr>
      </w:pPr>
      <w:bookmarkStart w:id="240" w:name="_Toc441651611"/>
      <w:bookmarkStart w:id="241" w:name="_Toc442559922"/>
      <w:r w:rsidRPr="00F10346">
        <w:rPr>
          <w:rFonts w:cs="Arial"/>
        </w:rPr>
        <w:t>Измене током трајања уговора</w:t>
      </w:r>
      <w:bookmarkEnd w:id="240"/>
      <w:bookmarkEnd w:id="241"/>
    </w:p>
    <w:p w:rsidR="005D7E62" w:rsidRPr="005D7E62" w:rsidRDefault="005D7E62" w:rsidP="005D7E62">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5D7E62" w:rsidRPr="005D7E62" w:rsidRDefault="005D7E62" w:rsidP="005D7E62">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5D7E62" w:rsidRPr="005D7E62" w:rsidRDefault="005D7E62" w:rsidP="005D7E62">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D7E62" w:rsidRDefault="005D7E62" w:rsidP="005D7E62"/>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101837">
      <w:pPr>
        <w:pStyle w:val="KDPodnaslov1"/>
        <w:numPr>
          <w:ilvl w:val="0"/>
          <w:numId w:val="16"/>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E63F1" w:rsidRDefault="004E63F1" w:rsidP="00922EDB">
      <w:pPr>
        <w:spacing w:before="0"/>
        <w:rPr>
          <w:rFonts w:cs="Arial"/>
          <w:color w:val="00B0F0"/>
          <w:lang w:val="sr-Cyrl-RS" w:eastAsia="sr-Latn-CS"/>
        </w:rPr>
      </w:pPr>
    </w:p>
    <w:p w:rsidR="004E63F1" w:rsidRDefault="004E63F1" w:rsidP="00922EDB">
      <w:pPr>
        <w:spacing w:before="0"/>
        <w:rPr>
          <w:rFonts w:cs="Arial"/>
          <w:color w:val="00B0F0"/>
          <w:lang w:val="sr-Cyrl-RS" w:eastAsia="sr-Latn-CS"/>
        </w:rPr>
      </w:pPr>
    </w:p>
    <w:p w:rsidR="00D66E3F" w:rsidRDefault="00D66E3F" w:rsidP="00922EDB">
      <w:pPr>
        <w:spacing w:before="0"/>
        <w:rPr>
          <w:rFonts w:cs="Arial"/>
          <w:color w:val="00B0F0"/>
          <w:lang w:val="sr-Cyrl-RS" w:eastAsia="sr-Latn-CS"/>
        </w:rPr>
      </w:pPr>
      <w:bookmarkStart w:id="242" w:name="_GoBack"/>
      <w:bookmarkEnd w:id="242"/>
    </w:p>
    <w:p w:rsidR="004E63F1" w:rsidRDefault="004E63F1"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43" w:name="_Toc442559924"/>
      <w:proofErr w:type="gramStart"/>
      <w:r w:rsidRPr="00F10346">
        <w:lastRenderedPageBreak/>
        <w:t xml:space="preserve">ОБРАЗАЦ </w:t>
      </w:r>
      <w:r w:rsidR="00BE2F81">
        <w:rPr>
          <w:lang w:val="sr-Cyrl-RS"/>
        </w:rPr>
        <w:t>1</w:t>
      </w:r>
      <w:r w:rsidRPr="00F10346">
        <w:rPr>
          <w:noProof/>
        </w:rPr>
        <w:t>.</w:t>
      </w:r>
      <w:bookmarkEnd w:id="24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776971" w:rsidRPr="005B3860">
        <w:rPr>
          <w:rFonts w:cs="Arial"/>
          <w:b/>
          <w:lang w:val="sr-Cyrl-RS"/>
        </w:rPr>
        <w:t xml:space="preserve">Делови циркулационих пумпи „МЗТ“ ТЕНТ </w:t>
      </w:r>
      <w:r w:rsidR="00776971">
        <w:rPr>
          <w:rFonts w:cs="Arial"/>
          <w:b/>
          <w:lang w:val="sr-Cyrl-RS"/>
        </w:rPr>
        <w:t>–</w:t>
      </w:r>
      <w:r w:rsidR="00776971" w:rsidRPr="005B3860">
        <w:rPr>
          <w:rFonts w:cs="Arial"/>
          <w:b/>
          <w:lang w:val="sr-Cyrl-RS"/>
        </w:rPr>
        <w:t xml:space="preserve"> А</w:t>
      </w:r>
      <w:r w:rsidR="002834A0">
        <w:rPr>
          <w:rFonts w:cs="Arial"/>
          <w:b/>
          <w:lang w:val="sr-Cyrl-RS"/>
        </w:rPr>
        <w:t xml:space="preserve">, </w:t>
      </w:r>
      <w:r w:rsidR="00D230CE">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776971">
        <w:rPr>
          <w:rFonts w:eastAsia="TimesNewRomanPS-BoldMT" w:cs="Arial"/>
          <w:b/>
          <w:bCs/>
          <w:color w:val="000000" w:themeColor="text1"/>
          <w:lang w:val="sr-Cyrl-RS"/>
        </w:rPr>
        <w:t>0285</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776971">
        <w:rPr>
          <w:rFonts w:eastAsia="TimesNewRomanPS-BoldMT" w:cs="Arial"/>
          <w:b/>
          <w:bCs/>
          <w:color w:val="000000" w:themeColor="text1"/>
          <w:lang w:val="sr-Cyrl-RS"/>
        </w:rPr>
        <w:t>1403</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403C4F" w:rsidRDefault="00403C4F" w:rsidP="00343A18">
      <w:pPr>
        <w:spacing w:before="0"/>
        <w:rPr>
          <w:rFonts w:eastAsia="TimesNewRomanPSMT" w:cs="Arial"/>
          <w:bCs/>
          <w:lang w:val="sr-Cyrl-RS"/>
        </w:rPr>
      </w:pPr>
    </w:p>
    <w:p w:rsidR="001855FB" w:rsidRDefault="001855FB"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1855FB" w:rsidRDefault="001855FB" w:rsidP="00BA2C2D">
      <w:pPr>
        <w:spacing w:before="0"/>
        <w:rPr>
          <w:rFonts w:eastAsia="TimesNewRomanPSMT" w:cs="Arial"/>
          <w:b/>
          <w:bCs/>
          <w:lang w:val="sr-Cyrl-C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3730"/>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776971" w:rsidP="00776971">
            <w:pPr>
              <w:jc w:val="left"/>
              <w:rPr>
                <w:rFonts w:cs="Arial"/>
                <w:b/>
                <w:lang w:val="sr-Cyrl-CS"/>
              </w:rPr>
            </w:pPr>
            <w:r w:rsidRPr="005B3860">
              <w:rPr>
                <w:rFonts w:cs="Arial"/>
                <w:b/>
                <w:lang w:val="sr-Cyrl-RS"/>
              </w:rPr>
              <w:t xml:space="preserve">Делови циркулационих пумпи „МЗТ“ ТЕНТ </w:t>
            </w:r>
            <w:r>
              <w:rPr>
                <w:rFonts w:cs="Arial"/>
                <w:b/>
                <w:lang w:val="sr-Cyrl-RS"/>
              </w:rPr>
              <w:t>–</w:t>
            </w:r>
            <w:r w:rsidRPr="005B3860">
              <w:rPr>
                <w:rFonts w:cs="Arial"/>
                <w:b/>
                <w:lang w:val="sr-Cyrl-RS"/>
              </w:rPr>
              <w:t xml:space="preserve"> А</w:t>
            </w:r>
            <w:r w:rsidR="009558E1">
              <w:rPr>
                <w:rFonts w:cs="Arial"/>
                <w:b/>
                <w:lang w:val="sr-Cyrl-RS"/>
              </w:rPr>
              <w:t>,</w:t>
            </w:r>
            <w:r w:rsidR="00D57F5E">
              <w:rPr>
                <w:rFonts w:cs="Arial"/>
                <w:b/>
                <w:lang w:val="sr-Cyrl-RS"/>
              </w:rPr>
              <w:t xml:space="preserve"> </w:t>
            </w:r>
            <w:r w:rsidR="00D93DF0" w:rsidRPr="000A0039">
              <w:rPr>
                <w:rFonts w:eastAsia="TimesNewRomanPS-BoldMT" w:cs="Arial"/>
                <w:b/>
                <w:bCs/>
                <w:color w:val="000000" w:themeColor="text1"/>
              </w:rPr>
              <w:t>ЈН бр. 3000/</w:t>
            </w:r>
            <w:r>
              <w:rPr>
                <w:rFonts w:eastAsia="TimesNewRomanPS-BoldMT" w:cs="Arial"/>
                <w:b/>
                <w:bCs/>
                <w:color w:val="000000" w:themeColor="text1"/>
                <w:lang w:val="sr-Cyrl-RS"/>
              </w:rPr>
              <w:t>0285</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1403</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3774"/>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776971">
            <w:pPr>
              <w:spacing w:before="0"/>
              <w:jc w:val="center"/>
              <w:rPr>
                <w:rFonts w:cs="Arial"/>
                <w:bCs/>
                <w:iCs/>
                <w:lang w:val="sr-Cyrl-CS"/>
              </w:rPr>
            </w:pPr>
            <w:r w:rsidRPr="00260285">
              <w:rPr>
                <w:rFonts w:cs="Arial"/>
                <w:spacing w:val="4"/>
                <w:lang w:val="sr-Cyrl-CS"/>
              </w:rPr>
              <w:t xml:space="preserve">најдуже до </w:t>
            </w:r>
            <w:r w:rsidR="00776971">
              <w:rPr>
                <w:rFonts w:cs="Arial"/>
                <w:spacing w:val="4"/>
                <w:lang w:val="sr-Cyrl-CS"/>
              </w:rPr>
              <w:t>90</w:t>
            </w:r>
            <w:r w:rsidR="004E63F1">
              <w:rPr>
                <w:rFonts w:cs="Arial"/>
                <w:spacing w:val="4"/>
                <w:lang w:val="sr-Cyrl-CS"/>
              </w:rPr>
              <w:t xml:space="preserve"> </w:t>
            </w:r>
            <w:r w:rsidR="002834A0">
              <w:rPr>
                <w:rFonts w:cs="Arial"/>
                <w:bCs/>
                <w:iCs/>
                <w:lang w:val="sr-Cyrl-CS"/>
              </w:rPr>
              <w:t>дана</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2834A0">
            <w:pPr>
              <w:spacing w:before="0"/>
              <w:jc w:val="center"/>
              <w:rPr>
                <w:rFonts w:cs="Arial"/>
                <w:bCs/>
                <w:iCs/>
              </w:rPr>
            </w:pPr>
            <w:r>
              <w:rPr>
                <w:rFonts w:cs="Arial"/>
                <w:spacing w:val="4"/>
                <w:lang w:val="sr-Cyrl-CS"/>
              </w:rPr>
              <w:t>___</w:t>
            </w:r>
            <w:r w:rsidRPr="00260285">
              <w:rPr>
                <w:rFonts w:cs="Arial"/>
                <w:spacing w:val="4"/>
                <w:lang w:val="sr-Cyrl-CS"/>
              </w:rPr>
              <w:t xml:space="preserve"> </w:t>
            </w:r>
            <w:r w:rsidR="002834A0">
              <w:rPr>
                <w:rFonts w:cs="Arial"/>
                <w:bCs/>
                <w:iCs/>
                <w:lang w:val="sr-Cyrl-CS"/>
              </w:rPr>
              <w:t>дана</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4E63F1">
            <w:pPr>
              <w:spacing w:before="0"/>
              <w:jc w:val="center"/>
              <w:rPr>
                <w:rFonts w:cs="Arial"/>
                <w:b/>
                <w:bCs/>
                <w:iCs/>
                <w:lang w:val="sr-Cyrl-CS"/>
              </w:rPr>
            </w:pPr>
            <w:r w:rsidRPr="00260285">
              <w:rPr>
                <w:rFonts w:cs="Arial"/>
                <w:bCs/>
                <w:iCs/>
                <w:lang w:val="sr-Cyrl-CS"/>
              </w:rPr>
              <w:t xml:space="preserve">не може бити краћи од </w:t>
            </w:r>
            <w:r w:rsidR="004E63F1">
              <w:rPr>
                <w:rFonts w:cs="Arial"/>
                <w:lang w:val="sr-Cyrl-RS" w:eastAsia="zh-CN"/>
              </w:rPr>
              <w:t>12</w:t>
            </w:r>
            <w:r w:rsidR="009558E1" w:rsidRPr="005B728A">
              <w:rPr>
                <w:rFonts w:cs="Arial"/>
                <w:lang w:val="sr-Latn-RS" w:eastAsia="zh-CN"/>
              </w:rPr>
              <w:t xml:space="preserve"> </w:t>
            </w:r>
            <w:r w:rsidR="009558E1" w:rsidRPr="005B728A">
              <w:rPr>
                <w:rFonts w:cs="Arial"/>
                <w:lang w:val="sr-Cyrl-CS" w:eastAsia="zh-CN"/>
              </w:rPr>
              <w:t>месец</w:t>
            </w:r>
            <w:r w:rsidR="004E63F1">
              <w:rPr>
                <w:rFonts w:cs="Arial"/>
                <w:lang w:val="sr-Cyrl-CS" w:eastAsia="zh-CN"/>
              </w:rPr>
              <w:t>и</w:t>
            </w:r>
            <w:r w:rsidR="009558E1">
              <w:rPr>
                <w:rFonts w:cs="Arial"/>
                <w:lang w:val="sr-Cyrl-CS" w:eastAsia="zh-CN"/>
              </w:rPr>
              <w:t xml:space="preserve"> </w:t>
            </w:r>
            <w:r w:rsidR="009558E1">
              <w:rPr>
                <w:rFonts w:eastAsia="TimesNewRomanPSMT" w:cs="Arial"/>
                <w:bCs/>
                <w:lang w:val="sr-Cyrl-CS"/>
              </w:rPr>
              <w:t xml:space="preserve">од дана </w:t>
            </w:r>
            <w:r w:rsidR="004E63F1">
              <w:rPr>
                <w:rFonts w:eastAsia="TimesNewRomanPSMT" w:cs="Arial"/>
                <w:bCs/>
                <w:lang w:val="sr-Cyrl-CS"/>
              </w:rPr>
              <w:t>испоруке</w:t>
            </w:r>
            <w:r w:rsidR="00A51774">
              <w:rPr>
                <w:rFonts w:eastAsia="TimesNewRomanPSMT" w:cs="Arial"/>
                <w:bCs/>
                <w:lang w:val="sr-Cyrl-CS"/>
              </w:rPr>
              <w:t xml:space="preserve"> предметних добара</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432D17">
              <w:rPr>
                <w:rFonts w:cs="Arial"/>
                <w:bCs/>
                <w:iCs/>
                <w:lang w:val="sr-Cyrl-CS"/>
              </w:rPr>
              <w:t>и</w:t>
            </w:r>
            <w:r>
              <w:rPr>
                <w:rFonts w:cs="Arial"/>
                <w:bCs/>
                <w:iCs/>
                <w:lang w:val="sr-Cyrl-CS"/>
              </w:rPr>
              <w:t xml:space="preserve"> од </w:t>
            </w:r>
            <w:r w:rsidR="009558E1" w:rsidRPr="005B728A">
              <w:rPr>
                <w:rFonts w:cs="Arial"/>
                <w:lang w:eastAsia="zh-CN"/>
              </w:rPr>
              <w:t xml:space="preserve">дана </w:t>
            </w:r>
            <w:r w:rsidR="004E63F1">
              <w:rPr>
                <w:rFonts w:eastAsia="TimesNewRomanPSMT" w:cs="Arial"/>
                <w:bCs/>
                <w:lang w:val="sr-Cyrl-CS"/>
              </w:rPr>
              <w:t>испоруке</w:t>
            </w:r>
            <w:r w:rsidR="00A51774">
              <w:rPr>
                <w:rFonts w:eastAsia="TimesNewRomanPSMT" w:cs="Arial"/>
                <w:bCs/>
                <w:lang w:val="sr-Cyrl-CS"/>
              </w:rPr>
              <w:t xml:space="preserve"> </w:t>
            </w:r>
            <w:r w:rsidR="00B97384">
              <w:rPr>
                <w:rFonts w:eastAsia="TimesNewRomanPSMT" w:cs="Arial"/>
                <w:bCs/>
                <w:lang w:val="sr-Cyrl-CS"/>
              </w:rPr>
              <w:t xml:space="preserve">предметних </w:t>
            </w:r>
            <w:r w:rsidR="00A51774">
              <w:rPr>
                <w:rFonts w:eastAsia="TimesNewRomanPSMT" w:cs="Arial"/>
                <w:bCs/>
                <w:lang w:val="sr-Cyrl-CS"/>
              </w:rPr>
              <w:t>добара</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17701F">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66337C">
              <w:rPr>
                <w:rFonts w:cs="Arial"/>
                <w:spacing w:val="4"/>
                <w:lang w:val="sr-Cyrl-CS"/>
              </w:rPr>
              <w:t>.</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C9147A" w:rsidRDefault="00C9147A" w:rsidP="0039156D">
      <w:pPr>
        <w:pStyle w:val="KDObrazac"/>
        <w:spacing w:before="0"/>
        <w:rPr>
          <w:lang w:val="sr-Cyrl-RS"/>
        </w:rPr>
      </w:pPr>
      <w:bookmarkStart w:id="244" w:name="_Toc442559925"/>
    </w:p>
    <w:p w:rsidR="00D230CE" w:rsidRDefault="00D230CE" w:rsidP="0039156D">
      <w:pPr>
        <w:pStyle w:val="KDObrazac"/>
        <w:spacing w:before="0"/>
        <w:rPr>
          <w:lang w:val="sr-Cyrl-RS"/>
        </w:rPr>
      </w:pPr>
    </w:p>
    <w:p w:rsidR="00D230CE" w:rsidRDefault="00D230CE" w:rsidP="0039156D">
      <w:pPr>
        <w:pStyle w:val="KDObrazac"/>
        <w:spacing w:before="0"/>
        <w:rPr>
          <w:lang w:val="sr-Cyrl-RS"/>
        </w:rPr>
      </w:pPr>
    </w:p>
    <w:p w:rsidR="00216CEF" w:rsidRDefault="00216CEF" w:rsidP="0039156D">
      <w:pPr>
        <w:pStyle w:val="KDObrazac"/>
        <w:spacing w:before="0"/>
      </w:pPr>
    </w:p>
    <w:p w:rsidR="00EF1505" w:rsidRDefault="00343A18" w:rsidP="0039156D">
      <w:pPr>
        <w:pStyle w:val="KDObrazac"/>
        <w:spacing w:before="0"/>
        <w:rPr>
          <w:lang w:val="sr-Cyrl-RS"/>
        </w:rPr>
      </w:pPr>
      <w:proofErr w:type="gramStart"/>
      <w:r w:rsidRPr="00F10346">
        <w:t xml:space="preserve">ОБРАЗАЦ </w:t>
      </w:r>
      <w:r w:rsidR="00E33DE8">
        <w:rPr>
          <w:lang w:val="sr-Cyrl-RS"/>
        </w:rPr>
        <w:t>2</w:t>
      </w:r>
      <w:r w:rsidRPr="00F10346">
        <w:t>.</w:t>
      </w:r>
      <w:bookmarkEnd w:id="244"/>
      <w:proofErr w:type="gramEnd"/>
    </w:p>
    <w:p w:rsidR="00776971" w:rsidRPr="00776971" w:rsidRDefault="00776971" w:rsidP="0039156D">
      <w:pPr>
        <w:pStyle w:val="KDObrazac"/>
        <w:spacing w:before="0"/>
        <w:rPr>
          <w:lang w:val="sr-Cyrl-RS"/>
        </w:rPr>
      </w:pPr>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776971" w:rsidRPr="00776971" w:rsidRDefault="00776971" w:rsidP="00343A18">
      <w:pPr>
        <w:spacing w:before="0"/>
        <w:jc w:val="center"/>
        <w:rPr>
          <w:rFonts w:cs="Arial"/>
          <w:b/>
          <w:lang w:val="sr-Cyrl-RS"/>
        </w:rPr>
      </w:pPr>
    </w:p>
    <w:p w:rsidR="00343A18" w:rsidRPr="00C9147A" w:rsidRDefault="00343A18" w:rsidP="00343A18">
      <w:pPr>
        <w:spacing w:before="0"/>
        <w:rPr>
          <w:rFonts w:cs="Arial"/>
          <w:sz w:val="21"/>
          <w:szCs w:val="21"/>
        </w:rPr>
      </w:pPr>
      <w:proofErr w:type="gramStart"/>
      <w:r w:rsidRPr="00C9147A">
        <w:rPr>
          <w:rFonts w:cs="Arial"/>
          <w:sz w:val="21"/>
          <w:szCs w:val="21"/>
        </w:rPr>
        <w:t xml:space="preserve">Табела </w:t>
      </w:r>
      <w:r w:rsidR="004E63F1" w:rsidRPr="00C9147A">
        <w:rPr>
          <w:rFonts w:cs="Arial"/>
          <w:sz w:val="21"/>
          <w:szCs w:val="21"/>
          <w:lang w:val="sr-Cyrl-RS"/>
        </w:rPr>
        <w:t>1</w:t>
      </w:r>
      <w:r w:rsidRPr="00C9147A">
        <w:rPr>
          <w:rFonts w:cs="Arial"/>
          <w:sz w:val="21"/>
          <w:szCs w:val="21"/>
        </w:rPr>
        <w:t>.</w:t>
      </w:r>
      <w:proofErr w:type="gramEnd"/>
    </w:p>
    <w:tbl>
      <w:tblPr>
        <w:tblW w:w="601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558"/>
        <w:gridCol w:w="842"/>
        <w:gridCol w:w="851"/>
        <w:gridCol w:w="1133"/>
        <w:gridCol w:w="1133"/>
        <w:gridCol w:w="1133"/>
        <w:gridCol w:w="1133"/>
        <w:gridCol w:w="1276"/>
      </w:tblGrid>
      <w:tr w:rsidR="00F20A4F" w:rsidRPr="00C9147A" w:rsidTr="009E76EA">
        <w:tc>
          <w:tcPr>
            <w:tcW w:w="269" w:type="pct"/>
            <w:shd w:val="clear" w:color="auto" w:fill="C6D9F1" w:themeFill="text2" w:themeFillTint="33"/>
            <w:vAlign w:val="center"/>
          </w:tcPr>
          <w:p w:rsidR="00C9147A" w:rsidRPr="00C9147A" w:rsidRDefault="00C9147A" w:rsidP="00F20A4F">
            <w:pPr>
              <w:spacing w:before="0"/>
              <w:jc w:val="left"/>
              <w:rPr>
                <w:rFonts w:cs="Arial"/>
                <w:bCs/>
                <w:iCs/>
                <w:sz w:val="21"/>
                <w:szCs w:val="21"/>
                <w:lang w:val="sr-Cyrl-CS"/>
              </w:rPr>
            </w:pPr>
            <w:r w:rsidRPr="00C9147A">
              <w:rPr>
                <w:rFonts w:cs="Arial"/>
                <w:bCs/>
                <w:iCs/>
                <w:sz w:val="21"/>
                <w:szCs w:val="21"/>
                <w:lang w:val="sr-Cyrl-CS"/>
              </w:rPr>
              <w:t>Р. бр</w:t>
            </w:r>
          </w:p>
        </w:tc>
        <w:tc>
          <w:tcPr>
            <w:tcW w:w="120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Назив добра</w:t>
            </w:r>
          </w:p>
        </w:tc>
        <w:tc>
          <w:tcPr>
            <w:tcW w:w="396"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Јед.</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мере</w:t>
            </w:r>
          </w:p>
        </w:tc>
        <w:tc>
          <w:tcPr>
            <w:tcW w:w="400"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Коли</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чина</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Јед.</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цена без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Јед.</w:t>
            </w:r>
          </w:p>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цена са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Укупна цена без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533" w:type="pct"/>
            <w:shd w:val="clear" w:color="auto" w:fill="C6D9F1" w:themeFill="text2" w:themeFillTint="33"/>
            <w:vAlign w:val="center"/>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Укупна цена са ПДВ</w:t>
            </w:r>
          </w:p>
          <w:p w:rsidR="00C9147A" w:rsidRPr="00C9147A" w:rsidRDefault="00C9147A" w:rsidP="007E3C86">
            <w:pPr>
              <w:spacing w:before="0"/>
              <w:jc w:val="center"/>
              <w:rPr>
                <w:rFonts w:cs="Arial"/>
                <w:b/>
                <w:bCs/>
                <w:iCs/>
                <w:sz w:val="21"/>
                <w:szCs w:val="21"/>
                <w:lang w:val="sr-Cyrl-CS"/>
              </w:rPr>
            </w:pPr>
            <w:r w:rsidRPr="00C9147A">
              <w:rPr>
                <w:rFonts w:cs="Arial"/>
                <w:b/>
                <w:bCs/>
                <w:iCs/>
                <w:sz w:val="21"/>
                <w:szCs w:val="21"/>
                <w:lang w:val="sr-Cyrl-CS"/>
              </w:rPr>
              <w:t>дин.</w:t>
            </w:r>
            <w:r w:rsidRPr="00C9147A">
              <w:rPr>
                <w:rFonts w:cs="Arial"/>
                <w:b/>
                <w:sz w:val="21"/>
                <w:szCs w:val="21"/>
              </w:rPr>
              <w:t xml:space="preserve"> </w:t>
            </w:r>
          </w:p>
        </w:tc>
        <w:tc>
          <w:tcPr>
            <w:tcW w:w="600" w:type="pct"/>
            <w:shd w:val="clear" w:color="auto" w:fill="C6D9F1" w:themeFill="text2" w:themeFillTint="33"/>
          </w:tcPr>
          <w:p w:rsidR="00C9147A" w:rsidRPr="00C9147A" w:rsidRDefault="00C9147A" w:rsidP="00C9147A">
            <w:pPr>
              <w:spacing w:before="0"/>
              <w:jc w:val="center"/>
              <w:rPr>
                <w:rFonts w:cs="Arial"/>
                <w:b/>
                <w:bCs/>
                <w:iCs/>
                <w:sz w:val="18"/>
                <w:szCs w:val="18"/>
                <w:lang w:val="sr-Cyrl-CS"/>
              </w:rPr>
            </w:pPr>
            <w:r w:rsidRPr="00C9147A">
              <w:rPr>
                <w:rFonts w:cs="Arial"/>
                <w:b/>
                <w:bCs/>
                <w:iCs/>
                <w:sz w:val="18"/>
                <w:szCs w:val="18"/>
                <w:lang w:val="sr-Cyrl-CS"/>
              </w:rPr>
              <w:t>Назив</w:t>
            </w:r>
          </w:p>
          <w:p w:rsidR="00C9147A" w:rsidRPr="00C9147A" w:rsidRDefault="00C9147A" w:rsidP="00C9147A">
            <w:pPr>
              <w:spacing w:before="0"/>
              <w:jc w:val="center"/>
              <w:rPr>
                <w:rFonts w:cs="Arial"/>
                <w:b/>
                <w:bCs/>
                <w:iCs/>
                <w:sz w:val="21"/>
                <w:szCs w:val="21"/>
                <w:lang w:val="sr-Cyrl-CS"/>
              </w:rPr>
            </w:pPr>
            <w:r w:rsidRPr="00C9147A">
              <w:rPr>
                <w:rFonts w:cs="Arial"/>
                <w:b/>
                <w:bCs/>
                <w:iCs/>
                <w:sz w:val="18"/>
                <w:szCs w:val="18"/>
                <w:lang w:val="sr-Cyrl-CS"/>
              </w:rPr>
              <w:t>произвођача добара, модел, ознака добра</w:t>
            </w:r>
            <w:r w:rsidRPr="00C9147A">
              <w:rPr>
                <w:rFonts w:cs="Arial"/>
                <w:b/>
                <w:bCs/>
                <w:iCs/>
                <w:sz w:val="18"/>
                <w:szCs w:val="18"/>
                <w:lang w:val="sr-Cyrl-RS"/>
              </w:rPr>
              <w:t>, земља порекла</w:t>
            </w:r>
          </w:p>
        </w:tc>
      </w:tr>
      <w:tr w:rsidR="00F20A4F" w:rsidRPr="00C9147A" w:rsidTr="009E76EA">
        <w:tc>
          <w:tcPr>
            <w:tcW w:w="269"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(1)</w:t>
            </w:r>
          </w:p>
        </w:tc>
        <w:tc>
          <w:tcPr>
            <w:tcW w:w="120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(2)</w:t>
            </w:r>
          </w:p>
        </w:tc>
        <w:tc>
          <w:tcPr>
            <w:tcW w:w="396"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(3)</w:t>
            </w:r>
          </w:p>
        </w:tc>
        <w:tc>
          <w:tcPr>
            <w:tcW w:w="400"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(4)</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(5)</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(6)</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(7)</w:t>
            </w:r>
          </w:p>
        </w:tc>
        <w:tc>
          <w:tcPr>
            <w:tcW w:w="533" w:type="pct"/>
            <w:shd w:val="clear" w:color="auto" w:fill="auto"/>
          </w:tcPr>
          <w:p w:rsidR="00C9147A" w:rsidRPr="00C9147A" w:rsidRDefault="00C9147A" w:rsidP="00BC01DC">
            <w:pPr>
              <w:spacing w:before="0"/>
              <w:jc w:val="center"/>
              <w:rPr>
                <w:rFonts w:cs="Arial"/>
                <w:b/>
                <w:bCs/>
                <w:iCs/>
                <w:sz w:val="21"/>
                <w:szCs w:val="21"/>
                <w:lang w:val="sr-Cyrl-CS"/>
              </w:rPr>
            </w:pPr>
            <w:r w:rsidRPr="00C9147A">
              <w:rPr>
                <w:rFonts w:cs="Arial"/>
                <w:b/>
                <w:bCs/>
                <w:iCs/>
                <w:sz w:val="21"/>
                <w:szCs w:val="21"/>
                <w:lang w:val="sr-Cyrl-CS"/>
              </w:rPr>
              <w:t>(8)</w:t>
            </w:r>
          </w:p>
        </w:tc>
        <w:tc>
          <w:tcPr>
            <w:tcW w:w="600" w:type="pct"/>
          </w:tcPr>
          <w:p w:rsidR="00C9147A" w:rsidRPr="00C9147A" w:rsidRDefault="00C9147A" w:rsidP="00BC01DC">
            <w:pPr>
              <w:spacing w:before="0"/>
              <w:jc w:val="center"/>
              <w:rPr>
                <w:rFonts w:cs="Arial"/>
                <w:b/>
                <w:bCs/>
                <w:iCs/>
                <w:sz w:val="21"/>
                <w:szCs w:val="21"/>
                <w:lang w:val="sr-Cyrl-CS"/>
              </w:rPr>
            </w:pPr>
          </w:p>
        </w:tc>
      </w:tr>
      <w:tr w:rsidR="00776971" w:rsidRPr="00C9147A" w:rsidTr="00523889">
        <w:trPr>
          <w:trHeight w:val="702"/>
        </w:trPr>
        <w:tc>
          <w:tcPr>
            <w:tcW w:w="269" w:type="pct"/>
            <w:shd w:val="clear" w:color="auto" w:fill="auto"/>
            <w:vAlign w:val="center"/>
          </w:tcPr>
          <w:p w:rsidR="00776971" w:rsidRDefault="00776971" w:rsidP="00523889">
            <w:pPr>
              <w:jc w:val="center"/>
              <w:rPr>
                <w:rFonts w:cs="Arial"/>
                <w:lang w:val="sr-Cyrl-RS"/>
              </w:rPr>
            </w:pPr>
            <w:r>
              <w:rPr>
                <w:rFonts w:cs="Arial"/>
                <w:lang w:val="sr-Cyrl-RS"/>
              </w:rPr>
              <w:t>1.</w:t>
            </w:r>
          </w:p>
        </w:tc>
        <w:tc>
          <w:tcPr>
            <w:tcW w:w="1203" w:type="pct"/>
            <w:shd w:val="clear" w:color="auto" w:fill="auto"/>
          </w:tcPr>
          <w:p w:rsidR="00776971" w:rsidRPr="00A6068D" w:rsidRDefault="00776971" w:rsidP="00216CEF">
            <w:pPr>
              <w:jc w:val="left"/>
              <w:rPr>
                <w:rFonts w:cs="Arial"/>
                <w:lang w:val="sr-Cyrl-RS"/>
              </w:rPr>
            </w:pPr>
            <w:r w:rsidRPr="00A6068D">
              <w:rPr>
                <w:rFonts w:cs="Arial"/>
                <w:lang w:val="sr-Cyrl-RS"/>
              </w:rPr>
              <w:t xml:space="preserve">Вратило циркулационе пумпе „МЗТ“ тип </w:t>
            </w:r>
            <w:r w:rsidRPr="00A6068D">
              <w:rPr>
                <w:rFonts w:cs="Arial"/>
              </w:rPr>
              <w:t>ST15CP20b</w:t>
            </w:r>
            <w:r>
              <w:rPr>
                <w:rFonts w:cs="Arial"/>
                <w:lang w:val="sr-Cyrl-RS"/>
              </w:rPr>
              <w:t xml:space="preserve"> - </w:t>
            </w:r>
            <w:r w:rsidRPr="00A6068D">
              <w:rPr>
                <w:rFonts w:cs="Arial"/>
                <w:lang w:val="sr-Cyrl-RS"/>
              </w:rPr>
              <w:t>цртеж ОН0018.24.00.00</w:t>
            </w:r>
            <w:r>
              <w:rPr>
                <w:rFonts w:cs="Arial"/>
                <w:lang w:val="sr-Cyrl-RS"/>
              </w:rPr>
              <w:t xml:space="preserve"> </w:t>
            </w:r>
            <w:r w:rsidR="00CC5921">
              <w:rPr>
                <w:rFonts w:cs="Arial"/>
                <w:lang w:val="sr-Cyrl-RS"/>
              </w:rPr>
              <w:t>– позиција 38</w:t>
            </w:r>
            <w:r w:rsidRPr="00A6068D">
              <w:rPr>
                <w:rFonts w:cs="Arial"/>
                <w:lang w:val="sr-Cyrl-RS"/>
              </w:rPr>
              <w:t xml:space="preserve"> </w:t>
            </w:r>
          </w:p>
        </w:tc>
        <w:tc>
          <w:tcPr>
            <w:tcW w:w="396" w:type="pct"/>
            <w:shd w:val="clear" w:color="auto" w:fill="auto"/>
            <w:vAlign w:val="center"/>
          </w:tcPr>
          <w:p w:rsidR="00776971" w:rsidRDefault="00776971" w:rsidP="00523889">
            <w:pPr>
              <w:jc w:val="center"/>
              <w:rPr>
                <w:rFonts w:cs="Arial"/>
                <w:lang w:val="sr-Cyrl-RS"/>
              </w:rPr>
            </w:pPr>
            <w:r>
              <w:rPr>
                <w:rFonts w:cs="Arial"/>
                <w:lang w:val="sr-Cyrl-RS"/>
              </w:rPr>
              <w:t>ком</w:t>
            </w:r>
          </w:p>
        </w:tc>
        <w:tc>
          <w:tcPr>
            <w:tcW w:w="400" w:type="pct"/>
            <w:shd w:val="clear" w:color="auto" w:fill="auto"/>
            <w:vAlign w:val="center"/>
          </w:tcPr>
          <w:p w:rsidR="00776971" w:rsidRDefault="00776971" w:rsidP="00523889">
            <w:pPr>
              <w:jc w:val="center"/>
              <w:rPr>
                <w:rFonts w:cs="Arial"/>
                <w:lang w:val="sr-Cyrl-RS"/>
              </w:rPr>
            </w:pPr>
            <w:r>
              <w:rPr>
                <w:rFonts w:cs="Arial"/>
                <w:lang w:val="sr-Cyrl-RS"/>
              </w:rPr>
              <w:t>2</w:t>
            </w: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600" w:type="pct"/>
          </w:tcPr>
          <w:p w:rsidR="00776971" w:rsidRPr="00C9147A" w:rsidRDefault="00776971" w:rsidP="009558E1">
            <w:pPr>
              <w:spacing w:before="0"/>
              <w:jc w:val="center"/>
              <w:rPr>
                <w:rFonts w:cs="Arial"/>
                <w:b/>
                <w:bCs/>
                <w:iCs/>
                <w:sz w:val="21"/>
                <w:szCs w:val="21"/>
              </w:rPr>
            </w:pPr>
          </w:p>
        </w:tc>
      </w:tr>
      <w:tr w:rsidR="00776971" w:rsidRPr="00C9147A" w:rsidTr="00523889">
        <w:trPr>
          <w:trHeight w:val="702"/>
        </w:trPr>
        <w:tc>
          <w:tcPr>
            <w:tcW w:w="269" w:type="pct"/>
            <w:shd w:val="clear" w:color="auto" w:fill="auto"/>
            <w:vAlign w:val="center"/>
          </w:tcPr>
          <w:p w:rsidR="00776971" w:rsidRDefault="00776971" w:rsidP="00523889">
            <w:pPr>
              <w:jc w:val="center"/>
              <w:rPr>
                <w:rFonts w:cs="Arial"/>
                <w:lang w:val="sr-Cyrl-RS"/>
              </w:rPr>
            </w:pPr>
            <w:r>
              <w:rPr>
                <w:rFonts w:cs="Arial"/>
                <w:lang w:val="sr-Cyrl-RS"/>
              </w:rPr>
              <w:t>2.</w:t>
            </w:r>
          </w:p>
        </w:tc>
        <w:tc>
          <w:tcPr>
            <w:tcW w:w="1203" w:type="pct"/>
            <w:shd w:val="clear" w:color="auto" w:fill="auto"/>
          </w:tcPr>
          <w:p w:rsidR="00776971" w:rsidRPr="00A6068D" w:rsidRDefault="00776971" w:rsidP="00216CEF">
            <w:pPr>
              <w:jc w:val="left"/>
              <w:rPr>
                <w:rFonts w:cs="Arial"/>
                <w:lang w:val="sr-Cyrl-RS"/>
              </w:rPr>
            </w:pPr>
            <w:r w:rsidRPr="00A6068D">
              <w:rPr>
                <w:rFonts w:cs="Arial"/>
                <w:lang w:val="sr-Cyrl-RS"/>
              </w:rPr>
              <w:t xml:space="preserve">Перифлекс спојница циркулационе пумпе „МЗТ“ тип </w:t>
            </w:r>
            <w:r w:rsidRPr="00A6068D">
              <w:rPr>
                <w:rFonts w:cs="Arial"/>
              </w:rPr>
              <w:t>ST15CP20b</w:t>
            </w:r>
            <w:r w:rsidRPr="00A6068D">
              <w:rPr>
                <w:rFonts w:cs="Arial"/>
                <w:lang w:val="sr-Cyrl-RS"/>
              </w:rPr>
              <w:t xml:space="preserve"> </w:t>
            </w:r>
            <w:r w:rsidR="000531D8">
              <w:rPr>
                <w:rFonts w:cs="Arial"/>
                <w:lang w:val="sr-Cyrl-RS"/>
              </w:rPr>
              <w:t xml:space="preserve"> </w:t>
            </w:r>
          </w:p>
        </w:tc>
        <w:tc>
          <w:tcPr>
            <w:tcW w:w="396" w:type="pct"/>
            <w:shd w:val="clear" w:color="auto" w:fill="auto"/>
            <w:vAlign w:val="center"/>
          </w:tcPr>
          <w:p w:rsidR="00776971" w:rsidRDefault="00776971" w:rsidP="00523889">
            <w:pPr>
              <w:jc w:val="center"/>
              <w:rPr>
                <w:rFonts w:cs="Arial"/>
                <w:lang w:val="sr-Cyrl-RS"/>
              </w:rPr>
            </w:pPr>
            <w:r>
              <w:rPr>
                <w:rFonts w:cs="Arial"/>
                <w:lang w:val="sr-Cyrl-RS"/>
              </w:rPr>
              <w:t>ком</w:t>
            </w:r>
          </w:p>
        </w:tc>
        <w:tc>
          <w:tcPr>
            <w:tcW w:w="400" w:type="pct"/>
            <w:shd w:val="clear" w:color="auto" w:fill="auto"/>
            <w:vAlign w:val="center"/>
          </w:tcPr>
          <w:p w:rsidR="00776971" w:rsidRDefault="00776971" w:rsidP="00523889">
            <w:pPr>
              <w:jc w:val="center"/>
              <w:rPr>
                <w:rFonts w:cs="Arial"/>
                <w:lang w:val="sr-Cyrl-RS"/>
              </w:rPr>
            </w:pPr>
            <w:r>
              <w:rPr>
                <w:rFonts w:cs="Arial"/>
                <w:lang w:val="sr-Cyrl-RS"/>
              </w:rPr>
              <w:t>2</w:t>
            </w: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533" w:type="pct"/>
            <w:shd w:val="clear" w:color="auto" w:fill="auto"/>
            <w:vAlign w:val="center"/>
          </w:tcPr>
          <w:p w:rsidR="00776971" w:rsidRPr="00C9147A" w:rsidRDefault="00776971" w:rsidP="009558E1">
            <w:pPr>
              <w:spacing w:before="0"/>
              <w:jc w:val="center"/>
              <w:rPr>
                <w:rFonts w:cs="Arial"/>
                <w:b/>
                <w:bCs/>
                <w:iCs/>
                <w:sz w:val="21"/>
                <w:szCs w:val="21"/>
              </w:rPr>
            </w:pPr>
          </w:p>
        </w:tc>
        <w:tc>
          <w:tcPr>
            <w:tcW w:w="600" w:type="pct"/>
          </w:tcPr>
          <w:p w:rsidR="00776971" w:rsidRPr="00C9147A" w:rsidRDefault="00776971" w:rsidP="009558E1">
            <w:pPr>
              <w:spacing w:before="0"/>
              <w:jc w:val="center"/>
              <w:rPr>
                <w:rFonts w:cs="Arial"/>
                <w:b/>
                <w:bCs/>
                <w:iCs/>
                <w:sz w:val="21"/>
                <w:szCs w:val="21"/>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C9147A" w:rsidTr="009E76EA">
        <w:trPr>
          <w:trHeight w:val="418"/>
        </w:trPr>
        <w:tc>
          <w:tcPr>
            <w:tcW w:w="886" w:type="dxa"/>
            <w:vAlign w:val="center"/>
          </w:tcPr>
          <w:p w:rsidR="007F7D7A" w:rsidRPr="00C9147A" w:rsidRDefault="007F7D7A" w:rsidP="008949E5">
            <w:pPr>
              <w:spacing w:before="0"/>
              <w:jc w:val="center"/>
              <w:rPr>
                <w:rFonts w:cs="Arial"/>
                <w:b/>
                <w:sz w:val="21"/>
                <w:szCs w:val="21"/>
                <w:lang w:val="sr-Latn-CS"/>
              </w:rPr>
            </w:pPr>
            <w:r w:rsidRPr="00C9147A">
              <w:rPr>
                <w:rFonts w:cs="Arial"/>
                <w:b/>
                <w:sz w:val="21"/>
                <w:szCs w:val="21"/>
              </w:rPr>
              <w:t>I</w:t>
            </w:r>
          </w:p>
        </w:tc>
        <w:tc>
          <w:tcPr>
            <w:tcW w:w="6740" w:type="dxa"/>
          </w:tcPr>
          <w:p w:rsidR="007F7D7A" w:rsidRPr="00C9147A" w:rsidRDefault="007F7D7A" w:rsidP="008949E5">
            <w:pPr>
              <w:spacing w:before="0"/>
              <w:jc w:val="center"/>
              <w:rPr>
                <w:rFonts w:cs="Arial"/>
                <w:b/>
                <w:sz w:val="21"/>
                <w:szCs w:val="21"/>
              </w:rPr>
            </w:pPr>
            <w:r w:rsidRPr="00C9147A">
              <w:rPr>
                <w:rFonts w:cs="Arial"/>
                <w:b/>
                <w:sz w:val="21"/>
                <w:szCs w:val="21"/>
              </w:rPr>
              <w:t>УКУПНО ПОНУЂЕНА ЦЕНА  без ПДВ динара</w:t>
            </w:r>
            <w:r w:rsidR="00212494" w:rsidRPr="00C9147A">
              <w:rPr>
                <w:rFonts w:cs="Arial"/>
                <w:b/>
                <w:sz w:val="21"/>
                <w:szCs w:val="21"/>
              </w:rPr>
              <w:t xml:space="preserve"> </w:t>
            </w:r>
          </w:p>
          <w:p w:rsidR="007F7D7A" w:rsidRPr="00C9147A" w:rsidRDefault="007F7D7A" w:rsidP="008949E5">
            <w:pPr>
              <w:spacing w:before="0"/>
              <w:jc w:val="center"/>
              <w:rPr>
                <w:rFonts w:cs="Arial"/>
                <w:b/>
                <w:sz w:val="21"/>
                <w:szCs w:val="21"/>
              </w:rPr>
            </w:pPr>
            <w:r w:rsidRPr="00C9147A">
              <w:rPr>
                <w:rFonts w:cs="Arial"/>
                <w:b/>
                <w:sz w:val="21"/>
                <w:szCs w:val="21"/>
              </w:rPr>
              <w:t xml:space="preserve">(збир колоне бр. </w:t>
            </w:r>
            <w:r w:rsidRPr="00C9147A">
              <w:rPr>
                <w:rFonts w:cs="Arial"/>
                <w:b/>
                <w:sz w:val="21"/>
                <w:szCs w:val="21"/>
                <w:lang w:val="sr-Cyrl-CS"/>
              </w:rPr>
              <w:t>7</w:t>
            </w:r>
            <w:r w:rsidRPr="00C9147A">
              <w:rPr>
                <w:rFonts w:cs="Arial"/>
                <w:b/>
                <w:sz w:val="21"/>
                <w:szCs w:val="21"/>
              </w:rPr>
              <w:t>)</w:t>
            </w:r>
          </w:p>
        </w:tc>
        <w:tc>
          <w:tcPr>
            <w:tcW w:w="2972" w:type="dxa"/>
          </w:tcPr>
          <w:p w:rsidR="007F7D7A" w:rsidRPr="00C9147A" w:rsidRDefault="007F7D7A" w:rsidP="008949E5">
            <w:pPr>
              <w:spacing w:before="0"/>
              <w:rPr>
                <w:rFonts w:cs="Arial"/>
                <w:sz w:val="21"/>
                <w:szCs w:val="21"/>
              </w:rPr>
            </w:pPr>
          </w:p>
        </w:tc>
      </w:tr>
      <w:tr w:rsidR="00F417C6" w:rsidRPr="00C9147A" w:rsidTr="00D230CE">
        <w:trPr>
          <w:trHeight w:val="482"/>
        </w:trPr>
        <w:tc>
          <w:tcPr>
            <w:tcW w:w="886" w:type="dxa"/>
            <w:tcBorders>
              <w:bottom w:val="single" w:sz="4" w:space="0" w:color="auto"/>
            </w:tcBorders>
            <w:vAlign w:val="center"/>
          </w:tcPr>
          <w:p w:rsidR="007F7D7A" w:rsidRPr="00C9147A" w:rsidRDefault="007F7D7A" w:rsidP="008949E5">
            <w:pPr>
              <w:spacing w:before="0"/>
              <w:jc w:val="center"/>
              <w:rPr>
                <w:rFonts w:cs="Arial"/>
                <w:b/>
                <w:sz w:val="21"/>
                <w:szCs w:val="21"/>
                <w:lang w:val="sr-Latn-CS"/>
              </w:rPr>
            </w:pPr>
            <w:r w:rsidRPr="00C9147A">
              <w:rPr>
                <w:rFonts w:cs="Arial"/>
                <w:b/>
                <w:sz w:val="21"/>
                <w:szCs w:val="21"/>
                <w:lang w:val="sr-Latn-CS"/>
              </w:rPr>
              <w:t>II</w:t>
            </w:r>
          </w:p>
        </w:tc>
        <w:tc>
          <w:tcPr>
            <w:tcW w:w="6740" w:type="dxa"/>
            <w:tcBorders>
              <w:bottom w:val="single" w:sz="4" w:space="0" w:color="auto"/>
              <w:right w:val="single" w:sz="4" w:space="0" w:color="auto"/>
            </w:tcBorders>
          </w:tcPr>
          <w:p w:rsidR="007F7D7A" w:rsidRPr="00C9147A" w:rsidRDefault="007F7D7A" w:rsidP="007E3C86">
            <w:pPr>
              <w:spacing w:before="0"/>
              <w:jc w:val="center"/>
              <w:rPr>
                <w:rFonts w:cs="Arial"/>
                <w:b/>
                <w:sz w:val="21"/>
                <w:szCs w:val="21"/>
              </w:rPr>
            </w:pPr>
            <w:r w:rsidRPr="00C9147A">
              <w:rPr>
                <w:rFonts w:cs="Arial"/>
                <w:b/>
                <w:sz w:val="21"/>
                <w:szCs w:val="21"/>
              </w:rPr>
              <w:t>УКУПАН ИЗНОС  ПДВ динара</w:t>
            </w:r>
          </w:p>
        </w:tc>
        <w:tc>
          <w:tcPr>
            <w:tcW w:w="2972" w:type="dxa"/>
            <w:tcBorders>
              <w:bottom w:val="single" w:sz="4" w:space="0" w:color="auto"/>
              <w:right w:val="single" w:sz="4" w:space="0" w:color="auto"/>
            </w:tcBorders>
          </w:tcPr>
          <w:p w:rsidR="007F7D7A" w:rsidRPr="00C9147A" w:rsidRDefault="007F7D7A" w:rsidP="008949E5">
            <w:pPr>
              <w:spacing w:before="0"/>
              <w:rPr>
                <w:rFonts w:cs="Arial"/>
                <w:sz w:val="21"/>
                <w:szCs w:val="21"/>
              </w:rPr>
            </w:pPr>
          </w:p>
        </w:tc>
      </w:tr>
      <w:tr w:rsidR="00F417C6" w:rsidRPr="00C9147A" w:rsidTr="009E76EA">
        <w:trPr>
          <w:trHeight w:val="562"/>
        </w:trPr>
        <w:tc>
          <w:tcPr>
            <w:tcW w:w="886" w:type="dxa"/>
            <w:tcBorders>
              <w:bottom w:val="single" w:sz="4" w:space="0" w:color="auto"/>
            </w:tcBorders>
            <w:vAlign w:val="center"/>
          </w:tcPr>
          <w:p w:rsidR="007F7D7A" w:rsidRPr="00C9147A" w:rsidRDefault="007F7D7A" w:rsidP="008949E5">
            <w:pPr>
              <w:spacing w:before="0"/>
              <w:jc w:val="center"/>
              <w:rPr>
                <w:rFonts w:cs="Arial"/>
                <w:b/>
                <w:sz w:val="21"/>
                <w:szCs w:val="21"/>
                <w:lang w:val="sr-Latn-CS"/>
              </w:rPr>
            </w:pPr>
            <w:r w:rsidRPr="00C9147A">
              <w:rPr>
                <w:rFonts w:cs="Arial"/>
                <w:b/>
                <w:sz w:val="21"/>
                <w:szCs w:val="21"/>
                <w:lang w:val="sr-Latn-CS"/>
              </w:rPr>
              <w:t>III</w:t>
            </w:r>
          </w:p>
        </w:tc>
        <w:tc>
          <w:tcPr>
            <w:tcW w:w="6740" w:type="dxa"/>
            <w:tcBorders>
              <w:bottom w:val="single" w:sz="4" w:space="0" w:color="auto"/>
              <w:right w:val="single" w:sz="4" w:space="0" w:color="auto"/>
            </w:tcBorders>
          </w:tcPr>
          <w:p w:rsidR="007F7D7A" w:rsidRPr="00C9147A" w:rsidRDefault="007F7D7A" w:rsidP="00D230CE">
            <w:pPr>
              <w:spacing w:before="0"/>
              <w:jc w:val="center"/>
              <w:rPr>
                <w:rFonts w:cs="Arial"/>
                <w:b/>
                <w:sz w:val="21"/>
                <w:szCs w:val="21"/>
              </w:rPr>
            </w:pPr>
            <w:r w:rsidRPr="00C9147A">
              <w:rPr>
                <w:rFonts w:cs="Arial"/>
                <w:b/>
                <w:sz w:val="21"/>
                <w:szCs w:val="21"/>
              </w:rPr>
              <w:t>УКУПНО ПОНУЂЕНА ЦЕНА  са ПДВ</w:t>
            </w:r>
            <w:r w:rsidR="00212494" w:rsidRPr="00C9147A">
              <w:rPr>
                <w:rFonts w:cs="Arial"/>
                <w:b/>
                <w:sz w:val="21"/>
                <w:szCs w:val="21"/>
              </w:rPr>
              <w:t xml:space="preserve"> </w:t>
            </w:r>
            <w:r w:rsidRPr="00C9147A">
              <w:rPr>
                <w:rFonts w:cs="Arial"/>
                <w:b/>
                <w:sz w:val="21"/>
                <w:szCs w:val="21"/>
              </w:rPr>
              <w:t>(ред. бр.</w:t>
            </w:r>
            <w:r w:rsidRPr="00C9147A">
              <w:rPr>
                <w:rFonts w:cs="Arial"/>
                <w:b/>
                <w:sz w:val="21"/>
                <w:szCs w:val="21"/>
                <w:lang w:val="sr-Latn-CS"/>
              </w:rPr>
              <w:t>I</w:t>
            </w:r>
            <w:r w:rsidRPr="00C9147A">
              <w:rPr>
                <w:rFonts w:cs="Arial"/>
                <w:b/>
                <w:sz w:val="21"/>
                <w:szCs w:val="21"/>
              </w:rPr>
              <w:t>+ред.бр.</w:t>
            </w:r>
            <w:r w:rsidRPr="00C9147A">
              <w:rPr>
                <w:rFonts w:cs="Arial"/>
                <w:b/>
                <w:sz w:val="21"/>
                <w:szCs w:val="21"/>
                <w:lang w:val="sr-Latn-CS"/>
              </w:rPr>
              <w:t>II</w:t>
            </w:r>
            <w:r w:rsidRPr="00C9147A">
              <w:rPr>
                <w:rFonts w:cs="Arial"/>
                <w:b/>
                <w:sz w:val="21"/>
                <w:szCs w:val="21"/>
              </w:rPr>
              <w:t>) динара</w:t>
            </w:r>
          </w:p>
        </w:tc>
        <w:tc>
          <w:tcPr>
            <w:tcW w:w="2972" w:type="dxa"/>
            <w:tcBorders>
              <w:bottom w:val="single" w:sz="4" w:space="0" w:color="auto"/>
              <w:right w:val="single" w:sz="4" w:space="0" w:color="auto"/>
            </w:tcBorders>
          </w:tcPr>
          <w:p w:rsidR="007F7D7A" w:rsidRPr="00C9147A" w:rsidRDefault="007F7D7A" w:rsidP="008949E5">
            <w:pPr>
              <w:spacing w:before="0"/>
              <w:rPr>
                <w:rFonts w:cs="Arial"/>
                <w:sz w:val="21"/>
                <w:szCs w:val="21"/>
              </w:rPr>
            </w:pPr>
          </w:p>
        </w:tc>
      </w:tr>
    </w:tbl>
    <w:p w:rsidR="00343A18" w:rsidRPr="00C9147A" w:rsidRDefault="00343A18" w:rsidP="00343A18">
      <w:pPr>
        <w:spacing w:before="0"/>
        <w:rPr>
          <w:rFonts w:cs="Arial"/>
          <w:sz w:val="21"/>
          <w:szCs w:val="21"/>
          <w:lang w:val="sr-Cyrl-RS"/>
        </w:rPr>
      </w:pPr>
    </w:p>
    <w:p w:rsidR="00296246" w:rsidRPr="00C9147A" w:rsidRDefault="00296246" w:rsidP="00343A18">
      <w:pPr>
        <w:widowControl w:val="0"/>
        <w:spacing w:before="0"/>
        <w:rPr>
          <w:rFonts w:eastAsia="Arial Unicode MS" w:cs="Arial"/>
          <w:sz w:val="21"/>
          <w:szCs w:val="21"/>
          <w:lang w:val="sr-Cyrl-RS"/>
        </w:rPr>
      </w:pPr>
    </w:p>
    <w:p w:rsidR="00343A18" w:rsidRPr="00C9147A" w:rsidRDefault="00343A18" w:rsidP="00343A18">
      <w:pPr>
        <w:widowControl w:val="0"/>
        <w:spacing w:before="0"/>
        <w:rPr>
          <w:rFonts w:eastAsia="Arial Unicode MS" w:cs="Arial"/>
          <w:sz w:val="21"/>
          <w:szCs w:val="21"/>
        </w:rPr>
      </w:pPr>
      <w:r w:rsidRPr="00C9147A">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C9147A" w:rsidTr="001639AB">
        <w:trPr>
          <w:trHeight w:val="568"/>
        </w:trPr>
        <w:tc>
          <w:tcPr>
            <w:tcW w:w="3022" w:type="dxa"/>
            <w:vMerge w:val="restart"/>
            <w:shd w:val="clear" w:color="auto" w:fill="auto"/>
            <w:vAlign w:val="center"/>
          </w:tcPr>
          <w:p w:rsidR="001639AB" w:rsidRPr="00C9147A" w:rsidRDefault="001639AB" w:rsidP="00BC01DC">
            <w:pPr>
              <w:spacing w:before="0"/>
              <w:rPr>
                <w:rFonts w:cs="Arial"/>
                <w:sz w:val="21"/>
                <w:szCs w:val="21"/>
              </w:rPr>
            </w:pPr>
            <w:r w:rsidRPr="00C9147A">
              <w:rPr>
                <w:rFonts w:cs="Arial"/>
                <w:sz w:val="21"/>
                <w:szCs w:val="21"/>
              </w:rPr>
              <w:t>Посебно исказани трошкови у дин који су укључени у укупно понуђену цену без ПДВ-а</w:t>
            </w:r>
          </w:p>
          <w:p w:rsidR="001639AB" w:rsidRPr="00C9147A" w:rsidRDefault="001639AB" w:rsidP="007F7D7A">
            <w:pPr>
              <w:spacing w:before="0"/>
              <w:rPr>
                <w:rFonts w:cs="Arial"/>
                <w:sz w:val="21"/>
                <w:szCs w:val="21"/>
                <w:lang w:val="sr-Latn-CS"/>
              </w:rPr>
            </w:pPr>
            <w:r w:rsidRPr="00C9147A">
              <w:rPr>
                <w:rFonts w:cs="Arial"/>
                <w:sz w:val="21"/>
                <w:szCs w:val="21"/>
              </w:rPr>
              <w:t>(</w:t>
            </w:r>
            <w:proofErr w:type="gramStart"/>
            <w:r w:rsidRPr="00C9147A">
              <w:rPr>
                <w:rFonts w:cs="Arial"/>
                <w:sz w:val="21"/>
                <w:szCs w:val="21"/>
              </w:rPr>
              <w:t>цена</w:t>
            </w:r>
            <w:proofErr w:type="gramEnd"/>
            <w:r w:rsidRPr="00C9147A">
              <w:rPr>
                <w:rFonts w:cs="Arial"/>
                <w:sz w:val="21"/>
                <w:szCs w:val="21"/>
              </w:rPr>
              <w:t xml:space="preserve"> из реда бр. </w:t>
            </w:r>
            <w:r w:rsidRPr="00C9147A">
              <w:rPr>
                <w:rFonts w:cs="Arial"/>
                <w:sz w:val="21"/>
                <w:szCs w:val="21"/>
                <w:lang w:val="sr-Latn-CS"/>
              </w:rPr>
              <w:t>I</w:t>
            </w:r>
            <w:r w:rsidRPr="00C9147A">
              <w:rPr>
                <w:rFonts w:cs="Arial"/>
                <w:sz w:val="21"/>
                <w:szCs w:val="21"/>
              </w:rPr>
              <w:t>)</w:t>
            </w:r>
            <w:r w:rsidR="00495B08" w:rsidRPr="00C9147A">
              <w:rPr>
                <w:rFonts w:cs="Arial"/>
                <w:sz w:val="21"/>
                <w:szCs w:val="21"/>
                <w:lang w:val="sr-Cyrl-RS"/>
              </w:rPr>
              <w:t xml:space="preserve"> </w:t>
            </w:r>
            <w:r w:rsidRPr="00C9147A">
              <w:rPr>
                <w:rFonts w:cs="Arial"/>
                <w:sz w:val="21"/>
                <w:szCs w:val="21"/>
              </w:rPr>
              <w:t>уколико исти постоје као засебни трошкови</w:t>
            </w:r>
            <w:r w:rsidRPr="00C9147A">
              <w:rPr>
                <w:rFonts w:cs="Arial"/>
                <w:sz w:val="21"/>
                <w:szCs w:val="21"/>
                <w:lang w:val="sr-Latn-CS"/>
              </w:rPr>
              <w:t>)</w:t>
            </w:r>
          </w:p>
        </w:tc>
        <w:tc>
          <w:tcPr>
            <w:tcW w:w="2970" w:type="dxa"/>
            <w:shd w:val="clear" w:color="auto" w:fill="auto"/>
            <w:vAlign w:val="center"/>
          </w:tcPr>
          <w:p w:rsidR="001639AB" w:rsidRPr="00C9147A" w:rsidRDefault="001639AB" w:rsidP="00BC01DC">
            <w:pPr>
              <w:spacing w:before="0"/>
              <w:rPr>
                <w:rFonts w:cs="Arial"/>
                <w:sz w:val="21"/>
                <w:szCs w:val="21"/>
              </w:rPr>
            </w:pPr>
            <w:r w:rsidRPr="00C9147A">
              <w:rPr>
                <w:rFonts w:cs="Arial"/>
                <w:sz w:val="21"/>
                <w:szCs w:val="21"/>
              </w:rPr>
              <w:t>Трошкови царине</w:t>
            </w:r>
          </w:p>
        </w:tc>
        <w:tc>
          <w:tcPr>
            <w:tcW w:w="3960" w:type="dxa"/>
          </w:tcPr>
          <w:p w:rsidR="001639AB" w:rsidRPr="00C9147A" w:rsidRDefault="001639AB" w:rsidP="007E3C86">
            <w:pPr>
              <w:spacing w:before="0"/>
              <w:jc w:val="center"/>
              <w:rPr>
                <w:rFonts w:cs="Arial"/>
                <w:sz w:val="21"/>
                <w:szCs w:val="21"/>
              </w:rPr>
            </w:pPr>
            <w:r w:rsidRPr="00C9147A">
              <w:rPr>
                <w:rFonts w:cs="Arial"/>
                <w:sz w:val="21"/>
                <w:szCs w:val="21"/>
              </w:rPr>
              <w:t xml:space="preserve">_____динара </w:t>
            </w:r>
          </w:p>
        </w:tc>
      </w:tr>
      <w:tr w:rsidR="001639AB" w:rsidRPr="00C9147A" w:rsidTr="001639AB">
        <w:trPr>
          <w:trHeight w:val="525"/>
        </w:trPr>
        <w:tc>
          <w:tcPr>
            <w:tcW w:w="3022" w:type="dxa"/>
            <w:vMerge/>
            <w:shd w:val="clear" w:color="auto" w:fill="auto"/>
          </w:tcPr>
          <w:p w:rsidR="001639AB" w:rsidRPr="00C9147A" w:rsidRDefault="001639AB" w:rsidP="007F7D7A">
            <w:pPr>
              <w:spacing w:before="0"/>
              <w:rPr>
                <w:rFonts w:cs="Arial"/>
                <w:sz w:val="21"/>
                <w:szCs w:val="21"/>
              </w:rPr>
            </w:pPr>
          </w:p>
        </w:tc>
        <w:tc>
          <w:tcPr>
            <w:tcW w:w="2970" w:type="dxa"/>
            <w:shd w:val="clear" w:color="auto" w:fill="auto"/>
            <w:vAlign w:val="center"/>
          </w:tcPr>
          <w:p w:rsidR="001639AB" w:rsidRPr="00C9147A" w:rsidRDefault="001639AB" w:rsidP="007F7D7A">
            <w:pPr>
              <w:spacing w:before="0"/>
              <w:rPr>
                <w:rFonts w:cs="Arial"/>
                <w:sz w:val="21"/>
                <w:szCs w:val="21"/>
              </w:rPr>
            </w:pPr>
            <w:r w:rsidRPr="00C9147A">
              <w:rPr>
                <w:rFonts w:cs="Arial"/>
                <w:sz w:val="21"/>
                <w:szCs w:val="21"/>
              </w:rPr>
              <w:t>Трошкови превоза</w:t>
            </w:r>
          </w:p>
        </w:tc>
        <w:tc>
          <w:tcPr>
            <w:tcW w:w="3960" w:type="dxa"/>
          </w:tcPr>
          <w:p w:rsidR="001639AB" w:rsidRPr="00C9147A" w:rsidRDefault="001639AB" w:rsidP="007E3C86">
            <w:pPr>
              <w:spacing w:before="0"/>
              <w:jc w:val="center"/>
              <w:rPr>
                <w:rFonts w:cs="Arial"/>
                <w:sz w:val="21"/>
                <w:szCs w:val="21"/>
              </w:rPr>
            </w:pPr>
            <w:r w:rsidRPr="00C9147A">
              <w:rPr>
                <w:rFonts w:cs="Arial"/>
                <w:sz w:val="21"/>
                <w:szCs w:val="21"/>
              </w:rPr>
              <w:t xml:space="preserve">_____динара </w:t>
            </w:r>
          </w:p>
        </w:tc>
      </w:tr>
      <w:tr w:rsidR="001639AB" w:rsidRPr="00C9147A" w:rsidTr="001639AB">
        <w:trPr>
          <w:trHeight w:val="534"/>
        </w:trPr>
        <w:tc>
          <w:tcPr>
            <w:tcW w:w="3022" w:type="dxa"/>
            <w:vMerge/>
            <w:shd w:val="clear" w:color="auto" w:fill="auto"/>
          </w:tcPr>
          <w:p w:rsidR="001639AB" w:rsidRPr="00C9147A" w:rsidRDefault="001639AB" w:rsidP="007F7D7A">
            <w:pPr>
              <w:spacing w:before="0"/>
              <w:rPr>
                <w:rFonts w:cs="Arial"/>
                <w:sz w:val="21"/>
                <w:szCs w:val="21"/>
              </w:rPr>
            </w:pPr>
          </w:p>
        </w:tc>
        <w:tc>
          <w:tcPr>
            <w:tcW w:w="2970" w:type="dxa"/>
            <w:shd w:val="clear" w:color="auto" w:fill="auto"/>
            <w:vAlign w:val="center"/>
          </w:tcPr>
          <w:p w:rsidR="001639AB" w:rsidRPr="00C9147A" w:rsidRDefault="001639AB" w:rsidP="007F7D7A">
            <w:pPr>
              <w:spacing w:before="0"/>
              <w:rPr>
                <w:rFonts w:cs="Arial"/>
                <w:sz w:val="21"/>
                <w:szCs w:val="21"/>
                <w:lang w:val="sr-Cyrl-CS"/>
              </w:rPr>
            </w:pPr>
            <w:r w:rsidRPr="00C9147A">
              <w:rPr>
                <w:rFonts w:cs="Arial"/>
                <w:sz w:val="21"/>
                <w:szCs w:val="21"/>
              </w:rPr>
              <w:t>Остали трошкови</w:t>
            </w:r>
            <w:r w:rsidRPr="00C9147A">
              <w:rPr>
                <w:rFonts w:cs="Arial"/>
                <w:sz w:val="21"/>
                <w:szCs w:val="21"/>
                <w:lang w:val="sr-Cyrl-CS"/>
              </w:rPr>
              <w:t xml:space="preserve"> (навести)</w:t>
            </w:r>
          </w:p>
        </w:tc>
        <w:tc>
          <w:tcPr>
            <w:tcW w:w="3960" w:type="dxa"/>
          </w:tcPr>
          <w:p w:rsidR="001639AB" w:rsidRPr="00C9147A" w:rsidRDefault="001639AB" w:rsidP="007E3C86">
            <w:pPr>
              <w:spacing w:before="0"/>
              <w:jc w:val="center"/>
              <w:rPr>
                <w:rFonts w:cs="Arial"/>
                <w:sz w:val="21"/>
                <w:szCs w:val="21"/>
              </w:rPr>
            </w:pPr>
            <w:r w:rsidRPr="00C9147A">
              <w:rPr>
                <w:rFonts w:cs="Arial"/>
                <w:sz w:val="21"/>
                <w:szCs w:val="21"/>
              </w:rPr>
              <w:t xml:space="preserve">_____динара </w:t>
            </w:r>
          </w:p>
        </w:tc>
      </w:tr>
    </w:tbl>
    <w:p w:rsidR="00343A18" w:rsidRPr="00C9147A" w:rsidRDefault="00343A18" w:rsidP="00343A18">
      <w:pPr>
        <w:widowControl w:val="0"/>
        <w:spacing w:before="0"/>
        <w:rPr>
          <w:rFonts w:eastAsia="Arial Unicode MS" w:cs="Arial"/>
          <w:color w:val="00B0F0"/>
          <w:sz w:val="21"/>
          <w:szCs w:val="21"/>
        </w:rPr>
      </w:pPr>
    </w:p>
    <w:p w:rsidR="0043089B" w:rsidRPr="00C9147A" w:rsidRDefault="0043089B" w:rsidP="00343A18">
      <w:pPr>
        <w:widowControl w:val="0"/>
        <w:spacing w:before="0"/>
        <w:rPr>
          <w:rFonts w:eastAsia="Arial Unicode MS" w:cs="Arial"/>
          <w:sz w:val="21"/>
          <w:szCs w:val="21"/>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C9147A" w:rsidTr="00BC01DC">
        <w:trPr>
          <w:jc w:val="center"/>
        </w:trPr>
        <w:tc>
          <w:tcPr>
            <w:tcW w:w="3882" w:type="dxa"/>
          </w:tcPr>
          <w:p w:rsidR="00343A18" w:rsidRPr="00C9147A" w:rsidRDefault="00343A18" w:rsidP="00BC01DC">
            <w:pPr>
              <w:spacing w:before="0"/>
              <w:jc w:val="center"/>
              <w:rPr>
                <w:rFonts w:cs="Arial"/>
                <w:sz w:val="21"/>
                <w:szCs w:val="21"/>
              </w:rPr>
            </w:pPr>
            <w:r w:rsidRPr="00C9147A">
              <w:rPr>
                <w:rFonts w:cs="Arial"/>
                <w:sz w:val="21"/>
                <w:szCs w:val="21"/>
              </w:rPr>
              <w:t>Датум:</w:t>
            </w:r>
          </w:p>
        </w:tc>
        <w:tc>
          <w:tcPr>
            <w:tcW w:w="2127" w:type="dxa"/>
          </w:tcPr>
          <w:p w:rsidR="00343A18" w:rsidRPr="00C9147A" w:rsidRDefault="00343A18" w:rsidP="00BC01DC">
            <w:pPr>
              <w:spacing w:before="0"/>
              <w:jc w:val="center"/>
              <w:rPr>
                <w:rFonts w:cs="Arial"/>
                <w:sz w:val="21"/>
                <w:szCs w:val="21"/>
                <w:lang w:val="ru-RU"/>
              </w:rPr>
            </w:pPr>
          </w:p>
        </w:tc>
        <w:tc>
          <w:tcPr>
            <w:tcW w:w="4022" w:type="dxa"/>
          </w:tcPr>
          <w:p w:rsidR="00343A18" w:rsidRPr="00C9147A" w:rsidRDefault="00343A18" w:rsidP="00BC01DC">
            <w:pPr>
              <w:spacing w:before="0"/>
              <w:jc w:val="center"/>
              <w:rPr>
                <w:rFonts w:cs="Arial"/>
                <w:sz w:val="21"/>
                <w:szCs w:val="21"/>
                <w:lang w:val="sr-Cyrl-RS"/>
              </w:rPr>
            </w:pPr>
            <w:r w:rsidRPr="00C9147A">
              <w:rPr>
                <w:rFonts w:cs="Arial"/>
                <w:sz w:val="21"/>
                <w:szCs w:val="21"/>
                <w:lang w:val="sr-Cyrl-CS"/>
              </w:rPr>
              <w:t>П</w:t>
            </w:r>
            <w:r w:rsidRPr="00C9147A">
              <w:rPr>
                <w:rFonts w:cs="Arial"/>
                <w:sz w:val="21"/>
                <w:szCs w:val="21"/>
              </w:rPr>
              <w:t>онуђач</w:t>
            </w:r>
          </w:p>
          <w:p w:rsidR="00946591" w:rsidRPr="00C9147A" w:rsidRDefault="00946591" w:rsidP="00BC01DC">
            <w:pPr>
              <w:spacing w:before="0"/>
              <w:jc w:val="center"/>
              <w:rPr>
                <w:rFonts w:cs="Arial"/>
                <w:sz w:val="21"/>
                <w:szCs w:val="21"/>
                <w:lang w:val="sr-Cyrl-RS"/>
              </w:rPr>
            </w:pPr>
          </w:p>
        </w:tc>
      </w:tr>
      <w:tr w:rsidR="00343A18" w:rsidRPr="00C9147A" w:rsidTr="00BC01DC">
        <w:trPr>
          <w:jc w:val="center"/>
        </w:trPr>
        <w:tc>
          <w:tcPr>
            <w:tcW w:w="3882" w:type="dxa"/>
          </w:tcPr>
          <w:p w:rsidR="00343A18" w:rsidRPr="00C9147A" w:rsidRDefault="00343A18" w:rsidP="00BC01DC">
            <w:pPr>
              <w:spacing w:before="0"/>
              <w:jc w:val="center"/>
              <w:rPr>
                <w:rFonts w:cs="Arial"/>
                <w:sz w:val="21"/>
                <w:szCs w:val="21"/>
              </w:rPr>
            </w:pPr>
          </w:p>
        </w:tc>
        <w:tc>
          <w:tcPr>
            <w:tcW w:w="2127" w:type="dxa"/>
          </w:tcPr>
          <w:p w:rsidR="00343A18" w:rsidRPr="00C9147A" w:rsidRDefault="00343A18" w:rsidP="00BC01DC">
            <w:pPr>
              <w:spacing w:before="0"/>
              <w:jc w:val="center"/>
              <w:rPr>
                <w:rFonts w:cs="Arial"/>
                <w:sz w:val="21"/>
                <w:szCs w:val="21"/>
              </w:rPr>
            </w:pPr>
            <w:r w:rsidRPr="00C9147A">
              <w:rPr>
                <w:rFonts w:cs="Arial"/>
                <w:sz w:val="21"/>
                <w:szCs w:val="21"/>
              </w:rPr>
              <w:t>М.П.</w:t>
            </w:r>
          </w:p>
        </w:tc>
        <w:tc>
          <w:tcPr>
            <w:tcW w:w="4022" w:type="dxa"/>
          </w:tcPr>
          <w:p w:rsidR="00343A18" w:rsidRPr="00C9147A" w:rsidRDefault="00343A18" w:rsidP="00BC01DC">
            <w:pPr>
              <w:spacing w:before="0"/>
              <w:jc w:val="center"/>
              <w:rPr>
                <w:rFonts w:cs="Arial"/>
                <w:sz w:val="21"/>
                <w:szCs w:val="21"/>
                <w:lang w:val="ru-RU"/>
              </w:rPr>
            </w:pPr>
          </w:p>
        </w:tc>
      </w:tr>
      <w:tr w:rsidR="00343A18" w:rsidRPr="00C9147A" w:rsidTr="00BC01DC">
        <w:trPr>
          <w:jc w:val="center"/>
        </w:trPr>
        <w:tc>
          <w:tcPr>
            <w:tcW w:w="3882" w:type="dxa"/>
            <w:tcBorders>
              <w:bottom w:val="single" w:sz="4" w:space="0" w:color="auto"/>
            </w:tcBorders>
          </w:tcPr>
          <w:p w:rsidR="00343A18" w:rsidRPr="00C9147A" w:rsidRDefault="00343A18" w:rsidP="00BC01DC">
            <w:pPr>
              <w:spacing w:before="0"/>
              <w:jc w:val="center"/>
              <w:rPr>
                <w:rFonts w:cs="Arial"/>
                <w:sz w:val="21"/>
                <w:szCs w:val="21"/>
              </w:rPr>
            </w:pPr>
          </w:p>
        </w:tc>
        <w:tc>
          <w:tcPr>
            <w:tcW w:w="2127" w:type="dxa"/>
          </w:tcPr>
          <w:p w:rsidR="00343A18" w:rsidRPr="00C9147A" w:rsidRDefault="00343A18" w:rsidP="00BC01DC">
            <w:pPr>
              <w:spacing w:before="0"/>
              <w:jc w:val="center"/>
              <w:rPr>
                <w:rFonts w:cs="Arial"/>
                <w:sz w:val="21"/>
                <w:szCs w:val="21"/>
                <w:lang w:val="ru-RU"/>
              </w:rPr>
            </w:pPr>
          </w:p>
        </w:tc>
        <w:tc>
          <w:tcPr>
            <w:tcW w:w="4022" w:type="dxa"/>
            <w:tcBorders>
              <w:bottom w:val="single" w:sz="4" w:space="0" w:color="auto"/>
            </w:tcBorders>
          </w:tcPr>
          <w:p w:rsidR="00343A18" w:rsidRPr="00C9147A" w:rsidRDefault="00343A18" w:rsidP="00BC01DC">
            <w:pPr>
              <w:spacing w:before="0"/>
              <w:jc w:val="center"/>
              <w:rPr>
                <w:rFonts w:cs="Arial"/>
                <w:sz w:val="21"/>
                <w:szCs w:val="21"/>
                <w:lang w:val="ru-RU"/>
              </w:rPr>
            </w:pPr>
          </w:p>
        </w:tc>
      </w:tr>
      <w:tr w:rsidR="00343A18" w:rsidRPr="00C9147A" w:rsidTr="00BC01DC">
        <w:trPr>
          <w:trHeight w:val="389"/>
          <w:jc w:val="center"/>
        </w:trPr>
        <w:tc>
          <w:tcPr>
            <w:tcW w:w="3882" w:type="dxa"/>
            <w:tcBorders>
              <w:top w:val="single" w:sz="4" w:space="0" w:color="auto"/>
            </w:tcBorders>
          </w:tcPr>
          <w:p w:rsidR="00745131" w:rsidRPr="00C9147A" w:rsidRDefault="00745131" w:rsidP="00BC01DC">
            <w:pPr>
              <w:spacing w:before="0"/>
              <w:jc w:val="center"/>
              <w:rPr>
                <w:rFonts w:cs="Arial"/>
                <w:sz w:val="21"/>
                <w:szCs w:val="21"/>
                <w:lang w:val="sr-Cyrl-RS"/>
              </w:rPr>
            </w:pPr>
          </w:p>
          <w:p w:rsidR="006851F6" w:rsidRPr="00C9147A" w:rsidRDefault="006851F6" w:rsidP="00BC01DC">
            <w:pPr>
              <w:spacing w:before="0"/>
              <w:jc w:val="center"/>
              <w:rPr>
                <w:rFonts w:cs="Arial"/>
                <w:sz w:val="21"/>
                <w:szCs w:val="21"/>
                <w:lang w:val="sr-Cyrl-RS"/>
              </w:rPr>
            </w:pPr>
          </w:p>
        </w:tc>
        <w:tc>
          <w:tcPr>
            <w:tcW w:w="2127" w:type="dxa"/>
          </w:tcPr>
          <w:p w:rsidR="00343A18" w:rsidRPr="00C9147A" w:rsidRDefault="00343A18" w:rsidP="00BC01DC">
            <w:pPr>
              <w:spacing w:before="0"/>
              <w:jc w:val="center"/>
              <w:rPr>
                <w:rFonts w:cs="Arial"/>
                <w:sz w:val="21"/>
                <w:szCs w:val="21"/>
                <w:lang w:val="ru-RU"/>
              </w:rPr>
            </w:pPr>
          </w:p>
        </w:tc>
        <w:tc>
          <w:tcPr>
            <w:tcW w:w="4022" w:type="dxa"/>
            <w:tcBorders>
              <w:top w:val="single" w:sz="4" w:space="0" w:color="auto"/>
            </w:tcBorders>
          </w:tcPr>
          <w:p w:rsidR="00343A18" w:rsidRPr="00C9147A" w:rsidRDefault="00343A18" w:rsidP="00BC01DC">
            <w:pPr>
              <w:spacing w:before="0"/>
              <w:jc w:val="center"/>
              <w:rPr>
                <w:rFonts w:cs="Arial"/>
                <w:sz w:val="21"/>
                <w:szCs w:val="21"/>
                <w:lang w:val="ru-RU"/>
              </w:rPr>
            </w:pPr>
          </w:p>
        </w:tc>
      </w:tr>
    </w:tbl>
    <w:p w:rsidR="00343A18" w:rsidRPr="00C9147A" w:rsidRDefault="00343A18" w:rsidP="00343A18">
      <w:pPr>
        <w:spacing w:before="0"/>
        <w:rPr>
          <w:rFonts w:cs="Arial"/>
          <w:b/>
          <w:sz w:val="21"/>
          <w:szCs w:val="21"/>
          <w:lang w:val="sr-Cyrl-CS"/>
        </w:rPr>
      </w:pPr>
      <w:r w:rsidRPr="00C9147A">
        <w:rPr>
          <w:rFonts w:cs="Arial"/>
          <w:b/>
          <w:sz w:val="21"/>
          <w:szCs w:val="21"/>
          <w:lang w:val="sr-Cyrl-CS"/>
        </w:rPr>
        <w:t>Напомена:</w:t>
      </w:r>
    </w:p>
    <w:p w:rsidR="00343A18" w:rsidRPr="00C9147A" w:rsidRDefault="00343A18" w:rsidP="00343A18">
      <w:pPr>
        <w:pStyle w:val="KDKomentar"/>
        <w:spacing w:before="0"/>
        <w:rPr>
          <w:rFonts w:eastAsia="TimesNewRomanPS-BoldMT" w:cs="Arial"/>
          <w:i w:val="0"/>
          <w:color w:val="auto"/>
          <w:sz w:val="21"/>
          <w:szCs w:val="21"/>
        </w:rPr>
      </w:pPr>
      <w:r w:rsidRPr="00C9147A">
        <w:rPr>
          <w:rFonts w:eastAsia="TimesNewRomanPS-BoldMT" w:cs="Arial"/>
          <w:i w:val="0"/>
          <w:color w:val="auto"/>
          <w:sz w:val="21"/>
          <w:szCs w:val="21"/>
        </w:rPr>
        <w:t xml:space="preserve">-Уколико </w:t>
      </w:r>
      <w:r w:rsidRPr="00C9147A">
        <w:rPr>
          <w:rFonts w:eastAsia="TimesNewRomanPS-BoldMT" w:cs="Arial"/>
          <w:i w:val="0"/>
          <w:color w:val="auto"/>
          <w:sz w:val="21"/>
          <w:szCs w:val="21"/>
          <w:lang w:val="sr-Cyrl-CS"/>
        </w:rPr>
        <w:t>група понуђача подноси заједничку понуду овај образац потписује и оверава Носилац посла</w:t>
      </w:r>
      <w:r w:rsidRPr="00C9147A">
        <w:rPr>
          <w:rFonts w:eastAsia="TimesNewRomanPS-BoldMT" w:cs="Arial"/>
          <w:i w:val="0"/>
          <w:color w:val="auto"/>
          <w:sz w:val="21"/>
          <w:szCs w:val="21"/>
        </w:rPr>
        <w:t>.</w:t>
      </w:r>
    </w:p>
    <w:p w:rsidR="00343A18" w:rsidRPr="00C9147A" w:rsidRDefault="00343A18" w:rsidP="00343A18">
      <w:pPr>
        <w:pStyle w:val="KDKomentar"/>
        <w:spacing w:before="0"/>
        <w:rPr>
          <w:rFonts w:eastAsia="TimesNewRomanPS-BoldMT" w:cs="Arial"/>
          <w:i w:val="0"/>
          <w:color w:val="auto"/>
          <w:sz w:val="21"/>
          <w:szCs w:val="21"/>
        </w:rPr>
      </w:pPr>
      <w:r w:rsidRPr="00C9147A">
        <w:rPr>
          <w:rFonts w:eastAsia="TimesNewRomanPS-BoldMT" w:cs="Arial"/>
          <w:i w:val="0"/>
          <w:color w:val="auto"/>
          <w:sz w:val="21"/>
          <w:szCs w:val="21"/>
          <w:lang w:val="sr-Cyrl-CS"/>
        </w:rPr>
        <w:t xml:space="preserve">- </w:t>
      </w:r>
      <w:r w:rsidRPr="00C9147A">
        <w:rPr>
          <w:rFonts w:eastAsia="TimesNewRomanPS-BoldMT" w:cs="Arial"/>
          <w:i w:val="0"/>
          <w:color w:val="auto"/>
          <w:sz w:val="21"/>
          <w:szCs w:val="21"/>
        </w:rPr>
        <w:t xml:space="preserve">Уколико понуђач подноси понуду са подизвођачем овај образац потписује и оверава печатом понуђач. </w:t>
      </w:r>
    </w:p>
    <w:p w:rsidR="0061160F" w:rsidRPr="00C9147A" w:rsidRDefault="0061160F" w:rsidP="00343A18">
      <w:pPr>
        <w:spacing w:before="0"/>
        <w:rPr>
          <w:rFonts w:cs="Arial"/>
          <w:b/>
          <w:sz w:val="21"/>
          <w:szCs w:val="21"/>
          <w:lang w:val="sr-Cyrl-RS"/>
        </w:rPr>
      </w:pPr>
    </w:p>
    <w:p w:rsidR="004E63F1" w:rsidRDefault="004E63F1" w:rsidP="00343A18">
      <w:pPr>
        <w:spacing w:before="0"/>
        <w:rPr>
          <w:rFonts w:cs="Arial"/>
          <w:b/>
          <w:sz w:val="21"/>
          <w:szCs w:val="21"/>
          <w:lang w:val="sr-Cyrl-RS"/>
        </w:rPr>
      </w:pPr>
    </w:p>
    <w:p w:rsidR="00F20A4F" w:rsidRDefault="00F20A4F" w:rsidP="00343A18">
      <w:pPr>
        <w:spacing w:before="0"/>
        <w:rPr>
          <w:rFonts w:cs="Arial"/>
          <w:b/>
          <w:sz w:val="21"/>
          <w:szCs w:val="21"/>
          <w:lang w:val="sr-Cyrl-RS"/>
        </w:rPr>
      </w:pPr>
    </w:p>
    <w:p w:rsidR="00776971" w:rsidRDefault="00776971" w:rsidP="00343A18">
      <w:pPr>
        <w:spacing w:before="0"/>
        <w:rPr>
          <w:rFonts w:cs="Arial"/>
          <w:b/>
          <w:sz w:val="21"/>
          <w:szCs w:val="21"/>
          <w:lang w:val="sr-Cyrl-RS"/>
        </w:rPr>
      </w:pPr>
    </w:p>
    <w:p w:rsidR="00F20A4F" w:rsidRPr="00C9147A" w:rsidRDefault="00F20A4F" w:rsidP="00343A18">
      <w:pPr>
        <w:spacing w:before="0"/>
        <w:rPr>
          <w:rFonts w:cs="Arial"/>
          <w:b/>
          <w:sz w:val="21"/>
          <w:szCs w:val="21"/>
          <w:lang w:val="sr-Cyrl-RS"/>
        </w:rPr>
      </w:pPr>
    </w:p>
    <w:p w:rsidR="00343A18" w:rsidRPr="00C9147A" w:rsidRDefault="00343A18" w:rsidP="00343A18">
      <w:pPr>
        <w:spacing w:before="0"/>
        <w:rPr>
          <w:rFonts w:cs="Arial"/>
          <w:b/>
          <w:sz w:val="21"/>
          <w:szCs w:val="21"/>
          <w:lang w:val="ru-RU"/>
        </w:rPr>
      </w:pPr>
      <w:r w:rsidRPr="00C9147A">
        <w:rPr>
          <w:rFonts w:cs="Arial"/>
          <w:b/>
          <w:sz w:val="21"/>
          <w:szCs w:val="21"/>
          <w:lang w:val="sr-Latn-CS"/>
        </w:rPr>
        <w:t>Упутство</w:t>
      </w:r>
      <w:r w:rsidR="0009377A" w:rsidRPr="00C9147A">
        <w:rPr>
          <w:rFonts w:cs="Arial"/>
          <w:b/>
          <w:sz w:val="21"/>
          <w:szCs w:val="21"/>
        </w:rPr>
        <w:t xml:space="preserve"> </w:t>
      </w:r>
      <w:r w:rsidRPr="00C9147A">
        <w:rPr>
          <w:rFonts w:cs="Arial"/>
          <w:b/>
          <w:sz w:val="21"/>
          <w:szCs w:val="21"/>
          <w:lang w:val="sr-Latn-CS"/>
        </w:rPr>
        <w:t>за попуњавањ</w:t>
      </w:r>
      <w:r w:rsidRPr="00C9147A">
        <w:rPr>
          <w:rFonts w:cs="Arial"/>
          <w:b/>
          <w:sz w:val="21"/>
          <w:szCs w:val="21"/>
          <w:lang w:val="ru-RU"/>
        </w:rPr>
        <w:t>е</w:t>
      </w:r>
      <w:r w:rsidR="007E7BB8" w:rsidRPr="00C9147A">
        <w:rPr>
          <w:rFonts w:cs="Arial"/>
          <w:b/>
          <w:sz w:val="21"/>
          <w:szCs w:val="21"/>
          <w:lang w:val="ru-RU"/>
        </w:rPr>
        <w:t xml:space="preserve"> О</w:t>
      </w:r>
      <w:r w:rsidRPr="00C9147A">
        <w:rPr>
          <w:rFonts w:cs="Arial"/>
          <w:b/>
          <w:sz w:val="21"/>
          <w:szCs w:val="21"/>
          <w:lang w:val="ru-RU"/>
        </w:rPr>
        <w:t>брасца структуре цене</w:t>
      </w:r>
    </w:p>
    <w:p w:rsidR="00343A18" w:rsidRPr="00C9147A" w:rsidRDefault="00343A18" w:rsidP="00343A18">
      <w:pPr>
        <w:spacing w:before="0"/>
        <w:rPr>
          <w:rFonts w:cs="Arial"/>
          <w:b/>
          <w:sz w:val="21"/>
          <w:szCs w:val="21"/>
        </w:rPr>
      </w:pPr>
    </w:p>
    <w:p w:rsidR="00343A18" w:rsidRPr="00C9147A" w:rsidRDefault="00343A18" w:rsidP="00343A18">
      <w:pPr>
        <w:pStyle w:val="ListParagraph"/>
        <w:tabs>
          <w:tab w:val="left" w:pos="90"/>
        </w:tabs>
        <w:spacing w:before="0" w:after="0" w:line="240" w:lineRule="auto"/>
        <w:ind w:left="0"/>
        <w:rPr>
          <w:rFonts w:ascii="Arial" w:hAnsi="Arial" w:cs="Arial"/>
          <w:bCs/>
          <w:iCs/>
          <w:sz w:val="21"/>
          <w:szCs w:val="21"/>
        </w:rPr>
      </w:pPr>
      <w:proofErr w:type="gramStart"/>
      <w:r w:rsidRPr="00C9147A">
        <w:rPr>
          <w:rFonts w:ascii="Arial" w:hAnsi="Arial" w:cs="Arial"/>
          <w:bCs/>
          <w:iCs/>
          <w:sz w:val="21"/>
          <w:szCs w:val="21"/>
        </w:rPr>
        <w:t>Понуђач треба да попун</w:t>
      </w:r>
      <w:r w:rsidRPr="00C9147A">
        <w:rPr>
          <w:rFonts w:ascii="Arial" w:hAnsi="Arial" w:cs="Arial"/>
          <w:bCs/>
          <w:iCs/>
          <w:sz w:val="21"/>
          <w:szCs w:val="21"/>
          <w:lang w:val="sr-Cyrl-CS"/>
        </w:rPr>
        <w:t>и</w:t>
      </w:r>
      <w:r w:rsidRPr="00C9147A">
        <w:rPr>
          <w:rFonts w:ascii="Arial" w:hAnsi="Arial" w:cs="Arial"/>
          <w:bCs/>
          <w:iCs/>
          <w:sz w:val="21"/>
          <w:szCs w:val="21"/>
        </w:rPr>
        <w:t xml:space="preserve"> образац структуре цене </w:t>
      </w:r>
      <w:r w:rsidRPr="00C9147A">
        <w:rPr>
          <w:rFonts w:ascii="Arial" w:hAnsi="Arial" w:cs="Arial"/>
          <w:bCs/>
          <w:iCs/>
          <w:sz w:val="21"/>
          <w:szCs w:val="21"/>
          <w:lang w:val="sr-Cyrl-CS"/>
        </w:rPr>
        <w:t>Табела 1.</w:t>
      </w:r>
      <w:proofErr w:type="gramEnd"/>
      <w:r w:rsidRPr="00C9147A">
        <w:rPr>
          <w:rFonts w:ascii="Arial" w:hAnsi="Arial" w:cs="Arial"/>
          <w:bCs/>
          <w:iCs/>
          <w:sz w:val="21"/>
          <w:szCs w:val="21"/>
          <w:lang w:val="sr-Cyrl-CS"/>
        </w:rPr>
        <w:t xml:space="preserve"> на следећи начин</w:t>
      </w:r>
      <w:r w:rsidRPr="00C9147A">
        <w:rPr>
          <w:rFonts w:ascii="Arial" w:hAnsi="Arial" w:cs="Arial"/>
          <w:bCs/>
          <w:iCs/>
          <w:sz w:val="21"/>
          <w:szCs w:val="21"/>
        </w:rPr>
        <w:t>:</w:t>
      </w:r>
    </w:p>
    <w:p w:rsidR="000F683D" w:rsidRPr="00C9147A" w:rsidRDefault="000F683D" w:rsidP="00343A18">
      <w:pPr>
        <w:pStyle w:val="ListParagraph"/>
        <w:tabs>
          <w:tab w:val="left" w:pos="90"/>
        </w:tabs>
        <w:spacing w:before="0" w:after="0" w:line="240" w:lineRule="auto"/>
        <w:ind w:left="0"/>
        <w:rPr>
          <w:rFonts w:ascii="Arial" w:hAnsi="Arial" w:cs="Arial"/>
          <w:bCs/>
          <w:iCs/>
          <w:sz w:val="21"/>
          <w:szCs w:val="21"/>
        </w:rPr>
      </w:pP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r w:rsidRPr="00C9147A">
        <w:rPr>
          <w:rFonts w:ascii="Arial" w:hAnsi="Arial" w:cs="Arial"/>
          <w:bCs/>
          <w:iCs/>
          <w:sz w:val="21"/>
          <w:szCs w:val="21"/>
          <w:lang w:val="sr-Cyrl-CS"/>
        </w:rPr>
        <w:t>-</w:t>
      </w:r>
      <w:r w:rsidR="00343A18" w:rsidRPr="00C9147A">
        <w:rPr>
          <w:rFonts w:ascii="Arial" w:hAnsi="Arial" w:cs="Arial"/>
          <w:bCs/>
          <w:iCs/>
          <w:sz w:val="21"/>
          <w:szCs w:val="21"/>
          <w:lang w:val="sr-Cyrl-CS"/>
        </w:rPr>
        <w:t xml:space="preserve">у колону 5.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јединична цена без ПДВ за испоручено добро;</w:t>
      </w: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proofErr w:type="gramStart"/>
      <w:r w:rsidRPr="00C9147A">
        <w:rPr>
          <w:rFonts w:ascii="Arial" w:hAnsi="Arial" w:cs="Arial"/>
          <w:bCs/>
          <w:iCs/>
          <w:sz w:val="21"/>
          <w:szCs w:val="21"/>
        </w:rPr>
        <w:t>-</w:t>
      </w:r>
      <w:r w:rsidR="00343A18" w:rsidRPr="00C9147A">
        <w:rPr>
          <w:rFonts w:ascii="Arial" w:hAnsi="Arial" w:cs="Arial"/>
          <w:bCs/>
          <w:iCs/>
          <w:sz w:val="21"/>
          <w:szCs w:val="21"/>
        </w:rPr>
        <w:t xml:space="preserve">у колону </w:t>
      </w:r>
      <w:r w:rsidR="00343A18" w:rsidRPr="00C9147A">
        <w:rPr>
          <w:rFonts w:ascii="Arial" w:hAnsi="Arial" w:cs="Arial"/>
          <w:bCs/>
          <w:iCs/>
          <w:sz w:val="21"/>
          <w:szCs w:val="21"/>
          <w:lang w:val="sr-Cyrl-CS"/>
        </w:rPr>
        <w:t>6</w:t>
      </w:r>
      <w:r w:rsidR="00343A18" w:rsidRPr="00C9147A">
        <w:rPr>
          <w:rFonts w:ascii="Arial" w:hAnsi="Arial" w:cs="Arial"/>
          <w:bCs/>
          <w:iCs/>
          <w:sz w:val="21"/>
          <w:szCs w:val="21"/>
        </w:rPr>
        <w:t>.</w:t>
      </w:r>
      <w:proofErr w:type="gramEnd"/>
      <w:r w:rsidR="00343A18" w:rsidRPr="00C9147A">
        <w:rPr>
          <w:rFonts w:ascii="Arial" w:hAnsi="Arial" w:cs="Arial"/>
          <w:bCs/>
          <w:iCs/>
          <w:sz w:val="21"/>
          <w:szCs w:val="21"/>
        </w:rPr>
        <w:t xml:space="preserve">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јединична цена са ПДВ за испоручено добро;</w:t>
      </w: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proofErr w:type="gramStart"/>
      <w:r w:rsidRPr="00C9147A">
        <w:rPr>
          <w:rFonts w:ascii="Arial" w:hAnsi="Arial" w:cs="Arial"/>
          <w:bCs/>
          <w:iCs/>
          <w:sz w:val="21"/>
          <w:szCs w:val="21"/>
        </w:rPr>
        <w:t>-</w:t>
      </w:r>
      <w:r w:rsidR="00343A18" w:rsidRPr="00C9147A">
        <w:rPr>
          <w:rFonts w:ascii="Arial" w:hAnsi="Arial" w:cs="Arial"/>
          <w:bCs/>
          <w:iCs/>
          <w:sz w:val="21"/>
          <w:szCs w:val="21"/>
        </w:rPr>
        <w:t xml:space="preserve">у колону </w:t>
      </w:r>
      <w:r w:rsidR="00343A18" w:rsidRPr="00C9147A">
        <w:rPr>
          <w:rFonts w:ascii="Arial" w:hAnsi="Arial" w:cs="Arial"/>
          <w:bCs/>
          <w:iCs/>
          <w:sz w:val="21"/>
          <w:szCs w:val="21"/>
          <w:lang w:val="sr-Cyrl-CS"/>
        </w:rPr>
        <w:t>7</w:t>
      </w:r>
      <w:r w:rsidR="00343A18" w:rsidRPr="00C9147A">
        <w:rPr>
          <w:rFonts w:ascii="Arial" w:hAnsi="Arial" w:cs="Arial"/>
          <w:bCs/>
          <w:iCs/>
          <w:sz w:val="21"/>
          <w:szCs w:val="21"/>
        </w:rPr>
        <w:t>.</w:t>
      </w:r>
      <w:proofErr w:type="gramEnd"/>
      <w:r w:rsidR="00343A18" w:rsidRPr="00C9147A">
        <w:rPr>
          <w:rFonts w:ascii="Arial" w:hAnsi="Arial" w:cs="Arial"/>
          <w:bCs/>
          <w:iCs/>
          <w:sz w:val="21"/>
          <w:szCs w:val="21"/>
        </w:rPr>
        <w:t xml:space="preserve">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укупна цена без ПДВ и то тако што ће помножити јединичну цену без ПДВ (наведену у колони </w:t>
      </w:r>
      <w:r w:rsidR="00343A18" w:rsidRPr="00C9147A">
        <w:rPr>
          <w:rFonts w:ascii="Arial" w:hAnsi="Arial" w:cs="Arial"/>
          <w:bCs/>
          <w:iCs/>
          <w:sz w:val="21"/>
          <w:szCs w:val="21"/>
          <w:lang w:val="sr-Cyrl-CS"/>
        </w:rPr>
        <w:t>5</w:t>
      </w:r>
      <w:r w:rsidR="00343A18" w:rsidRPr="00C9147A">
        <w:rPr>
          <w:rFonts w:ascii="Arial" w:hAnsi="Arial" w:cs="Arial"/>
          <w:bCs/>
          <w:iCs/>
          <w:sz w:val="21"/>
          <w:szCs w:val="21"/>
        </w:rPr>
        <w:t xml:space="preserve">.) са траженом количином (која је наведена у колони </w:t>
      </w:r>
      <w:r w:rsidR="00343A18" w:rsidRPr="00C9147A">
        <w:rPr>
          <w:rFonts w:ascii="Arial" w:hAnsi="Arial" w:cs="Arial"/>
          <w:bCs/>
          <w:iCs/>
          <w:sz w:val="21"/>
          <w:szCs w:val="21"/>
          <w:lang w:val="sr-Cyrl-CS"/>
        </w:rPr>
        <w:t>4</w:t>
      </w:r>
      <w:r w:rsidR="00343A18" w:rsidRPr="00C9147A">
        <w:rPr>
          <w:rFonts w:ascii="Arial" w:hAnsi="Arial" w:cs="Arial"/>
          <w:bCs/>
          <w:iCs/>
          <w:sz w:val="21"/>
          <w:szCs w:val="21"/>
        </w:rPr>
        <w:t xml:space="preserve">.); </w:t>
      </w:r>
    </w:p>
    <w:p w:rsidR="00343A18" w:rsidRPr="00C9147A" w:rsidRDefault="001639AB" w:rsidP="00343A18">
      <w:pPr>
        <w:pStyle w:val="ListParagraph"/>
        <w:tabs>
          <w:tab w:val="left" w:pos="90"/>
        </w:tabs>
        <w:suppressAutoHyphens/>
        <w:spacing w:before="0" w:after="0" w:line="240" w:lineRule="auto"/>
        <w:ind w:left="0"/>
        <w:contextualSpacing w:val="0"/>
        <w:rPr>
          <w:rFonts w:ascii="Arial" w:hAnsi="Arial" w:cs="Arial"/>
          <w:bCs/>
          <w:iCs/>
          <w:sz w:val="21"/>
          <w:szCs w:val="21"/>
        </w:rPr>
      </w:pPr>
      <w:r w:rsidRPr="00C9147A">
        <w:rPr>
          <w:rFonts w:ascii="Arial" w:hAnsi="Arial" w:cs="Arial"/>
          <w:bCs/>
          <w:iCs/>
          <w:sz w:val="21"/>
          <w:szCs w:val="21"/>
          <w:lang w:val="sr-Cyrl-CS"/>
        </w:rPr>
        <w:t>-</w:t>
      </w:r>
      <w:r w:rsidR="00343A18" w:rsidRPr="00C9147A">
        <w:rPr>
          <w:rFonts w:ascii="Arial" w:hAnsi="Arial" w:cs="Arial"/>
          <w:bCs/>
          <w:iCs/>
          <w:sz w:val="21"/>
          <w:szCs w:val="21"/>
          <w:lang w:val="sr-Cyrl-CS"/>
        </w:rPr>
        <w:t>у колону 8</w:t>
      </w:r>
      <w:r w:rsidR="00343A18" w:rsidRPr="00C9147A">
        <w:rPr>
          <w:rFonts w:ascii="Arial" w:hAnsi="Arial" w:cs="Arial"/>
          <w:bCs/>
          <w:iCs/>
          <w:sz w:val="21"/>
          <w:szCs w:val="21"/>
        </w:rPr>
        <w:t xml:space="preserve">. </w:t>
      </w:r>
      <w:proofErr w:type="gramStart"/>
      <w:r w:rsidR="00343A18" w:rsidRPr="00C9147A">
        <w:rPr>
          <w:rFonts w:ascii="Arial" w:hAnsi="Arial" w:cs="Arial"/>
          <w:bCs/>
          <w:iCs/>
          <w:sz w:val="21"/>
          <w:szCs w:val="21"/>
        </w:rPr>
        <w:t>уписати</w:t>
      </w:r>
      <w:proofErr w:type="gramEnd"/>
      <w:r w:rsidR="00343A18" w:rsidRPr="00C9147A">
        <w:rPr>
          <w:rFonts w:ascii="Arial" w:hAnsi="Arial" w:cs="Arial"/>
          <w:bCs/>
          <w:iCs/>
          <w:sz w:val="21"/>
          <w:szCs w:val="21"/>
        </w:rPr>
        <w:t xml:space="preserve"> колико износи укупна цена са ПДВ и то тако што ће помножити јединичну цену са ПДВ (наведену у колони </w:t>
      </w:r>
      <w:r w:rsidR="00343A18" w:rsidRPr="00C9147A">
        <w:rPr>
          <w:rFonts w:ascii="Arial" w:hAnsi="Arial" w:cs="Arial"/>
          <w:bCs/>
          <w:iCs/>
          <w:sz w:val="21"/>
          <w:szCs w:val="21"/>
          <w:lang w:val="sr-Cyrl-CS"/>
        </w:rPr>
        <w:t>6</w:t>
      </w:r>
      <w:r w:rsidR="00343A18" w:rsidRPr="00C9147A">
        <w:rPr>
          <w:rFonts w:ascii="Arial" w:hAnsi="Arial" w:cs="Arial"/>
          <w:bCs/>
          <w:iCs/>
          <w:sz w:val="21"/>
          <w:szCs w:val="21"/>
        </w:rPr>
        <w:t xml:space="preserve">.) са траженом количином (која је наведена у колони </w:t>
      </w:r>
      <w:r w:rsidR="00343A18" w:rsidRPr="00C9147A">
        <w:rPr>
          <w:rFonts w:ascii="Arial" w:hAnsi="Arial" w:cs="Arial"/>
          <w:bCs/>
          <w:iCs/>
          <w:sz w:val="21"/>
          <w:szCs w:val="21"/>
          <w:lang w:val="sr-Cyrl-CS"/>
        </w:rPr>
        <w:t>4</w:t>
      </w:r>
      <w:r w:rsidR="00343A18" w:rsidRPr="00C9147A">
        <w:rPr>
          <w:rFonts w:ascii="Arial" w:hAnsi="Arial" w:cs="Arial"/>
          <w:bCs/>
          <w:iCs/>
          <w:sz w:val="21"/>
          <w:szCs w:val="21"/>
        </w:rPr>
        <w:t>.).</w:t>
      </w:r>
    </w:p>
    <w:p w:rsidR="007E7BB8" w:rsidRPr="00C9147A" w:rsidRDefault="001639AB" w:rsidP="007E7BB8">
      <w:pPr>
        <w:pStyle w:val="ListParagraph"/>
        <w:tabs>
          <w:tab w:val="left" w:pos="90"/>
        </w:tabs>
        <w:suppressAutoHyphens/>
        <w:spacing w:before="0" w:after="0" w:line="240" w:lineRule="auto"/>
        <w:ind w:left="0"/>
        <w:contextualSpacing w:val="0"/>
        <w:rPr>
          <w:rFonts w:ascii="Arial" w:hAnsi="Arial" w:cs="Arial"/>
          <w:bCs/>
          <w:iCs/>
          <w:sz w:val="21"/>
          <w:szCs w:val="21"/>
        </w:rPr>
      </w:pPr>
      <w:r w:rsidRPr="00C9147A">
        <w:rPr>
          <w:rFonts w:ascii="Arial" w:hAnsi="Arial" w:cs="Arial"/>
          <w:bCs/>
          <w:iCs/>
          <w:sz w:val="21"/>
          <w:szCs w:val="21"/>
          <w:lang w:val="sr-Cyrl-CS"/>
        </w:rPr>
        <w:t>-</w:t>
      </w:r>
      <w:r w:rsidR="007F7D7A" w:rsidRPr="00C9147A">
        <w:rPr>
          <w:rFonts w:ascii="Arial" w:hAnsi="Arial" w:cs="Arial"/>
          <w:bCs/>
          <w:iCs/>
          <w:sz w:val="21"/>
          <w:szCs w:val="21"/>
          <w:lang w:val="sr-Cyrl-CS"/>
        </w:rPr>
        <w:t>у колону 9</w:t>
      </w:r>
      <w:r w:rsidR="007F7D7A" w:rsidRPr="00C9147A">
        <w:rPr>
          <w:rFonts w:ascii="Arial" w:hAnsi="Arial" w:cs="Arial"/>
          <w:bCs/>
          <w:iCs/>
          <w:sz w:val="21"/>
          <w:szCs w:val="21"/>
        </w:rPr>
        <w:t>.</w:t>
      </w:r>
      <w:r w:rsidR="00495B08" w:rsidRPr="00C9147A">
        <w:rPr>
          <w:rFonts w:ascii="Arial" w:hAnsi="Arial" w:cs="Arial"/>
          <w:bCs/>
          <w:iCs/>
          <w:sz w:val="21"/>
          <w:szCs w:val="21"/>
          <w:lang w:val="sr-Cyrl-RS"/>
        </w:rPr>
        <w:t xml:space="preserve"> </w:t>
      </w:r>
      <w:proofErr w:type="gramStart"/>
      <w:r w:rsidR="007E7BB8" w:rsidRPr="00C9147A">
        <w:rPr>
          <w:rFonts w:ascii="Arial" w:hAnsi="Arial" w:cs="Arial"/>
          <w:bCs/>
          <w:iCs/>
          <w:sz w:val="21"/>
          <w:szCs w:val="21"/>
        </w:rPr>
        <w:t>уписати</w:t>
      </w:r>
      <w:proofErr w:type="gramEnd"/>
      <w:r w:rsidR="007E7BB8" w:rsidRPr="00C9147A">
        <w:rPr>
          <w:rFonts w:ascii="Arial" w:hAnsi="Arial" w:cs="Arial"/>
          <w:bCs/>
          <w:iCs/>
          <w:sz w:val="21"/>
          <w:szCs w:val="21"/>
        </w:rPr>
        <w:t xml:space="preserve"> назив произвођача понуђених добара,</w:t>
      </w:r>
      <w:r w:rsidR="00495B08" w:rsidRPr="00C9147A">
        <w:rPr>
          <w:rFonts w:ascii="Arial" w:hAnsi="Arial" w:cs="Arial"/>
          <w:bCs/>
          <w:iCs/>
          <w:sz w:val="21"/>
          <w:szCs w:val="21"/>
          <w:lang w:val="sr-Cyrl-RS"/>
        </w:rPr>
        <w:t xml:space="preserve"> </w:t>
      </w:r>
      <w:r w:rsidR="007E7BB8" w:rsidRPr="00C9147A">
        <w:rPr>
          <w:rFonts w:ascii="Arial" w:hAnsi="Arial" w:cs="Arial"/>
          <w:bCs/>
          <w:iCs/>
          <w:sz w:val="21"/>
          <w:szCs w:val="21"/>
        </w:rPr>
        <w:t>назив модела/ознаку понуђених добара</w:t>
      </w:r>
    </w:p>
    <w:p w:rsidR="00343A18" w:rsidRPr="00C9147A" w:rsidRDefault="00343A18" w:rsidP="00343A18">
      <w:pPr>
        <w:tabs>
          <w:tab w:val="left" w:pos="992"/>
        </w:tabs>
        <w:spacing w:before="0"/>
        <w:rPr>
          <w:rFonts w:cs="Arial"/>
          <w:b/>
          <w:sz w:val="21"/>
          <w:szCs w:val="21"/>
          <w:lang w:val="sr-Cyrl-BA"/>
        </w:rPr>
      </w:pPr>
    </w:p>
    <w:p w:rsidR="00343A18" w:rsidRPr="00C9147A" w:rsidRDefault="001639AB" w:rsidP="001639AB">
      <w:pPr>
        <w:tabs>
          <w:tab w:val="left" w:pos="992"/>
        </w:tabs>
        <w:spacing w:before="0"/>
        <w:rPr>
          <w:rFonts w:cs="Arial"/>
          <w:sz w:val="21"/>
          <w:szCs w:val="21"/>
        </w:rPr>
      </w:pPr>
      <w:proofErr w:type="gramStart"/>
      <w:r w:rsidRPr="00C9147A">
        <w:rPr>
          <w:rFonts w:cs="Arial"/>
          <w:sz w:val="21"/>
          <w:szCs w:val="21"/>
        </w:rPr>
        <w:t>-</w:t>
      </w:r>
      <w:r w:rsidR="00343A18" w:rsidRPr="00C9147A">
        <w:rPr>
          <w:rFonts w:cs="Arial"/>
          <w:sz w:val="21"/>
          <w:szCs w:val="21"/>
        </w:rPr>
        <w:t>у ред бр.</w:t>
      </w:r>
      <w:proofErr w:type="gramEnd"/>
      <w:r w:rsidR="00343A18" w:rsidRPr="00C9147A">
        <w:rPr>
          <w:rFonts w:cs="Arial"/>
          <w:sz w:val="21"/>
          <w:szCs w:val="21"/>
        </w:rPr>
        <w:t xml:space="preserve"> I – уписује се укупно понуђена цена за све </w:t>
      </w:r>
      <w:proofErr w:type="gramStart"/>
      <w:r w:rsidR="00343A18" w:rsidRPr="00C9147A">
        <w:rPr>
          <w:rFonts w:cs="Arial"/>
          <w:sz w:val="21"/>
          <w:szCs w:val="21"/>
        </w:rPr>
        <w:t>позиције  без</w:t>
      </w:r>
      <w:proofErr w:type="gramEnd"/>
      <w:r w:rsidR="00343A18" w:rsidRPr="00C9147A">
        <w:rPr>
          <w:rFonts w:cs="Arial"/>
          <w:sz w:val="21"/>
          <w:szCs w:val="21"/>
        </w:rPr>
        <w:t xml:space="preserve"> ПДВ (збир</w:t>
      </w:r>
      <w:r w:rsidRPr="00C9147A">
        <w:rPr>
          <w:rFonts w:cs="Arial"/>
          <w:sz w:val="21"/>
          <w:szCs w:val="21"/>
        </w:rPr>
        <w:t xml:space="preserve"> </w:t>
      </w:r>
      <w:r w:rsidR="00343A18" w:rsidRPr="00C9147A">
        <w:rPr>
          <w:rFonts w:cs="Arial"/>
          <w:sz w:val="21"/>
          <w:szCs w:val="21"/>
        </w:rPr>
        <w:t>колоне бр. 5)</w:t>
      </w:r>
    </w:p>
    <w:p w:rsidR="00343A18" w:rsidRPr="00C9147A" w:rsidRDefault="001639AB" w:rsidP="001639AB">
      <w:pPr>
        <w:tabs>
          <w:tab w:val="left" w:pos="992"/>
        </w:tabs>
        <w:spacing w:before="0"/>
        <w:rPr>
          <w:rFonts w:cs="Arial"/>
          <w:sz w:val="21"/>
          <w:szCs w:val="21"/>
        </w:rPr>
      </w:pPr>
      <w:proofErr w:type="gramStart"/>
      <w:r w:rsidRPr="00C9147A">
        <w:rPr>
          <w:rFonts w:cs="Arial"/>
          <w:sz w:val="21"/>
          <w:szCs w:val="21"/>
        </w:rPr>
        <w:t>-</w:t>
      </w:r>
      <w:r w:rsidR="00343A18" w:rsidRPr="00C9147A">
        <w:rPr>
          <w:rFonts w:cs="Arial"/>
          <w:sz w:val="21"/>
          <w:szCs w:val="21"/>
        </w:rPr>
        <w:t>у ред бр.</w:t>
      </w:r>
      <w:proofErr w:type="gramEnd"/>
      <w:r w:rsidR="00343A18" w:rsidRPr="00C9147A">
        <w:rPr>
          <w:rFonts w:cs="Arial"/>
          <w:sz w:val="21"/>
          <w:szCs w:val="21"/>
        </w:rPr>
        <w:t xml:space="preserve"> II – уписује се укупан износ ПДВ </w:t>
      </w:r>
    </w:p>
    <w:p w:rsidR="00343A18" w:rsidRPr="00C9147A" w:rsidRDefault="001639AB" w:rsidP="001639AB">
      <w:pPr>
        <w:tabs>
          <w:tab w:val="left" w:pos="992"/>
        </w:tabs>
        <w:spacing w:before="0"/>
        <w:rPr>
          <w:rFonts w:cs="Arial"/>
          <w:sz w:val="21"/>
          <w:szCs w:val="21"/>
        </w:rPr>
      </w:pPr>
      <w:proofErr w:type="gramStart"/>
      <w:r w:rsidRPr="00C9147A">
        <w:rPr>
          <w:rFonts w:cs="Arial"/>
          <w:sz w:val="21"/>
          <w:szCs w:val="21"/>
        </w:rPr>
        <w:t>-</w:t>
      </w:r>
      <w:r w:rsidR="00343A18" w:rsidRPr="00C9147A">
        <w:rPr>
          <w:rFonts w:cs="Arial"/>
          <w:sz w:val="21"/>
          <w:szCs w:val="21"/>
        </w:rPr>
        <w:t>у ред бр.</w:t>
      </w:r>
      <w:proofErr w:type="gramEnd"/>
      <w:r w:rsidR="00343A18" w:rsidRPr="00C9147A">
        <w:rPr>
          <w:rFonts w:cs="Arial"/>
          <w:sz w:val="21"/>
          <w:szCs w:val="21"/>
        </w:rPr>
        <w:t xml:space="preserve"> </w:t>
      </w:r>
      <w:proofErr w:type="gramStart"/>
      <w:r w:rsidR="00343A18" w:rsidRPr="00C9147A">
        <w:rPr>
          <w:rFonts w:cs="Arial"/>
          <w:sz w:val="21"/>
          <w:szCs w:val="21"/>
        </w:rPr>
        <w:t>III – уписује се укупно понуђена цена са ПДВ (ред бр.</w:t>
      </w:r>
      <w:proofErr w:type="gramEnd"/>
      <w:r w:rsidR="00343A18" w:rsidRPr="00C9147A">
        <w:rPr>
          <w:rFonts w:cs="Arial"/>
          <w:sz w:val="21"/>
          <w:szCs w:val="21"/>
        </w:rPr>
        <w:t xml:space="preserve"> </w:t>
      </w:r>
      <w:proofErr w:type="gramStart"/>
      <w:r w:rsidR="00343A18" w:rsidRPr="00C9147A">
        <w:rPr>
          <w:rFonts w:cs="Arial"/>
          <w:sz w:val="21"/>
          <w:szCs w:val="21"/>
        </w:rPr>
        <w:t>I + ред.бр.</w:t>
      </w:r>
      <w:proofErr w:type="gramEnd"/>
      <w:r w:rsidR="00343A18" w:rsidRPr="00C9147A">
        <w:rPr>
          <w:rFonts w:cs="Arial"/>
          <w:sz w:val="21"/>
          <w:szCs w:val="21"/>
        </w:rPr>
        <w:t xml:space="preserve"> II)</w:t>
      </w:r>
    </w:p>
    <w:p w:rsidR="001639AB" w:rsidRPr="00C9147A" w:rsidRDefault="001639AB" w:rsidP="001639AB">
      <w:pPr>
        <w:tabs>
          <w:tab w:val="left" w:pos="992"/>
        </w:tabs>
        <w:spacing w:before="0"/>
        <w:ind w:left="720"/>
        <w:rPr>
          <w:rFonts w:cs="Arial"/>
          <w:sz w:val="21"/>
          <w:szCs w:val="21"/>
        </w:rPr>
      </w:pPr>
    </w:p>
    <w:p w:rsidR="00343A18" w:rsidRPr="00C9147A" w:rsidRDefault="001639AB" w:rsidP="00343A18">
      <w:pPr>
        <w:tabs>
          <w:tab w:val="left" w:pos="992"/>
        </w:tabs>
        <w:spacing w:before="0"/>
        <w:rPr>
          <w:rFonts w:cs="Arial"/>
          <w:sz w:val="21"/>
          <w:szCs w:val="21"/>
          <w:lang w:val="sr-Cyrl-RS"/>
        </w:rPr>
      </w:pPr>
      <w:r w:rsidRPr="00C9147A">
        <w:rPr>
          <w:rFonts w:cs="Arial"/>
          <w:sz w:val="21"/>
          <w:szCs w:val="21"/>
        </w:rPr>
        <w:t xml:space="preserve">- </w:t>
      </w:r>
      <w:proofErr w:type="gramStart"/>
      <w:r w:rsidRPr="00C9147A">
        <w:rPr>
          <w:rFonts w:cs="Arial"/>
          <w:sz w:val="21"/>
          <w:szCs w:val="21"/>
        </w:rPr>
        <w:t>у</w:t>
      </w:r>
      <w:proofErr w:type="gramEnd"/>
      <w:r w:rsidRPr="00C9147A">
        <w:rPr>
          <w:rFonts w:cs="Arial"/>
          <w:sz w:val="21"/>
          <w:szCs w:val="21"/>
        </w:rPr>
        <w:t xml:space="preserve"> Табелу 2. </w:t>
      </w:r>
      <w:proofErr w:type="gramStart"/>
      <w:r w:rsidRPr="00C9147A">
        <w:rPr>
          <w:rFonts w:cs="Arial"/>
          <w:sz w:val="21"/>
          <w:szCs w:val="21"/>
        </w:rPr>
        <w:t>уписују</w:t>
      </w:r>
      <w:proofErr w:type="gramEnd"/>
      <w:r w:rsidRPr="00C9147A">
        <w:rPr>
          <w:rFonts w:cs="Arial"/>
          <w:sz w:val="21"/>
          <w:szCs w:val="21"/>
        </w:rPr>
        <w:t xml:space="preserve"> се посебно исказани трошкови у дин који су укључени у укупно понуђену цену без ПДВ (ред бр. </w:t>
      </w:r>
      <w:proofErr w:type="gramStart"/>
      <w:r w:rsidRPr="00C9147A">
        <w:rPr>
          <w:rFonts w:cs="Arial"/>
          <w:sz w:val="21"/>
          <w:szCs w:val="21"/>
        </w:rPr>
        <w:t>I из табеле 1) уколико исти постоје као засебни трошкови</w:t>
      </w:r>
      <w:r w:rsidR="00DC414E" w:rsidRPr="00C9147A">
        <w:rPr>
          <w:rFonts w:cs="Arial"/>
          <w:sz w:val="21"/>
          <w:szCs w:val="21"/>
        </w:rPr>
        <w:t>.</w:t>
      </w:r>
      <w:proofErr w:type="gramEnd"/>
    </w:p>
    <w:p w:rsidR="006852A2" w:rsidRPr="00C9147A" w:rsidRDefault="006852A2" w:rsidP="00343A18">
      <w:pPr>
        <w:tabs>
          <w:tab w:val="left" w:pos="992"/>
        </w:tabs>
        <w:spacing w:before="0"/>
        <w:rPr>
          <w:rFonts w:cs="Arial"/>
          <w:sz w:val="21"/>
          <w:szCs w:val="21"/>
          <w:lang w:val="sr-Cyrl-RS"/>
        </w:rPr>
      </w:pPr>
    </w:p>
    <w:p w:rsidR="00343A18" w:rsidRPr="00C9147A" w:rsidRDefault="001639AB" w:rsidP="001639AB">
      <w:pPr>
        <w:tabs>
          <w:tab w:val="left" w:pos="992"/>
        </w:tabs>
        <w:spacing w:before="0"/>
        <w:rPr>
          <w:rFonts w:cs="Arial"/>
          <w:sz w:val="21"/>
          <w:szCs w:val="21"/>
          <w:lang w:val="sr-Cyrl-RS"/>
        </w:rPr>
      </w:pPr>
      <w:proofErr w:type="gramStart"/>
      <w:r w:rsidRPr="00C9147A">
        <w:rPr>
          <w:rFonts w:cs="Arial"/>
          <w:sz w:val="21"/>
          <w:szCs w:val="21"/>
        </w:rPr>
        <w:t>-</w:t>
      </w:r>
      <w:r w:rsidR="00343A18" w:rsidRPr="00C9147A">
        <w:rPr>
          <w:rFonts w:cs="Arial"/>
          <w:sz w:val="21"/>
          <w:szCs w:val="21"/>
        </w:rPr>
        <w:t>на место предвиђено за место и датум уписује се место и датум попуњавања</w:t>
      </w:r>
      <w:r w:rsidRPr="00C9147A">
        <w:rPr>
          <w:rFonts w:cs="Arial"/>
          <w:sz w:val="21"/>
          <w:szCs w:val="21"/>
        </w:rPr>
        <w:t xml:space="preserve"> </w:t>
      </w:r>
      <w:r w:rsidR="00343A18" w:rsidRPr="00C9147A">
        <w:rPr>
          <w:rFonts w:cs="Arial"/>
          <w:sz w:val="21"/>
          <w:szCs w:val="21"/>
        </w:rPr>
        <w:t>обрасца структуре цене.</w:t>
      </w:r>
      <w:proofErr w:type="gramEnd"/>
    </w:p>
    <w:p w:rsidR="004E63F1" w:rsidRPr="00C9147A" w:rsidRDefault="004E63F1" w:rsidP="001639AB">
      <w:pPr>
        <w:tabs>
          <w:tab w:val="left" w:pos="992"/>
        </w:tabs>
        <w:spacing w:before="0"/>
        <w:rPr>
          <w:rFonts w:cs="Arial"/>
          <w:sz w:val="21"/>
          <w:szCs w:val="21"/>
          <w:lang w:val="sr-Cyrl-RS"/>
        </w:rPr>
      </w:pPr>
    </w:p>
    <w:p w:rsidR="00D93DF0" w:rsidRPr="00C9147A" w:rsidRDefault="001639AB" w:rsidP="004E63F1">
      <w:pPr>
        <w:tabs>
          <w:tab w:val="left" w:pos="992"/>
        </w:tabs>
        <w:spacing w:before="0"/>
        <w:rPr>
          <w:rFonts w:cs="Arial"/>
          <w:sz w:val="21"/>
          <w:szCs w:val="21"/>
          <w:lang w:val="sr-Cyrl-RS"/>
        </w:rPr>
      </w:pPr>
      <w:r w:rsidRPr="00C9147A">
        <w:rPr>
          <w:rFonts w:cs="Arial"/>
          <w:sz w:val="21"/>
          <w:szCs w:val="21"/>
        </w:rPr>
        <w:t>-</w:t>
      </w:r>
      <w:proofErr w:type="gramStart"/>
      <w:r w:rsidR="00343A18" w:rsidRPr="00C9147A">
        <w:rPr>
          <w:rFonts w:cs="Arial"/>
          <w:sz w:val="21"/>
          <w:szCs w:val="21"/>
        </w:rPr>
        <w:t>на  место</w:t>
      </w:r>
      <w:proofErr w:type="gramEnd"/>
      <w:r w:rsidR="00343A18" w:rsidRPr="00C9147A">
        <w:rPr>
          <w:rFonts w:cs="Arial"/>
          <w:sz w:val="21"/>
          <w:szCs w:val="21"/>
        </w:rPr>
        <w:t xml:space="preserve"> предвиђено за печат и потпис понуђач печатом оверава и потписује образац структуре цене.</w:t>
      </w:r>
      <w:bookmarkStart w:id="245" w:name="_Toc442559926"/>
    </w:p>
    <w:p w:rsidR="00D93DF0" w:rsidRPr="00C9147A" w:rsidRDefault="00D93DF0" w:rsidP="00343A18">
      <w:pPr>
        <w:pStyle w:val="KDObrazac"/>
        <w:spacing w:before="0"/>
        <w:rPr>
          <w:sz w:val="21"/>
          <w:szCs w:val="21"/>
          <w:lang w:val="sr-Cyrl-RS"/>
        </w:rPr>
      </w:pPr>
    </w:p>
    <w:p w:rsidR="004E63F1" w:rsidRDefault="004E63F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776971" w:rsidRDefault="00776971" w:rsidP="00343A18">
      <w:pPr>
        <w:pStyle w:val="KDObrazac"/>
        <w:spacing w:before="0"/>
        <w:rPr>
          <w:lang w:val="sr-Cyrl-RS"/>
        </w:rPr>
      </w:pPr>
    </w:p>
    <w:p w:rsidR="00216CEF" w:rsidRDefault="00216CEF" w:rsidP="00343A18">
      <w:pPr>
        <w:pStyle w:val="KDObrazac"/>
        <w:spacing w:before="0"/>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3</w:t>
      </w:r>
      <w:r w:rsidRPr="00F10346">
        <w:t>.</w:t>
      </w:r>
      <w:bookmarkEnd w:id="24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776971" w:rsidRPr="005B3860">
        <w:rPr>
          <w:rFonts w:cs="Arial"/>
          <w:b/>
          <w:lang w:val="sr-Cyrl-RS"/>
        </w:rPr>
        <w:t xml:space="preserve">Делови циркулационих пумпи „МЗТ“ ТЕНТ </w:t>
      </w:r>
      <w:r w:rsidR="00776971">
        <w:rPr>
          <w:rFonts w:cs="Arial"/>
          <w:b/>
          <w:lang w:val="sr-Cyrl-RS"/>
        </w:rPr>
        <w:t>–</w:t>
      </w:r>
      <w:r w:rsidR="00776971" w:rsidRPr="005B3860">
        <w:rPr>
          <w:rFonts w:cs="Arial"/>
          <w:b/>
          <w:lang w:val="sr-Cyrl-RS"/>
        </w:rPr>
        <w:t xml:space="preserve"> А</w:t>
      </w:r>
      <w:r w:rsidR="00097A2D">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776971">
        <w:rPr>
          <w:rFonts w:cs="Arial"/>
          <w:b/>
          <w:lang w:val="ru-RU"/>
        </w:rPr>
        <w:t>0285</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776971">
        <w:rPr>
          <w:rFonts w:cs="Arial"/>
          <w:b/>
          <w:lang w:val="ru-RU"/>
        </w:rPr>
        <w:t>1403</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7A2323" w:rsidRDefault="007A2323" w:rsidP="00343A18">
      <w:pPr>
        <w:pStyle w:val="KDObrazac"/>
        <w:spacing w:before="0"/>
        <w:rPr>
          <w:lang w:val="sr-Cyrl-RS"/>
        </w:rPr>
      </w:pPr>
      <w:bookmarkStart w:id="246" w:name="_Toc442559928"/>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4</w:t>
      </w:r>
      <w:r w:rsidRPr="00F10346">
        <w:t>.</w:t>
      </w:r>
      <w:bookmarkEnd w:id="24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7" w:name="_Toc442559929"/>
      <w:r w:rsidRPr="00F10346">
        <w:rPr>
          <w:b/>
          <w:lang w:val="ru-RU"/>
        </w:rPr>
        <w:t>И З Ј А В У</w:t>
      </w:r>
      <w:bookmarkEnd w:id="247"/>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776971" w:rsidRPr="005B3860">
        <w:rPr>
          <w:rFonts w:cs="Arial"/>
          <w:b/>
          <w:lang w:val="sr-Cyrl-RS"/>
        </w:rPr>
        <w:t xml:space="preserve">Делови циркулационих пумпи „МЗТ“ ТЕНТ </w:t>
      </w:r>
      <w:r w:rsidR="00776971">
        <w:rPr>
          <w:rFonts w:cs="Arial"/>
          <w:b/>
          <w:lang w:val="sr-Cyrl-RS"/>
        </w:rPr>
        <w:t>–</w:t>
      </w:r>
      <w:r w:rsidR="00776971" w:rsidRPr="005B3860">
        <w:rPr>
          <w:rFonts w:cs="Arial"/>
          <w:b/>
          <w:lang w:val="sr-Cyrl-RS"/>
        </w:rPr>
        <w:t xml:space="preserve"> А</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776971">
        <w:rPr>
          <w:rFonts w:cs="Arial"/>
          <w:b/>
          <w:lang w:val="ru-RU"/>
        </w:rPr>
        <w:t>0285</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776971">
        <w:rPr>
          <w:rFonts w:cs="Arial"/>
          <w:b/>
          <w:lang w:val="ru-RU"/>
        </w:rPr>
        <w:t>1403</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776B54" w:rsidRDefault="00776B54" w:rsidP="00E2684F">
      <w:pPr>
        <w:pStyle w:val="KDObrazac"/>
        <w:rPr>
          <w:lang w:val="sr-Cyrl-RS"/>
        </w:rPr>
      </w:pPr>
    </w:p>
    <w:p w:rsidR="005B3FA1" w:rsidRDefault="005B3FA1" w:rsidP="00ED303A">
      <w:pPr>
        <w:pStyle w:val="KDObrazac"/>
        <w:rPr>
          <w:lang w:val="sr-Cyrl-RS"/>
        </w:rPr>
      </w:pPr>
    </w:p>
    <w:p w:rsidR="00ED303A" w:rsidRPr="00F0623A" w:rsidRDefault="00ED303A" w:rsidP="00ED303A">
      <w:pPr>
        <w:pStyle w:val="KDObrazac"/>
        <w:rPr>
          <w:lang w:val="sr-Cyrl-RS"/>
        </w:rPr>
      </w:pPr>
      <w:proofErr w:type="gramStart"/>
      <w:r w:rsidRPr="00F0623A">
        <w:lastRenderedPageBreak/>
        <w:t xml:space="preserve">ОБРАЗАЦ </w:t>
      </w:r>
      <w:r w:rsidRPr="00F0623A">
        <w:rPr>
          <w:lang w:val="sr-Cyrl-RS"/>
        </w:rPr>
        <w:t>5.</w:t>
      </w:r>
      <w:proofErr w:type="gramEnd"/>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02"/>
        <w:gridCol w:w="1625"/>
        <w:gridCol w:w="1652"/>
        <w:gridCol w:w="1538"/>
        <w:gridCol w:w="2051"/>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ED303A" w:rsidRPr="00F0623A" w:rsidRDefault="00ED303A" w:rsidP="00ED303A">
      <w:pPr>
        <w:rPr>
          <w:rFonts w:cs="Arial"/>
          <w:lang w:val="sr-Cyrl-CS"/>
        </w:rPr>
      </w:pPr>
      <w:bookmarkStart w:id="248" w:name="_Toc442559941"/>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ED303A" w:rsidRPr="00F0623A" w:rsidRDefault="00ED303A" w:rsidP="00ED303A">
      <w:pPr>
        <w:rPr>
          <w:rFonts w:cs="Arial"/>
        </w:rPr>
      </w:pPr>
    </w:p>
    <w:p w:rsidR="00776971" w:rsidRDefault="00776971" w:rsidP="00ED303A">
      <w:pPr>
        <w:pStyle w:val="KDObrazac"/>
        <w:rPr>
          <w:lang w:val="sr-Cyrl-RS"/>
        </w:rPr>
      </w:pPr>
    </w:p>
    <w:p w:rsidR="00ED303A" w:rsidRDefault="00ED303A" w:rsidP="00ED303A">
      <w:pPr>
        <w:pStyle w:val="KDObrazac"/>
        <w:rPr>
          <w:lang w:val="sr-Cyrl-RS"/>
        </w:rPr>
      </w:pPr>
      <w:proofErr w:type="gramStart"/>
      <w:r w:rsidRPr="00F0623A">
        <w:lastRenderedPageBreak/>
        <w:t xml:space="preserve">ОБРАЗАЦ </w:t>
      </w:r>
      <w:bookmarkEnd w:id="248"/>
      <w:r w:rsidRPr="00F0623A">
        <w:rPr>
          <w:lang w:val="sr-Cyrl-RS"/>
        </w:rPr>
        <w:t>6.</w:t>
      </w:r>
      <w:proofErr w:type="gramEnd"/>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ED303A" w:rsidRPr="004D26EE" w:rsidRDefault="00ED303A" w:rsidP="00ED303A">
      <w:pPr>
        <w:rPr>
          <w:rFonts w:cs="Arial"/>
          <w:lang w:val="sr-Latn-RS"/>
        </w:rPr>
      </w:pPr>
      <w:proofErr w:type="gramStart"/>
      <w:r w:rsidRPr="00F0623A">
        <w:rPr>
          <w:rFonts w:cs="Arial"/>
        </w:rPr>
        <w:t>за</w:t>
      </w:r>
      <w:proofErr w:type="gramEnd"/>
      <w:r w:rsidRPr="00F0623A">
        <w:rPr>
          <w:rFonts w:cs="Arial"/>
        </w:rPr>
        <w:t xml:space="preserve">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Pr="00F0623A" w:rsidRDefault="00ED303A" w:rsidP="00ED303A">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ED303A" w:rsidRPr="00F0623A" w:rsidRDefault="00ED303A" w:rsidP="00ED303A">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 </w:t>
      </w:r>
      <w:r w:rsidR="00CB6B94">
        <w:rPr>
          <w:rFonts w:cs="Arial"/>
          <w:lang w:val="sr-Cyrl-RS"/>
        </w:rPr>
        <w:t>до</w:t>
      </w:r>
      <w:r w:rsidR="002014CD">
        <w:rPr>
          <w:rFonts w:cs="Arial"/>
          <w:lang w:val="sr-Cyrl-RS"/>
        </w:rPr>
        <w:t xml:space="preserve"> дана издавања ове потврде</w:t>
      </w:r>
      <w:r w:rsidR="002014CD">
        <w:rPr>
          <w:rFonts w:cs="Arial"/>
        </w:rPr>
        <w:t xml:space="preserve"> </w:t>
      </w:r>
      <w:r w:rsidRPr="00F0623A">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085"/>
        <w:gridCol w:w="2400"/>
        <w:gridCol w:w="2293"/>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ED303A" w:rsidRPr="00F0623A" w:rsidRDefault="00ED303A" w:rsidP="00ED303A">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B97384" w:rsidRDefault="00B97384"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Pr="00F10346">
        <w:t xml:space="preserve"> </w:t>
      </w:r>
      <w:r w:rsidR="00ED303A">
        <w:rPr>
          <w:lang w:val="sr-Cyrl-RS"/>
        </w:rPr>
        <w:t>7</w:t>
      </w:r>
      <w:proofErr w:type="gramEnd"/>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776971" w:rsidRPr="005B3860">
        <w:rPr>
          <w:rFonts w:cs="Arial"/>
          <w:b/>
          <w:lang w:val="sr-Cyrl-RS"/>
        </w:rPr>
        <w:t xml:space="preserve">Делови циркулационих пумпи „МЗТ“ ТЕНТ </w:t>
      </w:r>
      <w:r w:rsidR="00776971">
        <w:rPr>
          <w:rFonts w:cs="Arial"/>
          <w:b/>
          <w:lang w:val="sr-Cyrl-RS"/>
        </w:rPr>
        <w:t>–</w:t>
      </w:r>
      <w:r w:rsidR="00776971" w:rsidRPr="005B3860">
        <w:rPr>
          <w:rFonts w:cs="Arial"/>
          <w:b/>
          <w:lang w:val="sr-Cyrl-RS"/>
        </w:rPr>
        <w:t xml:space="preserve"> А</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776971">
        <w:rPr>
          <w:rFonts w:cs="Arial"/>
          <w:b/>
          <w:lang w:val="sr-Cyrl-RS"/>
        </w:rPr>
        <w:t>0285</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776971">
        <w:rPr>
          <w:rFonts w:cs="Arial"/>
          <w:b/>
          <w:lang w:val="sr-Cyrl-RS"/>
        </w:rPr>
        <w:t>1403</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5E7C85">
        <w:rPr>
          <w:rFonts w:cs="Arial"/>
          <w:b/>
          <w:lang w:val="sr-Cyrl-CS"/>
        </w:rPr>
        <w:t>2</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794"/>
        <w:gridCol w:w="1047"/>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2BFC" w:rsidRDefault="00A42BFC" w:rsidP="00B740FF">
      <w:pPr>
        <w:rPr>
          <w:rFonts w:cs="Arial"/>
          <w:lang w:val="ru-RU"/>
        </w:rPr>
      </w:pPr>
    </w:p>
    <w:p w:rsidR="00B740FF" w:rsidRPr="004159A0"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702960" w:rsidRDefault="00343A18" w:rsidP="00776971">
      <w:pPr>
        <w:pStyle w:val="KDPodnaslov1"/>
        <w:numPr>
          <w:ilvl w:val="0"/>
          <w:numId w:val="16"/>
        </w:numPr>
        <w:spacing w:before="0"/>
        <w:jc w:val="center"/>
        <w:rPr>
          <w:rFonts w:cs="Arial"/>
        </w:rPr>
      </w:pPr>
      <w:r w:rsidRPr="00702960">
        <w:rPr>
          <w:rFonts w:eastAsia="Arial Unicode MS" w:cs="Arial"/>
          <w:color w:val="FF0000"/>
        </w:rPr>
        <w:br w:type="page"/>
      </w:r>
      <w:bookmarkStart w:id="249" w:name="_Toc442559948"/>
      <w:r w:rsidRPr="00702960">
        <w:rPr>
          <w:rFonts w:cs="Arial"/>
        </w:rPr>
        <w:lastRenderedPageBreak/>
        <w:t>МОДЕЛ УГОВОРА</w:t>
      </w:r>
      <w:bookmarkEnd w:id="249"/>
    </w:p>
    <w:p w:rsidR="00BB5112" w:rsidRDefault="00BB5112" w:rsidP="00343A18">
      <w:pPr>
        <w:pStyle w:val="KDParagraf"/>
        <w:spacing w:before="0"/>
        <w:rPr>
          <w:rFonts w:cs="Arial"/>
          <w:lang w:val="sr-Cyrl-RS"/>
        </w:rPr>
      </w:pPr>
    </w:p>
    <w:p w:rsidR="005E7C85" w:rsidRDefault="005E7C85"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Default="00343A18" w:rsidP="00343A18">
      <w:pPr>
        <w:pStyle w:val="KDParagraf"/>
        <w:spacing w:before="0"/>
        <w:rPr>
          <w:rFonts w:cs="Arial"/>
          <w:color w:val="000000"/>
          <w:lang w:val="sr-Cyrl-RS"/>
        </w:rPr>
      </w:pPr>
    </w:p>
    <w:p w:rsidR="005E7C85" w:rsidRDefault="005E7C85" w:rsidP="00343A18">
      <w:pPr>
        <w:pStyle w:val="KDParagraf"/>
        <w:spacing w:before="0"/>
        <w:rPr>
          <w:rFonts w:cs="Arial"/>
          <w:color w:val="000000"/>
          <w:lang w:val="sr-Cyrl-RS"/>
        </w:rPr>
      </w:pPr>
    </w:p>
    <w:p w:rsidR="005E7C85" w:rsidRPr="005E7C85" w:rsidRDefault="005E7C85"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5E7C8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w:t>
      </w:r>
      <w:proofErr w:type="gramStart"/>
      <w:r w:rsidR="004E0104" w:rsidRPr="00926F25">
        <w:rPr>
          <w:rFonts w:ascii="Arial" w:hAnsi="Arial" w:cs="Arial"/>
        </w:rPr>
        <w:t>екон</w:t>
      </w:r>
      <w:proofErr w:type="gramEnd"/>
      <w:r w:rsidR="004E0104" w:rsidRPr="00926F25">
        <w:rPr>
          <w:rFonts w:ascii="Arial" w:hAnsi="Arial" w:cs="Arial"/>
        </w:rPr>
        <w:t xml:space="preserve">. </w:t>
      </w:r>
      <w:r w:rsidRPr="00926F25">
        <w:rPr>
          <w:rFonts w:ascii="Arial" w:hAnsi="Arial" w:cs="Arial"/>
        </w:rPr>
        <w:t>(у даљем тексту: Купац)</w:t>
      </w:r>
    </w:p>
    <w:p w:rsidR="005E7C85" w:rsidRPr="00926F25" w:rsidRDefault="005E7C85" w:rsidP="005E7C85">
      <w:pPr>
        <w:pStyle w:val="ListParagraph"/>
        <w:spacing w:before="0" w:after="0" w:line="240" w:lineRule="auto"/>
        <w:ind w:left="0"/>
        <w:rPr>
          <w:rFonts w:ascii="Arial" w:hAnsi="Arial" w:cs="Arial"/>
        </w:rPr>
      </w:pPr>
    </w:p>
    <w:p w:rsidR="00343A18" w:rsidRPr="005E7C85" w:rsidRDefault="005E7C85" w:rsidP="00343A18">
      <w:pPr>
        <w:spacing w:before="0"/>
        <w:rPr>
          <w:rFonts w:cs="Arial"/>
          <w:lang w:val="sr-Cyrl-RS"/>
        </w:rPr>
      </w:pPr>
      <w:r>
        <w:rPr>
          <w:rFonts w:cs="Arial"/>
          <w:lang w:val="sr-Cyrl-RS"/>
        </w:rPr>
        <w:t>и</w:t>
      </w:r>
    </w:p>
    <w:p w:rsidR="005E7C85" w:rsidRPr="005E7C85" w:rsidRDefault="005E7C85" w:rsidP="00343A18">
      <w:pPr>
        <w:spacing w:before="0"/>
        <w:rPr>
          <w:rFonts w:cs="Arial"/>
          <w:lang w:val="sr-Cyrl-RS"/>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BB5112" w:rsidRDefault="00343A18" w:rsidP="00343A18">
      <w:pPr>
        <w:pStyle w:val="KDParagraf"/>
        <w:spacing w:before="0"/>
        <w:rPr>
          <w:rFonts w:cs="Arial"/>
          <w:sz w:val="6"/>
          <w:szCs w:val="6"/>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BB5112" w:rsidRDefault="00343A18" w:rsidP="00343A18">
      <w:pPr>
        <w:pStyle w:val="KDParagraf"/>
        <w:spacing w:before="0"/>
        <w:rPr>
          <w:rFonts w:cs="Arial"/>
          <w:sz w:val="6"/>
          <w:szCs w:val="6"/>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7B32FB" w:rsidRDefault="007B32FB" w:rsidP="006F6E04">
      <w:pPr>
        <w:jc w:val="center"/>
        <w:rPr>
          <w:b/>
          <w:lang w:val="sr-Cyrl-RS"/>
        </w:rPr>
      </w:pPr>
      <w:bookmarkStart w:id="250" w:name="_Toc442559949"/>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E7C85" w:rsidRDefault="005E7C85" w:rsidP="006F6E04">
      <w:pPr>
        <w:jc w:val="center"/>
        <w:rPr>
          <w:b/>
          <w:lang w:val="sr-Cyrl-RS"/>
        </w:rPr>
      </w:pPr>
    </w:p>
    <w:p w:rsidR="005B3FA1" w:rsidRDefault="005B3FA1" w:rsidP="006F6E04">
      <w:pPr>
        <w:jc w:val="center"/>
        <w:rPr>
          <w:b/>
          <w:lang w:val="sr-Cyrl-RS"/>
        </w:rPr>
      </w:pPr>
    </w:p>
    <w:p w:rsidR="005B3FA1" w:rsidRDefault="005B3FA1"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50"/>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Cyrl-RS"/>
        </w:rPr>
      </w:pPr>
    </w:p>
    <w:p w:rsidR="005E7C85" w:rsidRPr="005E7C85" w:rsidRDefault="005E7C85" w:rsidP="00343A18">
      <w:pPr>
        <w:pStyle w:val="BodyText"/>
        <w:spacing w:before="0"/>
        <w:jc w:val="center"/>
        <w:rPr>
          <w:rFonts w:cs="Arial"/>
          <w:b/>
          <w:sz w:val="22"/>
          <w:szCs w:val="22"/>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6D3D30">
        <w:rPr>
          <w:rFonts w:cs="Arial"/>
          <w:b/>
          <w:lang w:val="sr-Cyrl-RS"/>
        </w:rPr>
        <w:t>0285</w:t>
      </w:r>
      <w:r w:rsidR="00C27DCE">
        <w:rPr>
          <w:rFonts w:cs="Arial"/>
          <w:b/>
          <w:lang w:val="sr-Cyrl-RS"/>
        </w:rPr>
        <w:t>/2017</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6D3D30">
        <w:rPr>
          <w:rFonts w:cs="Arial"/>
          <w:b/>
          <w:lang w:val="sr-Cyrl-RS"/>
        </w:rPr>
        <w:t>1403</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6D3D30" w:rsidRPr="005B3860">
        <w:rPr>
          <w:rFonts w:cs="Arial"/>
          <w:b/>
          <w:lang w:val="sr-Cyrl-RS"/>
        </w:rPr>
        <w:t xml:space="preserve">Делови циркулационих пумпи „МЗТ“ ТЕНТ </w:t>
      </w:r>
      <w:r w:rsidR="006D3D30">
        <w:rPr>
          <w:rFonts w:cs="Arial"/>
          <w:b/>
          <w:lang w:val="sr-Cyrl-RS"/>
        </w:rPr>
        <w:t>–</w:t>
      </w:r>
      <w:r w:rsidR="006D3D30" w:rsidRPr="005B3860">
        <w:rPr>
          <w:rFonts w:cs="Arial"/>
          <w:b/>
          <w:lang w:val="sr-Cyrl-RS"/>
        </w:rPr>
        <w:t xml:space="preserve"> А</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7B32FB">
        <w:rPr>
          <w:rFonts w:cs="Arial"/>
          <w:lang w:val="sr-Cyrl-RS"/>
        </w:rPr>
        <w:t xml:space="preserve">105-Е.03.01.- </w:t>
      </w:r>
      <w:r w:rsidR="00265EE8">
        <w:rPr>
          <w:rFonts w:cs="Arial"/>
          <w:lang w:val="sr-Cyrl-RS"/>
        </w:rPr>
        <w:t>426140</w:t>
      </w:r>
      <w:r w:rsidR="007B32FB">
        <w:rPr>
          <w:rFonts w:cs="Arial"/>
          <w:lang w:val="sr-Cyrl-RS"/>
        </w:rPr>
        <w:t xml:space="preserve">/__ </w:t>
      </w:r>
      <w:r w:rsidRPr="00F10346">
        <w:rPr>
          <w:rFonts w:cs="Arial"/>
        </w:rPr>
        <w:t xml:space="preserve"> од </w:t>
      </w:r>
      <w:r w:rsidR="007B32FB">
        <w:rPr>
          <w:rFonts w:cs="Arial"/>
          <w:lang w:val="sr-Cyrl-RS"/>
        </w:rPr>
        <w:t>__.__.</w:t>
      </w:r>
      <w:r w:rsidRPr="00F10346">
        <w:rPr>
          <w:rFonts w:cs="Arial"/>
        </w:rPr>
        <w:t>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7B32FB">
        <w:rPr>
          <w:rFonts w:cs="Arial"/>
          <w:lang w:val="sr-Cyrl-RS"/>
        </w:rPr>
        <w:t xml:space="preserve">105-Е.03.01.- </w:t>
      </w:r>
      <w:r w:rsidR="00265EE8">
        <w:rPr>
          <w:rFonts w:cs="Arial"/>
          <w:lang w:val="sr-Cyrl-RS"/>
        </w:rPr>
        <w:t>426140</w:t>
      </w:r>
      <w:r w:rsidR="007B32FB">
        <w:rPr>
          <w:rFonts w:cs="Arial"/>
          <w:lang w:val="sr-Cyrl-RS"/>
        </w:rPr>
        <w:t xml:space="preserve">/__ </w:t>
      </w:r>
      <w:r w:rsidR="007B32FB" w:rsidRPr="00F10346">
        <w:rPr>
          <w:rFonts w:cs="Arial"/>
        </w:rPr>
        <w:t xml:space="preserve"> од </w:t>
      </w:r>
      <w:r w:rsidR="007B32FB">
        <w:rPr>
          <w:rFonts w:cs="Arial"/>
          <w:lang w:val="sr-Cyrl-RS"/>
        </w:rPr>
        <w:t>__.__.</w:t>
      </w:r>
      <w:r w:rsidR="007B32FB" w:rsidRPr="00F10346">
        <w:rPr>
          <w:rFonts w:cs="Arial"/>
        </w:rPr>
        <w:t>201</w:t>
      </w:r>
      <w:r w:rsidR="007B32FB">
        <w:rPr>
          <w:rFonts w:cs="Arial"/>
          <w:lang w:val="sr-Cyrl-RS"/>
        </w:rPr>
        <w:t>7</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5B3FA1" w:rsidRDefault="005B3FA1"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Default="00343A18" w:rsidP="0085548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6D3D30" w:rsidRPr="005B3860">
        <w:rPr>
          <w:rFonts w:cs="Arial"/>
          <w:b/>
          <w:lang w:val="sr-Cyrl-RS"/>
        </w:rPr>
        <w:t xml:space="preserve">Делови циркулационих пумпи „МЗТ“ ТЕНТ </w:t>
      </w:r>
      <w:r w:rsidR="006D3D30">
        <w:rPr>
          <w:rFonts w:cs="Arial"/>
          <w:b/>
          <w:lang w:val="sr-Cyrl-RS"/>
        </w:rPr>
        <w:t>–</w:t>
      </w:r>
      <w:r w:rsidR="006D3D30" w:rsidRPr="005B3860">
        <w:rPr>
          <w:rFonts w:cs="Arial"/>
          <w:b/>
          <w:lang w:val="sr-Cyrl-RS"/>
        </w:rPr>
        <w:t xml:space="preserve"> А</w:t>
      </w:r>
      <w:r w:rsidR="00C27DCE">
        <w:rPr>
          <w:rFonts w:cs="Arial"/>
          <w:b/>
          <w:lang w:val="sr-Cyrl-RS"/>
        </w:rPr>
        <w:t>.</w:t>
      </w:r>
      <w:r w:rsidR="00C27DCE" w:rsidRPr="00F10346">
        <w:rPr>
          <w:rFonts w:eastAsia="Calibri" w:cs="Arial"/>
        </w:rPr>
        <w:t xml:space="preserve"> </w:t>
      </w:r>
    </w:p>
    <w:p w:rsidR="00B3764D" w:rsidRPr="005A1E01" w:rsidRDefault="00343A18" w:rsidP="00B3764D">
      <w:pPr>
        <w:pStyle w:val="KDParagraf"/>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Pr="00677614">
        <w:rPr>
          <w:rFonts w:eastAsia="Calibri" w:cs="Arial"/>
        </w:rPr>
        <w:t>чине саставни део овог Уговора</w:t>
      </w:r>
      <w:r w:rsidR="00CC5921">
        <w:rPr>
          <w:rFonts w:eastAsia="Calibri" w:cs="Arial"/>
          <w:lang w:val="sr-Cyrl-RS"/>
        </w:rPr>
        <w:t xml:space="preserve">, </w:t>
      </w:r>
      <w:r w:rsidR="00B3764D">
        <w:rPr>
          <w:rFonts w:eastAsia="Calibri" w:cs="Arial"/>
          <w:lang w:val="sr-Cyrl-RS"/>
        </w:rPr>
        <w:t xml:space="preserve">а </w:t>
      </w:r>
      <w:r w:rsidR="00B3764D" w:rsidRPr="005A1E01">
        <w:rPr>
          <w:rFonts w:eastAsia="Calibri" w:cs="Arial"/>
          <w:lang w:val="sr-Cyrl-RS"/>
        </w:rPr>
        <w:t>Купац се обавезује да плати уговорену вредност за испоручена добра Продавцу</w:t>
      </w:r>
      <w:r w:rsidR="00B3764D">
        <w:rPr>
          <w:rFonts w:eastAsia="Calibri" w:cs="Arial"/>
          <w:lang w:val="sr-Cyrl-RS"/>
        </w:rPr>
        <w:t>.</w:t>
      </w:r>
    </w:p>
    <w:p w:rsidR="00343A18" w:rsidRPr="00CC5921" w:rsidRDefault="00343A18" w:rsidP="00855484">
      <w:pPr>
        <w:spacing w:before="0"/>
        <w:rPr>
          <w:rFonts w:eastAsia="Calibri" w:cs="Arial"/>
          <w:lang w:val="sr-Cyrl-RS"/>
        </w:rPr>
      </w:pP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BA3462" w:rsidRDefault="00BA3462"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Pr="002E521B" w:rsidRDefault="002E521B" w:rsidP="00755A42">
      <w:pPr>
        <w:pStyle w:val="KDParagraf"/>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E521B" w:rsidRPr="002E521B" w:rsidRDefault="002E521B" w:rsidP="00755A42">
      <w:pPr>
        <w:pStyle w:val="KDParagraf"/>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755A42">
      <w:pPr>
        <w:pStyle w:val="KDParagraf"/>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510148" w:rsidRDefault="00510148" w:rsidP="00755A42">
      <w:pPr>
        <w:pStyle w:val="KDParagraf"/>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7B32FB" w:rsidRDefault="007B32FB" w:rsidP="00755A42">
      <w:pPr>
        <w:pStyle w:val="KDParagraf"/>
        <w:rPr>
          <w:rFonts w:cs="Arial"/>
          <w:b/>
          <w:lang w:val="sr-Cyrl-RS"/>
        </w:rPr>
      </w:pPr>
    </w:p>
    <w:p w:rsidR="00343A18" w:rsidRDefault="00343A18" w:rsidP="00343A18">
      <w:pPr>
        <w:pStyle w:val="KDParagraf"/>
        <w:spacing w:before="0"/>
        <w:rPr>
          <w:rFonts w:cs="Arial"/>
          <w:b/>
          <w:lang w:val="sr-Cyrl-RS"/>
        </w:rPr>
      </w:pPr>
      <w:r w:rsidRPr="00F10346">
        <w:rPr>
          <w:rFonts w:cs="Arial"/>
          <w:b/>
        </w:rPr>
        <w:lastRenderedPageBreak/>
        <w:t>ИЗДАВАЊЕ РАЧУНА И ПЛАЋАЊЕ</w:t>
      </w:r>
    </w:p>
    <w:p w:rsidR="005B3FA1" w:rsidRPr="005B3FA1" w:rsidRDefault="005B3FA1" w:rsidP="00343A18">
      <w:pPr>
        <w:pStyle w:val="KDParagraf"/>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755A42">
      <w:pPr>
        <w:tabs>
          <w:tab w:val="left" w:pos="567"/>
        </w:tabs>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755A42">
      <w:pPr>
        <w:tabs>
          <w:tab w:val="left" w:pos="567"/>
        </w:tabs>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755A42">
      <w:pPr>
        <w:tabs>
          <w:tab w:val="left" w:pos="567"/>
        </w:tabs>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755A42">
      <w:pPr>
        <w:tabs>
          <w:tab w:val="left" w:pos="567"/>
        </w:tabs>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755A42">
      <w:pPr>
        <w:pStyle w:val="KDParagraf"/>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5E7C85" w:rsidRDefault="005E7C85" w:rsidP="00481437">
      <w:pPr>
        <w:pStyle w:val="KDParagraf"/>
        <w:spacing w:before="0"/>
        <w:rPr>
          <w:rFonts w:cs="Arial"/>
          <w:b/>
          <w:lang w:val="sr-Cyrl-RS"/>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755A42">
      <w:pPr>
        <w:pStyle w:val="KDParagraf"/>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3F3F15">
        <w:rPr>
          <w:rFonts w:cs="Arial"/>
          <w:lang w:val="sr-Latn-RS"/>
        </w:rPr>
        <w:t>____</w:t>
      </w:r>
      <w:r w:rsidR="00BA3462">
        <w:rPr>
          <w:rFonts w:cs="Arial"/>
          <w:lang w:val="sr-Cyrl-RS"/>
        </w:rPr>
        <w:t xml:space="preserve"> </w:t>
      </w:r>
      <w:r w:rsidR="00DA0F40">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343A18" w:rsidRPr="00F10346" w:rsidRDefault="00343A18" w:rsidP="00755A42">
      <w:pPr>
        <w:pStyle w:val="KDParagraf"/>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755A42">
      <w:pPr>
        <w:pStyle w:val="KDParagraf"/>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755A42">
      <w:pPr>
        <w:pStyle w:val="KDParagraf"/>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755A42">
      <w:pPr>
        <w:pStyle w:val="KDParagraf"/>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755A42">
      <w:pPr>
        <w:pStyle w:val="KDParagraf"/>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xml:space="preserve">, Купац има право </w:t>
      </w:r>
      <w:r w:rsidRPr="000D5B67">
        <w:rPr>
          <w:rFonts w:cs="Arial"/>
        </w:rPr>
        <w:t>на раскид Уговора.</w:t>
      </w:r>
    </w:p>
    <w:p w:rsidR="00BB5112" w:rsidRDefault="00BB5112" w:rsidP="00BB5112">
      <w:pPr>
        <w:spacing w:before="0"/>
        <w:rPr>
          <w:rFonts w:cs="Arial"/>
          <w:b/>
          <w:bCs/>
          <w:lang w:val="sr-Cyrl-RS"/>
        </w:rPr>
      </w:pPr>
    </w:p>
    <w:p w:rsidR="00755A42" w:rsidRDefault="00755A42" w:rsidP="00BB5112">
      <w:pPr>
        <w:spacing w:before="0"/>
        <w:rPr>
          <w:rFonts w:cs="Arial"/>
          <w:b/>
          <w:bCs/>
          <w:lang w:val="sr-Cyrl-RS"/>
        </w:rPr>
      </w:pPr>
    </w:p>
    <w:p w:rsidR="005D7E62" w:rsidRDefault="005D7E62" w:rsidP="00BB5112">
      <w:pPr>
        <w:spacing w:before="0"/>
        <w:rPr>
          <w:rFonts w:cs="Arial"/>
          <w:b/>
          <w:bCs/>
        </w:rPr>
      </w:pPr>
      <w:r>
        <w:rPr>
          <w:rFonts w:cs="Arial"/>
          <w:b/>
          <w:bCs/>
        </w:rPr>
        <w:lastRenderedPageBreak/>
        <w:t>ОВЛАШЋЕНИ ПРЕДСТАВНИЦИ ЗА ПРАЋЕЊЕ УГОВОРА</w:t>
      </w:r>
    </w:p>
    <w:p w:rsidR="005D7E62" w:rsidRDefault="005D7E62" w:rsidP="005D7E62">
      <w:pPr>
        <w:jc w:val="center"/>
        <w:rPr>
          <w:rFonts w:cs="Arial"/>
        </w:rPr>
      </w:pPr>
      <w:proofErr w:type="gramStart"/>
      <w:r>
        <w:rPr>
          <w:rFonts w:cs="Arial"/>
          <w:b/>
          <w:bCs/>
        </w:rPr>
        <w:t xml:space="preserve">Члан </w:t>
      </w:r>
      <w:r>
        <w:rPr>
          <w:rFonts w:cs="Arial"/>
          <w:b/>
          <w:bCs/>
          <w:lang w:val="sr-Cyrl-RS"/>
        </w:rPr>
        <w:t>6</w:t>
      </w:r>
      <w:r>
        <w:rPr>
          <w:rFonts w:cs="Arial"/>
        </w:rPr>
        <w:t>.</w:t>
      </w:r>
      <w:proofErr w:type="gramEnd"/>
    </w:p>
    <w:p w:rsidR="005D7E62" w:rsidRDefault="005D7E62" w:rsidP="00BB5112">
      <w:pPr>
        <w:spacing w:before="0"/>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D7E62" w:rsidRPr="00A64269" w:rsidRDefault="005D7E62" w:rsidP="006D3D30">
      <w:pPr>
        <w:rPr>
          <w:rFonts w:cs="Arial"/>
          <w:lang w:val="sr-Latn-RS"/>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xml:space="preserve">:       </w:t>
      </w:r>
      <w:r w:rsidR="00A64269">
        <w:rPr>
          <w:rFonts w:cs="Arial"/>
          <w:lang w:val="sr-Latn-RS"/>
        </w:rPr>
        <w:t>__________________________</w:t>
      </w:r>
    </w:p>
    <w:p w:rsidR="005D7E62" w:rsidRPr="007B32FB" w:rsidRDefault="005D7E62" w:rsidP="006D3D30">
      <w:pPr>
        <w:rPr>
          <w:rFonts w:cs="Arial"/>
          <w:lang w:val="sr-Cyrl-RS"/>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xml:space="preserve">: </w:t>
      </w:r>
      <w:r w:rsidR="007B32FB">
        <w:rPr>
          <w:rFonts w:cs="Arial"/>
        </w:rPr>
        <w:t>__________________________</w:t>
      </w:r>
    </w:p>
    <w:p w:rsidR="00F667F5" w:rsidRPr="00F667F5" w:rsidRDefault="00F667F5" w:rsidP="00BB5112">
      <w:pPr>
        <w:spacing w:before="0"/>
        <w:rPr>
          <w:rFonts w:cs="Arial"/>
          <w:sz w:val="12"/>
          <w:szCs w:val="12"/>
          <w:lang w:val="sr-Cyrl-RS"/>
        </w:rPr>
      </w:pPr>
    </w:p>
    <w:p w:rsidR="005D7E62" w:rsidRDefault="005D7E62" w:rsidP="00BB5112">
      <w:pPr>
        <w:spacing w:before="0"/>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D7E62" w:rsidRDefault="005D7E62" w:rsidP="00BB5112">
      <w:pPr>
        <w:spacing w:before="0"/>
        <w:rPr>
          <w:rFonts w:cs="Arial"/>
        </w:rPr>
      </w:pPr>
      <w:r>
        <w:rPr>
          <w:rFonts w:cs="Arial"/>
        </w:rPr>
        <w:t xml:space="preserve">-        </w:t>
      </w:r>
      <w:proofErr w:type="gramStart"/>
      <w:r w:rsidR="00F667F5">
        <w:rPr>
          <w:rFonts w:cs="Arial"/>
          <w:lang w:val="sr-Cyrl-RS"/>
        </w:rPr>
        <w:t>д</w:t>
      </w:r>
      <w:r>
        <w:rPr>
          <w:rFonts w:cs="Arial"/>
        </w:rPr>
        <w:t>а</w:t>
      </w:r>
      <w:proofErr w:type="gramEnd"/>
      <w:r>
        <w:rPr>
          <w:rFonts w:cs="Arial"/>
        </w:rPr>
        <w:t xml:space="preserve">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BB5112">
      <w:pPr>
        <w:spacing w:before="0"/>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BB5112">
      <w:pPr>
        <w:spacing w:before="0"/>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F116AB" w:rsidRDefault="00F116AB" w:rsidP="00481437">
      <w:pPr>
        <w:spacing w:before="0"/>
        <w:rPr>
          <w:rFonts w:cs="Arial"/>
          <w:b/>
          <w:lang w:val="sr-Cyrl-RS"/>
        </w:rPr>
      </w:pPr>
    </w:p>
    <w:p w:rsidR="00BB5112" w:rsidRPr="00B56F28" w:rsidRDefault="00BB5112" w:rsidP="00BB5112">
      <w:pPr>
        <w:spacing w:before="0"/>
        <w:rPr>
          <w:rFonts w:cs="Arial"/>
          <w:b/>
          <w:lang w:val="sr-Cyrl-RS"/>
        </w:rPr>
      </w:pPr>
      <w:r w:rsidRPr="00B56F28">
        <w:rPr>
          <w:rFonts w:cs="Arial"/>
          <w:b/>
        </w:rPr>
        <w:t>КВАЛИТАТИВНИ И КВАНТИТАТИВНИ ПРИЈЕМ</w:t>
      </w:r>
    </w:p>
    <w:p w:rsidR="006D3D30" w:rsidRPr="00835CD4" w:rsidRDefault="006D3D30" w:rsidP="006D3D30">
      <w:pPr>
        <w:spacing w:before="0"/>
        <w:rPr>
          <w:b/>
          <w:lang w:val="sr-Cyrl-RS"/>
        </w:rPr>
      </w:pPr>
      <w:r w:rsidRPr="00835CD4">
        <w:rPr>
          <w:b/>
          <w:lang w:val="sr-Cyrl-RS"/>
        </w:rPr>
        <w:t>Приликом испоруке, сви делови предметне набавке морају бити означени према позицијама и спецификацији ради квантитативног и квалитативног пријема.</w:t>
      </w:r>
    </w:p>
    <w:p w:rsidR="00BB5112" w:rsidRPr="00B56F28" w:rsidRDefault="00BB5112" w:rsidP="00BB5112">
      <w:pPr>
        <w:spacing w:before="0"/>
        <w:jc w:val="center"/>
        <w:rPr>
          <w:rFonts w:cs="Arial"/>
          <w:b/>
        </w:rPr>
      </w:pPr>
      <w:proofErr w:type="gramStart"/>
      <w:r w:rsidRPr="00B56F28">
        <w:rPr>
          <w:rFonts w:cs="Arial"/>
          <w:b/>
        </w:rPr>
        <w:t xml:space="preserve">Члан </w:t>
      </w:r>
      <w:r>
        <w:rPr>
          <w:rFonts w:cs="Arial"/>
          <w:b/>
          <w:lang w:val="sr-Cyrl-RS"/>
        </w:rPr>
        <w:t>7</w:t>
      </w:r>
      <w:r w:rsidRPr="00B56F28">
        <w:rPr>
          <w:rFonts w:cs="Arial"/>
          <w:b/>
        </w:rPr>
        <w:t>.</w:t>
      </w:r>
      <w:proofErr w:type="gramEnd"/>
    </w:p>
    <w:p w:rsidR="00BB5112" w:rsidRDefault="00BB5112" w:rsidP="00BB5112">
      <w:pPr>
        <w:spacing w:before="0"/>
        <w:rPr>
          <w:rFonts w:cs="Arial"/>
          <w:b/>
          <w:lang w:val="sr-Cyrl-RS"/>
        </w:rPr>
      </w:pPr>
      <w:r w:rsidRPr="00B56F28">
        <w:rPr>
          <w:rFonts w:cs="Arial"/>
          <w:b/>
        </w:rPr>
        <w:t>Квантитативни пријем</w:t>
      </w:r>
    </w:p>
    <w:p w:rsidR="00BB5112" w:rsidRPr="00B56F28" w:rsidRDefault="00BB5112" w:rsidP="00755A42">
      <w:pPr>
        <w:pStyle w:val="KDParagraf"/>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BB5112" w:rsidRPr="00B56F28" w:rsidRDefault="00BB5112" w:rsidP="00755A42">
      <w:pPr>
        <w:pStyle w:val="KDParagraf"/>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B5112" w:rsidRPr="00B56F28" w:rsidRDefault="00BB5112" w:rsidP="00755A42">
      <w:pPr>
        <w:pStyle w:val="KDParagraf"/>
        <w:rPr>
          <w:rFonts w:cs="Arial"/>
        </w:rPr>
      </w:pPr>
      <w:r w:rsidRPr="00B56F28">
        <w:rPr>
          <w:rFonts w:cs="Arial"/>
        </w:rPr>
        <w:t>Купац је дужан да, у складу са обавештењем Продавца, организује благовремено преузимање добра у времену од 08</w:t>
      </w:r>
      <w:proofErr w:type="gramStart"/>
      <w:r w:rsidRPr="00B56F28">
        <w:rPr>
          <w:rFonts w:cs="Arial"/>
        </w:rPr>
        <w:t>,00</w:t>
      </w:r>
      <w:proofErr w:type="gramEnd"/>
      <w:r w:rsidRPr="00B56F28">
        <w:rPr>
          <w:rFonts w:cs="Arial"/>
        </w:rPr>
        <w:t xml:space="preserve"> до 14,00 часова.</w:t>
      </w:r>
    </w:p>
    <w:p w:rsidR="00BB5112" w:rsidRPr="00B56F28" w:rsidRDefault="00BB5112" w:rsidP="00755A42">
      <w:pPr>
        <w:pStyle w:val="KDParagraf"/>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BB5112" w:rsidRPr="00B56F28" w:rsidRDefault="00BB5112" w:rsidP="00755A42">
      <w:pPr>
        <w:pStyle w:val="KDNabrajanje"/>
        <w:tabs>
          <w:tab w:val="num" w:pos="567"/>
        </w:tabs>
        <w:spacing w:before="120"/>
        <w:ind w:left="568" w:hanging="284"/>
        <w:rPr>
          <w:rFonts w:cs="Arial"/>
        </w:rPr>
      </w:pPr>
      <w:r w:rsidRPr="00B56F28">
        <w:rPr>
          <w:rFonts w:cs="Arial"/>
        </w:rPr>
        <w:t>да ли је испоручена уговорена  количина</w:t>
      </w:r>
    </w:p>
    <w:p w:rsidR="00BB5112" w:rsidRPr="00B56F28" w:rsidRDefault="00BB5112" w:rsidP="00755A42">
      <w:pPr>
        <w:pStyle w:val="KDNabrajanje"/>
        <w:tabs>
          <w:tab w:val="num" w:pos="567"/>
        </w:tabs>
        <w:spacing w:before="120"/>
        <w:ind w:left="568" w:hanging="284"/>
        <w:rPr>
          <w:rFonts w:cs="Arial"/>
        </w:rPr>
      </w:pPr>
      <w:r w:rsidRPr="00B56F28">
        <w:rPr>
          <w:rFonts w:cs="Arial"/>
        </w:rPr>
        <w:t>да ли су добра испоручена у оригиналном паковању</w:t>
      </w:r>
    </w:p>
    <w:p w:rsidR="00BB5112" w:rsidRPr="009E5DE7" w:rsidRDefault="00BB5112" w:rsidP="00755A42">
      <w:pPr>
        <w:pStyle w:val="KDNabrajanje"/>
        <w:tabs>
          <w:tab w:val="num" w:pos="567"/>
        </w:tabs>
        <w:spacing w:before="120"/>
        <w:ind w:left="568" w:hanging="284"/>
        <w:rPr>
          <w:rFonts w:cs="Arial"/>
        </w:rPr>
      </w:pPr>
      <w:r w:rsidRPr="00B56F28">
        <w:rPr>
          <w:rFonts w:cs="Arial"/>
        </w:rPr>
        <w:t>да ли су добра без видљивог оштећења</w:t>
      </w:r>
    </w:p>
    <w:p w:rsidR="006D3D30" w:rsidRPr="006D3D30" w:rsidRDefault="006D3D30" w:rsidP="006D3D30">
      <w:pPr>
        <w:pStyle w:val="KDNabrajanje"/>
        <w:numPr>
          <w:ilvl w:val="0"/>
          <w:numId w:val="0"/>
        </w:numPr>
        <w:rPr>
          <w:b/>
        </w:rPr>
      </w:pPr>
      <w:r w:rsidRPr="006D3D30">
        <w:rPr>
          <w:b/>
        </w:rPr>
        <w:t xml:space="preserve">Уз отпремницу се достављају одговарајуће мерне карте за сваки понуђени део. Мерна карта треба да садржи 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w:t>
      </w:r>
      <w:r w:rsidR="00944275">
        <w:rPr>
          <w:b/>
          <w:lang w:val="sr-Cyrl-RS"/>
        </w:rPr>
        <w:t>продавцу</w:t>
      </w:r>
      <w:r w:rsidRPr="006D3D30">
        <w:rPr>
          <w:b/>
        </w:rPr>
        <w:t>.</w:t>
      </w:r>
    </w:p>
    <w:p w:rsidR="00BB5112" w:rsidRPr="00B56F28" w:rsidRDefault="00BB5112" w:rsidP="00755A42">
      <w:pPr>
        <w:pStyle w:val="KDParagraf"/>
        <w:rPr>
          <w:rFonts w:cs="Arial"/>
          <w:lang w:val="sr-Cyrl-BA"/>
        </w:rPr>
      </w:pPr>
      <w:r w:rsidRPr="00B56F28">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BB5112" w:rsidRDefault="00BB5112" w:rsidP="00755A42">
      <w:pPr>
        <w:jc w:val="center"/>
        <w:rPr>
          <w:rFonts w:cs="Arial"/>
          <w:b/>
          <w:lang w:val="sr-Cyrl-RS"/>
        </w:rPr>
      </w:pPr>
    </w:p>
    <w:p w:rsidR="00944275" w:rsidRDefault="00944275" w:rsidP="00755A42">
      <w:pPr>
        <w:jc w:val="center"/>
        <w:rPr>
          <w:rFonts w:cs="Arial"/>
          <w:b/>
          <w:lang w:val="sr-Cyrl-RS"/>
        </w:rPr>
      </w:pPr>
    </w:p>
    <w:p w:rsidR="006D3D30" w:rsidRDefault="006D3D30" w:rsidP="00BB5112">
      <w:pPr>
        <w:spacing w:before="0"/>
        <w:jc w:val="center"/>
        <w:rPr>
          <w:rFonts w:cs="Arial"/>
          <w:b/>
          <w:lang w:val="sr-Cyrl-RS"/>
        </w:rPr>
      </w:pPr>
    </w:p>
    <w:p w:rsidR="006D3D30" w:rsidRDefault="006D3D30" w:rsidP="00BB5112">
      <w:pPr>
        <w:spacing w:before="0"/>
        <w:jc w:val="center"/>
        <w:rPr>
          <w:rFonts w:cs="Arial"/>
          <w:b/>
          <w:lang w:val="sr-Cyrl-RS"/>
        </w:rPr>
      </w:pPr>
    </w:p>
    <w:p w:rsidR="00BB5112" w:rsidRPr="00B56F28" w:rsidRDefault="00BB5112" w:rsidP="00BB5112">
      <w:pPr>
        <w:spacing w:before="0"/>
        <w:jc w:val="center"/>
        <w:rPr>
          <w:rFonts w:cs="Arial"/>
          <w:b/>
        </w:rPr>
      </w:pPr>
      <w:proofErr w:type="gramStart"/>
      <w:r w:rsidRPr="00B56F28">
        <w:rPr>
          <w:rFonts w:cs="Arial"/>
          <w:b/>
        </w:rPr>
        <w:lastRenderedPageBreak/>
        <w:t xml:space="preserve">Члан </w:t>
      </w:r>
      <w:r>
        <w:rPr>
          <w:rFonts w:cs="Arial"/>
          <w:b/>
          <w:lang w:val="sr-Cyrl-RS"/>
        </w:rPr>
        <w:t>8</w:t>
      </w:r>
      <w:r w:rsidRPr="00B56F28">
        <w:rPr>
          <w:rFonts w:cs="Arial"/>
          <w:b/>
        </w:rPr>
        <w:t>.</w:t>
      </w:r>
      <w:proofErr w:type="gramEnd"/>
    </w:p>
    <w:p w:rsidR="00BB5112" w:rsidRDefault="00BB5112" w:rsidP="00BB5112">
      <w:pPr>
        <w:spacing w:before="0"/>
        <w:rPr>
          <w:rFonts w:cs="Arial"/>
          <w:b/>
          <w:lang w:val="sr-Cyrl-RS"/>
        </w:rPr>
      </w:pPr>
      <w:r w:rsidRPr="00B56F28">
        <w:rPr>
          <w:rFonts w:cs="Arial"/>
          <w:b/>
        </w:rPr>
        <w:t>Квалитативни пријем</w:t>
      </w:r>
    </w:p>
    <w:p w:rsidR="00BB5112" w:rsidRDefault="00BB5112" w:rsidP="00BB5112">
      <w:pPr>
        <w:tabs>
          <w:tab w:val="left" w:pos="9090"/>
        </w:tabs>
        <w:spacing w:before="0"/>
        <w:rPr>
          <w:rFonts w:cs="Arial"/>
          <w:lang w:val="sr-Cyrl-CS"/>
        </w:rPr>
      </w:pPr>
      <w:proofErr w:type="gramStart"/>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roofErr w:type="gramEnd"/>
    </w:p>
    <w:p w:rsidR="00265EE8" w:rsidRDefault="00BB5112" w:rsidP="00876E4A">
      <w:pPr>
        <w:tabs>
          <w:tab w:val="left" w:pos="9090"/>
        </w:tabs>
        <w:rPr>
          <w:rFonts w:cs="Arial"/>
          <w:lang w:val="sr-Cyrl-RS"/>
        </w:rPr>
      </w:pPr>
      <w:proofErr w:type="gramStart"/>
      <w:r w:rsidRPr="00B56F28">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p>
    <w:p w:rsidR="00BB5112" w:rsidRPr="00B56F28" w:rsidRDefault="00BB5112" w:rsidP="00876E4A">
      <w:pPr>
        <w:tabs>
          <w:tab w:val="left" w:pos="9090"/>
        </w:tabs>
        <w:rPr>
          <w:rFonts w:cs="Arial"/>
        </w:rPr>
      </w:pPr>
      <w:proofErr w:type="gramStart"/>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BB5112" w:rsidRDefault="00BB5112" w:rsidP="00876E4A">
      <w:pPr>
        <w:tabs>
          <w:tab w:val="left" w:pos="9090"/>
        </w:tabs>
        <w:rPr>
          <w:rFonts w:cs="Arial"/>
          <w:lang w:val="sr-Cyrl-RS"/>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6D3D30" w:rsidRPr="006D3D30" w:rsidRDefault="006D3D30" w:rsidP="006D3D30">
      <w:pPr>
        <w:pStyle w:val="Heading10"/>
        <w:autoSpaceDE w:val="0"/>
        <w:autoSpaceDN w:val="0"/>
        <w:adjustRightInd w:val="0"/>
        <w:spacing w:before="0"/>
        <w:ind w:left="0" w:firstLine="0"/>
        <w:jc w:val="both"/>
        <w:rPr>
          <w:sz w:val="12"/>
          <w:szCs w:val="12"/>
          <w:lang w:val="sr-Cyrl-RS"/>
        </w:rPr>
      </w:pPr>
    </w:p>
    <w:p w:rsidR="006D3D30" w:rsidRPr="00B56F28" w:rsidRDefault="006D3D30" w:rsidP="006D3D30">
      <w:pPr>
        <w:pStyle w:val="Heading10"/>
        <w:autoSpaceDE w:val="0"/>
        <w:autoSpaceDN w:val="0"/>
        <w:adjustRightInd w:val="0"/>
        <w:spacing w:before="0"/>
        <w:ind w:left="0" w:firstLine="0"/>
        <w:jc w:val="both"/>
        <w:rPr>
          <w:rFonts w:cs="Arial"/>
        </w:rPr>
      </w:pPr>
      <w:r>
        <w:rPr>
          <w:lang w:val="sr-Cyrl-RS"/>
        </w:rPr>
        <w:t>Уколико се</w:t>
      </w:r>
      <w:r w:rsidRPr="00835CD4">
        <w:rPr>
          <w:lang w:val="sr-Cyrl-RS"/>
        </w:rPr>
        <w:t xml:space="preserve"> при монтажи или током експлоатације установи да било који елемент </w:t>
      </w:r>
      <w:r w:rsidRPr="00835CD4">
        <w:rPr>
          <w:rFonts w:cs="Arial"/>
        </w:rPr>
        <w:t xml:space="preserve">предмета набавке </w:t>
      </w:r>
      <w:r w:rsidRPr="00835CD4">
        <w:rPr>
          <w:lang w:val="sr-Cyrl-RS"/>
        </w:rPr>
        <w:t xml:space="preserve">није исправан по било ком техничком захтеву, тада ће сви остали елементи те врсте без даље контроле бити враћени </w:t>
      </w:r>
      <w:r>
        <w:rPr>
          <w:lang w:val="sr-Cyrl-RS"/>
        </w:rPr>
        <w:t>продавцу</w:t>
      </w:r>
      <w:r w:rsidRPr="00835CD4">
        <w:rPr>
          <w:lang w:val="sr-Cyrl-RS"/>
        </w:rPr>
        <w:t xml:space="preserve"> на поправку или испоруку других</w:t>
      </w:r>
      <w:r>
        <w:rPr>
          <w:lang w:val="sr-Cyrl-RS"/>
        </w:rPr>
        <w:t>.</w:t>
      </w:r>
      <w:r w:rsidRPr="00835CD4">
        <w:rPr>
          <w:rFonts w:cs="Arial"/>
        </w:rPr>
        <w:t xml:space="preserve"> </w:t>
      </w:r>
    </w:p>
    <w:p w:rsidR="00BB5112" w:rsidRPr="00B56F28" w:rsidRDefault="00BB5112" w:rsidP="00876E4A">
      <w:pPr>
        <w:tabs>
          <w:tab w:val="left" w:pos="9090"/>
        </w:tabs>
        <w:rPr>
          <w:rFonts w:cs="Arial"/>
        </w:rPr>
      </w:pPr>
      <w:proofErr w:type="gramStart"/>
      <w:r w:rsidRPr="00B56F28">
        <w:rPr>
          <w:rFonts w:cs="Arial"/>
        </w:rPr>
        <w:t>Продавац је обавезан да у року од 7 (седам) дана од дана пријема приговора из става 3.</w:t>
      </w:r>
      <w:proofErr w:type="gramEnd"/>
      <w:r w:rsidRPr="00B56F28">
        <w:rPr>
          <w:rFonts w:cs="Arial"/>
        </w:rPr>
        <w:t xml:space="preserve"> </w:t>
      </w:r>
      <w:proofErr w:type="gramStart"/>
      <w:r w:rsidRPr="00B56F28">
        <w:rPr>
          <w:rFonts w:cs="Arial"/>
        </w:rPr>
        <w:t>и</w:t>
      </w:r>
      <w:proofErr w:type="gramEnd"/>
      <w:r w:rsidRPr="00B56F28">
        <w:rPr>
          <w:rFonts w:cs="Arial"/>
        </w:rPr>
        <w:t xml:space="preserve"> става 4. </w:t>
      </w:r>
      <w:proofErr w:type="gramStart"/>
      <w:r w:rsidRPr="00B56F28">
        <w:rPr>
          <w:rFonts w:cs="Arial"/>
        </w:rPr>
        <w:t>овог</w:t>
      </w:r>
      <w:proofErr w:type="gramEnd"/>
      <w:r w:rsidRPr="00B56F28">
        <w:rPr>
          <w:rFonts w:cs="Arial"/>
        </w:rPr>
        <w:t xml:space="preserve"> члана, писмено обавести Купца о исходу рекламације.</w:t>
      </w:r>
    </w:p>
    <w:p w:rsidR="00BB5112" w:rsidRPr="00B56F28" w:rsidRDefault="00BB5112" w:rsidP="00876E4A">
      <w:pPr>
        <w:tabs>
          <w:tab w:val="left" w:pos="9090"/>
        </w:tabs>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B5112" w:rsidRPr="00B56F28" w:rsidRDefault="00BB5112" w:rsidP="00876E4A">
      <w:pPr>
        <w:pStyle w:val="KDNabrajanje"/>
        <w:tabs>
          <w:tab w:val="num" w:pos="567"/>
        </w:tabs>
        <w:spacing w:before="120"/>
        <w:ind w:left="568" w:hanging="284"/>
        <w:rPr>
          <w:rFonts w:cs="Arial"/>
        </w:rPr>
      </w:pPr>
      <w:r w:rsidRPr="00B56F28">
        <w:rPr>
          <w:rFonts w:cs="Arial"/>
        </w:rPr>
        <w:t xml:space="preserve">да отклони недостатке о свом трошку, ако су мане на добрима отклоњиве, или </w:t>
      </w:r>
    </w:p>
    <w:p w:rsidR="00BB5112" w:rsidRPr="00B56F28" w:rsidRDefault="00BB5112" w:rsidP="00876E4A">
      <w:pPr>
        <w:pStyle w:val="KDNabrajanje"/>
        <w:tabs>
          <w:tab w:val="num" w:pos="567"/>
        </w:tabs>
        <w:spacing w:before="12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BB5112" w:rsidRPr="00877789" w:rsidRDefault="00BB5112" w:rsidP="00876E4A">
      <w:pPr>
        <w:pStyle w:val="KDNabrajanje"/>
        <w:tabs>
          <w:tab w:val="num" w:pos="567"/>
        </w:tabs>
        <w:spacing w:before="120"/>
        <w:ind w:left="568" w:hanging="284"/>
        <w:rPr>
          <w:rFonts w:cs="Arial"/>
        </w:rPr>
      </w:pPr>
      <w:r w:rsidRPr="00B56F28">
        <w:rPr>
          <w:rFonts w:cs="Arial"/>
        </w:rPr>
        <w:t>да одбије пријем добра са недостацима.</w:t>
      </w:r>
    </w:p>
    <w:p w:rsidR="00BB5112" w:rsidRPr="00B56F28" w:rsidRDefault="00BB5112" w:rsidP="00876E4A">
      <w:pPr>
        <w:tabs>
          <w:tab w:val="left" w:pos="9090"/>
        </w:tabs>
        <w:rPr>
          <w:rFonts w:cs="Arial"/>
        </w:rPr>
      </w:pPr>
      <w:proofErr w:type="gramStart"/>
      <w:r w:rsidRPr="00B56F28">
        <w:rPr>
          <w:rFonts w:cs="Arial"/>
        </w:rPr>
        <w:t>У сваком од ових случајева, Купац има право и на накнаду штете.</w:t>
      </w:r>
      <w:proofErr w:type="gramEnd"/>
      <w:r w:rsidRPr="00B56F28">
        <w:rPr>
          <w:rFonts w:cs="Arial"/>
        </w:rPr>
        <w:t xml:space="preserve"> </w:t>
      </w:r>
      <w:proofErr w:type="gramStart"/>
      <w:r w:rsidRPr="00B56F28">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BB5112" w:rsidRPr="00B56F28" w:rsidRDefault="00BB5112" w:rsidP="00876E4A">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BB5112" w:rsidRPr="009D0EBA" w:rsidRDefault="00BB5112" w:rsidP="00BB5112">
      <w:pPr>
        <w:pStyle w:val="KDParagraf"/>
        <w:spacing w:before="0"/>
        <w:rPr>
          <w:rFonts w:cs="Arial"/>
          <w:color w:val="00B0F0"/>
          <w:lang w:val="sr-Cyrl-RS"/>
        </w:rPr>
      </w:pPr>
    </w:p>
    <w:p w:rsidR="00BB5112" w:rsidRPr="00F10346" w:rsidRDefault="00BB5112" w:rsidP="00BB5112">
      <w:pPr>
        <w:spacing w:before="0"/>
        <w:rPr>
          <w:rFonts w:cs="Arial"/>
          <w:b/>
        </w:rPr>
      </w:pPr>
      <w:r w:rsidRPr="00F10346">
        <w:rPr>
          <w:rFonts w:cs="Arial"/>
          <w:b/>
        </w:rPr>
        <w:t>ГАРАНТНИ РОК</w:t>
      </w:r>
    </w:p>
    <w:p w:rsidR="00BB5112" w:rsidRPr="00F10346" w:rsidRDefault="00BB5112" w:rsidP="00BB5112">
      <w:pPr>
        <w:spacing w:before="0"/>
        <w:jc w:val="center"/>
        <w:rPr>
          <w:rFonts w:cs="Arial"/>
        </w:rPr>
      </w:pPr>
      <w:proofErr w:type="gramStart"/>
      <w:r w:rsidRPr="00F10346">
        <w:rPr>
          <w:rFonts w:cs="Arial"/>
          <w:b/>
        </w:rPr>
        <w:t xml:space="preserve">Члан </w:t>
      </w:r>
      <w:r>
        <w:rPr>
          <w:rFonts w:cs="Arial"/>
          <w:b/>
          <w:lang w:val="sr-Cyrl-RS"/>
        </w:rPr>
        <w:t>9</w:t>
      </w:r>
      <w:r w:rsidRPr="00F10346">
        <w:rPr>
          <w:rFonts w:cs="Arial"/>
          <w:b/>
        </w:rPr>
        <w:t>.</w:t>
      </w:r>
      <w:proofErr w:type="gramEnd"/>
    </w:p>
    <w:p w:rsidR="00BB5112" w:rsidRPr="00CC75E3" w:rsidRDefault="00BB5112" w:rsidP="00876E4A">
      <w:pPr>
        <w:tabs>
          <w:tab w:val="left" w:pos="9090"/>
        </w:tabs>
        <w:rPr>
          <w:rFonts w:cs="Arial"/>
          <w:lang w:val="sr-Cyrl-RS"/>
        </w:rPr>
      </w:pPr>
      <w:r w:rsidRPr="00B56F28">
        <w:rPr>
          <w:rFonts w:cs="Arial"/>
        </w:rPr>
        <w:t>Гарантни рок за испоручена добра из члана 1, износи __</w:t>
      </w:r>
      <w:r w:rsidRPr="00B56F28">
        <w:rPr>
          <w:rFonts w:cs="Arial"/>
          <w:lang w:val="sr-Cyrl-RS"/>
        </w:rPr>
        <w:t xml:space="preserve">_ </w:t>
      </w:r>
      <w:r w:rsidRPr="00B56F28">
        <w:rPr>
          <w:rFonts w:cs="Arial"/>
        </w:rPr>
        <w:t>месец</w:t>
      </w:r>
      <w:r w:rsidRPr="00B56F28">
        <w:rPr>
          <w:rFonts w:cs="Arial"/>
          <w:lang w:val="sr-Cyrl-RS"/>
        </w:rPr>
        <w:t>а</w:t>
      </w:r>
      <w:r w:rsidRPr="00B56F28">
        <w:rPr>
          <w:rFonts w:cs="Arial"/>
        </w:rPr>
        <w:t xml:space="preserve"> </w:t>
      </w:r>
      <w:proofErr w:type="gramStart"/>
      <w:r w:rsidRPr="00B56F28">
        <w:rPr>
          <w:rFonts w:cs="Arial"/>
          <w:lang w:eastAsia="zh-CN"/>
        </w:rPr>
        <w:t xml:space="preserve">од </w:t>
      </w:r>
      <w:r w:rsidRPr="00B56F28">
        <w:rPr>
          <w:rFonts w:cs="Arial"/>
          <w:lang w:val="sr-Cyrl-RS" w:eastAsia="zh-CN"/>
        </w:rPr>
        <w:t xml:space="preserve"> </w:t>
      </w:r>
      <w:r w:rsidRPr="00B56F28">
        <w:rPr>
          <w:rFonts w:cs="Arial"/>
          <w:lang w:eastAsia="zh-CN"/>
        </w:rPr>
        <w:t>дана</w:t>
      </w:r>
      <w:proofErr w:type="gramEnd"/>
      <w:r w:rsidRPr="00B56F28">
        <w:rPr>
          <w:rFonts w:cs="Arial"/>
          <w:lang w:eastAsia="zh-CN"/>
        </w:rPr>
        <w:t xml:space="preserve"> </w:t>
      </w:r>
      <w:r w:rsidRPr="00B56F28">
        <w:rPr>
          <w:rFonts w:cs="Arial"/>
          <w:lang w:val="sr-Cyrl-RS" w:eastAsia="zh-CN"/>
        </w:rPr>
        <w:t xml:space="preserve"> </w:t>
      </w:r>
      <w:r w:rsidRPr="00B56F28">
        <w:rPr>
          <w:rFonts w:eastAsia="TimesNewRomanPSMT" w:cs="Arial"/>
          <w:bCs/>
          <w:lang w:val="sr-Cyrl-CS"/>
        </w:rPr>
        <w:t>испоруке</w:t>
      </w:r>
      <w:r w:rsidR="003470CE">
        <w:rPr>
          <w:rFonts w:eastAsia="TimesNewRomanPSMT" w:cs="Arial"/>
          <w:bCs/>
          <w:lang w:val="sr-Cyrl-CS"/>
        </w:rPr>
        <w:t>.</w:t>
      </w:r>
      <w:r w:rsidRPr="00B56F28">
        <w:rPr>
          <w:rFonts w:eastAsia="TimesNewRomanPSMT" w:cs="Arial"/>
          <w:bCs/>
          <w:lang w:val="sr-Cyrl-CS"/>
        </w:rPr>
        <w:t xml:space="preserve"> </w:t>
      </w:r>
      <w:proofErr w:type="gramStart"/>
      <w:r w:rsidRPr="00B56F28">
        <w:rPr>
          <w:rFonts w:cs="Arial"/>
        </w:rPr>
        <w:t>и</w:t>
      </w:r>
      <w:proofErr w:type="gramEnd"/>
      <w:r w:rsidRPr="00B56F28">
        <w:rPr>
          <w:rFonts w:cs="Arial"/>
        </w:rPr>
        <w:t xml:space="preserve"> потписивања Записника о квалитативном и квантитативном пријему добара.</w:t>
      </w:r>
    </w:p>
    <w:p w:rsidR="00BB5112" w:rsidRPr="00B56F28" w:rsidRDefault="00BB5112" w:rsidP="00876E4A">
      <w:pPr>
        <w:tabs>
          <w:tab w:val="left" w:pos="9090"/>
        </w:tabs>
        <w:rPr>
          <w:rFonts w:cs="Arial"/>
        </w:rPr>
      </w:pPr>
      <w:proofErr w:type="gramStart"/>
      <w:r w:rsidRPr="00B56F28">
        <w:rPr>
          <w:rFonts w:cs="Arial"/>
        </w:rPr>
        <w:t>Купац  има</w:t>
      </w:r>
      <w:proofErr w:type="gramEnd"/>
      <w:r w:rsidRPr="00B56F28">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BB5112" w:rsidRPr="00B56F28" w:rsidRDefault="00BB5112" w:rsidP="00876E4A">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BB5112" w:rsidRPr="002D2F62" w:rsidRDefault="00BB5112" w:rsidP="00876E4A">
      <w:pPr>
        <w:tabs>
          <w:tab w:val="left" w:pos="9090"/>
        </w:tabs>
        <w:rPr>
          <w:rFonts w:cs="Arial"/>
          <w:lang w:val="sr-Cyrl-RS"/>
        </w:rPr>
      </w:pPr>
      <w:r w:rsidRPr="00B56F28">
        <w:rPr>
          <w:rFonts w:cs="Arial"/>
        </w:rPr>
        <w:lastRenderedPageBreak/>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BB5112" w:rsidRPr="00B56F28" w:rsidRDefault="00BB5112" w:rsidP="00876E4A">
      <w:pPr>
        <w:numPr>
          <w:ilvl w:val="0"/>
          <w:numId w:val="34"/>
        </w:numPr>
        <w:tabs>
          <w:tab w:val="left" w:pos="9090"/>
        </w:tabs>
        <w:ind w:left="714" w:hanging="357"/>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BB5112" w:rsidRPr="00B56F28" w:rsidRDefault="00BB5112" w:rsidP="00876E4A">
      <w:pPr>
        <w:numPr>
          <w:ilvl w:val="0"/>
          <w:numId w:val="34"/>
        </w:numPr>
        <w:tabs>
          <w:tab w:val="left" w:pos="9090"/>
        </w:tabs>
        <w:ind w:left="714" w:hanging="357"/>
        <w:rPr>
          <w:rFonts w:cs="Arial"/>
        </w:rPr>
      </w:pPr>
      <w:proofErr w:type="gramStart"/>
      <w:r w:rsidRPr="00B56F28">
        <w:rPr>
          <w:rFonts w:cs="Arial"/>
        </w:rPr>
        <w:t>испоручи</w:t>
      </w:r>
      <w:proofErr w:type="gramEnd"/>
      <w:r w:rsidRPr="00B56F28">
        <w:rPr>
          <w:rFonts w:cs="Arial"/>
        </w:rPr>
        <w:t xml:space="preserve">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BB5112" w:rsidRPr="00B56F28" w:rsidRDefault="00BB5112" w:rsidP="00876E4A">
      <w:pPr>
        <w:tabs>
          <w:tab w:val="left" w:pos="9090"/>
        </w:tabs>
        <w:rPr>
          <w:rFonts w:cs="Arial"/>
        </w:rPr>
      </w:pPr>
      <w:proofErr w:type="gramStart"/>
      <w:r w:rsidRPr="00B56F28">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56F28">
        <w:rPr>
          <w:rFonts w:cs="Arial"/>
        </w:rPr>
        <w:t xml:space="preserve"> </w:t>
      </w:r>
      <w:proofErr w:type="gramStart"/>
      <w:r w:rsidRPr="00B56F28">
        <w:rPr>
          <w:rFonts w:cs="Arial"/>
        </w:rPr>
        <w:t xml:space="preserve">На замењеном добру тече нови гарантни рок и износи </w:t>
      </w:r>
      <w:r w:rsidRPr="00B56F28">
        <w:rPr>
          <w:rFonts w:cs="Arial"/>
          <w:lang w:val="sr-Cyrl-RS"/>
        </w:rPr>
        <w:t xml:space="preserve">12 </w:t>
      </w:r>
      <w:r w:rsidRPr="00B56F28">
        <w:rPr>
          <w:rFonts w:cs="Arial"/>
        </w:rPr>
        <w:t>месец</w:t>
      </w:r>
      <w:r w:rsidRPr="00B56F28">
        <w:rPr>
          <w:rFonts w:cs="Arial"/>
          <w:lang w:val="sr-Cyrl-RS"/>
        </w:rPr>
        <w:t>и</w:t>
      </w:r>
      <w:r w:rsidRPr="00B56F28">
        <w:rPr>
          <w:rFonts w:cs="Arial"/>
        </w:rPr>
        <w:t xml:space="preserve"> од датума замене.</w:t>
      </w:r>
      <w:proofErr w:type="gramEnd"/>
    </w:p>
    <w:p w:rsidR="00BB5112" w:rsidRPr="00B56F28" w:rsidRDefault="00BB5112" w:rsidP="00876E4A">
      <w:pPr>
        <w:tabs>
          <w:tab w:val="left" w:pos="9090"/>
        </w:tabs>
        <w:rPr>
          <w:rFonts w:cs="Arial"/>
          <w:lang w:val="sr-Cyrl-RS"/>
        </w:rPr>
      </w:pPr>
      <w:proofErr w:type="gramStart"/>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9D0EBA" w:rsidRPr="009D0EBA" w:rsidRDefault="009D0EBA"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876E4A">
        <w:rPr>
          <w:rFonts w:cs="Arial"/>
          <w:b/>
          <w:lang w:val="sr-Cyrl-RS"/>
        </w:rPr>
        <w:t>0</w:t>
      </w:r>
      <w:r w:rsidRPr="000D7315">
        <w:rPr>
          <w:rFonts w:cs="Arial"/>
          <w:b/>
        </w:rPr>
        <w:t>.</w:t>
      </w:r>
      <w:proofErr w:type="gramEnd"/>
    </w:p>
    <w:p w:rsidR="00343A18" w:rsidRPr="000D7315" w:rsidRDefault="00343A18" w:rsidP="008E111F">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8E111F" w:rsidRPr="008E111F" w:rsidRDefault="008E111F" w:rsidP="008E111F">
      <w:pPr>
        <w:tabs>
          <w:tab w:val="left" w:pos="9090"/>
        </w:tabs>
        <w:spacing w:before="0"/>
        <w:rPr>
          <w:rFonts w:cs="Arial"/>
        </w:rPr>
      </w:pPr>
      <w:proofErr w:type="gramStart"/>
      <w:r w:rsidRPr="008E111F">
        <w:rPr>
          <w:rFonts w:cs="Arial"/>
          <w:bCs/>
        </w:rPr>
        <w:t>Уговорна казна се обрачунава од првог дана од истека уговореног рока испоруке из члана 5</w:t>
      </w:r>
      <w:r w:rsidRPr="008E111F">
        <w:rPr>
          <w:rFonts w:cs="Arial"/>
          <w:bCs/>
          <w:lang w:val="sr-Latn-CS"/>
        </w:rPr>
        <w:t>.</w:t>
      </w:r>
      <w:proofErr w:type="gramEnd"/>
      <w:r w:rsidRPr="008E111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E111F">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D97EB1" w:rsidRDefault="00871312" w:rsidP="00343A18">
      <w:pPr>
        <w:autoSpaceDE w:val="0"/>
        <w:autoSpaceDN w:val="0"/>
        <w:adjustRightInd w:val="0"/>
        <w:spacing w:before="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876E4A">
        <w:rPr>
          <w:rFonts w:cs="Arial"/>
          <w:b/>
          <w:lang w:val="sr-Cyrl-RS"/>
        </w:rPr>
        <w:t>1</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70CE" w:rsidRDefault="003470CE" w:rsidP="00F35478">
      <w:pPr>
        <w:tabs>
          <w:tab w:val="left" w:pos="1512"/>
          <w:tab w:val="left" w:pos="9090"/>
        </w:tabs>
        <w:spacing w:before="0"/>
        <w:rPr>
          <w:rFonts w:cs="Arial"/>
          <w:lang w:val="sr-Cyrl-RS"/>
        </w:rPr>
      </w:pPr>
    </w:p>
    <w:p w:rsidR="003470CE" w:rsidRDefault="003470CE" w:rsidP="00F35478">
      <w:pPr>
        <w:tabs>
          <w:tab w:val="left" w:pos="1512"/>
          <w:tab w:val="left" w:pos="9090"/>
        </w:tabs>
        <w:spacing w:before="0"/>
        <w:rPr>
          <w:rFonts w:cs="Arial"/>
          <w:lang w:val="sr-Cyrl-RS"/>
        </w:rPr>
      </w:pPr>
    </w:p>
    <w:p w:rsidR="00343A18" w:rsidRPr="00F10346" w:rsidRDefault="00343A18" w:rsidP="00F35478">
      <w:pPr>
        <w:tabs>
          <w:tab w:val="left" w:pos="1512"/>
          <w:tab w:val="left" w:pos="9090"/>
        </w:tabs>
        <w:spacing w:before="0"/>
        <w:rPr>
          <w:rFonts w:cs="Arial"/>
          <w:lang w:val="sr-Cyrl-C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876E4A" w:rsidRDefault="00876E4A"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876E4A">
        <w:rPr>
          <w:rFonts w:cs="Arial"/>
          <w:b/>
          <w:lang w:val="sr-Cyrl-RS"/>
        </w:rPr>
        <w:t>2</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876E4A">
        <w:rPr>
          <w:rFonts w:cs="Arial"/>
          <w:b/>
          <w:lang w:val="sr-Cyrl-RS"/>
        </w:rPr>
        <w:t>3</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5E7C85" w:rsidRDefault="005E7C85"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876E4A">
        <w:rPr>
          <w:rFonts w:cs="Arial"/>
          <w:b/>
          <w:lang w:val="sr-Cyrl-RS"/>
        </w:rPr>
        <w:t>4</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7B32FB" w:rsidRDefault="007B32FB"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876E4A">
        <w:rPr>
          <w:rFonts w:cs="Arial"/>
          <w:b/>
          <w:lang w:val="sr-Cyrl-RS"/>
        </w:rPr>
        <w:t>5</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876E4A">
        <w:rPr>
          <w:rFonts w:cs="Arial"/>
          <w:b/>
          <w:lang w:val="sr-Cyrl-RS"/>
        </w:rPr>
        <w:t>6</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70CE" w:rsidRDefault="003470CE" w:rsidP="00343A18">
      <w:pPr>
        <w:pStyle w:val="KDParagraf"/>
        <w:spacing w:before="0"/>
        <w:rPr>
          <w:rFonts w:cs="Arial"/>
          <w:b/>
          <w:lang w:val="sr-Cyrl-BA"/>
        </w:rPr>
      </w:pPr>
    </w:p>
    <w:p w:rsidR="003470CE" w:rsidRDefault="003470CE" w:rsidP="00343A18">
      <w:pPr>
        <w:pStyle w:val="KDParagraf"/>
        <w:spacing w:before="0"/>
        <w:rPr>
          <w:rFonts w:cs="Arial"/>
          <w:b/>
          <w:lang w:val="sr-Cyrl-BA"/>
        </w:rPr>
      </w:pPr>
    </w:p>
    <w:p w:rsidR="003470CE" w:rsidRDefault="003470CE" w:rsidP="00343A18">
      <w:pPr>
        <w:pStyle w:val="KDParagraf"/>
        <w:spacing w:before="0"/>
        <w:rPr>
          <w:rFonts w:cs="Arial"/>
          <w:b/>
          <w:lang w:val="sr-Cyrl-BA"/>
        </w:rPr>
      </w:pPr>
    </w:p>
    <w:p w:rsidR="003470CE" w:rsidRDefault="003470CE" w:rsidP="00343A18">
      <w:pPr>
        <w:pStyle w:val="KDParagraf"/>
        <w:spacing w:before="0"/>
        <w:rPr>
          <w:rFonts w:cs="Arial"/>
          <w:b/>
          <w:lang w:val="sr-Cyrl-BA"/>
        </w:rPr>
      </w:pPr>
    </w:p>
    <w:p w:rsidR="003470CE" w:rsidRDefault="003470CE"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lastRenderedPageBreak/>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876E4A">
        <w:rPr>
          <w:rFonts w:cs="Arial"/>
          <w:b/>
          <w:lang w:val="sr-Cyrl-RS"/>
        </w:rPr>
        <w:t>7</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w:t>
      </w:r>
      <w:r w:rsidR="005E7C85">
        <w:rPr>
          <w:lang w:val="sr-Cyrl-RS"/>
        </w:rPr>
        <w:t>.</w:t>
      </w:r>
      <w:proofErr w:type="gramEnd"/>
      <w:r>
        <w:t xml:space="preserve"> </w:t>
      </w:r>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343A18" w:rsidRPr="00F35478" w:rsidRDefault="00343A18" w:rsidP="00F35478">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9E6802" w:rsidRPr="009E6802" w:rsidRDefault="009E6802" w:rsidP="00343A18">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876E4A">
        <w:rPr>
          <w:rFonts w:cs="Arial"/>
          <w:b/>
          <w:lang w:val="sr-Cyrl-RS"/>
        </w:rPr>
        <w:t>18</w:t>
      </w:r>
      <w:r w:rsidR="00343A18" w:rsidRPr="00F10346">
        <w:rPr>
          <w:rFonts w:cs="Arial"/>
          <w:b/>
        </w:rPr>
        <w:t>.</w:t>
      </w:r>
      <w:proofErr w:type="gramEnd"/>
    </w:p>
    <w:p w:rsidR="009F26B1" w:rsidRPr="005D7E62" w:rsidRDefault="009F26B1" w:rsidP="009F26B1">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9F26B1" w:rsidRPr="005D7E62" w:rsidRDefault="009F26B1" w:rsidP="009F26B1">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9F26B1" w:rsidRPr="005D7E62" w:rsidRDefault="009F26B1" w:rsidP="009F26B1">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E7C85" w:rsidRDefault="005E7C85"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876E4A">
        <w:rPr>
          <w:rFonts w:cs="Arial"/>
          <w:b/>
          <w:lang w:val="sr-Cyrl-RS"/>
        </w:rPr>
        <w:t>19</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876E4A">
        <w:rPr>
          <w:rFonts w:cs="Arial"/>
          <w:b/>
          <w:lang w:val="sr-Cyrl-RS"/>
        </w:rPr>
        <w:t>0</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876E4A">
        <w:rPr>
          <w:rFonts w:cs="Arial"/>
          <w:b/>
          <w:lang w:val="sr-Cyrl-RS"/>
        </w:rPr>
        <w:t>1</w:t>
      </w:r>
      <w:r w:rsidRPr="00F10346">
        <w:rPr>
          <w:rFonts w:cs="Arial"/>
          <w:b/>
        </w:rPr>
        <w:t>.</w:t>
      </w:r>
      <w:proofErr w:type="gramEnd"/>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t>Члан 2</w:t>
      </w:r>
      <w:r w:rsidR="00876E4A">
        <w:rPr>
          <w:rFonts w:cs="Arial"/>
          <w:b/>
          <w:lang w:val="sr-Cyrl-RS"/>
        </w:rPr>
        <w:t>2</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Pr="007B32FB" w:rsidRDefault="00036D7F" w:rsidP="00677614">
      <w:pPr>
        <w:tabs>
          <w:tab w:val="left" w:pos="9090"/>
        </w:tabs>
        <w:spacing w:before="0"/>
        <w:rPr>
          <w:rFonts w:cs="Arial"/>
          <w:sz w:val="12"/>
          <w:szCs w:val="12"/>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7B32FB">
      <w:pPr>
        <w:tabs>
          <w:tab w:val="left" w:pos="9090"/>
        </w:tabs>
        <w:spacing w:before="0"/>
        <w:jc w:val="left"/>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w:t>
      </w:r>
      <w:r w:rsidR="007B32FB">
        <w:rPr>
          <w:rFonts w:cs="Arial"/>
          <w:lang w:val="sr-Cyrl-RS"/>
        </w:rPr>
        <w:t>ш</w:t>
      </w:r>
      <w:r w:rsidR="007B32FB">
        <w:rPr>
          <w:rFonts w:cs="Arial"/>
        </w:rPr>
        <w:t>ифром_____</w:t>
      </w:r>
      <w:r w:rsidR="006619FB" w:rsidRPr="000D7315">
        <w:rPr>
          <w:rFonts w:cs="Arial"/>
        </w:rPr>
        <w:t>)</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05733F" w:rsidRDefault="000D6ACE" w:rsidP="0005733F">
      <w:pPr>
        <w:pStyle w:val="KDNabrajanje"/>
        <w:numPr>
          <w:ilvl w:val="0"/>
          <w:numId w:val="0"/>
        </w:numPr>
        <w:tabs>
          <w:tab w:val="left" w:pos="1134"/>
        </w:tabs>
        <w:spacing w:before="0"/>
        <w:jc w:val="left"/>
        <w:rPr>
          <w:rFonts w:eastAsia="Calibri"/>
          <w:lang w:eastAsia="zh-CN"/>
        </w:rPr>
      </w:pPr>
      <w:r w:rsidRPr="000D7315">
        <w:rPr>
          <w:rFonts w:cs="Arial"/>
        </w:rPr>
        <w:t xml:space="preserve">Прилог </w:t>
      </w:r>
      <w:r w:rsidR="00BA5621">
        <w:rPr>
          <w:rFonts w:cs="Arial"/>
          <w:lang w:val="sr-Cyrl-RS"/>
        </w:rPr>
        <w:t>5</w:t>
      </w:r>
      <w:r w:rsidRPr="000D7315">
        <w:rPr>
          <w:rFonts w:cs="Arial"/>
        </w:rPr>
        <w:t xml:space="preserve"> </w:t>
      </w:r>
      <w:r w:rsidR="0005733F">
        <w:rPr>
          <w:rFonts w:eastAsia="Calibri"/>
          <w:lang w:eastAsia="zh-CN"/>
        </w:rPr>
        <w:t>Споразум о заједничком извршењу (уколико понуду подноси група понуђача)</w:t>
      </w:r>
    </w:p>
    <w:p w:rsidR="000D6ACE" w:rsidRDefault="000D6ACE" w:rsidP="00677614">
      <w:pPr>
        <w:tabs>
          <w:tab w:val="left" w:pos="9090"/>
        </w:tabs>
        <w:spacing w:before="0"/>
        <w:rPr>
          <w:rFonts w:cs="Arial"/>
        </w:rPr>
      </w:pPr>
    </w:p>
    <w:p w:rsidR="005E7C85" w:rsidRDefault="005E7C85" w:rsidP="001353DA">
      <w:pPr>
        <w:spacing w:before="0"/>
        <w:rPr>
          <w:rFonts w:cs="Arial"/>
          <w:spacing w:val="2"/>
          <w:lang w:val="sr-Cyrl-CS"/>
        </w:rPr>
      </w:pPr>
    </w:p>
    <w:p w:rsidR="003470CE" w:rsidRDefault="003470CE" w:rsidP="001353DA">
      <w:pPr>
        <w:spacing w:before="0"/>
        <w:rPr>
          <w:rFonts w:cs="Arial"/>
          <w:spacing w:val="2"/>
          <w:lang w:val="sr-Cyrl-CS"/>
        </w:rPr>
      </w:pPr>
    </w:p>
    <w:p w:rsidR="003470CE" w:rsidRDefault="003470CE"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5B3FA1">
        <w:rPr>
          <w:rFonts w:cs="Arial"/>
          <w:b/>
          <w:lang w:val="sr-Cyrl-RS"/>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876E4A" w:rsidRDefault="00876E4A"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4535DF">
        <w:rPr>
          <w:rFonts w:cs="Arial"/>
        </w:rPr>
        <w:t>___</w:t>
      </w:r>
      <w:r w:rsidRPr="00B963FD">
        <w:rPr>
          <w:rFonts w:cs="Arial"/>
        </w:rPr>
        <w:t xml:space="preserve">                       ________________________</w:t>
      </w:r>
      <w:r w:rsidR="004535DF">
        <w:rPr>
          <w:rFonts w:cs="Arial"/>
          <w:lang w:val="sr-Cyrl-RS"/>
        </w:rPr>
        <w:t>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CE46A4" w:rsidRDefault="00926F25" w:rsidP="004535DF">
      <w:pPr>
        <w:spacing w:before="0"/>
        <w:jc w:val="left"/>
        <w:rPr>
          <w:rFonts w:cs="Arial"/>
          <w:lang w:val="sr-Cyrl-RS"/>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sectPr w:rsidR="00CE46A4" w:rsidSect="00455F03">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844"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585" w:rsidRDefault="005D2585">
      <w:r>
        <w:separator/>
      </w:r>
    </w:p>
    <w:p w:rsidR="005D2585" w:rsidRDefault="005D2585"/>
  </w:endnote>
  <w:endnote w:type="continuationSeparator" w:id="0">
    <w:p w:rsidR="005D2585" w:rsidRDefault="005D2585">
      <w:r>
        <w:continuationSeparator/>
      </w:r>
    </w:p>
    <w:p w:rsidR="005D2585" w:rsidRDefault="005D2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21" w:rsidRDefault="00CC59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5921" w:rsidRDefault="00CC5921" w:rsidP="00841BE7">
    <w:pPr>
      <w:pStyle w:val="Footer"/>
      <w:ind w:right="360"/>
    </w:pPr>
  </w:p>
  <w:p w:rsidR="00CC5921" w:rsidRDefault="00CC592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21" w:rsidRPr="00EC5BB4" w:rsidRDefault="00CC59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66E3F">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66E3F">
      <w:rPr>
        <w:rStyle w:val="PageNumber"/>
        <w:rFonts w:cs="Arial"/>
        <w:b/>
        <w:noProof/>
        <w:szCs w:val="24"/>
      </w:rPr>
      <w:t>47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21" w:rsidRPr="00EC5BB4" w:rsidRDefault="00CC59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66E3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66E3F">
      <w:rPr>
        <w:rStyle w:val="PageNumber"/>
        <w:rFonts w:cs="Arial"/>
        <w:b/>
        <w:noProof/>
        <w:szCs w:val="24"/>
      </w:rPr>
      <w:t>47</w:t>
    </w:r>
    <w:r w:rsidRPr="00EC5BB4">
      <w:rPr>
        <w:rStyle w:val="PageNumber"/>
        <w:rFonts w:cs="Arial"/>
        <w:b/>
        <w:szCs w:val="24"/>
      </w:rPr>
      <w:fldChar w:fldCharType="end"/>
    </w:r>
  </w:p>
  <w:p w:rsidR="00CC5921" w:rsidRDefault="00CC5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585" w:rsidRDefault="005D2585">
      <w:r>
        <w:separator/>
      </w:r>
    </w:p>
    <w:p w:rsidR="005D2585" w:rsidRDefault="005D2585"/>
  </w:footnote>
  <w:footnote w:type="continuationSeparator" w:id="0">
    <w:p w:rsidR="005D2585" w:rsidRDefault="005D2585">
      <w:r>
        <w:continuationSeparator/>
      </w:r>
    </w:p>
    <w:p w:rsidR="005D2585" w:rsidRDefault="005D25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21" w:rsidRDefault="00CC5921" w:rsidP="004276AD">
    <w:pPr>
      <w:pStyle w:val="Header"/>
      <w:rPr>
        <w:sz w:val="20"/>
      </w:rPr>
    </w:pPr>
  </w:p>
  <w:p w:rsidR="00CC5921" w:rsidRDefault="00CC5921"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CC5921" w:rsidRPr="00432117" w:rsidRDefault="00CC5921" w:rsidP="00CE7415">
    <w:pPr>
      <w:pStyle w:val="Header"/>
      <w:spacing w:before="0"/>
      <w:jc w:val="left"/>
      <w:rPr>
        <w:szCs w:val="24"/>
        <w:lang w:val="sr-Cyrl-RS"/>
      </w:rPr>
    </w:pPr>
    <w:r w:rsidRPr="00EC5BB4">
      <w:rPr>
        <w:szCs w:val="24"/>
      </w:rPr>
      <w:t>ЈН</w:t>
    </w:r>
    <w:r>
      <w:rPr>
        <w:szCs w:val="24"/>
        <w:lang w:val="sr-Cyrl-RS"/>
      </w:rPr>
      <w:t xml:space="preserve"> </w:t>
    </w:r>
    <w:r w:rsidRPr="00ED1FC8">
      <w:rPr>
        <w:szCs w:val="24"/>
      </w:rPr>
      <w:t>3000/</w:t>
    </w:r>
    <w:r>
      <w:rPr>
        <w:szCs w:val="24"/>
        <w:lang w:val="sr-Latn-RS"/>
      </w:rPr>
      <w:t>0285</w:t>
    </w:r>
    <w:r w:rsidRPr="00ED1FC8">
      <w:rPr>
        <w:szCs w:val="24"/>
      </w:rPr>
      <w:t>/201</w:t>
    </w:r>
    <w:r>
      <w:rPr>
        <w:szCs w:val="24"/>
        <w:lang w:val="sr-Cyrl-RS"/>
      </w:rPr>
      <w:t xml:space="preserve">7 </w:t>
    </w:r>
    <w:r w:rsidRPr="00ED1FC8">
      <w:rPr>
        <w:szCs w:val="24"/>
      </w:rPr>
      <w:t>(</w:t>
    </w:r>
    <w:r>
      <w:rPr>
        <w:szCs w:val="24"/>
        <w:lang w:val="sr-Cyrl-RS"/>
      </w:rPr>
      <w:t xml:space="preserve">НН </w:t>
    </w:r>
    <w:r>
      <w:rPr>
        <w:szCs w:val="24"/>
        <w:lang w:val="sr-Latn-RS"/>
      </w:rPr>
      <w:t>1403</w:t>
    </w:r>
    <w:r>
      <w:rPr>
        <w:szCs w:val="24"/>
        <w:lang w:val="sr-Cyrl-RS"/>
      </w:rPr>
      <w:t>/</w:t>
    </w:r>
    <w:r w:rsidRPr="00ED1FC8">
      <w:rPr>
        <w:szCs w:val="24"/>
      </w:rPr>
      <w:t>201</w:t>
    </w:r>
    <w:r>
      <w:rPr>
        <w:szCs w:val="24"/>
        <w:lang w:val="sr-Cyrl-RS"/>
      </w:rPr>
      <w:t>7</w:t>
    </w:r>
    <w:r w:rsidRPr="00ED1FC8">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21" w:rsidRDefault="00CC5921" w:rsidP="004276AD">
    <w:pPr>
      <w:pStyle w:val="Header"/>
    </w:pPr>
  </w:p>
  <w:p w:rsidR="00CC5921" w:rsidRDefault="00CC5921"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CC5921" w:rsidRPr="00113B84" w:rsidRDefault="00CC5921"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lang w:val="sr-Latn-RS"/>
      </w:rPr>
      <w:t>0285</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1403</w:t>
    </w:r>
    <w:r w:rsidRPr="00862B10">
      <w:rPr>
        <w:szCs w:val="24"/>
      </w:rPr>
      <w:t>/201</w:t>
    </w:r>
    <w:r>
      <w:rPr>
        <w:szCs w:val="24"/>
      </w:rPr>
      <w:t>7</w:t>
    </w:r>
    <w:r w:rsidRPr="00862B10">
      <w:rPr>
        <w:szCs w:val="24"/>
      </w:rPr>
      <w:t>)</w:t>
    </w:r>
  </w:p>
  <w:p w:rsidR="00CC5921" w:rsidRPr="00210557" w:rsidRDefault="00CC592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942A6D"/>
    <w:multiLevelType w:val="hybridMultilevel"/>
    <w:tmpl w:val="5BDEE8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9A643E"/>
    <w:multiLevelType w:val="hybridMultilevel"/>
    <w:tmpl w:val="05AAAB8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B5075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2F7564"/>
    <w:multiLevelType w:val="hybridMultilevel"/>
    <w:tmpl w:val="F80EEEBE"/>
    <w:lvl w:ilvl="0" w:tplc="241A000B">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30655AD4"/>
    <w:multiLevelType w:val="hybridMultilevel"/>
    <w:tmpl w:val="2870B8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DA07672"/>
    <w:multiLevelType w:val="hybridMultilevel"/>
    <w:tmpl w:val="AE28C1B0"/>
    <w:lvl w:ilvl="0" w:tplc="241A000B">
      <w:start w:val="1"/>
      <w:numFmt w:val="bullet"/>
      <w:lvlText w:val=""/>
      <w:lvlJc w:val="left"/>
      <w:pPr>
        <w:ind w:left="1495" w:hanging="360"/>
      </w:pPr>
      <w:rPr>
        <w:rFonts w:ascii="Wingdings" w:hAnsi="Wingdings" w:hint="default"/>
      </w:rPr>
    </w:lvl>
    <w:lvl w:ilvl="1" w:tplc="241A0003" w:tentative="1">
      <w:start w:val="1"/>
      <w:numFmt w:val="bullet"/>
      <w:lvlText w:val="o"/>
      <w:lvlJc w:val="left"/>
      <w:pPr>
        <w:ind w:left="2215" w:hanging="360"/>
      </w:pPr>
      <w:rPr>
        <w:rFonts w:ascii="Courier New" w:hAnsi="Courier New" w:cs="Courier New" w:hint="default"/>
      </w:rPr>
    </w:lvl>
    <w:lvl w:ilvl="2" w:tplc="241A0005" w:tentative="1">
      <w:start w:val="1"/>
      <w:numFmt w:val="bullet"/>
      <w:lvlText w:val=""/>
      <w:lvlJc w:val="left"/>
      <w:pPr>
        <w:ind w:left="2935" w:hanging="360"/>
      </w:pPr>
      <w:rPr>
        <w:rFonts w:ascii="Wingdings" w:hAnsi="Wingdings" w:hint="default"/>
      </w:rPr>
    </w:lvl>
    <w:lvl w:ilvl="3" w:tplc="241A0001" w:tentative="1">
      <w:start w:val="1"/>
      <w:numFmt w:val="bullet"/>
      <w:lvlText w:val=""/>
      <w:lvlJc w:val="left"/>
      <w:pPr>
        <w:ind w:left="3655" w:hanging="360"/>
      </w:pPr>
      <w:rPr>
        <w:rFonts w:ascii="Symbol" w:hAnsi="Symbol" w:hint="default"/>
      </w:rPr>
    </w:lvl>
    <w:lvl w:ilvl="4" w:tplc="241A0003" w:tentative="1">
      <w:start w:val="1"/>
      <w:numFmt w:val="bullet"/>
      <w:lvlText w:val="o"/>
      <w:lvlJc w:val="left"/>
      <w:pPr>
        <w:ind w:left="4375" w:hanging="360"/>
      </w:pPr>
      <w:rPr>
        <w:rFonts w:ascii="Courier New" w:hAnsi="Courier New" w:cs="Courier New" w:hint="default"/>
      </w:rPr>
    </w:lvl>
    <w:lvl w:ilvl="5" w:tplc="241A0005" w:tentative="1">
      <w:start w:val="1"/>
      <w:numFmt w:val="bullet"/>
      <w:lvlText w:val=""/>
      <w:lvlJc w:val="left"/>
      <w:pPr>
        <w:ind w:left="5095" w:hanging="360"/>
      </w:pPr>
      <w:rPr>
        <w:rFonts w:ascii="Wingdings" w:hAnsi="Wingdings" w:hint="default"/>
      </w:rPr>
    </w:lvl>
    <w:lvl w:ilvl="6" w:tplc="241A0001" w:tentative="1">
      <w:start w:val="1"/>
      <w:numFmt w:val="bullet"/>
      <w:lvlText w:val=""/>
      <w:lvlJc w:val="left"/>
      <w:pPr>
        <w:ind w:left="5815" w:hanging="360"/>
      </w:pPr>
      <w:rPr>
        <w:rFonts w:ascii="Symbol" w:hAnsi="Symbol" w:hint="default"/>
      </w:rPr>
    </w:lvl>
    <w:lvl w:ilvl="7" w:tplc="241A0003" w:tentative="1">
      <w:start w:val="1"/>
      <w:numFmt w:val="bullet"/>
      <w:lvlText w:val="o"/>
      <w:lvlJc w:val="left"/>
      <w:pPr>
        <w:ind w:left="6535" w:hanging="360"/>
      </w:pPr>
      <w:rPr>
        <w:rFonts w:ascii="Courier New" w:hAnsi="Courier New" w:cs="Courier New" w:hint="default"/>
      </w:rPr>
    </w:lvl>
    <w:lvl w:ilvl="8" w:tplc="241A0005" w:tentative="1">
      <w:start w:val="1"/>
      <w:numFmt w:val="bullet"/>
      <w:lvlText w:val=""/>
      <w:lvlJc w:val="left"/>
      <w:pPr>
        <w:ind w:left="7255"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1265470"/>
    <w:multiLevelType w:val="multilevel"/>
    <w:tmpl w:val="4DDE99D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2B50E720"/>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A37559"/>
    <w:multiLevelType w:val="hybridMultilevel"/>
    <w:tmpl w:val="5E462A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2D15B6"/>
    <w:multiLevelType w:val="hybridMultilevel"/>
    <w:tmpl w:val="56D6A4E4"/>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9">
    <w:nsid w:val="79FA3A4D"/>
    <w:multiLevelType w:val="hybridMultilevel"/>
    <w:tmpl w:val="A094D244"/>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1"/>
  </w:num>
  <w:num w:numId="2">
    <w:abstractNumId w:val="65"/>
  </w:num>
  <w:num w:numId="3">
    <w:abstractNumId w:val="85"/>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4"/>
  </w:num>
  <w:num w:numId="12">
    <w:abstractNumId w:val="68"/>
  </w:num>
  <w:num w:numId="13">
    <w:abstractNumId w:val="60"/>
  </w:num>
  <w:num w:numId="14">
    <w:abstractNumId w:val="58"/>
  </w:num>
  <w:num w:numId="15">
    <w:abstractNumId w:val="76"/>
  </w:num>
  <w:num w:numId="16">
    <w:abstractNumId w:val="64"/>
  </w:num>
  <w:num w:numId="17">
    <w:abstractNumId w:val="87"/>
  </w:num>
  <w:num w:numId="18">
    <w:abstractNumId w:val="90"/>
  </w:num>
  <w:num w:numId="19">
    <w:abstractNumId w:val="87"/>
  </w:num>
  <w:num w:numId="20">
    <w:abstractNumId w:val="49"/>
  </w:num>
  <w:num w:numId="21">
    <w:abstractNumId w:val="79"/>
  </w:num>
  <w:num w:numId="22">
    <w:abstractNumId w:val="67"/>
  </w:num>
  <w:num w:numId="23">
    <w:abstractNumId w:val="51"/>
  </w:num>
  <w:num w:numId="24">
    <w:abstractNumId w:val="72"/>
  </w:num>
  <w:num w:numId="25">
    <w:abstractNumId w:val="89"/>
  </w:num>
  <w:num w:numId="26">
    <w:abstractNumId w:val="77"/>
  </w:num>
  <w:num w:numId="27">
    <w:abstractNumId w:val="92"/>
  </w:num>
  <w:num w:numId="28">
    <w:abstractNumId w:val="81"/>
  </w:num>
  <w:num w:numId="29">
    <w:abstractNumId w:val="71"/>
  </w:num>
  <w:num w:numId="30">
    <w:abstractNumId w:val="69"/>
  </w:num>
  <w:num w:numId="31">
    <w:abstractNumId w:val="52"/>
  </w:num>
  <w:num w:numId="32">
    <w:abstractNumId w:val="50"/>
  </w:num>
  <w:num w:numId="33">
    <w:abstractNumId w:val="80"/>
  </w:num>
  <w:num w:numId="34">
    <w:abstractNumId w:val="101"/>
  </w:num>
  <w:num w:numId="35">
    <w:abstractNumId w:val="85"/>
  </w:num>
  <w:num w:numId="36">
    <w:abstractNumId w:val="79"/>
  </w:num>
  <w:num w:numId="37">
    <w:abstractNumId w:val="86"/>
  </w:num>
  <w:num w:numId="38">
    <w:abstractNumId w:val="93"/>
  </w:num>
  <w:num w:numId="39">
    <w:abstractNumId w:val="63"/>
  </w:num>
  <w:num w:numId="40">
    <w:abstractNumId w:val="78"/>
  </w:num>
  <w:num w:numId="41">
    <w:abstractNumId w:val="98"/>
  </w:num>
  <w:num w:numId="42">
    <w:abstractNumId w:val="99"/>
  </w:num>
  <w:num w:numId="43">
    <w:abstractNumId w:val="66"/>
  </w:num>
  <w:num w:numId="44">
    <w:abstractNumId w:val="7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772"/>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972"/>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892"/>
    <w:rsid w:val="000519E0"/>
    <w:rsid w:val="00051B4A"/>
    <w:rsid w:val="00052B06"/>
    <w:rsid w:val="00052DCF"/>
    <w:rsid w:val="00052F72"/>
    <w:rsid w:val="0005316D"/>
    <w:rsid w:val="000531D8"/>
    <w:rsid w:val="000532AB"/>
    <w:rsid w:val="000533E6"/>
    <w:rsid w:val="00053796"/>
    <w:rsid w:val="00053D87"/>
    <w:rsid w:val="00053E33"/>
    <w:rsid w:val="00054FAA"/>
    <w:rsid w:val="00055239"/>
    <w:rsid w:val="000554F7"/>
    <w:rsid w:val="000556DA"/>
    <w:rsid w:val="00055834"/>
    <w:rsid w:val="00056C77"/>
    <w:rsid w:val="0005733F"/>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717"/>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AD7"/>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AC"/>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E31"/>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5B88"/>
    <w:rsid w:val="000F6421"/>
    <w:rsid w:val="000F683D"/>
    <w:rsid w:val="000F6D51"/>
    <w:rsid w:val="000F6EA8"/>
    <w:rsid w:val="000F712A"/>
    <w:rsid w:val="000F7272"/>
    <w:rsid w:val="000F79CB"/>
    <w:rsid w:val="00100252"/>
    <w:rsid w:val="00100827"/>
    <w:rsid w:val="00100F41"/>
    <w:rsid w:val="00101220"/>
    <w:rsid w:val="00101837"/>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7C3"/>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B76"/>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CB0"/>
    <w:rsid w:val="001B7D76"/>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1F4"/>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734"/>
    <w:rsid w:val="002008DA"/>
    <w:rsid w:val="002009BF"/>
    <w:rsid w:val="00200C66"/>
    <w:rsid w:val="00200CBB"/>
    <w:rsid w:val="00200E58"/>
    <w:rsid w:val="00200E82"/>
    <w:rsid w:val="002014CD"/>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F32"/>
    <w:rsid w:val="00205B96"/>
    <w:rsid w:val="00205C4A"/>
    <w:rsid w:val="002067CF"/>
    <w:rsid w:val="00206ABA"/>
    <w:rsid w:val="00206AD0"/>
    <w:rsid w:val="00206C02"/>
    <w:rsid w:val="00207151"/>
    <w:rsid w:val="0020735B"/>
    <w:rsid w:val="00207D08"/>
    <w:rsid w:val="00210557"/>
    <w:rsid w:val="00210A85"/>
    <w:rsid w:val="00210B69"/>
    <w:rsid w:val="00210C31"/>
    <w:rsid w:val="00210FF3"/>
    <w:rsid w:val="002111CD"/>
    <w:rsid w:val="0021136F"/>
    <w:rsid w:val="00211424"/>
    <w:rsid w:val="002114E5"/>
    <w:rsid w:val="0021152F"/>
    <w:rsid w:val="0021174B"/>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6CEF"/>
    <w:rsid w:val="002172A9"/>
    <w:rsid w:val="002176BF"/>
    <w:rsid w:val="00217EA9"/>
    <w:rsid w:val="0022017C"/>
    <w:rsid w:val="0022029F"/>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185"/>
    <w:rsid w:val="002419AC"/>
    <w:rsid w:val="00241A19"/>
    <w:rsid w:val="00241AB0"/>
    <w:rsid w:val="002422C3"/>
    <w:rsid w:val="00242DF8"/>
    <w:rsid w:val="00242F92"/>
    <w:rsid w:val="002430B1"/>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9D4"/>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5EE8"/>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1FA8"/>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3EC4"/>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24"/>
    <w:rsid w:val="00296246"/>
    <w:rsid w:val="002963F0"/>
    <w:rsid w:val="00296950"/>
    <w:rsid w:val="00296972"/>
    <w:rsid w:val="00297324"/>
    <w:rsid w:val="00297F48"/>
    <w:rsid w:val="002A0233"/>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7AF"/>
    <w:rsid w:val="002D08E2"/>
    <w:rsid w:val="002D0FC0"/>
    <w:rsid w:val="002D1762"/>
    <w:rsid w:val="002D224C"/>
    <w:rsid w:val="002D2D9F"/>
    <w:rsid w:val="002D2DFE"/>
    <w:rsid w:val="002D32EE"/>
    <w:rsid w:val="002D3319"/>
    <w:rsid w:val="002D339D"/>
    <w:rsid w:val="002D3733"/>
    <w:rsid w:val="002D3869"/>
    <w:rsid w:val="002D3A8C"/>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0B98"/>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9A2"/>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0CE"/>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84F"/>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363"/>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5C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85E"/>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5F03"/>
    <w:rsid w:val="00456435"/>
    <w:rsid w:val="0045685C"/>
    <w:rsid w:val="00456A8F"/>
    <w:rsid w:val="00457A99"/>
    <w:rsid w:val="004612CD"/>
    <w:rsid w:val="004612DC"/>
    <w:rsid w:val="004612DF"/>
    <w:rsid w:val="004618A5"/>
    <w:rsid w:val="00461F43"/>
    <w:rsid w:val="00462897"/>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1F3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56F"/>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CE6"/>
    <w:rsid w:val="004E725E"/>
    <w:rsid w:val="004E7380"/>
    <w:rsid w:val="004E7414"/>
    <w:rsid w:val="004E7466"/>
    <w:rsid w:val="004E75AB"/>
    <w:rsid w:val="004E75F9"/>
    <w:rsid w:val="004F01B7"/>
    <w:rsid w:val="004F0358"/>
    <w:rsid w:val="004F03DA"/>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DA0"/>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721A"/>
    <w:rsid w:val="00517282"/>
    <w:rsid w:val="00517338"/>
    <w:rsid w:val="005175C3"/>
    <w:rsid w:val="00517769"/>
    <w:rsid w:val="00517899"/>
    <w:rsid w:val="005178E4"/>
    <w:rsid w:val="00517E4D"/>
    <w:rsid w:val="00520516"/>
    <w:rsid w:val="00520604"/>
    <w:rsid w:val="00520978"/>
    <w:rsid w:val="00520F2C"/>
    <w:rsid w:val="0052108C"/>
    <w:rsid w:val="0052127D"/>
    <w:rsid w:val="005216FA"/>
    <w:rsid w:val="00521704"/>
    <w:rsid w:val="00522165"/>
    <w:rsid w:val="00522381"/>
    <w:rsid w:val="00522ABF"/>
    <w:rsid w:val="00522D84"/>
    <w:rsid w:val="005232DA"/>
    <w:rsid w:val="0052331A"/>
    <w:rsid w:val="00523889"/>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8AE"/>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67E"/>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1D8"/>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0F51"/>
    <w:rsid w:val="005B108A"/>
    <w:rsid w:val="005B1305"/>
    <w:rsid w:val="005B14C3"/>
    <w:rsid w:val="005B14F4"/>
    <w:rsid w:val="005B1CE6"/>
    <w:rsid w:val="005B20EE"/>
    <w:rsid w:val="005B24DF"/>
    <w:rsid w:val="005B2A19"/>
    <w:rsid w:val="005B3860"/>
    <w:rsid w:val="005B3FA1"/>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585"/>
    <w:rsid w:val="005D3C76"/>
    <w:rsid w:val="005D44BB"/>
    <w:rsid w:val="005D4A8F"/>
    <w:rsid w:val="005D5269"/>
    <w:rsid w:val="005D5348"/>
    <w:rsid w:val="005D5729"/>
    <w:rsid w:val="005D606A"/>
    <w:rsid w:val="005D61CE"/>
    <w:rsid w:val="005D65A6"/>
    <w:rsid w:val="005D6D74"/>
    <w:rsid w:val="005D7E62"/>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A05"/>
    <w:rsid w:val="005E7B7C"/>
    <w:rsid w:val="005E7C85"/>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1"/>
    <w:rsid w:val="006103C9"/>
    <w:rsid w:val="0061088E"/>
    <w:rsid w:val="00610975"/>
    <w:rsid w:val="006109C2"/>
    <w:rsid w:val="00610BD0"/>
    <w:rsid w:val="0061160F"/>
    <w:rsid w:val="0061168C"/>
    <w:rsid w:val="00611713"/>
    <w:rsid w:val="006117E1"/>
    <w:rsid w:val="006118C9"/>
    <w:rsid w:val="00611A8D"/>
    <w:rsid w:val="00611DC7"/>
    <w:rsid w:val="00611FBE"/>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CF3"/>
    <w:rsid w:val="00633DAC"/>
    <w:rsid w:val="00633DC1"/>
    <w:rsid w:val="00634B08"/>
    <w:rsid w:val="00634B29"/>
    <w:rsid w:val="00634B35"/>
    <w:rsid w:val="00634C74"/>
    <w:rsid w:val="00635397"/>
    <w:rsid w:val="00635958"/>
    <w:rsid w:val="00636719"/>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399"/>
    <w:rsid w:val="006734A8"/>
    <w:rsid w:val="0067367A"/>
    <w:rsid w:val="00673B4A"/>
    <w:rsid w:val="00673D4B"/>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4811"/>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30"/>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715"/>
    <w:rsid w:val="00745131"/>
    <w:rsid w:val="00745189"/>
    <w:rsid w:val="007454E0"/>
    <w:rsid w:val="007455F3"/>
    <w:rsid w:val="007457C7"/>
    <w:rsid w:val="00745BA2"/>
    <w:rsid w:val="00745C70"/>
    <w:rsid w:val="00746006"/>
    <w:rsid w:val="0074701B"/>
    <w:rsid w:val="00747325"/>
    <w:rsid w:val="007473DC"/>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A42"/>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98"/>
    <w:rsid w:val="00776559"/>
    <w:rsid w:val="00776867"/>
    <w:rsid w:val="00776971"/>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2B0C"/>
    <w:rsid w:val="0078338B"/>
    <w:rsid w:val="007837BC"/>
    <w:rsid w:val="0078391A"/>
    <w:rsid w:val="00783B69"/>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323"/>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909"/>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4D9"/>
    <w:rsid w:val="007F06BC"/>
    <w:rsid w:val="007F08C9"/>
    <w:rsid w:val="007F08E5"/>
    <w:rsid w:val="007F0E24"/>
    <w:rsid w:val="007F1516"/>
    <w:rsid w:val="007F164E"/>
    <w:rsid w:val="007F22DE"/>
    <w:rsid w:val="007F26BE"/>
    <w:rsid w:val="007F2721"/>
    <w:rsid w:val="007F2ABC"/>
    <w:rsid w:val="007F2CBD"/>
    <w:rsid w:val="007F2CD7"/>
    <w:rsid w:val="007F2D62"/>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19B"/>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6DC"/>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E4A"/>
    <w:rsid w:val="008770C4"/>
    <w:rsid w:val="008774EC"/>
    <w:rsid w:val="00877513"/>
    <w:rsid w:val="0087760F"/>
    <w:rsid w:val="00877789"/>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DCE"/>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68C"/>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11F"/>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BBB"/>
    <w:rsid w:val="008E6530"/>
    <w:rsid w:val="008E6893"/>
    <w:rsid w:val="008E6C55"/>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04"/>
    <w:rsid w:val="00901616"/>
    <w:rsid w:val="0090162E"/>
    <w:rsid w:val="00901AF9"/>
    <w:rsid w:val="00902495"/>
    <w:rsid w:val="00902C40"/>
    <w:rsid w:val="00902C8F"/>
    <w:rsid w:val="00903326"/>
    <w:rsid w:val="00903921"/>
    <w:rsid w:val="0090442B"/>
    <w:rsid w:val="00904540"/>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6F25"/>
    <w:rsid w:val="0092701C"/>
    <w:rsid w:val="0092735A"/>
    <w:rsid w:val="00927C95"/>
    <w:rsid w:val="00930400"/>
    <w:rsid w:val="00930443"/>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275"/>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4FD"/>
    <w:rsid w:val="00950883"/>
    <w:rsid w:val="00950897"/>
    <w:rsid w:val="00950B76"/>
    <w:rsid w:val="00950BA7"/>
    <w:rsid w:val="00950E8D"/>
    <w:rsid w:val="00951360"/>
    <w:rsid w:val="009513DF"/>
    <w:rsid w:val="0095209B"/>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452"/>
    <w:rsid w:val="009565CC"/>
    <w:rsid w:val="00956DB4"/>
    <w:rsid w:val="0095700B"/>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2B4"/>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3BD"/>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15BC"/>
    <w:rsid w:val="00991836"/>
    <w:rsid w:val="00991890"/>
    <w:rsid w:val="009919AE"/>
    <w:rsid w:val="009919EF"/>
    <w:rsid w:val="00991A45"/>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34"/>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407"/>
    <w:rsid w:val="009E482A"/>
    <w:rsid w:val="009E49BB"/>
    <w:rsid w:val="009E4AAA"/>
    <w:rsid w:val="009E5027"/>
    <w:rsid w:val="009E52BA"/>
    <w:rsid w:val="009E52C7"/>
    <w:rsid w:val="009E5DA0"/>
    <w:rsid w:val="009E5DE7"/>
    <w:rsid w:val="009E64F6"/>
    <w:rsid w:val="009E6802"/>
    <w:rsid w:val="009E68FE"/>
    <w:rsid w:val="009E69BC"/>
    <w:rsid w:val="009E6FF5"/>
    <w:rsid w:val="009E76EA"/>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6B1"/>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491"/>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E68"/>
    <w:rsid w:val="00A45EBB"/>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FA6"/>
    <w:rsid w:val="00A57439"/>
    <w:rsid w:val="00A5766B"/>
    <w:rsid w:val="00A57BF2"/>
    <w:rsid w:val="00A57FD3"/>
    <w:rsid w:val="00A60039"/>
    <w:rsid w:val="00A60088"/>
    <w:rsid w:val="00A60170"/>
    <w:rsid w:val="00A60246"/>
    <w:rsid w:val="00A6068D"/>
    <w:rsid w:val="00A6095B"/>
    <w:rsid w:val="00A61509"/>
    <w:rsid w:val="00A6199C"/>
    <w:rsid w:val="00A619CB"/>
    <w:rsid w:val="00A61DB8"/>
    <w:rsid w:val="00A61F9C"/>
    <w:rsid w:val="00A62047"/>
    <w:rsid w:val="00A62136"/>
    <w:rsid w:val="00A621A4"/>
    <w:rsid w:val="00A62292"/>
    <w:rsid w:val="00A6234C"/>
    <w:rsid w:val="00A627A2"/>
    <w:rsid w:val="00A6282B"/>
    <w:rsid w:val="00A62AE0"/>
    <w:rsid w:val="00A62D86"/>
    <w:rsid w:val="00A631AB"/>
    <w:rsid w:val="00A63474"/>
    <w:rsid w:val="00A63E9D"/>
    <w:rsid w:val="00A64269"/>
    <w:rsid w:val="00A64721"/>
    <w:rsid w:val="00A648C5"/>
    <w:rsid w:val="00A64D20"/>
    <w:rsid w:val="00A64F47"/>
    <w:rsid w:val="00A6517D"/>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82"/>
    <w:rsid w:val="00AB78F1"/>
    <w:rsid w:val="00AB7CD9"/>
    <w:rsid w:val="00AC043E"/>
    <w:rsid w:val="00AC0714"/>
    <w:rsid w:val="00AC0777"/>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51"/>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5F7"/>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5F1"/>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64D"/>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0D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A9D"/>
    <w:rsid w:val="00BB3DA3"/>
    <w:rsid w:val="00BB4028"/>
    <w:rsid w:val="00BB4103"/>
    <w:rsid w:val="00BB4431"/>
    <w:rsid w:val="00BB443C"/>
    <w:rsid w:val="00BB4DD1"/>
    <w:rsid w:val="00BB5112"/>
    <w:rsid w:val="00BB5191"/>
    <w:rsid w:val="00BB5214"/>
    <w:rsid w:val="00BB5786"/>
    <w:rsid w:val="00BB59B3"/>
    <w:rsid w:val="00BB5A3D"/>
    <w:rsid w:val="00BB5C47"/>
    <w:rsid w:val="00BB610D"/>
    <w:rsid w:val="00BB6278"/>
    <w:rsid w:val="00BB64BE"/>
    <w:rsid w:val="00BB6CB3"/>
    <w:rsid w:val="00BB6CFA"/>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2D0"/>
    <w:rsid w:val="00BD66DE"/>
    <w:rsid w:val="00BD69A3"/>
    <w:rsid w:val="00BD6B3A"/>
    <w:rsid w:val="00BD6BAD"/>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3E7F"/>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5E1B"/>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E4"/>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47A"/>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6B94"/>
    <w:rsid w:val="00CB70C3"/>
    <w:rsid w:val="00CB716F"/>
    <w:rsid w:val="00CB7425"/>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921"/>
    <w:rsid w:val="00CC5D23"/>
    <w:rsid w:val="00CC5FFC"/>
    <w:rsid w:val="00CC62ED"/>
    <w:rsid w:val="00CC6633"/>
    <w:rsid w:val="00CC6771"/>
    <w:rsid w:val="00CC683A"/>
    <w:rsid w:val="00CC68C3"/>
    <w:rsid w:val="00CC6E50"/>
    <w:rsid w:val="00CC70C0"/>
    <w:rsid w:val="00CC724D"/>
    <w:rsid w:val="00CC75D9"/>
    <w:rsid w:val="00CC75E3"/>
    <w:rsid w:val="00CC76C2"/>
    <w:rsid w:val="00CC7714"/>
    <w:rsid w:val="00CC7A5E"/>
    <w:rsid w:val="00CD0132"/>
    <w:rsid w:val="00CD02C2"/>
    <w:rsid w:val="00CD048B"/>
    <w:rsid w:val="00CD04A2"/>
    <w:rsid w:val="00CD05C7"/>
    <w:rsid w:val="00CD0B0F"/>
    <w:rsid w:val="00CD0F0C"/>
    <w:rsid w:val="00CD0FE3"/>
    <w:rsid w:val="00CD10A1"/>
    <w:rsid w:val="00CD120D"/>
    <w:rsid w:val="00CD168C"/>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A4"/>
    <w:rsid w:val="00CE4955"/>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8BE"/>
    <w:rsid w:val="00D17A03"/>
    <w:rsid w:val="00D17A96"/>
    <w:rsid w:val="00D17B0C"/>
    <w:rsid w:val="00D17C24"/>
    <w:rsid w:val="00D202A7"/>
    <w:rsid w:val="00D206CB"/>
    <w:rsid w:val="00D20B17"/>
    <w:rsid w:val="00D20E51"/>
    <w:rsid w:val="00D2130B"/>
    <w:rsid w:val="00D21806"/>
    <w:rsid w:val="00D220A6"/>
    <w:rsid w:val="00D22615"/>
    <w:rsid w:val="00D227C7"/>
    <w:rsid w:val="00D230CE"/>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A8E"/>
    <w:rsid w:val="00D563CB"/>
    <w:rsid w:val="00D56465"/>
    <w:rsid w:val="00D56B3E"/>
    <w:rsid w:val="00D572DA"/>
    <w:rsid w:val="00D57BA3"/>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6E3F"/>
    <w:rsid w:val="00D67757"/>
    <w:rsid w:val="00D67C01"/>
    <w:rsid w:val="00D67F8E"/>
    <w:rsid w:val="00D70F0C"/>
    <w:rsid w:val="00D711B7"/>
    <w:rsid w:val="00D7169A"/>
    <w:rsid w:val="00D73495"/>
    <w:rsid w:val="00D73918"/>
    <w:rsid w:val="00D73C13"/>
    <w:rsid w:val="00D73E0F"/>
    <w:rsid w:val="00D741FC"/>
    <w:rsid w:val="00D7442C"/>
    <w:rsid w:val="00D744E5"/>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0C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1B"/>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9BC"/>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EB"/>
    <w:rsid w:val="00E80DF4"/>
    <w:rsid w:val="00E81060"/>
    <w:rsid w:val="00E81425"/>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07"/>
    <w:rsid w:val="00E95AC3"/>
    <w:rsid w:val="00E95D52"/>
    <w:rsid w:val="00E96334"/>
    <w:rsid w:val="00E96537"/>
    <w:rsid w:val="00E9690E"/>
    <w:rsid w:val="00E96DA4"/>
    <w:rsid w:val="00E97F96"/>
    <w:rsid w:val="00EA03F6"/>
    <w:rsid w:val="00EA0791"/>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11CE"/>
    <w:rsid w:val="00ED13B2"/>
    <w:rsid w:val="00ED1C41"/>
    <w:rsid w:val="00ED1FC8"/>
    <w:rsid w:val="00ED2894"/>
    <w:rsid w:val="00ED2B45"/>
    <w:rsid w:val="00ED2E35"/>
    <w:rsid w:val="00ED303A"/>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49A"/>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A4F"/>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2A6"/>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F5"/>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212"/>
    <w:rsid w:val="00FC7857"/>
    <w:rsid w:val="00FC7868"/>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C6B"/>
    <w:rsid w:val="00FE4327"/>
    <w:rsid w:val="00FE435C"/>
    <w:rsid w:val="00FE4607"/>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835768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0702862">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282BE18-DF51-4426-A1C1-CC90E36AAFB8}">
  <ds:schemaRefs>
    <ds:schemaRef ds:uri="http://schemas.openxmlformats.org/officeDocument/2006/bibliography"/>
  </ds:schemaRefs>
</ds:datastoreItem>
</file>

<file path=customXml/itemProps100.xml><?xml version="1.0" encoding="utf-8"?>
<ds:datastoreItem xmlns:ds="http://schemas.openxmlformats.org/officeDocument/2006/customXml" ds:itemID="{51C344CA-9175-4311-9D3E-7AE74D058FD3}">
  <ds:schemaRefs>
    <ds:schemaRef ds:uri="http://schemas.openxmlformats.org/officeDocument/2006/bibliography"/>
  </ds:schemaRefs>
</ds:datastoreItem>
</file>

<file path=customXml/itemProps101.xml><?xml version="1.0" encoding="utf-8"?>
<ds:datastoreItem xmlns:ds="http://schemas.openxmlformats.org/officeDocument/2006/customXml" ds:itemID="{3D075BD4-840A-4297-8A91-A86A5DD68974}">
  <ds:schemaRefs>
    <ds:schemaRef ds:uri="http://schemas.openxmlformats.org/officeDocument/2006/bibliography"/>
  </ds:schemaRefs>
</ds:datastoreItem>
</file>

<file path=customXml/itemProps102.xml><?xml version="1.0" encoding="utf-8"?>
<ds:datastoreItem xmlns:ds="http://schemas.openxmlformats.org/officeDocument/2006/customXml" ds:itemID="{DC5E7E49-E86A-4869-B73E-A8E26263932C}">
  <ds:schemaRefs>
    <ds:schemaRef ds:uri="http://schemas.openxmlformats.org/officeDocument/2006/bibliography"/>
  </ds:schemaRefs>
</ds:datastoreItem>
</file>

<file path=customXml/itemProps103.xml><?xml version="1.0" encoding="utf-8"?>
<ds:datastoreItem xmlns:ds="http://schemas.openxmlformats.org/officeDocument/2006/customXml" ds:itemID="{0DD0FC5A-C6EC-4DB2-AE3C-60F003243434}">
  <ds:schemaRefs>
    <ds:schemaRef ds:uri="http://schemas.openxmlformats.org/officeDocument/2006/bibliography"/>
  </ds:schemaRefs>
</ds:datastoreItem>
</file>

<file path=customXml/itemProps104.xml><?xml version="1.0" encoding="utf-8"?>
<ds:datastoreItem xmlns:ds="http://schemas.openxmlformats.org/officeDocument/2006/customXml" ds:itemID="{D2B26B05-4D5B-4554-B2F7-DE1574CA889E}">
  <ds:schemaRefs>
    <ds:schemaRef ds:uri="http://schemas.openxmlformats.org/officeDocument/2006/bibliography"/>
  </ds:schemaRefs>
</ds:datastoreItem>
</file>

<file path=customXml/itemProps105.xml><?xml version="1.0" encoding="utf-8"?>
<ds:datastoreItem xmlns:ds="http://schemas.openxmlformats.org/officeDocument/2006/customXml" ds:itemID="{31911007-D902-4065-A73D-47288587F21C}">
  <ds:schemaRefs>
    <ds:schemaRef ds:uri="http://schemas.openxmlformats.org/officeDocument/2006/bibliography"/>
  </ds:schemaRefs>
</ds:datastoreItem>
</file>

<file path=customXml/itemProps106.xml><?xml version="1.0" encoding="utf-8"?>
<ds:datastoreItem xmlns:ds="http://schemas.openxmlformats.org/officeDocument/2006/customXml" ds:itemID="{F7D725BA-7819-4844-855C-74ED9BF771F2}">
  <ds:schemaRefs>
    <ds:schemaRef ds:uri="http://schemas.openxmlformats.org/officeDocument/2006/bibliography"/>
  </ds:schemaRefs>
</ds:datastoreItem>
</file>

<file path=customXml/itemProps107.xml><?xml version="1.0" encoding="utf-8"?>
<ds:datastoreItem xmlns:ds="http://schemas.openxmlformats.org/officeDocument/2006/customXml" ds:itemID="{6F3D8BE9-D702-44CF-9D52-E5373053D485}">
  <ds:schemaRefs>
    <ds:schemaRef ds:uri="http://schemas.openxmlformats.org/officeDocument/2006/bibliography"/>
  </ds:schemaRefs>
</ds:datastoreItem>
</file>

<file path=customXml/itemProps108.xml><?xml version="1.0" encoding="utf-8"?>
<ds:datastoreItem xmlns:ds="http://schemas.openxmlformats.org/officeDocument/2006/customXml" ds:itemID="{4EAF3555-6E9C-4BF9-BECC-17D3FC9C90CC}">
  <ds:schemaRefs>
    <ds:schemaRef ds:uri="http://schemas.openxmlformats.org/officeDocument/2006/bibliography"/>
  </ds:schemaRefs>
</ds:datastoreItem>
</file>

<file path=customXml/itemProps109.xml><?xml version="1.0" encoding="utf-8"?>
<ds:datastoreItem xmlns:ds="http://schemas.openxmlformats.org/officeDocument/2006/customXml" ds:itemID="{22CAB8FC-F4EF-4DCC-9D34-8572B17ADF52}">
  <ds:schemaRefs>
    <ds:schemaRef ds:uri="http://schemas.openxmlformats.org/officeDocument/2006/bibliography"/>
  </ds:schemaRefs>
</ds:datastoreItem>
</file>

<file path=customXml/itemProps11.xml><?xml version="1.0" encoding="utf-8"?>
<ds:datastoreItem xmlns:ds="http://schemas.openxmlformats.org/officeDocument/2006/customXml" ds:itemID="{79FEBFB8-20FC-48F9-B634-7AEBE6052821}">
  <ds:schemaRefs>
    <ds:schemaRef ds:uri="http://schemas.openxmlformats.org/officeDocument/2006/bibliography"/>
  </ds:schemaRefs>
</ds:datastoreItem>
</file>

<file path=customXml/itemProps110.xml><?xml version="1.0" encoding="utf-8"?>
<ds:datastoreItem xmlns:ds="http://schemas.openxmlformats.org/officeDocument/2006/customXml" ds:itemID="{E19252A9-595B-4316-870D-5E95DEC0871B}">
  <ds:schemaRefs>
    <ds:schemaRef ds:uri="http://schemas.openxmlformats.org/officeDocument/2006/bibliography"/>
  </ds:schemaRefs>
</ds:datastoreItem>
</file>

<file path=customXml/itemProps111.xml><?xml version="1.0" encoding="utf-8"?>
<ds:datastoreItem xmlns:ds="http://schemas.openxmlformats.org/officeDocument/2006/customXml" ds:itemID="{BA414BD0-1F92-4813-8B00-F687CD877DCF}">
  <ds:schemaRefs>
    <ds:schemaRef ds:uri="http://schemas.openxmlformats.org/officeDocument/2006/bibliography"/>
  </ds:schemaRefs>
</ds:datastoreItem>
</file>

<file path=customXml/itemProps112.xml><?xml version="1.0" encoding="utf-8"?>
<ds:datastoreItem xmlns:ds="http://schemas.openxmlformats.org/officeDocument/2006/customXml" ds:itemID="{A20EC3A1-F6BF-4A92-A7B3-36642EAD5ECD}">
  <ds:schemaRefs>
    <ds:schemaRef ds:uri="http://schemas.openxmlformats.org/officeDocument/2006/bibliography"/>
  </ds:schemaRefs>
</ds:datastoreItem>
</file>

<file path=customXml/itemProps113.xml><?xml version="1.0" encoding="utf-8"?>
<ds:datastoreItem xmlns:ds="http://schemas.openxmlformats.org/officeDocument/2006/customXml" ds:itemID="{5118935E-5440-4559-9962-741F35080475}">
  <ds:schemaRefs>
    <ds:schemaRef ds:uri="http://schemas.openxmlformats.org/officeDocument/2006/bibliography"/>
  </ds:schemaRefs>
</ds:datastoreItem>
</file>

<file path=customXml/itemProps114.xml><?xml version="1.0" encoding="utf-8"?>
<ds:datastoreItem xmlns:ds="http://schemas.openxmlformats.org/officeDocument/2006/customXml" ds:itemID="{E737C944-DB38-4136-B1EB-2C2871BACE5C}">
  <ds:schemaRefs>
    <ds:schemaRef ds:uri="http://schemas.openxmlformats.org/officeDocument/2006/bibliography"/>
  </ds:schemaRefs>
</ds:datastoreItem>
</file>

<file path=customXml/itemProps115.xml><?xml version="1.0" encoding="utf-8"?>
<ds:datastoreItem xmlns:ds="http://schemas.openxmlformats.org/officeDocument/2006/customXml" ds:itemID="{78AC3A21-958F-4FFA-9246-902273D072EE}">
  <ds:schemaRefs>
    <ds:schemaRef ds:uri="http://schemas.openxmlformats.org/officeDocument/2006/bibliography"/>
  </ds:schemaRefs>
</ds:datastoreItem>
</file>

<file path=customXml/itemProps116.xml><?xml version="1.0" encoding="utf-8"?>
<ds:datastoreItem xmlns:ds="http://schemas.openxmlformats.org/officeDocument/2006/customXml" ds:itemID="{EE662B2F-E724-4EC1-A524-E5B9DA227487}">
  <ds:schemaRefs>
    <ds:schemaRef ds:uri="http://schemas.openxmlformats.org/officeDocument/2006/bibliography"/>
  </ds:schemaRefs>
</ds:datastoreItem>
</file>

<file path=customXml/itemProps117.xml><?xml version="1.0" encoding="utf-8"?>
<ds:datastoreItem xmlns:ds="http://schemas.openxmlformats.org/officeDocument/2006/customXml" ds:itemID="{0C81A175-EDE3-4690-A31E-C95720A17595}">
  <ds:schemaRefs>
    <ds:schemaRef ds:uri="http://schemas.openxmlformats.org/officeDocument/2006/bibliography"/>
  </ds:schemaRefs>
</ds:datastoreItem>
</file>

<file path=customXml/itemProps118.xml><?xml version="1.0" encoding="utf-8"?>
<ds:datastoreItem xmlns:ds="http://schemas.openxmlformats.org/officeDocument/2006/customXml" ds:itemID="{C96BD775-813C-4216-8391-40757509C028}">
  <ds:schemaRefs>
    <ds:schemaRef ds:uri="http://schemas.openxmlformats.org/officeDocument/2006/bibliography"/>
  </ds:schemaRefs>
</ds:datastoreItem>
</file>

<file path=customXml/itemProps119.xml><?xml version="1.0" encoding="utf-8"?>
<ds:datastoreItem xmlns:ds="http://schemas.openxmlformats.org/officeDocument/2006/customXml" ds:itemID="{0625E0B1-C308-4AF2-8FEC-DC25BF801785}">
  <ds:schemaRefs>
    <ds:schemaRef ds:uri="http://schemas.openxmlformats.org/officeDocument/2006/bibliography"/>
  </ds:schemaRefs>
</ds:datastoreItem>
</file>

<file path=customXml/itemProps12.xml><?xml version="1.0" encoding="utf-8"?>
<ds:datastoreItem xmlns:ds="http://schemas.openxmlformats.org/officeDocument/2006/customXml" ds:itemID="{20FC8586-5263-44AA-83E2-645291536F7C}">
  <ds:schemaRefs>
    <ds:schemaRef ds:uri="http://schemas.openxmlformats.org/officeDocument/2006/bibliography"/>
  </ds:schemaRefs>
</ds:datastoreItem>
</file>

<file path=customXml/itemProps120.xml><?xml version="1.0" encoding="utf-8"?>
<ds:datastoreItem xmlns:ds="http://schemas.openxmlformats.org/officeDocument/2006/customXml" ds:itemID="{B45871AD-743B-4785-BD2F-A9ED48F6160B}">
  <ds:schemaRefs>
    <ds:schemaRef ds:uri="http://schemas.openxmlformats.org/officeDocument/2006/bibliography"/>
  </ds:schemaRefs>
</ds:datastoreItem>
</file>

<file path=customXml/itemProps121.xml><?xml version="1.0" encoding="utf-8"?>
<ds:datastoreItem xmlns:ds="http://schemas.openxmlformats.org/officeDocument/2006/customXml" ds:itemID="{F3424755-C324-4F5F-8A55-23846EEBE786}">
  <ds:schemaRefs>
    <ds:schemaRef ds:uri="http://schemas.openxmlformats.org/officeDocument/2006/bibliography"/>
  </ds:schemaRefs>
</ds:datastoreItem>
</file>

<file path=customXml/itemProps122.xml><?xml version="1.0" encoding="utf-8"?>
<ds:datastoreItem xmlns:ds="http://schemas.openxmlformats.org/officeDocument/2006/customXml" ds:itemID="{A375D96E-379D-42BA-A23F-DFC6B05403B7}">
  <ds:schemaRefs>
    <ds:schemaRef ds:uri="http://schemas.openxmlformats.org/officeDocument/2006/bibliography"/>
  </ds:schemaRefs>
</ds:datastoreItem>
</file>

<file path=customXml/itemProps123.xml><?xml version="1.0" encoding="utf-8"?>
<ds:datastoreItem xmlns:ds="http://schemas.openxmlformats.org/officeDocument/2006/customXml" ds:itemID="{C5C6B70B-1E87-49AC-ABDB-0E43C9741A9D}">
  <ds:schemaRefs>
    <ds:schemaRef ds:uri="http://schemas.openxmlformats.org/officeDocument/2006/bibliography"/>
  </ds:schemaRefs>
</ds:datastoreItem>
</file>

<file path=customXml/itemProps124.xml><?xml version="1.0" encoding="utf-8"?>
<ds:datastoreItem xmlns:ds="http://schemas.openxmlformats.org/officeDocument/2006/customXml" ds:itemID="{18F9692F-32C9-4188-9858-DDB64FF58847}">
  <ds:schemaRefs>
    <ds:schemaRef ds:uri="http://schemas.openxmlformats.org/officeDocument/2006/bibliography"/>
  </ds:schemaRefs>
</ds:datastoreItem>
</file>

<file path=customXml/itemProps125.xml><?xml version="1.0" encoding="utf-8"?>
<ds:datastoreItem xmlns:ds="http://schemas.openxmlformats.org/officeDocument/2006/customXml" ds:itemID="{62641A00-ED93-4148-951E-6955F5226867}">
  <ds:schemaRefs>
    <ds:schemaRef ds:uri="http://schemas.openxmlformats.org/officeDocument/2006/bibliography"/>
  </ds:schemaRefs>
</ds:datastoreItem>
</file>

<file path=customXml/itemProps126.xml><?xml version="1.0" encoding="utf-8"?>
<ds:datastoreItem xmlns:ds="http://schemas.openxmlformats.org/officeDocument/2006/customXml" ds:itemID="{BCEF9A49-9AA9-40E8-B9C6-380D737A7D7F}">
  <ds:schemaRefs>
    <ds:schemaRef ds:uri="http://schemas.openxmlformats.org/officeDocument/2006/bibliography"/>
  </ds:schemaRefs>
</ds:datastoreItem>
</file>

<file path=customXml/itemProps127.xml><?xml version="1.0" encoding="utf-8"?>
<ds:datastoreItem xmlns:ds="http://schemas.openxmlformats.org/officeDocument/2006/customXml" ds:itemID="{26AA2749-4E80-49D6-9DFC-CD9C184D0729}">
  <ds:schemaRefs>
    <ds:schemaRef ds:uri="http://schemas.openxmlformats.org/officeDocument/2006/bibliography"/>
  </ds:schemaRefs>
</ds:datastoreItem>
</file>

<file path=customXml/itemProps128.xml><?xml version="1.0" encoding="utf-8"?>
<ds:datastoreItem xmlns:ds="http://schemas.openxmlformats.org/officeDocument/2006/customXml" ds:itemID="{9895AC3A-C6F6-4CCC-AC47-0531491E2FE6}">
  <ds:schemaRefs>
    <ds:schemaRef ds:uri="http://schemas.openxmlformats.org/officeDocument/2006/bibliography"/>
  </ds:schemaRefs>
</ds:datastoreItem>
</file>

<file path=customXml/itemProps129.xml><?xml version="1.0" encoding="utf-8"?>
<ds:datastoreItem xmlns:ds="http://schemas.openxmlformats.org/officeDocument/2006/customXml" ds:itemID="{72C8DFDD-DA6C-4AD3-B0D8-5608FECC9210}">
  <ds:schemaRefs>
    <ds:schemaRef ds:uri="http://schemas.openxmlformats.org/officeDocument/2006/bibliography"/>
  </ds:schemaRefs>
</ds:datastoreItem>
</file>

<file path=customXml/itemProps13.xml><?xml version="1.0" encoding="utf-8"?>
<ds:datastoreItem xmlns:ds="http://schemas.openxmlformats.org/officeDocument/2006/customXml" ds:itemID="{9DBE2A56-2BB4-47ED-A6AF-047595F5A4A9}">
  <ds:schemaRefs>
    <ds:schemaRef ds:uri="http://schemas.openxmlformats.org/officeDocument/2006/bibliography"/>
  </ds:schemaRefs>
</ds:datastoreItem>
</file>

<file path=customXml/itemProps130.xml><?xml version="1.0" encoding="utf-8"?>
<ds:datastoreItem xmlns:ds="http://schemas.openxmlformats.org/officeDocument/2006/customXml" ds:itemID="{F4152B63-1D0D-486A-B4B7-3771CBB29E2E}">
  <ds:schemaRefs>
    <ds:schemaRef ds:uri="http://schemas.openxmlformats.org/officeDocument/2006/bibliography"/>
  </ds:schemaRefs>
</ds:datastoreItem>
</file>

<file path=customXml/itemProps131.xml><?xml version="1.0" encoding="utf-8"?>
<ds:datastoreItem xmlns:ds="http://schemas.openxmlformats.org/officeDocument/2006/customXml" ds:itemID="{7210E949-408B-467D-B2F9-7A29FFD4FF75}">
  <ds:schemaRefs>
    <ds:schemaRef ds:uri="http://schemas.openxmlformats.org/officeDocument/2006/bibliography"/>
  </ds:schemaRefs>
</ds:datastoreItem>
</file>

<file path=customXml/itemProps132.xml><?xml version="1.0" encoding="utf-8"?>
<ds:datastoreItem xmlns:ds="http://schemas.openxmlformats.org/officeDocument/2006/customXml" ds:itemID="{DF2D5926-B37F-43ED-AEB7-B84F282C68A7}">
  <ds:schemaRefs>
    <ds:schemaRef ds:uri="http://schemas.openxmlformats.org/officeDocument/2006/bibliography"/>
  </ds:schemaRefs>
</ds:datastoreItem>
</file>

<file path=customXml/itemProps133.xml><?xml version="1.0" encoding="utf-8"?>
<ds:datastoreItem xmlns:ds="http://schemas.openxmlformats.org/officeDocument/2006/customXml" ds:itemID="{2E83D6DE-AB39-46EC-B7CF-17DB1009E561}">
  <ds:schemaRefs>
    <ds:schemaRef ds:uri="http://schemas.openxmlformats.org/officeDocument/2006/bibliography"/>
  </ds:schemaRefs>
</ds:datastoreItem>
</file>

<file path=customXml/itemProps134.xml><?xml version="1.0" encoding="utf-8"?>
<ds:datastoreItem xmlns:ds="http://schemas.openxmlformats.org/officeDocument/2006/customXml" ds:itemID="{EBADA525-59A3-4351-BDA4-7EF357D6A995}">
  <ds:schemaRefs>
    <ds:schemaRef ds:uri="http://schemas.openxmlformats.org/officeDocument/2006/bibliography"/>
  </ds:schemaRefs>
</ds:datastoreItem>
</file>

<file path=customXml/itemProps135.xml><?xml version="1.0" encoding="utf-8"?>
<ds:datastoreItem xmlns:ds="http://schemas.openxmlformats.org/officeDocument/2006/customXml" ds:itemID="{4A52C8FF-6970-44B1-B320-5F208237B006}">
  <ds:schemaRefs>
    <ds:schemaRef ds:uri="http://schemas.openxmlformats.org/officeDocument/2006/bibliography"/>
  </ds:schemaRefs>
</ds:datastoreItem>
</file>

<file path=customXml/itemProps136.xml><?xml version="1.0" encoding="utf-8"?>
<ds:datastoreItem xmlns:ds="http://schemas.openxmlformats.org/officeDocument/2006/customXml" ds:itemID="{D9423010-D25F-448B-A114-FEA56D7A9EF9}">
  <ds:schemaRefs>
    <ds:schemaRef ds:uri="http://schemas.openxmlformats.org/officeDocument/2006/bibliography"/>
  </ds:schemaRefs>
</ds:datastoreItem>
</file>

<file path=customXml/itemProps137.xml><?xml version="1.0" encoding="utf-8"?>
<ds:datastoreItem xmlns:ds="http://schemas.openxmlformats.org/officeDocument/2006/customXml" ds:itemID="{4C2B21D2-03CA-45DA-9BCF-B1B7434C3E83}">
  <ds:schemaRefs>
    <ds:schemaRef ds:uri="http://schemas.openxmlformats.org/officeDocument/2006/bibliography"/>
  </ds:schemaRefs>
</ds:datastoreItem>
</file>

<file path=customXml/itemProps138.xml><?xml version="1.0" encoding="utf-8"?>
<ds:datastoreItem xmlns:ds="http://schemas.openxmlformats.org/officeDocument/2006/customXml" ds:itemID="{735E6F99-F66C-4BEE-B65A-251DAE7ECAAD}">
  <ds:schemaRefs>
    <ds:schemaRef ds:uri="http://schemas.openxmlformats.org/officeDocument/2006/bibliography"/>
  </ds:schemaRefs>
</ds:datastoreItem>
</file>

<file path=customXml/itemProps139.xml><?xml version="1.0" encoding="utf-8"?>
<ds:datastoreItem xmlns:ds="http://schemas.openxmlformats.org/officeDocument/2006/customXml" ds:itemID="{7484DDCF-7CD2-4C50-AFFE-C7F1B038641B}">
  <ds:schemaRefs>
    <ds:schemaRef ds:uri="http://schemas.openxmlformats.org/officeDocument/2006/bibliography"/>
  </ds:schemaRefs>
</ds:datastoreItem>
</file>

<file path=customXml/itemProps14.xml><?xml version="1.0" encoding="utf-8"?>
<ds:datastoreItem xmlns:ds="http://schemas.openxmlformats.org/officeDocument/2006/customXml" ds:itemID="{FA6C0520-FB08-4310-8531-DD7857F4F93B}">
  <ds:schemaRefs>
    <ds:schemaRef ds:uri="http://schemas.openxmlformats.org/officeDocument/2006/bibliography"/>
  </ds:schemaRefs>
</ds:datastoreItem>
</file>

<file path=customXml/itemProps140.xml><?xml version="1.0" encoding="utf-8"?>
<ds:datastoreItem xmlns:ds="http://schemas.openxmlformats.org/officeDocument/2006/customXml" ds:itemID="{67161CDB-8973-4BE7-AB82-2DF9FF0916D2}">
  <ds:schemaRefs>
    <ds:schemaRef ds:uri="http://schemas.openxmlformats.org/officeDocument/2006/bibliography"/>
  </ds:schemaRefs>
</ds:datastoreItem>
</file>

<file path=customXml/itemProps141.xml><?xml version="1.0" encoding="utf-8"?>
<ds:datastoreItem xmlns:ds="http://schemas.openxmlformats.org/officeDocument/2006/customXml" ds:itemID="{3B738EE8-D9E3-4502-A74D-6A4DCC3EEAF3}">
  <ds:schemaRefs>
    <ds:schemaRef ds:uri="http://schemas.openxmlformats.org/officeDocument/2006/bibliography"/>
  </ds:schemaRefs>
</ds:datastoreItem>
</file>

<file path=customXml/itemProps142.xml><?xml version="1.0" encoding="utf-8"?>
<ds:datastoreItem xmlns:ds="http://schemas.openxmlformats.org/officeDocument/2006/customXml" ds:itemID="{63423452-16A5-43A0-BBAB-A55B3B5A816E}">
  <ds:schemaRefs>
    <ds:schemaRef ds:uri="http://schemas.openxmlformats.org/officeDocument/2006/bibliography"/>
  </ds:schemaRefs>
</ds:datastoreItem>
</file>

<file path=customXml/itemProps143.xml><?xml version="1.0" encoding="utf-8"?>
<ds:datastoreItem xmlns:ds="http://schemas.openxmlformats.org/officeDocument/2006/customXml" ds:itemID="{73F3BEBA-1BD4-4D9F-B2AB-EBF42A1F749D}">
  <ds:schemaRefs>
    <ds:schemaRef ds:uri="http://schemas.openxmlformats.org/officeDocument/2006/bibliography"/>
  </ds:schemaRefs>
</ds:datastoreItem>
</file>

<file path=customXml/itemProps144.xml><?xml version="1.0" encoding="utf-8"?>
<ds:datastoreItem xmlns:ds="http://schemas.openxmlformats.org/officeDocument/2006/customXml" ds:itemID="{B28AECD0-C5C8-43BB-90CB-7C3D66E3E70C}">
  <ds:schemaRefs>
    <ds:schemaRef ds:uri="http://schemas.openxmlformats.org/officeDocument/2006/bibliography"/>
  </ds:schemaRefs>
</ds:datastoreItem>
</file>

<file path=customXml/itemProps145.xml><?xml version="1.0" encoding="utf-8"?>
<ds:datastoreItem xmlns:ds="http://schemas.openxmlformats.org/officeDocument/2006/customXml" ds:itemID="{3610AFDF-BD74-4DA6-A377-77F35CC97EFB}">
  <ds:schemaRefs>
    <ds:schemaRef ds:uri="http://schemas.openxmlformats.org/officeDocument/2006/bibliography"/>
  </ds:schemaRefs>
</ds:datastoreItem>
</file>

<file path=customXml/itemProps146.xml><?xml version="1.0" encoding="utf-8"?>
<ds:datastoreItem xmlns:ds="http://schemas.openxmlformats.org/officeDocument/2006/customXml" ds:itemID="{2A12BC6E-CCC6-481D-AC5B-CD9298DB7D0E}">
  <ds:schemaRefs>
    <ds:schemaRef ds:uri="http://schemas.openxmlformats.org/officeDocument/2006/bibliography"/>
  </ds:schemaRefs>
</ds:datastoreItem>
</file>

<file path=customXml/itemProps147.xml><?xml version="1.0" encoding="utf-8"?>
<ds:datastoreItem xmlns:ds="http://schemas.openxmlformats.org/officeDocument/2006/customXml" ds:itemID="{6D4EAB9F-5823-420E-ABD2-72F601241009}">
  <ds:schemaRefs>
    <ds:schemaRef ds:uri="http://schemas.openxmlformats.org/officeDocument/2006/bibliography"/>
  </ds:schemaRefs>
</ds:datastoreItem>
</file>

<file path=customXml/itemProps148.xml><?xml version="1.0" encoding="utf-8"?>
<ds:datastoreItem xmlns:ds="http://schemas.openxmlformats.org/officeDocument/2006/customXml" ds:itemID="{0F425C8C-B2D8-475B-A13D-6D5D46DF95FD}">
  <ds:schemaRefs>
    <ds:schemaRef ds:uri="http://schemas.openxmlformats.org/officeDocument/2006/bibliography"/>
  </ds:schemaRefs>
</ds:datastoreItem>
</file>

<file path=customXml/itemProps149.xml><?xml version="1.0" encoding="utf-8"?>
<ds:datastoreItem xmlns:ds="http://schemas.openxmlformats.org/officeDocument/2006/customXml" ds:itemID="{9429A7BC-1874-4D9E-A7D0-7097060DDC6F}">
  <ds:schemaRefs>
    <ds:schemaRef ds:uri="http://schemas.openxmlformats.org/officeDocument/2006/bibliography"/>
  </ds:schemaRefs>
</ds:datastoreItem>
</file>

<file path=customXml/itemProps15.xml><?xml version="1.0" encoding="utf-8"?>
<ds:datastoreItem xmlns:ds="http://schemas.openxmlformats.org/officeDocument/2006/customXml" ds:itemID="{CEC81AE3-3990-439A-9BB9-40F444C6D454}">
  <ds:schemaRefs>
    <ds:schemaRef ds:uri="http://schemas.openxmlformats.org/officeDocument/2006/bibliography"/>
  </ds:schemaRefs>
</ds:datastoreItem>
</file>

<file path=customXml/itemProps150.xml><?xml version="1.0" encoding="utf-8"?>
<ds:datastoreItem xmlns:ds="http://schemas.openxmlformats.org/officeDocument/2006/customXml" ds:itemID="{3EBEDE74-1356-4685-A37B-FECFD4A8D9B0}">
  <ds:schemaRefs>
    <ds:schemaRef ds:uri="http://schemas.openxmlformats.org/officeDocument/2006/bibliography"/>
  </ds:schemaRefs>
</ds:datastoreItem>
</file>

<file path=customXml/itemProps151.xml><?xml version="1.0" encoding="utf-8"?>
<ds:datastoreItem xmlns:ds="http://schemas.openxmlformats.org/officeDocument/2006/customXml" ds:itemID="{CEA2098B-F593-450B-B4DF-ACACFD822005}">
  <ds:schemaRefs>
    <ds:schemaRef ds:uri="http://schemas.openxmlformats.org/officeDocument/2006/bibliography"/>
  </ds:schemaRefs>
</ds:datastoreItem>
</file>

<file path=customXml/itemProps152.xml><?xml version="1.0" encoding="utf-8"?>
<ds:datastoreItem xmlns:ds="http://schemas.openxmlformats.org/officeDocument/2006/customXml" ds:itemID="{3A08DF8E-7160-47A7-9BFB-C557F2C08720}">
  <ds:schemaRefs>
    <ds:schemaRef ds:uri="http://schemas.openxmlformats.org/officeDocument/2006/bibliography"/>
  </ds:schemaRefs>
</ds:datastoreItem>
</file>

<file path=customXml/itemProps153.xml><?xml version="1.0" encoding="utf-8"?>
<ds:datastoreItem xmlns:ds="http://schemas.openxmlformats.org/officeDocument/2006/customXml" ds:itemID="{142B263F-F76F-4BF5-AF0A-F0C95C09187E}">
  <ds:schemaRefs>
    <ds:schemaRef ds:uri="http://schemas.openxmlformats.org/officeDocument/2006/bibliography"/>
  </ds:schemaRefs>
</ds:datastoreItem>
</file>

<file path=customXml/itemProps154.xml><?xml version="1.0" encoding="utf-8"?>
<ds:datastoreItem xmlns:ds="http://schemas.openxmlformats.org/officeDocument/2006/customXml" ds:itemID="{B1581F24-E7CA-470C-BFF4-FE4FD6984908}">
  <ds:schemaRefs>
    <ds:schemaRef ds:uri="http://schemas.openxmlformats.org/officeDocument/2006/bibliography"/>
  </ds:schemaRefs>
</ds:datastoreItem>
</file>

<file path=customXml/itemProps155.xml><?xml version="1.0" encoding="utf-8"?>
<ds:datastoreItem xmlns:ds="http://schemas.openxmlformats.org/officeDocument/2006/customXml" ds:itemID="{F2252535-5D09-4B9C-911C-B76D1DC167AB}">
  <ds:schemaRefs>
    <ds:schemaRef ds:uri="http://schemas.openxmlformats.org/officeDocument/2006/bibliography"/>
  </ds:schemaRefs>
</ds:datastoreItem>
</file>

<file path=customXml/itemProps156.xml><?xml version="1.0" encoding="utf-8"?>
<ds:datastoreItem xmlns:ds="http://schemas.openxmlformats.org/officeDocument/2006/customXml" ds:itemID="{F94D7C17-414C-4F35-8D1C-25FD4BE42EE6}">
  <ds:schemaRefs>
    <ds:schemaRef ds:uri="http://schemas.openxmlformats.org/officeDocument/2006/bibliography"/>
  </ds:schemaRefs>
</ds:datastoreItem>
</file>

<file path=customXml/itemProps157.xml><?xml version="1.0" encoding="utf-8"?>
<ds:datastoreItem xmlns:ds="http://schemas.openxmlformats.org/officeDocument/2006/customXml" ds:itemID="{4AE9E88B-E9CD-4959-A875-50A4B37337F7}">
  <ds:schemaRefs>
    <ds:schemaRef ds:uri="http://schemas.openxmlformats.org/officeDocument/2006/bibliography"/>
  </ds:schemaRefs>
</ds:datastoreItem>
</file>

<file path=customXml/itemProps16.xml><?xml version="1.0" encoding="utf-8"?>
<ds:datastoreItem xmlns:ds="http://schemas.openxmlformats.org/officeDocument/2006/customXml" ds:itemID="{8E110858-8329-4B9E-AC63-4465C1BD396E}">
  <ds:schemaRefs>
    <ds:schemaRef ds:uri="http://schemas.openxmlformats.org/officeDocument/2006/bibliography"/>
  </ds:schemaRefs>
</ds:datastoreItem>
</file>

<file path=customXml/itemProps17.xml><?xml version="1.0" encoding="utf-8"?>
<ds:datastoreItem xmlns:ds="http://schemas.openxmlformats.org/officeDocument/2006/customXml" ds:itemID="{AEA2F6A4-EC60-4B0B-8746-E3BEA26E1B6C}">
  <ds:schemaRefs>
    <ds:schemaRef ds:uri="http://schemas.openxmlformats.org/officeDocument/2006/bibliography"/>
  </ds:schemaRefs>
</ds:datastoreItem>
</file>

<file path=customXml/itemProps18.xml><?xml version="1.0" encoding="utf-8"?>
<ds:datastoreItem xmlns:ds="http://schemas.openxmlformats.org/officeDocument/2006/customXml" ds:itemID="{5ED1A8DC-20EC-4D9F-890E-F4F41473D0D9}">
  <ds:schemaRefs>
    <ds:schemaRef ds:uri="http://schemas.openxmlformats.org/officeDocument/2006/bibliography"/>
  </ds:schemaRefs>
</ds:datastoreItem>
</file>

<file path=customXml/itemProps19.xml><?xml version="1.0" encoding="utf-8"?>
<ds:datastoreItem xmlns:ds="http://schemas.openxmlformats.org/officeDocument/2006/customXml" ds:itemID="{CC05A90B-0AC5-44B7-B288-AA4D39943C37}">
  <ds:schemaRefs>
    <ds:schemaRef ds:uri="http://schemas.openxmlformats.org/officeDocument/2006/bibliography"/>
  </ds:schemaRefs>
</ds:datastoreItem>
</file>

<file path=customXml/itemProps2.xml><?xml version="1.0" encoding="utf-8"?>
<ds:datastoreItem xmlns:ds="http://schemas.openxmlformats.org/officeDocument/2006/customXml" ds:itemID="{843816D9-8677-47AE-AB25-870821BCEA4B}">
  <ds:schemaRefs>
    <ds:schemaRef ds:uri="http://schemas.openxmlformats.org/officeDocument/2006/bibliography"/>
  </ds:schemaRefs>
</ds:datastoreItem>
</file>

<file path=customXml/itemProps20.xml><?xml version="1.0" encoding="utf-8"?>
<ds:datastoreItem xmlns:ds="http://schemas.openxmlformats.org/officeDocument/2006/customXml" ds:itemID="{57A4B16C-9FD6-4142-8FD3-7CA89F0FDD3C}">
  <ds:schemaRefs>
    <ds:schemaRef ds:uri="http://schemas.openxmlformats.org/officeDocument/2006/bibliography"/>
  </ds:schemaRefs>
</ds:datastoreItem>
</file>

<file path=customXml/itemProps21.xml><?xml version="1.0" encoding="utf-8"?>
<ds:datastoreItem xmlns:ds="http://schemas.openxmlformats.org/officeDocument/2006/customXml" ds:itemID="{BFA39CBB-77D2-4407-8851-E12D5892E525}">
  <ds:schemaRefs>
    <ds:schemaRef ds:uri="http://schemas.openxmlformats.org/officeDocument/2006/bibliography"/>
  </ds:schemaRefs>
</ds:datastoreItem>
</file>

<file path=customXml/itemProps22.xml><?xml version="1.0" encoding="utf-8"?>
<ds:datastoreItem xmlns:ds="http://schemas.openxmlformats.org/officeDocument/2006/customXml" ds:itemID="{D29DB60C-555A-4649-9AD8-B86354DBE112}">
  <ds:schemaRefs>
    <ds:schemaRef ds:uri="http://schemas.openxmlformats.org/officeDocument/2006/bibliography"/>
  </ds:schemaRefs>
</ds:datastoreItem>
</file>

<file path=customXml/itemProps23.xml><?xml version="1.0" encoding="utf-8"?>
<ds:datastoreItem xmlns:ds="http://schemas.openxmlformats.org/officeDocument/2006/customXml" ds:itemID="{8ACEF2E2-48D1-45C7-9F5F-4148E24F2944}">
  <ds:schemaRefs>
    <ds:schemaRef ds:uri="http://schemas.openxmlformats.org/officeDocument/2006/bibliography"/>
  </ds:schemaRefs>
</ds:datastoreItem>
</file>

<file path=customXml/itemProps24.xml><?xml version="1.0" encoding="utf-8"?>
<ds:datastoreItem xmlns:ds="http://schemas.openxmlformats.org/officeDocument/2006/customXml" ds:itemID="{25C515FA-087E-4AF0-B996-A169B4066A6D}">
  <ds:schemaRefs>
    <ds:schemaRef ds:uri="http://schemas.openxmlformats.org/officeDocument/2006/bibliography"/>
  </ds:schemaRefs>
</ds:datastoreItem>
</file>

<file path=customXml/itemProps25.xml><?xml version="1.0" encoding="utf-8"?>
<ds:datastoreItem xmlns:ds="http://schemas.openxmlformats.org/officeDocument/2006/customXml" ds:itemID="{AFC30DFF-69D2-4CC5-8AD0-5E9BCC7C4670}">
  <ds:schemaRefs>
    <ds:schemaRef ds:uri="http://schemas.openxmlformats.org/officeDocument/2006/bibliography"/>
  </ds:schemaRefs>
</ds:datastoreItem>
</file>

<file path=customXml/itemProps26.xml><?xml version="1.0" encoding="utf-8"?>
<ds:datastoreItem xmlns:ds="http://schemas.openxmlformats.org/officeDocument/2006/customXml" ds:itemID="{86E23D77-1EAF-4E21-A489-4029F3FD45F4}">
  <ds:schemaRefs>
    <ds:schemaRef ds:uri="http://schemas.openxmlformats.org/officeDocument/2006/bibliography"/>
  </ds:schemaRefs>
</ds:datastoreItem>
</file>

<file path=customXml/itemProps27.xml><?xml version="1.0" encoding="utf-8"?>
<ds:datastoreItem xmlns:ds="http://schemas.openxmlformats.org/officeDocument/2006/customXml" ds:itemID="{C7F84AB0-BD94-4D1B-80F1-DCE235853404}">
  <ds:schemaRefs>
    <ds:schemaRef ds:uri="http://schemas.openxmlformats.org/officeDocument/2006/bibliography"/>
  </ds:schemaRefs>
</ds:datastoreItem>
</file>

<file path=customXml/itemProps28.xml><?xml version="1.0" encoding="utf-8"?>
<ds:datastoreItem xmlns:ds="http://schemas.openxmlformats.org/officeDocument/2006/customXml" ds:itemID="{5881498F-46F1-49EB-B189-56138E2D522D}">
  <ds:schemaRefs>
    <ds:schemaRef ds:uri="http://schemas.openxmlformats.org/officeDocument/2006/bibliography"/>
  </ds:schemaRefs>
</ds:datastoreItem>
</file>

<file path=customXml/itemProps29.xml><?xml version="1.0" encoding="utf-8"?>
<ds:datastoreItem xmlns:ds="http://schemas.openxmlformats.org/officeDocument/2006/customXml" ds:itemID="{C1086018-76CB-49FA-A54E-5FBD819F7043}">
  <ds:schemaRefs>
    <ds:schemaRef ds:uri="http://schemas.openxmlformats.org/officeDocument/2006/bibliography"/>
  </ds:schemaRefs>
</ds:datastoreItem>
</file>

<file path=customXml/itemProps3.xml><?xml version="1.0" encoding="utf-8"?>
<ds:datastoreItem xmlns:ds="http://schemas.openxmlformats.org/officeDocument/2006/customXml" ds:itemID="{37DE82EF-0CB6-45A5-9B66-58B31C838194}">
  <ds:schemaRefs>
    <ds:schemaRef ds:uri="http://schemas.openxmlformats.org/officeDocument/2006/bibliography"/>
  </ds:schemaRefs>
</ds:datastoreItem>
</file>

<file path=customXml/itemProps30.xml><?xml version="1.0" encoding="utf-8"?>
<ds:datastoreItem xmlns:ds="http://schemas.openxmlformats.org/officeDocument/2006/customXml" ds:itemID="{09239BF9-AD07-4A27-BBC1-CD19DA4A35B8}">
  <ds:schemaRefs>
    <ds:schemaRef ds:uri="http://schemas.openxmlformats.org/officeDocument/2006/bibliography"/>
  </ds:schemaRefs>
</ds:datastoreItem>
</file>

<file path=customXml/itemProps31.xml><?xml version="1.0" encoding="utf-8"?>
<ds:datastoreItem xmlns:ds="http://schemas.openxmlformats.org/officeDocument/2006/customXml" ds:itemID="{97FD691E-9308-41F5-AE38-8A71DDDB7F06}">
  <ds:schemaRefs>
    <ds:schemaRef ds:uri="http://schemas.openxmlformats.org/officeDocument/2006/bibliography"/>
  </ds:schemaRefs>
</ds:datastoreItem>
</file>

<file path=customXml/itemProps32.xml><?xml version="1.0" encoding="utf-8"?>
<ds:datastoreItem xmlns:ds="http://schemas.openxmlformats.org/officeDocument/2006/customXml" ds:itemID="{53A3FA7F-E42B-44E4-A848-6C5A9392BA7E}">
  <ds:schemaRefs>
    <ds:schemaRef ds:uri="http://schemas.openxmlformats.org/officeDocument/2006/bibliography"/>
  </ds:schemaRefs>
</ds:datastoreItem>
</file>

<file path=customXml/itemProps33.xml><?xml version="1.0" encoding="utf-8"?>
<ds:datastoreItem xmlns:ds="http://schemas.openxmlformats.org/officeDocument/2006/customXml" ds:itemID="{E1E67B63-D46F-4BCD-8F32-A41EF616476A}">
  <ds:schemaRefs>
    <ds:schemaRef ds:uri="http://schemas.openxmlformats.org/officeDocument/2006/bibliography"/>
  </ds:schemaRefs>
</ds:datastoreItem>
</file>

<file path=customXml/itemProps34.xml><?xml version="1.0" encoding="utf-8"?>
<ds:datastoreItem xmlns:ds="http://schemas.openxmlformats.org/officeDocument/2006/customXml" ds:itemID="{7AB12CC9-EBD9-4154-AB7A-6509FC9EC905}">
  <ds:schemaRefs>
    <ds:schemaRef ds:uri="http://schemas.openxmlformats.org/officeDocument/2006/bibliography"/>
  </ds:schemaRefs>
</ds:datastoreItem>
</file>

<file path=customXml/itemProps35.xml><?xml version="1.0" encoding="utf-8"?>
<ds:datastoreItem xmlns:ds="http://schemas.openxmlformats.org/officeDocument/2006/customXml" ds:itemID="{78918319-D5D9-417B-A576-DE9648DF5559}">
  <ds:schemaRefs>
    <ds:schemaRef ds:uri="http://schemas.openxmlformats.org/officeDocument/2006/bibliography"/>
  </ds:schemaRefs>
</ds:datastoreItem>
</file>

<file path=customXml/itemProps36.xml><?xml version="1.0" encoding="utf-8"?>
<ds:datastoreItem xmlns:ds="http://schemas.openxmlformats.org/officeDocument/2006/customXml" ds:itemID="{7DA2EFE3-2644-4D01-84CF-F49909F1B915}">
  <ds:schemaRefs>
    <ds:schemaRef ds:uri="http://schemas.openxmlformats.org/officeDocument/2006/bibliography"/>
  </ds:schemaRefs>
</ds:datastoreItem>
</file>

<file path=customXml/itemProps37.xml><?xml version="1.0" encoding="utf-8"?>
<ds:datastoreItem xmlns:ds="http://schemas.openxmlformats.org/officeDocument/2006/customXml" ds:itemID="{8E644476-3C82-4D6B-80E4-3DB07020C753}">
  <ds:schemaRefs>
    <ds:schemaRef ds:uri="http://schemas.openxmlformats.org/officeDocument/2006/bibliography"/>
  </ds:schemaRefs>
</ds:datastoreItem>
</file>

<file path=customXml/itemProps38.xml><?xml version="1.0" encoding="utf-8"?>
<ds:datastoreItem xmlns:ds="http://schemas.openxmlformats.org/officeDocument/2006/customXml" ds:itemID="{84A4DEDC-065A-42DD-AC7E-3CCCA0A3DF26}">
  <ds:schemaRefs>
    <ds:schemaRef ds:uri="http://schemas.openxmlformats.org/officeDocument/2006/bibliography"/>
  </ds:schemaRefs>
</ds:datastoreItem>
</file>

<file path=customXml/itemProps39.xml><?xml version="1.0" encoding="utf-8"?>
<ds:datastoreItem xmlns:ds="http://schemas.openxmlformats.org/officeDocument/2006/customXml" ds:itemID="{6C3B862F-CA23-433F-A2E4-8ABEE97F878C}">
  <ds:schemaRefs>
    <ds:schemaRef ds:uri="http://schemas.openxmlformats.org/officeDocument/2006/bibliography"/>
  </ds:schemaRefs>
</ds:datastoreItem>
</file>

<file path=customXml/itemProps4.xml><?xml version="1.0" encoding="utf-8"?>
<ds:datastoreItem xmlns:ds="http://schemas.openxmlformats.org/officeDocument/2006/customXml" ds:itemID="{9A96DB75-BBA1-431F-8356-1D2828C50414}">
  <ds:schemaRefs>
    <ds:schemaRef ds:uri="http://schemas.openxmlformats.org/officeDocument/2006/bibliography"/>
  </ds:schemaRefs>
</ds:datastoreItem>
</file>

<file path=customXml/itemProps40.xml><?xml version="1.0" encoding="utf-8"?>
<ds:datastoreItem xmlns:ds="http://schemas.openxmlformats.org/officeDocument/2006/customXml" ds:itemID="{BE8D5481-7717-4E6F-A7C8-B3B921CE2F94}">
  <ds:schemaRefs>
    <ds:schemaRef ds:uri="http://schemas.openxmlformats.org/officeDocument/2006/bibliography"/>
  </ds:schemaRefs>
</ds:datastoreItem>
</file>

<file path=customXml/itemProps41.xml><?xml version="1.0" encoding="utf-8"?>
<ds:datastoreItem xmlns:ds="http://schemas.openxmlformats.org/officeDocument/2006/customXml" ds:itemID="{1C9D1664-DE6D-4318-8ACA-FCA40E33764F}">
  <ds:schemaRefs>
    <ds:schemaRef ds:uri="http://schemas.openxmlformats.org/officeDocument/2006/bibliography"/>
  </ds:schemaRefs>
</ds:datastoreItem>
</file>

<file path=customXml/itemProps42.xml><?xml version="1.0" encoding="utf-8"?>
<ds:datastoreItem xmlns:ds="http://schemas.openxmlformats.org/officeDocument/2006/customXml" ds:itemID="{A0E4A131-EFF1-48CE-AD40-7E99A5BD6D0F}">
  <ds:schemaRefs>
    <ds:schemaRef ds:uri="http://schemas.openxmlformats.org/officeDocument/2006/bibliography"/>
  </ds:schemaRefs>
</ds:datastoreItem>
</file>

<file path=customXml/itemProps43.xml><?xml version="1.0" encoding="utf-8"?>
<ds:datastoreItem xmlns:ds="http://schemas.openxmlformats.org/officeDocument/2006/customXml" ds:itemID="{0301AD69-18BD-4C51-977E-E59AB0F1A9BA}">
  <ds:schemaRefs>
    <ds:schemaRef ds:uri="http://schemas.openxmlformats.org/officeDocument/2006/bibliography"/>
  </ds:schemaRefs>
</ds:datastoreItem>
</file>

<file path=customXml/itemProps44.xml><?xml version="1.0" encoding="utf-8"?>
<ds:datastoreItem xmlns:ds="http://schemas.openxmlformats.org/officeDocument/2006/customXml" ds:itemID="{F548EF12-0548-4845-A5F7-72CEA13F7F0B}">
  <ds:schemaRefs>
    <ds:schemaRef ds:uri="http://schemas.openxmlformats.org/officeDocument/2006/bibliography"/>
  </ds:schemaRefs>
</ds:datastoreItem>
</file>

<file path=customXml/itemProps45.xml><?xml version="1.0" encoding="utf-8"?>
<ds:datastoreItem xmlns:ds="http://schemas.openxmlformats.org/officeDocument/2006/customXml" ds:itemID="{228348D9-2BB5-473A-A36A-98A5ACAA1C9D}">
  <ds:schemaRefs>
    <ds:schemaRef ds:uri="http://schemas.openxmlformats.org/officeDocument/2006/bibliography"/>
  </ds:schemaRefs>
</ds:datastoreItem>
</file>

<file path=customXml/itemProps46.xml><?xml version="1.0" encoding="utf-8"?>
<ds:datastoreItem xmlns:ds="http://schemas.openxmlformats.org/officeDocument/2006/customXml" ds:itemID="{6AF40E52-CF3A-46C2-BB35-987B8E84D194}">
  <ds:schemaRefs>
    <ds:schemaRef ds:uri="http://schemas.openxmlformats.org/officeDocument/2006/bibliography"/>
  </ds:schemaRefs>
</ds:datastoreItem>
</file>

<file path=customXml/itemProps47.xml><?xml version="1.0" encoding="utf-8"?>
<ds:datastoreItem xmlns:ds="http://schemas.openxmlformats.org/officeDocument/2006/customXml" ds:itemID="{C4EB162F-F5BA-4E43-84C1-983172091EB0}">
  <ds:schemaRefs>
    <ds:schemaRef ds:uri="http://schemas.openxmlformats.org/officeDocument/2006/bibliography"/>
  </ds:schemaRefs>
</ds:datastoreItem>
</file>

<file path=customXml/itemProps48.xml><?xml version="1.0" encoding="utf-8"?>
<ds:datastoreItem xmlns:ds="http://schemas.openxmlformats.org/officeDocument/2006/customXml" ds:itemID="{E03281E1-243E-49E0-89D2-050C0D455B08}">
  <ds:schemaRefs>
    <ds:schemaRef ds:uri="http://schemas.openxmlformats.org/officeDocument/2006/bibliography"/>
  </ds:schemaRefs>
</ds:datastoreItem>
</file>

<file path=customXml/itemProps49.xml><?xml version="1.0" encoding="utf-8"?>
<ds:datastoreItem xmlns:ds="http://schemas.openxmlformats.org/officeDocument/2006/customXml" ds:itemID="{898D2CE7-2877-4948-9F01-E79E587E3465}">
  <ds:schemaRefs>
    <ds:schemaRef ds:uri="http://schemas.openxmlformats.org/officeDocument/2006/bibliography"/>
  </ds:schemaRefs>
</ds:datastoreItem>
</file>

<file path=customXml/itemProps5.xml><?xml version="1.0" encoding="utf-8"?>
<ds:datastoreItem xmlns:ds="http://schemas.openxmlformats.org/officeDocument/2006/customXml" ds:itemID="{9FA1FDAB-A7CE-4CB5-B108-7CE9D3F5B555}">
  <ds:schemaRefs>
    <ds:schemaRef ds:uri="http://schemas.openxmlformats.org/officeDocument/2006/bibliography"/>
  </ds:schemaRefs>
</ds:datastoreItem>
</file>

<file path=customXml/itemProps50.xml><?xml version="1.0" encoding="utf-8"?>
<ds:datastoreItem xmlns:ds="http://schemas.openxmlformats.org/officeDocument/2006/customXml" ds:itemID="{D9734BCD-89BB-4B30-8A90-39C373E135F5}">
  <ds:schemaRefs>
    <ds:schemaRef ds:uri="http://schemas.openxmlformats.org/officeDocument/2006/bibliography"/>
  </ds:schemaRefs>
</ds:datastoreItem>
</file>

<file path=customXml/itemProps51.xml><?xml version="1.0" encoding="utf-8"?>
<ds:datastoreItem xmlns:ds="http://schemas.openxmlformats.org/officeDocument/2006/customXml" ds:itemID="{5F38DAB2-66AC-4ECB-8F1D-5EE365500E0F}">
  <ds:schemaRefs>
    <ds:schemaRef ds:uri="http://schemas.openxmlformats.org/officeDocument/2006/bibliography"/>
  </ds:schemaRefs>
</ds:datastoreItem>
</file>

<file path=customXml/itemProps52.xml><?xml version="1.0" encoding="utf-8"?>
<ds:datastoreItem xmlns:ds="http://schemas.openxmlformats.org/officeDocument/2006/customXml" ds:itemID="{939AB02F-24A2-42F0-A272-F5AB25487F89}">
  <ds:schemaRefs>
    <ds:schemaRef ds:uri="http://schemas.openxmlformats.org/officeDocument/2006/bibliography"/>
  </ds:schemaRefs>
</ds:datastoreItem>
</file>

<file path=customXml/itemProps53.xml><?xml version="1.0" encoding="utf-8"?>
<ds:datastoreItem xmlns:ds="http://schemas.openxmlformats.org/officeDocument/2006/customXml" ds:itemID="{CA7948B7-C36E-46A0-82B4-1D03136E246E}">
  <ds:schemaRefs>
    <ds:schemaRef ds:uri="http://schemas.openxmlformats.org/officeDocument/2006/bibliography"/>
  </ds:schemaRefs>
</ds:datastoreItem>
</file>

<file path=customXml/itemProps54.xml><?xml version="1.0" encoding="utf-8"?>
<ds:datastoreItem xmlns:ds="http://schemas.openxmlformats.org/officeDocument/2006/customXml" ds:itemID="{2A36AAAD-4718-4B1F-B15F-785138350C1F}">
  <ds:schemaRefs>
    <ds:schemaRef ds:uri="http://schemas.openxmlformats.org/officeDocument/2006/bibliography"/>
  </ds:schemaRefs>
</ds:datastoreItem>
</file>

<file path=customXml/itemProps55.xml><?xml version="1.0" encoding="utf-8"?>
<ds:datastoreItem xmlns:ds="http://schemas.openxmlformats.org/officeDocument/2006/customXml" ds:itemID="{FD781174-CE68-4323-AAF4-7D59DF78E665}">
  <ds:schemaRefs>
    <ds:schemaRef ds:uri="http://schemas.openxmlformats.org/officeDocument/2006/bibliography"/>
  </ds:schemaRefs>
</ds:datastoreItem>
</file>

<file path=customXml/itemProps56.xml><?xml version="1.0" encoding="utf-8"?>
<ds:datastoreItem xmlns:ds="http://schemas.openxmlformats.org/officeDocument/2006/customXml" ds:itemID="{8449F0C6-0DFD-4211-A02F-32DE88E62A80}">
  <ds:schemaRefs>
    <ds:schemaRef ds:uri="http://schemas.openxmlformats.org/officeDocument/2006/bibliography"/>
  </ds:schemaRefs>
</ds:datastoreItem>
</file>

<file path=customXml/itemProps57.xml><?xml version="1.0" encoding="utf-8"?>
<ds:datastoreItem xmlns:ds="http://schemas.openxmlformats.org/officeDocument/2006/customXml" ds:itemID="{694E5CB6-947E-48E6-B036-71419EB63A02}">
  <ds:schemaRefs>
    <ds:schemaRef ds:uri="http://schemas.openxmlformats.org/officeDocument/2006/bibliography"/>
  </ds:schemaRefs>
</ds:datastoreItem>
</file>

<file path=customXml/itemProps58.xml><?xml version="1.0" encoding="utf-8"?>
<ds:datastoreItem xmlns:ds="http://schemas.openxmlformats.org/officeDocument/2006/customXml" ds:itemID="{52747FDF-FEEF-472A-93EF-B05EB625939C}">
  <ds:schemaRefs>
    <ds:schemaRef ds:uri="http://schemas.openxmlformats.org/officeDocument/2006/bibliography"/>
  </ds:schemaRefs>
</ds:datastoreItem>
</file>

<file path=customXml/itemProps59.xml><?xml version="1.0" encoding="utf-8"?>
<ds:datastoreItem xmlns:ds="http://schemas.openxmlformats.org/officeDocument/2006/customXml" ds:itemID="{300EE78A-B3FA-439A-B480-C77ED27B9706}">
  <ds:schemaRefs>
    <ds:schemaRef ds:uri="http://schemas.openxmlformats.org/officeDocument/2006/bibliography"/>
  </ds:schemaRefs>
</ds:datastoreItem>
</file>

<file path=customXml/itemProps6.xml><?xml version="1.0" encoding="utf-8"?>
<ds:datastoreItem xmlns:ds="http://schemas.openxmlformats.org/officeDocument/2006/customXml" ds:itemID="{2AE1DFB9-0190-4553-A0A4-3389921071D0}">
  <ds:schemaRefs>
    <ds:schemaRef ds:uri="http://schemas.openxmlformats.org/officeDocument/2006/bibliography"/>
  </ds:schemaRefs>
</ds:datastoreItem>
</file>

<file path=customXml/itemProps60.xml><?xml version="1.0" encoding="utf-8"?>
<ds:datastoreItem xmlns:ds="http://schemas.openxmlformats.org/officeDocument/2006/customXml" ds:itemID="{6B4BBFFC-0165-4CEB-AC35-982D63DDE9AF}">
  <ds:schemaRefs>
    <ds:schemaRef ds:uri="http://schemas.openxmlformats.org/officeDocument/2006/bibliography"/>
  </ds:schemaRefs>
</ds:datastoreItem>
</file>

<file path=customXml/itemProps61.xml><?xml version="1.0" encoding="utf-8"?>
<ds:datastoreItem xmlns:ds="http://schemas.openxmlformats.org/officeDocument/2006/customXml" ds:itemID="{460830C9-BB50-4179-B0FF-D341E8D641E0}">
  <ds:schemaRefs>
    <ds:schemaRef ds:uri="http://schemas.openxmlformats.org/officeDocument/2006/bibliography"/>
  </ds:schemaRefs>
</ds:datastoreItem>
</file>

<file path=customXml/itemProps62.xml><?xml version="1.0" encoding="utf-8"?>
<ds:datastoreItem xmlns:ds="http://schemas.openxmlformats.org/officeDocument/2006/customXml" ds:itemID="{EBCB65EB-8D9C-4482-8665-B73AF3FE6829}">
  <ds:schemaRefs>
    <ds:schemaRef ds:uri="http://schemas.openxmlformats.org/officeDocument/2006/bibliography"/>
  </ds:schemaRefs>
</ds:datastoreItem>
</file>

<file path=customXml/itemProps63.xml><?xml version="1.0" encoding="utf-8"?>
<ds:datastoreItem xmlns:ds="http://schemas.openxmlformats.org/officeDocument/2006/customXml" ds:itemID="{04BFED38-EB4D-4D69-9292-4A262C28794D}">
  <ds:schemaRefs>
    <ds:schemaRef ds:uri="http://schemas.openxmlformats.org/officeDocument/2006/bibliography"/>
  </ds:schemaRefs>
</ds:datastoreItem>
</file>

<file path=customXml/itemProps64.xml><?xml version="1.0" encoding="utf-8"?>
<ds:datastoreItem xmlns:ds="http://schemas.openxmlformats.org/officeDocument/2006/customXml" ds:itemID="{C8FA78CF-4FFC-4829-93B6-F340BC4E296E}">
  <ds:schemaRefs>
    <ds:schemaRef ds:uri="http://schemas.openxmlformats.org/officeDocument/2006/bibliography"/>
  </ds:schemaRefs>
</ds:datastoreItem>
</file>

<file path=customXml/itemProps65.xml><?xml version="1.0" encoding="utf-8"?>
<ds:datastoreItem xmlns:ds="http://schemas.openxmlformats.org/officeDocument/2006/customXml" ds:itemID="{A5028958-3C34-4F81-A45B-EAA79F85FC39}">
  <ds:schemaRefs>
    <ds:schemaRef ds:uri="http://schemas.openxmlformats.org/officeDocument/2006/bibliography"/>
  </ds:schemaRefs>
</ds:datastoreItem>
</file>

<file path=customXml/itemProps66.xml><?xml version="1.0" encoding="utf-8"?>
<ds:datastoreItem xmlns:ds="http://schemas.openxmlformats.org/officeDocument/2006/customXml" ds:itemID="{2A391EF0-6649-4287-9227-D2EF3FD42CDB}">
  <ds:schemaRefs>
    <ds:schemaRef ds:uri="http://schemas.openxmlformats.org/officeDocument/2006/bibliography"/>
  </ds:schemaRefs>
</ds:datastoreItem>
</file>

<file path=customXml/itemProps67.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68.xml><?xml version="1.0" encoding="utf-8"?>
<ds:datastoreItem xmlns:ds="http://schemas.openxmlformats.org/officeDocument/2006/customXml" ds:itemID="{775ABC71-6B75-4EDB-85CB-BBC35E9C882A}">
  <ds:schemaRefs>
    <ds:schemaRef ds:uri="http://schemas.openxmlformats.org/officeDocument/2006/bibliography"/>
  </ds:schemaRefs>
</ds:datastoreItem>
</file>

<file path=customXml/itemProps69.xml><?xml version="1.0" encoding="utf-8"?>
<ds:datastoreItem xmlns:ds="http://schemas.openxmlformats.org/officeDocument/2006/customXml" ds:itemID="{62156478-9CD0-4453-97B0-48AF0460CA7D}">
  <ds:schemaRefs>
    <ds:schemaRef ds:uri="http://schemas.openxmlformats.org/officeDocument/2006/bibliography"/>
  </ds:schemaRefs>
</ds:datastoreItem>
</file>

<file path=customXml/itemProps7.xml><?xml version="1.0" encoding="utf-8"?>
<ds:datastoreItem xmlns:ds="http://schemas.openxmlformats.org/officeDocument/2006/customXml" ds:itemID="{73A4FD8B-2215-4C20-B048-1E8E5021237B}">
  <ds:schemaRefs>
    <ds:schemaRef ds:uri="http://schemas.openxmlformats.org/officeDocument/2006/bibliography"/>
  </ds:schemaRefs>
</ds:datastoreItem>
</file>

<file path=customXml/itemProps70.xml><?xml version="1.0" encoding="utf-8"?>
<ds:datastoreItem xmlns:ds="http://schemas.openxmlformats.org/officeDocument/2006/customXml" ds:itemID="{BDC8F39E-53F9-487C-AAAF-6E19A00AA82E}">
  <ds:schemaRefs>
    <ds:schemaRef ds:uri="http://schemas.openxmlformats.org/officeDocument/2006/bibliography"/>
  </ds:schemaRefs>
</ds:datastoreItem>
</file>

<file path=customXml/itemProps71.xml><?xml version="1.0" encoding="utf-8"?>
<ds:datastoreItem xmlns:ds="http://schemas.openxmlformats.org/officeDocument/2006/customXml" ds:itemID="{7C202673-D1CA-43B2-BC57-48A2ACD5B73B}">
  <ds:schemaRefs>
    <ds:schemaRef ds:uri="http://schemas.openxmlformats.org/officeDocument/2006/bibliography"/>
  </ds:schemaRefs>
</ds:datastoreItem>
</file>

<file path=customXml/itemProps72.xml><?xml version="1.0" encoding="utf-8"?>
<ds:datastoreItem xmlns:ds="http://schemas.openxmlformats.org/officeDocument/2006/customXml" ds:itemID="{0EB59BEC-A8EF-4AFB-BE9E-2899F824C624}">
  <ds:schemaRefs>
    <ds:schemaRef ds:uri="http://schemas.openxmlformats.org/officeDocument/2006/bibliography"/>
  </ds:schemaRefs>
</ds:datastoreItem>
</file>

<file path=customXml/itemProps73.xml><?xml version="1.0" encoding="utf-8"?>
<ds:datastoreItem xmlns:ds="http://schemas.openxmlformats.org/officeDocument/2006/customXml" ds:itemID="{FBD6F631-1DDA-410D-BFDB-5DE0B4DCD104}">
  <ds:schemaRefs>
    <ds:schemaRef ds:uri="http://schemas.openxmlformats.org/officeDocument/2006/bibliography"/>
  </ds:schemaRefs>
</ds:datastoreItem>
</file>

<file path=customXml/itemProps74.xml><?xml version="1.0" encoding="utf-8"?>
<ds:datastoreItem xmlns:ds="http://schemas.openxmlformats.org/officeDocument/2006/customXml" ds:itemID="{84F01CF2-7B18-47FD-876B-239A728B261B}">
  <ds:schemaRefs>
    <ds:schemaRef ds:uri="http://schemas.openxmlformats.org/officeDocument/2006/bibliography"/>
  </ds:schemaRefs>
</ds:datastoreItem>
</file>

<file path=customXml/itemProps75.xml><?xml version="1.0" encoding="utf-8"?>
<ds:datastoreItem xmlns:ds="http://schemas.openxmlformats.org/officeDocument/2006/customXml" ds:itemID="{63C7676D-4DDC-4370-B528-B10C7E400103}">
  <ds:schemaRefs>
    <ds:schemaRef ds:uri="http://schemas.openxmlformats.org/officeDocument/2006/bibliography"/>
  </ds:schemaRefs>
</ds:datastoreItem>
</file>

<file path=customXml/itemProps76.xml><?xml version="1.0" encoding="utf-8"?>
<ds:datastoreItem xmlns:ds="http://schemas.openxmlformats.org/officeDocument/2006/customXml" ds:itemID="{493BFB5F-4217-47AD-9B9C-82C2AE6804D5}">
  <ds:schemaRefs>
    <ds:schemaRef ds:uri="http://schemas.openxmlformats.org/officeDocument/2006/bibliography"/>
  </ds:schemaRefs>
</ds:datastoreItem>
</file>

<file path=customXml/itemProps77.xml><?xml version="1.0" encoding="utf-8"?>
<ds:datastoreItem xmlns:ds="http://schemas.openxmlformats.org/officeDocument/2006/customXml" ds:itemID="{4E95147C-807B-4BB7-BFB5-F7901F267DF2}">
  <ds:schemaRefs>
    <ds:schemaRef ds:uri="http://schemas.openxmlformats.org/officeDocument/2006/bibliography"/>
  </ds:schemaRefs>
</ds:datastoreItem>
</file>

<file path=customXml/itemProps78.xml><?xml version="1.0" encoding="utf-8"?>
<ds:datastoreItem xmlns:ds="http://schemas.openxmlformats.org/officeDocument/2006/customXml" ds:itemID="{69976826-34FC-496B-B52B-AF92DC892063}">
  <ds:schemaRefs>
    <ds:schemaRef ds:uri="http://schemas.openxmlformats.org/officeDocument/2006/bibliography"/>
  </ds:schemaRefs>
</ds:datastoreItem>
</file>

<file path=customXml/itemProps79.xml><?xml version="1.0" encoding="utf-8"?>
<ds:datastoreItem xmlns:ds="http://schemas.openxmlformats.org/officeDocument/2006/customXml" ds:itemID="{8832B66D-106D-49F0-9BEF-779E3DF40802}">
  <ds:schemaRefs>
    <ds:schemaRef ds:uri="http://schemas.openxmlformats.org/officeDocument/2006/bibliography"/>
  </ds:schemaRefs>
</ds:datastoreItem>
</file>

<file path=customXml/itemProps8.xml><?xml version="1.0" encoding="utf-8"?>
<ds:datastoreItem xmlns:ds="http://schemas.openxmlformats.org/officeDocument/2006/customXml" ds:itemID="{0248A395-F3DC-4656-9ED4-E832F04A7227}">
  <ds:schemaRefs>
    <ds:schemaRef ds:uri="http://schemas.openxmlformats.org/officeDocument/2006/bibliography"/>
  </ds:schemaRefs>
</ds:datastoreItem>
</file>

<file path=customXml/itemProps80.xml><?xml version="1.0" encoding="utf-8"?>
<ds:datastoreItem xmlns:ds="http://schemas.openxmlformats.org/officeDocument/2006/customXml" ds:itemID="{CF7C938E-FA08-49FB-B4E4-883B4D58B212}">
  <ds:schemaRefs>
    <ds:schemaRef ds:uri="http://schemas.openxmlformats.org/officeDocument/2006/bibliography"/>
  </ds:schemaRefs>
</ds:datastoreItem>
</file>

<file path=customXml/itemProps81.xml><?xml version="1.0" encoding="utf-8"?>
<ds:datastoreItem xmlns:ds="http://schemas.openxmlformats.org/officeDocument/2006/customXml" ds:itemID="{487DBC92-8960-4FBD-8DB9-8AB019B9EC19}">
  <ds:schemaRefs>
    <ds:schemaRef ds:uri="http://schemas.openxmlformats.org/officeDocument/2006/bibliography"/>
  </ds:schemaRefs>
</ds:datastoreItem>
</file>

<file path=customXml/itemProps82.xml><?xml version="1.0" encoding="utf-8"?>
<ds:datastoreItem xmlns:ds="http://schemas.openxmlformats.org/officeDocument/2006/customXml" ds:itemID="{41D85E29-FFEB-46F1-AA76-F454E2FDF6C5}">
  <ds:schemaRefs>
    <ds:schemaRef ds:uri="http://schemas.openxmlformats.org/officeDocument/2006/bibliography"/>
  </ds:schemaRefs>
</ds:datastoreItem>
</file>

<file path=customXml/itemProps83.xml><?xml version="1.0" encoding="utf-8"?>
<ds:datastoreItem xmlns:ds="http://schemas.openxmlformats.org/officeDocument/2006/customXml" ds:itemID="{03006A06-E5D1-41F5-B455-FE8C2814EF48}">
  <ds:schemaRefs>
    <ds:schemaRef ds:uri="http://schemas.openxmlformats.org/officeDocument/2006/bibliography"/>
  </ds:schemaRefs>
</ds:datastoreItem>
</file>

<file path=customXml/itemProps84.xml><?xml version="1.0" encoding="utf-8"?>
<ds:datastoreItem xmlns:ds="http://schemas.openxmlformats.org/officeDocument/2006/customXml" ds:itemID="{C5E8BC77-9A9B-4341-B17C-B2FADA2B5415}">
  <ds:schemaRefs>
    <ds:schemaRef ds:uri="http://schemas.openxmlformats.org/officeDocument/2006/bibliography"/>
  </ds:schemaRefs>
</ds:datastoreItem>
</file>

<file path=customXml/itemProps85.xml><?xml version="1.0" encoding="utf-8"?>
<ds:datastoreItem xmlns:ds="http://schemas.openxmlformats.org/officeDocument/2006/customXml" ds:itemID="{93EBBD9D-31B7-4555-8CD3-1F83BA89A436}">
  <ds:schemaRefs>
    <ds:schemaRef ds:uri="http://schemas.openxmlformats.org/officeDocument/2006/bibliography"/>
  </ds:schemaRefs>
</ds:datastoreItem>
</file>

<file path=customXml/itemProps86.xml><?xml version="1.0" encoding="utf-8"?>
<ds:datastoreItem xmlns:ds="http://schemas.openxmlformats.org/officeDocument/2006/customXml" ds:itemID="{0974B5A8-E0C0-4B8A-896A-E6CBD1AE112A}">
  <ds:schemaRefs>
    <ds:schemaRef ds:uri="http://schemas.openxmlformats.org/officeDocument/2006/bibliography"/>
  </ds:schemaRefs>
</ds:datastoreItem>
</file>

<file path=customXml/itemProps87.xml><?xml version="1.0" encoding="utf-8"?>
<ds:datastoreItem xmlns:ds="http://schemas.openxmlformats.org/officeDocument/2006/customXml" ds:itemID="{CF31B030-268D-41D7-A1B0-AD34CDA0C4AB}">
  <ds:schemaRefs>
    <ds:schemaRef ds:uri="http://schemas.openxmlformats.org/officeDocument/2006/bibliography"/>
  </ds:schemaRefs>
</ds:datastoreItem>
</file>

<file path=customXml/itemProps88.xml><?xml version="1.0" encoding="utf-8"?>
<ds:datastoreItem xmlns:ds="http://schemas.openxmlformats.org/officeDocument/2006/customXml" ds:itemID="{6EDE76D4-0C26-4658-AFB0-A8E5B24D5ABC}">
  <ds:schemaRefs>
    <ds:schemaRef ds:uri="http://schemas.openxmlformats.org/officeDocument/2006/bibliography"/>
  </ds:schemaRefs>
</ds:datastoreItem>
</file>

<file path=customXml/itemProps89.xml><?xml version="1.0" encoding="utf-8"?>
<ds:datastoreItem xmlns:ds="http://schemas.openxmlformats.org/officeDocument/2006/customXml" ds:itemID="{55F33F6C-E3C8-4789-96B6-AED80661DFF8}">
  <ds:schemaRefs>
    <ds:schemaRef ds:uri="http://schemas.openxmlformats.org/officeDocument/2006/bibliography"/>
  </ds:schemaRefs>
</ds:datastoreItem>
</file>

<file path=customXml/itemProps9.xml><?xml version="1.0" encoding="utf-8"?>
<ds:datastoreItem xmlns:ds="http://schemas.openxmlformats.org/officeDocument/2006/customXml" ds:itemID="{343923D5-E228-4631-8B37-F6F456913790}">
  <ds:schemaRefs>
    <ds:schemaRef ds:uri="http://schemas.openxmlformats.org/officeDocument/2006/bibliography"/>
  </ds:schemaRefs>
</ds:datastoreItem>
</file>

<file path=customXml/itemProps90.xml><?xml version="1.0" encoding="utf-8"?>
<ds:datastoreItem xmlns:ds="http://schemas.openxmlformats.org/officeDocument/2006/customXml" ds:itemID="{7EFEE7C4-2D51-4E32-92CD-A0BD6A97F869}">
  <ds:schemaRefs>
    <ds:schemaRef ds:uri="http://schemas.openxmlformats.org/officeDocument/2006/bibliography"/>
  </ds:schemaRefs>
</ds:datastoreItem>
</file>

<file path=customXml/itemProps91.xml><?xml version="1.0" encoding="utf-8"?>
<ds:datastoreItem xmlns:ds="http://schemas.openxmlformats.org/officeDocument/2006/customXml" ds:itemID="{76754A6B-F64D-4E92-92CE-E3BB1DADFE73}">
  <ds:schemaRefs>
    <ds:schemaRef ds:uri="http://schemas.openxmlformats.org/officeDocument/2006/bibliography"/>
  </ds:schemaRefs>
</ds:datastoreItem>
</file>

<file path=customXml/itemProps92.xml><?xml version="1.0" encoding="utf-8"?>
<ds:datastoreItem xmlns:ds="http://schemas.openxmlformats.org/officeDocument/2006/customXml" ds:itemID="{A1F375AE-1565-4F92-9F5D-3754E84BFD41}">
  <ds:schemaRefs>
    <ds:schemaRef ds:uri="http://schemas.openxmlformats.org/officeDocument/2006/bibliography"/>
  </ds:schemaRefs>
</ds:datastoreItem>
</file>

<file path=customXml/itemProps93.xml><?xml version="1.0" encoding="utf-8"?>
<ds:datastoreItem xmlns:ds="http://schemas.openxmlformats.org/officeDocument/2006/customXml" ds:itemID="{770154DC-F42A-4123-9A7B-77D58755A8EE}">
  <ds:schemaRefs>
    <ds:schemaRef ds:uri="http://schemas.openxmlformats.org/officeDocument/2006/bibliography"/>
  </ds:schemaRefs>
</ds:datastoreItem>
</file>

<file path=customXml/itemProps94.xml><?xml version="1.0" encoding="utf-8"?>
<ds:datastoreItem xmlns:ds="http://schemas.openxmlformats.org/officeDocument/2006/customXml" ds:itemID="{609DFA89-0A47-495A-ACA6-26D3BEB075BC}">
  <ds:schemaRefs>
    <ds:schemaRef ds:uri="http://schemas.openxmlformats.org/officeDocument/2006/bibliography"/>
  </ds:schemaRefs>
</ds:datastoreItem>
</file>

<file path=customXml/itemProps95.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96.xml><?xml version="1.0" encoding="utf-8"?>
<ds:datastoreItem xmlns:ds="http://schemas.openxmlformats.org/officeDocument/2006/customXml" ds:itemID="{35FFA41D-F23B-415D-A687-3B796E0B3F01}">
  <ds:schemaRefs>
    <ds:schemaRef ds:uri="http://schemas.openxmlformats.org/officeDocument/2006/bibliography"/>
  </ds:schemaRefs>
</ds:datastoreItem>
</file>

<file path=customXml/itemProps97.xml><?xml version="1.0" encoding="utf-8"?>
<ds:datastoreItem xmlns:ds="http://schemas.openxmlformats.org/officeDocument/2006/customXml" ds:itemID="{C7B11AB9-23D3-455C-8EBB-6C40B3D38D1C}">
  <ds:schemaRefs>
    <ds:schemaRef ds:uri="http://schemas.openxmlformats.org/officeDocument/2006/bibliography"/>
  </ds:schemaRefs>
</ds:datastoreItem>
</file>

<file path=customXml/itemProps98.xml><?xml version="1.0" encoding="utf-8"?>
<ds:datastoreItem xmlns:ds="http://schemas.openxmlformats.org/officeDocument/2006/customXml" ds:itemID="{36F64EDE-0809-4EB5-9966-F7E122A960EE}">
  <ds:schemaRefs>
    <ds:schemaRef ds:uri="http://schemas.openxmlformats.org/officeDocument/2006/bibliography"/>
  </ds:schemaRefs>
</ds:datastoreItem>
</file>

<file path=customXml/itemProps99.xml><?xml version="1.0" encoding="utf-8"?>
<ds:datastoreItem xmlns:ds="http://schemas.openxmlformats.org/officeDocument/2006/customXml" ds:itemID="{A2BB0C28-52E3-4E0E-B924-25DAEF9B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47</Pages>
  <Words>13591</Words>
  <Characters>77473</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90883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189</cp:revision>
  <cp:lastPrinted>2017-11-01T11:26:00Z</cp:lastPrinted>
  <dcterms:created xsi:type="dcterms:W3CDTF">2016-11-10T13:15:00Z</dcterms:created>
  <dcterms:modified xsi:type="dcterms:W3CDTF">2017-11-28T12:43:00Z</dcterms:modified>
</cp:coreProperties>
</file>