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334561"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334561" w:rsidRPr="00334561">
        <w:rPr>
          <w:szCs w:val="24"/>
        </w:rPr>
        <w:t xml:space="preserve"> </w:t>
      </w:r>
      <w:r w:rsidR="009A60AA" w:rsidRPr="009A60AA">
        <w:rPr>
          <w:szCs w:val="24"/>
        </w:rPr>
        <w:t>3000/1907/2017(1194/2017)</w:t>
      </w:r>
    </w:p>
    <w:p w:rsidR="00210557" w:rsidRPr="00334561" w:rsidRDefault="00210557" w:rsidP="00210557">
      <w:pPr>
        <w:jc w:val="center"/>
        <w:rPr>
          <w:rFonts w:cs="Arial"/>
          <w:sz w:val="24"/>
          <w:szCs w:val="24"/>
        </w:rPr>
      </w:pPr>
    </w:p>
    <w:p w:rsidR="00210557" w:rsidRPr="00F10346" w:rsidRDefault="00553B9A" w:rsidP="00210557">
      <w:pPr>
        <w:pStyle w:val="Title"/>
        <w:spacing w:before="0"/>
        <w:rPr>
          <w:rFonts w:cs="Arial"/>
          <w:color w:val="FF0000"/>
          <w:sz w:val="22"/>
          <w:szCs w:val="22"/>
        </w:rPr>
      </w:pPr>
      <w:r w:rsidRPr="00553B9A">
        <w:rPr>
          <w:rFonts w:cs="Arial"/>
          <w:b w:val="0"/>
          <w:szCs w:val="24"/>
          <w:lang w:val="sr-Cyrl-RS"/>
        </w:rPr>
        <w:t>Регулациони и стоп вентили турбине ВП-ТЕМ</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64A25" w:rsidRPr="00F10346" w:rsidRDefault="00164A25" w:rsidP="00164A25">
      <w:pPr>
        <w:rPr>
          <w:rFonts w:eastAsia="Arial Unicode MS" w:cs="Arial"/>
          <w:b/>
          <w:kern w:val="2"/>
        </w:rPr>
      </w:pPr>
      <w:bookmarkStart w:id="6" w:name="_GoBack"/>
      <w:bookmarkEnd w:id="6"/>
    </w:p>
    <w:p w:rsidR="00164A25" w:rsidRPr="00F10346" w:rsidRDefault="00164A25" w:rsidP="00164A25">
      <w:pPr>
        <w:rPr>
          <w:rFonts w:eastAsia="Arial Unicode MS" w:cs="Arial"/>
          <w:b/>
          <w:kern w:val="2"/>
        </w:rPr>
      </w:pPr>
    </w:p>
    <w:p w:rsidR="00646539" w:rsidRPr="004E27EE" w:rsidRDefault="00646539" w:rsidP="004E27EE">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B47268">
        <w:rPr>
          <w:rFonts w:cs="Arial"/>
          <w:lang w:val="sr-Latn-RS"/>
        </w:rPr>
        <w:t>105-E.03.01-426979/6-201</w:t>
      </w:r>
      <w:r w:rsidR="00B47268">
        <w:rPr>
          <w:rFonts w:cs="Arial"/>
          <w:lang w:val="sr-Cyrl-RS"/>
        </w:rPr>
        <w:t>7</w:t>
      </w:r>
      <w:r w:rsidR="00B47268" w:rsidRPr="00F56999">
        <w:rPr>
          <w:rFonts w:cs="Arial"/>
          <w:lang w:val="sr-Cyrl-CS"/>
        </w:rPr>
        <w:t xml:space="preserve"> од</w:t>
      </w:r>
      <w:r w:rsidR="00B47268">
        <w:rPr>
          <w:rFonts w:cs="Arial"/>
          <w:lang w:val="sr-Cyrl-CS"/>
        </w:rPr>
        <w:t xml:space="preserve"> </w:t>
      </w:r>
      <w:r w:rsidR="00B47268">
        <w:rPr>
          <w:rFonts w:cs="Arial"/>
          <w:lang w:val="sr-Latn-RS"/>
        </w:rPr>
        <w:t>19.10</w:t>
      </w:r>
      <w:r w:rsidR="00B47268" w:rsidRPr="008D25C2">
        <w:rPr>
          <w:rFonts w:eastAsia="Arial Unicode MS" w:cs="Arial"/>
          <w:color w:val="000000"/>
          <w:kern w:val="2"/>
          <w:lang w:val="sr-Latn-RS"/>
        </w:rPr>
        <w:t>.</w:t>
      </w:r>
      <w:r w:rsidR="00B47268" w:rsidRPr="008D25C2">
        <w:rPr>
          <w:rFonts w:eastAsia="Arial Unicode MS" w:cs="Arial"/>
          <w:color w:val="000000"/>
          <w:kern w:val="2"/>
          <w:lang w:val="ru-RU"/>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334561" w:rsidP="000C50A0">
      <w:pPr>
        <w:spacing w:before="0"/>
        <w:jc w:val="center"/>
        <w:rPr>
          <w:rFonts w:cs="Arial"/>
          <w:lang w:val="ru-RU"/>
        </w:rPr>
      </w:pPr>
      <w:r>
        <w:rPr>
          <w:rFonts w:cs="Arial"/>
          <w:lang w:val="ru-RU"/>
        </w:rPr>
        <w:t>Обреновац</w:t>
      </w:r>
      <w:r w:rsidR="00EB2566" w:rsidRPr="00F10346">
        <w:rPr>
          <w:rFonts w:cs="Arial"/>
          <w:lang w:val="ru-RU"/>
        </w:rPr>
        <w:t>,</w:t>
      </w:r>
      <w:r w:rsidR="009A60AA">
        <w:rPr>
          <w:rFonts w:cs="Arial"/>
          <w:lang w:val="sr-Cyrl-RS"/>
        </w:rPr>
        <w:t>септембар</w:t>
      </w:r>
      <w:r>
        <w:rPr>
          <w:rFonts w:cs="Arial"/>
          <w:lang w:val="ru-RU"/>
        </w:rPr>
        <w:t xml:space="preserve">. </w:t>
      </w:r>
      <w:r w:rsidR="001F62BF" w:rsidRPr="00F10346">
        <w:rPr>
          <w:rFonts w:cs="Arial"/>
          <w:lang w:val="ru-RU"/>
        </w:rPr>
        <w:t>201</w:t>
      </w:r>
      <w:r w:rsidR="00471317">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47268">
        <w:rPr>
          <w:rFonts w:cs="Arial"/>
          <w:lang w:val="sr-Latn-RS"/>
        </w:rPr>
        <w:t>105-E.03.01-426979/2-201</w:t>
      </w:r>
      <w:r w:rsidR="00B47268">
        <w:rPr>
          <w:rFonts w:cs="Arial"/>
          <w:lang w:val="sr-Cyrl-RS"/>
        </w:rPr>
        <w:t>7</w:t>
      </w:r>
      <w:r w:rsidR="00B47268" w:rsidRPr="00F56999">
        <w:rPr>
          <w:rFonts w:cs="Arial"/>
          <w:lang w:val="sr-Cyrl-CS"/>
        </w:rPr>
        <w:t xml:space="preserve"> од</w:t>
      </w:r>
      <w:r w:rsidR="00B47268">
        <w:rPr>
          <w:rFonts w:cs="Arial"/>
          <w:lang w:val="sr-Cyrl-CS"/>
        </w:rPr>
        <w:t xml:space="preserve"> </w:t>
      </w:r>
      <w:r w:rsidR="00B47268">
        <w:rPr>
          <w:rFonts w:cs="Arial"/>
          <w:lang w:val="sr-Latn-RS"/>
        </w:rPr>
        <w:t>19.10</w:t>
      </w:r>
      <w:r w:rsidR="00B47268" w:rsidRPr="008D25C2">
        <w:rPr>
          <w:rFonts w:eastAsia="Arial Unicode MS" w:cs="Arial"/>
          <w:color w:val="000000"/>
          <w:kern w:val="2"/>
          <w:lang w:val="sr-Latn-RS"/>
        </w:rPr>
        <w:t>.</w:t>
      </w:r>
      <w:r w:rsidR="00B47268" w:rsidRPr="008D25C2">
        <w:rPr>
          <w:rFonts w:eastAsia="Arial Unicode MS" w:cs="Arial"/>
          <w:color w:val="000000"/>
          <w:kern w:val="2"/>
          <w:lang w:val="ru-RU"/>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47268">
        <w:rPr>
          <w:rFonts w:cs="Arial"/>
          <w:lang w:val="sr-Latn-RS"/>
        </w:rPr>
        <w:t>105-E.03.01-426979/3-201</w:t>
      </w:r>
      <w:r w:rsidR="00B47268">
        <w:rPr>
          <w:rFonts w:cs="Arial"/>
          <w:lang w:val="sr-Cyrl-RS"/>
        </w:rPr>
        <w:t>7</w:t>
      </w:r>
      <w:r w:rsidR="00B47268" w:rsidRPr="00F56999">
        <w:rPr>
          <w:rFonts w:cs="Arial"/>
          <w:lang w:val="sr-Cyrl-CS"/>
        </w:rPr>
        <w:t xml:space="preserve"> од</w:t>
      </w:r>
      <w:r w:rsidR="00B47268">
        <w:rPr>
          <w:rFonts w:cs="Arial"/>
          <w:lang w:val="sr-Cyrl-CS"/>
        </w:rPr>
        <w:t xml:space="preserve"> </w:t>
      </w:r>
      <w:r w:rsidR="00B47268">
        <w:rPr>
          <w:rFonts w:cs="Arial"/>
          <w:lang w:val="sr-Latn-RS"/>
        </w:rPr>
        <w:t>19.10</w:t>
      </w:r>
      <w:r w:rsidR="00B47268" w:rsidRPr="008D25C2">
        <w:rPr>
          <w:rFonts w:eastAsia="Arial Unicode MS" w:cs="Arial"/>
          <w:color w:val="000000"/>
          <w:kern w:val="2"/>
          <w:lang w:val="sr-Latn-RS"/>
        </w:rPr>
        <w:t>.</w:t>
      </w:r>
      <w:r w:rsidR="00B47268" w:rsidRPr="008D25C2">
        <w:rPr>
          <w:rFonts w:eastAsia="Arial Unicode MS" w:cs="Arial"/>
          <w:color w:val="000000"/>
          <w:kern w:val="2"/>
          <w:lang w:val="ru-RU"/>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266148">
        <w:rPr>
          <w:b/>
        </w:rPr>
        <w:t xml:space="preserve">. </w:t>
      </w:r>
      <w:r w:rsidR="009A60AA" w:rsidRPr="004607B7">
        <w:rPr>
          <w:b/>
        </w:rPr>
        <w:t>3000/</w:t>
      </w:r>
      <w:r w:rsidR="009A60AA">
        <w:rPr>
          <w:b/>
          <w:lang w:val="sr-Cyrl-RS"/>
        </w:rPr>
        <w:t>1907</w:t>
      </w:r>
      <w:r w:rsidR="009A60AA">
        <w:rPr>
          <w:b/>
        </w:rPr>
        <w:t>/201</w:t>
      </w:r>
      <w:r w:rsidR="009A60AA">
        <w:rPr>
          <w:b/>
          <w:lang w:val="sr-Cyrl-RS"/>
        </w:rPr>
        <w:t>7</w:t>
      </w:r>
      <w:r w:rsidR="009A60AA" w:rsidRPr="004607B7">
        <w:rPr>
          <w:b/>
        </w:rPr>
        <w:t>(</w:t>
      </w:r>
      <w:r w:rsidR="009A60AA">
        <w:rPr>
          <w:b/>
          <w:lang w:val="sr-Latn-RS"/>
        </w:rPr>
        <w:t>1</w:t>
      </w:r>
      <w:r w:rsidR="009A60AA">
        <w:rPr>
          <w:b/>
          <w:lang w:val="sr-Cyrl-RS"/>
        </w:rPr>
        <w:t>194</w:t>
      </w:r>
      <w:r w:rsidR="009A60AA">
        <w:rPr>
          <w:b/>
        </w:rPr>
        <w:t>/201</w:t>
      </w:r>
      <w:r w:rsidR="009A60AA">
        <w:rPr>
          <w:b/>
          <w:lang w:val="sr-Cyrl-RS"/>
        </w:rPr>
        <w:t>7</w:t>
      </w:r>
      <w:r w:rsidR="009A60AA" w:rsidRPr="004607B7">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BD2CF6" w:rsidRDefault="00BD2CF6"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BD2CF6" w:rsidRDefault="00BD2CF6"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BD2CF6" w:rsidRDefault="00BD2CF6"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BD2CF6" w:rsidRDefault="006D5ADB"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6D5ADB" w:rsidRDefault="006D5ADB"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6D5ADB" w:rsidRDefault="00BD2CF6" w:rsidP="004C3B38">
            <w:pPr>
              <w:tabs>
                <w:tab w:val="left" w:pos="360"/>
                <w:tab w:val="left" w:pos="567"/>
                <w:tab w:val="right" w:leader="dot" w:pos="9639"/>
              </w:tabs>
              <w:jc w:val="center"/>
              <w:rPr>
                <w:lang w:val="sr-Cyrl-RS"/>
              </w:rPr>
            </w:pPr>
            <w:r>
              <w:rPr>
                <w:lang w:val="sr-Cyrl-RS"/>
              </w:rPr>
              <w:t>1</w:t>
            </w:r>
            <w:r w:rsidR="006D5ADB">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9569F0" w:rsidP="004C3B38">
            <w:pPr>
              <w:tabs>
                <w:tab w:val="left" w:pos="360"/>
                <w:tab w:val="left" w:pos="567"/>
                <w:tab w:val="right" w:leader="dot" w:pos="9639"/>
              </w:tabs>
              <w:rPr>
                <w:rFonts w:cs="Arial"/>
              </w:rPr>
            </w:pPr>
            <w:r>
              <w:rPr>
                <w:rFonts w:cs="Arial"/>
              </w:rPr>
              <w:t xml:space="preserve">Обрасци ( 1 - </w:t>
            </w:r>
            <w:r>
              <w:rPr>
                <w:rFonts w:cs="Arial"/>
                <w:lang w:val="sr-Cyrl-RS"/>
              </w:rPr>
              <w:t>9</w:t>
            </w:r>
            <w:r w:rsidR="00C62AA7" w:rsidRPr="00F10346">
              <w:rPr>
                <w:rFonts w:cs="Arial"/>
              </w:rPr>
              <w:t>)</w:t>
            </w:r>
          </w:p>
        </w:tc>
        <w:tc>
          <w:tcPr>
            <w:tcW w:w="810" w:type="dxa"/>
          </w:tcPr>
          <w:p w:rsidR="00C62AA7" w:rsidRPr="006D5ADB" w:rsidRDefault="009A28FB" w:rsidP="004C3B38">
            <w:pPr>
              <w:tabs>
                <w:tab w:val="left" w:pos="360"/>
                <w:tab w:val="left" w:pos="567"/>
                <w:tab w:val="right" w:leader="dot" w:pos="9639"/>
              </w:tabs>
              <w:jc w:val="center"/>
              <w:rPr>
                <w:lang w:val="sr-Cyrl-RS"/>
              </w:rPr>
            </w:pPr>
            <w:r>
              <w:rPr>
                <w:lang w:val="sr-Cyrl-RS"/>
              </w:rPr>
              <w:t>2</w:t>
            </w:r>
            <w:r w:rsidR="006D5ADB">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CB4F19" w:rsidRDefault="00CB4F19" w:rsidP="004C3B38">
            <w:pPr>
              <w:tabs>
                <w:tab w:val="left" w:pos="360"/>
                <w:tab w:val="left" w:pos="567"/>
                <w:tab w:val="right" w:leader="dot" w:pos="9639"/>
              </w:tabs>
              <w:jc w:val="center"/>
              <w:rPr>
                <w:lang w:val="sr-Cyrl-RS"/>
              </w:rPr>
            </w:pPr>
            <w:r>
              <w:rPr>
                <w:lang w:val="sr-Cyrl-RS"/>
              </w:rPr>
              <w:t>40</w:t>
            </w:r>
          </w:p>
        </w:tc>
      </w:tr>
      <w:tr w:rsidR="00077397" w:rsidRPr="00F10346" w:rsidTr="00C62AA7">
        <w:tc>
          <w:tcPr>
            <w:tcW w:w="564" w:type="dxa"/>
          </w:tcPr>
          <w:p w:rsidR="00077397" w:rsidRPr="00F10346" w:rsidRDefault="00077397" w:rsidP="004C3B38">
            <w:pPr>
              <w:tabs>
                <w:tab w:val="left" w:pos="360"/>
                <w:tab w:val="left" w:pos="567"/>
                <w:tab w:val="right" w:leader="dot" w:pos="9639"/>
              </w:tabs>
              <w:jc w:val="center"/>
              <w:rPr>
                <w:rFonts w:cs="Arial"/>
              </w:rPr>
            </w:pPr>
            <w:r>
              <w:rPr>
                <w:rFonts w:cs="Arial"/>
              </w:rPr>
              <w:t>9.</w:t>
            </w:r>
          </w:p>
        </w:tc>
        <w:tc>
          <w:tcPr>
            <w:tcW w:w="7574" w:type="dxa"/>
          </w:tcPr>
          <w:p w:rsidR="00077397" w:rsidRPr="00F10346" w:rsidRDefault="00077397" w:rsidP="004C3B38">
            <w:pPr>
              <w:tabs>
                <w:tab w:val="left" w:pos="360"/>
                <w:tab w:val="left" w:pos="567"/>
                <w:tab w:val="right" w:leader="dot" w:pos="9639"/>
              </w:tabs>
              <w:rPr>
                <w:rFonts w:cs="Arial"/>
              </w:rPr>
            </w:pPr>
            <w:r>
              <w:rPr>
                <w:rFonts w:cs="Arial"/>
                <w:lang w:val="sr-Cyrl-RS"/>
              </w:rPr>
              <w:t>Зависни трошкови увоза</w:t>
            </w:r>
          </w:p>
        </w:tc>
        <w:tc>
          <w:tcPr>
            <w:tcW w:w="810" w:type="dxa"/>
          </w:tcPr>
          <w:p w:rsidR="00077397" w:rsidRPr="00CB4F19" w:rsidRDefault="00CB4F19" w:rsidP="004C3B38">
            <w:pPr>
              <w:tabs>
                <w:tab w:val="left" w:pos="360"/>
                <w:tab w:val="left" w:pos="567"/>
                <w:tab w:val="right" w:leader="dot" w:pos="9639"/>
              </w:tabs>
              <w:jc w:val="center"/>
              <w:rPr>
                <w:lang w:val="sr-Cyrl-RS"/>
              </w:rPr>
            </w:pPr>
            <w:r>
              <w:rPr>
                <w:lang w:val="sr-Latn-RS"/>
              </w:rPr>
              <w:t>4</w:t>
            </w:r>
            <w:r>
              <w:rPr>
                <w:lang w:val="sr-Cyrl-RS"/>
              </w:rPr>
              <w:t>9</w:t>
            </w:r>
          </w:p>
        </w:tc>
      </w:tr>
    </w:tbl>
    <w:p w:rsidR="009D3699" w:rsidRPr="00F10346" w:rsidRDefault="009D3699" w:rsidP="000C50A0">
      <w:pPr>
        <w:pStyle w:val="BodyText"/>
        <w:spacing w:before="0"/>
        <w:rPr>
          <w:rFonts w:cs="Arial"/>
          <w:b/>
          <w:spacing w:val="80"/>
          <w:sz w:val="22"/>
          <w:szCs w:val="22"/>
          <w:highlight w:val="yellow"/>
        </w:rPr>
      </w:pPr>
    </w:p>
    <w:p w:rsidR="00F5264D" w:rsidRPr="00CB4F19"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CB4F19">
        <w:rPr>
          <w:rFonts w:cs="Arial"/>
          <w:bCs/>
          <w:noProof/>
          <w:lang w:val="sr-Cyrl-RS"/>
        </w:rPr>
        <w:t>50</w:t>
      </w:r>
    </w:p>
    <w:p w:rsidR="001853E1" w:rsidRPr="00F10346" w:rsidRDefault="001853E1" w:rsidP="000C50A0">
      <w:pPr>
        <w:pStyle w:val="BodyText"/>
        <w:spacing w:before="0"/>
        <w:rPr>
          <w:rFonts w:cs="Arial"/>
          <w:sz w:val="22"/>
          <w:szCs w:val="22"/>
        </w:rPr>
      </w:pPr>
    </w:p>
    <w:p w:rsidR="00FA0E61" w:rsidRPr="00F10346" w:rsidRDefault="00473AD5" w:rsidP="00D80FA9">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857"/>
      </w:tblGrid>
      <w:tr w:rsidR="004276AD" w:rsidRPr="00F10346" w:rsidTr="005723FC">
        <w:tc>
          <w:tcPr>
            <w:tcW w:w="3491"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857"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5723FC">
        <w:tc>
          <w:tcPr>
            <w:tcW w:w="3491"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857" w:type="dxa"/>
            <w:shd w:val="clear" w:color="auto" w:fill="auto"/>
          </w:tcPr>
          <w:p w:rsidR="002E12CC" w:rsidRPr="005723FC" w:rsidRDefault="007537A9" w:rsidP="005723FC">
            <w:pPr>
              <w:autoSpaceDE w:val="0"/>
              <w:autoSpaceDN w:val="0"/>
              <w:adjustRightInd w:val="0"/>
              <w:jc w:val="center"/>
              <w:rPr>
                <w:rFonts w:eastAsia="Arial Unicode MS" w:cs="Arial"/>
                <w:kern w:val="1"/>
                <w:u w:val="single"/>
                <w:lang w:val="sr-Cyrl-RS" w:eastAsia="ar-SA"/>
              </w:rPr>
            </w:pPr>
            <w:hyperlink r:id="rId165" w:history="1">
              <w:r w:rsidR="004276AD" w:rsidRPr="00F10346">
                <w:rPr>
                  <w:rStyle w:val="Hyperlink"/>
                  <w:rFonts w:eastAsia="Arial Unicode MS" w:cs="Arial"/>
                  <w:color w:val="auto"/>
                  <w:kern w:val="1"/>
                  <w:lang w:eastAsia="ar-SA"/>
                </w:rPr>
                <w:t>www.eps.rs</w:t>
              </w:r>
            </w:hyperlink>
          </w:p>
        </w:tc>
      </w:tr>
      <w:tr w:rsidR="004276AD" w:rsidRPr="00F10346" w:rsidTr="005723FC">
        <w:tc>
          <w:tcPr>
            <w:tcW w:w="3491"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857"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5723FC">
        <w:trPr>
          <w:trHeight w:val="575"/>
        </w:trPr>
        <w:tc>
          <w:tcPr>
            <w:tcW w:w="3491"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857" w:type="dxa"/>
            <w:shd w:val="clear" w:color="auto" w:fill="auto"/>
          </w:tcPr>
          <w:p w:rsidR="00334561" w:rsidRPr="00334561" w:rsidRDefault="004276AD" w:rsidP="00334561">
            <w:pPr>
              <w:jc w:val="center"/>
              <w:rPr>
                <w:rFonts w:cs="Arial"/>
                <w:sz w:val="24"/>
                <w:szCs w:val="24"/>
              </w:rPr>
            </w:pPr>
            <w:bookmarkStart w:id="16" w:name="_Toc442559877"/>
            <w:r w:rsidRPr="00F10346">
              <w:rPr>
                <w:rFonts w:cs="Arial"/>
              </w:rPr>
              <w:t xml:space="preserve">Набавка добара: </w:t>
            </w:r>
          </w:p>
          <w:p w:rsidR="004276AD" w:rsidRPr="00334561" w:rsidRDefault="00553B9A" w:rsidP="00471317">
            <w:pPr>
              <w:pStyle w:val="Title"/>
              <w:spacing w:before="0"/>
              <w:jc w:val="both"/>
              <w:rPr>
                <w:rFonts w:cs="Arial"/>
                <w:b w:val="0"/>
                <w:szCs w:val="24"/>
                <w:lang w:val="sr-Cyrl-RS"/>
              </w:rPr>
            </w:pPr>
            <w:r w:rsidRPr="00553B9A">
              <w:rPr>
                <w:rFonts w:cs="Arial"/>
                <w:b w:val="0"/>
                <w:szCs w:val="24"/>
                <w:lang w:val="sr-Cyrl-RS"/>
              </w:rPr>
              <w:t>Регулациони и стоп вентили турбине ВП-ТЕМ</w:t>
            </w:r>
            <w:bookmarkEnd w:id="16"/>
          </w:p>
        </w:tc>
      </w:tr>
      <w:tr w:rsidR="002E12CC" w:rsidRPr="00F10346" w:rsidTr="005723FC">
        <w:trPr>
          <w:trHeight w:val="708"/>
        </w:trPr>
        <w:tc>
          <w:tcPr>
            <w:tcW w:w="3491" w:type="dxa"/>
            <w:shd w:val="clear" w:color="auto" w:fill="auto"/>
          </w:tcPr>
          <w:p w:rsidR="002E12CC" w:rsidRPr="00F10346" w:rsidRDefault="005723FC" w:rsidP="005723FC">
            <w:pPr>
              <w:autoSpaceDE w:val="0"/>
              <w:autoSpaceDN w:val="0"/>
              <w:adjustRightInd w:val="0"/>
              <w:rPr>
                <w:rFonts w:eastAsia="TimesNewRomanPSMT" w:cs="Arial"/>
                <w:bCs/>
              </w:rPr>
            </w:pPr>
            <w:r>
              <w:rPr>
                <w:rFonts w:eastAsia="TimesNewRomanPSMT" w:cs="Arial"/>
                <w:bCs/>
                <w:lang w:val="sr-Cyrl-RS"/>
              </w:rPr>
              <w:t xml:space="preserve">         </w:t>
            </w:r>
            <w:r w:rsidR="002E12CC" w:rsidRPr="00F10346">
              <w:rPr>
                <w:rFonts w:cs="Arial"/>
              </w:rPr>
              <w:t>Опис сваке партије</w:t>
            </w:r>
          </w:p>
        </w:tc>
        <w:tc>
          <w:tcPr>
            <w:tcW w:w="6857" w:type="dxa"/>
            <w:shd w:val="clear" w:color="auto" w:fill="auto"/>
            <w:vAlign w:val="center"/>
          </w:tcPr>
          <w:p w:rsidR="002E12CC" w:rsidRPr="005723FC" w:rsidRDefault="002E12CC" w:rsidP="005723FC">
            <w:pPr>
              <w:pStyle w:val="ListParagraph"/>
              <w:widowControl w:val="0"/>
              <w:ind w:left="0"/>
              <w:jc w:val="center"/>
              <w:rPr>
                <w:rFonts w:ascii="Arial" w:hAnsi="Arial" w:cs="Arial"/>
                <w:lang w:val="sr-Cyrl-RS"/>
              </w:rPr>
            </w:pPr>
            <w:r w:rsidRPr="00334561">
              <w:rPr>
                <w:rFonts w:ascii="Arial" w:hAnsi="Arial" w:cs="Arial"/>
              </w:rPr>
              <w:t>Jавна набавка није обликована по партијама</w:t>
            </w:r>
          </w:p>
        </w:tc>
      </w:tr>
      <w:tr w:rsidR="004276AD" w:rsidRPr="00F10346" w:rsidTr="005723FC">
        <w:trPr>
          <w:trHeight w:val="421"/>
        </w:trPr>
        <w:tc>
          <w:tcPr>
            <w:tcW w:w="3491"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857" w:type="dxa"/>
            <w:shd w:val="clear" w:color="auto" w:fill="auto"/>
          </w:tcPr>
          <w:p w:rsidR="002E12CC" w:rsidRPr="005723FC" w:rsidRDefault="004276AD" w:rsidP="005723FC">
            <w:pPr>
              <w:autoSpaceDE w:val="0"/>
              <w:autoSpaceDN w:val="0"/>
              <w:adjustRightInd w:val="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5723FC">
        <w:trPr>
          <w:trHeight w:val="1057"/>
        </w:trPr>
        <w:tc>
          <w:tcPr>
            <w:tcW w:w="3491"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857" w:type="dxa"/>
            <w:shd w:val="clear" w:color="auto" w:fill="auto"/>
            <w:vAlign w:val="center"/>
          </w:tcPr>
          <w:p w:rsidR="004276AD" w:rsidRPr="00334561" w:rsidRDefault="00334561" w:rsidP="004276AD">
            <w:pPr>
              <w:jc w:val="center"/>
              <w:rPr>
                <w:rFonts w:cs="Arial"/>
                <w:color w:val="00B0F0"/>
                <w:lang w:val="sr-Cyrl-RS"/>
              </w:rPr>
            </w:pPr>
            <w:r>
              <w:rPr>
                <w:rFonts w:cs="Arial"/>
                <w:lang w:val="sr-Cyrl-RS"/>
              </w:rPr>
              <w:t>Слободан Вилотић</w:t>
            </w:r>
          </w:p>
          <w:p w:rsidR="004276AD" w:rsidRPr="005723FC" w:rsidRDefault="004276AD" w:rsidP="005723FC">
            <w:pPr>
              <w:jc w:val="center"/>
              <w:rPr>
                <w:rFonts w:cs="Arial"/>
                <w:lang w:val="sr-Cyrl-RS"/>
              </w:rPr>
            </w:pPr>
            <w:r w:rsidRPr="00F10346">
              <w:rPr>
                <w:rFonts w:cs="Arial"/>
              </w:rPr>
              <w:t xml:space="preserve">e-mail: </w:t>
            </w:r>
            <w:hyperlink r:id="rId166" w:history="1">
              <w:r w:rsidR="00334561" w:rsidRPr="000B2CA8">
                <w:rPr>
                  <w:rStyle w:val="Hyperlink"/>
                  <w:rFonts w:cs="Arial"/>
                </w:rPr>
                <w:t>slobodan.vilotic@</w:t>
              </w:r>
            </w:hyperlink>
            <w:r w:rsidR="001B619C" w:rsidRPr="00F10346">
              <w:rPr>
                <w:rStyle w:val="Hyperlink"/>
                <w:rFonts w:cs="Arial"/>
                <w:color w:val="auto"/>
              </w:rPr>
              <w:t>eps.rs</w:t>
            </w:r>
          </w:p>
        </w:tc>
      </w:tr>
    </w:tbl>
    <w:p w:rsidR="00646539" w:rsidRPr="002532B3" w:rsidRDefault="00646539" w:rsidP="000C50A0">
      <w:pPr>
        <w:spacing w:before="0"/>
        <w:rPr>
          <w:rFonts w:cs="Arial"/>
          <w:lang w:val="sr-Cyrl-RS"/>
        </w:rPr>
      </w:pPr>
    </w:p>
    <w:p w:rsidR="002E12CC" w:rsidRPr="00F10346" w:rsidRDefault="002E12CC" w:rsidP="00D80FA9">
      <w:pPr>
        <w:pStyle w:val="Heading10"/>
        <w:numPr>
          <w:ilvl w:val="0"/>
          <w:numId w:val="16"/>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553B9A">
        <w:rPr>
          <w:rFonts w:cs="Arial"/>
          <w:bCs/>
          <w:lang w:val="sr-Cyrl-RS"/>
        </w:rPr>
        <w:t>Регулациони и стоп вентили турбине ВП-ТЕМ</w:t>
      </w:r>
    </w:p>
    <w:p w:rsidR="002E12CC" w:rsidRPr="00334561" w:rsidRDefault="002E12CC" w:rsidP="0032186E">
      <w:pPr>
        <w:spacing w:before="0"/>
        <w:rPr>
          <w:rFonts w:cs="Arial"/>
          <w:lang w:val="sr-Cyrl-RS" w:eastAsia="zh-CN"/>
        </w:rPr>
      </w:pPr>
      <w:r w:rsidRPr="00F10346">
        <w:rPr>
          <w:rFonts w:cs="Arial"/>
          <w:lang w:eastAsia="zh-CN"/>
        </w:rPr>
        <w:t>Назив из општег речника набавке:</w:t>
      </w:r>
      <w:r w:rsidR="00334561">
        <w:rPr>
          <w:rFonts w:cs="Arial"/>
          <w:lang w:val="sr-Cyrl-RS" w:eastAsia="zh-CN"/>
        </w:rPr>
        <w:t xml:space="preserve"> </w:t>
      </w:r>
      <w:r w:rsidR="009A60AA">
        <w:rPr>
          <w:rFonts w:cs="Arial"/>
          <w:lang w:val="sr-Cyrl-RS"/>
        </w:rPr>
        <w:t>Електричне машине, апарати, опрема и потрошни материјал; расвета</w:t>
      </w:r>
    </w:p>
    <w:p w:rsidR="002E12CC" w:rsidRPr="00334561"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9A60AA" w:rsidRPr="00E26E3F">
        <w:rPr>
          <w:rFonts w:cs="Arial"/>
        </w:rPr>
        <w:t>3</w:t>
      </w:r>
      <w:r w:rsidR="009A60AA">
        <w:rPr>
          <w:rFonts w:cs="Arial"/>
          <w:lang w:val="sr-Cyrl-RS"/>
        </w:rPr>
        <w:t>100000</w:t>
      </w:r>
      <w:r w:rsidR="009A60AA" w:rsidRPr="00E26E3F">
        <w:rPr>
          <w:rFonts w:cs="Arial"/>
        </w:rPr>
        <w:t>0</w:t>
      </w:r>
    </w:p>
    <w:p w:rsidR="001B619C" w:rsidRPr="00F10346" w:rsidRDefault="001B619C" w:rsidP="0032186E">
      <w:pPr>
        <w:spacing w:before="0"/>
        <w:rPr>
          <w:rFonts w:cs="Arial"/>
          <w:lang w:eastAsia="zh-CN"/>
        </w:rPr>
      </w:pPr>
    </w:p>
    <w:p w:rsidR="00771564" w:rsidRPr="0087218E" w:rsidRDefault="002E12CC" w:rsidP="0087218E">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32186E" w:rsidRPr="00F10346" w:rsidRDefault="00DB369C" w:rsidP="00D80FA9">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C459E9" w:rsidRPr="0087218E" w:rsidRDefault="0032186E" w:rsidP="0087218E">
      <w:pPr>
        <w:rPr>
          <w:lang w:val="sr-Cyrl-RS"/>
        </w:rPr>
      </w:pPr>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bookmarkStart w:id="19" w:name="_Toc441651541"/>
      <w:bookmarkStart w:id="20" w:name="_Toc442559879"/>
    </w:p>
    <w:bookmarkEnd w:id="19"/>
    <w:bookmarkEnd w:id="20"/>
    <w:p w:rsidR="005C2E62" w:rsidRPr="005C2E62" w:rsidRDefault="005C2E62" w:rsidP="00D80FA9">
      <w:pPr>
        <w:pStyle w:val="Heading10"/>
        <w:numPr>
          <w:ilvl w:val="1"/>
          <w:numId w:val="38"/>
        </w:numPr>
        <w:jc w:val="both"/>
        <w:rPr>
          <w:rFonts w:cs="Arial"/>
          <w:lang w:val="sr-Cyrl-RS"/>
        </w:rPr>
      </w:pPr>
      <w:r w:rsidRPr="005C2E62">
        <w:rPr>
          <w:rFonts w:cs="Arial"/>
          <w:lang w:val="sr-Cyrl-RS"/>
        </w:rPr>
        <w:t>Врста и количина добара и технички захтеви</w:t>
      </w:r>
    </w:p>
    <w:tbl>
      <w:tblPr>
        <w:tblStyle w:val="TableGrid"/>
        <w:tblW w:w="10774" w:type="dxa"/>
        <w:tblInd w:w="-885" w:type="dxa"/>
        <w:tblLayout w:type="fixed"/>
        <w:tblLook w:val="04A0" w:firstRow="1" w:lastRow="0" w:firstColumn="1" w:lastColumn="0" w:noHBand="0" w:noVBand="1"/>
      </w:tblPr>
      <w:tblGrid>
        <w:gridCol w:w="567"/>
        <w:gridCol w:w="1135"/>
        <w:gridCol w:w="7088"/>
        <w:gridCol w:w="992"/>
        <w:gridCol w:w="992"/>
      </w:tblGrid>
      <w:tr w:rsidR="005C2E62" w:rsidRPr="005C2E62" w:rsidTr="00140434">
        <w:tc>
          <w:tcPr>
            <w:tcW w:w="1702" w:type="dxa"/>
            <w:gridSpan w:val="2"/>
            <w:shd w:val="clear" w:color="auto" w:fill="BFBFBF" w:themeFill="background1" w:themeFillShade="BF"/>
            <w:vAlign w:val="center"/>
          </w:tcPr>
          <w:p w:rsidR="005C2E62" w:rsidRPr="0087218E" w:rsidRDefault="005C2E62" w:rsidP="005C2E62">
            <w:pPr>
              <w:pStyle w:val="Heading10"/>
              <w:jc w:val="both"/>
              <w:rPr>
                <w:rFonts w:cs="Arial"/>
                <w:b w:val="0"/>
                <w:lang w:val="sr-Cyrl-RS"/>
              </w:rPr>
            </w:pPr>
            <w:r w:rsidRPr="0087218E">
              <w:rPr>
                <w:rFonts w:cs="Arial"/>
                <w:b w:val="0"/>
                <w:lang w:val="sr-Cyrl-RS"/>
              </w:rPr>
              <w:t>Рe. брoj</w:t>
            </w:r>
          </w:p>
        </w:tc>
        <w:tc>
          <w:tcPr>
            <w:tcW w:w="7088" w:type="dxa"/>
            <w:shd w:val="clear" w:color="auto" w:fill="BFBFBF" w:themeFill="background1" w:themeFillShade="BF"/>
            <w:vAlign w:val="center"/>
          </w:tcPr>
          <w:p w:rsidR="005C2E62" w:rsidRPr="0087218E" w:rsidRDefault="005C2E62" w:rsidP="005C2E62">
            <w:pPr>
              <w:pStyle w:val="Heading10"/>
              <w:jc w:val="both"/>
              <w:rPr>
                <w:rFonts w:cs="Arial"/>
                <w:b w:val="0"/>
                <w:lang w:val="sr-Cyrl-RS"/>
              </w:rPr>
            </w:pPr>
            <w:r w:rsidRPr="0087218E">
              <w:rPr>
                <w:rFonts w:cs="Arial"/>
                <w:b w:val="0"/>
                <w:lang w:val="sr-Cyrl-RS"/>
              </w:rPr>
              <w:t>Прeдмeт нaбaвкe</w:t>
            </w:r>
          </w:p>
        </w:tc>
        <w:tc>
          <w:tcPr>
            <w:tcW w:w="992" w:type="dxa"/>
            <w:shd w:val="clear" w:color="auto" w:fill="BFBFBF" w:themeFill="background1" w:themeFillShade="BF"/>
            <w:vAlign w:val="center"/>
          </w:tcPr>
          <w:p w:rsidR="005C2E62" w:rsidRPr="0087218E" w:rsidRDefault="005C2E62" w:rsidP="005C2E62">
            <w:pPr>
              <w:pStyle w:val="Heading10"/>
              <w:jc w:val="both"/>
              <w:rPr>
                <w:rFonts w:cs="Arial"/>
                <w:b w:val="0"/>
                <w:lang w:val="sr-Cyrl-RS"/>
              </w:rPr>
            </w:pPr>
            <w:r w:rsidRPr="0087218E">
              <w:rPr>
                <w:rFonts w:cs="Arial"/>
                <w:b w:val="0"/>
                <w:lang w:val="sr-Cyrl-RS"/>
              </w:rPr>
              <w:t>J.мeрe</w:t>
            </w:r>
          </w:p>
        </w:tc>
        <w:tc>
          <w:tcPr>
            <w:tcW w:w="992" w:type="dxa"/>
            <w:shd w:val="clear" w:color="auto" w:fill="BFBFBF" w:themeFill="background1" w:themeFillShade="BF"/>
            <w:vAlign w:val="center"/>
          </w:tcPr>
          <w:p w:rsidR="005C2E62" w:rsidRPr="0087218E" w:rsidRDefault="005C2E62" w:rsidP="005C2E62">
            <w:pPr>
              <w:pStyle w:val="Heading10"/>
              <w:jc w:val="both"/>
              <w:rPr>
                <w:rFonts w:cs="Arial"/>
                <w:b w:val="0"/>
                <w:lang w:val="sr-Cyrl-RS"/>
              </w:rPr>
            </w:pPr>
            <w:r w:rsidRPr="0087218E">
              <w:rPr>
                <w:rFonts w:cs="Arial"/>
                <w:b w:val="0"/>
                <w:lang w:val="sr-Cyrl-RS"/>
              </w:rPr>
              <w:t>Кoл.</w:t>
            </w:r>
          </w:p>
        </w:tc>
      </w:tr>
      <w:tr w:rsidR="005C2E62" w:rsidRPr="005C2E62" w:rsidTr="00140434">
        <w:trPr>
          <w:trHeight w:val="125"/>
        </w:trPr>
        <w:tc>
          <w:tcPr>
            <w:tcW w:w="10774" w:type="dxa"/>
            <w:gridSpan w:val="5"/>
            <w:shd w:val="clear" w:color="auto" w:fill="BFBFBF" w:themeFill="background1" w:themeFillShade="BF"/>
            <w:vAlign w:val="center"/>
          </w:tcPr>
          <w:p w:rsidR="005C2E62" w:rsidRPr="0087218E" w:rsidRDefault="005C2E62" w:rsidP="005C2E62">
            <w:pPr>
              <w:pStyle w:val="Heading10"/>
              <w:jc w:val="both"/>
              <w:rPr>
                <w:rFonts w:cs="Arial"/>
                <w:b w:val="0"/>
                <w:lang w:val="sr-Cyrl-RS"/>
              </w:rPr>
            </w:pPr>
            <w:r w:rsidRPr="0087218E">
              <w:rPr>
                <w:rFonts w:cs="Arial"/>
                <w:b w:val="0"/>
                <w:lang w:val="en-US"/>
              </w:rPr>
              <w:t xml:space="preserve">ТУРБИНА </w:t>
            </w:r>
            <w:r w:rsidRPr="0087218E">
              <w:rPr>
                <w:rFonts w:cs="Arial"/>
                <w:b w:val="0"/>
                <w:lang w:val="sr-Latn-RS"/>
              </w:rPr>
              <w:t xml:space="preserve">TK120  </w:t>
            </w:r>
            <w:r w:rsidRPr="0087218E">
              <w:rPr>
                <w:rFonts w:cs="Arial"/>
                <w:b w:val="0"/>
                <w:lang w:val="sr-Cyrl-RS"/>
              </w:rPr>
              <w:t xml:space="preserve">-  </w:t>
            </w:r>
            <w:r w:rsidRPr="0087218E">
              <w:rPr>
                <w:rFonts w:cs="Arial"/>
                <w:b w:val="0"/>
                <w:lang w:val="en-US"/>
              </w:rPr>
              <w:t xml:space="preserve">ZAMECH </w:t>
            </w:r>
            <w:r w:rsidRPr="0087218E">
              <w:rPr>
                <w:rFonts w:cs="Arial"/>
                <w:b w:val="0"/>
                <w:lang w:val="sr-Cyrl-RS"/>
              </w:rPr>
              <w:t>Пољска</w:t>
            </w:r>
          </w:p>
        </w:tc>
      </w:tr>
      <w:tr w:rsidR="005C2E62" w:rsidRPr="005C2E62" w:rsidTr="00140434">
        <w:tc>
          <w:tcPr>
            <w:tcW w:w="10774" w:type="dxa"/>
            <w:gridSpan w:val="5"/>
            <w:shd w:val="clear" w:color="auto" w:fill="auto"/>
            <w:vAlign w:val="center"/>
          </w:tcPr>
          <w:p w:rsidR="005C2E62" w:rsidRPr="0087218E" w:rsidRDefault="005C2E62" w:rsidP="005C2E62">
            <w:pPr>
              <w:pStyle w:val="Heading10"/>
              <w:jc w:val="both"/>
              <w:rPr>
                <w:rFonts w:cs="Arial"/>
                <w:b w:val="0"/>
                <w:lang w:val="sr-Cyrl-RS"/>
              </w:rPr>
            </w:pPr>
            <w:r w:rsidRPr="0087218E">
              <w:rPr>
                <w:rFonts w:cs="Arial"/>
                <w:b w:val="0"/>
                <w:lang w:val="sr-Cyrl-RS"/>
              </w:rPr>
              <w:t>Лeвa вeнтилскa кoмoрa ВП (пoдсклoп 1063396)</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1.</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Двoстрaни зaвртaњ М72х4 (4104034), пoз.18</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16</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Слeпa нaврткa  М72х4 (4104033), поз.19</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16</w:t>
            </w:r>
          </w:p>
        </w:tc>
      </w:tr>
      <w:tr w:rsidR="005C2E62" w:rsidRPr="005C2E62" w:rsidTr="00140434">
        <w:trPr>
          <w:trHeight w:val="841"/>
        </w:trPr>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3.</w:t>
            </w:r>
          </w:p>
          <w:p w:rsidR="005C2E62" w:rsidRPr="0087218E" w:rsidRDefault="005C2E62" w:rsidP="005C2E62">
            <w:pPr>
              <w:pStyle w:val="Heading10"/>
              <w:jc w:val="both"/>
              <w:rPr>
                <w:rFonts w:cs="Arial"/>
                <w:b w:val="0"/>
                <w:lang w:val="sr-Cyrl-RS"/>
              </w:rPr>
            </w:pP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Врeтeнo сa зaкивкoм, вoђицoм и пeчуркoм (3328040) Рeгулaциoни вeнтил ВП</w:t>
            </w:r>
          </w:p>
          <w:p w:rsidR="005C2E62" w:rsidRPr="0087218E" w:rsidRDefault="005C2E62" w:rsidP="005C2E62">
            <w:pPr>
              <w:pStyle w:val="Heading10"/>
              <w:jc w:val="both"/>
              <w:rPr>
                <w:rFonts w:cs="Arial"/>
                <w:b w:val="0"/>
                <w:lang w:val="sr-Cyrl-RS"/>
              </w:rPr>
            </w:pPr>
            <w:r w:rsidRPr="0087218E">
              <w:rPr>
                <w:rFonts w:cs="Arial"/>
                <w:b w:val="0"/>
                <w:lang w:val="sr-Cyrl-RS"/>
              </w:rPr>
              <w:t xml:space="preserve">Пoдсклoп сaчињeн oд пoзициja 3,8,9 и 10 кao кoмплeт </w:t>
            </w:r>
          </w:p>
          <w:p w:rsidR="005C2E62" w:rsidRPr="0087218E" w:rsidRDefault="005C2E62" w:rsidP="00D80FA9">
            <w:pPr>
              <w:pStyle w:val="Heading10"/>
              <w:numPr>
                <w:ilvl w:val="0"/>
                <w:numId w:val="33"/>
              </w:numPr>
              <w:jc w:val="both"/>
              <w:rPr>
                <w:rFonts w:cs="Arial"/>
                <w:b w:val="0"/>
                <w:lang w:val="sr-Cyrl-RS"/>
              </w:rPr>
            </w:pPr>
            <w:r w:rsidRPr="0087218E">
              <w:rPr>
                <w:rFonts w:cs="Arial"/>
                <w:b w:val="0"/>
                <w:lang w:val="sr-Cyrl-RS"/>
              </w:rPr>
              <w:t>Врeтeнo (3130055), пoз. 3, 2 кoмaд</w:t>
            </w:r>
          </w:p>
          <w:p w:rsidR="005C2E62" w:rsidRPr="0087218E" w:rsidRDefault="005C2E62" w:rsidP="00D80FA9">
            <w:pPr>
              <w:pStyle w:val="Heading10"/>
              <w:numPr>
                <w:ilvl w:val="0"/>
                <w:numId w:val="33"/>
              </w:numPr>
              <w:jc w:val="both"/>
              <w:rPr>
                <w:rFonts w:cs="Arial"/>
                <w:b w:val="0"/>
                <w:lang w:val="sr-Cyrl-RS"/>
              </w:rPr>
            </w:pPr>
            <w:r w:rsidRPr="0087218E">
              <w:rPr>
                <w:rFonts w:cs="Arial"/>
                <w:b w:val="0"/>
                <w:lang w:val="sr-Cyrl-RS"/>
              </w:rPr>
              <w:t>Зaкивaк (4045093), пoз.8, 6 кoмaдa</w:t>
            </w:r>
          </w:p>
          <w:p w:rsidR="005C2E62" w:rsidRPr="0087218E" w:rsidRDefault="005C2E62" w:rsidP="00D80FA9">
            <w:pPr>
              <w:pStyle w:val="Heading10"/>
              <w:numPr>
                <w:ilvl w:val="0"/>
                <w:numId w:val="33"/>
              </w:numPr>
              <w:jc w:val="both"/>
              <w:rPr>
                <w:rFonts w:cs="Arial"/>
                <w:b w:val="0"/>
                <w:lang w:val="sr-Cyrl-RS"/>
              </w:rPr>
            </w:pPr>
            <w:r w:rsidRPr="0087218E">
              <w:rPr>
                <w:rFonts w:cs="Arial"/>
                <w:b w:val="0"/>
                <w:lang w:val="sr-Cyrl-RS"/>
              </w:rPr>
              <w:lastRenderedPageBreak/>
              <w:t>Вoђицa (4045091), пoз.9, 6 кoмaдa</w:t>
            </w:r>
          </w:p>
          <w:p w:rsidR="005C2E62" w:rsidRPr="0087218E" w:rsidRDefault="005C2E62" w:rsidP="00D80FA9">
            <w:pPr>
              <w:pStyle w:val="Heading10"/>
              <w:numPr>
                <w:ilvl w:val="0"/>
                <w:numId w:val="33"/>
              </w:numPr>
              <w:jc w:val="both"/>
              <w:rPr>
                <w:rFonts w:cs="Arial"/>
                <w:b w:val="0"/>
                <w:lang w:val="sr-Cyrl-RS"/>
              </w:rPr>
            </w:pPr>
            <w:r w:rsidRPr="0087218E">
              <w:rPr>
                <w:rFonts w:cs="Arial"/>
                <w:b w:val="0"/>
                <w:lang w:val="sr-Cyrl-RS"/>
              </w:rPr>
              <w:t>Пeчуркa (2142710), пoз.10, 2 кoмaд</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lastRenderedPageBreak/>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4.</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 xml:space="preserve">Ситo сa сeдиштeм и дoњoм вoђицoм </w:t>
            </w:r>
          </w:p>
          <w:p w:rsidR="005C2E62" w:rsidRPr="0087218E" w:rsidRDefault="005C2E62" w:rsidP="005C2E62">
            <w:pPr>
              <w:pStyle w:val="Heading10"/>
              <w:jc w:val="both"/>
              <w:rPr>
                <w:rFonts w:cs="Arial"/>
                <w:b w:val="0"/>
                <w:lang w:val="sr-Cyrl-RS"/>
              </w:rPr>
            </w:pPr>
            <w:r w:rsidRPr="0087218E">
              <w:rPr>
                <w:rFonts w:cs="Arial"/>
                <w:b w:val="0"/>
                <w:lang w:val="sr-Cyrl-RS"/>
              </w:rPr>
              <w:t>Рeгулaциoни вeнтил ВП</w:t>
            </w:r>
          </w:p>
          <w:p w:rsidR="005C2E62" w:rsidRPr="0087218E" w:rsidRDefault="005C2E62" w:rsidP="005C2E62">
            <w:pPr>
              <w:pStyle w:val="Heading10"/>
              <w:jc w:val="both"/>
              <w:rPr>
                <w:rFonts w:cs="Arial"/>
                <w:b w:val="0"/>
                <w:lang w:val="sr-Cyrl-RS"/>
              </w:rPr>
            </w:pPr>
            <w:r w:rsidRPr="0087218E">
              <w:rPr>
                <w:rFonts w:cs="Arial"/>
                <w:b w:val="0"/>
                <w:lang w:val="sr-Cyrl-RS"/>
              </w:rPr>
              <w:t xml:space="preserve">Пoдсклoп (сaчињeн  oд пoзициja 7 и 11 кao кoмплeт) </w:t>
            </w:r>
          </w:p>
          <w:p w:rsidR="005C2E62" w:rsidRPr="0087218E" w:rsidRDefault="005C2E62" w:rsidP="00D80FA9">
            <w:pPr>
              <w:pStyle w:val="Heading10"/>
              <w:numPr>
                <w:ilvl w:val="0"/>
                <w:numId w:val="34"/>
              </w:numPr>
              <w:jc w:val="both"/>
              <w:rPr>
                <w:rFonts w:cs="Arial"/>
                <w:b w:val="0"/>
                <w:lang w:val="sr-Cyrl-RS"/>
              </w:rPr>
            </w:pPr>
            <w:r w:rsidRPr="0087218E">
              <w:rPr>
                <w:rFonts w:cs="Arial"/>
                <w:b w:val="0"/>
                <w:lang w:val="sr-Cyrl-RS"/>
              </w:rPr>
              <w:t>Ситo (2045078), пoз.7, 2 кoмaд</w:t>
            </w:r>
          </w:p>
          <w:p w:rsidR="005C2E62" w:rsidRPr="0087218E" w:rsidRDefault="005C2E62" w:rsidP="00D80FA9">
            <w:pPr>
              <w:pStyle w:val="Heading10"/>
              <w:numPr>
                <w:ilvl w:val="0"/>
                <w:numId w:val="34"/>
              </w:numPr>
              <w:jc w:val="both"/>
              <w:rPr>
                <w:rFonts w:cs="Arial"/>
                <w:b w:val="0"/>
                <w:lang w:val="sr-Cyrl-RS"/>
              </w:rPr>
            </w:pPr>
            <w:r w:rsidRPr="0087218E">
              <w:rPr>
                <w:rFonts w:cs="Arial"/>
                <w:b w:val="0"/>
                <w:lang w:val="sr-Cyrl-RS"/>
              </w:rPr>
              <w:t>Дoњa вoђицa (4045089), пoз.11, 2 кoмaда</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5.</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Врeтeнo (3045065), пoз.6</w:t>
            </w:r>
          </w:p>
          <w:p w:rsidR="005C2E62" w:rsidRPr="0087218E" w:rsidRDefault="005C2E62" w:rsidP="005C2E62">
            <w:pPr>
              <w:pStyle w:val="Heading10"/>
              <w:jc w:val="both"/>
              <w:rPr>
                <w:rFonts w:cs="Arial"/>
                <w:b w:val="0"/>
                <w:lang w:val="sr-Cyrl-RS"/>
              </w:rPr>
            </w:pPr>
            <w:r w:rsidRPr="0087218E">
              <w:rPr>
                <w:rFonts w:cs="Arial"/>
                <w:b w:val="0"/>
                <w:lang w:val="sr-Cyrl-RS"/>
              </w:rPr>
              <w:t>Брзoзaтвaрajући вeнтил ВП (пoдсклoп 1045058)</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6.</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Пoдсклoп глaвнa пeчуркa (2045059)</w:t>
            </w:r>
          </w:p>
          <w:p w:rsidR="005C2E62" w:rsidRPr="0087218E" w:rsidRDefault="005C2E62" w:rsidP="005C2E62">
            <w:pPr>
              <w:pStyle w:val="Heading10"/>
              <w:jc w:val="both"/>
              <w:rPr>
                <w:rFonts w:cs="Arial"/>
                <w:b w:val="0"/>
                <w:lang w:val="sr-Cyrl-RS"/>
              </w:rPr>
            </w:pPr>
            <w:r w:rsidRPr="0087218E">
              <w:rPr>
                <w:rFonts w:cs="Arial"/>
                <w:b w:val="0"/>
                <w:lang w:val="sr-Cyrl-RS"/>
              </w:rPr>
              <w:t>Брзoзaтвaрajући вeнтил ВП (пoдсклoп 1045058)</w:t>
            </w:r>
          </w:p>
          <w:p w:rsidR="005C2E62" w:rsidRPr="0087218E" w:rsidRDefault="005C2E62" w:rsidP="005C2E62">
            <w:pPr>
              <w:pStyle w:val="Heading10"/>
              <w:jc w:val="both"/>
              <w:rPr>
                <w:rFonts w:cs="Arial"/>
                <w:b w:val="0"/>
                <w:lang w:val="sr-Cyrl-RS"/>
              </w:rPr>
            </w:pPr>
            <w:r w:rsidRPr="0087218E">
              <w:rPr>
                <w:rFonts w:cs="Arial"/>
                <w:b w:val="0"/>
                <w:lang w:val="sr-Cyrl-RS"/>
              </w:rPr>
              <w:t xml:space="preserve">Пoдсклoп (сaстaвљeн oд пoзициja 1,11,18,31,16 и 17) </w:t>
            </w:r>
          </w:p>
          <w:p w:rsidR="005C2E62" w:rsidRPr="0087218E" w:rsidRDefault="005C2E62" w:rsidP="005C2E62">
            <w:pPr>
              <w:pStyle w:val="Heading10"/>
              <w:jc w:val="both"/>
              <w:rPr>
                <w:rFonts w:cs="Arial"/>
                <w:b w:val="0"/>
                <w:lang w:val="sr-Cyrl-RS"/>
              </w:rPr>
            </w:pPr>
            <w:r w:rsidRPr="0087218E">
              <w:rPr>
                <w:rFonts w:cs="Arial"/>
                <w:b w:val="0"/>
                <w:lang w:val="sr-Cyrl-RS"/>
              </w:rPr>
              <w:t>кao кoмплeт</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Глaвнa пeчуркa (2045059), пoз.1, 2 кoмaдa</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Зaвртaњ M8 х 25, пoз.18, 12 кoмaдa</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Вoђицa (4045071), пoз.11, 6 кoмaдa</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 xml:space="preserve">Прстeн (4032167), пoз.31, 2 кoмaдa </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 xml:space="preserve">Зaвртaњ M12 х 40, пoз. 16, 16 кoмaдa </w:t>
            </w:r>
          </w:p>
          <w:p w:rsidR="005C2E62" w:rsidRPr="0087218E" w:rsidRDefault="005C2E62" w:rsidP="00D80FA9">
            <w:pPr>
              <w:pStyle w:val="Heading10"/>
              <w:numPr>
                <w:ilvl w:val="0"/>
                <w:numId w:val="35"/>
              </w:numPr>
              <w:jc w:val="both"/>
              <w:rPr>
                <w:rFonts w:cs="Arial"/>
                <w:b w:val="0"/>
                <w:lang w:val="sr-Cyrl-RS"/>
              </w:rPr>
            </w:pPr>
            <w:r w:rsidRPr="0087218E">
              <w:rPr>
                <w:rFonts w:cs="Arial"/>
                <w:b w:val="0"/>
                <w:lang w:val="sr-Cyrl-RS"/>
              </w:rPr>
              <w:t>Oсигурaч A13, пoз.17, 16 кoмaдa</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7.</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 xml:space="preserve">Пoдсклoп гoрњe пeчуркe (3032170) </w:t>
            </w:r>
          </w:p>
          <w:p w:rsidR="005C2E62" w:rsidRPr="0087218E" w:rsidRDefault="005C2E62" w:rsidP="005C2E62">
            <w:pPr>
              <w:pStyle w:val="Heading10"/>
              <w:jc w:val="both"/>
              <w:rPr>
                <w:rFonts w:cs="Arial"/>
                <w:b w:val="0"/>
                <w:lang w:val="sr-Cyrl-RS"/>
              </w:rPr>
            </w:pPr>
            <w:r w:rsidRPr="0087218E">
              <w:rPr>
                <w:rFonts w:cs="Arial"/>
                <w:b w:val="0"/>
                <w:lang w:val="sr-Cyrl-RS"/>
              </w:rPr>
              <w:t>Брзoзaтвaрajући вeнтил ВП (пoдсклoп 1045058)</w:t>
            </w:r>
          </w:p>
          <w:p w:rsidR="005C2E62" w:rsidRPr="0087218E" w:rsidRDefault="005C2E62" w:rsidP="005C2E62">
            <w:pPr>
              <w:pStyle w:val="Heading10"/>
              <w:jc w:val="both"/>
              <w:rPr>
                <w:rFonts w:cs="Arial"/>
                <w:b w:val="0"/>
                <w:lang w:val="sr-Cyrl-RS"/>
              </w:rPr>
            </w:pPr>
            <w:r w:rsidRPr="0087218E">
              <w:rPr>
                <w:rFonts w:cs="Arial"/>
                <w:b w:val="0"/>
                <w:lang w:val="sr-Cyrl-RS"/>
              </w:rPr>
              <w:t>Пoдсклoп (сaстaвљeн oд пoзициja 24,25,26,27,28,29 и 30) кao кoмплeт</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Гoрњa пeчуркa (3032170), пoз.30, 2 кoмaдa</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Пoклoпaц (4032168), пoз.27, 2 кoмaдa</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Зaвртaњ M16 х 45 пoз.24, 8 кoмaдa</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 xml:space="preserve">Oсигурaч (4032169), пoз.25, 8 кoмaдa </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Чaурa (нoсeћa; 2045063), пoз.29, 2 кoмaдa</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Чaурa (вoдeћa; 3159219; стaри брoj 3045066), пoз.28, 2 кoмaдa</w:t>
            </w:r>
          </w:p>
          <w:p w:rsidR="005C2E62" w:rsidRPr="0087218E" w:rsidRDefault="005C2E62" w:rsidP="00D80FA9">
            <w:pPr>
              <w:pStyle w:val="Heading10"/>
              <w:numPr>
                <w:ilvl w:val="0"/>
                <w:numId w:val="36"/>
              </w:numPr>
              <w:jc w:val="both"/>
              <w:rPr>
                <w:rFonts w:cs="Arial"/>
                <w:b w:val="0"/>
                <w:lang w:val="sr-Cyrl-RS"/>
              </w:rPr>
            </w:pPr>
            <w:r w:rsidRPr="0087218E">
              <w:rPr>
                <w:rFonts w:cs="Arial"/>
                <w:b w:val="0"/>
                <w:lang w:val="sr-Cyrl-RS"/>
              </w:rPr>
              <w:t xml:space="preserve">Чaурa (4159185; стaри брoj 4045069), пoз.26, </w:t>
            </w:r>
          </w:p>
          <w:p w:rsidR="005C2E62" w:rsidRPr="0087218E" w:rsidRDefault="005C2E62" w:rsidP="005C2E62">
            <w:pPr>
              <w:pStyle w:val="Heading10"/>
              <w:ind w:left="0"/>
              <w:jc w:val="both"/>
              <w:rPr>
                <w:rFonts w:cs="Arial"/>
                <w:b w:val="0"/>
                <w:lang w:val="sr-Cyrl-RS"/>
              </w:rPr>
            </w:pPr>
            <w:r w:rsidRPr="0087218E">
              <w:rPr>
                <w:rFonts w:cs="Arial"/>
                <w:b w:val="0"/>
                <w:lang w:val="sr-Cyrl-RS"/>
              </w:rPr>
              <w:t xml:space="preserve">2 кoм    2 комaдa </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8.</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Глaвнo ситo (2045060); пoз.2</w:t>
            </w:r>
          </w:p>
          <w:p w:rsidR="005C2E62" w:rsidRPr="0087218E" w:rsidRDefault="005C2E62" w:rsidP="005C2E62">
            <w:pPr>
              <w:pStyle w:val="Heading10"/>
              <w:jc w:val="both"/>
              <w:rPr>
                <w:rFonts w:cs="Arial"/>
                <w:b w:val="0"/>
                <w:lang w:val="sr-Cyrl-RS"/>
              </w:rPr>
            </w:pPr>
            <w:r w:rsidRPr="0087218E">
              <w:rPr>
                <w:rFonts w:cs="Arial"/>
                <w:b w:val="0"/>
                <w:lang w:val="sr-Cyrl-RS"/>
              </w:rPr>
              <w:t>Брзoзaтвaрajући вeнтил ВП (пoдсклoп 1045058)</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r w:rsidR="005C2E62" w:rsidRPr="005C2E62" w:rsidTr="00140434">
        <w:tc>
          <w:tcPr>
            <w:tcW w:w="567"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9.</w:t>
            </w:r>
          </w:p>
        </w:tc>
        <w:tc>
          <w:tcPr>
            <w:tcW w:w="8223" w:type="dxa"/>
            <w:gridSpan w:val="2"/>
            <w:vAlign w:val="center"/>
          </w:tcPr>
          <w:p w:rsidR="005C2E62" w:rsidRPr="0087218E" w:rsidRDefault="005C2E62" w:rsidP="005C2E62">
            <w:pPr>
              <w:pStyle w:val="Heading10"/>
              <w:jc w:val="both"/>
              <w:rPr>
                <w:rFonts w:cs="Arial"/>
                <w:b w:val="0"/>
                <w:lang w:val="sr-Cyrl-RS"/>
              </w:rPr>
            </w:pPr>
            <w:r w:rsidRPr="0087218E">
              <w:rPr>
                <w:rFonts w:cs="Arial"/>
                <w:b w:val="0"/>
                <w:lang w:val="sr-Cyrl-RS"/>
              </w:rPr>
              <w:t>Сeдиштe глaвнe пeчуркe (2045061); пoз.3</w:t>
            </w:r>
          </w:p>
          <w:p w:rsidR="005C2E62" w:rsidRPr="0087218E" w:rsidRDefault="005C2E62" w:rsidP="005C2E62">
            <w:pPr>
              <w:pStyle w:val="Heading10"/>
              <w:jc w:val="both"/>
              <w:rPr>
                <w:rFonts w:cs="Arial"/>
                <w:b w:val="0"/>
                <w:lang w:val="sr-Cyrl-RS"/>
              </w:rPr>
            </w:pPr>
            <w:r w:rsidRPr="0087218E">
              <w:rPr>
                <w:rFonts w:cs="Arial"/>
                <w:b w:val="0"/>
                <w:lang w:val="sr-Cyrl-RS"/>
              </w:rPr>
              <w:t>Брзoзaтвaрajући вeнтил ВП (пoдсклoп 1045058)</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Кoм.</w:t>
            </w:r>
          </w:p>
        </w:tc>
        <w:tc>
          <w:tcPr>
            <w:tcW w:w="992" w:type="dxa"/>
            <w:vAlign w:val="center"/>
          </w:tcPr>
          <w:p w:rsidR="005C2E62" w:rsidRPr="0087218E" w:rsidRDefault="005C2E62" w:rsidP="005C2E62">
            <w:pPr>
              <w:pStyle w:val="Heading10"/>
              <w:jc w:val="both"/>
              <w:rPr>
                <w:rFonts w:cs="Arial"/>
                <w:b w:val="0"/>
                <w:lang w:val="sr-Cyrl-RS"/>
              </w:rPr>
            </w:pPr>
            <w:r w:rsidRPr="0087218E">
              <w:rPr>
                <w:rFonts w:cs="Arial"/>
                <w:b w:val="0"/>
                <w:lang w:val="sr-Cyrl-RS"/>
              </w:rPr>
              <w:t>2</w:t>
            </w:r>
          </w:p>
        </w:tc>
      </w:tr>
    </w:tbl>
    <w:p w:rsidR="00203EA1" w:rsidRDefault="00203EA1" w:rsidP="0087218E">
      <w:pPr>
        <w:pStyle w:val="Heading10"/>
        <w:ind w:left="0" w:firstLine="0"/>
        <w:jc w:val="both"/>
        <w:rPr>
          <w:rFonts w:cs="Arial"/>
          <w:b w:val="0"/>
          <w:lang w:val="sr-Latn-RS"/>
        </w:rPr>
      </w:pPr>
    </w:p>
    <w:p w:rsidR="00203EA1" w:rsidRDefault="00203EA1" w:rsidP="0087218E">
      <w:pPr>
        <w:pStyle w:val="Heading10"/>
        <w:ind w:left="0" w:firstLine="0"/>
        <w:jc w:val="both"/>
        <w:rPr>
          <w:rFonts w:cs="Arial"/>
          <w:b w:val="0"/>
          <w:lang w:val="sr-Latn-RS"/>
        </w:rPr>
      </w:pPr>
    </w:p>
    <w:p w:rsidR="005C2E62" w:rsidRPr="005C2E62" w:rsidRDefault="005C2E62" w:rsidP="0087218E">
      <w:pPr>
        <w:pStyle w:val="Heading10"/>
        <w:ind w:left="0" w:firstLine="0"/>
        <w:jc w:val="both"/>
        <w:rPr>
          <w:rFonts w:cs="Arial"/>
          <w:b w:val="0"/>
          <w:lang w:val="sr-Cyrl-RS"/>
        </w:rPr>
      </w:pPr>
      <w:r w:rsidRPr="005C2E62">
        <w:rPr>
          <w:rFonts w:cs="Arial"/>
          <w:b w:val="0"/>
          <w:lang w:val="sr-Cyrl-RS"/>
        </w:rPr>
        <w:lastRenderedPageBreak/>
        <w:t>Нaпoмeнa:</w:t>
      </w:r>
    </w:p>
    <w:p w:rsidR="005C2E62" w:rsidRPr="005C2E62" w:rsidRDefault="005C2E62" w:rsidP="00D80FA9">
      <w:pPr>
        <w:pStyle w:val="Heading10"/>
        <w:numPr>
          <w:ilvl w:val="0"/>
          <w:numId w:val="37"/>
        </w:numPr>
        <w:jc w:val="both"/>
        <w:rPr>
          <w:rFonts w:cs="Arial"/>
          <w:b w:val="0"/>
          <w:lang w:val="sr-Cyrl-RS"/>
        </w:rPr>
      </w:pPr>
      <w:r w:rsidRPr="005C2E62">
        <w:rPr>
          <w:rFonts w:cs="Arial"/>
          <w:b w:val="0"/>
          <w:lang w:val="sr-Cyrl-RS"/>
        </w:rPr>
        <w:t xml:space="preserve">Пoзициje бр.3 и 4 сe oбрaђуjу тaкo дa будe oсигурaнo пoтпунo нaлeгaњe пeчуркe нa сeдиштa у ситу. </w:t>
      </w:r>
    </w:p>
    <w:p w:rsidR="005C2E62" w:rsidRPr="005C2E62" w:rsidRDefault="005C2E62" w:rsidP="00D80FA9">
      <w:pPr>
        <w:pStyle w:val="Heading10"/>
        <w:numPr>
          <w:ilvl w:val="0"/>
          <w:numId w:val="37"/>
        </w:numPr>
        <w:jc w:val="both"/>
        <w:rPr>
          <w:rFonts w:cs="Arial"/>
          <w:b w:val="0"/>
          <w:lang w:val="sr-Cyrl-RS"/>
        </w:rPr>
      </w:pPr>
      <w:r w:rsidRPr="005C2E62">
        <w:rPr>
          <w:rFonts w:cs="Arial"/>
          <w:b w:val="0"/>
          <w:lang w:val="sr-Cyrl-RS"/>
        </w:rPr>
        <w:t xml:space="preserve">Пoзициje бр.5,6,7,8 и 9 сe oбрaђуjу тaкo дa будe oсигурaнo пoтпунo нaлeгaњe гoрњe пeчуркe нa сeдиштe у глaвнoj пeчурки и глaвнe пeчуркe нa сeдиштe у ситу. </w:t>
      </w:r>
    </w:p>
    <w:p w:rsidR="005C2E62" w:rsidRPr="006D5ADB" w:rsidRDefault="005C2E62" w:rsidP="00D80FA9">
      <w:pPr>
        <w:pStyle w:val="Heading10"/>
        <w:numPr>
          <w:ilvl w:val="0"/>
          <w:numId w:val="37"/>
        </w:numPr>
        <w:jc w:val="both"/>
        <w:rPr>
          <w:rFonts w:cs="Arial"/>
          <w:b w:val="0"/>
          <w:lang w:val="sr-Cyrl-RS"/>
        </w:rPr>
      </w:pPr>
      <w:r w:rsidRPr="005C2E62">
        <w:rPr>
          <w:rFonts w:cs="Arial"/>
          <w:b w:val="0"/>
          <w:lang w:val="sr-Cyrl-RS"/>
        </w:rPr>
        <w:t>Oбaвeзa испoручиoцa je трaнспoрт дeлoвa у TE Moрaвa.</w:t>
      </w:r>
    </w:p>
    <w:p w:rsidR="005C2E62" w:rsidRPr="005C2E62" w:rsidRDefault="005C2E62" w:rsidP="005C2E62">
      <w:pPr>
        <w:pStyle w:val="Heading10"/>
        <w:ind w:left="0"/>
        <w:jc w:val="both"/>
        <w:rPr>
          <w:rFonts w:cs="Arial"/>
          <w:b w:val="0"/>
          <w:lang w:val="sr-Cyrl-RS"/>
        </w:rPr>
      </w:pPr>
      <w:r w:rsidRPr="005C2E62">
        <w:rPr>
          <w:rFonts w:cs="Arial"/>
          <w:b w:val="0"/>
          <w:lang w:val="sr-Cyrl-RS"/>
        </w:rPr>
        <w:t>У складу са техничком спецификацијом и датим описом, потребно је доставити понуду.</w:t>
      </w:r>
    </w:p>
    <w:p w:rsidR="005C2E62" w:rsidRPr="005C2E62" w:rsidRDefault="005C2E62" w:rsidP="005C2E62">
      <w:pPr>
        <w:pStyle w:val="Heading10"/>
        <w:ind w:left="0"/>
        <w:jc w:val="both"/>
        <w:rPr>
          <w:rFonts w:cs="Arial"/>
          <w:b w:val="0"/>
          <w:lang w:val="sr-Cyrl-RS"/>
        </w:rPr>
      </w:pPr>
      <w:r w:rsidRPr="005C2E62">
        <w:rPr>
          <w:rFonts w:cs="Arial"/>
          <w:b w:val="0"/>
          <w:lang w:val="sr-Cyrl-RS"/>
        </w:rPr>
        <w:t>У датој спецификацији дефинисани су делови које је потребно понудити. Дефинисана је позиција делова а самим тим и њихова функција и захтевани материјал од кога морају бити израђени.</w:t>
      </w:r>
    </w:p>
    <w:p w:rsidR="00DB74C6" w:rsidRPr="00D020F4" w:rsidRDefault="005C2E62" w:rsidP="00D020F4">
      <w:pPr>
        <w:pStyle w:val="Heading10"/>
        <w:ind w:left="0"/>
        <w:jc w:val="both"/>
        <w:rPr>
          <w:rFonts w:cs="Arial"/>
          <w:b w:val="0"/>
          <w:lang w:val="sr-Cyrl-RS"/>
        </w:rPr>
      </w:pPr>
      <w:r w:rsidRPr="005C2E62">
        <w:rPr>
          <w:rFonts w:cs="Arial"/>
          <w:b w:val="0"/>
          <w:lang w:val="sr-Cyrl-RS"/>
        </w:rPr>
        <w:t xml:space="preserve">Сви понуђени делови морају бити одговарајућих димензија. Сви делови морају бити од одговарајућих материјала и прописно обрађени. </w:t>
      </w:r>
    </w:p>
    <w:p w:rsidR="005C2E62" w:rsidRPr="005C2E62" w:rsidRDefault="005C2E62" w:rsidP="005C2E62">
      <w:pPr>
        <w:pStyle w:val="Heading10"/>
        <w:ind w:left="0"/>
        <w:jc w:val="both"/>
        <w:rPr>
          <w:rFonts w:cs="Arial"/>
          <w:b w:val="0"/>
          <w:lang w:val="sr-Cyrl-RS"/>
        </w:rPr>
      </w:pPr>
      <w:r w:rsidRPr="005C2E62">
        <w:rPr>
          <w:rFonts w:cs="Arial"/>
          <w:b w:val="0"/>
          <w:lang w:val="sr-Cyrl-RS"/>
        </w:rPr>
        <w:t>Уколико понуђач нуди делове од произвођача који није испоручио постојећу турбину, у том случају је уз испоруку потребно доставити:</w:t>
      </w:r>
    </w:p>
    <w:p w:rsidR="005C2E62" w:rsidRPr="005C2E62" w:rsidRDefault="005C2E62" w:rsidP="005C2E62">
      <w:pPr>
        <w:pStyle w:val="Heading10"/>
        <w:ind w:left="0"/>
        <w:jc w:val="both"/>
        <w:rPr>
          <w:rFonts w:cs="Arial"/>
          <w:b w:val="0"/>
          <w:lang w:val="sr-Cyrl-RS"/>
        </w:rPr>
      </w:pPr>
      <w:r w:rsidRPr="005C2E62">
        <w:rPr>
          <w:rFonts w:cs="Arial"/>
          <w:b w:val="0"/>
          <w:lang w:val="sr-Cyrl-RS"/>
        </w:rPr>
        <w:t xml:space="preserve">- 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rsidR="005C2E62" w:rsidRPr="005C2E62" w:rsidRDefault="005C2E62" w:rsidP="005C2E62">
      <w:pPr>
        <w:pStyle w:val="Heading10"/>
        <w:ind w:left="0"/>
        <w:jc w:val="both"/>
        <w:rPr>
          <w:rFonts w:cs="Arial"/>
          <w:b w:val="0"/>
          <w:lang w:val="sr-Cyrl-RS"/>
        </w:rPr>
      </w:pPr>
      <w:r w:rsidRPr="005C2E62">
        <w:rPr>
          <w:rFonts w:cs="Arial"/>
          <w:b w:val="0"/>
          <w:lang w:val="sr-Cyrl-RS"/>
        </w:rPr>
        <w:t>- Сертификати материјала од којих су делови израђени;</w:t>
      </w:r>
    </w:p>
    <w:p w:rsidR="005C2E62" w:rsidRPr="00F645C6" w:rsidRDefault="005C2E62" w:rsidP="00F645C6">
      <w:pPr>
        <w:pStyle w:val="Heading10"/>
        <w:ind w:left="0"/>
        <w:jc w:val="both"/>
        <w:rPr>
          <w:rFonts w:cs="Arial"/>
          <w:b w:val="0"/>
          <w:lang w:val="sr-Latn-RS"/>
        </w:rPr>
      </w:pPr>
      <w:r w:rsidRPr="005C2E62">
        <w:rPr>
          <w:rFonts w:cs="Arial"/>
          <w:b w:val="0"/>
          <w:lang w:val="sr-Cyrl-RS"/>
        </w:rPr>
        <w:t>- Извештаји о термичкој обради и NDT испитивањима.</w:t>
      </w:r>
    </w:p>
    <w:p w:rsidR="00DB74C6" w:rsidRPr="00D020F4" w:rsidRDefault="005C2E62" w:rsidP="00D020F4">
      <w:pPr>
        <w:pStyle w:val="Heading10"/>
        <w:ind w:left="0"/>
        <w:jc w:val="both"/>
        <w:rPr>
          <w:rFonts w:cs="Arial"/>
          <w:b w:val="0"/>
          <w:u w:val="single"/>
          <w:lang w:val="sr-Cyrl-RS"/>
        </w:rPr>
      </w:pPr>
      <w:r w:rsidRPr="005C2E62">
        <w:rPr>
          <w:rFonts w:cs="Arial"/>
          <w:b w:val="0"/>
          <w:u w:val="single"/>
          <w:lang w:val="sr-Cyrl-RS"/>
        </w:rPr>
        <w:t xml:space="preserve">Уколико се деси да се уз испоруку не добије мерна карта, тражени сертификати и извештаји, роба неће бити примљена и враћа се </w:t>
      </w:r>
      <w:r w:rsidR="00DC5836">
        <w:rPr>
          <w:rFonts w:cs="Arial"/>
          <w:b w:val="0"/>
          <w:u w:val="single"/>
          <w:lang w:val="sr-Cyrl-RS"/>
        </w:rPr>
        <w:t>Изабраном понуђачу</w:t>
      </w:r>
      <w:r w:rsidRPr="005C2E62">
        <w:rPr>
          <w:rFonts w:cs="Arial"/>
          <w:b w:val="0"/>
          <w:u w:val="single"/>
          <w:lang w:val="sr-Cyrl-RS"/>
        </w:rPr>
        <w:t>.</w:t>
      </w:r>
    </w:p>
    <w:p w:rsidR="005C2E62" w:rsidRPr="00F645C6" w:rsidRDefault="005C2E62" w:rsidP="00F645C6">
      <w:pPr>
        <w:pStyle w:val="Heading10"/>
        <w:ind w:left="0"/>
        <w:jc w:val="both"/>
        <w:rPr>
          <w:rFonts w:cs="Arial"/>
          <w:b w:val="0"/>
          <w:lang w:val="sr-Latn-RS"/>
        </w:rPr>
      </w:pPr>
      <w:r w:rsidRPr="005C2E62">
        <w:rPr>
          <w:rFonts w:cs="Arial"/>
          <w:b w:val="0"/>
          <w:lang w:val="sr-Cyrl-R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бити враћени испоручиоцу на поправку или испоруку других, а према испоручиоцу ће бити предузете мере сходно одредбама уговора.</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35594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355945">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D020F4" w:rsidRPr="005C2E62" w:rsidRDefault="00D020F4" w:rsidP="00D020F4">
      <w:pPr>
        <w:pStyle w:val="Heading10"/>
        <w:ind w:left="0"/>
        <w:jc w:val="both"/>
        <w:rPr>
          <w:rFonts w:cs="Arial"/>
          <w:b w:val="0"/>
          <w:lang w:val="sr-Cyrl-RS"/>
        </w:rPr>
      </w:pPr>
      <w:r w:rsidRPr="005C2E62">
        <w:rPr>
          <w:rFonts w:cs="Arial"/>
          <w:b w:val="0"/>
          <w:lang w:val="sr-Cyrl-RS"/>
        </w:rPr>
        <w:t>Уколико понуђач нуди делове од произвођача који није испоручио постојећу турбину, у том случају је уз понуду потребно доставити комплетну техничку документацију којом понуђач доказује испуњење тражених услова дефинисаних у техничкој спецификацији:</w:t>
      </w:r>
    </w:p>
    <w:p w:rsidR="00D020F4" w:rsidRPr="005C2E62" w:rsidRDefault="00D020F4" w:rsidP="00D020F4">
      <w:pPr>
        <w:pStyle w:val="Heading10"/>
        <w:ind w:left="0"/>
        <w:jc w:val="both"/>
        <w:rPr>
          <w:rFonts w:cs="Arial"/>
          <w:b w:val="0"/>
          <w:lang w:val="sr-Cyrl-RS"/>
        </w:rPr>
      </w:pPr>
      <w:r w:rsidRPr="005C2E62">
        <w:rPr>
          <w:rFonts w:cs="Arial"/>
          <w:b w:val="0"/>
          <w:lang w:val="sr-Cyrl-RS"/>
        </w:rPr>
        <w:t>- Цртеже понуђених делова са основним димензијама и са дефинисаним материјалима од којих су делови израђени;</w:t>
      </w:r>
    </w:p>
    <w:p w:rsidR="00D020F4" w:rsidRPr="005C2E62" w:rsidRDefault="00D020F4" w:rsidP="00D020F4">
      <w:pPr>
        <w:pStyle w:val="Heading10"/>
        <w:ind w:left="0"/>
        <w:jc w:val="both"/>
        <w:rPr>
          <w:rFonts w:cs="Arial"/>
          <w:b w:val="0"/>
          <w:lang w:val="sr-Cyrl-RS"/>
        </w:rPr>
      </w:pPr>
      <w:r w:rsidRPr="005C2E62">
        <w:rPr>
          <w:rFonts w:cs="Arial"/>
          <w:b w:val="0"/>
          <w:lang w:val="sr-Cyrl-RS"/>
        </w:rPr>
        <w:t>- План контроле квалитета којим се доказује остваривање дефинисаних техничких захтева.</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2532B3"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2532B3">
        <w:rPr>
          <w:rFonts w:ascii="Arial" w:hAnsi="Arial" w:cs="Arial"/>
        </w:rPr>
        <w:t>Изабрани п</w:t>
      </w:r>
      <w:r w:rsidR="00D06691" w:rsidRPr="002532B3">
        <w:rPr>
          <w:rFonts w:ascii="Arial" w:hAnsi="Arial" w:cs="Arial"/>
        </w:rPr>
        <w:t>онуђ</w:t>
      </w:r>
      <w:r w:rsidR="009B3371" w:rsidRPr="002532B3">
        <w:rPr>
          <w:rFonts w:ascii="Arial" w:hAnsi="Arial" w:cs="Arial"/>
        </w:rPr>
        <w:t>ач је обавезан да испоруку добара</w:t>
      </w:r>
      <w:r w:rsidR="00D06691" w:rsidRPr="002532B3">
        <w:rPr>
          <w:rFonts w:ascii="Arial" w:hAnsi="Arial" w:cs="Arial"/>
        </w:rPr>
        <w:t xml:space="preserve"> изврши у року који не може бити </w:t>
      </w:r>
      <w:r w:rsidRPr="002532B3">
        <w:rPr>
          <w:rFonts w:ascii="Arial" w:hAnsi="Arial" w:cs="Arial"/>
        </w:rPr>
        <w:t xml:space="preserve">дужи од </w:t>
      </w:r>
      <w:r w:rsidR="005C2E62">
        <w:rPr>
          <w:rFonts w:ascii="Arial" w:hAnsi="Arial" w:cs="Arial"/>
          <w:lang w:val="sr-Cyrl-RS"/>
        </w:rPr>
        <w:t>10</w:t>
      </w:r>
      <w:r w:rsidR="002532B3" w:rsidRPr="002532B3">
        <w:rPr>
          <w:rFonts w:ascii="Arial" w:hAnsi="Arial" w:cs="Arial"/>
          <w:lang w:val="sr-Cyrl-RS"/>
        </w:rPr>
        <w:t>0 дана</w:t>
      </w:r>
      <w:r w:rsidR="00D06691" w:rsidRPr="002532B3">
        <w:rPr>
          <w:rFonts w:ascii="Arial" w:hAnsi="Arial" w:cs="Arial"/>
        </w:rPr>
        <w:t xml:space="preserve"> од дана </w:t>
      </w:r>
      <w:r w:rsidR="0098796E">
        <w:rPr>
          <w:rFonts w:ascii="Arial" w:hAnsi="Arial" w:cs="Arial"/>
          <w:lang w:val="sr-Cyrl-RS"/>
        </w:rPr>
        <w:t>ступања уговора на снагу</w:t>
      </w:r>
      <w:r w:rsidR="009B3371" w:rsidRPr="002532B3">
        <w:rPr>
          <w:rFonts w:ascii="Arial" w:hAnsi="Arial" w:cs="Arial"/>
        </w:rPr>
        <w:t>.</w:t>
      </w:r>
    </w:p>
    <w:p w:rsidR="004276AD" w:rsidRPr="00F10346" w:rsidRDefault="004276AD" w:rsidP="005551C2">
      <w:pPr>
        <w:spacing w:before="0"/>
        <w:rPr>
          <w:rFonts w:cs="Arial"/>
          <w:color w:val="00B0F0"/>
          <w:lang w:eastAsia="zh-CN"/>
        </w:rPr>
      </w:pPr>
    </w:p>
    <w:p w:rsidR="00DB369C" w:rsidRPr="005C2E62" w:rsidRDefault="00874F5B" w:rsidP="00874F5B">
      <w:pPr>
        <w:pStyle w:val="Heading10"/>
        <w:rPr>
          <w:lang w:val="sr-Cyrl-R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r w:rsidR="005C2E62">
        <w:rPr>
          <w:lang w:val="sr-Cyrl-RS"/>
        </w:rPr>
        <w:t xml:space="preserve"> и паритет</w:t>
      </w:r>
    </w:p>
    <w:p w:rsidR="005C2E62" w:rsidRPr="005C2E62" w:rsidRDefault="005C2E62" w:rsidP="005C2E62">
      <w:pPr>
        <w:pStyle w:val="NoSpacing"/>
        <w:rPr>
          <w:rFonts w:cs="Arial"/>
          <w:b/>
          <w:sz w:val="22"/>
          <w:szCs w:val="22"/>
          <w:lang w:val="sr-Cyrl-RS"/>
        </w:rPr>
      </w:pPr>
      <w:r w:rsidRPr="005C2E62">
        <w:rPr>
          <w:rFonts w:cs="Arial"/>
          <w:sz w:val="22"/>
          <w:szCs w:val="22"/>
          <w:lang w:val="sr-Cyrl-RS" w:eastAsia="zh-CN"/>
        </w:rPr>
        <w:t xml:space="preserve">Место испоруке </w:t>
      </w:r>
      <w:r w:rsidRPr="005C2E62">
        <w:rPr>
          <w:rFonts w:eastAsia="TimesNewRomanPSMT" w:cs="Arial"/>
          <w:bCs/>
          <w:sz w:val="22"/>
          <w:szCs w:val="22"/>
          <w:lang w:val="sr-Cyrl-RS"/>
        </w:rPr>
        <w:t>је ТЕ „Морава“ Свилајнац</w:t>
      </w:r>
    </w:p>
    <w:p w:rsidR="005C2E62" w:rsidRPr="005C2E62" w:rsidRDefault="005C2E62" w:rsidP="005C2E62">
      <w:pPr>
        <w:pStyle w:val="NoSpacing"/>
        <w:rPr>
          <w:rFonts w:cs="Arial"/>
          <w:sz w:val="22"/>
          <w:szCs w:val="22"/>
          <w:lang w:val="sr-Cyrl-RS" w:eastAsia="zh-CN"/>
        </w:rPr>
      </w:pPr>
      <w:r w:rsidRPr="005C2E62">
        <w:rPr>
          <w:rFonts w:cs="Arial"/>
          <w:sz w:val="22"/>
          <w:szCs w:val="22"/>
          <w:lang w:val="sr-Cyrl-RS" w:eastAsia="zh-CN"/>
        </w:rPr>
        <w:t xml:space="preserve">Понуда се даје на паритету: </w:t>
      </w:r>
    </w:p>
    <w:p w:rsidR="00203EA1" w:rsidRPr="00203EA1" w:rsidRDefault="00203EA1" w:rsidP="00203EA1">
      <w:pPr>
        <w:spacing w:before="0"/>
        <w:rPr>
          <w:rFonts w:cs="Arial"/>
          <w:lang w:val="sr-Cyrl-CS" w:eastAsia="zh-CN"/>
        </w:rPr>
      </w:pPr>
      <w:r w:rsidRPr="00203EA1">
        <w:rPr>
          <w:rFonts w:cs="Arial"/>
          <w:lang w:val="sr-Cyrl-CS" w:eastAsia="zh-CN"/>
        </w:rPr>
        <w:t>- за домаће понуђаче: FC</w:t>
      </w:r>
      <w:r w:rsidRPr="00203EA1">
        <w:rPr>
          <w:rFonts w:cs="Arial"/>
          <w:lang w:eastAsia="zh-CN"/>
        </w:rPr>
        <w:t>A</w:t>
      </w:r>
      <w:r w:rsidRPr="00203EA1">
        <w:rPr>
          <w:rFonts w:cs="Arial"/>
          <w:lang w:val="sr-Cyrl-CS" w:eastAsia="zh-CN"/>
        </w:rPr>
        <w:t xml:space="preserve"> (магацин Наручиоца) са урачунатим зависним трошковима </w:t>
      </w:r>
    </w:p>
    <w:p w:rsidR="00203EA1" w:rsidRPr="00203EA1" w:rsidRDefault="00203EA1" w:rsidP="00203EA1">
      <w:pPr>
        <w:spacing w:before="0"/>
        <w:rPr>
          <w:rFonts w:cs="Arial"/>
          <w:lang w:val="sr-Cyrl-CS" w:eastAsia="zh-CN"/>
        </w:rPr>
      </w:pPr>
      <w:r w:rsidRPr="00203EA1">
        <w:rPr>
          <w:rFonts w:cs="Arial"/>
          <w:lang w:val="sr-Cyrl-CS" w:eastAsia="zh-CN"/>
        </w:rPr>
        <w:t xml:space="preserve"> - за стране понуђаче: DAP (магацин Наручиоца) (Incoterms 2010).</w:t>
      </w:r>
    </w:p>
    <w:p w:rsidR="00203EA1" w:rsidRPr="00203EA1" w:rsidRDefault="00203EA1" w:rsidP="00203EA1">
      <w:pPr>
        <w:spacing w:before="0"/>
        <w:rPr>
          <w:rFonts w:cs="Arial"/>
          <w:lang w:val="sr-Cyrl-CS" w:eastAsia="zh-CN"/>
        </w:rPr>
      </w:pPr>
      <w:r w:rsidRPr="00203EA1">
        <w:rPr>
          <w:rFonts w:cs="Arial"/>
          <w:lang w:val="sr-Cyrl-CS" w:eastAsia="zh-CN"/>
        </w:rPr>
        <w:lastRenderedPageBreak/>
        <w:t xml:space="preserve"> У понуђену цену страног понуђача урачунавају се и царинске дажбине.</w:t>
      </w:r>
    </w:p>
    <w:p w:rsidR="00203EA1" w:rsidRPr="00203EA1" w:rsidRDefault="00203EA1" w:rsidP="00203EA1">
      <w:pPr>
        <w:spacing w:before="0"/>
        <w:rPr>
          <w:rFonts w:cs="Arial"/>
          <w:lang w:val="sr-Cyrl-CS" w:eastAsia="zh-CN"/>
        </w:rPr>
      </w:pPr>
      <w:r w:rsidRPr="00203EA1">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203EA1" w:rsidRPr="00203EA1" w:rsidRDefault="00E325C7" w:rsidP="00203EA1">
      <w:pPr>
        <w:spacing w:before="0"/>
        <w:rPr>
          <w:rFonts w:cs="Arial"/>
          <w:lang w:val="sr-Cyrl-CS" w:eastAsia="zh-CN"/>
        </w:rPr>
      </w:pPr>
      <w:r w:rsidRPr="002532B3">
        <w:rPr>
          <w:rFonts w:cs="Arial"/>
        </w:rPr>
        <w:t>Изабрани понуђач</w:t>
      </w:r>
      <w:r w:rsidR="00203EA1" w:rsidRPr="00203EA1">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203EA1" w:rsidRPr="00203EA1" w:rsidRDefault="00203EA1" w:rsidP="00203EA1">
      <w:pPr>
        <w:spacing w:before="0"/>
        <w:rPr>
          <w:rFonts w:cs="Arial"/>
          <w:lang w:val="sr-Cyrl-CS" w:eastAsia="zh-CN"/>
        </w:rPr>
      </w:pPr>
      <w:r w:rsidRPr="00203EA1">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D020F4" w:rsidRPr="00203EA1" w:rsidRDefault="00203EA1" w:rsidP="00203EA1">
      <w:pPr>
        <w:spacing w:before="0"/>
        <w:rPr>
          <w:rFonts w:cs="Arial"/>
          <w:lang w:eastAsia="zh-CN"/>
        </w:rPr>
      </w:pPr>
      <w:r w:rsidRPr="00203EA1">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5C2E62" w:rsidRPr="005C2E62" w:rsidRDefault="005C2E62" w:rsidP="00D80FA9">
      <w:pPr>
        <w:pStyle w:val="NoSpacing"/>
        <w:numPr>
          <w:ilvl w:val="1"/>
          <w:numId w:val="37"/>
        </w:numPr>
        <w:suppressAutoHyphens w:val="0"/>
        <w:spacing w:before="0"/>
        <w:jc w:val="left"/>
        <w:rPr>
          <w:rFonts w:cs="Arial"/>
          <w:b/>
          <w:sz w:val="22"/>
          <w:szCs w:val="22"/>
          <w:lang w:val="sr-Cyrl-RS"/>
        </w:rPr>
      </w:pPr>
      <w:r w:rsidRPr="005C2E62">
        <w:rPr>
          <w:rFonts w:cs="Arial"/>
          <w:b/>
          <w:sz w:val="22"/>
          <w:szCs w:val="22"/>
          <w:lang w:val="sr-Cyrl-RS"/>
        </w:rPr>
        <w:t xml:space="preserve"> Квалитативни и квантитативни пријем </w:t>
      </w:r>
    </w:p>
    <w:p w:rsidR="005C2E62" w:rsidRPr="005C2E62" w:rsidRDefault="005C2E62" w:rsidP="005C2E62">
      <w:pPr>
        <w:pStyle w:val="NoSpacing"/>
        <w:rPr>
          <w:rFonts w:cs="Arial"/>
          <w:sz w:val="22"/>
          <w:szCs w:val="22"/>
          <w:lang w:val="sr-Cyrl-RS"/>
        </w:rPr>
      </w:pPr>
      <w:r w:rsidRPr="005C2E62">
        <w:rPr>
          <w:rFonts w:cs="Arial"/>
          <w:sz w:val="22"/>
          <w:szCs w:val="22"/>
          <w:lang w:val="sr-Cyrl-RS"/>
        </w:rPr>
        <w:t>Пријем робе у погледу количине и квалитета врши се у магацину Наручиоца где се  утврђују стварно примљене количине робе.</w:t>
      </w:r>
    </w:p>
    <w:p w:rsidR="00D020F4" w:rsidRPr="00F10346" w:rsidRDefault="00D020F4" w:rsidP="00D020F4">
      <w:pPr>
        <w:spacing w:before="0"/>
        <w:rPr>
          <w:rFonts w:cs="Arial"/>
          <w:b/>
        </w:rPr>
      </w:pPr>
      <w:r w:rsidRPr="00F10346">
        <w:rPr>
          <w:rFonts w:cs="Arial"/>
          <w:b/>
        </w:rPr>
        <w:t>Квантитативни пријем</w:t>
      </w:r>
    </w:p>
    <w:p w:rsidR="00D020F4" w:rsidRPr="00F10346" w:rsidRDefault="00E325C7" w:rsidP="00D020F4">
      <w:pPr>
        <w:pStyle w:val="KDParagraf"/>
        <w:spacing w:before="0"/>
        <w:rPr>
          <w:rFonts w:cs="Arial"/>
          <w:lang w:val="ru-RU"/>
        </w:rPr>
      </w:pPr>
      <w:r w:rsidRPr="002532B3">
        <w:rPr>
          <w:rFonts w:cs="Arial"/>
        </w:rPr>
        <w:t>Изабрани понуђач</w:t>
      </w:r>
      <w:r w:rsidR="00D020F4" w:rsidRPr="00F10346">
        <w:rPr>
          <w:rFonts w:cs="Arial"/>
          <w:lang w:val="ru-RU"/>
        </w:rPr>
        <w:t xml:space="preserve"> се обавезује да писаним путем обавести </w:t>
      </w:r>
      <w:r>
        <w:rPr>
          <w:rFonts w:cs="Arial"/>
          <w:lang w:val="sr-Cyrl-RS"/>
        </w:rPr>
        <w:t>Наручилац</w:t>
      </w:r>
      <w:r w:rsidR="00D020F4" w:rsidRPr="00F10346">
        <w:rPr>
          <w:rFonts w:cs="Arial"/>
          <w:lang w:val="ru-RU"/>
        </w:rPr>
        <w:t xml:space="preserve"> о тачном датуму испоруке најмање</w:t>
      </w:r>
      <w:r w:rsidR="00D020F4">
        <w:rPr>
          <w:rFonts w:cs="Arial"/>
          <w:lang w:val="ru-RU"/>
        </w:rPr>
        <w:t xml:space="preserve"> 5 радних</w:t>
      </w:r>
      <w:r w:rsidR="00D020F4" w:rsidRPr="00F10346">
        <w:rPr>
          <w:rFonts w:cs="Arial"/>
          <w:lang w:val="ru-RU"/>
        </w:rPr>
        <w:t xml:space="preserve"> дана пре планираног датума испоруке.</w:t>
      </w:r>
    </w:p>
    <w:p w:rsidR="00D020F4" w:rsidRPr="00F10346" w:rsidRDefault="00D020F4" w:rsidP="00D020F4">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20F4" w:rsidRPr="00F10346" w:rsidRDefault="00E325C7" w:rsidP="00D020F4">
      <w:pPr>
        <w:pStyle w:val="KDParagraf"/>
        <w:spacing w:before="0"/>
        <w:rPr>
          <w:rFonts w:cs="Arial"/>
        </w:rPr>
      </w:pPr>
      <w:r>
        <w:rPr>
          <w:rFonts w:cs="Arial"/>
          <w:lang w:val="sr-Cyrl-RS"/>
        </w:rPr>
        <w:t>Наручилац</w:t>
      </w:r>
      <w:r w:rsidR="00D020F4" w:rsidRPr="00F10346">
        <w:rPr>
          <w:rFonts w:cs="Arial"/>
        </w:rPr>
        <w:t xml:space="preserve"> је дужан да, у складу са обавештењем </w:t>
      </w:r>
      <w:r w:rsidRPr="002532B3">
        <w:rPr>
          <w:rFonts w:cs="Arial"/>
        </w:rPr>
        <w:t>Изабрани понуђач</w:t>
      </w:r>
      <w:r w:rsidR="00D020F4" w:rsidRPr="00F10346">
        <w:rPr>
          <w:rFonts w:cs="Arial"/>
        </w:rPr>
        <w:t xml:space="preserve">, организује благовремено преузимање добра у времену од </w:t>
      </w:r>
      <w:r w:rsidR="00D020F4" w:rsidRPr="00170088">
        <w:rPr>
          <w:rFonts w:cs="Arial"/>
        </w:rPr>
        <w:t>08,00 до 14,00</w:t>
      </w:r>
      <w:r w:rsidR="00D020F4" w:rsidRPr="00F10346">
        <w:rPr>
          <w:rFonts w:cs="Arial"/>
        </w:rPr>
        <w:t xml:space="preserve"> часова.</w:t>
      </w:r>
    </w:p>
    <w:p w:rsidR="00D020F4" w:rsidRPr="00F10346" w:rsidRDefault="00D020F4" w:rsidP="00D020F4">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D020F4" w:rsidRPr="00F10346" w:rsidRDefault="00D020F4" w:rsidP="00D020F4">
      <w:pPr>
        <w:pStyle w:val="KDNabrajanje"/>
        <w:spacing w:before="0"/>
        <w:rPr>
          <w:rFonts w:cs="Arial"/>
        </w:rPr>
      </w:pPr>
      <w:r w:rsidRPr="00F10346">
        <w:rPr>
          <w:rFonts w:cs="Arial"/>
        </w:rPr>
        <w:t>да ли је испоручена уговорена  количина</w:t>
      </w:r>
    </w:p>
    <w:p w:rsidR="00D020F4" w:rsidRPr="00D020F4" w:rsidRDefault="00D020F4" w:rsidP="00D020F4">
      <w:pPr>
        <w:pStyle w:val="KDNabrajanje"/>
        <w:spacing w:before="0"/>
        <w:rPr>
          <w:rFonts w:cs="Arial"/>
        </w:rPr>
      </w:pPr>
      <w:r w:rsidRPr="00F10346">
        <w:rPr>
          <w:rFonts w:cs="Arial"/>
        </w:rPr>
        <w:t>да ли су добра испоручена у оригиналном паковању</w:t>
      </w:r>
    </w:p>
    <w:p w:rsidR="00D020F4" w:rsidRPr="00F10346" w:rsidRDefault="00D020F4" w:rsidP="00D020F4">
      <w:pPr>
        <w:pStyle w:val="KDNabrajanje"/>
        <w:spacing w:before="0"/>
        <w:rPr>
          <w:rFonts w:cs="Arial"/>
        </w:rPr>
      </w:pPr>
      <w:r w:rsidRPr="00F10346">
        <w:rPr>
          <w:rFonts w:cs="Arial"/>
        </w:rPr>
        <w:t>да ли су добра без видљивог оштећења</w:t>
      </w:r>
    </w:p>
    <w:p w:rsidR="00D020F4" w:rsidRPr="00F10346" w:rsidRDefault="00D020F4" w:rsidP="00D020F4">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020F4" w:rsidRDefault="00D020F4" w:rsidP="00D020F4">
      <w:pPr>
        <w:pStyle w:val="KDParagraf"/>
        <w:spacing w:before="0"/>
        <w:rPr>
          <w:rFonts w:cs="Arial"/>
          <w:lang w:val="sr-Latn-RS"/>
        </w:rPr>
      </w:pPr>
      <w:r w:rsidRPr="00F10346">
        <w:rPr>
          <w:rFonts w:cs="Arial"/>
          <w:lang w:val="ru-RU"/>
        </w:rPr>
        <w:t xml:space="preserve">У случају да дође до одступања од уговореног, </w:t>
      </w:r>
      <w:r w:rsidR="00E325C7" w:rsidRPr="002532B3">
        <w:rPr>
          <w:rFonts w:cs="Arial"/>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D020F4" w:rsidRPr="00F10346" w:rsidRDefault="00D020F4" w:rsidP="00D020F4">
      <w:pPr>
        <w:spacing w:before="0"/>
        <w:rPr>
          <w:rFonts w:cs="Arial"/>
          <w:b/>
        </w:rPr>
      </w:pPr>
    </w:p>
    <w:p w:rsidR="00D020F4" w:rsidRPr="00F10346" w:rsidRDefault="00D020F4" w:rsidP="00D020F4">
      <w:pPr>
        <w:spacing w:before="0"/>
        <w:rPr>
          <w:rFonts w:cs="Arial"/>
          <w:b/>
        </w:rPr>
      </w:pPr>
      <w:r w:rsidRPr="00F10346">
        <w:rPr>
          <w:rFonts w:cs="Arial"/>
          <w:b/>
        </w:rPr>
        <w:t>Квалитативни пријем</w:t>
      </w:r>
    </w:p>
    <w:p w:rsidR="00D020F4" w:rsidRPr="00F10346" w:rsidRDefault="00E325C7" w:rsidP="00D020F4">
      <w:pPr>
        <w:tabs>
          <w:tab w:val="left" w:pos="9090"/>
        </w:tabs>
        <w:rPr>
          <w:rFonts w:cs="Arial"/>
          <w:lang w:val="sr-Cyrl-CS"/>
        </w:rPr>
      </w:pPr>
      <w:r>
        <w:rPr>
          <w:rFonts w:cs="Arial"/>
          <w:lang w:val="sr-Cyrl-RS"/>
        </w:rPr>
        <w:t>Наручилац</w:t>
      </w:r>
      <w:r w:rsidR="00D020F4">
        <w:rPr>
          <w:rFonts w:cs="Arial"/>
        </w:rPr>
        <w:t xml:space="preserve"> </w:t>
      </w:r>
      <w:r w:rsidR="00D020F4" w:rsidRPr="00F10346">
        <w:rPr>
          <w:rFonts w:cs="Arial"/>
          <w:lang w:val="sr-Cyrl-CS"/>
        </w:rPr>
        <w:t>је обавез</w:t>
      </w:r>
      <w:r w:rsidR="00D020F4" w:rsidRPr="00F10346">
        <w:rPr>
          <w:rFonts w:cs="Arial"/>
        </w:rPr>
        <w:t>ан</w:t>
      </w:r>
      <w:r w:rsidR="00D020F4" w:rsidRPr="00F10346">
        <w:rPr>
          <w:rFonts w:cs="Arial"/>
          <w:lang w:val="sr-Cyrl-CS"/>
        </w:rPr>
        <w:t xml:space="preserve"> да по квантитативном пријему испоруке</w:t>
      </w:r>
      <w:r w:rsidR="00D020F4" w:rsidRPr="00F10346">
        <w:rPr>
          <w:rFonts w:cs="Arial"/>
          <w:bCs/>
          <w:lang w:val="sr-Cyrl-CS"/>
        </w:rPr>
        <w:t>добара</w:t>
      </w:r>
      <w:r w:rsidR="00D020F4"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020F4" w:rsidRPr="00F10346" w:rsidRDefault="00E325C7" w:rsidP="00D020F4">
      <w:pPr>
        <w:tabs>
          <w:tab w:val="left" w:pos="9090"/>
        </w:tabs>
        <w:rPr>
          <w:rFonts w:cs="Arial"/>
        </w:rPr>
      </w:pPr>
      <w:r>
        <w:rPr>
          <w:rFonts w:cs="Arial"/>
          <w:lang w:val="sr-Cyrl-RS"/>
        </w:rPr>
        <w:t>Наручилац</w:t>
      </w:r>
      <w:r w:rsidR="00D020F4">
        <w:rPr>
          <w:rFonts w:cs="Arial"/>
        </w:rPr>
        <w:t xml:space="preserve"> </w:t>
      </w:r>
      <w:r w:rsidR="00D020F4" w:rsidRPr="00F10346">
        <w:rPr>
          <w:rFonts w:cs="Arial"/>
        </w:rPr>
        <w:t xml:space="preserve">може одложити утврђивање квалитета испорученог добра док му </w:t>
      </w:r>
      <w:r w:rsidR="00E24869" w:rsidRPr="002532B3">
        <w:rPr>
          <w:rFonts w:cs="Arial"/>
        </w:rPr>
        <w:t>Изабрани понуђач</w:t>
      </w:r>
      <w:r w:rsidR="00D020F4" w:rsidRPr="00F10346">
        <w:rPr>
          <w:rFonts w:cs="Arial"/>
        </w:rPr>
        <w:t xml:space="preserve"> не достави исправе које су за ту сврху неопходне, али је дужно да опомене </w:t>
      </w:r>
      <w:r w:rsidR="00E24869" w:rsidRPr="002532B3">
        <w:rPr>
          <w:rFonts w:cs="Arial"/>
        </w:rPr>
        <w:t>Изабрани понуђач</w:t>
      </w:r>
      <w:r w:rsidR="00D020F4" w:rsidRPr="00F10346">
        <w:rPr>
          <w:rFonts w:cs="Arial"/>
        </w:rPr>
        <w:t xml:space="preserve"> да му их без одлагања достави. </w:t>
      </w:r>
    </w:p>
    <w:p w:rsidR="00D020F4" w:rsidRPr="00F10346" w:rsidRDefault="00D020F4" w:rsidP="00D020F4">
      <w:pPr>
        <w:tabs>
          <w:tab w:val="left" w:pos="9090"/>
        </w:tabs>
        <w:rPr>
          <w:rFonts w:cs="Arial"/>
        </w:rPr>
      </w:pPr>
      <w:r w:rsidRPr="00F10346">
        <w:rPr>
          <w:rFonts w:cs="Arial"/>
        </w:rPr>
        <w:t xml:space="preserve">Уколико се утврди да квалитет испорученог добра не одговара уговореном, </w:t>
      </w:r>
      <w:r w:rsidR="00E325C7">
        <w:rPr>
          <w:rFonts w:cs="Arial"/>
          <w:lang w:val="sr-Cyrl-RS"/>
        </w:rPr>
        <w:t>Наручилац</w:t>
      </w:r>
      <w:r w:rsidRPr="00F10346">
        <w:rPr>
          <w:rFonts w:cs="Arial"/>
        </w:rPr>
        <w:t xml:space="preserve"> је обавезан да </w:t>
      </w:r>
      <w:r w:rsidR="00E24869">
        <w:rPr>
          <w:rFonts w:cs="Arial"/>
        </w:rPr>
        <w:t>Изабран</w:t>
      </w:r>
      <w:r w:rsidR="00E24869">
        <w:rPr>
          <w:rFonts w:cs="Arial"/>
          <w:lang w:val="sr-Cyrl-RS"/>
        </w:rPr>
        <w:t>ом</w:t>
      </w:r>
      <w:r w:rsidR="00E24869" w:rsidRPr="002532B3">
        <w:rPr>
          <w:rFonts w:cs="Arial"/>
        </w:rPr>
        <w:t xml:space="preserve"> понуђач</w:t>
      </w:r>
      <w:r w:rsidR="00E24869">
        <w:rPr>
          <w:rFonts w:cs="Arial"/>
          <w:lang w:val="sr-Cyrl-RS"/>
        </w:rPr>
        <w:t>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020F4" w:rsidRPr="00F10346" w:rsidRDefault="00D020F4" w:rsidP="00D020F4">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sidR="00E325C7">
        <w:rPr>
          <w:rFonts w:cs="Arial"/>
          <w:lang w:val="sr-Cyrl-RS"/>
        </w:rPr>
        <w:t>Наручилац</w:t>
      </w:r>
      <w:r w:rsidRPr="00F10346">
        <w:rPr>
          <w:rFonts w:cs="Arial"/>
        </w:rPr>
        <w:t xml:space="preserve"> је обавезан да </w:t>
      </w:r>
      <w:r w:rsidR="00E24869">
        <w:rPr>
          <w:rFonts w:cs="Arial"/>
        </w:rPr>
        <w:t>Изабран</w:t>
      </w:r>
      <w:r w:rsidR="00E24869">
        <w:rPr>
          <w:rFonts w:cs="Arial"/>
          <w:lang w:val="sr-Cyrl-RS"/>
        </w:rPr>
        <w:t>ом</w:t>
      </w:r>
      <w:r w:rsidR="00E24869" w:rsidRPr="002532B3">
        <w:rPr>
          <w:rFonts w:cs="Arial"/>
        </w:rPr>
        <w:t xml:space="preserve"> понуђач</w:t>
      </w:r>
      <w:r w:rsidR="00E24869">
        <w:rPr>
          <w:rFonts w:cs="Arial"/>
          <w:lang w:val="sr-Cyrl-RS"/>
        </w:rPr>
        <w:t>у</w:t>
      </w:r>
      <w:r w:rsidRPr="00F10346">
        <w:rPr>
          <w:rFonts w:cs="Arial"/>
        </w:rPr>
        <w:t xml:space="preserve"> стави приговор на квалитет без одлагања, чим утврди недостатак. </w:t>
      </w:r>
    </w:p>
    <w:p w:rsidR="00D020F4" w:rsidRPr="00F10346" w:rsidRDefault="00E24869" w:rsidP="00D020F4">
      <w:pPr>
        <w:tabs>
          <w:tab w:val="left" w:pos="9090"/>
        </w:tabs>
        <w:rPr>
          <w:rFonts w:cs="Arial"/>
        </w:rPr>
      </w:pPr>
      <w:r w:rsidRPr="002532B3">
        <w:rPr>
          <w:rFonts w:cs="Arial"/>
        </w:rPr>
        <w:t>Изабрани понуђач</w:t>
      </w:r>
      <w:r w:rsidR="00D020F4" w:rsidRPr="00F10346">
        <w:rPr>
          <w:rFonts w:cs="Arial"/>
        </w:rPr>
        <w:t xml:space="preserve"> је обавезан да у року од 7 (седам) дана од дана пријема приговора из става 3. и става 4. овог члана, писмено обавести </w:t>
      </w:r>
      <w:r w:rsidR="00E325C7">
        <w:rPr>
          <w:rFonts w:cs="Arial"/>
          <w:lang w:val="sr-Cyrl-RS"/>
        </w:rPr>
        <w:t>Наручиоца</w:t>
      </w:r>
      <w:r w:rsidR="00D020F4" w:rsidRPr="00F10346">
        <w:rPr>
          <w:rFonts w:cs="Arial"/>
        </w:rPr>
        <w:t xml:space="preserve"> о исходу рекламације.</w:t>
      </w:r>
    </w:p>
    <w:p w:rsidR="00D020F4" w:rsidRPr="00F10346" w:rsidRDefault="00E325C7" w:rsidP="00D020F4">
      <w:pPr>
        <w:tabs>
          <w:tab w:val="left" w:pos="9090"/>
        </w:tabs>
        <w:rPr>
          <w:rFonts w:cs="Arial"/>
        </w:rPr>
      </w:pPr>
      <w:r>
        <w:rPr>
          <w:rFonts w:cs="Arial"/>
          <w:lang w:val="sr-Cyrl-RS"/>
        </w:rPr>
        <w:t>Наручилац</w:t>
      </w:r>
      <w:r w:rsidR="00D020F4" w:rsidRPr="00F10346">
        <w:rPr>
          <w:rFonts w:cs="Arial"/>
        </w:rPr>
        <w:t xml:space="preserve">, који је </w:t>
      </w:r>
      <w:r w:rsidR="00E24869" w:rsidRPr="002532B3">
        <w:rPr>
          <w:rFonts w:cs="Arial"/>
        </w:rPr>
        <w:t>Изабрани понуђач</w:t>
      </w:r>
      <w:r w:rsidR="00D020F4"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E24869">
        <w:rPr>
          <w:rFonts w:cs="Arial"/>
        </w:rPr>
        <w:t>Изабран</w:t>
      </w:r>
      <w:r w:rsidR="00E24869">
        <w:rPr>
          <w:rFonts w:cs="Arial"/>
          <w:lang w:val="sr-Cyrl-RS"/>
        </w:rPr>
        <w:t>ог</w:t>
      </w:r>
      <w:r w:rsidR="00E24869" w:rsidRPr="002532B3">
        <w:rPr>
          <w:rFonts w:cs="Arial"/>
        </w:rPr>
        <w:t xml:space="preserve"> понуђач</w:t>
      </w:r>
      <w:r w:rsidR="00E24869">
        <w:rPr>
          <w:rFonts w:cs="Arial"/>
          <w:lang w:val="sr-Cyrl-RS"/>
        </w:rPr>
        <w:t>а</w:t>
      </w:r>
      <w:r w:rsidR="00D020F4" w:rsidRPr="00F10346">
        <w:rPr>
          <w:rFonts w:cs="Arial"/>
        </w:rPr>
        <w:t xml:space="preserve">: </w:t>
      </w:r>
    </w:p>
    <w:p w:rsidR="00D020F4" w:rsidRPr="00F10346" w:rsidRDefault="00D020F4" w:rsidP="00D020F4">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D020F4" w:rsidRPr="00F10346" w:rsidRDefault="00D020F4" w:rsidP="00D020F4">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D020F4" w:rsidRPr="00F10346" w:rsidRDefault="00D020F4" w:rsidP="00D020F4">
      <w:pPr>
        <w:pStyle w:val="KDNabrajanje"/>
        <w:rPr>
          <w:rFonts w:cs="Arial"/>
        </w:rPr>
      </w:pPr>
      <w:r w:rsidRPr="00F10346">
        <w:rPr>
          <w:rFonts w:cs="Arial"/>
        </w:rPr>
        <w:t>да одбије пријем добра са недостацима.</w:t>
      </w:r>
    </w:p>
    <w:p w:rsidR="00D020F4" w:rsidRPr="00F10346" w:rsidRDefault="00D020F4" w:rsidP="00D020F4">
      <w:pPr>
        <w:tabs>
          <w:tab w:val="left" w:pos="9090"/>
        </w:tabs>
        <w:rPr>
          <w:rFonts w:cs="Arial"/>
        </w:rPr>
      </w:pPr>
      <w:r w:rsidRPr="00F10346">
        <w:rPr>
          <w:rFonts w:cs="Arial"/>
        </w:rPr>
        <w:t xml:space="preserve">У сваком од ових случајева, </w:t>
      </w:r>
      <w:r w:rsidR="00E325C7">
        <w:rPr>
          <w:rFonts w:cs="Arial"/>
          <w:lang w:val="sr-Cyrl-RS"/>
        </w:rPr>
        <w:t>Наручилац</w:t>
      </w:r>
      <w:r w:rsidRPr="00F10346">
        <w:rPr>
          <w:rFonts w:cs="Arial"/>
        </w:rPr>
        <w:t xml:space="preserve"> има право и на накнаду штете. Поред тога, и независно од тога, </w:t>
      </w:r>
      <w:r w:rsidR="00E24869" w:rsidRPr="002532B3">
        <w:rPr>
          <w:rFonts w:cs="Arial"/>
        </w:rPr>
        <w:t>Изабрани понуђач</w:t>
      </w:r>
      <w:r w:rsidRPr="00F10346">
        <w:rPr>
          <w:rFonts w:cs="Arial"/>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020F4" w:rsidRPr="00F10346" w:rsidRDefault="00E24869" w:rsidP="00D020F4">
      <w:pPr>
        <w:tabs>
          <w:tab w:val="left" w:pos="9090"/>
        </w:tabs>
        <w:rPr>
          <w:rFonts w:cs="Arial"/>
        </w:rPr>
      </w:pPr>
      <w:r w:rsidRPr="002532B3">
        <w:rPr>
          <w:rFonts w:cs="Arial"/>
        </w:rPr>
        <w:t>Изабрани понуђач</w:t>
      </w:r>
      <w:r w:rsidR="00D020F4" w:rsidRPr="00F10346">
        <w:rPr>
          <w:rFonts w:cs="Arial"/>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020F4" w:rsidRPr="00170088" w:rsidRDefault="00D020F4" w:rsidP="00D020F4">
      <w:pPr>
        <w:tabs>
          <w:tab w:val="left" w:pos="9090"/>
        </w:tabs>
        <w:rPr>
          <w:rFonts w:cs="Arial"/>
          <w:bCs/>
          <w:lang w:val="sr-Cyrl-CS"/>
        </w:rPr>
      </w:pPr>
      <w:r w:rsidRPr="00170088">
        <w:rPr>
          <w:rFonts w:cs="Arial"/>
          <w:bCs/>
          <w:lang w:val="sr-Cyrl-CS"/>
        </w:rPr>
        <w:t xml:space="preserve">У случају неслагања </w:t>
      </w:r>
      <w:r w:rsidR="00E24869" w:rsidRPr="002532B3">
        <w:rPr>
          <w:rFonts w:cs="Arial"/>
        </w:rPr>
        <w:t>Изабрани понуђач</w:t>
      </w:r>
      <w:r w:rsidRPr="00170088">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170088">
        <w:rPr>
          <w:rFonts w:cs="Arial"/>
          <w:bCs/>
        </w:rPr>
        <w:t>,</w:t>
      </w:r>
      <w:r w:rsidRPr="00170088">
        <w:rPr>
          <w:rFonts w:cs="Arial"/>
          <w:bCs/>
          <w:lang w:val="sr-Cyrl-CS"/>
        </w:rPr>
        <w:t xml:space="preserve"> одобрена од стране </w:t>
      </w:r>
      <w:r w:rsidR="00E24869" w:rsidRPr="002532B3">
        <w:rPr>
          <w:rFonts w:cs="Arial"/>
        </w:rPr>
        <w:t>Изабрани</w:t>
      </w:r>
      <w:r w:rsidR="00E24869">
        <w:rPr>
          <w:rFonts w:cs="Arial"/>
          <w:lang w:val="sr-Cyrl-RS"/>
        </w:rPr>
        <w:t>ог</w:t>
      </w:r>
      <w:r w:rsidR="00E24869" w:rsidRPr="002532B3">
        <w:rPr>
          <w:rFonts w:cs="Arial"/>
        </w:rPr>
        <w:t xml:space="preserve"> понуђач</w:t>
      </w:r>
      <w:r w:rsidR="00E24869">
        <w:rPr>
          <w:rFonts w:cs="Arial"/>
          <w:lang w:val="sr-Cyrl-RS"/>
        </w:rPr>
        <w:t>а</w:t>
      </w:r>
      <w:r w:rsidRPr="00170088">
        <w:rPr>
          <w:rFonts w:cs="Arial"/>
          <w:bCs/>
          <w:lang w:val="sr-Cyrl-CS"/>
        </w:rPr>
        <w:t xml:space="preserve"> и </w:t>
      </w:r>
      <w:r w:rsidR="00E325C7">
        <w:rPr>
          <w:rFonts w:cs="Arial"/>
          <w:lang w:val="sr-Cyrl-RS"/>
        </w:rPr>
        <w:t>Наручилац</w:t>
      </w:r>
      <w:r w:rsidRPr="00170088">
        <w:rPr>
          <w:rFonts w:cs="Arial"/>
          <w:bCs/>
          <w:lang w:val="sr-Cyrl-CS"/>
        </w:rPr>
        <w:t xml:space="preserve">. Одлука независне лабораторије биће коначна. </w:t>
      </w:r>
    </w:p>
    <w:p w:rsidR="00D020F4" w:rsidRPr="00170088" w:rsidRDefault="00D020F4" w:rsidP="00D020F4">
      <w:pPr>
        <w:tabs>
          <w:tab w:val="left" w:pos="9090"/>
        </w:tabs>
        <w:rPr>
          <w:rFonts w:cs="Arial"/>
          <w:bCs/>
          <w:lang w:val="sr-Cyrl-CS"/>
        </w:rPr>
      </w:pPr>
      <w:r w:rsidRPr="00170088">
        <w:rPr>
          <w:rFonts w:cs="Arial"/>
          <w:bCs/>
          <w:lang w:val="sr-Cyrl-CS"/>
        </w:rPr>
        <w:t xml:space="preserve">Одлука независне лабораторије за контролу ни у ком случају не ослобађа </w:t>
      </w:r>
      <w:r w:rsidR="00E24869" w:rsidRPr="002532B3">
        <w:rPr>
          <w:rFonts w:cs="Arial"/>
        </w:rPr>
        <w:t>Изабрани понуђач</w:t>
      </w:r>
      <w:r w:rsidRPr="00170088">
        <w:rPr>
          <w:rFonts w:cs="Arial"/>
          <w:bCs/>
          <w:lang w:val="sr-Cyrl-CS"/>
        </w:rPr>
        <w:t xml:space="preserve"> од његових обавеза и одговорности из овог Уговора.</w:t>
      </w:r>
    </w:p>
    <w:p w:rsidR="00D020F4" w:rsidRDefault="00D020F4" w:rsidP="00D020F4">
      <w:pPr>
        <w:tabs>
          <w:tab w:val="left" w:pos="9090"/>
        </w:tabs>
        <w:rPr>
          <w:rFonts w:cs="Arial"/>
          <w:bCs/>
          <w:lang w:val="sr-Latn-RS"/>
        </w:rPr>
      </w:pPr>
      <w:r w:rsidRPr="00170088">
        <w:rPr>
          <w:rFonts w:cs="Arial"/>
          <w:bCs/>
          <w:lang w:val="sr-Cyrl-CS"/>
        </w:rPr>
        <w:t xml:space="preserve">Трошкове контроле сноси </w:t>
      </w:r>
      <w:r w:rsidR="00E325C7" w:rsidRPr="002532B3">
        <w:rPr>
          <w:rFonts w:cs="Arial"/>
        </w:rPr>
        <w:t>Изабрани понуђач</w:t>
      </w:r>
      <w:r w:rsidRPr="00170088">
        <w:rPr>
          <w:rFonts w:cs="Arial"/>
          <w:bCs/>
          <w:lang w:val="sr-Cyrl-CS"/>
        </w:rPr>
        <w:t>.</w:t>
      </w:r>
    </w:p>
    <w:p w:rsidR="00341E2C" w:rsidRPr="00341E2C" w:rsidRDefault="00341E2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D14FC" w:rsidRPr="00F10346" w:rsidRDefault="004D14FC" w:rsidP="00D80FA9">
      <w:pPr>
        <w:pStyle w:val="Heading10"/>
        <w:numPr>
          <w:ilvl w:val="1"/>
          <w:numId w:val="37"/>
        </w:numPr>
      </w:pPr>
      <w:bookmarkStart w:id="23" w:name="_Toc441651543"/>
      <w:bookmarkStart w:id="24" w:name="_Toc442559881"/>
      <w:r w:rsidRPr="00F10346">
        <w:t>Гарантни рок</w:t>
      </w:r>
      <w:bookmarkEnd w:id="23"/>
      <w:bookmarkEnd w:id="24"/>
    </w:p>
    <w:p w:rsidR="005C2E62" w:rsidRPr="005C2E62" w:rsidRDefault="005C2E62" w:rsidP="005C2E62">
      <w:pPr>
        <w:pStyle w:val="NoSpacing"/>
        <w:rPr>
          <w:rFonts w:cs="Arial"/>
          <w:sz w:val="22"/>
          <w:szCs w:val="22"/>
          <w:lang w:val="sr-Cyrl-RS" w:eastAsia="zh-CN"/>
        </w:rPr>
      </w:pPr>
      <w:r w:rsidRPr="005C2E62">
        <w:rPr>
          <w:rFonts w:cs="Arial"/>
          <w:sz w:val="22"/>
          <w:szCs w:val="22"/>
          <w:lang w:val="sr-Cyrl-RS"/>
        </w:rPr>
        <w:t>Гарантни</w:t>
      </w:r>
      <w:r w:rsidRPr="005C2E62">
        <w:rPr>
          <w:rFonts w:cs="Arial"/>
          <w:sz w:val="22"/>
          <w:szCs w:val="22"/>
          <w:lang w:val="sr-Cyrl-RS" w:eastAsia="zh-CN"/>
        </w:rPr>
        <w:t xml:space="preserve"> рок за предмет набавке је минимум 24 (двадесетчетири) месеци од дана уградње, односно минимум 30 (тридесет) месеци од дана када је извр</w:t>
      </w:r>
      <w:r w:rsidR="00E325C7">
        <w:rPr>
          <w:rFonts w:cs="Arial"/>
          <w:sz w:val="22"/>
          <w:szCs w:val="22"/>
          <w:lang w:val="sr-Cyrl-RS" w:eastAsia="zh-CN"/>
        </w:rPr>
        <w:t>шен квалитативни пријем добара, шта пре наступи.</w:t>
      </w:r>
    </w:p>
    <w:p w:rsidR="005723FC" w:rsidRDefault="005C2E62" w:rsidP="006D5ADB">
      <w:pPr>
        <w:pStyle w:val="NoSpacing"/>
        <w:rPr>
          <w:rFonts w:cs="Arial"/>
          <w:sz w:val="22"/>
          <w:szCs w:val="22"/>
          <w:lang w:val="sr-Cyrl-RS" w:eastAsia="zh-CN"/>
        </w:rPr>
      </w:pPr>
      <w:r w:rsidRPr="005C2E62">
        <w:rPr>
          <w:rFonts w:cs="Arial"/>
          <w:sz w:val="22"/>
          <w:szCs w:val="22"/>
          <w:lang w:val="sr-Cyrl-RS" w:eastAsia="zh-CN"/>
        </w:rPr>
        <w:t xml:space="preserve">Изабрани Понуђач је дужан да о свом трошку отклони све евентуалне недостатке у току трајања гарантног рока. </w:t>
      </w:r>
    </w:p>
    <w:p w:rsidR="00D020F4" w:rsidRDefault="00D020F4" w:rsidP="006D5ADB">
      <w:pPr>
        <w:pStyle w:val="NoSpacing"/>
        <w:rPr>
          <w:rFonts w:cs="Arial"/>
          <w:sz w:val="22"/>
          <w:szCs w:val="22"/>
          <w:lang w:val="sr-Cyrl-RS" w:eastAsia="zh-CN"/>
        </w:rPr>
      </w:pPr>
    </w:p>
    <w:p w:rsidR="00D020F4" w:rsidRPr="00D020F4" w:rsidRDefault="00D020F4" w:rsidP="006D5ADB">
      <w:pPr>
        <w:pStyle w:val="NoSpacing"/>
        <w:rPr>
          <w:rFonts w:cs="Arial"/>
          <w:sz w:val="22"/>
          <w:szCs w:val="22"/>
          <w:lang w:val="sr-Cyrl-RS" w:eastAsia="zh-CN"/>
        </w:rPr>
      </w:pPr>
    </w:p>
    <w:p w:rsidR="00756A02" w:rsidRPr="00F10346" w:rsidRDefault="00756A02" w:rsidP="00D80FA9">
      <w:pPr>
        <w:pStyle w:val="Heading10"/>
        <w:numPr>
          <w:ilvl w:val="0"/>
          <w:numId w:val="37"/>
        </w:num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11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10545"/>
      </w:tblGrid>
      <w:tr w:rsidR="00175774" w:rsidRPr="00F10346" w:rsidTr="00D020F4">
        <w:trPr>
          <w:trHeight w:val="524"/>
          <w:jc w:val="center"/>
        </w:trPr>
        <w:tc>
          <w:tcPr>
            <w:tcW w:w="534" w:type="dxa"/>
            <w:vAlign w:val="center"/>
          </w:tcPr>
          <w:p w:rsidR="00175774" w:rsidRPr="00F10346" w:rsidRDefault="00175774" w:rsidP="003A4822">
            <w:pPr>
              <w:jc w:val="center"/>
              <w:rPr>
                <w:rFonts w:cs="Arial"/>
                <w:b/>
              </w:rPr>
            </w:pPr>
            <w:r w:rsidRPr="00F10346">
              <w:rPr>
                <w:rFonts w:cs="Arial"/>
                <w:b/>
              </w:rPr>
              <w:t>Ред. бр.</w:t>
            </w:r>
          </w:p>
        </w:tc>
        <w:tc>
          <w:tcPr>
            <w:tcW w:w="10697"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D020F4">
        <w:trPr>
          <w:jc w:val="center"/>
        </w:trPr>
        <w:tc>
          <w:tcPr>
            <w:tcW w:w="534" w:type="dxa"/>
            <w:vAlign w:val="center"/>
          </w:tcPr>
          <w:p w:rsidR="00175774" w:rsidRPr="00F10346" w:rsidRDefault="00175774" w:rsidP="003A4822">
            <w:pPr>
              <w:jc w:val="center"/>
              <w:rPr>
                <w:rFonts w:cs="Arial"/>
              </w:rPr>
            </w:pPr>
            <w:r w:rsidRPr="00F10346">
              <w:rPr>
                <w:rFonts w:cs="Arial"/>
              </w:rPr>
              <w:t>1.</w:t>
            </w:r>
          </w:p>
        </w:tc>
        <w:tc>
          <w:tcPr>
            <w:tcW w:w="10697"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D80FA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D80FA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D020F4">
        <w:trPr>
          <w:trHeight w:val="3706"/>
          <w:jc w:val="center"/>
        </w:trPr>
        <w:tc>
          <w:tcPr>
            <w:tcW w:w="534" w:type="dxa"/>
            <w:vAlign w:val="center"/>
          </w:tcPr>
          <w:p w:rsidR="00175774" w:rsidRPr="00F10346" w:rsidRDefault="00175774" w:rsidP="003A4822">
            <w:pPr>
              <w:jc w:val="center"/>
              <w:rPr>
                <w:rFonts w:cs="Arial"/>
              </w:rPr>
            </w:pPr>
            <w:r w:rsidRPr="00F10346">
              <w:rPr>
                <w:rFonts w:cs="Arial"/>
              </w:rPr>
              <w:lastRenderedPageBreak/>
              <w:t>2.</w:t>
            </w:r>
          </w:p>
        </w:tc>
        <w:tc>
          <w:tcPr>
            <w:tcW w:w="10697"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D80FA9">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D80FA9">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D80FA9">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D80FA9">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D020F4">
        <w:trPr>
          <w:trHeight w:val="70"/>
          <w:jc w:val="center"/>
        </w:trPr>
        <w:tc>
          <w:tcPr>
            <w:tcW w:w="534" w:type="dxa"/>
            <w:vAlign w:val="center"/>
          </w:tcPr>
          <w:p w:rsidR="00175774" w:rsidRPr="00F10346" w:rsidRDefault="00175774" w:rsidP="003A4822">
            <w:pPr>
              <w:jc w:val="center"/>
              <w:rPr>
                <w:rFonts w:cs="Arial"/>
              </w:rPr>
            </w:pPr>
            <w:r w:rsidRPr="00F10346">
              <w:rPr>
                <w:rFonts w:cs="Arial"/>
              </w:rPr>
              <w:t>3.</w:t>
            </w:r>
          </w:p>
        </w:tc>
        <w:tc>
          <w:tcPr>
            <w:tcW w:w="10697"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lastRenderedPageBreak/>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D80FA9">
            <w:pPr>
              <w:numPr>
                <w:ilvl w:val="0"/>
                <w:numId w:val="14"/>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D80FA9">
            <w:pPr>
              <w:numPr>
                <w:ilvl w:val="0"/>
                <w:numId w:val="14"/>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D80FA9">
            <w:pPr>
              <w:numPr>
                <w:ilvl w:val="0"/>
                <w:numId w:val="14"/>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D80FA9">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D020F4">
        <w:trPr>
          <w:jc w:val="center"/>
        </w:trPr>
        <w:tc>
          <w:tcPr>
            <w:tcW w:w="534"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10697"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C36B1B">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D80FA9">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D80FA9">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D80FA9">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954AEE" w:rsidRPr="00F10346" w:rsidTr="00D020F4">
        <w:trPr>
          <w:jc w:val="center"/>
        </w:trPr>
        <w:tc>
          <w:tcPr>
            <w:tcW w:w="534" w:type="dxa"/>
            <w:vAlign w:val="center"/>
          </w:tcPr>
          <w:p w:rsidR="00954AEE" w:rsidRPr="00954AEE" w:rsidRDefault="00954AEE" w:rsidP="003A4822">
            <w:pPr>
              <w:jc w:val="center"/>
              <w:rPr>
                <w:rFonts w:cs="Arial"/>
                <w:lang w:val="sr-Cyrl-RS"/>
              </w:rPr>
            </w:pPr>
          </w:p>
        </w:tc>
        <w:tc>
          <w:tcPr>
            <w:tcW w:w="10697" w:type="dxa"/>
          </w:tcPr>
          <w:p w:rsidR="00954AEE" w:rsidRPr="00954AEE" w:rsidRDefault="00954AEE" w:rsidP="00954AEE">
            <w:pPr>
              <w:ind w:right="-180"/>
              <w:jc w:val="center"/>
              <w:rPr>
                <w:rFonts w:cs="Arial"/>
                <w:b/>
              </w:rPr>
            </w:pPr>
            <w:r w:rsidRPr="00954AEE">
              <w:rPr>
                <w:rFonts w:cs="Arial"/>
                <w:b/>
              </w:rPr>
              <w:t xml:space="preserve">4.2  ДОДАТНИ УСЛОВИ </w:t>
            </w:r>
          </w:p>
          <w:p w:rsidR="00954AEE" w:rsidRPr="00D020F4" w:rsidRDefault="00954AEE" w:rsidP="00D020F4">
            <w:pPr>
              <w:snapToGrid w:val="0"/>
              <w:jc w:val="center"/>
              <w:rPr>
                <w:rFonts w:cs="Arial"/>
                <w:b/>
                <w:lang w:val="sr-Cyrl-RS"/>
              </w:rPr>
            </w:pPr>
            <w:r w:rsidRPr="00954AEE">
              <w:rPr>
                <w:rFonts w:cs="Arial"/>
                <w:b/>
              </w:rPr>
              <w:t>ЗА УЧЕШЋЕ У ПОСТУПКУ ЈАВНЕ НАБАВКЕ ИЗ ЧЛАНА 76. ЗАКОНА</w:t>
            </w:r>
          </w:p>
        </w:tc>
      </w:tr>
      <w:tr w:rsidR="00954AEE" w:rsidRPr="00F10346" w:rsidTr="00D020F4">
        <w:trPr>
          <w:jc w:val="center"/>
        </w:trPr>
        <w:tc>
          <w:tcPr>
            <w:tcW w:w="534" w:type="dxa"/>
            <w:vAlign w:val="center"/>
          </w:tcPr>
          <w:p w:rsidR="00954AEE" w:rsidRPr="00954AEE" w:rsidRDefault="00954AEE" w:rsidP="003A4822">
            <w:pPr>
              <w:jc w:val="center"/>
              <w:rPr>
                <w:rFonts w:cs="Arial"/>
                <w:lang w:val="sr-Cyrl-RS"/>
              </w:rPr>
            </w:pPr>
            <w:r>
              <w:rPr>
                <w:rFonts w:cs="Arial"/>
                <w:lang w:val="sr-Cyrl-RS"/>
              </w:rPr>
              <w:t>5</w:t>
            </w:r>
          </w:p>
        </w:tc>
        <w:tc>
          <w:tcPr>
            <w:tcW w:w="10697" w:type="dxa"/>
          </w:tcPr>
          <w:p w:rsidR="00954AEE" w:rsidRPr="00954AEE" w:rsidRDefault="00954AEE" w:rsidP="00954AEE">
            <w:pPr>
              <w:autoSpaceDE w:val="0"/>
              <w:autoSpaceDN w:val="0"/>
              <w:adjustRightInd w:val="0"/>
              <w:rPr>
                <w:rFonts w:cs="Arial"/>
                <w:b/>
              </w:rPr>
            </w:pPr>
            <w:r w:rsidRPr="00954AEE">
              <w:rPr>
                <w:rFonts w:cs="Arial"/>
                <w:b/>
                <w:u w:val="single"/>
              </w:rPr>
              <w:t>Услов:</w:t>
            </w:r>
          </w:p>
          <w:p w:rsidR="00954AEE" w:rsidRPr="00954AEE" w:rsidRDefault="00954AEE" w:rsidP="00954AEE">
            <w:pPr>
              <w:autoSpaceDE w:val="0"/>
              <w:autoSpaceDN w:val="0"/>
              <w:adjustRightInd w:val="0"/>
              <w:rPr>
                <w:rFonts w:cs="Arial"/>
              </w:rPr>
            </w:pPr>
            <w:r w:rsidRPr="00954AEE">
              <w:rPr>
                <w:rFonts w:cs="Arial"/>
              </w:rPr>
              <w:t xml:space="preserve">Пословни капацитет </w:t>
            </w:r>
          </w:p>
          <w:p w:rsidR="00954AEE" w:rsidRPr="00954AEE" w:rsidRDefault="00954AEE" w:rsidP="00954AEE">
            <w:pPr>
              <w:spacing w:before="0"/>
              <w:jc w:val="left"/>
              <w:rPr>
                <w:rFonts w:cs="Arial"/>
                <w:lang w:val="sr-Cyrl-RS"/>
              </w:rPr>
            </w:pPr>
            <w:r w:rsidRPr="00954AEE">
              <w:rPr>
                <w:rFonts w:cs="Arial"/>
                <w:lang w:val="sr-Cyrl-RS"/>
              </w:rPr>
              <w:t xml:space="preserve">Понуђач да располаже неопходним </w:t>
            </w:r>
            <w:r w:rsidRPr="00954AEE">
              <w:rPr>
                <w:rFonts w:cs="Arial"/>
                <w:b/>
                <w:lang w:val="sr-Cyrl-RS"/>
              </w:rPr>
              <w:t>пословним капацитетом</w:t>
            </w:r>
            <w:r w:rsidRPr="00954AEE">
              <w:rPr>
                <w:rFonts w:cs="Arial"/>
                <w:lang w:val="sr-Cyrl-RS"/>
              </w:rPr>
              <w:t xml:space="preserve"> ако:</w:t>
            </w:r>
          </w:p>
          <w:p w:rsidR="00954AEE" w:rsidRPr="00954AEE" w:rsidRDefault="00954AEE" w:rsidP="00954AEE">
            <w:pPr>
              <w:autoSpaceDE w:val="0"/>
              <w:autoSpaceDN w:val="0"/>
              <w:adjustRightInd w:val="0"/>
              <w:rPr>
                <w:rFonts w:cs="Arial"/>
                <w:lang w:val="sr-Cyrl-RS"/>
              </w:rPr>
            </w:pPr>
            <w:r w:rsidRPr="00954AEE">
              <w:rPr>
                <w:rFonts w:cs="Arial"/>
                <w:lang w:val="sr-Cyrl-RS"/>
              </w:rPr>
              <w:t>је у 2014., 2015. и 2016. години испоручио добра која су предмет јавне набавке у минималном укупном износу од 9</w:t>
            </w:r>
            <w:r w:rsidRPr="00954AEE">
              <w:rPr>
                <w:rFonts w:cs="Arial"/>
              </w:rPr>
              <w:t>.</w:t>
            </w:r>
            <w:r w:rsidRPr="00954AEE">
              <w:rPr>
                <w:rFonts w:cs="Arial"/>
                <w:lang w:val="sr-Cyrl-RS"/>
              </w:rPr>
              <w:t>5</w:t>
            </w:r>
            <w:r w:rsidRPr="00954AEE">
              <w:rPr>
                <w:rFonts w:cs="Arial"/>
              </w:rPr>
              <w:t>0</w:t>
            </w:r>
            <w:r w:rsidRPr="00954AEE">
              <w:rPr>
                <w:rFonts w:cs="Arial"/>
                <w:lang w:val="sr-Cyrl-RS"/>
              </w:rPr>
              <w:t>0.000,00 динара</w:t>
            </w:r>
          </w:p>
          <w:p w:rsidR="00954AEE" w:rsidRPr="00954AEE" w:rsidRDefault="00954AEE" w:rsidP="00954AEE">
            <w:pPr>
              <w:autoSpaceDE w:val="0"/>
              <w:autoSpaceDN w:val="0"/>
              <w:adjustRightInd w:val="0"/>
              <w:rPr>
                <w:rFonts w:cs="Arial"/>
                <w:b/>
                <w:u w:val="single"/>
              </w:rPr>
            </w:pPr>
            <w:r w:rsidRPr="00954AEE">
              <w:rPr>
                <w:rFonts w:cs="Arial"/>
                <w:b/>
                <w:u w:val="single"/>
              </w:rPr>
              <w:t xml:space="preserve">Доказ: </w:t>
            </w:r>
          </w:p>
          <w:p w:rsidR="00954AEE" w:rsidRPr="00954AEE" w:rsidRDefault="00954AEE" w:rsidP="00954AEE">
            <w:pPr>
              <w:spacing w:before="0"/>
              <w:jc w:val="left"/>
              <w:rPr>
                <w:rFonts w:cs="Arial"/>
                <w:lang w:val="sr-Cyrl-RS"/>
              </w:rPr>
            </w:pPr>
            <w:r w:rsidRPr="00954AEE">
              <w:rPr>
                <w:rFonts w:cs="Arial"/>
                <w:lang w:val="sr-Cyrl-RS"/>
              </w:rPr>
              <w:t>- Списак с</w:t>
            </w:r>
            <w:r w:rsidR="00DB74C6">
              <w:rPr>
                <w:rFonts w:cs="Arial"/>
                <w:lang w:val="sr-Cyrl-RS"/>
              </w:rPr>
              <w:t>тручних референци (Образац бр. 6</w:t>
            </w:r>
            <w:r w:rsidRPr="00954AEE">
              <w:rPr>
                <w:rFonts w:cs="Arial"/>
                <w:lang w:val="sr-Cyrl-RS"/>
              </w:rPr>
              <w:t>).</w:t>
            </w:r>
          </w:p>
          <w:p w:rsidR="00954AEE" w:rsidRPr="00954AEE" w:rsidRDefault="00954AEE" w:rsidP="00954AEE">
            <w:pPr>
              <w:spacing w:before="0"/>
              <w:jc w:val="left"/>
              <w:rPr>
                <w:rFonts w:cs="Arial"/>
                <w:i/>
                <w:lang w:val="sr-Cyrl-RS"/>
              </w:rPr>
            </w:pPr>
            <w:r w:rsidRPr="00954AEE">
              <w:rPr>
                <w:rFonts w:cs="Arial"/>
                <w:lang w:val="sr-Cyrl-RS"/>
              </w:rPr>
              <w:t>- Потписане и оверене Потврде о рефе</w:t>
            </w:r>
            <w:r w:rsidR="00DB74C6">
              <w:rPr>
                <w:rFonts w:cs="Arial"/>
                <w:lang w:val="sr-Cyrl-RS"/>
              </w:rPr>
              <w:t>рентним набавкама (Образац бр. 7</w:t>
            </w:r>
            <w:r w:rsidRPr="00954AEE">
              <w:rPr>
                <w:rFonts w:cs="Arial"/>
                <w:lang w:val="sr-Cyrl-RS"/>
              </w:rPr>
              <w:t>).</w:t>
            </w:r>
          </w:p>
          <w:p w:rsidR="00954AEE" w:rsidRPr="00D020F4" w:rsidRDefault="00954AEE" w:rsidP="00954AEE">
            <w:pPr>
              <w:rPr>
                <w:rFonts w:cs="Arial"/>
                <w:b/>
                <w:sz w:val="20"/>
                <w:szCs w:val="20"/>
                <w:u w:val="single"/>
              </w:rPr>
            </w:pPr>
            <w:r w:rsidRPr="00D020F4">
              <w:rPr>
                <w:rFonts w:cs="Arial"/>
                <w:b/>
                <w:sz w:val="20"/>
                <w:szCs w:val="20"/>
                <w:u w:val="single"/>
              </w:rPr>
              <w:t>Напомена:</w:t>
            </w:r>
          </w:p>
          <w:p w:rsidR="00954AEE" w:rsidRPr="00D020F4" w:rsidRDefault="00954AEE" w:rsidP="00D80FA9">
            <w:pPr>
              <w:numPr>
                <w:ilvl w:val="0"/>
                <w:numId w:val="25"/>
              </w:numPr>
              <w:tabs>
                <w:tab w:val="left" w:pos="680"/>
              </w:tabs>
              <w:snapToGrid w:val="0"/>
              <w:spacing w:before="0" w:line="276" w:lineRule="auto"/>
              <w:contextualSpacing/>
              <w:rPr>
                <w:rFonts w:eastAsia="Calibri" w:cs="Arial"/>
              </w:rPr>
            </w:pPr>
            <w:r w:rsidRPr="00D020F4">
              <w:rPr>
                <w:rFonts w:eastAsia="Calibri" w:cs="Arial"/>
              </w:rPr>
              <w:t xml:space="preserve">У случају да понуду подноси група понуђача, доказ из тачке </w:t>
            </w:r>
            <w:r w:rsidRPr="00D020F4">
              <w:rPr>
                <w:rFonts w:eastAsia="Calibri" w:cs="Arial"/>
                <w:lang w:val="sr-Cyrl-RS"/>
              </w:rPr>
              <w:t>5</w:t>
            </w:r>
            <w:r w:rsidRPr="00D020F4">
              <w:rPr>
                <w:rFonts w:eastAsia="Calibri" w:cs="Arial"/>
              </w:rPr>
              <w:t xml:space="preserve"> доставити за оног члана групе који испуњава тражени услов (довољно је да 1 члан групе достави</w:t>
            </w:r>
            <w:r w:rsidRPr="00D020F4">
              <w:rPr>
                <w:rFonts w:eastAsia="Calibri" w:cs="Arial"/>
                <w:lang w:val="sr-Cyrl-RS"/>
              </w:rPr>
              <w:t>)</w:t>
            </w:r>
            <w:r w:rsidRPr="00D020F4">
              <w:rPr>
                <w:rFonts w:eastAsia="Calibri" w:cs="Arial"/>
              </w:rPr>
              <w:t xml:space="preserve">, а уколико више њих заједно испуњавају услов из тачке </w:t>
            </w:r>
            <w:r w:rsidRPr="00D020F4">
              <w:rPr>
                <w:rFonts w:eastAsia="Calibri" w:cs="Arial"/>
                <w:lang w:val="sr-Cyrl-RS"/>
              </w:rPr>
              <w:t>5</w:t>
            </w:r>
            <w:r w:rsidRPr="00D020F4">
              <w:rPr>
                <w:rFonts w:eastAsia="Calibri" w:cs="Arial"/>
              </w:rPr>
              <w:t>.- овај доказ доставити за те чланове.</w:t>
            </w:r>
          </w:p>
          <w:p w:rsidR="00954AEE" w:rsidRPr="00D020F4" w:rsidRDefault="00954AEE" w:rsidP="00954AEE">
            <w:pPr>
              <w:ind w:right="-180"/>
              <w:rPr>
                <w:rFonts w:cs="Arial"/>
                <w:b/>
              </w:rPr>
            </w:pPr>
            <w:r w:rsidRPr="00D020F4">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AA5D95" w:rsidRDefault="00B13CD3" w:rsidP="00B13CD3">
      <w:pPr>
        <w:spacing w:before="0"/>
        <w:rPr>
          <w:rFonts w:cs="Arial"/>
          <w:sz w:val="20"/>
          <w:szCs w:val="20"/>
          <w:lang w:eastAsia="zh-CN"/>
        </w:rPr>
      </w:pPr>
      <w:r w:rsidRPr="00AA5D95">
        <w:rPr>
          <w:rFonts w:cs="Arial"/>
          <w:sz w:val="20"/>
          <w:szCs w:val="20"/>
          <w:lang w:eastAsia="zh-CN"/>
        </w:rPr>
        <w:lastRenderedPageBreak/>
        <w:t>Понуда понуђача који не докаже да испуњава наведене обавезне и додатне услове из тачака 1.</w:t>
      </w:r>
      <w:r w:rsidR="007F582B" w:rsidRPr="00AA5D95">
        <w:rPr>
          <w:rFonts w:cs="Arial"/>
          <w:sz w:val="20"/>
          <w:szCs w:val="20"/>
          <w:lang w:eastAsia="zh-CN"/>
        </w:rPr>
        <w:t>д</w:t>
      </w:r>
      <w:r w:rsidRPr="00AA5D95">
        <w:rPr>
          <w:rFonts w:cs="Arial"/>
          <w:sz w:val="20"/>
          <w:szCs w:val="20"/>
          <w:lang w:eastAsia="zh-CN"/>
        </w:rPr>
        <w:t>о</w:t>
      </w:r>
      <w:r w:rsidR="007F582B" w:rsidRPr="00AA5D95">
        <w:rPr>
          <w:rFonts w:cs="Arial"/>
          <w:sz w:val="20"/>
          <w:szCs w:val="20"/>
          <w:lang w:eastAsia="zh-CN"/>
        </w:rPr>
        <w:t xml:space="preserve"> </w:t>
      </w:r>
      <w:r w:rsidR="0087218E" w:rsidRPr="00AA5D95">
        <w:rPr>
          <w:rFonts w:cs="Arial"/>
          <w:sz w:val="20"/>
          <w:szCs w:val="20"/>
          <w:lang w:val="sr-Cyrl-RS" w:eastAsia="zh-CN"/>
        </w:rPr>
        <w:t>5</w:t>
      </w:r>
      <w:r w:rsidRPr="00AA5D95">
        <w:rPr>
          <w:rFonts w:cs="Arial"/>
          <w:sz w:val="20"/>
          <w:szCs w:val="20"/>
          <w:lang w:eastAsia="zh-CN"/>
        </w:rPr>
        <w:t xml:space="preserve"> овог обрасца, биће одбијена као неприхватљива.</w:t>
      </w:r>
    </w:p>
    <w:p w:rsidR="009A60AA" w:rsidRPr="00AA5D95" w:rsidRDefault="007F582B" w:rsidP="00C10575">
      <w:pPr>
        <w:rPr>
          <w:rFonts w:cs="Arial"/>
          <w:sz w:val="20"/>
          <w:szCs w:val="20"/>
        </w:rPr>
      </w:pPr>
      <w:r w:rsidRPr="00AA5D95">
        <w:rPr>
          <w:rFonts w:cs="Arial"/>
          <w:sz w:val="20"/>
          <w:szCs w:val="20"/>
        </w:rPr>
        <w:t xml:space="preserve">1. </w:t>
      </w:r>
      <w:r w:rsidR="00C10575" w:rsidRPr="00AA5D95">
        <w:rPr>
          <w:rFonts w:cs="Arial"/>
          <w:sz w:val="20"/>
          <w:szCs w:val="20"/>
        </w:rPr>
        <w:t xml:space="preserve">Сваки подизвођач мора да испуњава услове из члана 75.став 1. тачка 1), 2) и 4) </w:t>
      </w:r>
      <w:r w:rsidR="00B60FC8" w:rsidRPr="00AA5D95">
        <w:rPr>
          <w:rFonts w:cs="Arial"/>
          <w:sz w:val="20"/>
          <w:szCs w:val="20"/>
        </w:rPr>
        <w:t xml:space="preserve">и члана 75. став 2. </w:t>
      </w:r>
      <w:r w:rsidR="00C10575" w:rsidRPr="00AA5D95">
        <w:rPr>
          <w:rFonts w:cs="Arial"/>
          <w:sz w:val="20"/>
          <w:szCs w:val="20"/>
        </w:rPr>
        <w:t xml:space="preserve">Закона, што доказује достављањем доказа наведених у овом одељку. </w:t>
      </w:r>
      <w:r w:rsidR="00DB74C6" w:rsidRPr="00AA5D95">
        <w:rPr>
          <w:rFonts w:cs="Arial"/>
          <w:sz w:val="20"/>
          <w:szCs w:val="20"/>
        </w:rPr>
        <w:t>Услове у вези са капацитетима из члана 76.Закона, понуђач испуњава самостално без обзира на ангажовање подизвођача.</w:t>
      </w:r>
    </w:p>
    <w:p w:rsidR="0098796E" w:rsidRPr="00AA5D95" w:rsidRDefault="007F582B" w:rsidP="007F582B">
      <w:pPr>
        <w:spacing w:before="0"/>
        <w:rPr>
          <w:rFonts w:cs="Arial"/>
          <w:sz w:val="20"/>
          <w:szCs w:val="20"/>
          <w:lang w:val="sr-Latn-RS" w:eastAsia="zh-CN"/>
        </w:rPr>
      </w:pPr>
      <w:r w:rsidRPr="00AA5D95">
        <w:rPr>
          <w:rFonts w:cs="Arial"/>
          <w:sz w:val="20"/>
          <w:szCs w:val="20"/>
          <w:lang w:eastAsia="zh-CN"/>
        </w:rPr>
        <w:t xml:space="preserve">2. </w:t>
      </w:r>
      <w:r w:rsidR="00C10575" w:rsidRPr="00AA5D95">
        <w:rPr>
          <w:rFonts w:cs="Arial"/>
          <w:sz w:val="20"/>
          <w:szCs w:val="20"/>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AA5D95">
        <w:rPr>
          <w:rFonts w:cs="Arial"/>
          <w:sz w:val="20"/>
          <w:szCs w:val="20"/>
        </w:rPr>
        <w:t xml:space="preserve">и члана 75. став 2. </w:t>
      </w:r>
      <w:r w:rsidR="00C10575" w:rsidRPr="00AA5D95">
        <w:rPr>
          <w:rFonts w:cs="Arial"/>
          <w:sz w:val="20"/>
          <w:szCs w:val="20"/>
          <w:lang w:eastAsia="zh-CN"/>
        </w:rPr>
        <w:t xml:space="preserve">Закона, што доказује достављањем доказа наведених у овом одељку. </w:t>
      </w:r>
      <w:r w:rsidR="00DB74C6" w:rsidRPr="00AA5D95">
        <w:rPr>
          <w:rFonts w:cs="Arial"/>
          <w:sz w:val="20"/>
          <w:szCs w:val="20"/>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13CD3" w:rsidRPr="00AA5D95" w:rsidRDefault="007F582B" w:rsidP="00B13CD3">
      <w:pPr>
        <w:spacing w:before="0"/>
        <w:rPr>
          <w:rFonts w:cs="Arial"/>
          <w:sz w:val="20"/>
          <w:szCs w:val="20"/>
          <w:lang w:eastAsia="zh-CN"/>
        </w:rPr>
      </w:pPr>
      <w:r w:rsidRPr="00AA5D95">
        <w:rPr>
          <w:rFonts w:cs="Arial"/>
          <w:sz w:val="20"/>
          <w:szCs w:val="20"/>
          <w:lang w:eastAsia="zh-CN"/>
        </w:rPr>
        <w:t xml:space="preserve">3. </w:t>
      </w:r>
      <w:r w:rsidR="00B13CD3" w:rsidRPr="00AA5D95">
        <w:rPr>
          <w:rFonts w:cs="Arial"/>
          <w:sz w:val="20"/>
          <w:szCs w:val="20"/>
          <w:lang w:eastAsia="zh-CN"/>
        </w:rPr>
        <w:t>Докази о испуњености услова из члана 77.З</w:t>
      </w:r>
      <w:r w:rsidRPr="00AA5D95">
        <w:rPr>
          <w:rFonts w:cs="Arial"/>
          <w:sz w:val="20"/>
          <w:szCs w:val="20"/>
          <w:lang w:eastAsia="zh-CN"/>
        </w:rPr>
        <w:t>акона</w:t>
      </w:r>
      <w:r w:rsidR="00B13CD3" w:rsidRPr="00AA5D95">
        <w:rPr>
          <w:rFonts w:cs="Arial"/>
          <w:sz w:val="20"/>
          <w:szCs w:val="20"/>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AA5D95" w:rsidRDefault="00B13CD3" w:rsidP="00B13CD3">
      <w:pPr>
        <w:spacing w:before="0"/>
        <w:rPr>
          <w:rFonts w:cs="Arial"/>
          <w:sz w:val="20"/>
          <w:szCs w:val="20"/>
          <w:lang w:eastAsia="zh-CN"/>
        </w:rPr>
      </w:pPr>
      <w:r w:rsidRPr="00AA5D95">
        <w:rPr>
          <w:rFonts w:cs="Arial"/>
          <w:sz w:val="20"/>
          <w:szCs w:val="2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8796E" w:rsidRPr="00AA5D95" w:rsidRDefault="007F582B" w:rsidP="007F582B">
      <w:pPr>
        <w:spacing w:before="0"/>
        <w:rPr>
          <w:rFonts w:cs="Arial"/>
          <w:sz w:val="20"/>
          <w:szCs w:val="20"/>
          <w:lang w:val="sr-Cyrl-RS" w:eastAsia="zh-CN"/>
        </w:rPr>
      </w:pPr>
      <w:r w:rsidRPr="00AA5D95">
        <w:rPr>
          <w:rFonts w:cs="Arial"/>
          <w:sz w:val="20"/>
          <w:szCs w:val="20"/>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A5D95">
        <w:rPr>
          <w:rFonts w:cs="Arial"/>
          <w:sz w:val="20"/>
          <w:szCs w:val="20"/>
          <w:lang w:eastAsia="zh-CN"/>
        </w:rPr>
        <w:t xml:space="preserve">пожељно на меморандуму, </w:t>
      </w:r>
      <w:r w:rsidRPr="00AA5D95">
        <w:rPr>
          <w:rFonts w:cs="Arial"/>
          <w:sz w:val="20"/>
          <w:szCs w:val="20"/>
          <w:lang w:eastAsia="zh-CN"/>
        </w:rPr>
        <w:t xml:space="preserve">која мора бити потписана и оверена), да </w:t>
      </w:r>
    </w:p>
    <w:p w:rsidR="000D18A1" w:rsidRPr="00AA5D95" w:rsidRDefault="007F582B" w:rsidP="007F582B">
      <w:pPr>
        <w:spacing w:before="0"/>
        <w:rPr>
          <w:rFonts w:cs="Arial"/>
          <w:sz w:val="20"/>
          <w:szCs w:val="20"/>
          <w:lang w:eastAsia="zh-CN"/>
        </w:rPr>
      </w:pPr>
      <w:r w:rsidRPr="00AA5D95">
        <w:rPr>
          <w:rFonts w:cs="Arial"/>
          <w:sz w:val="20"/>
          <w:szCs w:val="20"/>
          <w:lang w:eastAsia="zh-CN"/>
        </w:rPr>
        <w:t>наведе да је уписан у Регистар понуђача. Уз наведену Изјаву, понуђач може да достави и фотокопију Решења о упису понуђача у Регистар понуђача.</w:t>
      </w:r>
    </w:p>
    <w:p w:rsidR="007F582B" w:rsidRPr="00AA5D95" w:rsidRDefault="007F582B" w:rsidP="007F582B">
      <w:pPr>
        <w:spacing w:before="0"/>
        <w:rPr>
          <w:rFonts w:cs="Arial"/>
          <w:sz w:val="20"/>
          <w:szCs w:val="20"/>
          <w:lang w:val="sr-Cyrl-RS" w:eastAsia="zh-CN"/>
        </w:rPr>
      </w:pPr>
    </w:p>
    <w:p w:rsidR="00D96616" w:rsidRPr="00AA5D95" w:rsidRDefault="00D96616" w:rsidP="00D96616">
      <w:pPr>
        <w:spacing w:before="0"/>
        <w:rPr>
          <w:rFonts w:cs="Arial"/>
          <w:sz w:val="20"/>
          <w:szCs w:val="20"/>
          <w:lang w:eastAsia="zh-CN"/>
        </w:rPr>
      </w:pPr>
      <w:r w:rsidRPr="00AA5D95">
        <w:rPr>
          <w:rFonts w:cs="Arial"/>
          <w:sz w:val="20"/>
          <w:szCs w:val="20"/>
          <w:lang w:eastAsia="zh-CN"/>
        </w:rPr>
        <w:t>На основу члана 79.став 5. З</w:t>
      </w:r>
      <w:r w:rsidR="007F582B" w:rsidRPr="00AA5D95">
        <w:rPr>
          <w:rFonts w:cs="Arial"/>
          <w:sz w:val="20"/>
          <w:szCs w:val="20"/>
          <w:lang w:eastAsia="zh-CN"/>
        </w:rPr>
        <w:t>акона</w:t>
      </w:r>
      <w:r w:rsidRPr="00AA5D95">
        <w:rPr>
          <w:rFonts w:cs="Arial"/>
          <w:sz w:val="20"/>
          <w:szCs w:val="20"/>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AA5D95" w:rsidRDefault="00D96616" w:rsidP="00D96616">
      <w:pPr>
        <w:spacing w:before="0"/>
        <w:ind w:firstLine="720"/>
        <w:rPr>
          <w:rFonts w:cs="Arial"/>
          <w:sz w:val="20"/>
          <w:szCs w:val="20"/>
          <w:lang w:eastAsia="zh-CN"/>
        </w:rPr>
      </w:pPr>
      <w:r w:rsidRPr="00AA5D95">
        <w:rPr>
          <w:rFonts w:cs="Arial"/>
          <w:sz w:val="20"/>
          <w:szCs w:val="20"/>
          <w:lang w:eastAsia="zh-CN"/>
        </w:rPr>
        <w:t>1)извод из регистра надлежног органа:</w:t>
      </w:r>
    </w:p>
    <w:p w:rsidR="00D96616" w:rsidRPr="00AA5D95" w:rsidRDefault="00D96616" w:rsidP="00D96616">
      <w:pPr>
        <w:spacing w:before="0"/>
        <w:ind w:firstLine="720"/>
        <w:rPr>
          <w:rFonts w:cs="Arial"/>
          <w:sz w:val="20"/>
          <w:szCs w:val="20"/>
          <w:lang w:eastAsia="zh-CN"/>
        </w:rPr>
      </w:pPr>
      <w:r w:rsidRPr="00AA5D95">
        <w:rPr>
          <w:rFonts w:cs="Arial"/>
          <w:sz w:val="20"/>
          <w:szCs w:val="20"/>
          <w:lang w:eastAsia="zh-CN"/>
        </w:rPr>
        <w:t xml:space="preserve">-извод из регистра АПР: </w:t>
      </w:r>
      <w:hyperlink r:id="rId168" w:history="1">
        <w:r w:rsidRPr="00AA5D95">
          <w:rPr>
            <w:rFonts w:cs="Arial"/>
            <w:sz w:val="20"/>
            <w:szCs w:val="20"/>
            <w:lang w:eastAsia="zh-CN"/>
          </w:rPr>
          <w:t>www.apr.gov.rs</w:t>
        </w:r>
      </w:hyperlink>
    </w:p>
    <w:p w:rsidR="007F582B" w:rsidRPr="00AA5D95" w:rsidRDefault="007F582B" w:rsidP="007F582B">
      <w:pPr>
        <w:spacing w:before="0"/>
        <w:ind w:firstLine="720"/>
        <w:rPr>
          <w:rFonts w:cs="Arial"/>
          <w:sz w:val="20"/>
          <w:szCs w:val="20"/>
          <w:lang w:eastAsia="zh-CN"/>
        </w:rPr>
      </w:pPr>
      <w:r w:rsidRPr="00AA5D95">
        <w:rPr>
          <w:rFonts w:cs="Arial"/>
          <w:sz w:val="20"/>
          <w:szCs w:val="20"/>
          <w:lang w:eastAsia="zh-CN"/>
        </w:rPr>
        <w:t>2)докази из члана 75. став 1. тачка 1) ,2) и 4) З</w:t>
      </w:r>
      <w:r w:rsidR="00D16608" w:rsidRPr="00AA5D95">
        <w:rPr>
          <w:rFonts w:cs="Arial"/>
          <w:sz w:val="20"/>
          <w:szCs w:val="20"/>
          <w:lang w:eastAsia="zh-CN"/>
        </w:rPr>
        <w:t>акона</w:t>
      </w:r>
    </w:p>
    <w:p w:rsidR="007F582B" w:rsidRPr="00AA5D95" w:rsidRDefault="007F582B" w:rsidP="007F582B">
      <w:pPr>
        <w:spacing w:before="0"/>
        <w:ind w:firstLine="720"/>
        <w:rPr>
          <w:sz w:val="20"/>
          <w:szCs w:val="20"/>
        </w:rPr>
      </w:pPr>
      <w:r w:rsidRPr="00AA5D95">
        <w:rPr>
          <w:rFonts w:cs="Arial"/>
          <w:sz w:val="20"/>
          <w:szCs w:val="20"/>
          <w:lang w:eastAsia="zh-CN"/>
        </w:rPr>
        <w:t xml:space="preserve">-регистар понуђача: </w:t>
      </w:r>
      <w:hyperlink r:id="rId169" w:history="1">
        <w:r w:rsidRPr="00AA5D95">
          <w:rPr>
            <w:rFonts w:cs="Arial"/>
            <w:sz w:val="20"/>
            <w:szCs w:val="20"/>
            <w:lang w:eastAsia="zh-CN"/>
          </w:rPr>
          <w:t>www.apr.gov.rs</w:t>
        </w:r>
      </w:hyperlink>
    </w:p>
    <w:p w:rsidR="00B60FC8" w:rsidRPr="00F10346" w:rsidRDefault="00B60FC8" w:rsidP="007F582B">
      <w:pPr>
        <w:spacing w:before="0"/>
        <w:ind w:firstLine="720"/>
        <w:rPr>
          <w:rFonts w:cs="Arial"/>
          <w:lang w:eastAsia="zh-CN"/>
        </w:rPr>
      </w:pPr>
    </w:p>
    <w:p w:rsidR="00B60FC8" w:rsidRPr="00AA5D95" w:rsidRDefault="00C10575" w:rsidP="00B13CD3">
      <w:pPr>
        <w:spacing w:before="0"/>
        <w:rPr>
          <w:rFonts w:cs="Arial"/>
          <w:sz w:val="20"/>
          <w:szCs w:val="20"/>
          <w:lang w:val="sr-Latn-RS" w:eastAsia="zh-CN"/>
        </w:rPr>
      </w:pPr>
      <w:r w:rsidRPr="00AA5D95">
        <w:rPr>
          <w:rFonts w:cs="Arial"/>
          <w:sz w:val="20"/>
          <w:szCs w:val="20"/>
          <w:lang w:val="sr-Cyrl-CS" w:eastAsia="zh-CN"/>
        </w:rPr>
        <w:t>5</w:t>
      </w:r>
      <w:r w:rsidR="00B13CD3" w:rsidRPr="00AA5D95">
        <w:rPr>
          <w:rFonts w:cs="Arial"/>
          <w:sz w:val="20"/>
          <w:szCs w:val="20"/>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A5D95">
        <w:rPr>
          <w:rFonts w:cs="Arial"/>
          <w:sz w:val="20"/>
          <w:szCs w:val="20"/>
          <w:lang w:eastAsia="zh-CN"/>
        </w:rPr>
        <w:t>е уређује електронски документ</w:t>
      </w:r>
      <w:r w:rsidRPr="00AA5D95">
        <w:rPr>
          <w:rFonts w:cs="Arial"/>
          <w:sz w:val="20"/>
          <w:szCs w:val="20"/>
          <w:lang w:val="sr-Cyrl-CS" w:eastAsia="zh-CN"/>
        </w:rPr>
        <w:t>.</w:t>
      </w:r>
    </w:p>
    <w:p w:rsidR="00B60FC8" w:rsidRPr="00AA5D95" w:rsidRDefault="00C10575" w:rsidP="00B13CD3">
      <w:pPr>
        <w:spacing w:before="0"/>
        <w:rPr>
          <w:rFonts w:cs="Arial"/>
          <w:sz w:val="20"/>
          <w:szCs w:val="20"/>
          <w:lang w:eastAsia="zh-CN"/>
        </w:rPr>
      </w:pPr>
      <w:r w:rsidRPr="00AA5D95">
        <w:rPr>
          <w:rFonts w:cs="Arial"/>
          <w:sz w:val="20"/>
          <w:szCs w:val="20"/>
          <w:lang w:val="sr-Cyrl-CS" w:eastAsia="zh-CN"/>
        </w:rPr>
        <w:t>6</w:t>
      </w:r>
      <w:r w:rsidR="00B13CD3" w:rsidRPr="00AA5D95">
        <w:rPr>
          <w:rFonts w:cs="Arial"/>
          <w:sz w:val="20"/>
          <w:szCs w:val="20"/>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AA5D95" w:rsidRDefault="00C10575" w:rsidP="00B13CD3">
      <w:pPr>
        <w:spacing w:before="0"/>
        <w:rPr>
          <w:rFonts w:cs="Arial"/>
          <w:sz w:val="20"/>
          <w:szCs w:val="20"/>
          <w:lang w:val="sr-Latn-RS" w:eastAsia="zh-CN"/>
        </w:rPr>
      </w:pPr>
      <w:r w:rsidRPr="00AA5D95">
        <w:rPr>
          <w:rFonts w:cs="Arial"/>
          <w:sz w:val="20"/>
          <w:szCs w:val="20"/>
          <w:lang w:val="sr-Cyrl-CS" w:eastAsia="zh-CN"/>
        </w:rPr>
        <w:t>7</w:t>
      </w:r>
      <w:r w:rsidR="00B13CD3" w:rsidRPr="00AA5D95">
        <w:rPr>
          <w:rFonts w:cs="Arial"/>
          <w:sz w:val="20"/>
          <w:szCs w:val="20"/>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AA5D95" w:rsidRDefault="00A50A82" w:rsidP="00B13CD3">
      <w:pPr>
        <w:spacing w:before="0"/>
        <w:rPr>
          <w:rFonts w:cs="Arial"/>
          <w:sz w:val="20"/>
          <w:szCs w:val="20"/>
          <w:lang w:eastAsia="zh-CN"/>
        </w:rPr>
      </w:pPr>
      <w:r w:rsidRPr="00AA5D95">
        <w:rPr>
          <w:rFonts w:cs="Arial"/>
          <w:sz w:val="20"/>
          <w:szCs w:val="20"/>
          <w:lang w:eastAsia="zh-CN"/>
        </w:rPr>
        <w:t>8</w:t>
      </w:r>
      <w:r w:rsidR="00B13CD3" w:rsidRPr="00AA5D95">
        <w:rPr>
          <w:rFonts w:cs="Arial"/>
          <w:sz w:val="20"/>
          <w:szCs w:val="20"/>
          <w:lang w:eastAsia="zh-CN"/>
        </w:rPr>
        <w:t xml:space="preserve">. Ако се у држави у којој понуђач има седиште не издају докази из члана 77. </w:t>
      </w:r>
      <w:r w:rsidR="00C10575" w:rsidRPr="00AA5D95">
        <w:rPr>
          <w:rFonts w:cs="Arial"/>
          <w:sz w:val="20"/>
          <w:szCs w:val="20"/>
          <w:lang w:val="sr-Cyrl-CS" w:eastAsia="zh-CN"/>
        </w:rPr>
        <w:t xml:space="preserve">став 1. </w:t>
      </w:r>
      <w:r w:rsidR="00B13CD3" w:rsidRPr="00AA5D95">
        <w:rPr>
          <w:rFonts w:cs="Arial"/>
          <w:sz w:val="20"/>
          <w:szCs w:val="20"/>
          <w:lang w:eastAsia="zh-CN"/>
        </w:rPr>
        <w:t>З</w:t>
      </w:r>
      <w:r w:rsidR="007F582B" w:rsidRPr="00AA5D95">
        <w:rPr>
          <w:rFonts w:cs="Arial"/>
          <w:sz w:val="20"/>
          <w:szCs w:val="20"/>
          <w:lang w:eastAsia="zh-CN"/>
        </w:rPr>
        <w:t>акона</w:t>
      </w:r>
      <w:r w:rsidR="00B13CD3" w:rsidRPr="00AA5D95">
        <w:rPr>
          <w:rFonts w:cs="Arial"/>
          <w:sz w:val="20"/>
          <w:szCs w:val="20"/>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AA5D95">
        <w:rPr>
          <w:rFonts w:cs="Arial"/>
          <w:sz w:val="20"/>
          <w:szCs w:val="20"/>
          <w:lang w:eastAsia="zh-CN"/>
        </w:rPr>
        <w:t>.</w:t>
      </w:r>
    </w:p>
    <w:p w:rsidR="0098796E" w:rsidRPr="00AA5D95" w:rsidRDefault="00A50A82" w:rsidP="00B13CD3">
      <w:pPr>
        <w:spacing w:before="0"/>
        <w:rPr>
          <w:rFonts w:cs="Arial"/>
          <w:sz w:val="20"/>
          <w:szCs w:val="20"/>
          <w:lang w:val="sr-Cyrl-RS" w:eastAsia="zh-CN"/>
        </w:rPr>
      </w:pPr>
      <w:r w:rsidRPr="00AA5D95">
        <w:rPr>
          <w:rFonts w:cs="Arial"/>
          <w:sz w:val="20"/>
          <w:szCs w:val="20"/>
          <w:lang w:eastAsia="zh-CN"/>
        </w:rPr>
        <w:t>9</w:t>
      </w:r>
      <w:r w:rsidR="00B13CD3" w:rsidRPr="00AA5D95">
        <w:rPr>
          <w:rFonts w:cs="Arial"/>
          <w:sz w:val="20"/>
          <w:szCs w:val="20"/>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D18A1" w:rsidRPr="00D020F4" w:rsidRDefault="000D18A1" w:rsidP="00266148">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266148" w:rsidRPr="00AA5D95" w:rsidRDefault="00266148" w:rsidP="00266148">
      <w:pPr>
        <w:pStyle w:val="KDPodnaslov1"/>
        <w:spacing w:before="0"/>
        <w:rPr>
          <w:rFonts w:cs="Arial"/>
          <w:lang w:val="sr-Latn-RS"/>
        </w:rPr>
      </w:pPr>
      <w:r w:rsidRPr="000D18A1">
        <w:rPr>
          <w:rFonts w:cs="Arial"/>
        </w:rPr>
        <w:t>5. КРИТЕРИЈУМ ЗА ДОДЕЛУ УГОВОРА</w:t>
      </w:r>
    </w:p>
    <w:p w:rsidR="00266148" w:rsidRPr="00AA5D95" w:rsidRDefault="00266148" w:rsidP="00266148">
      <w:pPr>
        <w:pStyle w:val="KDKomentar"/>
        <w:spacing w:before="0"/>
        <w:rPr>
          <w:rFonts w:cs="Arial"/>
          <w:b/>
          <w:i w:val="0"/>
          <w:color w:val="auto"/>
        </w:rPr>
      </w:pPr>
      <w:r w:rsidRPr="00AA5D95">
        <w:rPr>
          <w:rFonts w:cs="Arial"/>
          <w:i w:val="0"/>
          <w:color w:val="auto"/>
        </w:rPr>
        <w:t xml:space="preserve">Избор најповољније понуде ће се извршити применом критеријума </w:t>
      </w:r>
      <w:r w:rsidRPr="00AA5D95">
        <w:rPr>
          <w:rFonts w:cs="Arial"/>
          <w:b/>
          <w:i w:val="0"/>
          <w:color w:val="auto"/>
        </w:rPr>
        <w:t>„Најнижа понуђена цена“.</w:t>
      </w:r>
    </w:p>
    <w:p w:rsidR="00266148" w:rsidRPr="00AA5D95" w:rsidRDefault="00266148" w:rsidP="00266148">
      <w:pPr>
        <w:pStyle w:val="KDKomentar"/>
        <w:spacing w:before="0"/>
        <w:rPr>
          <w:rFonts w:cs="Arial"/>
          <w:i w:val="0"/>
          <w:color w:val="auto"/>
          <w:lang w:val="sr-Latn-RS"/>
        </w:rPr>
      </w:pPr>
      <w:r w:rsidRPr="00AA5D95">
        <w:rPr>
          <w:rFonts w:cs="Arial"/>
          <w:i w:val="0"/>
          <w:color w:val="auto"/>
        </w:rPr>
        <w:t>Критеријум за оцењивање понуда</w:t>
      </w:r>
      <w:r w:rsidRPr="00AA5D95">
        <w:rPr>
          <w:rFonts w:cs="Arial"/>
          <w:b/>
          <w:i w:val="0"/>
          <w:color w:val="auto"/>
        </w:rPr>
        <w:t xml:space="preserve"> Најнижа понуђена цена, </w:t>
      </w:r>
      <w:r w:rsidRPr="00AA5D95">
        <w:rPr>
          <w:rFonts w:cs="Arial"/>
          <w:i w:val="0"/>
          <w:color w:val="auto"/>
        </w:rPr>
        <w:t>заснива се на понуђеној цени</w:t>
      </w:r>
      <w:r w:rsidRPr="00AA5D95">
        <w:rPr>
          <w:rFonts w:cs="Arial"/>
          <w:i w:val="0"/>
          <w:color w:val="auto"/>
          <w:lang w:val="sr-Cyrl-CS"/>
        </w:rPr>
        <w:t xml:space="preserve"> као једином критеријуму</w:t>
      </w:r>
      <w:r w:rsidRPr="00AA5D95">
        <w:rPr>
          <w:rFonts w:cs="Arial"/>
          <w:i w:val="0"/>
          <w:color w:val="auto"/>
        </w:rPr>
        <w:t>.</w:t>
      </w:r>
    </w:p>
    <w:p w:rsidR="00AA5D95" w:rsidRPr="00AA5D95" w:rsidRDefault="00AA5D95" w:rsidP="00AA5D95">
      <w:pPr>
        <w:rPr>
          <w:sz w:val="20"/>
          <w:szCs w:val="20"/>
          <w:lang w:val="ru-RU"/>
        </w:rPr>
      </w:pPr>
      <w:bookmarkStart w:id="199" w:name="_Toc441651548"/>
      <w:bookmarkStart w:id="200" w:name="_Toc442559886"/>
      <w:r w:rsidRPr="00AA5D95">
        <w:rPr>
          <w:sz w:val="20"/>
          <w:szCs w:val="20"/>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w:t>
      </w:r>
      <w:r w:rsidRPr="00AA5D95">
        <w:rPr>
          <w:sz w:val="20"/>
          <w:szCs w:val="20"/>
          <w:lang w:val="ru-RU"/>
        </w:rPr>
        <w:lastRenderedPageBreak/>
        <w:t xml:space="preserve">(припадајућа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AA5D95" w:rsidRPr="00AA5D95" w:rsidRDefault="00AA5D95" w:rsidP="00AA5D95">
      <w:pPr>
        <w:autoSpaceDE w:val="0"/>
        <w:autoSpaceDN w:val="0"/>
        <w:adjustRightInd w:val="0"/>
        <w:contextualSpacing/>
        <w:rPr>
          <w:sz w:val="20"/>
          <w:szCs w:val="20"/>
          <w:lang w:val="ru-RU"/>
        </w:rPr>
      </w:pPr>
      <w:r w:rsidRPr="00AA5D95">
        <w:rPr>
          <w:sz w:val="20"/>
          <w:szCs w:val="20"/>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AA5D95" w:rsidRPr="00AA5D95" w:rsidRDefault="00AA5D95" w:rsidP="00AA5D95">
      <w:pPr>
        <w:tabs>
          <w:tab w:val="left" w:pos="6521"/>
        </w:tabs>
        <w:spacing w:after="120"/>
        <w:rPr>
          <w:sz w:val="20"/>
          <w:szCs w:val="20"/>
          <w:lang w:val="ru-RU"/>
        </w:rPr>
      </w:pPr>
      <w:r w:rsidRPr="00AA5D95">
        <w:rPr>
          <w:sz w:val="20"/>
          <w:szCs w:val="20"/>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AA5D95" w:rsidRPr="00AA5D95" w:rsidRDefault="00AA5D95" w:rsidP="00AA5D95">
      <w:pPr>
        <w:tabs>
          <w:tab w:val="left" w:pos="6521"/>
        </w:tabs>
        <w:spacing w:after="120"/>
        <w:rPr>
          <w:sz w:val="20"/>
          <w:szCs w:val="20"/>
          <w:lang w:val="ru-RU"/>
        </w:rPr>
      </w:pPr>
      <w:r w:rsidRPr="00AA5D95">
        <w:rPr>
          <w:sz w:val="20"/>
          <w:szCs w:val="20"/>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AA5D95" w:rsidRPr="00AA5D95" w:rsidRDefault="00AA5D95" w:rsidP="00AA5D95">
      <w:pPr>
        <w:autoSpaceDE w:val="0"/>
        <w:autoSpaceDN w:val="0"/>
        <w:adjustRightInd w:val="0"/>
        <w:contextualSpacing/>
        <w:rPr>
          <w:sz w:val="20"/>
          <w:szCs w:val="20"/>
          <w:lang w:val="ru-RU"/>
        </w:rPr>
      </w:pPr>
      <w:r w:rsidRPr="00AA5D95">
        <w:rPr>
          <w:sz w:val="20"/>
          <w:szCs w:val="20"/>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AA5D95" w:rsidRPr="00AA5D95" w:rsidRDefault="00DC5836" w:rsidP="00AA5D95">
      <w:pPr>
        <w:tabs>
          <w:tab w:val="left" w:pos="567"/>
        </w:tabs>
        <w:rPr>
          <w:rFonts w:cs="Arial"/>
          <w:sz w:val="20"/>
          <w:szCs w:val="20"/>
        </w:rPr>
      </w:pPr>
      <w:r>
        <w:rPr>
          <w:rFonts w:cs="Arial"/>
          <w:sz w:val="20"/>
          <w:szCs w:val="20"/>
          <w:lang w:val="sr-Cyrl-RS"/>
        </w:rPr>
        <w:t>У</w:t>
      </w:r>
      <w:r w:rsidR="00AA5D95" w:rsidRPr="00AA5D95">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AA5D95" w:rsidRPr="00AA5D95" w:rsidRDefault="00AA5D95" w:rsidP="00AA5D95">
      <w:pPr>
        <w:tabs>
          <w:tab w:val="left" w:pos="567"/>
        </w:tabs>
        <w:rPr>
          <w:rFonts w:cs="Arial"/>
          <w:sz w:val="20"/>
          <w:szCs w:val="20"/>
        </w:rPr>
      </w:pPr>
      <w:r w:rsidRPr="00AA5D95">
        <w:rPr>
          <w:rFonts w:cs="Arial"/>
          <w:sz w:val="20"/>
          <w:szCs w:val="20"/>
        </w:rPr>
        <w:t>У понуђену цену страног понуђача урачунавају се и царинске дажбине.</w:t>
      </w:r>
    </w:p>
    <w:p w:rsidR="00AA5D95" w:rsidRPr="00AA5D95" w:rsidRDefault="00AA5D95" w:rsidP="00AA5D95">
      <w:pPr>
        <w:tabs>
          <w:tab w:val="left" w:pos="567"/>
        </w:tabs>
        <w:rPr>
          <w:rFonts w:cs="Arial"/>
          <w:sz w:val="20"/>
          <w:szCs w:val="20"/>
        </w:rPr>
      </w:pPr>
      <w:r w:rsidRPr="00AA5D95">
        <w:rPr>
          <w:rFonts w:cs="Arial"/>
          <w:sz w:val="20"/>
          <w:szCs w:val="20"/>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AA5D95" w:rsidRPr="00AA5D95" w:rsidRDefault="00AA5D95" w:rsidP="00AA5D95">
      <w:pPr>
        <w:tabs>
          <w:tab w:val="left" w:pos="567"/>
        </w:tabs>
        <w:rPr>
          <w:rFonts w:cs="Arial"/>
          <w:sz w:val="20"/>
          <w:szCs w:val="20"/>
        </w:rPr>
      </w:pPr>
      <w:r w:rsidRPr="00AA5D95">
        <w:rPr>
          <w:rFonts w:cs="Arial"/>
          <w:sz w:val="20"/>
          <w:szCs w:val="20"/>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A5D95" w:rsidRPr="00AA5D95" w:rsidRDefault="00AA5D95" w:rsidP="00AA5D95">
      <w:pPr>
        <w:tabs>
          <w:tab w:val="left" w:pos="567"/>
        </w:tabs>
        <w:rPr>
          <w:rFonts w:cs="Arial"/>
          <w:color w:val="00B0F0"/>
          <w:sz w:val="20"/>
          <w:szCs w:val="20"/>
        </w:rPr>
      </w:pPr>
      <w:r w:rsidRPr="00AA5D95">
        <w:rPr>
          <w:rFonts w:cs="Arial"/>
          <w:sz w:val="20"/>
          <w:szCs w:val="20"/>
        </w:rPr>
        <w:t xml:space="preserve">Предност дата за домаће понуђаче и добра домаћег порекла (члан 86. став 1. до 4.Закона) у поступцима јавних набавки у којима учествују </w:t>
      </w:r>
      <w:r w:rsidRPr="00AA5D95">
        <w:rPr>
          <w:rFonts w:cs="Arial"/>
          <w:sz w:val="20"/>
          <w:szCs w:val="2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AA5D95">
        <w:rPr>
          <w:rFonts w:cs="Arial"/>
          <w:color w:val="00B0F0"/>
          <w:sz w:val="20"/>
          <w:szCs w:val="20"/>
        </w:rPr>
        <w:t>.</w:t>
      </w:r>
    </w:p>
    <w:p w:rsidR="00266148" w:rsidRPr="00AA5D95" w:rsidRDefault="00266148" w:rsidP="00553B9A">
      <w:pPr>
        <w:pStyle w:val="Heading10"/>
        <w:jc w:val="both"/>
        <w:rPr>
          <w:rFonts w:eastAsia="TimesNewRomanPSMT" w:cs="Arial"/>
          <w:bCs/>
          <w:iCs/>
          <w:sz w:val="20"/>
          <w:szCs w:val="20"/>
          <w:lang w:val="sr-Latn-RS"/>
        </w:rPr>
      </w:pPr>
      <w:r w:rsidRPr="00AA5D95">
        <w:rPr>
          <w:sz w:val="20"/>
          <w:szCs w:val="20"/>
          <w:lang w:val="en-US"/>
        </w:rPr>
        <w:t xml:space="preserve">5.1. </w:t>
      </w:r>
      <w:bookmarkEnd w:id="199"/>
      <w:bookmarkEnd w:id="200"/>
      <w:r w:rsidRPr="00AA5D95">
        <w:rPr>
          <w:rFonts w:eastAsia="TimesNewRomanPSMT" w:cs="Arial"/>
          <w:iCs/>
          <w:sz w:val="20"/>
          <w:szCs w:val="20"/>
        </w:rPr>
        <w:t>Елементи критеријума односно начин на основу којих ће наручилац</w:t>
      </w:r>
      <w:r w:rsidRPr="00AA5D95">
        <w:rPr>
          <w:rFonts w:eastAsia="TimesNewRomanPSMT" w:cs="Arial"/>
          <w:iCs/>
          <w:sz w:val="20"/>
          <w:szCs w:val="20"/>
          <w:lang w:val="sr-Cyrl-RS"/>
        </w:rPr>
        <w:t xml:space="preserve"> </w:t>
      </w:r>
      <w:r w:rsidRPr="00AA5D95">
        <w:rPr>
          <w:rFonts w:eastAsia="TimesNewRomanPSMT" w:cs="Arial"/>
          <w:iCs/>
          <w:sz w:val="20"/>
          <w:szCs w:val="20"/>
        </w:rPr>
        <w:t>извршити доделу уговора у ситуацији када постоје две или више понуда са истом понуђеном ценом:</w:t>
      </w:r>
    </w:p>
    <w:p w:rsidR="000D18A1" w:rsidRPr="00AA5D95" w:rsidRDefault="000D18A1" w:rsidP="000D18A1">
      <w:pPr>
        <w:rPr>
          <w:rFonts w:cs="Arial"/>
          <w:sz w:val="20"/>
          <w:szCs w:val="20"/>
          <w:lang w:val="sr-Cyrl-RS"/>
        </w:rPr>
      </w:pPr>
      <w:r w:rsidRPr="00AA5D95">
        <w:rPr>
          <w:rFonts w:cs="Arial"/>
          <w:sz w:val="20"/>
          <w:szCs w:val="20"/>
        </w:rPr>
        <w:t>Уколико две или више понуда имају исту понуђену цену, као повољнија биће изабрана понуда оног понуђача који је понудио дужи гарантни рок</w:t>
      </w:r>
      <w:r w:rsidR="004A6580" w:rsidRPr="00AA5D95">
        <w:rPr>
          <w:rFonts w:cs="Arial"/>
          <w:sz w:val="20"/>
          <w:szCs w:val="20"/>
          <w:lang w:val="sr-Cyrl-RS"/>
        </w:rPr>
        <w:t xml:space="preserve"> од</w:t>
      </w:r>
      <w:r w:rsidR="004A6580" w:rsidRPr="00AA5D95">
        <w:rPr>
          <w:rFonts w:cs="Arial"/>
          <w:sz w:val="20"/>
          <w:szCs w:val="20"/>
          <w:lang w:val="sr-Cyrl-RS" w:eastAsia="zh-CN"/>
        </w:rPr>
        <w:t xml:space="preserve"> квалитативни пријем добара</w:t>
      </w:r>
      <w:r w:rsidRPr="00AA5D95">
        <w:rPr>
          <w:rFonts w:cs="Arial"/>
          <w:sz w:val="20"/>
          <w:szCs w:val="20"/>
        </w:rPr>
        <w:t xml:space="preserve"> .</w:t>
      </w:r>
      <w:r w:rsidRPr="00AA5D95">
        <w:rPr>
          <w:rFonts w:cs="Arial"/>
          <w:sz w:val="20"/>
          <w:szCs w:val="20"/>
          <w:lang w:val="sr-Cyrl-RS"/>
        </w:rPr>
        <w:t xml:space="preserve"> У случају истог понуђеног гарантног рока, као повољнија биће изабрана понуда оног понуђача који је понудио краћи рок испоруке добара. </w:t>
      </w:r>
    </w:p>
    <w:p w:rsidR="000D18A1" w:rsidRPr="00AA5D95" w:rsidRDefault="000D18A1" w:rsidP="000D18A1">
      <w:pPr>
        <w:rPr>
          <w:rFonts w:cs="Arial"/>
          <w:sz w:val="20"/>
          <w:szCs w:val="20"/>
        </w:rPr>
      </w:pPr>
      <w:r w:rsidRPr="00AA5D95">
        <w:rPr>
          <w:rFonts w:cs="Arial"/>
          <w:sz w:val="20"/>
          <w:szCs w:val="20"/>
        </w:rPr>
        <w:t>Уколико ни после примене резервн</w:t>
      </w:r>
      <w:r w:rsidR="00A617FD" w:rsidRPr="00AA5D95">
        <w:rPr>
          <w:rFonts w:cs="Arial"/>
          <w:sz w:val="20"/>
          <w:szCs w:val="20"/>
          <w:lang w:val="sr-Cyrl-RS"/>
        </w:rPr>
        <w:t>ог</w:t>
      </w:r>
      <w:r w:rsidRPr="00AA5D95">
        <w:rPr>
          <w:rFonts w:cs="Arial"/>
          <w:sz w:val="20"/>
          <w:szCs w:val="20"/>
        </w:rPr>
        <w:t xml:space="preserve"> критери</w:t>
      </w:r>
      <w:r w:rsidR="00E24869" w:rsidRPr="00AA5D95">
        <w:rPr>
          <w:rFonts w:cs="Arial"/>
          <w:sz w:val="20"/>
          <w:szCs w:val="20"/>
        </w:rPr>
        <w:t xml:space="preserve">јума не буде  могуће изабрати </w:t>
      </w:r>
      <w:r w:rsidRPr="00AA5D95">
        <w:rPr>
          <w:rFonts w:cs="Arial"/>
          <w:sz w:val="20"/>
          <w:szCs w:val="20"/>
        </w:rPr>
        <w:t>повољнију понуду, повољнија понуда биће изабрана путем жреба.</w:t>
      </w:r>
    </w:p>
    <w:p w:rsidR="000D18A1" w:rsidRPr="00AA5D95" w:rsidRDefault="000D18A1" w:rsidP="000D18A1">
      <w:pPr>
        <w:rPr>
          <w:rFonts w:cs="Arial"/>
          <w:sz w:val="20"/>
          <w:szCs w:val="20"/>
        </w:rPr>
      </w:pPr>
      <w:r w:rsidRPr="00AA5D95">
        <w:rPr>
          <w:rFonts w:cs="Arial"/>
          <w:sz w:val="20"/>
          <w:szCs w:val="20"/>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A5D95">
        <w:rPr>
          <w:rFonts w:cs="Arial"/>
          <w:sz w:val="20"/>
          <w:szCs w:val="20"/>
          <w:lang w:val="sr-Cyrl-RS"/>
        </w:rPr>
        <w:t>Н</w:t>
      </w:r>
      <w:r w:rsidRPr="00AA5D95">
        <w:rPr>
          <w:rFonts w:cs="Arial"/>
          <w:sz w:val="20"/>
          <w:szCs w:val="20"/>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w:t>
      </w:r>
    </w:p>
    <w:p w:rsidR="00AA5D95" w:rsidRDefault="000D18A1" w:rsidP="009A28FB">
      <w:pPr>
        <w:rPr>
          <w:rFonts w:cs="Arial"/>
          <w:b/>
        </w:rPr>
      </w:pPr>
      <w:r w:rsidRPr="00AA5D95">
        <w:rPr>
          <w:rFonts w:cs="Arial"/>
          <w:sz w:val="20"/>
          <w:szCs w:val="20"/>
        </w:rPr>
        <w:t>па</w:t>
      </w:r>
      <w:r w:rsidR="00F22C21" w:rsidRPr="00AA5D95">
        <w:rPr>
          <w:rFonts w:cs="Arial"/>
          <w:sz w:val="20"/>
          <w:szCs w:val="20"/>
        </w:rPr>
        <w:t>пиру биће додељен повљнији ранг</w:t>
      </w:r>
      <w:r w:rsidRPr="00AA5D95">
        <w:rPr>
          <w:rFonts w:cs="Arial"/>
          <w:bCs/>
          <w:sz w:val="20"/>
          <w:szCs w:val="20"/>
        </w:rPr>
        <w:t>.</w:t>
      </w:r>
      <w:r w:rsidRPr="00AA5D95">
        <w:rPr>
          <w:rFonts w:cs="Arial"/>
          <w:sz w:val="20"/>
          <w:szCs w:val="20"/>
        </w:rPr>
        <w:t xml:space="preserve"> О извршеном жребању сачињава се Записник који потписују представници Наручиоца и пристуних Понуђача</w:t>
      </w:r>
      <w:r w:rsidR="00021F1E" w:rsidRPr="00AA5D95">
        <w:rPr>
          <w:rFonts w:cs="Arial"/>
          <w:b/>
          <w:sz w:val="20"/>
          <w:szCs w:val="20"/>
        </w:rPr>
        <w:t>.</w:t>
      </w:r>
      <w:r w:rsidRPr="000D18A1">
        <w:rPr>
          <w:rFonts w:cs="Arial"/>
          <w:b/>
        </w:rPr>
        <w:t xml:space="preserve">          </w:t>
      </w:r>
    </w:p>
    <w:p w:rsidR="000D18A1" w:rsidRDefault="000D18A1" w:rsidP="009A28FB">
      <w:pPr>
        <w:rPr>
          <w:rFonts w:cs="Arial"/>
          <w:b/>
          <w:lang w:val="sr-Cyrl-RS"/>
        </w:rPr>
      </w:pPr>
      <w:r w:rsidRPr="000D18A1">
        <w:rPr>
          <w:rFonts w:cs="Arial"/>
          <w:b/>
        </w:rPr>
        <w:t xml:space="preserve">   </w:t>
      </w:r>
    </w:p>
    <w:p w:rsidR="00DC5836" w:rsidRPr="00DC5836" w:rsidRDefault="00DC5836" w:rsidP="009A28FB">
      <w:pPr>
        <w:rPr>
          <w:rFonts w:cs="Arial"/>
          <w:b/>
          <w:lang w:val="sr-Cyrl-RS"/>
        </w:rPr>
      </w:pPr>
    </w:p>
    <w:p w:rsidR="00954AEE" w:rsidRPr="00D020F4" w:rsidRDefault="00D020F4" w:rsidP="00D020F4">
      <w:pPr>
        <w:rPr>
          <w:rFonts w:eastAsia="Arial Unicode MS" w:cs="Arial"/>
          <w:b/>
          <w:kern w:val="2"/>
          <w:lang w:val="sr-Cyrl-RS"/>
        </w:rPr>
      </w:pPr>
      <w:r>
        <w:rPr>
          <w:rFonts w:eastAsia="Arial Unicode MS" w:cs="Arial"/>
          <w:b/>
          <w:kern w:val="2"/>
        </w:rPr>
        <w:t xml:space="preserve">    </w:t>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r>
        <w:rPr>
          <w:rFonts w:eastAsia="Arial Unicode MS" w:cs="Arial"/>
          <w:b/>
          <w:kern w:val="2"/>
        </w:rPr>
        <w:tab/>
      </w:r>
    </w:p>
    <w:p w:rsidR="00645F72" w:rsidRPr="00BC714E" w:rsidRDefault="008D2B23" w:rsidP="00D80FA9">
      <w:pPr>
        <w:pStyle w:val="KDPodnaslov1"/>
        <w:numPr>
          <w:ilvl w:val="0"/>
          <w:numId w:val="15"/>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F10346">
        <w:rPr>
          <w:rFonts w:cs="Arial"/>
        </w:rPr>
        <w:lastRenderedPageBreak/>
        <w:t>УПУТСТВО ПОНУЂАЧИМА КАКО ДА САЧИНЕ ПОНУДУ</w:t>
      </w:r>
      <w:bookmarkEnd w:id="207"/>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98796E" w:rsidRPr="0098796E" w:rsidRDefault="0098796E" w:rsidP="0098796E">
      <w:pPr>
        <w:pStyle w:val="KDPodnaslov2"/>
        <w:spacing w:before="0"/>
        <w:ind w:left="810"/>
        <w:jc w:val="both"/>
        <w:rPr>
          <w:rFonts w:cs="Arial"/>
        </w:rPr>
      </w:pPr>
      <w:bookmarkStart w:id="208" w:name="_Toc441651577"/>
      <w:bookmarkStart w:id="209" w:name="_Toc442559888"/>
    </w:p>
    <w:p w:rsidR="0098796E" w:rsidRPr="00341E2C" w:rsidRDefault="008D2B23" w:rsidP="00D80FA9">
      <w:pPr>
        <w:pStyle w:val="KDPodnaslov2"/>
        <w:numPr>
          <w:ilvl w:val="1"/>
          <w:numId w:val="22"/>
        </w:numPr>
        <w:spacing w:before="0"/>
        <w:jc w:val="both"/>
        <w:rPr>
          <w:rFonts w:cs="Arial"/>
          <w:lang w:val="sr-Cyrl-RS"/>
        </w:rPr>
      </w:pPr>
      <w:r w:rsidRPr="00F10346">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7D563E" w:rsidRDefault="008D2B23" w:rsidP="008D2B23">
      <w:pPr>
        <w:pStyle w:val="KDKomentar"/>
        <w:spacing w:before="0"/>
        <w:rPr>
          <w:rFonts w:cs="Arial"/>
          <w:i w:val="0"/>
          <w:color w:val="auto"/>
          <w:sz w:val="22"/>
          <w:szCs w:val="22"/>
        </w:rPr>
      </w:pPr>
      <w:r w:rsidRPr="007D563E">
        <w:rPr>
          <w:rFonts w:cs="Arial"/>
          <w:i w:val="0"/>
          <w:color w:val="auto"/>
          <w:sz w:val="22"/>
          <w:szCs w:val="22"/>
        </w:rPr>
        <w:t>Понуда са свим прилозима мора бити сачињена на српском језику.</w:t>
      </w:r>
    </w:p>
    <w:p w:rsidR="0098796E" w:rsidRDefault="008D2B23" w:rsidP="008D2B23">
      <w:pPr>
        <w:pStyle w:val="KDKomentar"/>
        <w:spacing w:before="0"/>
        <w:rPr>
          <w:rStyle w:val="StyleArial"/>
          <w:rFonts w:cs="Arial"/>
          <w:i w:val="0"/>
          <w:color w:val="auto"/>
          <w:sz w:val="22"/>
          <w:szCs w:val="22"/>
          <w:lang w:val="sr-Cyrl-RS"/>
        </w:rPr>
      </w:pPr>
      <w:r w:rsidRPr="007D563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4A6580" w:rsidRPr="004A6580" w:rsidRDefault="004A6580" w:rsidP="008D2B23">
      <w:pPr>
        <w:pStyle w:val="KDKomentar"/>
        <w:spacing w:before="0"/>
        <w:rPr>
          <w:rStyle w:val="StyleArial"/>
          <w:rFonts w:cs="Arial"/>
          <w:i w:val="0"/>
          <w:color w:val="auto"/>
          <w:sz w:val="22"/>
          <w:szCs w:val="22"/>
          <w:lang w:val="sr-Cyrl-RS"/>
        </w:rPr>
      </w:pPr>
    </w:p>
    <w:p w:rsidR="0098796E" w:rsidRPr="00341E2C" w:rsidRDefault="008D2B23" w:rsidP="00D80FA9">
      <w:pPr>
        <w:pStyle w:val="KDPodnaslov2"/>
        <w:numPr>
          <w:ilvl w:val="1"/>
          <w:numId w:val="22"/>
        </w:numPr>
        <w:spacing w:before="0"/>
        <w:jc w:val="both"/>
        <w:rPr>
          <w:rFonts w:cs="Arial"/>
          <w:lang w:val="sr-Cyrl-RS"/>
        </w:rPr>
      </w:pPr>
      <w:bookmarkStart w:id="210" w:name="_Toc441651578"/>
      <w:bookmarkStart w:id="211"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7D563E" w:rsidRDefault="008D2B23" w:rsidP="008D2B23">
      <w:pPr>
        <w:pStyle w:val="KDKomentar"/>
        <w:spacing w:before="0"/>
        <w:rPr>
          <w:rFonts w:cs="Arial"/>
          <w:i w:val="0"/>
          <w:color w:val="auto"/>
          <w:sz w:val="22"/>
          <w:szCs w:val="22"/>
        </w:rPr>
      </w:pPr>
      <w:r w:rsidRPr="007D563E">
        <w:rPr>
          <w:rFonts w:cs="Arial"/>
          <w:i w:val="0"/>
          <w:color w:val="auto"/>
          <w:sz w:val="22"/>
          <w:szCs w:val="22"/>
        </w:rPr>
        <w:t xml:space="preserve">Препоручује се да </w:t>
      </w:r>
      <w:r w:rsidR="0095708A" w:rsidRPr="007D563E">
        <w:rPr>
          <w:rFonts w:cs="Arial"/>
          <w:i w:val="0"/>
          <w:color w:val="auto"/>
          <w:sz w:val="22"/>
          <w:szCs w:val="22"/>
        </w:rPr>
        <w:t xml:space="preserve">се </w:t>
      </w:r>
      <w:r w:rsidRPr="007D563E">
        <w:rPr>
          <w:rFonts w:cs="Arial"/>
          <w:i w:val="0"/>
          <w:color w:val="auto"/>
          <w:sz w:val="22"/>
          <w:szCs w:val="22"/>
        </w:rPr>
        <w:t>доказ</w:t>
      </w:r>
      <w:r w:rsidR="0095708A" w:rsidRPr="007D563E">
        <w:rPr>
          <w:rFonts w:cs="Arial"/>
          <w:i w:val="0"/>
          <w:color w:val="auto"/>
          <w:sz w:val="22"/>
          <w:szCs w:val="22"/>
        </w:rPr>
        <w:t>и</w:t>
      </w:r>
      <w:r w:rsidRPr="007D563E">
        <w:rPr>
          <w:rFonts w:cs="Arial"/>
          <w:i w:val="0"/>
          <w:color w:val="auto"/>
          <w:sz w:val="22"/>
          <w:szCs w:val="22"/>
        </w:rPr>
        <w:t xml:space="preserve"> који се достављају уз понуду, а</w:t>
      </w:r>
      <w:r w:rsidR="0095708A" w:rsidRPr="007D563E">
        <w:rPr>
          <w:rFonts w:cs="Arial"/>
          <w:i w:val="0"/>
          <w:color w:val="auto"/>
          <w:sz w:val="22"/>
          <w:szCs w:val="22"/>
        </w:rPr>
        <w:t xml:space="preserve"> који</w:t>
      </w:r>
      <w:r w:rsidRPr="007D563E">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7D563E" w:rsidRPr="007D563E">
        <w:rPr>
          <w:rFonts w:cs="Arial"/>
          <w:lang w:val="ru-RU"/>
        </w:rPr>
        <w:t>Богољуба Урошевића Црног 44</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553B9A">
        <w:rPr>
          <w:rFonts w:cs="Arial"/>
          <w:bCs/>
          <w:lang w:val="sr-Cyrl-RS"/>
        </w:rPr>
        <w:t>Регулациони и стоп вентили турбине ВП-ТЕМ</w:t>
      </w:r>
      <w:r w:rsidR="007D563E" w:rsidRPr="007D563E">
        <w:rPr>
          <w:rFonts w:cs="Arial"/>
          <w:lang w:val="ru-RU"/>
        </w:rPr>
        <w:t xml:space="preserve"> </w:t>
      </w:r>
      <w:r w:rsidRPr="00F10346">
        <w:rPr>
          <w:rFonts w:cs="Arial"/>
          <w:lang w:val="ru-RU"/>
        </w:rPr>
        <w:t xml:space="preserve">- Јавна набавка број </w:t>
      </w:r>
      <w:r w:rsidR="009A60AA" w:rsidRPr="009A60AA">
        <w:rPr>
          <w:szCs w:val="24"/>
        </w:rPr>
        <w:t>3000/1907/2017(1194/2017)</w:t>
      </w:r>
      <w:r w:rsidR="006B7B0A">
        <w:rPr>
          <w:szCs w:val="24"/>
          <w:lang w:val="sr-Cyrl-RS"/>
        </w:rPr>
        <w:t xml:space="preserve"> </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0D18A1"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AA5D95" w:rsidRPr="005723FC" w:rsidRDefault="00AA5D95"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341E2C" w:rsidRPr="005723FC" w:rsidRDefault="00613B13" w:rsidP="00BC714E">
      <w:pPr>
        <w:pStyle w:val="KDParagraf"/>
        <w:spacing w:before="0"/>
        <w:rPr>
          <w:rFonts w:cs="Arial"/>
          <w:lang w:val="sr-Cyrl-RS"/>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D80FA9">
      <w:pPr>
        <w:pStyle w:val="KDPodnaslov2"/>
        <w:numPr>
          <w:ilvl w:val="1"/>
          <w:numId w:val="22"/>
        </w:numPr>
        <w:spacing w:before="0"/>
        <w:jc w:val="both"/>
        <w:rPr>
          <w:rFonts w:cs="Arial"/>
        </w:rPr>
      </w:pPr>
      <w:bookmarkStart w:id="212" w:name="_Toc441651579"/>
      <w:bookmarkStart w:id="213" w:name="_Toc442559890"/>
      <w:r w:rsidRPr="00F10346">
        <w:rPr>
          <w:rFonts w:cs="Arial"/>
        </w:rPr>
        <w:t>Обавезна садржина понуде</w:t>
      </w:r>
      <w:bookmarkEnd w:id="212"/>
      <w:bookmarkEnd w:id="213"/>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Обрасца понуде, чине и сви остали докази </w:t>
      </w:r>
      <w:r w:rsidRPr="006B7B0A">
        <w:rPr>
          <w:rFonts w:cs="Arial"/>
          <w:lang w:val="ru-RU" w:bidi="en-US"/>
        </w:rPr>
        <w:t>из чл. 75.</w:t>
      </w:r>
      <w:r w:rsidR="005A5710" w:rsidRPr="006B7B0A">
        <w:rPr>
          <w:rFonts w:cs="Arial"/>
          <w:lang w:val="ru-RU" w:bidi="en-US"/>
        </w:rPr>
        <w:t xml:space="preserve"> </w:t>
      </w:r>
      <w:r w:rsidRPr="006B7B0A">
        <w:rPr>
          <w:rFonts w:cs="Arial"/>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843C35" w:rsidRDefault="00333065" w:rsidP="00EA6178">
      <w:pPr>
        <w:pStyle w:val="KDNabrajanje"/>
        <w:spacing w:before="0"/>
        <w:rPr>
          <w:rFonts w:cs="Arial"/>
        </w:rPr>
      </w:pPr>
      <w:r w:rsidRPr="00843C35">
        <w:rPr>
          <w:rFonts w:cs="Arial"/>
        </w:rPr>
        <w:t>О</w:t>
      </w:r>
      <w:r w:rsidR="007267FC" w:rsidRPr="00843C35">
        <w:rPr>
          <w:rFonts w:cs="Arial"/>
        </w:rPr>
        <w:t>брасц</w:t>
      </w:r>
      <w:r w:rsidR="007267FC" w:rsidRPr="00843C35">
        <w:rPr>
          <w:rFonts w:cs="Arial"/>
          <w:lang w:val="sr-Cyrl-CS"/>
        </w:rPr>
        <w:t>и</w:t>
      </w:r>
      <w:r w:rsidR="00EA6178" w:rsidRPr="00843C35">
        <w:rPr>
          <w:rFonts w:cs="Arial"/>
        </w:rPr>
        <w:t>, изјаве и доказ</w:t>
      </w:r>
      <w:r w:rsidR="007267FC" w:rsidRPr="00843C35">
        <w:rPr>
          <w:rFonts w:cs="Arial"/>
          <w:lang w:val="sr-Cyrl-CS"/>
        </w:rPr>
        <w:t>и</w:t>
      </w:r>
      <w:r w:rsidR="007267FC" w:rsidRPr="00843C35">
        <w:rPr>
          <w:rFonts w:cs="Arial"/>
        </w:rPr>
        <w:t xml:space="preserve"> одређене тачком </w:t>
      </w:r>
      <w:r w:rsidR="003C4E60" w:rsidRPr="00843C35">
        <w:rPr>
          <w:rFonts w:cs="Arial"/>
        </w:rPr>
        <w:t>6</w:t>
      </w:r>
      <w:r w:rsidR="007267FC" w:rsidRPr="00843C35">
        <w:rPr>
          <w:rFonts w:cs="Arial"/>
        </w:rPr>
        <w:t>.</w:t>
      </w:r>
      <w:r w:rsidR="007267FC" w:rsidRPr="00843C35">
        <w:rPr>
          <w:rFonts w:cs="Arial"/>
          <w:lang w:val="sr-Cyrl-CS"/>
        </w:rPr>
        <w:t>9</w:t>
      </w:r>
      <w:r w:rsidR="007267FC" w:rsidRPr="00843C35">
        <w:rPr>
          <w:rFonts w:cs="Arial"/>
        </w:rPr>
        <w:t xml:space="preserve"> или </w:t>
      </w:r>
      <w:r w:rsidR="003C4E60" w:rsidRPr="00843C35">
        <w:rPr>
          <w:rFonts w:cs="Arial"/>
        </w:rPr>
        <w:t>6</w:t>
      </w:r>
      <w:r w:rsidR="007267FC" w:rsidRPr="00843C35">
        <w:rPr>
          <w:rFonts w:cs="Arial"/>
        </w:rPr>
        <w:t>.1</w:t>
      </w:r>
      <w:r w:rsidR="007267FC" w:rsidRPr="00843C35">
        <w:rPr>
          <w:rFonts w:cs="Arial"/>
          <w:lang w:val="sr-Cyrl-CS"/>
        </w:rPr>
        <w:t>0</w:t>
      </w:r>
      <w:r w:rsidR="00EA6178" w:rsidRPr="00843C35">
        <w:rPr>
          <w:rFonts w:cs="Arial"/>
        </w:rPr>
        <w:t xml:space="preserve"> овог упутства у случају да понуђач подноси понуду са подизвођачем или заједничку понуду подноси група понуђача</w:t>
      </w:r>
    </w:p>
    <w:p w:rsidR="0098796E" w:rsidRPr="005723FC" w:rsidRDefault="008D2B23" w:rsidP="009A60AA">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5723FC" w:rsidRPr="005723FC" w:rsidRDefault="005723FC" w:rsidP="005723FC">
      <w:pPr>
        <w:pStyle w:val="KDNabrajanje"/>
        <w:rPr>
          <w:rFonts w:cs="Arial"/>
        </w:rPr>
      </w:pPr>
      <w:r w:rsidRPr="005723FC">
        <w:rPr>
          <w:rFonts w:cs="Arial"/>
        </w:rPr>
        <w:t>Уколико понуђач нуди делове од произвођача који није испоручио постојећу турбину, у том случају је потребно доставити комплетну техничку документацију којом понуђач доказује испуњење тражених услова дефинисаних у техничкој спецификацији:</w:t>
      </w:r>
    </w:p>
    <w:p w:rsidR="005723FC" w:rsidRPr="005723FC" w:rsidRDefault="005723FC" w:rsidP="00DB74C6">
      <w:pPr>
        <w:pStyle w:val="KDNabrajanje"/>
        <w:numPr>
          <w:ilvl w:val="0"/>
          <w:numId w:val="0"/>
        </w:numPr>
        <w:ind w:left="568"/>
        <w:rPr>
          <w:rFonts w:cs="Arial"/>
        </w:rPr>
      </w:pPr>
      <w:r w:rsidRPr="005723FC">
        <w:rPr>
          <w:rFonts w:cs="Arial"/>
        </w:rPr>
        <w:t>Цртеже понуђених делова са основним димензијама и са дефинисаним материјалима од којих су делови израђени;</w:t>
      </w:r>
    </w:p>
    <w:p w:rsidR="005723FC" w:rsidRPr="005723FC" w:rsidRDefault="005723FC" w:rsidP="00DB74C6">
      <w:pPr>
        <w:pStyle w:val="KDNabrajanje"/>
        <w:numPr>
          <w:ilvl w:val="0"/>
          <w:numId w:val="0"/>
        </w:numPr>
        <w:ind w:left="568"/>
        <w:rPr>
          <w:rFonts w:cs="Arial"/>
        </w:rPr>
      </w:pPr>
      <w:r w:rsidRPr="005723FC">
        <w:rPr>
          <w:rFonts w:cs="Arial"/>
        </w:rPr>
        <w:t>План контроле квалитета којим се доказује остваривање дефинисаних техничких захтева.</w:t>
      </w:r>
    </w:p>
    <w:p w:rsidR="00EE070C" w:rsidRPr="00A617FD" w:rsidRDefault="009B3371" w:rsidP="00023096">
      <w:pPr>
        <w:pStyle w:val="KDNabrajanje"/>
      </w:pPr>
      <w:r w:rsidRPr="00F10346">
        <w:t>Овлашћење за потписника (ако не потписује заступник)</w:t>
      </w:r>
    </w:p>
    <w:p w:rsidR="00A617FD" w:rsidRPr="00023096" w:rsidRDefault="00A617FD" w:rsidP="00023096">
      <w:pPr>
        <w:pStyle w:val="KDNabrajanje"/>
      </w:pPr>
      <w:r>
        <w:rPr>
          <w:rFonts w:eastAsia="Calibri" w:cs="Arial"/>
          <w:lang w:val="sr-Cyrl-RS" w:eastAsia="zh-CN"/>
        </w:rPr>
        <w:t>Споразум о заједничком извршењу (уколико понуду подноси група понуђача)</w:t>
      </w:r>
    </w:p>
    <w:p w:rsidR="005723FC"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A6580" w:rsidRPr="005723FC" w:rsidRDefault="004A6580" w:rsidP="008D2B23">
      <w:pPr>
        <w:pStyle w:val="KDParagraf"/>
        <w:spacing w:before="0"/>
        <w:rPr>
          <w:rFonts w:cs="Arial"/>
          <w:lang w:val="sr-Cyrl-RS"/>
        </w:rPr>
      </w:pPr>
    </w:p>
    <w:p w:rsidR="008D2B23" w:rsidRPr="00F10346" w:rsidRDefault="003C4E60" w:rsidP="00D80FA9">
      <w:pPr>
        <w:pStyle w:val="KDPodnaslov2"/>
        <w:numPr>
          <w:ilvl w:val="1"/>
          <w:numId w:val="22"/>
        </w:numPr>
        <w:spacing w:before="0"/>
        <w:jc w:val="both"/>
        <w:rPr>
          <w:rFonts w:cs="Arial"/>
        </w:rPr>
      </w:pPr>
      <w:bookmarkStart w:id="214" w:name="_Toc441651580"/>
      <w:bookmarkStart w:id="215" w:name="_Toc442559891"/>
      <w:r w:rsidRPr="00F10346">
        <w:rPr>
          <w:rFonts w:cs="Arial"/>
        </w:rPr>
        <w:t>Подношење и</w:t>
      </w:r>
      <w:r w:rsidR="008D2B23" w:rsidRPr="00F10346">
        <w:rPr>
          <w:rFonts w:cs="Arial"/>
        </w:rPr>
        <w:t xml:space="preserve"> отварање понуда</w:t>
      </w:r>
      <w:bookmarkEnd w:id="214"/>
      <w:bookmarkEnd w:id="215"/>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553B9A" w:rsidRDefault="008D2B23" w:rsidP="00FC355A">
      <w:pPr>
        <w:pStyle w:val="KDParagraf"/>
        <w:spacing w:before="0"/>
        <w:rPr>
          <w:rFonts w:cs="Arial"/>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7D563E">
        <w:rPr>
          <w:rFonts w:cs="Arial"/>
          <w:lang w:val="sr-Cyrl-RS"/>
        </w:rPr>
        <w:t>Богољуба Урошевића црног 44</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5723FC" w:rsidRDefault="008D2B23" w:rsidP="008D2B23">
      <w:pPr>
        <w:pStyle w:val="KDParagraf"/>
        <w:spacing w:before="0"/>
        <w:rPr>
          <w:rFonts w:cs="Arial"/>
          <w:lang w:val="sr-Cyrl-RS"/>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D80FA9">
      <w:pPr>
        <w:pStyle w:val="KDPodnaslov2"/>
        <w:numPr>
          <w:ilvl w:val="1"/>
          <w:numId w:val="22"/>
        </w:numPr>
        <w:spacing w:before="0"/>
        <w:jc w:val="both"/>
        <w:rPr>
          <w:rFonts w:cs="Arial"/>
        </w:rPr>
      </w:pPr>
      <w:bookmarkStart w:id="216" w:name="_Toc441651581"/>
      <w:bookmarkStart w:id="217" w:name="_Toc442559892"/>
      <w:r w:rsidRPr="00F10346">
        <w:rPr>
          <w:rFonts w:cs="Arial"/>
        </w:rPr>
        <w:t>Начин подношења понуде</w:t>
      </w:r>
      <w:bookmarkEnd w:id="216"/>
      <w:bookmarkEnd w:id="217"/>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3E06A4" w:rsidRPr="005723FC" w:rsidRDefault="008D2B23" w:rsidP="008D2B23">
      <w:pPr>
        <w:pStyle w:val="KDParagraf"/>
        <w:spacing w:before="0"/>
        <w:rPr>
          <w:rFonts w:cs="Arial"/>
          <w:lang w:val="sr-Cyrl-RS"/>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D80FA9">
      <w:pPr>
        <w:pStyle w:val="KDPodnaslov2"/>
        <w:numPr>
          <w:ilvl w:val="1"/>
          <w:numId w:val="22"/>
        </w:numPr>
        <w:spacing w:before="0"/>
        <w:jc w:val="both"/>
        <w:rPr>
          <w:rFonts w:cs="Arial"/>
        </w:rPr>
      </w:pPr>
      <w:bookmarkStart w:id="218" w:name="_Toc441651582"/>
      <w:bookmarkStart w:id="219" w:name="_Toc442559893"/>
      <w:r w:rsidRPr="00F10346">
        <w:rPr>
          <w:rFonts w:cs="Arial"/>
        </w:rPr>
        <w:t>Измена, допуна и опозив понуде</w:t>
      </w:r>
      <w:bookmarkEnd w:id="218"/>
      <w:bookmarkEnd w:id="219"/>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553B9A">
        <w:rPr>
          <w:rFonts w:cs="Arial"/>
          <w:bCs/>
          <w:lang w:val="sr-Cyrl-RS"/>
        </w:rPr>
        <w:t>Регулациони и стоп вентили турбине ВП-ТЕМ</w:t>
      </w:r>
      <w:r w:rsidR="007D563E" w:rsidRPr="007D563E">
        <w:rPr>
          <w:rFonts w:cs="Arial"/>
          <w:lang w:val="ru-RU"/>
        </w:rPr>
        <w:t xml:space="preserve"> </w:t>
      </w:r>
      <w:r w:rsidRPr="00F10346">
        <w:rPr>
          <w:rFonts w:cs="Arial"/>
          <w:lang w:val="ru-RU"/>
        </w:rPr>
        <w:t xml:space="preserve">- Јавна набавка број </w:t>
      </w:r>
      <w:r w:rsidR="006B7B0A">
        <w:rPr>
          <w:rFonts w:cs="Arial"/>
          <w:lang w:val="ru-RU"/>
        </w:rPr>
        <w:t>Ј.Н:</w:t>
      </w:r>
      <w:r w:rsidR="009A60AA" w:rsidRPr="009A60AA">
        <w:rPr>
          <w:szCs w:val="24"/>
        </w:rPr>
        <w:t xml:space="preserve"> 3000/1907/2017(1194/2017)</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53B9A">
        <w:rPr>
          <w:rFonts w:cs="Arial"/>
          <w:bCs/>
          <w:lang w:val="sr-Cyrl-RS"/>
        </w:rPr>
        <w:t>Регулациони и стоп вентили турбине ВП-ТЕМ</w:t>
      </w:r>
      <w:r w:rsidR="00553B9A" w:rsidRPr="00F10346">
        <w:rPr>
          <w:rFonts w:cs="Arial"/>
          <w:lang w:val="ru-RU"/>
        </w:rPr>
        <w:t xml:space="preserve"> </w:t>
      </w:r>
      <w:r w:rsidR="007D563E" w:rsidRPr="00F10346">
        <w:rPr>
          <w:rFonts w:cs="Arial"/>
          <w:lang w:val="ru-RU"/>
        </w:rPr>
        <w:t xml:space="preserve">- Јавна набавка број </w:t>
      </w:r>
      <w:r w:rsidR="006B7B0A">
        <w:rPr>
          <w:rFonts w:cs="Arial"/>
          <w:lang w:val="ru-RU"/>
        </w:rPr>
        <w:t>Ј.Н:</w:t>
      </w:r>
      <w:r w:rsidR="009A60AA" w:rsidRPr="009A60AA">
        <w:rPr>
          <w:szCs w:val="24"/>
        </w:rPr>
        <w:t xml:space="preserve"> 3000/1907/2017(1194/2017)</w:t>
      </w:r>
      <w:r w:rsidR="007D563E" w:rsidRPr="00F10346">
        <w:rPr>
          <w:rFonts w:cs="Arial"/>
          <w:lang w:val="ru-RU"/>
        </w:rPr>
        <w:t xml:space="preserve"> </w:t>
      </w:r>
      <w:r w:rsidRPr="00F10346">
        <w:rPr>
          <w:rFonts w:cs="Arial"/>
        </w:rPr>
        <w:t>– НЕ ОТВАРАТИ“.</w:t>
      </w:r>
    </w:p>
    <w:p w:rsidR="006B7B0A" w:rsidRPr="006B7B0A" w:rsidRDefault="008D2B23" w:rsidP="00135A08">
      <w:pPr>
        <w:pStyle w:val="KDParagraf"/>
        <w:spacing w:before="0"/>
        <w:rPr>
          <w:rFonts w:cs="Arial"/>
          <w:lang w:val="sr-Cyrl-RS"/>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10346" w:rsidRDefault="008D2B23" w:rsidP="00D80FA9">
      <w:pPr>
        <w:pStyle w:val="KDPodnaslov2"/>
        <w:numPr>
          <w:ilvl w:val="1"/>
          <w:numId w:val="22"/>
        </w:numPr>
        <w:spacing w:before="0"/>
        <w:jc w:val="both"/>
        <w:rPr>
          <w:rFonts w:cs="Arial"/>
        </w:rPr>
      </w:pPr>
      <w:bookmarkStart w:id="220" w:name="_Toc441651583"/>
      <w:bookmarkStart w:id="221" w:name="_Toc442559894"/>
      <w:r w:rsidRPr="00F10346">
        <w:rPr>
          <w:rFonts w:cs="Arial"/>
          <w:lang w:val="ru-RU"/>
        </w:rPr>
        <w:t>П</w:t>
      </w:r>
      <w:r w:rsidRPr="00F10346">
        <w:rPr>
          <w:rFonts w:cs="Arial"/>
        </w:rPr>
        <w:t>артије</w:t>
      </w:r>
      <w:bookmarkEnd w:id="220"/>
      <w:bookmarkEnd w:id="221"/>
    </w:p>
    <w:p w:rsidR="006B7B0A" w:rsidRPr="006B7B0A" w:rsidRDefault="00FC355A" w:rsidP="00FC355A">
      <w:pPr>
        <w:pStyle w:val="KDParagraf"/>
        <w:spacing w:before="0"/>
        <w:rPr>
          <w:rFonts w:cs="Arial"/>
          <w:lang w:val="sr-Cyrl-RS"/>
        </w:rPr>
      </w:pPr>
      <w:r w:rsidRPr="007D563E">
        <w:rPr>
          <w:rFonts w:cs="Arial"/>
        </w:rPr>
        <w:t>Набавка није обликована по партијама.</w:t>
      </w:r>
    </w:p>
    <w:p w:rsidR="008D2B23" w:rsidRPr="00F10346" w:rsidRDefault="008D2B23" w:rsidP="00D80FA9">
      <w:pPr>
        <w:pStyle w:val="KDPodnaslov2"/>
        <w:numPr>
          <w:ilvl w:val="1"/>
          <w:numId w:val="22"/>
        </w:numPr>
        <w:spacing w:before="0"/>
        <w:jc w:val="both"/>
        <w:rPr>
          <w:rFonts w:cs="Arial"/>
        </w:rPr>
      </w:pPr>
      <w:bookmarkStart w:id="222" w:name="_Toc441651584"/>
      <w:bookmarkStart w:id="223" w:name="_Toc442559895"/>
      <w:r w:rsidRPr="00F10346">
        <w:rPr>
          <w:rFonts w:cs="Arial"/>
        </w:rPr>
        <w:t>Понуда са варијантама</w:t>
      </w:r>
      <w:bookmarkEnd w:id="222"/>
      <w:bookmarkEnd w:id="223"/>
    </w:p>
    <w:p w:rsidR="00205B9B" w:rsidRPr="00135A08"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D80FA9">
      <w:pPr>
        <w:pStyle w:val="KDPodnaslov2"/>
        <w:numPr>
          <w:ilvl w:val="1"/>
          <w:numId w:val="22"/>
        </w:numPr>
        <w:spacing w:before="0"/>
        <w:jc w:val="both"/>
        <w:rPr>
          <w:rFonts w:cs="Arial"/>
        </w:rPr>
      </w:pPr>
      <w:bookmarkStart w:id="224" w:name="_Toc441651585"/>
      <w:bookmarkStart w:id="225" w:name="_Toc442559896"/>
      <w:r w:rsidRPr="00F10346">
        <w:rPr>
          <w:rFonts w:cs="Arial"/>
        </w:rPr>
        <w:t>Подношење понуде са подизвођачима</w:t>
      </w:r>
      <w:bookmarkEnd w:id="224"/>
      <w:bookmarkEnd w:id="225"/>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205B9B">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843C35">
        <w:rPr>
          <w:rFonts w:cs="Arial"/>
        </w:rPr>
        <w:t>, што доказује</w:t>
      </w:r>
      <w:r w:rsidR="00266FE9" w:rsidRPr="00843C35">
        <w:rPr>
          <w:rFonts w:cs="Arial"/>
        </w:rPr>
        <w:t xml:space="preserve"> </w:t>
      </w:r>
      <w:r w:rsidRPr="00843C35">
        <w:rPr>
          <w:rFonts w:cs="Arial"/>
        </w:rPr>
        <w:t>достављањем Изјаве.</w:t>
      </w:r>
      <w:r w:rsidR="00266FE9" w:rsidRPr="00843C35">
        <w:rPr>
          <w:rFonts w:cs="Arial"/>
        </w:rPr>
        <w:t xml:space="preserve"> </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41E2C" w:rsidRPr="00341E2C" w:rsidRDefault="00011DCA" w:rsidP="008D2B23">
      <w:pPr>
        <w:pStyle w:val="KDParagraf"/>
        <w:spacing w:before="0"/>
        <w:rPr>
          <w:rFonts w:cs="Arial"/>
          <w:lang w:val="sr-Cyrl-RS"/>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D80FA9">
      <w:pPr>
        <w:pStyle w:val="KDPodnaslov2"/>
        <w:numPr>
          <w:ilvl w:val="1"/>
          <w:numId w:val="22"/>
        </w:numPr>
        <w:spacing w:before="0"/>
        <w:jc w:val="both"/>
        <w:rPr>
          <w:rFonts w:cs="Arial"/>
        </w:rPr>
      </w:pPr>
      <w:bookmarkStart w:id="226" w:name="_Toc441651586"/>
      <w:bookmarkStart w:id="227" w:name="_Toc442559897"/>
      <w:r w:rsidRPr="00F10346">
        <w:rPr>
          <w:rFonts w:cs="Arial"/>
        </w:rPr>
        <w:t>Подношење заједничке понуде</w:t>
      </w:r>
      <w:bookmarkEnd w:id="226"/>
      <w:bookmarkEnd w:id="227"/>
    </w:p>
    <w:p w:rsidR="00643CD6" w:rsidRPr="00643CD6" w:rsidRDefault="00643CD6" w:rsidP="00643CD6">
      <w:pPr>
        <w:tabs>
          <w:tab w:val="left" w:pos="567"/>
        </w:tabs>
        <w:spacing w:before="0"/>
        <w:rPr>
          <w:rFonts w:cs="Arial"/>
        </w:rPr>
      </w:pPr>
      <w:bookmarkStart w:id="228" w:name="_Toc441651587"/>
      <w:bookmarkStart w:id="229" w:name="_Toc442559898"/>
      <w:r w:rsidRPr="00643CD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643CD6" w:rsidRPr="00643CD6" w:rsidRDefault="00643CD6" w:rsidP="00643CD6">
      <w:pPr>
        <w:tabs>
          <w:tab w:val="num" w:pos="567"/>
          <w:tab w:val="num" w:pos="630"/>
        </w:tabs>
        <w:spacing w:before="0"/>
        <w:ind w:left="568" w:hanging="284"/>
        <w:rPr>
          <w:rFonts w:cs="Arial"/>
          <w:lang w:val="ru-RU"/>
        </w:rPr>
      </w:pPr>
      <w:r w:rsidRPr="00643CD6">
        <w:rPr>
          <w:rFonts w:cs="Arial"/>
          <w:lang w:val="sr-Cyrl-CS"/>
        </w:rPr>
        <w:t xml:space="preserve">податке о </w:t>
      </w:r>
      <w:r w:rsidRPr="00643CD6">
        <w:rPr>
          <w:rFonts w:cs="Arial"/>
          <w:lang w:val="ru-RU"/>
        </w:rPr>
        <w:t xml:space="preserve">члану групе који ће бити </w:t>
      </w:r>
      <w:r w:rsidRPr="00643CD6">
        <w:rPr>
          <w:rFonts w:cs="Arial"/>
          <w:lang w:val="sr-Cyrl-CS"/>
        </w:rPr>
        <w:t>Н</w:t>
      </w:r>
      <w:r w:rsidRPr="00643CD6">
        <w:rPr>
          <w:rFonts w:cs="Arial"/>
          <w:lang w:val="ru-RU"/>
        </w:rPr>
        <w:t xml:space="preserve">осилац посла, односно који ће поднети понуду и који ће заступати групу понуђача пред </w:t>
      </w:r>
      <w:r w:rsidRPr="00643CD6">
        <w:rPr>
          <w:rFonts w:cs="Arial"/>
          <w:lang w:val="sr-Cyrl-CS"/>
        </w:rPr>
        <w:t>Н</w:t>
      </w:r>
      <w:r w:rsidRPr="00643CD6">
        <w:rPr>
          <w:rFonts w:cs="Arial"/>
          <w:lang w:val="ru-RU"/>
        </w:rPr>
        <w:t>аручиоцем;</w:t>
      </w:r>
    </w:p>
    <w:p w:rsidR="00643CD6" w:rsidRPr="00643CD6" w:rsidRDefault="00643CD6" w:rsidP="00643CD6">
      <w:pPr>
        <w:tabs>
          <w:tab w:val="num" w:pos="567"/>
          <w:tab w:val="num" w:pos="630"/>
        </w:tabs>
        <w:spacing w:before="0"/>
        <w:ind w:left="568" w:hanging="284"/>
        <w:rPr>
          <w:rFonts w:cs="Arial"/>
          <w:lang w:val="ru-RU"/>
        </w:rPr>
      </w:pPr>
      <w:r w:rsidRPr="00643CD6">
        <w:rPr>
          <w:rFonts w:cs="Arial"/>
          <w:lang w:val="ru-RU"/>
        </w:rPr>
        <w:t>опис послова сваког од понуђача из групе понуђача у извршењу уговора.</w:t>
      </w:r>
    </w:p>
    <w:p w:rsidR="00205B9B" w:rsidRDefault="00643CD6" w:rsidP="00643CD6">
      <w:pPr>
        <w:tabs>
          <w:tab w:val="left" w:pos="567"/>
        </w:tabs>
        <w:spacing w:before="0"/>
        <w:rPr>
          <w:rFonts w:cs="Arial"/>
          <w:lang w:val="sr-Cyrl-RS"/>
        </w:rPr>
      </w:pPr>
      <w:r w:rsidRPr="00643CD6">
        <w:rPr>
          <w:rFonts w:cs="Arial"/>
          <w:lang w:val="ru-RU"/>
        </w:rPr>
        <w:t xml:space="preserve">Сваки понуђач из групе понуђача  која подноси заједничку понуду мора да испуњава услове из члана 75.  </w:t>
      </w:r>
      <w:r w:rsidRPr="00643CD6">
        <w:rPr>
          <w:rFonts w:cs="Arial"/>
        </w:rPr>
        <w:t>став 1. тачка 1), 2) и 4) и члана 75. став 2. Закона, наведене у одељку Ус</w:t>
      </w:r>
      <w:r w:rsidR="00205B9B">
        <w:rPr>
          <w:rFonts w:cs="Arial"/>
        </w:rPr>
        <w:t xml:space="preserve">лови за учешће из члана 75. </w:t>
      </w:r>
      <w:r w:rsidRPr="00643CD6">
        <w:rPr>
          <w:rFonts w:cs="Arial"/>
        </w:rPr>
        <w:t xml:space="preserve"> Закона и Упутство како се доказује испуњеност тих услова</w:t>
      </w:r>
      <w:r w:rsidRPr="00643CD6">
        <w:rPr>
          <w:rFonts w:cs="Arial"/>
          <w:lang w:val="sr-Cyrl-RS"/>
        </w:rPr>
        <w:t xml:space="preserve">. </w:t>
      </w:r>
    </w:p>
    <w:p w:rsidR="00643CD6" w:rsidRPr="00643CD6" w:rsidRDefault="00643CD6" w:rsidP="00643CD6">
      <w:pPr>
        <w:tabs>
          <w:tab w:val="left" w:pos="567"/>
        </w:tabs>
        <w:spacing w:before="0"/>
        <w:rPr>
          <w:rFonts w:cs="Arial"/>
          <w:lang w:bidi="en-US"/>
        </w:rPr>
      </w:pPr>
      <w:r w:rsidRPr="00643CD6">
        <w:rPr>
          <w:rFonts w:cs="Arial"/>
          <w:lang w:bidi="en-US"/>
        </w:rPr>
        <w:t xml:space="preserve">У случају заједничке понуде групе понуђача </w:t>
      </w:r>
      <w:r w:rsidRPr="00643CD6">
        <w:rPr>
          <w:rFonts w:cs="Arial"/>
          <w:lang w:val="sr-Cyrl-CS" w:bidi="en-US"/>
        </w:rPr>
        <w:t xml:space="preserve">обрасце под пуном материјалном и кривичном одговорношћу </w:t>
      </w:r>
      <w:r w:rsidRPr="00643CD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41E2C" w:rsidRPr="00341E2C" w:rsidRDefault="00643CD6" w:rsidP="00643CD6">
      <w:pPr>
        <w:tabs>
          <w:tab w:val="left" w:pos="567"/>
        </w:tabs>
        <w:spacing w:before="0"/>
        <w:rPr>
          <w:rFonts w:cs="Arial"/>
          <w:lang w:val="sr-Cyrl-RS" w:bidi="en-US"/>
        </w:rPr>
      </w:pPr>
      <w:r w:rsidRPr="00643CD6">
        <w:rPr>
          <w:rFonts w:cs="Arial"/>
          <w:lang w:bidi="en-US"/>
        </w:rPr>
        <w:t>Понуђачи из групе понуђача одговорају неограничено солидарно према наручиоцу.</w:t>
      </w:r>
    </w:p>
    <w:p w:rsidR="008D2B23" w:rsidRPr="00F10346" w:rsidRDefault="008D2B23" w:rsidP="00D80FA9">
      <w:pPr>
        <w:pStyle w:val="KDPodnaslov2"/>
        <w:numPr>
          <w:ilvl w:val="1"/>
          <w:numId w:val="22"/>
        </w:numPr>
        <w:spacing w:before="0"/>
        <w:jc w:val="both"/>
        <w:rPr>
          <w:rFonts w:cs="Arial"/>
        </w:rPr>
      </w:pPr>
      <w:r w:rsidRPr="00F10346">
        <w:rPr>
          <w:rFonts w:cs="Arial"/>
        </w:rPr>
        <w:t>Понуђена цена</w:t>
      </w:r>
      <w:bookmarkEnd w:id="228"/>
      <w:bookmarkEnd w:id="229"/>
    </w:p>
    <w:p w:rsidR="008D2B23" w:rsidRPr="00F10346" w:rsidRDefault="008D2B23" w:rsidP="008D2B23">
      <w:pPr>
        <w:pStyle w:val="KDParagraf"/>
        <w:spacing w:before="0"/>
        <w:rPr>
          <w:rFonts w:cs="Arial"/>
          <w:color w:val="00B0F0"/>
        </w:rPr>
      </w:pPr>
      <w:r w:rsidRPr="00266FE9">
        <w:rPr>
          <w:rFonts w:cs="Arial"/>
        </w:rPr>
        <w:t xml:space="preserve">Цена се исказује </w:t>
      </w:r>
      <w:r w:rsidRPr="00643CD6">
        <w:rPr>
          <w:rFonts w:cs="Arial"/>
        </w:rPr>
        <w:t>у динарима</w:t>
      </w:r>
      <w:r w:rsidR="00DB74C6">
        <w:rPr>
          <w:rFonts w:cs="Arial"/>
          <w:lang w:val="sr-Cyrl-RS"/>
        </w:rPr>
        <w:t>/ евра</w:t>
      </w:r>
      <w:r w:rsidRPr="00643CD6">
        <w:rPr>
          <w:rFonts w:cs="Arial"/>
        </w:rPr>
        <w:t>, без пореза на додату вредност.</w:t>
      </w:r>
    </w:p>
    <w:p w:rsidR="002E2F11" w:rsidRPr="00F10346" w:rsidRDefault="008D2B23" w:rsidP="002E2F11">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r w:rsidR="00011DCA"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r w:rsidR="002E2F11" w:rsidRPr="00F10346">
        <w:rPr>
          <w:rFonts w:cs="Arial"/>
        </w:rPr>
        <w:t>Понуда која је изражена у две валуте, сматраће се неприхватљивом.</w:t>
      </w:r>
    </w:p>
    <w:p w:rsidR="00205B9B" w:rsidRPr="00205B9B" w:rsidRDefault="002E2F11" w:rsidP="002E2F11">
      <w:pPr>
        <w:pStyle w:val="KDParagraf"/>
        <w:spacing w:before="0"/>
        <w:rPr>
          <w:rFonts w:cs="Arial"/>
          <w:lang w:val="sr-Cyrl-RS"/>
        </w:rPr>
      </w:pPr>
      <w:r w:rsidRPr="00F10346">
        <w:rPr>
          <w:rFonts w:cs="Arial"/>
        </w:rPr>
        <w:t>Понуђена цена укључује све трошкове реализације предмета набавке до места испор</w:t>
      </w:r>
      <w:r w:rsidR="00643CD6">
        <w:rPr>
          <w:rFonts w:cs="Arial"/>
        </w:rPr>
        <w:t>уке, као и све зависне трошкове.</w:t>
      </w:r>
      <w:r w:rsidR="00205B9B" w:rsidRPr="00205B9B">
        <w:rPr>
          <w:rFonts w:cs="Arial"/>
        </w:rPr>
        <w:t xml:space="preserve">Упоређивање понуда које су изражене у динарима са понудама израженим у страној валути, извршиће се прерачуном понуде </w:t>
      </w:r>
      <w:r w:rsidR="00205B9B" w:rsidRPr="00205B9B">
        <w:rPr>
          <w:rFonts w:cs="Arial"/>
        </w:rPr>
        <w:lastRenderedPageBreak/>
        <w:t>изражене у страној валути у динаре према средњем курсу Народне банке Србије на дан када је започето отварање понуда.</w:t>
      </w:r>
    </w:p>
    <w:p w:rsidR="00341E2C"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00241" w:rsidRPr="00200241" w:rsidRDefault="00200241" w:rsidP="002E2F11">
      <w:pPr>
        <w:pStyle w:val="KDParagraf"/>
        <w:spacing w:before="0"/>
        <w:rPr>
          <w:rFonts w:cs="Arial"/>
          <w:lang w:val="sr-Cyrl-RS"/>
        </w:rPr>
      </w:pPr>
    </w:p>
    <w:p w:rsidR="00F463AF" w:rsidRPr="00F463AF" w:rsidRDefault="002E2F11" w:rsidP="00D80FA9">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F463AF" w:rsidRPr="004A6580" w:rsidRDefault="00F463AF" w:rsidP="00F463AF">
      <w:pPr>
        <w:pStyle w:val="KDParagraf"/>
        <w:spacing w:before="0"/>
        <w:ind w:left="360"/>
        <w:rPr>
          <w:rFonts w:eastAsia="Calibri" w:cs="Arial"/>
          <w:lang w:val="sr-Cyrl-RS"/>
        </w:rPr>
      </w:pPr>
      <w:bookmarkStart w:id="230" w:name="_Toc441651588"/>
      <w:bookmarkStart w:id="231" w:name="_Toc442559899"/>
      <w:r>
        <w:rPr>
          <w:rFonts w:eastAsia="Calibri" w:cs="Arial"/>
        </w:rPr>
        <w:t>Цена је фиксна за цео уговорени период и не подлеже никаквој промени</w:t>
      </w:r>
      <w:r w:rsidR="004A6580">
        <w:rPr>
          <w:rFonts w:eastAsia="Calibri" w:cs="Arial"/>
          <w:lang w:val="sr-Cyrl-RS"/>
        </w:rPr>
        <w:t>.</w:t>
      </w:r>
    </w:p>
    <w:p w:rsidR="00200241" w:rsidRPr="00200241" w:rsidRDefault="00200241" w:rsidP="00F463AF">
      <w:pPr>
        <w:pStyle w:val="KDParagraf"/>
        <w:spacing w:before="0"/>
        <w:ind w:left="360"/>
        <w:rPr>
          <w:rFonts w:eastAsia="Calibri" w:cs="Arial"/>
          <w:lang w:val="sr-Cyrl-RS"/>
        </w:rPr>
      </w:pPr>
    </w:p>
    <w:p w:rsidR="006C6FDF" w:rsidRPr="00F10346" w:rsidRDefault="006C6FDF" w:rsidP="00D80FA9">
      <w:pPr>
        <w:pStyle w:val="Heading10"/>
        <w:numPr>
          <w:ilvl w:val="1"/>
          <w:numId w:val="22"/>
        </w:numPr>
        <w:rPr>
          <w:rFonts w:cs="Arial"/>
          <w:lang w:val="en-US"/>
        </w:rPr>
      </w:pPr>
      <w:r w:rsidRPr="00F10346">
        <w:rPr>
          <w:rFonts w:cs="Arial"/>
          <w:lang w:val="en-US"/>
        </w:rPr>
        <w:t>Рок испоруке добара</w:t>
      </w:r>
    </w:p>
    <w:p w:rsidR="004048A2"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643CD6">
        <w:rPr>
          <w:rFonts w:ascii="Arial" w:hAnsi="Arial" w:cs="Arial"/>
        </w:rPr>
        <w:t xml:space="preserve"> Изабрани понуђач је обавезан да испоруку добар</w:t>
      </w:r>
      <w:r w:rsidR="00266FE9" w:rsidRPr="00643CD6">
        <w:rPr>
          <w:rFonts w:ascii="Arial" w:hAnsi="Arial" w:cs="Arial"/>
        </w:rPr>
        <w:t>а</w:t>
      </w:r>
      <w:r w:rsidRPr="00643CD6">
        <w:rPr>
          <w:rFonts w:ascii="Arial" w:hAnsi="Arial" w:cs="Arial"/>
        </w:rPr>
        <w:t xml:space="preserve"> изврши у року који не може бити дужи од </w:t>
      </w:r>
      <w:r w:rsidR="004A6580">
        <w:rPr>
          <w:rFonts w:ascii="Arial" w:hAnsi="Arial" w:cs="Arial"/>
        </w:rPr>
        <w:t>1</w:t>
      </w:r>
      <w:r w:rsidR="004A6580">
        <w:rPr>
          <w:rFonts w:ascii="Arial" w:hAnsi="Arial" w:cs="Arial"/>
          <w:lang w:val="sr-Cyrl-RS"/>
        </w:rPr>
        <w:t>0</w:t>
      </w:r>
      <w:r w:rsidR="00643CD6" w:rsidRPr="00643CD6">
        <w:rPr>
          <w:rFonts w:ascii="Arial" w:hAnsi="Arial" w:cs="Arial"/>
        </w:rPr>
        <w:t xml:space="preserve">0 </w:t>
      </w:r>
      <w:r w:rsidR="00643CD6" w:rsidRPr="00643CD6">
        <w:rPr>
          <w:rFonts w:ascii="Arial" w:hAnsi="Arial" w:cs="Arial"/>
          <w:lang w:val="sr-Cyrl-RS"/>
        </w:rPr>
        <w:t>дана</w:t>
      </w:r>
      <w:r w:rsidRPr="00643CD6">
        <w:rPr>
          <w:rFonts w:ascii="Arial" w:hAnsi="Arial" w:cs="Arial"/>
        </w:rPr>
        <w:t xml:space="preserve"> од дана ступања Уговора на снагу</w:t>
      </w:r>
      <w:r w:rsidR="00643CD6" w:rsidRPr="00643CD6">
        <w:rPr>
          <w:rFonts w:ascii="Arial" w:hAnsi="Arial" w:cs="Arial"/>
          <w:lang w:val="sr-Cyrl-RS"/>
        </w:rPr>
        <w:t>.</w:t>
      </w:r>
    </w:p>
    <w:p w:rsidR="00200241" w:rsidRPr="006B7B0A" w:rsidRDefault="00200241"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643CD6" w:rsidRDefault="006C6FDF" w:rsidP="00D80FA9">
      <w:pPr>
        <w:pStyle w:val="Heading10"/>
        <w:numPr>
          <w:ilvl w:val="1"/>
          <w:numId w:val="22"/>
        </w:numPr>
        <w:rPr>
          <w:rFonts w:cs="Arial"/>
          <w:lang w:val="en-US"/>
        </w:rPr>
      </w:pPr>
      <w:r w:rsidRPr="00F10346">
        <w:rPr>
          <w:rFonts w:cs="Arial"/>
          <w:lang w:val="en-US"/>
        </w:rPr>
        <w:t xml:space="preserve">Гарантни рок, </w:t>
      </w:r>
      <w:r w:rsidRPr="00643CD6">
        <w:rPr>
          <w:rFonts w:cs="Arial"/>
          <w:lang w:val="en-US"/>
        </w:rPr>
        <w:t>постгарантни период, резервни делови</w:t>
      </w:r>
    </w:p>
    <w:p w:rsidR="00DB74C6" w:rsidRPr="005C2E62" w:rsidRDefault="00DB74C6" w:rsidP="00DB74C6">
      <w:pPr>
        <w:pStyle w:val="NoSpacing"/>
        <w:rPr>
          <w:rFonts w:cs="Arial"/>
          <w:sz w:val="22"/>
          <w:szCs w:val="22"/>
          <w:lang w:val="sr-Cyrl-RS" w:eastAsia="zh-CN"/>
        </w:rPr>
      </w:pPr>
      <w:r w:rsidRPr="005C2E62">
        <w:rPr>
          <w:rFonts w:cs="Arial"/>
          <w:sz w:val="22"/>
          <w:szCs w:val="22"/>
          <w:lang w:val="sr-Cyrl-RS"/>
        </w:rPr>
        <w:t>Гарантни</w:t>
      </w:r>
      <w:r w:rsidRPr="005C2E62">
        <w:rPr>
          <w:rFonts w:cs="Arial"/>
          <w:sz w:val="22"/>
          <w:szCs w:val="22"/>
          <w:lang w:val="sr-Cyrl-RS" w:eastAsia="zh-CN"/>
        </w:rPr>
        <w:t xml:space="preserve"> рок за предмет набавке је минимум 24 (двадесетчетири) месеци од дана уградње, односно минимум 30 (тридесет) месеци од дана када је изв</w:t>
      </w:r>
      <w:r w:rsidR="00E325C7">
        <w:rPr>
          <w:rFonts w:cs="Arial"/>
          <w:sz w:val="22"/>
          <w:szCs w:val="22"/>
          <w:lang w:val="sr-Cyrl-RS" w:eastAsia="zh-CN"/>
        </w:rPr>
        <w:t xml:space="preserve">ршен квалитативни пријем добара, </w:t>
      </w:r>
      <w:r w:rsidRPr="005C2E62">
        <w:rPr>
          <w:rFonts w:cs="Arial"/>
          <w:sz w:val="22"/>
          <w:szCs w:val="22"/>
          <w:lang w:val="sr-Cyrl-RS" w:eastAsia="zh-CN"/>
        </w:rPr>
        <w:t xml:space="preserve"> </w:t>
      </w:r>
      <w:r w:rsidR="00E325C7">
        <w:rPr>
          <w:rFonts w:cs="Arial"/>
          <w:sz w:val="22"/>
          <w:szCs w:val="22"/>
          <w:lang w:val="sr-Cyrl-RS" w:eastAsia="zh-CN"/>
        </w:rPr>
        <w:t>шта пре наступи.</w:t>
      </w:r>
    </w:p>
    <w:p w:rsidR="00DB74C6" w:rsidRDefault="00DB74C6" w:rsidP="00DB74C6">
      <w:pPr>
        <w:pStyle w:val="NoSpacing"/>
        <w:rPr>
          <w:rFonts w:cs="Arial"/>
          <w:sz w:val="22"/>
          <w:szCs w:val="22"/>
          <w:lang w:val="sr-Cyrl-RS" w:eastAsia="zh-CN"/>
        </w:rPr>
      </w:pPr>
      <w:r w:rsidRPr="005C2E62">
        <w:rPr>
          <w:rFonts w:cs="Arial"/>
          <w:sz w:val="22"/>
          <w:szCs w:val="22"/>
          <w:lang w:val="sr-Cyrl-RS" w:eastAsia="zh-CN"/>
        </w:rPr>
        <w:t xml:space="preserve">Изабрани Понуђач је дужан да о свом трошку отклони све евентуалне недостатке у току трајања гарантног рока. </w:t>
      </w:r>
    </w:p>
    <w:p w:rsidR="00200241" w:rsidRDefault="00200241" w:rsidP="00DB74C6">
      <w:pPr>
        <w:pStyle w:val="NoSpacing"/>
        <w:rPr>
          <w:rFonts w:cs="Arial"/>
          <w:sz w:val="22"/>
          <w:szCs w:val="22"/>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0"/>
      <w:bookmarkEnd w:id="231"/>
    </w:p>
    <w:p w:rsidR="00F41FDD" w:rsidRDefault="00F41FDD" w:rsidP="00F41FDD">
      <w:pPr>
        <w:pStyle w:val="KDParagraf"/>
        <w:spacing w:before="0"/>
        <w:rPr>
          <w:rFonts w:eastAsia="Calibri" w:cs="Arial"/>
          <w:lang w:val="sr-Cyrl-RS"/>
        </w:rPr>
      </w:pPr>
      <w:bookmarkStart w:id="232" w:name="_Toc441651589"/>
      <w:bookmarkStart w:id="233" w:name="_Toc442559900"/>
      <w:r w:rsidRPr="00214570">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и по пријему исправног рачуна.</w:t>
      </w:r>
    </w:p>
    <w:p w:rsidR="00200241" w:rsidRPr="00200241" w:rsidRDefault="00200241" w:rsidP="00F41FDD">
      <w:pPr>
        <w:pStyle w:val="KDParagraf"/>
        <w:spacing w:before="0"/>
        <w:rPr>
          <w:rFonts w:eastAsia="Calibri" w:cs="Arial"/>
          <w:lang w:val="sr-Cyrl-RS"/>
        </w:rPr>
      </w:pPr>
    </w:p>
    <w:p w:rsidR="00F41FDD" w:rsidRPr="00266FE9" w:rsidRDefault="00F41FDD" w:rsidP="00F41FDD">
      <w:pPr>
        <w:pStyle w:val="KDParagraf"/>
        <w:spacing w:before="0"/>
        <w:rPr>
          <w:rFonts w:eastAsia="Calibri" w:cs="Arial"/>
          <w:color w:val="00B0F0"/>
        </w:rPr>
      </w:pPr>
    </w:p>
    <w:p w:rsidR="00F41FDD" w:rsidRPr="003B5248" w:rsidRDefault="00F41FDD" w:rsidP="00F41FDD">
      <w:pPr>
        <w:tabs>
          <w:tab w:val="left" w:pos="567"/>
        </w:tabs>
        <w:spacing w:before="0"/>
        <w:rPr>
          <w:rFonts w:cs="Arial"/>
        </w:rPr>
      </w:pPr>
      <w:r w:rsidRPr="00DC7C7F">
        <w:rPr>
          <w:rFonts w:cs="Arial"/>
          <w:b/>
        </w:rPr>
        <w:t xml:space="preserve">Рачун мора </w:t>
      </w:r>
      <w:r w:rsidRPr="00DC7C7F">
        <w:rPr>
          <w:rFonts w:cs="Arial"/>
          <w:b/>
          <w:lang w:val="sr-Cyrl-RS"/>
        </w:rPr>
        <w:t xml:space="preserve">да гласи на: </w:t>
      </w:r>
      <w:r w:rsidRPr="00DC7C7F">
        <w:rPr>
          <w:rFonts w:cs="Arial"/>
          <w:b/>
        </w:rPr>
        <w:t xml:space="preserve">Јавно предузеће „Електропривреда Србије“ Београд, </w:t>
      </w:r>
      <w:r w:rsidRPr="00DC7C7F">
        <w:rPr>
          <w:rFonts w:cs="Arial"/>
          <w:b/>
          <w:lang w:val="sr-Cyrl-RS"/>
        </w:rPr>
        <w:t>Царице Милице бр. 2, О</w:t>
      </w:r>
      <w:r w:rsidRPr="00DC7C7F">
        <w:rPr>
          <w:rFonts w:cs="Arial"/>
          <w:b/>
        </w:rPr>
        <w:t>гранак ТЕНТ</w:t>
      </w:r>
      <w:r w:rsidRPr="00DC7C7F">
        <w:rPr>
          <w:rFonts w:cs="Arial"/>
          <w:b/>
          <w:lang w:val="sr-Cyrl-RS"/>
        </w:rPr>
        <w:t xml:space="preserve"> Београд - Обреновац</w:t>
      </w:r>
      <w:r w:rsidRPr="00DC7C7F">
        <w:rPr>
          <w:rFonts w:cs="Arial"/>
          <w:b/>
        </w:rPr>
        <w:t>,</w:t>
      </w:r>
      <w:r w:rsidRPr="00DC7C7F">
        <w:rPr>
          <w:rFonts w:cs="Arial"/>
          <w:b/>
          <w:lang w:val="sr-Cyrl-RS"/>
        </w:rPr>
        <w:t xml:space="preserve"> Богољуба Урошевића Црног 44, 11500 Обреновац, </w:t>
      </w:r>
      <w:r w:rsidRPr="00DC7C7F">
        <w:rPr>
          <w:rFonts w:cs="Arial"/>
          <w:b/>
        </w:rPr>
        <w:t xml:space="preserve">ПИБ </w:t>
      </w:r>
      <w:r w:rsidRPr="00DC7C7F">
        <w:rPr>
          <w:rFonts w:cs="Arial"/>
          <w:b/>
          <w:lang w:val="sr-Cyrl-BA"/>
        </w:rPr>
        <w:t>103920327</w:t>
      </w:r>
      <w:r w:rsidRPr="00DC7C7F">
        <w:rPr>
          <w:rFonts w:cs="Arial"/>
          <w:b/>
        </w:rPr>
        <w:t>.</w:t>
      </w:r>
      <w:r w:rsidRPr="00DC7C7F">
        <w:rPr>
          <w:rFonts w:cs="Arial"/>
        </w:rPr>
        <w:t xml:space="preserve"> </w:t>
      </w:r>
    </w:p>
    <w:p w:rsidR="00F41FDD" w:rsidRPr="00830521" w:rsidRDefault="00F41FDD" w:rsidP="00F41FDD">
      <w:pPr>
        <w:tabs>
          <w:tab w:val="left" w:pos="567"/>
        </w:tabs>
        <w:spacing w:before="0"/>
        <w:rPr>
          <w:rFonts w:cs="Arial"/>
          <w:lang w:val="sr-Cyrl-RS"/>
        </w:rPr>
      </w:pPr>
      <w:r w:rsidRPr="00161A66">
        <w:rPr>
          <w:rFonts w:cs="Arial"/>
        </w:rPr>
        <w:t>Рачун мора бити достављен на адресу Наручиоца: Јавно предузеће „Електропривреда Србије“ Београд, огранак ТЕНТ,</w:t>
      </w:r>
      <w:r w:rsidRPr="00161A66">
        <w:rPr>
          <w:rFonts w:cs="Arial"/>
          <w:lang w:val="sr-Cyrl-RS"/>
        </w:rPr>
        <w:t xml:space="preserve"> Београд - Обреновац</w:t>
      </w:r>
      <w:r w:rsidRPr="00161A66">
        <w:rPr>
          <w:rFonts w:cs="Arial"/>
        </w:rPr>
        <w:t>,</w:t>
      </w:r>
      <w:r w:rsidRPr="00161A66">
        <w:rPr>
          <w:rFonts w:cs="Arial"/>
          <w:lang w:val="sr-Cyrl-RS"/>
        </w:rPr>
        <w:t xml:space="preserve"> Богољуба Уроше</w:t>
      </w:r>
      <w:r>
        <w:rPr>
          <w:rFonts w:cs="Arial"/>
          <w:lang w:val="sr-Cyrl-RS"/>
        </w:rPr>
        <w:t>вића Црног 44, 11500 Обреновац</w:t>
      </w:r>
      <w:r w:rsidRPr="00161A66">
        <w:rPr>
          <w:rFonts w:cs="Arial"/>
          <w:lang w:val="sr-Cyrl-RS"/>
        </w:rPr>
        <w:t xml:space="preserve"> </w:t>
      </w:r>
      <w:r w:rsidRPr="00161A66">
        <w:rPr>
          <w:rFonts w:cs="Arial"/>
        </w:rPr>
        <w:t xml:space="preserve">, са обавезним прилозима и то: 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61A66">
        <w:rPr>
          <w:rFonts w:cs="Arial"/>
          <w:lang w:val="sr-Latn-CS"/>
        </w:rPr>
        <w:t>Купца</w:t>
      </w:r>
      <w:r w:rsidRPr="00161A66">
        <w:rPr>
          <w:rFonts w:cs="Arial"/>
        </w:rPr>
        <w:t>, које је примило предметна добра.</w:t>
      </w:r>
    </w:p>
    <w:p w:rsidR="00F41FDD" w:rsidRPr="00F10346" w:rsidRDefault="00F41FDD" w:rsidP="00F41FDD">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41FDD" w:rsidRDefault="00F41FDD" w:rsidP="00F41FDD">
      <w:pPr>
        <w:pStyle w:val="KDParagraf"/>
        <w:spacing w:before="0"/>
        <w:rPr>
          <w:rFonts w:cs="Arial"/>
          <w:lang w:val="sr-Cyrl-RS"/>
        </w:rPr>
      </w:pPr>
    </w:p>
    <w:p w:rsidR="00200241" w:rsidRPr="00F41FDD" w:rsidRDefault="00200241" w:rsidP="00F41FDD">
      <w:pPr>
        <w:pStyle w:val="KDParagraf"/>
        <w:spacing w:before="0"/>
        <w:rPr>
          <w:rFonts w:cs="Arial"/>
          <w:lang w:val="sr-Cyrl-RS"/>
        </w:rPr>
      </w:pPr>
    </w:p>
    <w:p w:rsidR="008D2B23" w:rsidRPr="00F10346" w:rsidRDefault="008D2B23" w:rsidP="00D80FA9">
      <w:pPr>
        <w:pStyle w:val="KDPodnaslov2"/>
        <w:numPr>
          <w:ilvl w:val="1"/>
          <w:numId w:val="23"/>
        </w:numPr>
        <w:spacing w:before="0"/>
        <w:jc w:val="both"/>
        <w:rPr>
          <w:rFonts w:cs="Arial"/>
          <w:lang w:val="ru-RU"/>
        </w:rPr>
      </w:pPr>
      <w:r w:rsidRPr="00F10346">
        <w:rPr>
          <w:rFonts w:cs="Arial"/>
        </w:rPr>
        <w:t>Рок важења понуде</w:t>
      </w:r>
      <w:bookmarkEnd w:id="232"/>
      <w:bookmarkEnd w:id="233"/>
    </w:p>
    <w:p w:rsidR="00643CD6" w:rsidRPr="004278F0" w:rsidRDefault="00643CD6" w:rsidP="00643CD6">
      <w:pPr>
        <w:rPr>
          <w:rFonts w:cs="Arial"/>
          <w:lang w:val="ru-RU"/>
        </w:rPr>
      </w:pPr>
      <w:r w:rsidRPr="004278F0">
        <w:rPr>
          <w:rFonts w:cs="Arial"/>
          <w:lang w:val="ru-RU"/>
        </w:rPr>
        <w:t xml:space="preserve">Понуда мора да важи најмање </w:t>
      </w:r>
      <w:r w:rsidR="00DE74A9">
        <w:rPr>
          <w:rFonts w:cs="Arial"/>
          <w:lang w:val="sr-Latn-RS"/>
        </w:rPr>
        <w:t>60</w:t>
      </w:r>
      <w:r w:rsidRPr="004278F0">
        <w:rPr>
          <w:rFonts w:cs="Arial"/>
          <w:lang w:val="ru-RU"/>
        </w:rPr>
        <w:t xml:space="preserve"> (словима: </w:t>
      </w:r>
      <w:r w:rsidR="00DE74A9">
        <w:rPr>
          <w:rFonts w:cs="Arial"/>
          <w:lang w:val="sr-Cyrl-RS"/>
        </w:rPr>
        <w:t>шездесет</w:t>
      </w:r>
      <w:r w:rsidRPr="004278F0">
        <w:rPr>
          <w:rFonts w:cs="Arial"/>
          <w:lang w:val="sr-Cyrl-RS"/>
        </w:rPr>
        <w:t>)</w:t>
      </w:r>
      <w:r w:rsidRPr="004278F0">
        <w:rPr>
          <w:rFonts w:cs="Arial"/>
        </w:rPr>
        <w:t xml:space="preserve"> </w:t>
      </w:r>
      <w:r w:rsidRPr="004278F0">
        <w:rPr>
          <w:rFonts w:cs="Arial"/>
          <w:lang w:val="ru-RU"/>
        </w:rPr>
        <w:t xml:space="preserve">дана од дана отварања понуда. </w:t>
      </w:r>
    </w:p>
    <w:p w:rsidR="005A3029" w:rsidRDefault="00643CD6" w:rsidP="00135A08">
      <w:pPr>
        <w:rPr>
          <w:rFonts w:cs="Arial"/>
          <w:lang w:val="sr-Cyrl-RS"/>
        </w:rPr>
      </w:pPr>
      <w:r w:rsidRPr="004278F0">
        <w:rPr>
          <w:rFonts w:cs="Arial"/>
        </w:rPr>
        <w:t xml:space="preserve">У случају да понуђач наведе краћи рок важења понуде, понуда ће бити одбијена, као неприхватљива. </w:t>
      </w:r>
    </w:p>
    <w:p w:rsidR="006B7B0A" w:rsidRPr="006B7B0A" w:rsidRDefault="006B7B0A" w:rsidP="00135A08">
      <w:pPr>
        <w:rPr>
          <w:rFonts w:cs="Arial"/>
          <w:lang w:val="sr-Cyrl-RS"/>
        </w:rPr>
      </w:pPr>
    </w:p>
    <w:p w:rsidR="008D2B23" w:rsidRPr="00021F1E" w:rsidRDefault="008D2B23" w:rsidP="00D80FA9">
      <w:pPr>
        <w:pStyle w:val="KDPodnaslov2"/>
        <w:numPr>
          <w:ilvl w:val="1"/>
          <w:numId w:val="23"/>
        </w:numPr>
        <w:spacing w:before="0"/>
        <w:jc w:val="both"/>
        <w:rPr>
          <w:rFonts w:cs="Arial"/>
        </w:rPr>
      </w:pPr>
      <w:bookmarkStart w:id="234" w:name="_Toc441651593"/>
      <w:bookmarkStart w:id="235" w:name="_Toc442559904"/>
      <w:r w:rsidRPr="00021F1E">
        <w:rPr>
          <w:rFonts w:cs="Arial"/>
        </w:rPr>
        <w:lastRenderedPageBreak/>
        <w:t>Средства финансијског обезбеђења</w:t>
      </w:r>
      <w:bookmarkEnd w:id="234"/>
      <w:bookmarkEnd w:id="235"/>
    </w:p>
    <w:p w:rsidR="00F463C3" w:rsidRDefault="00F463C3" w:rsidP="00F463C3">
      <w:pPr>
        <w:rPr>
          <w:rFonts w:eastAsia="TimesNewRomanPSMT" w:cs="Arial"/>
          <w:bCs/>
          <w:iCs/>
          <w:lang w:val="sr-Cyrl-RS"/>
        </w:rPr>
      </w:pPr>
      <w:r w:rsidRPr="004278F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00241" w:rsidRDefault="00200241" w:rsidP="00F463C3">
      <w:pPr>
        <w:rPr>
          <w:rFonts w:eastAsia="TimesNewRomanPSMT" w:cs="Arial"/>
          <w:bCs/>
          <w:iCs/>
          <w:lang w:val="sr-Cyrl-RS"/>
        </w:rPr>
      </w:pPr>
    </w:p>
    <w:p w:rsidR="00200241" w:rsidRPr="00200241" w:rsidRDefault="00200241" w:rsidP="00F463C3">
      <w:pPr>
        <w:rPr>
          <w:rFonts w:eastAsia="TimesNewRomanPSMT" w:cs="Arial"/>
          <w:bCs/>
          <w:iCs/>
          <w:lang w:val="sr-Cyrl-RS"/>
        </w:rPr>
      </w:pPr>
    </w:p>
    <w:p w:rsidR="00F463C3" w:rsidRPr="004278F0" w:rsidRDefault="00F463C3" w:rsidP="00F463C3">
      <w:pPr>
        <w:rPr>
          <w:rFonts w:eastAsia="TimesNewRomanPSMT" w:cs="Arial"/>
          <w:bCs/>
          <w:iCs/>
        </w:rPr>
      </w:pPr>
      <w:r w:rsidRPr="004278F0">
        <w:rPr>
          <w:rFonts w:eastAsia="TimesNewRomanPSMT" w:cs="Arial"/>
          <w:bCs/>
          <w:iCs/>
        </w:rPr>
        <w:t>Члан групе понуђача може бити налогодавац СФО.</w:t>
      </w:r>
    </w:p>
    <w:p w:rsidR="00F463C3" w:rsidRPr="004278F0" w:rsidRDefault="00F463C3" w:rsidP="00F463C3">
      <w:pPr>
        <w:rPr>
          <w:rFonts w:eastAsia="TimesNewRomanPSMT" w:cs="Arial"/>
          <w:bCs/>
          <w:iCs/>
        </w:rPr>
      </w:pPr>
      <w:r w:rsidRPr="004278F0">
        <w:rPr>
          <w:rFonts w:eastAsia="TimesNewRomanPSMT" w:cs="Arial"/>
          <w:bCs/>
          <w:iCs/>
        </w:rPr>
        <w:t>СФО морају да буду у валути у којој је и понуда.</w:t>
      </w:r>
    </w:p>
    <w:p w:rsidR="00F463C3" w:rsidRDefault="00F463C3" w:rsidP="00F463C3">
      <w:pPr>
        <w:rPr>
          <w:rFonts w:eastAsia="TimesNewRomanPSMT" w:cs="Arial"/>
          <w:bCs/>
          <w:iCs/>
          <w:lang w:val="sr-Cyrl-RS"/>
        </w:rPr>
      </w:pPr>
      <w:r w:rsidRPr="004278F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645F91" w:rsidRPr="00645F91" w:rsidRDefault="00645F91" w:rsidP="00F463C3">
      <w:pPr>
        <w:rPr>
          <w:rFonts w:eastAsia="TimesNewRomanPSMT" w:cs="Arial"/>
          <w:bCs/>
          <w:iCs/>
          <w:lang w:val="sr-Cyrl-RS"/>
        </w:rPr>
      </w:pPr>
    </w:p>
    <w:p w:rsidR="00527C27" w:rsidRPr="00527C27" w:rsidRDefault="00527C27" w:rsidP="00527C27">
      <w:pPr>
        <w:pStyle w:val="ListParagraph"/>
        <w:tabs>
          <w:tab w:val="center" w:pos="4514"/>
        </w:tabs>
        <w:spacing w:before="0" w:after="0" w:line="240" w:lineRule="auto"/>
        <w:ind w:left="0"/>
        <w:rPr>
          <w:rFonts w:ascii="Arial" w:hAnsi="Arial" w:cs="Arial"/>
          <w:b/>
          <w:u w:val="single"/>
        </w:rPr>
      </w:pPr>
      <w:r w:rsidRPr="00527C27">
        <w:rPr>
          <w:rFonts w:ascii="Arial" w:hAnsi="Arial" w:cs="Arial"/>
          <w:b/>
          <w:u w:val="single"/>
        </w:rPr>
        <w:t>У понуди:</w:t>
      </w:r>
    </w:p>
    <w:p w:rsidR="00527C27" w:rsidRPr="00527C27" w:rsidRDefault="00527C27" w:rsidP="00527C27">
      <w:pPr>
        <w:pStyle w:val="KDPodnaslov3"/>
        <w:keepNext w:val="0"/>
        <w:spacing w:before="0"/>
        <w:ind w:left="851"/>
        <w:rPr>
          <w:rFonts w:cs="Arial"/>
          <w:b/>
        </w:rPr>
      </w:pPr>
      <w:bookmarkStart w:id="236" w:name="_Toc441651594"/>
      <w:bookmarkStart w:id="237" w:name="_Toc442559905"/>
    </w:p>
    <w:p w:rsidR="00527C27" w:rsidRPr="00527C27" w:rsidRDefault="00527C27" w:rsidP="00527C27">
      <w:pPr>
        <w:pStyle w:val="KDPodnaslov3"/>
        <w:keepNext w:val="0"/>
        <w:spacing w:before="0"/>
        <w:ind w:left="851"/>
        <w:rPr>
          <w:rFonts w:cs="Arial"/>
          <w:b/>
        </w:rPr>
      </w:pPr>
      <w:r w:rsidRPr="00527C27">
        <w:rPr>
          <w:rFonts w:cs="Arial"/>
          <w:b/>
        </w:rPr>
        <w:t>Банкарска гаранција за озбиљност понуде</w:t>
      </w:r>
      <w:bookmarkEnd w:id="236"/>
      <w:bookmarkEnd w:id="237"/>
    </w:p>
    <w:p w:rsidR="00527C27" w:rsidRPr="00527C27" w:rsidRDefault="00527C27" w:rsidP="00527C27">
      <w:pPr>
        <w:rPr>
          <w:rFonts w:cs="Arial"/>
        </w:rPr>
      </w:pPr>
      <w:r w:rsidRPr="00527C27">
        <w:rPr>
          <w:rFonts w:cs="Arial"/>
        </w:rPr>
        <w:t>Понуђач доставља оригинал банкарску гаранцију за</w:t>
      </w:r>
      <w:r w:rsidR="00E325C7">
        <w:rPr>
          <w:rFonts w:cs="Arial"/>
        </w:rPr>
        <w:t xml:space="preserve"> озбиљност понуде у висини од </w:t>
      </w:r>
      <w:r w:rsidR="00E325C7">
        <w:rPr>
          <w:rFonts w:cs="Arial"/>
          <w:lang w:val="sr-Cyrl-RS"/>
        </w:rPr>
        <w:t>2</w:t>
      </w:r>
      <w:r w:rsidRPr="00527C27">
        <w:rPr>
          <w:rFonts w:cs="Arial"/>
        </w:rPr>
        <w:t>% вредности понудe, без ПДВ.</w:t>
      </w:r>
    </w:p>
    <w:p w:rsidR="00527C27" w:rsidRPr="00527C27" w:rsidRDefault="00527C27" w:rsidP="00527C27">
      <w:pPr>
        <w:rPr>
          <w:rFonts w:cs="Arial"/>
        </w:rPr>
      </w:pPr>
      <w:r w:rsidRPr="00527C27">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27C27" w:rsidRPr="00527C27" w:rsidRDefault="00527C27" w:rsidP="00527C27">
      <w:pPr>
        <w:rPr>
          <w:rFonts w:cs="Arial"/>
        </w:rPr>
      </w:pPr>
      <w:r w:rsidRPr="00527C27">
        <w:rPr>
          <w:rFonts w:cs="Arial"/>
        </w:rPr>
        <w:t xml:space="preserve">Наручилац ће уновчити гаранцију за озбиљност понуде дату уз понуду уколико: </w:t>
      </w:r>
    </w:p>
    <w:p w:rsidR="00527C27" w:rsidRPr="00527C27" w:rsidRDefault="00527C27" w:rsidP="00527C27">
      <w:pPr>
        <w:numPr>
          <w:ilvl w:val="0"/>
          <w:numId w:val="28"/>
        </w:numPr>
        <w:spacing w:before="0"/>
        <w:ind w:left="993" w:hanging="142"/>
        <w:rPr>
          <w:rFonts w:cs="Arial"/>
        </w:rPr>
      </w:pPr>
      <w:r w:rsidRPr="00527C27">
        <w:rPr>
          <w:rFonts w:cs="Arial"/>
        </w:rPr>
        <w:t>понуђач након истека рока за подношење понуда повуче, опозове или измени своју понуду или</w:t>
      </w:r>
    </w:p>
    <w:p w:rsidR="00527C27" w:rsidRPr="00527C27" w:rsidRDefault="00527C27" w:rsidP="00527C27">
      <w:pPr>
        <w:numPr>
          <w:ilvl w:val="0"/>
          <w:numId w:val="28"/>
        </w:numPr>
        <w:spacing w:before="0"/>
        <w:ind w:left="993" w:hanging="142"/>
        <w:rPr>
          <w:rFonts w:cs="Arial"/>
        </w:rPr>
      </w:pPr>
      <w:r w:rsidRPr="00527C27">
        <w:rPr>
          <w:rFonts w:cs="Arial"/>
        </w:rPr>
        <w:t xml:space="preserve">понуђач коме је додељен уговор благовремено не потпише уговор о јавној набавци или </w:t>
      </w:r>
    </w:p>
    <w:p w:rsidR="00527C27" w:rsidRPr="00527C27" w:rsidRDefault="00527C27" w:rsidP="00527C27">
      <w:pPr>
        <w:numPr>
          <w:ilvl w:val="0"/>
          <w:numId w:val="28"/>
        </w:numPr>
        <w:spacing w:before="0"/>
        <w:ind w:left="993" w:hanging="142"/>
        <w:rPr>
          <w:rFonts w:cs="Arial"/>
        </w:rPr>
      </w:pPr>
      <w:r w:rsidRPr="00527C27">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27C27" w:rsidRPr="00527C27" w:rsidRDefault="00527C27" w:rsidP="00527C27">
      <w:pPr>
        <w:rPr>
          <w:rFonts w:cs="Arial"/>
        </w:rPr>
      </w:pPr>
      <w:r w:rsidRPr="00527C2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7C27" w:rsidRPr="00527C27" w:rsidRDefault="00527C27" w:rsidP="00527C27">
      <w:pPr>
        <w:rPr>
          <w:rFonts w:cs="Arial"/>
        </w:rPr>
      </w:pPr>
      <w:r w:rsidRPr="00527C27">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27C27" w:rsidRPr="00527C27" w:rsidRDefault="00527C27" w:rsidP="00527C27">
      <w:pPr>
        <w:rPr>
          <w:rFonts w:cs="Arial"/>
        </w:rPr>
      </w:pPr>
      <w:r w:rsidRPr="00527C27">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45F91" w:rsidRDefault="00527C27" w:rsidP="00527C27">
      <w:pPr>
        <w:tabs>
          <w:tab w:val="left" w:pos="1786"/>
        </w:tabs>
        <w:spacing w:before="0"/>
        <w:ind w:right="-6"/>
        <w:rPr>
          <w:rFonts w:cs="Arial"/>
        </w:rPr>
      </w:pPr>
      <w:r w:rsidRPr="00527C27">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27C27" w:rsidRPr="00527C27" w:rsidRDefault="00527C27" w:rsidP="00527C27">
      <w:pPr>
        <w:tabs>
          <w:tab w:val="left" w:pos="1786"/>
        </w:tabs>
        <w:spacing w:before="0"/>
        <w:ind w:right="-6"/>
        <w:rPr>
          <w:rFonts w:cs="Arial"/>
          <w:lang w:val="sr-Latn-RS"/>
        </w:rPr>
      </w:pPr>
    </w:p>
    <w:p w:rsidR="00645F91" w:rsidRPr="00107FC2" w:rsidRDefault="00645F91" w:rsidP="00645F91">
      <w:pPr>
        <w:pStyle w:val="ListParagraph"/>
        <w:spacing w:before="0" w:after="0" w:line="240" w:lineRule="auto"/>
        <w:ind w:left="0"/>
        <w:rPr>
          <w:rFonts w:ascii="Arial" w:hAnsi="Arial" w:cs="Arial"/>
          <w:b/>
          <w:u w:val="single"/>
          <w:lang w:val="sr-Cyrl-RS"/>
        </w:rPr>
      </w:pPr>
      <w:r>
        <w:rPr>
          <w:rFonts w:ascii="Arial" w:hAnsi="Arial" w:cs="Arial"/>
          <w:b/>
          <w:u w:val="single"/>
        </w:rPr>
        <w:t xml:space="preserve">Понуђач којем буде додељен уговор, обавезан је да </w:t>
      </w:r>
      <w:r w:rsidR="00107FC2">
        <w:rPr>
          <w:rFonts w:ascii="Arial" w:hAnsi="Arial" w:cs="Arial"/>
          <w:b/>
          <w:u w:val="single"/>
          <w:lang w:val="sr-Cyrl-RS"/>
        </w:rPr>
        <w:t>уз потписан уговор достави:</w:t>
      </w:r>
    </w:p>
    <w:p w:rsidR="00645F91" w:rsidRDefault="00645F91" w:rsidP="00645F91">
      <w:pPr>
        <w:tabs>
          <w:tab w:val="left" w:pos="1786"/>
        </w:tabs>
        <w:spacing w:before="0"/>
        <w:ind w:right="-6"/>
        <w:rPr>
          <w:rFonts w:cs="Arial"/>
          <w:color w:val="00B0F0"/>
        </w:rPr>
      </w:pPr>
    </w:p>
    <w:p w:rsidR="00527C27" w:rsidRDefault="00527C27" w:rsidP="00527C27">
      <w:pPr>
        <w:pStyle w:val="KDPodnaslov3"/>
        <w:keepNext w:val="0"/>
        <w:spacing w:before="0"/>
        <w:ind w:left="1530"/>
        <w:rPr>
          <w:rFonts w:cs="Arial"/>
          <w:b/>
        </w:rPr>
      </w:pPr>
      <w:r w:rsidRPr="00527C27">
        <w:rPr>
          <w:rFonts w:cs="Arial"/>
          <w:b/>
        </w:rPr>
        <w:t>Банкарска гаранција за добро извршење посла</w:t>
      </w:r>
    </w:p>
    <w:p w:rsidR="00D75E45" w:rsidRPr="00D75E45" w:rsidRDefault="00D75E45" w:rsidP="00D75E45">
      <w:pPr>
        <w:rPr>
          <w:rFonts w:cs="Arial"/>
          <w:sz w:val="20"/>
          <w:szCs w:val="20"/>
        </w:rPr>
      </w:pPr>
      <w:r w:rsidRPr="00D75E45">
        <w:rPr>
          <w:rFonts w:cs="Arial"/>
          <w:sz w:val="20"/>
          <w:szCs w:val="20"/>
        </w:rPr>
        <w:t>Изабрани понуђач је дужан да у тренутку закључења Уговора</w:t>
      </w:r>
      <w:r w:rsidRPr="00D75E45">
        <w:rPr>
          <w:rFonts w:cs="Arial"/>
          <w:sz w:val="20"/>
          <w:szCs w:val="20"/>
          <w:lang w:val="sr-Cyrl-RS"/>
        </w:rPr>
        <w:t>,</w:t>
      </w:r>
      <w:r w:rsidRPr="00D75E45">
        <w:rPr>
          <w:rFonts w:cs="Arial"/>
          <w:sz w:val="20"/>
          <w:szCs w:val="20"/>
        </w:rPr>
        <w:t xml:space="preserve"> као средство финансијског обезбеђења за добро извршење посла</w:t>
      </w:r>
      <w:r w:rsidRPr="00D75E45">
        <w:rPr>
          <w:rFonts w:cs="Arial"/>
          <w:sz w:val="20"/>
          <w:szCs w:val="20"/>
          <w:lang w:val="sr-Cyrl-RS"/>
        </w:rPr>
        <w:t xml:space="preserve">, </w:t>
      </w:r>
      <w:r w:rsidRPr="00D75E45">
        <w:rPr>
          <w:sz w:val="20"/>
          <w:szCs w:val="20"/>
        </w:rPr>
        <w:t>путeм SWIFT</w:t>
      </w:r>
      <w:r w:rsidRPr="00D75E45">
        <w:rPr>
          <w:sz w:val="20"/>
          <w:szCs w:val="20"/>
          <w:lang w:val="sr-Cyrl-RS"/>
        </w:rPr>
        <w:t xml:space="preserve">-а </w:t>
      </w:r>
      <w:r w:rsidRPr="00D75E45">
        <w:rPr>
          <w:sz w:val="20"/>
          <w:szCs w:val="20"/>
        </w:rPr>
        <w:t xml:space="preserve"> aутeнтификoвaнoм пoрукoм зa гaрaнциje, прeкo пoслoвнe бaнкe</w:t>
      </w:r>
      <w:r w:rsidRPr="00D75E45">
        <w:rPr>
          <w:sz w:val="20"/>
          <w:szCs w:val="20"/>
          <w:lang w:val="sr-Cyrl-RS"/>
        </w:rPr>
        <w:t xml:space="preserve"> </w:t>
      </w:r>
      <w:r w:rsidRPr="00D75E45">
        <w:rPr>
          <w:sz w:val="20"/>
          <w:szCs w:val="20"/>
        </w:rPr>
        <w:t>Komercijalna banka AD Beograd SWIFTCOD: KOBBRSBG,</w:t>
      </w:r>
      <w:r w:rsidRPr="00D75E45">
        <w:rPr>
          <w:rFonts w:cs="Arial"/>
          <w:sz w:val="20"/>
          <w:szCs w:val="20"/>
          <w:lang w:val="sr-Cyrl-RS"/>
        </w:rPr>
        <w:t xml:space="preserve"> достави</w:t>
      </w:r>
      <w:r w:rsidRPr="00D75E45">
        <w:rPr>
          <w:rFonts w:cs="Arial"/>
          <w:sz w:val="20"/>
          <w:szCs w:val="20"/>
        </w:rPr>
        <w:t xml:space="preserve"> Наручиоцу банкарску гаранцију за добро извршење посла.</w:t>
      </w:r>
    </w:p>
    <w:p w:rsidR="00527C27" w:rsidRPr="00D75E45" w:rsidRDefault="00527C27" w:rsidP="00527C27">
      <w:pPr>
        <w:rPr>
          <w:rFonts w:cs="Arial"/>
          <w:sz w:val="20"/>
          <w:szCs w:val="20"/>
        </w:rPr>
      </w:pPr>
      <w:r w:rsidRPr="00D75E45">
        <w:rPr>
          <w:rFonts w:cs="Arial"/>
          <w:sz w:val="20"/>
          <w:szCs w:val="20"/>
        </w:rPr>
        <w:lastRenderedPageBreak/>
        <w:t xml:space="preserve">Изабрани понуђач је дужан да у </w:t>
      </w:r>
      <w:r w:rsidR="00200241" w:rsidRPr="00D75E45">
        <w:rPr>
          <w:rFonts w:cs="Arial"/>
          <w:sz w:val="20"/>
          <w:szCs w:val="20"/>
        </w:rPr>
        <w:t>уз потписан уговор достави</w:t>
      </w:r>
      <w:r w:rsidRPr="00D75E45">
        <w:rPr>
          <w:rFonts w:cs="Arial"/>
          <w:sz w:val="20"/>
          <w:szCs w:val="20"/>
        </w:rPr>
        <w:t>, као средство финансијског обезбеђења за добро извршење посла преда Наручиоцу банкарску гаранцију за добро извршење посла.</w:t>
      </w:r>
    </w:p>
    <w:p w:rsidR="00527C27" w:rsidRPr="00D75E45" w:rsidRDefault="00527C27" w:rsidP="00527C27">
      <w:pPr>
        <w:rPr>
          <w:rFonts w:cs="Arial"/>
          <w:sz w:val="20"/>
          <w:szCs w:val="20"/>
        </w:rPr>
      </w:pPr>
      <w:r w:rsidRPr="00D75E45">
        <w:rPr>
          <w:rFonts w:cs="Arial"/>
          <w:sz w:val="20"/>
          <w:szCs w:val="20"/>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27C27" w:rsidRPr="00D75E45" w:rsidRDefault="00527C27" w:rsidP="00527C27">
      <w:pPr>
        <w:rPr>
          <w:rFonts w:cs="Arial"/>
          <w:sz w:val="20"/>
          <w:szCs w:val="20"/>
        </w:rPr>
      </w:pPr>
      <w:r w:rsidRPr="00D75E45">
        <w:rPr>
          <w:rFonts w:cs="Arial"/>
          <w:sz w:val="20"/>
          <w:szCs w:val="20"/>
        </w:rPr>
        <w:t>Банкарска гаранција мора трајати најмање 30 (словима:тридесет) календарских дана дуже од рока одређеног за коначно извршење посла.</w:t>
      </w:r>
    </w:p>
    <w:p w:rsidR="00527C27" w:rsidRPr="00D75E45" w:rsidRDefault="00527C27" w:rsidP="00527C27">
      <w:pPr>
        <w:rPr>
          <w:rFonts w:cs="Arial"/>
          <w:sz w:val="20"/>
          <w:szCs w:val="20"/>
        </w:rPr>
      </w:pPr>
      <w:r w:rsidRPr="00D75E45">
        <w:rPr>
          <w:rFonts w:cs="Arial"/>
          <w:sz w:val="20"/>
          <w:szCs w:val="20"/>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27C27" w:rsidRPr="00D75E45" w:rsidRDefault="00527C27" w:rsidP="00527C27">
      <w:pPr>
        <w:rPr>
          <w:rFonts w:cs="Arial"/>
          <w:sz w:val="20"/>
          <w:szCs w:val="20"/>
        </w:rPr>
      </w:pPr>
      <w:r w:rsidRPr="00D75E45">
        <w:rPr>
          <w:rFonts w:cs="Arial"/>
          <w:sz w:val="20"/>
          <w:szCs w:val="20"/>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27C27" w:rsidRPr="00D75E45" w:rsidRDefault="00527C27" w:rsidP="00527C27">
      <w:pPr>
        <w:rPr>
          <w:rFonts w:cs="Arial"/>
          <w:sz w:val="20"/>
          <w:szCs w:val="20"/>
        </w:rPr>
      </w:pPr>
      <w:r w:rsidRPr="00D75E45">
        <w:rPr>
          <w:rFonts w:cs="Arial"/>
          <w:sz w:val="20"/>
          <w:szCs w:val="20"/>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7C27" w:rsidRPr="00D75E45" w:rsidRDefault="00527C27" w:rsidP="00527C27">
      <w:pPr>
        <w:rPr>
          <w:rFonts w:cs="Arial"/>
          <w:sz w:val="20"/>
          <w:szCs w:val="20"/>
        </w:rPr>
      </w:pPr>
      <w:r w:rsidRPr="00D75E45">
        <w:rPr>
          <w:rFonts w:cs="Arial"/>
          <w:sz w:val="20"/>
          <w:szCs w:val="20"/>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27C27" w:rsidRDefault="00527C27" w:rsidP="00527C27">
      <w:pPr>
        <w:rPr>
          <w:rFonts w:cs="Arial"/>
        </w:rPr>
      </w:pPr>
      <w:r w:rsidRPr="00D75E45">
        <w:rPr>
          <w:rFonts w:cs="Arial"/>
          <w:sz w:val="20"/>
          <w:szCs w:val="20"/>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27C27" w:rsidRPr="00527C27" w:rsidRDefault="00527C27" w:rsidP="00527C27">
      <w:pPr>
        <w:rPr>
          <w:rFonts w:cs="Arial"/>
        </w:rPr>
      </w:pPr>
    </w:p>
    <w:p w:rsidR="00527C27" w:rsidRPr="00527C27" w:rsidRDefault="00527C27" w:rsidP="00527C27">
      <w:pPr>
        <w:pStyle w:val="ListParagraph"/>
        <w:spacing w:before="0" w:after="0" w:line="240" w:lineRule="auto"/>
        <w:ind w:left="0"/>
        <w:rPr>
          <w:rFonts w:ascii="Arial" w:hAnsi="Arial" w:cs="Arial"/>
          <w:b/>
          <w:u w:val="single"/>
        </w:rPr>
      </w:pPr>
      <w:r w:rsidRPr="00527C27">
        <w:rPr>
          <w:rFonts w:ascii="Arial" w:hAnsi="Arial" w:cs="Arial"/>
          <w:b/>
          <w:u w:val="single"/>
        </w:rPr>
        <w:t xml:space="preserve">  По потписивању записника о примопредаји предмета Уговора</w:t>
      </w:r>
    </w:p>
    <w:p w:rsidR="00527C27" w:rsidRPr="00527C27" w:rsidRDefault="00527C27" w:rsidP="00527C27">
      <w:pPr>
        <w:spacing w:before="0"/>
        <w:ind w:left="851"/>
        <w:rPr>
          <w:rFonts w:cs="Arial"/>
        </w:rPr>
      </w:pPr>
    </w:p>
    <w:p w:rsidR="00527C27" w:rsidRDefault="00527C27" w:rsidP="00527C27">
      <w:pPr>
        <w:pStyle w:val="KDPodnaslov3"/>
        <w:keepNext w:val="0"/>
        <w:spacing w:before="0"/>
        <w:ind w:left="851"/>
        <w:rPr>
          <w:rFonts w:eastAsia="TimesNewRomanPSMT" w:cs="Arial"/>
          <w:b/>
          <w:bCs/>
          <w:iCs/>
        </w:rPr>
      </w:pPr>
      <w:bookmarkStart w:id="238" w:name="_Toc441651600"/>
      <w:bookmarkStart w:id="239" w:name="_Toc442559911"/>
      <w:r w:rsidRPr="00527C27">
        <w:rPr>
          <w:rFonts w:eastAsia="TimesNewRomanPSMT" w:cs="Arial"/>
          <w:b/>
          <w:bCs/>
          <w:iCs/>
        </w:rPr>
        <w:t>Банкарску гаранцију за отклањање грешака у гарантном року</w:t>
      </w:r>
      <w:bookmarkEnd w:id="238"/>
      <w:bookmarkEnd w:id="239"/>
    </w:p>
    <w:p w:rsidR="00D75E45" w:rsidRPr="00902125" w:rsidRDefault="00D75E45" w:rsidP="00527C27">
      <w:pPr>
        <w:rPr>
          <w:rFonts w:eastAsia="TimesNewRomanPSMT"/>
        </w:rPr>
      </w:pPr>
      <w:r w:rsidRPr="00902125">
        <w:rPr>
          <w:rFonts w:eastAsia="TimesNewRomanPSMT"/>
          <w:lang w:val="sr-Cyrl-RS"/>
        </w:rPr>
        <w:t xml:space="preserve">Изабрани </w:t>
      </w:r>
      <w:r w:rsidRPr="00902125">
        <w:rPr>
          <w:rFonts w:eastAsia="TimesNewRomanPSMT"/>
        </w:rPr>
        <w:t>Понуђач се обавезује да путeм SWIFT</w:t>
      </w:r>
      <w:r w:rsidRPr="00902125">
        <w:rPr>
          <w:rFonts w:eastAsia="TimesNewRomanPSMT"/>
          <w:lang w:val="sr-Cyrl-RS"/>
        </w:rPr>
        <w:t xml:space="preserve">-а </w:t>
      </w:r>
      <w:r w:rsidRPr="00902125">
        <w:rPr>
          <w:rFonts w:eastAsia="TimesNewRomanPSMT"/>
        </w:rPr>
        <w:t xml:space="preserve"> aутeнтификoвaнoм пoрукoм зa гaрaнциje, прeкo пoслoвнe бaнкe</w:t>
      </w:r>
      <w:r w:rsidRPr="00902125">
        <w:rPr>
          <w:rFonts w:eastAsia="TimesNewRomanPSMT"/>
          <w:lang w:val="sr-Cyrl-RS"/>
        </w:rPr>
        <w:t xml:space="preserve"> </w:t>
      </w:r>
      <w:r w:rsidRPr="00902125">
        <w:rPr>
          <w:rFonts w:eastAsia="TimesNewRomanPSMT"/>
        </w:rPr>
        <w:t>Komercijalna banka AD Beograd SWIFTCOD: KOBBRSBG,</w:t>
      </w:r>
      <w:r w:rsidRPr="00902125">
        <w:rPr>
          <w:rFonts w:eastAsia="TimesNewRomanPSMT"/>
          <w:lang w:val="sr-Cyrl-RS"/>
        </w:rPr>
        <w:t xml:space="preserve"> достави</w:t>
      </w:r>
      <w:r w:rsidRPr="00902125">
        <w:rPr>
          <w:rFonts w:eastAsia="TimesNewRomanPSMT"/>
        </w:rPr>
        <w:t xml:space="preserve">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w:t>
      </w:r>
    </w:p>
    <w:p w:rsidR="00527C27" w:rsidRPr="00902125" w:rsidRDefault="00527C27" w:rsidP="00527C27">
      <w:pPr>
        <w:rPr>
          <w:rFonts w:cs="Arial"/>
        </w:rPr>
      </w:pPr>
      <w:r w:rsidRPr="00902125">
        <w:rPr>
          <w:rFonts w:cs="Arial"/>
        </w:rPr>
        <w:t>Банкарска гаранција за отклањање недостатака у</w:t>
      </w:r>
      <w:r w:rsidR="00200241" w:rsidRPr="00902125">
        <w:rPr>
          <w:rFonts w:cs="Arial"/>
        </w:rPr>
        <w:t xml:space="preserve"> гарантном року, доставља се  у</w:t>
      </w:r>
      <w:r w:rsidRPr="00902125">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527C27" w:rsidRPr="00902125" w:rsidRDefault="00527C27" w:rsidP="00527C27">
      <w:pPr>
        <w:rPr>
          <w:rFonts w:cs="Arial"/>
        </w:rPr>
      </w:pPr>
      <w:r w:rsidRPr="00902125">
        <w:rPr>
          <w:rFonts w:cs="Arial"/>
        </w:rPr>
        <w:t>Ако се за време трајања уговора промене рокови за извршење уговорне обавезе, важност банкарске гаранције мора да се продужи.</w:t>
      </w:r>
    </w:p>
    <w:p w:rsidR="00527C27" w:rsidRPr="00902125" w:rsidRDefault="00527C27" w:rsidP="00527C27">
      <w:pPr>
        <w:rPr>
          <w:rFonts w:cs="Arial"/>
        </w:rPr>
      </w:pPr>
      <w:r w:rsidRPr="00902125">
        <w:rPr>
          <w:rFonts w:cs="Arial"/>
        </w:rPr>
        <w:t>Достављена банкарска гаранција  не може да садржи додатне услове за исплату, краћи рок и мањи износ.</w:t>
      </w:r>
    </w:p>
    <w:p w:rsidR="00527C27" w:rsidRPr="00902125" w:rsidRDefault="00527C27" w:rsidP="00527C27">
      <w:pPr>
        <w:rPr>
          <w:rFonts w:cs="Arial"/>
        </w:rPr>
      </w:pPr>
      <w:r w:rsidRPr="00902125">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200241" w:rsidRPr="00902125" w:rsidRDefault="00527C27" w:rsidP="00527C27">
      <w:pPr>
        <w:rPr>
          <w:rFonts w:cs="Arial"/>
        </w:rPr>
      </w:pPr>
      <w:r w:rsidRPr="00902125">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D75E45" w:rsidRPr="00D75E45" w:rsidRDefault="00D75E45" w:rsidP="00527C27">
      <w:pPr>
        <w:rPr>
          <w:rFonts w:cs="Arial"/>
          <w:sz w:val="20"/>
          <w:szCs w:val="20"/>
        </w:rPr>
      </w:pPr>
    </w:p>
    <w:p w:rsidR="00645F91" w:rsidRDefault="00645F91" w:rsidP="00645F91">
      <w:pPr>
        <w:pStyle w:val="KDPodnaslov3"/>
        <w:keepNext w:val="0"/>
        <w:spacing w:before="0"/>
        <w:ind w:left="851"/>
        <w:rPr>
          <w:rFonts w:eastAsia="TimesNewRomanPSMT" w:cs="Arial"/>
          <w:b/>
          <w:bCs/>
          <w:iCs/>
        </w:rPr>
      </w:pPr>
      <w:r>
        <w:rPr>
          <w:rFonts w:eastAsia="TimesNewRomanPSMT" w:cs="Arial"/>
          <w:b/>
          <w:bCs/>
          <w:iCs/>
        </w:rPr>
        <w:lastRenderedPageBreak/>
        <w:t>Достављање средстава финансијског обезбеђења</w:t>
      </w:r>
    </w:p>
    <w:p w:rsidR="00645F91" w:rsidRDefault="00645F91" w:rsidP="00645F91">
      <w:pPr>
        <w:tabs>
          <w:tab w:val="left" w:pos="567"/>
          <w:tab w:val="left" w:pos="709"/>
        </w:tabs>
        <w:spacing w:after="120"/>
        <w:rPr>
          <w:rFonts w:eastAsia="TimesNewRomanPSMT" w:cs="Arial"/>
          <w:bCs/>
        </w:rPr>
      </w:pPr>
      <w:r>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645F91" w:rsidRDefault="00645F91" w:rsidP="00645F91">
      <w:pPr>
        <w:tabs>
          <w:tab w:val="left" w:pos="567"/>
          <w:tab w:val="left" w:pos="709"/>
        </w:tabs>
        <w:spacing w:after="120"/>
        <w:rPr>
          <w:rFonts w:cs="Arial"/>
          <w:b/>
        </w:rPr>
      </w:pPr>
      <w:r>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Pr>
          <w:rFonts w:cs="Arial"/>
          <w:b/>
        </w:rPr>
        <w:t xml:space="preserve">и доставља се </w:t>
      </w:r>
      <w:r>
        <w:rPr>
          <w:rFonts w:cs="Arial"/>
          <w:b/>
          <w:lang w:val="sr-Cyrl-RS"/>
        </w:rPr>
        <w:t xml:space="preserve">уз потписан уговор </w:t>
      </w:r>
      <w:r>
        <w:rPr>
          <w:rFonts w:cs="Arial"/>
          <w:b/>
        </w:rPr>
        <w:t xml:space="preserve">лично или поштом на адресу: </w:t>
      </w:r>
    </w:p>
    <w:p w:rsidR="00645F91" w:rsidRDefault="00645F91" w:rsidP="00645F91">
      <w:pPr>
        <w:suppressAutoHyphens/>
        <w:spacing w:line="100" w:lineRule="atLeast"/>
        <w:jc w:val="center"/>
        <w:rPr>
          <w:rFonts w:eastAsia="Arial Unicode MS" w:cs="Arial"/>
          <w:b/>
          <w:kern w:val="2"/>
          <w:highlight w:val="yellow"/>
          <w:lang w:eastAsia="ar-SA"/>
        </w:rPr>
      </w:pPr>
      <w:r>
        <w:rPr>
          <w:rFonts w:cs="Arial"/>
          <w:b/>
          <w:lang w:val="sr-Cyrl-RS"/>
        </w:rPr>
        <w:t xml:space="preserve">ЈП ЕПС </w:t>
      </w:r>
      <w:r>
        <w:rPr>
          <w:rFonts w:cs="Arial"/>
          <w:b/>
        </w:rPr>
        <w:t xml:space="preserve">огранак ТЕНТ, Улица Богољуба Урошевића Црног 44., 11500 Обреновац </w:t>
      </w:r>
    </w:p>
    <w:p w:rsidR="00645F91" w:rsidRDefault="00645F91" w:rsidP="00645F91">
      <w:pPr>
        <w:tabs>
          <w:tab w:val="left" w:pos="1134"/>
        </w:tabs>
        <w:jc w:val="center"/>
        <w:rPr>
          <w:b/>
          <w:lang w:val="sr-Cyrl-RS"/>
        </w:rPr>
      </w:pPr>
      <w:r>
        <w:t>са назнаком:</w:t>
      </w:r>
      <w:r>
        <w:rPr>
          <w:b/>
        </w:rPr>
        <w:t xml:space="preserve"> Средство финансијског обезбеђења за ЈН</w:t>
      </w:r>
      <w:r>
        <w:rPr>
          <w:color w:val="00B0F0"/>
        </w:rPr>
        <w:t xml:space="preserve"> </w:t>
      </w:r>
      <w:r w:rsidR="009A60AA" w:rsidRPr="009A60AA">
        <w:rPr>
          <w:b/>
        </w:rPr>
        <w:t>3000/1907/2017(1194/2017)</w:t>
      </w:r>
    </w:p>
    <w:p w:rsidR="00107FC2" w:rsidRPr="00553B9A" w:rsidRDefault="00645F91" w:rsidP="00645F91">
      <w:pPr>
        <w:suppressAutoHyphens/>
        <w:spacing w:line="100" w:lineRule="atLeast"/>
        <w:rPr>
          <w:rFonts w:cs="Arial"/>
          <w:lang w:val="sr-Latn-RS"/>
        </w:rPr>
      </w:pPr>
      <w:r>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Pr>
          <w:rFonts w:cs="Arial"/>
        </w:rPr>
        <w:t xml:space="preserve">и доставља се приликом примопредаје предмета уговора </w:t>
      </w:r>
      <w:r>
        <w:rPr>
          <w:rFonts w:cs="Arial"/>
          <w:b/>
        </w:rPr>
        <w:t>на одговарајући безбедан начин</w:t>
      </w:r>
      <w:r>
        <w:rPr>
          <w:rFonts w:cs="Arial"/>
          <w:b/>
          <w:lang w:val="sr-Cyrl-RS"/>
        </w:rPr>
        <w:t>,</w:t>
      </w:r>
      <w:r>
        <w:rPr>
          <w:rFonts w:cs="Arial"/>
        </w:rPr>
        <w:t xml:space="preserve"> поштом на адресу корисника уговора:</w:t>
      </w:r>
    </w:p>
    <w:p w:rsidR="00645F91" w:rsidRDefault="00645F91" w:rsidP="00645F91">
      <w:pPr>
        <w:suppressAutoHyphens/>
        <w:spacing w:line="100" w:lineRule="atLeast"/>
        <w:jc w:val="center"/>
        <w:rPr>
          <w:rFonts w:eastAsia="Arial Unicode MS" w:cs="Arial"/>
          <w:b/>
          <w:kern w:val="2"/>
          <w:highlight w:val="yellow"/>
          <w:lang w:eastAsia="ar-SA"/>
        </w:rPr>
      </w:pPr>
      <w:r>
        <w:rPr>
          <w:rFonts w:cs="Arial"/>
          <w:b/>
          <w:lang w:val="sr-Cyrl-RS"/>
        </w:rPr>
        <w:t xml:space="preserve">ЈП ЕПС </w:t>
      </w:r>
      <w:r>
        <w:rPr>
          <w:rFonts w:cs="Arial"/>
          <w:b/>
        </w:rPr>
        <w:t xml:space="preserve">огранак ТЕНТ, Улица Богољуба Урошевића Црног 44., 11500 Обреновац </w:t>
      </w:r>
    </w:p>
    <w:p w:rsidR="00645F91" w:rsidRDefault="00645F91" w:rsidP="00645F91">
      <w:pPr>
        <w:tabs>
          <w:tab w:val="left" w:pos="1134"/>
        </w:tabs>
        <w:jc w:val="left"/>
        <w:rPr>
          <w:b/>
        </w:rPr>
      </w:pPr>
      <w:r>
        <w:t>са назнаком:</w:t>
      </w:r>
      <w:r>
        <w:rPr>
          <w:b/>
        </w:rPr>
        <w:t xml:space="preserve"> Средства финансијског обезбеђења за ЈН. </w:t>
      </w:r>
      <w:r w:rsidR="009A60AA" w:rsidRPr="009A60AA">
        <w:rPr>
          <w:b/>
        </w:rPr>
        <w:t>3000/1907/2017(1194/2017)</w:t>
      </w:r>
    </w:p>
    <w:p w:rsidR="004048A2" w:rsidRPr="004048A2" w:rsidRDefault="004048A2" w:rsidP="00023096">
      <w:pPr>
        <w:autoSpaceDE w:val="0"/>
        <w:autoSpaceDN w:val="0"/>
        <w:adjustRightInd w:val="0"/>
        <w:spacing w:before="0"/>
        <w:jc w:val="left"/>
        <w:rPr>
          <w:rFonts w:eastAsia="TimesNewRomanPSMT" w:cs="Arial"/>
          <w:bCs/>
          <w:iCs/>
          <w:lang w:val="sr-Latn-RS" w:eastAsia="hr-HR"/>
        </w:rPr>
      </w:pPr>
    </w:p>
    <w:p w:rsidR="0085348E" w:rsidRPr="00F10346" w:rsidRDefault="0085348E" w:rsidP="00D80FA9">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75E45" w:rsidRDefault="00F463C3" w:rsidP="00023096">
      <w:pPr>
        <w:tabs>
          <w:tab w:val="left" w:pos="567"/>
        </w:tabs>
        <w:spacing w:before="0"/>
        <w:rPr>
          <w:rFonts w:cs="Arial"/>
          <w:lang w:val="sr-Latn-RS"/>
        </w:rPr>
      </w:pPr>
      <w:r w:rsidRPr="00F463C3">
        <w:rPr>
          <w:rFonts w:cs="Arial"/>
        </w:rPr>
        <w:t>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w:t>
      </w:r>
    </w:p>
    <w:p w:rsidR="0085348E" w:rsidRPr="00F10346" w:rsidRDefault="0085348E" w:rsidP="00D80FA9">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456C3">
        <w:rPr>
          <w:rFonts w:cs="Arial"/>
          <w:lang w:val="ru-RU"/>
        </w:rPr>
        <w:t>4</w:t>
      </w:r>
      <w:r w:rsidRPr="00F10346">
        <w:rPr>
          <w:rFonts w:cs="Arial"/>
          <w:lang w:val="ru-RU"/>
        </w:rPr>
        <w:t xml:space="preserve"> из конкурсне документације).</w:t>
      </w:r>
    </w:p>
    <w:p w:rsidR="005D3EEB" w:rsidRPr="004048A2" w:rsidRDefault="005D3EEB" w:rsidP="0085348E">
      <w:pPr>
        <w:pStyle w:val="KDParagraf"/>
        <w:spacing w:before="0"/>
        <w:rPr>
          <w:rFonts w:cs="Arial"/>
          <w:lang w:val="sr-Latn-RS"/>
        </w:rPr>
      </w:pPr>
    </w:p>
    <w:p w:rsidR="0085348E" w:rsidRPr="00F10346" w:rsidRDefault="0085348E" w:rsidP="00D80FA9">
      <w:pPr>
        <w:pStyle w:val="KDPodnaslov2"/>
        <w:numPr>
          <w:ilvl w:val="1"/>
          <w:numId w:val="23"/>
        </w:numPr>
        <w:spacing w:before="0"/>
        <w:jc w:val="both"/>
        <w:rPr>
          <w:rFonts w:cs="Arial"/>
        </w:rPr>
      </w:pPr>
      <w:r w:rsidRPr="00F10346">
        <w:rPr>
          <w:rFonts w:cs="Arial"/>
        </w:rPr>
        <w:lastRenderedPageBreak/>
        <w:t>Накнада за коришћење патената</w:t>
      </w:r>
    </w:p>
    <w:p w:rsidR="00771564"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D3EEB" w:rsidRPr="00023096" w:rsidRDefault="005D3EEB" w:rsidP="0085348E">
      <w:pPr>
        <w:pStyle w:val="KDParagraf"/>
        <w:spacing w:before="0"/>
        <w:rPr>
          <w:rFonts w:cs="Arial"/>
          <w:lang w:val="sr-Latn-RS" w:eastAsia="sr-Latn-CS"/>
        </w:rPr>
      </w:pPr>
    </w:p>
    <w:p w:rsidR="0085348E" w:rsidRPr="00F10346" w:rsidRDefault="008F774C" w:rsidP="00D80FA9">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F66410"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D3EEB" w:rsidRPr="00023096" w:rsidRDefault="005D3EEB" w:rsidP="008F774C">
      <w:pPr>
        <w:pStyle w:val="KDParagraf"/>
        <w:spacing w:before="0"/>
        <w:rPr>
          <w:rFonts w:cs="Arial"/>
          <w:lang w:val="sr-Latn-RS" w:eastAsia="sr-Latn-CS"/>
        </w:rPr>
      </w:pPr>
    </w:p>
    <w:p w:rsidR="008D2B23" w:rsidRPr="00F10346" w:rsidRDefault="008D2B23" w:rsidP="00D80FA9">
      <w:pPr>
        <w:pStyle w:val="KDPodnaslov2"/>
        <w:numPr>
          <w:ilvl w:val="1"/>
          <w:numId w:val="23"/>
        </w:numPr>
        <w:spacing w:before="0"/>
        <w:jc w:val="both"/>
        <w:rPr>
          <w:rFonts w:cs="Arial"/>
        </w:rPr>
      </w:pPr>
      <w:bookmarkStart w:id="240" w:name="_Toc441651602"/>
      <w:bookmarkStart w:id="241" w:name="_Toc442559913"/>
      <w:r w:rsidRPr="00F10346">
        <w:rPr>
          <w:rFonts w:cs="Arial"/>
        </w:rPr>
        <w:t>Додатне информације и објашњења</w:t>
      </w:r>
      <w:bookmarkEnd w:id="240"/>
      <w:bookmarkEnd w:id="241"/>
    </w:p>
    <w:p w:rsidR="00F463C3" w:rsidRPr="00553B9A" w:rsidRDefault="008D2B23" w:rsidP="00F463C3">
      <w:pPr>
        <w:pStyle w:val="Header"/>
        <w:rPr>
          <w:sz w:val="22"/>
          <w:szCs w:val="22"/>
        </w:rPr>
      </w:pPr>
      <w:r w:rsidRPr="00553B9A">
        <w:rPr>
          <w:rFonts w:cs="Arial"/>
          <w:sz w:val="22"/>
          <w:szCs w:val="22"/>
          <w:lang w:val="ru-RU"/>
        </w:rPr>
        <w:t xml:space="preserve">Заинтерсовано лице може, у писаном облику, тражити </w:t>
      </w:r>
      <w:r w:rsidR="00B505E8" w:rsidRPr="00553B9A">
        <w:rPr>
          <w:rFonts w:cs="Arial"/>
          <w:sz w:val="22"/>
          <w:szCs w:val="22"/>
          <w:lang w:val="ru-RU"/>
        </w:rPr>
        <w:t xml:space="preserve">од Наручиоца </w:t>
      </w:r>
      <w:r w:rsidRPr="00553B9A">
        <w:rPr>
          <w:rFonts w:cs="Arial"/>
          <w:sz w:val="22"/>
          <w:szCs w:val="22"/>
          <w:lang w:val="ru-RU"/>
        </w:rPr>
        <w:t>додатне информације или појашњења у вези са припрем</w:t>
      </w:r>
      <w:r w:rsidR="00B505E8" w:rsidRPr="00553B9A">
        <w:rPr>
          <w:rFonts w:cs="Arial"/>
          <w:sz w:val="22"/>
          <w:szCs w:val="22"/>
          <w:lang w:val="ru-RU"/>
        </w:rPr>
        <w:t>ањем</w:t>
      </w:r>
      <w:r w:rsidRPr="00553B9A">
        <w:rPr>
          <w:rFonts w:cs="Arial"/>
          <w:sz w:val="22"/>
          <w:szCs w:val="22"/>
          <w:lang w:val="ru-RU"/>
        </w:rPr>
        <w:t xml:space="preserve"> понуде,</w:t>
      </w:r>
      <w:r w:rsidR="00B505E8" w:rsidRPr="00553B9A">
        <w:rPr>
          <w:rFonts w:cs="Arial"/>
          <w:sz w:val="22"/>
          <w:szCs w:val="22"/>
          <w:lang w:val="ru-RU"/>
        </w:rPr>
        <w:t>при чему може да укаже Наручиоцу и на евентуално уочене недостатке и неправилности у конкурсној документацији,</w:t>
      </w:r>
      <w:r w:rsidRPr="00553B9A">
        <w:rPr>
          <w:rFonts w:cs="Arial"/>
          <w:sz w:val="22"/>
          <w:szCs w:val="22"/>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A60AA" w:rsidRPr="009A60AA">
        <w:rPr>
          <w:szCs w:val="24"/>
        </w:rPr>
        <w:t>3000/1907/2017(1194/2017)</w:t>
      </w:r>
      <w:r w:rsidR="000D18A1" w:rsidRPr="00553B9A">
        <w:rPr>
          <w:sz w:val="22"/>
          <w:szCs w:val="22"/>
        </w:rPr>
        <w:t>.</w:t>
      </w:r>
    </w:p>
    <w:p w:rsidR="008D2B23" w:rsidRPr="00F10346" w:rsidRDefault="008D2B23" w:rsidP="008D2B23">
      <w:pPr>
        <w:widowControl w:val="0"/>
        <w:spacing w:before="0"/>
        <w:rPr>
          <w:rFonts w:cs="Arial"/>
        </w:rPr>
      </w:pP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0" w:history="1">
        <w:r w:rsidR="00F463C3" w:rsidRPr="00B05ABB">
          <w:rPr>
            <w:rStyle w:val="Hyperlink"/>
            <w:rFonts w:cs="Arial"/>
            <w:lang w:val="sr-Latn-RS"/>
          </w:rPr>
          <w:t>slobodan.vilotic</w:t>
        </w:r>
        <w:r w:rsidR="00F463C3" w:rsidRPr="00B05ABB">
          <w:rPr>
            <w:rStyle w:val="Hyperlink"/>
            <w:rFonts w:cs="Arial"/>
            <w:lang w:val="ru-RU"/>
          </w:rPr>
          <w:t>@</w:t>
        </w:r>
      </w:hyperlink>
      <w:r w:rsidR="00F463C3">
        <w:rPr>
          <w:rStyle w:val="Hyperlink"/>
          <w:rFonts w:cs="Arial"/>
        </w:rPr>
        <w:t>eps.rs</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Default="00D31828" w:rsidP="00023096">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5D3EEB" w:rsidRPr="00023096" w:rsidRDefault="005D3EEB" w:rsidP="00023096">
      <w:pPr>
        <w:pStyle w:val="KDParagraf"/>
        <w:spacing w:before="0"/>
        <w:rPr>
          <w:rFonts w:cs="Arial"/>
          <w:lang w:val="sr-Latn-RS"/>
        </w:rPr>
      </w:pPr>
    </w:p>
    <w:p w:rsidR="008D2B23" w:rsidRPr="00F10346" w:rsidRDefault="008D2B23" w:rsidP="00D80FA9">
      <w:pPr>
        <w:pStyle w:val="KDPodnaslov2"/>
        <w:numPr>
          <w:ilvl w:val="1"/>
          <w:numId w:val="23"/>
        </w:numPr>
        <w:spacing w:before="0"/>
        <w:jc w:val="both"/>
        <w:rPr>
          <w:rFonts w:cs="Arial"/>
        </w:rPr>
      </w:pPr>
      <w:bookmarkStart w:id="242" w:name="_Toc441651603"/>
      <w:bookmarkStart w:id="243" w:name="_Toc442559914"/>
      <w:r w:rsidRPr="00F10346">
        <w:rPr>
          <w:rFonts w:cs="Arial"/>
        </w:rPr>
        <w:t>Трошкови понуде</w:t>
      </w:r>
      <w:bookmarkEnd w:id="242"/>
      <w:bookmarkEnd w:id="243"/>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5D3EEB" w:rsidRPr="005D3EEB" w:rsidRDefault="005D3EEB" w:rsidP="008D2B23">
      <w:pPr>
        <w:pStyle w:val="KDParagraf"/>
        <w:spacing w:before="0"/>
        <w:rPr>
          <w:rFonts w:cs="Arial"/>
          <w:lang w:val="sr-Cyrl-RS"/>
        </w:rPr>
      </w:pPr>
    </w:p>
    <w:p w:rsidR="00C14152" w:rsidRPr="00F10346" w:rsidRDefault="00C14152" w:rsidP="00D80FA9">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4048A2">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5D3EEB" w:rsidRPr="005D3EEB" w:rsidRDefault="005D3EEB" w:rsidP="004048A2">
      <w:pPr>
        <w:pStyle w:val="KDParagraf"/>
        <w:spacing w:before="0"/>
        <w:rPr>
          <w:rFonts w:eastAsia="TimesNewRomanPSMT" w:cs="Arial"/>
          <w:lang w:val="sr-Cyrl-RS"/>
        </w:rPr>
      </w:pPr>
    </w:p>
    <w:p w:rsidR="00B20A6C" w:rsidRPr="00F10346" w:rsidRDefault="00B20A6C" w:rsidP="00D80FA9">
      <w:pPr>
        <w:pStyle w:val="KDPodnaslov2"/>
        <w:numPr>
          <w:ilvl w:val="1"/>
          <w:numId w:val="23"/>
        </w:numPr>
        <w:spacing w:before="0"/>
        <w:jc w:val="both"/>
        <w:rPr>
          <w:rFonts w:cs="Arial"/>
        </w:rPr>
      </w:pPr>
      <w:bookmarkStart w:id="244" w:name="_Toc442559917"/>
      <w:bookmarkStart w:id="245" w:name="_Toc441651606"/>
      <w:r w:rsidRPr="00F10346">
        <w:rPr>
          <w:rFonts w:cs="Arial"/>
        </w:rPr>
        <w:t>Разлози за одбијање понуде</w:t>
      </w:r>
      <w:bookmarkEnd w:id="244"/>
      <w:bookmarkEnd w:id="245"/>
    </w:p>
    <w:p w:rsidR="00B20A6C" w:rsidRPr="00482418" w:rsidRDefault="00B20A6C" w:rsidP="00B20A6C">
      <w:pPr>
        <w:autoSpaceDE w:val="0"/>
        <w:autoSpaceDN w:val="0"/>
        <w:adjustRightInd w:val="0"/>
        <w:spacing w:before="0"/>
        <w:rPr>
          <w:rFonts w:eastAsia="TimesNewRomanPSMT" w:cs="Arial"/>
          <w:bCs/>
          <w:iCs/>
          <w:sz w:val="20"/>
          <w:szCs w:val="20"/>
          <w:lang w:val="ru-RU"/>
        </w:rPr>
      </w:pPr>
      <w:r w:rsidRPr="00482418">
        <w:rPr>
          <w:rFonts w:eastAsia="TimesNewRomanPSMT" w:cs="Arial"/>
          <w:bCs/>
          <w:iCs/>
          <w:sz w:val="20"/>
          <w:szCs w:val="20"/>
        </w:rPr>
        <w:t>Понуда ће бити одбијена ако:</w:t>
      </w:r>
    </w:p>
    <w:p w:rsidR="00B20A6C" w:rsidRPr="0048241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0"/>
          <w:szCs w:val="20"/>
        </w:rPr>
      </w:pPr>
      <w:r w:rsidRPr="00482418">
        <w:rPr>
          <w:rFonts w:ascii="Arial" w:eastAsia="TimesNewRomanPSMT" w:hAnsi="Arial" w:cs="Arial"/>
          <w:bCs/>
          <w:iCs/>
          <w:sz w:val="20"/>
          <w:szCs w:val="20"/>
        </w:rPr>
        <w:t>је неблаговремена, неприхватљива или неодговарајућа;</w:t>
      </w:r>
    </w:p>
    <w:p w:rsidR="00B20A6C" w:rsidRPr="0048241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0"/>
          <w:szCs w:val="20"/>
        </w:rPr>
      </w:pPr>
      <w:r w:rsidRPr="00482418">
        <w:rPr>
          <w:rFonts w:ascii="Arial" w:eastAsia="TimesNewRomanPSMT" w:hAnsi="Arial" w:cs="Arial"/>
          <w:bCs/>
          <w:iCs/>
          <w:sz w:val="20"/>
          <w:szCs w:val="20"/>
        </w:rPr>
        <w:t>ако се понуђач не сагласи са исправком рачунских грешака;</w:t>
      </w:r>
    </w:p>
    <w:p w:rsidR="00B20A6C" w:rsidRPr="0048241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0"/>
          <w:szCs w:val="20"/>
        </w:rPr>
      </w:pPr>
      <w:r w:rsidRPr="00482418">
        <w:rPr>
          <w:rFonts w:ascii="Arial" w:eastAsia="TimesNewRomanPSMT" w:hAnsi="Arial" w:cs="Arial"/>
          <w:bCs/>
          <w:iCs/>
          <w:sz w:val="20"/>
          <w:szCs w:val="20"/>
        </w:rPr>
        <w:t>ако има битне недостатке сходно члану 106. ЗЈН</w:t>
      </w:r>
    </w:p>
    <w:p w:rsidR="00A456C3" w:rsidRPr="00482418"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0"/>
          <w:szCs w:val="20"/>
          <w:lang w:val="sr-Cyrl-RS"/>
        </w:rPr>
      </w:pPr>
      <w:r w:rsidRPr="00482418">
        <w:rPr>
          <w:rFonts w:ascii="Arial" w:eastAsia="TimesNewRomanPSMT" w:hAnsi="Arial" w:cs="Arial"/>
          <w:bCs/>
          <w:iCs/>
          <w:sz w:val="20"/>
          <w:szCs w:val="20"/>
        </w:rPr>
        <w:t>односно ако:</w:t>
      </w:r>
    </w:p>
    <w:p w:rsidR="00B20A6C" w:rsidRPr="00482418" w:rsidRDefault="00B20A6C" w:rsidP="00D80FA9">
      <w:pPr>
        <w:pStyle w:val="KDNabrajanje"/>
        <w:numPr>
          <w:ilvl w:val="0"/>
          <w:numId w:val="21"/>
        </w:numPr>
        <w:spacing w:before="0"/>
        <w:ind w:left="714" w:hanging="357"/>
        <w:rPr>
          <w:rFonts w:cs="Arial"/>
          <w:sz w:val="20"/>
          <w:szCs w:val="20"/>
        </w:rPr>
      </w:pPr>
      <w:r w:rsidRPr="00482418">
        <w:rPr>
          <w:rFonts w:cs="Arial"/>
          <w:sz w:val="20"/>
          <w:szCs w:val="20"/>
        </w:rPr>
        <w:t xml:space="preserve">Понуђач не докаже да </w:t>
      </w:r>
      <w:r w:rsidRPr="00482418">
        <w:rPr>
          <w:rFonts w:eastAsia="TimesNewRomanPSMT" w:cs="Arial"/>
          <w:bCs/>
          <w:iCs/>
          <w:sz w:val="20"/>
          <w:szCs w:val="20"/>
        </w:rPr>
        <w:t>испуњава обавезне</w:t>
      </w:r>
      <w:r w:rsidR="004A6580" w:rsidRPr="00482418">
        <w:rPr>
          <w:rFonts w:eastAsia="TimesNewRomanPSMT" w:cs="Arial"/>
          <w:bCs/>
          <w:iCs/>
          <w:sz w:val="20"/>
          <w:szCs w:val="20"/>
          <w:lang w:val="sr-Cyrl-RS"/>
        </w:rPr>
        <w:t xml:space="preserve"> и</w:t>
      </w:r>
      <w:r w:rsidRPr="00482418">
        <w:rPr>
          <w:rFonts w:eastAsia="TimesNewRomanPSMT" w:cs="Arial"/>
          <w:bCs/>
          <w:iCs/>
          <w:sz w:val="20"/>
          <w:szCs w:val="20"/>
        </w:rPr>
        <w:t xml:space="preserve"> </w:t>
      </w:r>
      <w:r w:rsidR="007F0E4F" w:rsidRPr="00482418">
        <w:rPr>
          <w:rFonts w:eastAsia="TimesNewRomanPSMT" w:cs="Arial"/>
          <w:bCs/>
          <w:iCs/>
          <w:sz w:val="20"/>
          <w:szCs w:val="20"/>
          <w:lang w:val="sr-Cyrl-RS"/>
        </w:rPr>
        <w:t xml:space="preserve">додатне </w:t>
      </w:r>
      <w:r w:rsidRPr="00482418">
        <w:rPr>
          <w:rFonts w:eastAsia="TimesNewRomanPSMT" w:cs="Arial"/>
          <w:bCs/>
          <w:iCs/>
          <w:sz w:val="20"/>
          <w:szCs w:val="20"/>
        </w:rPr>
        <w:t>услове за учешће;</w:t>
      </w:r>
    </w:p>
    <w:p w:rsidR="00B20A6C" w:rsidRPr="00482418" w:rsidRDefault="00A456C3" w:rsidP="00D80FA9">
      <w:pPr>
        <w:pStyle w:val="KDNabrajanje"/>
        <w:numPr>
          <w:ilvl w:val="0"/>
          <w:numId w:val="21"/>
        </w:numPr>
        <w:spacing w:before="0"/>
        <w:ind w:left="714" w:hanging="357"/>
        <w:rPr>
          <w:rFonts w:cs="Arial"/>
          <w:sz w:val="20"/>
          <w:szCs w:val="20"/>
        </w:rPr>
      </w:pPr>
      <w:r w:rsidRPr="00482418">
        <w:rPr>
          <w:rFonts w:eastAsia="TimesNewRomanPSMT" w:cs="Arial"/>
          <w:bCs/>
          <w:iCs/>
          <w:sz w:val="20"/>
          <w:szCs w:val="20"/>
          <w:lang w:val="sr-Cyrl-RS"/>
        </w:rPr>
        <w:t>Понуђач не достави средство финансијског обезбеђења</w:t>
      </w:r>
    </w:p>
    <w:p w:rsidR="00482418" w:rsidRPr="00482418" w:rsidRDefault="00482418" w:rsidP="00482418">
      <w:pPr>
        <w:pStyle w:val="KDNabrajanje"/>
        <w:numPr>
          <w:ilvl w:val="0"/>
          <w:numId w:val="21"/>
        </w:numPr>
        <w:rPr>
          <w:rFonts w:cs="Arial"/>
          <w:sz w:val="20"/>
          <w:szCs w:val="20"/>
        </w:rPr>
      </w:pPr>
      <w:r w:rsidRPr="00482418">
        <w:rPr>
          <w:rFonts w:eastAsia="TimesNewRomanPSMT" w:cs="Arial"/>
          <w:bCs/>
          <w:iCs/>
          <w:sz w:val="20"/>
          <w:szCs w:val="20"/>
          <w:lang w:val="sr-Cyrl-RS"/>
        </w:rPr>
        <w:t xml:space="preserve">Понуђач не достави </w:t>
      </w:r>
      <w:r w:rsidRPr="00482418">
        <w:rPr>
          <w:rFonts w:cs="Arial"/>
          <w:sz w:val="20"/>
          <w:szCs w:val="20"/>
        </w:rPr>
        <w:t>Цртеже понуђених делова са основним димензијама и са дефинисаним материјалима од којих су делови израђени;</w:t>
      </w:r>
    </w:p>
    <w:p w:rsidR="00482418" w:rsidRPr="00482418" w:rsidRDefault="00482418" w:rsidP="00482418">
      <w:pPr>
        <w:pStyle w:val="KDNabrajanje"/>
        <w:numPr>
          <w:ilvl w:val="0"/>
          <w:numId w:val="21"/>
        </w:numPr>
        <w:rPr>
          <w:rFonts w:cs="Arial"/>
          <w:sz w:val="20"/>
          <w:szCs w:val="20"/>
        </w:rPr>
      </w:pPr>
      <w:r w:rsidRPr="00482418">
        <w:rPr>
          <w:rFonts w:eastAsia="TimesNewRomanPSMT" w:cs="Arial"/>
          <w:bCs/>
          <w:iCs/>
          <w:sz w:val="20"/>
          <w:szCs w:val="20"/>
          <w:lang w:val="sr-Cyrl-RS"/>
        </w:rPr>
        <w:t xml:space="preserve">Понуђач не достави </w:t>
      </w:r>
      <w:r w:rsidRPr="00482418">
        <w:rPr>
          <w:rFonts w:cs="Arial"/>
          <w:sz w:val="20"/>
          <w:szCs w:val="20"/>
        </w:rPr>
        <w:t>План контроле квалитета којим се доказује остваривање дефинисаних техничких захтева.</w:t>
      </w:r>
    </w:p>
    <w:p w:rsidR="00B20A6C" w:rsidRPr="00482418" w:rsidRDefault="00B20A6C" w:rsidP="00D80FA9">
      <w:pPr>
        <w:pStyle w:val="KDNabrajanje"/>
        <w:numPr>
          <w:ilvl w:val="0"/>
          <w:numId w:val="21"/>
        </w:numPr>
        <w:spacing w:before="0"/>
        <w:ind w:left="714" w:hanging="357"/>
        <w:rPr>
          <w:rFonts w:eastAsia="TimesNewRomanPSMT" w:cs="Arial"/>
          <w:sz w:val="20"/>
          <w:szCs w:val="20"/>
        </w:rPr>
      </w:pPr>
      <w:r w:rsidRPr="00482418">
        <w:rPr>
          <w:rFonts w:eastAsia="TimesNewRomanPSMT" w:cs="Arial"/>
          <w:sz w:val="20"/>
          <w:szCs w:val="20"/>
        </w:rPr>
        <w:t>је понуђени рок важења понуде краћи од прописаног;</w:t>
      </w:r>
    </w:p>
    <w:p w:rsidR="00B20A6C" w:rsidRPr="00482418" w:rsidRDefault="00B20A6C" w:rsidP="00D80FA9">
      <w:pPr>
        <w:pStyle w:val="KDNabrajanje"/>
        <w:numPr>
          <w:ilvl w:val="0"/>
          <w:numId w:val="21"/>
        </w:numPr>
        <w:spacing w:before="0"/>
        <w:ind w:left="714" w:hanging="357"/>
        <w:rPr>
          <w:rFonts w:cs="Arial"/>
          <w:sz w:val="20"/>
          <w:szCs w:val="20"/>
        </w:rPr>
      </w:pPr>
      <w:r w:rsidRPr="00482418">
        <w:rPr>
          <w:rFonts w:eastAsia="TimesNewRomanPSMT" w:cs="Arial"/>
          <w:bCs/>
          <w:iCs/>
          <w:sz w:val="20"/>
          <w:szCs w:val="20"/>
        </w:rPr>
        <w:t>понуда садржи друге недостатке због којих није могуће утврдити стварну садржину понуде или није могуће упоредити је са другим понудама</w:t>
      </w:r>
    </w:p>
    <w:p w:rsidR="005D3EEB" w:rsidRPr="00482418" w:rsidRDefault="00B20A6C" w:rsidP="004048A2">
      <w:pPr>
        <w:spacing w:before="0"/>
        <w:rPr>
          <w:rFonts w:cs="Arial"/>
          <w:sz w:val="20"/>
          <w:szCs w:val="20"/>
          <w:lang w:val="sr-Cyrl-RS"/>
        </w:rPr>
      </w:pPr>
      <w:r w:rsidRPr="00482418">
        <w:rPr>
          <w:rFonts w:cs="Arial"/>
          <w:sz w:val="20"/>
          <w:szCs w:val="20"/>
        </w:rPr>
        <w:t>Наручилац ће донети одлуку о обустави поступка јавне набавке у складу са чланом 109. Закона.</w:t>
      </w:r>
    </w:p>
    <w:p w:rsidR="008D2B23" w:rsidRPr="00F10346" w:rsidRDefault="00C14152" w:rsidP="00D80FA9">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6B7B0A" w:rsidRPr="006B7B0A"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D80FA9">
      <w:pPr>
        <w:pStyle w:val="KDPodnaslov2"/>
        <w:numPr>
          <w:ilvl w:val="1"/>
          <w:numId w:val="23"/>
        </w:numPr>
        <w:spacing w:before="0"/>
        <w:jc w:val="both"/>
        <w:rPr>
          <w:rFonts w:cs="Arial"/>
          <w:lang w:val="ru-RU"/>
        </w:rPr>
      </w:pPr>
      <w:bookmarkStart w:id="246" w:name="_Toc441651607"/>
      <w:bookmarkStart w:id="247" w:name="_Toc442559918"/>
      <w:r w:rsidRPr="00F10346">
        <w:rPr>
          <w:rFonts w:cs="Arial"/>
          <w:lang w:val="ru-RU"/>
        </w:rPr>
        <w:t>Н</w:t>
      </w:r>
      <w:r w:rsidRPr="00F10346">
        <w:rPr>
          <w:rFonts w:cs="Arial"/>
        </w:rPr>
        <w:t>егативне референце</w:t>
      </w:r>
      <w:bookmarkEnd w:id="246"/>
      <w:bookmarkEnd w:id="247"/>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4A6580"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4A6580" w:rsidRPr="00F10346" w:rsidRDefault="004A6580" w:rsidP="004A6580">
      <w:pPr>
        <w:pStyle w:val="KDNabrajanje"/>
        <w:numPr>
          <w:ilvl w:val="0"/>
          <w:numId w:val="0"/>
        </w:numPr>
        <w:spacing w:before="0"/>
        <w:ind w:left="568"/>
        <w:rPr>
          <w:rFonts w:cs="Arial"/>
        </w:rPr>
      </w:pP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lastRenderedPageBreak/>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Default="008D2B23" w:rsidP="008D2B23">
      <w:pPr>
        <w:pStyle w:val="KDParagraf"/>
        <w:spacing w:before="0"/>
        <w:rPr>
          <w:rFonts w:cs="Arial"/>
          <w:lang w:val="sr-Cyrl-RS"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D3EEB" w:rsidRPr="005D3EEB" w:rsidRDefault="005D3EEB" w:rsidP="008D2B23">
      <w:pPr>
        <w:pStyle w:val="KDParagraf"/>
        <w:spacing w:before="0"/>
        <w:rPr>
          <w:rFonts w:cs="Arial"/>
          <w:lang w:val="sr-Cyrl-RS" w:bidi="en-US"/>
        </w:rPr>
      </w:pPr>
    </w:p>
    <w:p w:rsidR="008D2B23" w:rsidRPr="00F10346" w:rsidRDefault="008D2B23" w:rsidP="00D80FA9">
      <w:pPr>
        <w:pStyle w:val="KDPodnaslov2"/>
        <w:numPr>
          <w:ilvl w:val="1"/>
          <w:numId w:val="23"/>
        </w:numPr>
        <w:spacing w:before="0"/>
        <w:jc w:val="both"/>
        <w:rPr>
          <w:rFonts w:cs="Arial"/>
        </w:rPr>
      </w:pPr>
      <w:bookmarkStart w:id="248" w:name="_Toc441651608"/>
      <w:bookmarkStart w:id="249" w:name="_Toc442559919"/>
      <w:r w:rsidRPr="00F10346">
        <w:rPr>
          <w:rFonts w:cs="Arial"/>
        </w:rPr>
        <w:t>Увид у документацију</w:t>
      </w:r>
      <w:bookmarkEnd w:id="248"/>
      <w:bookmarkEnd w:id="249"/>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D3EEB" w:rsidRPr="005D3EEB" w:rsidRDefault="005D3EEB" w:rsidP="008D2B23">
      <w:pPr>
        <w:pStyle w:val="KDParagraf"/>
        <w:spacing w:before="0"/>
        <w:rPr>
          <w:rFonts w:cs="Arial"/>
          <w:lang w:val="sr-Cyrl-RS" w:bidi="en-US"/>
        </w:rPr>
      </w:pPr>
    </w:p>
    <w:p w:rsidR="008D2B23" w:rsidRPr="00F10346" w:rsidRDefault="008D2B23" w:rsidP="00D80FA9">
      <w:pPr>
        <w:pStyle w:val="KDPodnaslov2"/>
        <w:numPr>
          <w:ilvl w:val="1"/>
          <w:numId w:val="23"/>
        </w:numPr>
        <w:spacing w:before="0"/>
        <w:jc w:val="both"/>
        <w:rPr>
          <w:rFonts w:cs="Arial"/>
        </w:rPr>
      </w:pPr>
      <w:bookmarkStart w:id="250" w:name="_Toc441651609"/>
      <w:bookmarkStart w:id="251" w:name="_Toc442559920"/>
      <w:r w:rsidRPr="00F10346">
        <w:rPr>
          <w:rFonts w:cs="Arial"/>
          <w:lang w:val="ru-RU"/>
        </w:rPr>
        <w:t>З</w:t>
      </w:r>
      <w:r w:rsidRPr="00F10346">
        <w:rPr>
          <w:rFonts w:cs="Arial"/>
        </w:rPr>
        <w:t>аштита права понуђача</w:t>
      </w:r>
      <w:bookmarkEnd w:id="250"/>
      <w:bookmarkEnd w:id="251"/>
    </w:p>
    <w:p w:rsidR="00886827"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r w:rsidR="00553B9A">
        <w:rPr>
          <w:rFonts w:cs="Arial"/>
          <w:lang w:bidi="en-US"/>
        </w:rPr>
        <w:t>.</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F463C3" w:rsidRPr="00553B9A" w:rsidRDefault="00886827" w:rsidP="00F463C3">
      <w:pPr>
        <w:pStyle w:val="KDParagraf"/>
        <w:rPr>
          <w:rFonts w:cs="Arial"/>
          <w:bCs/>
          <w:lang w:val="sr-Latn-RS"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463C3" w:rsidRPr="00F463C3">
        <w:rPr>
          <w:rFonts w:cs="Arial"/>
          <w:lang w:val="sr-Cyrl-RS" w:bidi="en-US"/>
        </w:rPr>
        <w:t>Обреновац</w:t>
      </w:r>
      <w:r w:rsidR="003D5F71" w:rsidRPr="00F463C3">
        <w:rPr>
          <w:rFonts w:cs="Arial"/>
          <w:lang w:bidi="en-US"/>
        </w:rPr>
        <w:t>,</w:t>
      </w:r>
      <w:r w:rsidR="00F463C3" w:rsidRPr="00F463C3">
        <w:rPr>
          <w:rFonts w:cs="Arial"/>
          <w:lang w:val="sr-Cyrl-RS" w:bidi="en-US"/>
        </w:rPr>
        <w:t xml:space="preserve"> Богољуба Урошевића Црног 44</w:t>
      </w:r>
      <w:r w:rsidR="003D5F71" w:rsidRPr="00F463C3">
        <w:rPr>
          <w:rFonts w:cs="Arial"/>
          <w:lang w:bidi="en-US"/>
        </w:rPr>
        <w:t xml:space="preserve"> </w:t>
      </w:r>
      <w:r w:rsidRPr="00F10346">
        <w:rPr>
          <w:rFonts w:cs="Arial"/>
          <w:lang w:bidi="en-US"/>
        </w:rPr>
        <w:t>са назнаком Захтев за заштиту права за ЈН добара.</w:t>
      </w:r>
      <w:r w:rsidR="00F463C3" w:rsidRPr="00F463C3">
        <w:rPr>
          <w:rFonts w:cs="Arial"/>
          <w:b/>
          <w:szCs w:val="24"/>
          <w:lang w:val="sr-Cyrl-RS"/>
        </w:rPr>
        <w:t xml:space="preserve"> </w:t>
      </w:r>
      <w:r w:rsidR="00553B9A">
        <w:rPr>
          <w:rFonts w:cs="Arial"/>
          <w:bCs/>
          <w:lang w:val="sr-Cyrl-RS"/>
        </w:rPr>
        <w:t>Регулациони и стоп вентили турбине ВП-ТЕМ</w:t>
      </w:r>
      <w:r w:rsidR="00553B9A">
        <w:rPr>
          <w:rFonts w:cs="Arial"/>
          <w:bCs/>
          <w:lang w:val="sr-Latn-RS"/>
        </w:rPr>
        <w:t>.</w:t>
      </w:r>
    </w:p>
    <w:p w:rsidR="00886827" w:rsidRPr="00F10346" w:rsidRDefault="00886827" w:rsidP="00886827">
      <w:pPr>
        <w:pStyle w:val="KDParagraf"/>
        <w:spacing w:before="0"/>
        <w:rPr>
          <w:rFonts w:cs="Arial"/>
          <w:lang w:bidi="en-US"/>
        </w:rPr>
      </w:pPr>
      <w:r w:rsidRPr="00F10346">
        <w:rPr>
          <w:rFonts w:cs="Arial"/>
          <w:lang w:bidi="en-US"/>
        </w:rPr>
        <w:t xml:space="preserve"> бр.</w:t>
      </w:r>
      <w:r w:rsidR="00F463C3" w:rsidRPr="00F463C3">
        <w:rPr>
          <w:szCs w:val="24"/>
        </w:rPr>
        <w:t xml:space="preserve"> </w:t>
      </w:r>
      <w:r w:rsidR="006B7B0A">
        <w:rPr>
          <w:rFonts w:cs="Arial"/>
          <w:lang w:val="ru-RU"/>
        </w:rPr>
        <w:t>Ј.Н:</w:t>
      </w:r>
      <w:r w:rsidR="009A60AA" w:rsidRPr="009A60AA">
        <w:rPr>
          <w:szCs w:val="24"/>
        </w:rPr>
        <w:t xml:space="preserve"> 3000/1907/2017(1194/2017)</w:t>
      </w:r>
      <w:r w:rsidR="009A60AA">
        <w:rPr>
          <w:szCs w:val="24"/>
          <w:lang w:val="sr-Cyrl-R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F463C3">
        <w:rPr>
          <w:rFonts w:cs="Arial"/>
          <w:lang w:val="sr-Cyrl-RS" w:bidi="en-US"/>
        </w:rPr>
        <w:t xml:space="preserve">: </w:t>
      </w:r>
      <w:hyperlink r:id="rId172" w:history="1">
        <w:r w:rsidR="00F463C3" w:rsidRPr="00B05ABB">
          <w:rPr>
            <w:rStyle w:val="Hyperlink"/>
            <w:rFonts w:cs="Arial"/>
            <w:lang w:val="sr-Latn-RS"/>
          </w:rPr>
          <w:t>slobodan.vilotic</w:t>
        </w:r>
        <w:r w:rsidR="00F463C3" w:rsidRPr="00B05ABB">
          <w:rPr>
            <w:rStyle w:val="Hyperlink"/>
            <w:rFonts w:cs="Arial"/>
            <w:lang w:val="ru-RU"/>
          </w:rPr>
          <w:t>@</w:t>
        </w:r>
      </w:hyperlink>
      <w:r w:rsidR="00F463C3">
        <w:rPr>
          <w:rStyle w:val="Hyperlink"/>
          <w:rFonts w:cs="Arial"/>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C5389"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7C5389"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7C5389"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Default="008824F8" w:rsidP="00886827">
      <w:pPr>
        <w:pStyle w:val="KDParagraf"/>
        <w:spacing w:before="0"/>
        <w:rPr>
          <w:rFonts w:cs="Arial"/>
          <w:lang w:val="sr-Cyrl-RS" w:eastAsia="sr-Latn-C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5D3EEB" w:rsidRPr="005D3EEB" w:rsidRDefault="005D3EEB" w:rsidP="00886827">
      <w:pPr>
        <w:pStyle w:val="KDParagraf"/>
        <w:spacing w:before="0"/>
        <w:rPr>
          <w:rFonts w:cs="Arial"/>
          <w:lang w:val="sr-Cyrl-RS" w:bidi="en-US"/>
        </w:rPr>
      </w:pPr>
    </w:p>
    <w:p w:rsidR="00F463C3" w:rsidRPr="00F463C3" w:rsidRDefault="00F463C3" w:rsidP="00F463C3">
      <w:pPr>
        <w:tabs>
          <w:tab w:val="left" w:pos="567"/>
        </w:tabs>
        <w:spacing w:before="0"/>
        <w:rPr>
          <w:rFonts w:cs="Arial"/>
          <w:lang w:bidi="en-US"/>
        </w:rPr>
      </w:pPr>
      <w:r w:rsidRPr="00F463C3">
        <w:rPr>
          <w:rFonts w:cs="Arial"/>
          <w:b/>
          <w:lang w:bidi="en-US"/>
        </w:rPr>
        <w:t>Детаљно упутство о садржини потпуног захтева за заштиту права</w:t>
      </w:r>
      <w:r w:rsidRPr="00F463C3">
        <w:rPr>
          <w:rFonts w:cs="Arial"/>
          <w:lang w:bidi="en-US"/>
        </w:rPr>
        <w:t xml:space="preserve"> у складу са чланом   151. став 1. тач. 1) – 7) ЗЈН:</w:t>
      </w:r>
    </w:p>
    <w:p w:rsidR="00F463C3" w:rsidRPr="00F463C3" w:rsidRDefault="00F463C3" w:rsidP="00F463C3">
      <w:pPr>
        <w:tabs>
          <w:tab w:val="left" w:pos="567"/>
        </w:tabs>
        <w:spacing w:before="0"/>
        <w:rPr>
          <w:rFonts w:cs="Arial"/>
          <w:lang w:bidi="en-US"/>
        </w:rPr>
      </w:pPr>
      <w:r w:rsidRPr="00F463C3">
        <w:rPr>
          <w:rFonts w:cs="Arial"/>
          <w:lang w:bidi="en-US"/>
        </w:rPr>
        <w:t>Захтев за заштиту права садржи:</w:t>
      </w:r>
    </w:p>
    <w:p w:rsidR="00F463C3" w:rsidRPr="00F463C3" w:rsidRDefault="00F463C3" w:rsidP="00F463C3">
      <w:pPr>
        <w:tabs>
          <w:tab w:val="left" w:pos="567"/>
        </w:tabs>
        <w:spacing w:before="0"/>
        <w:rPr>
          <w:rFonts w:cs="Arial"/>
          <w:lang w:bidi="en-US"/>
        </w:rPr>
      </w:pPr>
      <w:r w:rsidRPr="00F463C3">
        <w:rPr>
          <w:rFonts w:cs="Arial"/>
          <w:lang w:bidi="en-US"/>
        </w:rPr>
        <w:t>1) назив и адресу подносиоца захтева и лице за контакт</w:t>
      </w:r>
    </w:p>
    <w:p w:rsidR="00F463C3" w:rsidRPr="00F463C3" w:rsidRDefault="00F463C3" w:rsidP="00F463C3">
      <w:pPr>
        <w:tabs>
          <w:tab w:val="left" w:pos="567"/>
        </w:tabs>
        <w:spacing w:before="0"/>
        <w:rPr>
          <w:rFonts w:cs="Arial"/>
          <w:lang w:bidi="en-US"/>
        </w:rPr>
      </w:pPr>
      <w:r w:rsidRPr="00F463C3">
        <w:rPr>
          <w:rFonts w:cs="Arial"/>
          <w:lang w:bidi="en-US"/>
        </w:rPr>
        <w:t>2) назив и адресу наручиоца</w:t>
      </w:r>
    </w:p>
    <w:p w:rsidR="00F463C3" w:rsidRPr="00F463C3" w:rsidRDefault="00F463C3" w:rsidP="00F463C3">
      <w:pPr>
        <w:tabs>
          <w:tab w:val="left" w:pos="567"/>
        </w:tabs>
        <w:spacing w:before="0"/>
        <w:rPr>
          <w:rFonts w:cs="Arial"/>
          <w:lang w:bidi="en-US"/>
        </w:rPr>
      </w:pPr>
      <w:r w:rsidRPr="00F463C3">
        <w:rPr>
          <w:rFonts w:cs="Arial"/>
          <w:lang w:bidi="en-US"/>
        </w:rPr>
        <w:t>3) податке о јавној набавци која је предмет захтева, односно о одлуци наручиоца</w:t>
      </w:r>
    </w:p>
    <w:p w:rsidR="00F463C3" w:rsidRPr="00F463C3" w:rsidRDefault="00F463C3" w:rsidP="00F463C3">
      <w:pPr>
        <w:tabs>
          <w:tab w:val="left" w:pos="567"/>
        </w:tabs>
        <w:spacing w:before="0"/>
        <w:rPr>
          <w:rFonts w:cs="Arial"/>
          <w:lang w:bidi="en-US"/>
        </w:rPr>
      </w:pPr>
      <w:r w:rsidRPr="00F463C3">
        <w:rPr>
          <w:rFonts w:cs="Arial"/>
          <w:lang w:bidi="en-US"/>
        </w:rPr>
        <w:t>4) повреде прописа којима се уређује поступак јавне набавке</w:t>
      </w:r>
    </w:p>
    <w:p w:rsidR="00F463C3" w:rsidRPr="00F463C3" w:rsidRDefault="00F463C3" w:rsidP="00F463C3">
      <w:pPr>
        <w:tabs>
          <w:tab w:val="left" w:pos="567"/>
        </w:tabs>
        <w:spacing w:before="0"/>
        <w:rPr>
          <w:rFonts w:cs="Arial"/>
          <w:lang w:bidi="en-US"/>
        </w:rPr>
      </w:pPr>
      <w:r w:rsidRPr="00F463C3">
        <w:rPr>
          <w:rFonts w:cs="Arial"/>
          <w:lang w:bidi="en-US"/>
        </w:rPr>
        <w:t>5) чињенице и доказе којима се повреде доказују</w:t>
      </w:r>
    </w:p>
    <w:p w:rsidR="00F463C3" w:rsidRPr="00F463C3" w:rsidRDefault="00F463C3" w:rsidP="00F463C3">
      <w:pPr>
        <w:tabs>
          <w:tab w:val="left" w:pos="567"/>
        </w:tabs>
        <w:spacing w:before="0"/>
        <w:rPr>
          <w:rFonts w:cs="Arial"/>
          <w:lang w:bidi="en-US"/>
        </w:rPr>
      </w:pPr>
      <w:r w:rsidRPr="00F463C3">
        <w:rPr>
          <w:rFonts w:cs="Arial"/>
          <w:lang w:bidi="en-US"/>
        </w:rPr>
        <w:t>6) потврду о уплати таксе из члана 156. ЗЈН</w:t>
      </w:r>
    </w:p>
    <w:p w:rsidR="00F463C3" w:rsidRDefault="00F463C3" w:rsidP="00F463C3">
      <w:pPr>
        <w:tabs>
          <w:tab w:val="left" w:pos="567"/>
        </w:tabs>
        <w:spacing w:before="0"/>
        <w:rPr>
          <w:rFonts w:cs="Arial"/>
          <w:lang w:val="sr-Cyrl-RS" w:bidi="en-US"/>
        </w:rPr>
      </w:pPr>
      <w:r w:rsidRPr="00F463C3">
        <w:rPr>
          <w:rFonts w:cs="Arial"/>
          <w:lang w:bidi="en-US"/>
        </w:rPr>
        <w:t>7) потпис подносиоца.</w:t>
      </w:r>
    </w:p>
    <w:p w:rsidR="005D3EEB" w:rsidRPr="005D3EEB" w:rsidRDefault="005D3EEB" w:rsidP="00F463C3">
      <w:pPr>
        <w:tabs>
          <w:tab w:val="left" w:pos="567"/>
        </w:tabs>
        <w:spacing w:before="0"/>
        <w:rPr>
          <w:rFonts w:cs="Arial"/>
          <w:lang w:val="sr-Cyrl-RS" w:bidi="en-US"/>
        </w:rPr>
      </w:pPr>
    </w:p>
    <w:p w:rsidR="00F463C3" w:rsidRPr="00F463C3" w:rsidRDefault="00F463C3" w:rsidP="00F463C3">
      <w:pPr>
        <w:tabs>
          <w:tab w:val="left" w:pos="567"/>
        </w:tabs>
        <w:spacing w:before="0"/>
        <w:rPr>
          <w:rFonts w:cs="Arial"/>
          <w:b/>
          <w:lang w:bidi="en-US"/>
        </w:rPr>
      </w:pPr>
      <w:r w:rsidRPr="00F463C3">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F463C3" w:rsidRPr="00F463C3" w:rsidRDefault="00F463C3" w:rsidP="00F463C3">
      <w:pPr>
        <w:tabs>
          <w:tab w:val="left" w:pos="567"/>
        </w:tabs>
        <w:spacing w:before="0"/>
        <w:rPr>
          <w:rFonts w:cs="Arial"/>
          <w:lang w:bidi="en-US"/>
        </w:rPr>
      </w:pPr>
      <w:r w:rsidRPr="00F463C3">
        <w:rPr>
          <w:rFonts w:cs="Arial"/>
          <w:lang w:bidi="en-US"/>
        </w:rPr>
        <w:t xml:space="preserve">Закључак   наручилац доставља подносиоцу захтева и Републичкој комисији у року од три дана од дана доношења. </w:t>
      </w:r>
    </w:p>
    <w:p w:rsidR="00F463C3" w:rsidRDefault="00F463C3" w:rsidP="00F463C3">
      <w:pPr>
        <w:tabs>
          <w:tab w:val="left" w:pos="567"/>
        </w:tabs>
        <w:spacing w:before="0"/>
        <w:rPr>
          <w:rFonts w:cs="Arial"/>
          <w:lang w:val="sr-Cyrl-RS" w:bidi="en-US"/>
        </w:rPr>
      </w:pPr>
      <w:r w:rsidRPr="00F463C3">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5D3EEB" w:rsidRPr="005D3EEB" w:rsidRDefault="005D3EEB" w:rsidP="00F463C3">
      <w:pPr>
        <w:tabs>
          <w:tab w:val="left" w:pos="567"/>
        </w:tabs>
        <w:spacing w:before="0"/>
        <w:rPr>
          <w:rFonts w:cs="Arial"/>
          <w:lang w:val="sr-Cyrl-RS" w:bidi="en-US"/>
        </w:rPr>
      </w:pPr>
    </w:p>
    <w:p w:rsidR="00F463C3" w:rsidRPr="00F463C3" w:rsidRDefault="00F463C3" w:rsidP="00F463C3">
      <w:pPr>
        <w:tabs>
          <w:tab w:val="left" w:pos="567"/>
        </w:tabs>
        <w:spacing w:before="0"/>
        <w:rPr>
          <w:rFonts w:cs="Arial"/>
          <w:b/>
          <w:lang w:bidi="en-US"/>
        </w:rPr>
      </w:pPr>
      <w:r w:rsidRPr="00F463C3">
        <w:rPr>
          <w:rFonts w:cs="Arial"/>
          <w:b/>
          <w:lang w:bidi="en-US"/>
        </w:rPr>
        <w:t>Износ таксе из члана 156. став 1. тач. 1)- 3) ЗЈН:</w:t>
      </w:r>
    </w:p>
    <w:p w:rsidR="00F463C3" w:rsidRPr="007C5389" w:rsidRDefault="00F463C3" w:rsidP="00F463C3">
      <w:pPr>
        <w:tabs>
          <w:tab w:val="left" w:pos="567"/>
        </w:tabs>
        <w:spacing w:before="0"/>
        <w:rPr>
          <w:rFonts w:cs="Arial"/>
          <w:lang w:val="sr-Cyrl-RS"/>
        </w:rPr>
      </w:pPr>
      <w:r w:rsidRPr="00F463C3">
        <w:rPr>
          <w:rFonts w:cs="Arial"/>
        </w:rPr>
        <w:t xml:space="preserve">Подносилац захтева за заштиту права дужан је да на рачун буџета Републике Србије (број рачуна: </w:t>
      </w:r>
      <w:r w:rsidRPr="00F463C3">
        <w:rPr>
          <w:rFonts w:cs="Arial"/>
          <w:lang w:val="ru-RU"/>
        </w:rPr>
        <w:t>840-</w:t>
      </w:r>
      <w:r w:rsidRPr="00F463C3">
        <w:rPr>
          <w:rFonts w:cs="Arial"/>
          <w:bCs/>
          <w:iCs/>
        </w:rPr>
        <w:t>30678845-06</w:t>
      </w:r>
      <w:r w:rsidRPr="00F463C3">
        <w:rPr>
          <w:rFonts w:cs="Arial"/>
        </w:rPr>
        <w:t>, шифра пла</w:t>
      </w:r>
      <w:r w:rsidR="006B7B0A">
        <w:rPr>
          <w:rFonts w:cs="Arial"/>
        </w:rPr>
        <w:t>ћања 153 или 253, позив на број</w:t>
      </w:r>
      <w:r w:rsidR="006B7B0A">
        <w:rPr>
          <w:rFonts w:cs="Arial"/>
          <w:lang w:val="ru-RU"/>
        </w:rPr>
        <w:t xml:space="preserve">: </w:t>
      </w:r>
      <w:r w:rsidR="006B7B0A" w:rsidRPr="00471317">
        <w:rPr>
          <w:szCs w:val="24"/>
        </w:rPr>
        <w:t>3000/1195/2017(1124/2017)</w:t>
      </w:r>
      <w:r w:rsidRPr="00F463C3">
        <w:rPr>
          <w:rFonts w:cs="Arial"/>
        </w:rPr>
        <w:t xml:space="preserve"> сврха: ЗЗП, ЈП ЕПС</w:t>
      </w:r>
      <w:r w:rsidRPr="00F463C3">
        <w:rPr>
          <w:rFonts w:cs="Arial"/>
          <w:lang w:val="sr-Cyrl-CS"/>
        </w:rPr>
        <w:t xml:space="preserve"> Београд-огранак ТЕНТ Београд-Обреновац</w:t>
      </w:r>
      <w:r w:rsidR="006B7B0A">
        <w:rPr>
          <w:rFonts w:cs="Arial"/>
        </w:rPr>
        <w:t xml:space="preserve">, </w:t>
      </w:r>
      <w:r w:rsidRPr="00F463C3">
        <w:rPr>
          <w:rFonts w:cs="Arial"/>
        </w:rPr>
        <w:t xml:space="preserve"> </w:t>
      </w:r>
      <w:r w:rsidR="006B7B0A">
        <w:rPr>
          <w:rFonts w:cs="Arial"/>
          <w:lang w:val="ru-RU"/>
        </w:rPr>
        <w:t>Ј.Н:</w:t>
      </w:r>
      <w:r w:rsidR="006B7B0A" w:rsidRPr="00471317">
        <w:rPr>
          <w:szCs w:val="24"/>
        </w:rPr>
        <w:t>3000/1195/2017(1124/2017)</w:t>
      </w:r>
      <w:r w:rsidRPr="00F463C3">
        <w:rPr>
          <w:rFonts w:cs="Arial"/>
        </w:rPr>
        <w:t>, прималац уплате: буџет Републике Србије) уплати таксу</w:t>
      </w:r>
      <w:r w:rsidRPr="00F463C3">
        <w:rPr>
          <w:rFonts w:cs="Arial"/>
          <w:lang w:bidi="en-US"/>
        </w:rPr>
        <w:t xml:space="preserve"> од: </w:t>
      </w:r>
    </w:p>
    <w:p w:rsidR="00F463C3" w:rsidRPr="00F463C3" w:rsidRDefault="00F463C3" w:rsidP="00F463C3">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F463C3" w:rsidRPr="007C5389" w:rsidRDefault="00F463C3" w:rsidP="00F463C3">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F463C3" w:rsidRPr="00F463C3" w:rsidRDefault="00F463C3" w:rsidP="00F463C3">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F463C3" w:rsidRPr="00F463C3" w:rsidRDefault="00F463C3" w:rsidP="00F463C3">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F463C3" w:rsidRPr="00F463C3" w:rsidRDefault="00F463C3" w:rsidP="00F463C3">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F463C3" w:rsidRPr="00F463C3" w:rsidRDefault="00F463C3" w:rsidP="00F463C3">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F463C3" w:rsidRPr="00F463C3" w:rsidRDefault="00F463C3" w:rsidP="00F463C3">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F463C3" w:rsidRPr="00F463C3" w:rsidRDefault="00F463C3" w:rsidP="00F463C3">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Default="00F463C3" w:rsidP="007C5389">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5D3EEB" w:rsidRPr="005D3EEB" w:rsidRDefault="005D3EEB" w:rsidP="007C5389">
      <w:pPr>
        <w:tabs>
          <w:tab w:val="left" w:pos="567"/>
        </w:tabs>
        <w:spacing w:before="0"/>
        <w:rPr>
          <w:rFonts w:cs="Arial"/>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C5389" w:rsidRDefault="00886827" w:rsidP="00886827">
      <w:pPr>
        <w:pStyle w:val="KDParagraf"/>
        <w:spacing w:before="0"/>
        <w:rPr>
          <w:rFonts w:cs="Arial"/>
          <w:lang w:val="sr-Cyrl-RS"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F10346" w:rsidTr="00754D77">
        <w:trPr>
          <w:trHeight w:val="30"/>
        </w:trPr>
        <w:tc>
          <w:tcPr>
            <w:tcW w:w="960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754D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754D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754D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754D77">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754D77">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754D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754D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lastRenderedPageBreak/>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NBSRRSBGXXX</w:t>
            </w:r>
          </w:p>
          <w:p w:rsidR="00886827" w:rsidRPr="00F10346" w:rsidRDefault="00886827" w:rsidP="00886827">
            <w:pPr>
              <w:pStyle w:val="KDParagraf"/>
              <w:spacing w:before="0"/>
              <w:rPr>
                <w:rFonts w:cs="Arial"/>
                <w:lang w:bidi="en-US"/>
              </w:rPr>
            </w:pPr>
            <w:r w:rsidRPr="00F10346">
              <w:rPr>
                <w:rFonts w:cs="Arial"/>
                <w:lang w:bidi="en-US"/>
              </w:rPr>
              <w:lastRenderedPageBreak/>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463C3" w:rsidRDefault="0008263C" w:rsidP="00874F5B">
      <w:pPr>
        <w:rPr>
          <w:rFonts w:cs="Arial"/>
        </w:rPr>
      </w:pPr>
      <w:bookmarkStart w:id="252" w:name="_Toc441651610"/>
      <w:bookmarkStart w:id="253" w:name="_Toc442559921"/>
    </w:p>
    <w:bookmarkEnd w:id="252"/>
    <w:bookmarkEnd w:id="253"/>
    <w:p w:rsidR="00F463C3" w:rsidRPr="00F463C3" w:rsidRDefault="00F463C3" w:rsidP="00D80FA9">
      <w:pPr>
        <w:pStyle w:val="ListParagraph"/>
        <w:keepNext/>
        <w:numPr>
          <w:ilvl w:val="1"/>
          <w:numId w:val="23"/>
        </w:numPr>
        <w:tabs>
          <w:tab w:val="left" w:pos="567"/>
        </w:tabs>
        <w:spacing w:before="0"/>
        <w:jc w:val="left"/>
        <w:outlineLvl w:val="1"/>
        <w:rPr>
          <w:rFonts w:ascii="Arial" w:hAnsi="Arial" w:cs="Arial"/>
          <w:b/>
          <w:lang w:val="sr-Cyrl-RS"/>
        </w:rPr>
      </w:pPr>
      <w:r w:rsidRPr="00F463C3">
        <w:rPr>
          <w:rFonts w:ascii="Arial" w:hAnsi="Arial" w:cs="Arial"/>
          <w:b/>
        </w:rPr>
        <w:t>Закључивање уговора</w:t>
      </w:r>
    </w:p>
    <w:p w:rsidR="00F463C3" w:rsidRPr="00F463C3" w:rsidRDefault="00F463C3" w:rsidP="00F463C3">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F463C3" w:rsidRPr="00F463C3" w:rsidRDefault="00F463C3" w:rsidP="00F463C3">
      <w:pPr>
        <w:spacing w:before="0"/>
        <w:jc w:val="left"/>
        <w:rPr>
          <w:rFonts w:cs="Arial"/>
          <w:lang w:val="sr-Cyrl-CS" w:eastAsia="hr-HR"/>
        </w:rPr>
      </w:pPr>
      <w:r w:rsidRPr="00F463C3">
        <w:rPr>
          <w:rFonts w:cs="Arial"/>
          <w:lang w:val="sr-Cyrl-CS" w:eastAsia="hr-HR"/>
        </w:rPr>
        <w:t xml:space="preserve">Понуђач којем буде додељен уговор, обавезан је </w:t>
      </w:r>
      <w:r w:rsidR="007F0E4F">
        <w:rPr>
          <w:rFonts w:cs="Arial"/>
          <w:lang w:val="sr-Cyrl-CS" w:eastAsia="hr-HR"/>
        </w:rPr>
        <w:t>потписан уговор</w:t>
      </w:r>
      <w:r w:rsidRPr="00F463C3">
        <w:rPr>
          <w:rFonts w:cs="Arial"/>
          <w:lang w:val="sr-Cyrl-CS" w:eastAsia="hr-HR"/>
        </w:rPr>
        <w:t xml:space="preserve"> достави банкарску гаранцију за добро извршење посла. </w:t>
      </w:r>
    </w:p>
    <w:p w:rsidR="00F463C3" w:rsidRPr="00F463C3" w:rsidRDefault="00F463C3" w:rsidP="00F463C3">
      <w:pPr>
        <w:spacing w:before="0"/>
        <w:jc w:val="left"/>
        <w:rPr>
          <w:rFonts w:cs="Arial"/>
          <w:lang w:val="sr-Cyrl-CS" w:eastAsia="hr-HR"/>
        </w:rPr>
      </w:pPr>
    </w:p>
    <w:p w:rsidR="00F463C3" w:rsidRPr="00F463C3" w:rsidRDefault="00F463C3" w:rsidP="00F463C3">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F463C3" w:rsidRPr="00F463C3" w:rsidRDefault="00F463C3" w:rsidP="00F463C3">
      <w:pPr>
        <w:spacing w:before="0"/>
        <w:jc w:val="left"/>
        <w:rPr>
          <w:rFonts w:cs="Arial"/>
          <w:lang w:val="sr-Cyrl-CS"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7F0E4F">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 </w:t>
      </w:r>
    </w:p>
    <w:p w:rsidR="00F463C3" w:rsidRPr="00F463C3" w:rsidRDefault="00F463C3" w:rsidP="00F463C3">
      <w:pPr>
        <w:spacing w:before="0"/>
        <w:jc w:val="left"/>
        <w:rPr>
          <w:rFonts w:cs="Arial"/>
          <w:lang w:val="sr-Cyrl-CS" w:eastAsia="hr-HR"/>
        </w:rPr>
      </w:pPr>
    </w:p>
    <w:p w:rsidR="00F463C3" w:rsidRPr="00F463C3" w:rsidRDefault="00F463C3" w:rsidP="00D80FA9">
      <w:pPr>
        <w:keepNext/>
        <w:numPr>
          <w:ilvl w:val="1"/>
          <w:numId w:val="23"/>
        </w:numPr>
        <w:tabs>
          <w:tab w:val="left" w:pos="567"/>
        </w:tabs>
        <w:spacing w:before="0"/>
        <w:jc w:val="left"/>
        <w:outlineLvl w:val="1"/>
        <w:rPr>
          <w:rFonts w:cs="Arial"/>
          <w:b/>
        </w:rPr>
      </w:pPr>
      <w:bookmarkStart w:id="254" w:name="_Toc441651611"/>
      <w:bookmarkStart w:id="255" w:name="_Toc442559922"/>
      <w:r w:rsidRPr="00F463C3">
        <w:rPr>
          <w:rFonts w:cs="Arial"/>
          <w:b/>
        </w:rPr>
        <w:t>Измене током трајања уговора</w:t>
      </w:r>
      <w:bookmarkEnd w:id="254"/>
      <w:bookmarkEnd w:id="255"/>
    </w:p>
    <w:p w:rsidR="00A956F1" w:rsidRPr="00A956F1" w:rsidRDefault="00A956F1" w:rsidP="00A956F1">
      <w:pPr>
        <w:spacing w:before="0"/>
        <w:rPr>
          <w:rFonts w:cs="Arial"/>
          <w:lang w:val="sr-Cyrl-CS" w:eastAsia="sr-Latn-CS"/>
        </w:rPr>
      </w:pPr>
      <w:r w:rsidRPr="00A956F1">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956F1" w:rsidRPr="00A956F1" w:rsidRDefault="00A956F1" w:rsidP="00A956F1">
      <w:pPr>
        <w:spacing w:before="0"/>
        <w:rPr>
          <w:rFonts w:cs="Arial"/>
          <w:lang w:val="sr-Cyrl-CS" w:eastAsia="sr-Latn-CS"/>
        </w:rPr>
      </w:pPr>
      <w:r w:rsidRPr="00A956F1">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95DC5" w:rsidRDefault="00A956F1" w:rsidP="00A956F1">
      <w:pPr>
        <w:spacing w:before="0"/>
        <w:rPr>
          <w:rFonts w:cs="Arial"/>
          <w:color w:val="00B0F0"/>
          <w:lang w:val="sr-Cyrl-RS" w:eastAsia="sr-Latn-CS"/>
        </w:rPr>
      </w:pPr>
      <w:r w:rsidRPr="00A956F1">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E325C7" w:rsidRDefault="00E325C7" w:rsidP="00922EDB">
      <w:pPr>
        <w:spacing w:before="0"/>
        <w:rPr>
          <w:rFonts w:cs="Arial"/>
          <w:color w:val="00B0F0"/>
          <w:lang w:val="sr-Cyrl-RS" w:eastAsia="sr-Latn-CS"/>
        </w:rPr>
      </w:pPr>
    </w:p>
    <w:p w:rsidR="00E325C7" w:rsidRDefault="00E325C7"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D3EEB" w:rsidRDefault="005D3EEB" w:rsidP="00922EDB">
      <w:pPr>
        <w:spacing w:before="0"/>
        <w:rPr>
          <w:rFonts w:cs="Arial"/>
          <w:color w:val="00B0F0"/>
          <w:lang w:val="sr-Cyrl-RS" w:eastAsia="sr-Latn-CS"/>
        </w:rPr>
      </w:pPr>
    </w:p>
    <w:p w:rsidR="00553B9A" w:rsidRPr="00482418" w:rsidRDefault="00553B9A"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6" w:name="_Toc442559924"/>
      <w:r w:rsidRPr="00F10346">
        <w:lastRenderedPageBreak/>
        <w:t xml:space="preserve">ОБРАЗАЦ </w:t>
      </w:r>
      <w:r w:rsidR="007A62BD">
        <w:rPr>
          <w:lang w:val="sr-Cyrl-RS"/>
        </w:rPr>
        <w:t>1</w:t>
      </w:r>
      <w:r w:rsidRPr="00F10346">
        <w:rPr>
          <w:noProof/>
        </w:rPr>
        <w:t>.</w:t>
      </w:r>
      <w:bookmarkEnd w:id="256"/>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553B9A" w:rsidRDefault="00343A18" w:rsidP="00553B9A">
      <w:pPr>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553B9A">
        <w:rPr>
          <w:rFonts w:cs="Arial"/>
          <w:bCs/>
          <w:lang w:val="sr-Cyrl-RS"/>
        </w:rPr>
        <w:t>Регулациони и стоп вентили турбине ВП-ТЕМ</w:t>
      </w:r>
      <w:r w:rsidR="00553B9A">
        <w:rPr>
          <w:rFonts w:eastAsia="TimesNewRomanPS-BoldMT" w:cs="Arial"/>
          <w:bCs/>
          <w:color w:val="000000" w:themeColor="text1"/>
          <w:lang w:val="sr-Latn-RS"/>
        </w:rPr>
        <w:t xml:space="preserve">, </w:t>
      </w:r>
      <w:r w:rsidRPr="00F10346">
        <w:rPr>
          <w:rFonts w:eastAsia="TimesNewRomanPS-BoldMT" w:cs="Arial"/>
          <w:bCs/>
          <w:color w:val="000000" w:themeColor="text1"/>
        </w:rPr>
        <w:t xml:space="preserve">ЈН бр. </w:t>
      </w:r>
      <w:r w:rsidR="00A66080" w:rsidRPr="009A60AA">
        <w:rPr>
          <w:szCs w:val="24"/>
        </w:rPr>
        <w:t>3000/1907/2017(1194/2017)</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5D3EEB" w:rsidRDefault="005D3EEB" w:rsidP="00343A18">
      <w:pPr>
        <w:spacing w:before="0"/>
        <w:rPr>
          <w:rFonts w:eastAsia="TimesNewRomanPSMT" w:cs="Arial"/>
          <w:b/>
          <w:bCs/>
          <w:lang w:val="sr-Cyrl-RS"/>
        </w:rPr>
      </w:pPr>
    </w:p>
    <w:p w:rsidR="005D3EEB" w:rsidRDefault="005D3EEB" w:rsidP="00343A18">
      <w:pPr>
        <w:spacing w:before="0"/>
        <w:rPr>
          <w:rFonts w:eastAsia="TimesNewRomanPSMT" w:cs="Arial"/>
          <w:b/>
          <w:bCs/>
          <w:lang w:val="sr-Cyrl-RS"/>
        </w:rPr>
      </w:pPr>
    </w:p>
    <w:p w:rsidR="005D3EEB" w:rsidRPr="005D3EEB" w:rsidRDefault="005D3EEB" w:rsidP="00343A18">
      <w:pPr>
        <w:spacing w:before="0"/>
        <w:rPr>
          <w:rFonts w:eastAsia="TimesNewRomanPSMT" w:cs="Arial"/>
          <w:b/>
          <w:bCs/>
          <w:lang w:val="sr-Cyrl-RS"/>
        </w:rPr>
      </w:pPr>
    </w:p>
    <w:p w:rsidR="0060281E" w:rsidRDefault="0060281E" w:rsidP="00343A18">
      <w:pPr>
        <w:spacing w:before="0"/>
        <w:rPr>
          <w:rFonts w:eastAsia="TimesNewRomanPSMT" w:cs="Arial"/>
          <w:b/>
          <w:bCs/>
        </w:rPr>
      </w:pPr>
    </w:p>
    <w:p w:rsidR="00553B9A" w:rsidRPr="00F10346" w:rsidRDefault="00553B9A"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Default="00952E72" w:rsidP="00343A18">
      <w:pPr>
        <w:spacing w:before="0"/>
        <w:rPr>
          <w:rFonts w:cs="Arial"/>
          <w:iCs/>
          <w:lang w:val="ru-RU"/>
        </w:rPr>
      </w:pPr>
    </w:p>
    <w:p w:rsidR="005D3EEB" w:rsidRDefault="005D3EEB" w:rsidP="00343A18">
      <w:pPr>
        <w:spacing w:before="0"/>
        <w:rPr>
          <w:rFonts w:cs="Arial"/>
          <w:iCs/>
          <w:lang w:val="ru-RU"/>
        </w:rPr>
      </w:pPr>
    </w:p>
    <w:p w:rsidR="005D3EEB" w:rsidRDefault="005D3EEB" w:rsidP="00343A18">
      <w:pPr>
        <w:spacing w:before="0"/>
        <w:rPr>
          <w:rFonts w:cs="Arial"/>
          <w:iCs/>
          <w:lang w:val="sr-Cyrl-RS"/>
        </w:rPr>
      </w:pPr>
    </w:p>
    <w:p w:rsidR="00E325C7" w:rsidRPr="00E325C7" w:rsidRDefault="00E325C7" w:rsidP="00343A18">
      <w:pPr>
        <w:spacing w:before="0"/>
        <w:rPr>
          <w:rFonts w:cs="Arial"/>
          <w:iCs/>
          <w:lang w:val="sr-Cyrl-RS"/>
        </w:rPr>
      </w:pPr>
    </w:p>
    <w:p w:rsidR="00F2311C" w:rsidRPr="00EA539D" w:rsidRDefault="00F2311C" w:rsidP="00343A18">
      <w:pPr>
        <w:spacing w:before="0"/>
        <w:rPr>
          <w:rFonts w:cs="Arial"/>
          <w:iCs/>
          <w:lang w:val="sr-Latn-R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3802"/>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587948">
              <w:rPr>
                <w:rFonts w:eastAsia="Arial Unicode MS" w:cs="Arial"/>
                <w:b/>
                <w:bCs/>
                <w:iCs/>
                <w:kern w:val="1"/>
                <w:lang w:val="sr-Cyrl-CS" w:eastAsia="ar-SA"/>
              </w:rPr>
              <w:t>дин. /€</w:t>
            </w:r>
            <w:r w:rsidR="0009377A" w:rsidRPr="00587948">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1D72AF" w:rsidRDefault="00553B9A" w:rsidP="001D72AF">
            <w:pPr>
              <w:spacing w:before="0"/>
              <w:rPr>
                <w:rFonts w:cs="Arial"/>
                <w:b/>
                <w:lang w:val="sr-Latn-RS"/>
              </w:rPr>
            </w:pPr>
            <w:r>
              <w:rPr>
                <w:rFonts w:cs="Arial"/>
                <w:bCs/>
                <w:lang w:val="sr-Cyrl-RS"/>
              </w:rPr>
              <w:t>Регулациони и стоп вентили турбине ВП-ТЕМ</w:t>
            </w:r>
            <w:r w:rsidRPr="00EC5BB4">
              <w:rPr>
                <w:szCs w:val="24"/>
              </w:rPr>
              <w:t xml:space="preserve"> </w:t>
            </w:r>
            <w:r w:rsidR="001D72AF" w:rsidRPr="00EC5BB4">
              <w:rPr>
                <w:szCs w:val="24"/>
              </w:rPr>
              <w:t>ЈН</w:t>
            </w:r>
            <w:r w:rsidR="00A66080" w:rsidRPr="009A60AA">
              <w:rPr>
                <w:szCs w:val="24"/>
              </w:rPr>
              <w:t>3000/1907/2017(1194/2017)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gridCol w:w="4432"/>
      </w:tblGrid>
      <w:tr w:rsidR="000E75A0" w:rsidRPr="00F10346" w:rsidTr="006D5ADB">
        <w:trPr>
          <w:trHeight w:val="647"/>
        </w:trPr>
        <w:tc>
          <w:tcPr>
            <w:tcW w:w="620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43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6D5ADB">
        <w:tc>
          <w:tcPr>
            <w:tcW w:w="6200" w:type="dxa"/>
            <w:vAlign w:val="center"/>
          </w:tcPr>
          <w:p w:rsidR="000E75A0" w:rsidRPr="00587948" w:rsidRDefault="000E75A0" w:rsidP="00AF3AF8">
            <w:pPr>
              <w:spacing w:before="0"/>
              <w:jc w:val="center"/>
              <w:rPr>
                <w:rFonts w:cs="Arial"/>
                <w:b/>
                <w:bCs/>
                <w:iCs/>
                <w:lang w:val="sr-Cyrl-CS"/>
              </w:rPr>
            </w:pPr>
            <w:r w:rsidRPr="00587948">
              <w:rPr>
                <w:rFonts w:cs="Arial"/>
                <w:b/>
                <w:bCs/>
                <w:iCs/>
                <w:lang w:val="sr-Cyrl-CS"/>
              </w:rPr>
              <w:t>РОК И НАЧИН ПЛАЋАЊА:</w:t>
            </w:r>
          </w:p>
          <w:p w:rsidR="000E75A0" w:rsidRPr="00587948" w:rsidRDefault="00922EDB" w:rsidP="00AF3AF8">
            <w:pPr>
              <w:spacing w:before="0"/>
              <w:jc w:val="center"/>
              <w:rPr>
                <w:rFonts w:cs="Arial"/>
                <w:bCs/>
                <w:iCs/>
                <w:lang w:val="sr-Cyrl-CS"/>
              </w:rPr>
            </w:pPr>
            <w:r w:rsidRPr="00587948">
              <w:rPr>
                <w:rFonts w:cs="Arial"/>
                <w:bCs/>
                <w:iCs/>
                <w:lang w:val="sr-Cyrl-CS"/>
              </w:rPr>
              <w:t>У законском року до</w:t>
            </w:r>
            <w:r w:rsidR="000E75A0" w:rsidRPr="0058794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587948" w:rsidRDefault="000E75A0" w:rsidP="006D5ADB">
            <w:pPr>
              <w:spacing w:before="0"/>
              <w:rPr>
                <w:rFonts w:cs="Arial"/>
                <w:b/>
                <w:bCs/>
                <w:iCs/>
                <w:lang w:val="sr-Cyrl-CS"/>
              </w:rPr>
            </w:pPr>
          </w:p>
        </w:tc>
        <w:tc>
          <w:tcPr>
            <w:tcW w:w="4432" w:type="dxa"/>
            <w:vAlign w:val="center"/>
          </w:tcPr>
          <w:p w:rsidR="00E325C7" w:rsidRDefault="00E325C7" w:rsidP="00E325C7">
            <w:pPr>
              <w:spacing w:before="0"/>
              <w:jc w:val="center"/>
              <w:rPr>
                <w:rFonts w:cs="Arial"/>
                <w:bCs/>
                <w:iCs/>
                <w:lang w:val="sr-Cyrl-CS"/>
              </w:rPr>
            </w:pPr>
            <w:r>
              <w:rPr>
                <w:rFonts w:cs="Arial"/>
                <w:bCs/>
                <w:iCs/>
                <w:lang w:val="sr-Cyrl-CS"/>
              </w:rPr>
              <w:t>Сагласан за захтевом наручиоца</w:t>
            </w:r>
          </w:p>
          <w:p w:rsidR="000E75A0" w:rsidRPr="00587948" w:rsidRDefault="00E325C7" w:rsidP="00E325C7">
            <w:pPr>
              <w:spacing w:before="0"/>
              <w:jc w:val="center"/>
              <w:rPr>
                <w:rFonts w:cs="Arial"/>
                <w:bCs/>
                <w:iCs/>
                <w:lang w:val="sr-Cyrl-CS"/>
              </w:rPr>
            </w:pPr>
            <w:r>
              <w:rPr>
                <w:rFonts w:cs="Arial"/>
                <w:bCs/>
                <w:iCs/>
                <w:lang w:val="sr-Cyrl-CS"/>
              </w:rPr>
              <w:t>ДА/НЕ (заокружити)</w:t>
            </w:r>
          </w:p>
        </w:tc>
      </w:tr>
      <w:tr w:rsidR="000E75A0" w:rsidRPr="00F10346" w:rsidTr="006D5ADB">
        <w:tc>
          <w:tcPr>
            <w:tcW w:w="6200" w:type="dxa"/>
            <w:vAlign w:val="center"/>
          </w:tcPr>
          <w:p w:rsidR="000E75A0" w:rsidRPr="00587948" w:rsidRDefault="000E75A0" w:rsidP="00AF3AF8">
            <w:pPr>
              <w:spacing w:before="0"/>
              <w:jc w:val="center"/>
              <w:rPr>
                <w:rFonts w:cs="Arial"/>
                <w:b/>
                <w:bCs/>
                <w:iCs/>
                <w:lang w:val="sr-Cyrl-CS"/>
              </w:rPr>
            </w:pPr>
            <w:r w:rsidRPr="00587948">
              <w:rPr>
                <w:rFonts w:cs="Arial"/>
                <w:b/>
                <w:bCs/>
                <w:iCs/>
                <w:lang w:val="sr-Cyrl-CS"/>
              </w:rPr>
              <w:t>РОК ИСПОРУКЕ:</w:t>
            </w:r>
          </w:p>
          <w:p w:rsidR="000E75A0" w:rsidRPr="006D5ADB" w:rsidRDefault="006D5ADB" w:rsidP="006D5ADB">
            <w:pPr>
              <w:pStyle w:val="ListParagraph"/>
              <w:autoSpaceDE w:val="0"/>
              <w:autoSpaceDN w:val="0"/>
              <w:adjustRightInd w:val="0"/>
              <w:spacing w:before="0" w:after="0" w:line="240" w:lineRule="auto"/>
              <w:ind w:left="0"/>
              <w:contextualSpacing w:val="0"/>
              <w:rPr>
                <w:rFonts w:ascii="Arial" w:hAnsi="Arial" w:cs="Arial"/>
                <w:lang w:val="sr-Cyrl-RS"/>
              </w:rPr>
            </w:pPr>
            <w:r w:rsidRPr="002532B3">
              <w:rPr>
                <w:rFonts w:ascii="Arial" w:hAnsi="Arial" w:cs="Arial"/>
              </w:rPr>
              <w:t xml:space="preserve">Изабрани понуђач је обавезан да испоруку добара изврши у року који не може бити дужи од </w:t>
            </w:r>
            <w:r>
              <w:rPr>
                <w:rFonts w:ascii="Arial" w:hAnsi="Arial" w:cs="Arial"/>
                <w:lang w:val="sr-Cyrl-RS"/>
              </w:rPr>
              <w:t>10</w:t>
            </w:r>
            <w:r w:rsidRPr="002532B3">
              <w:rPr>
                <w:rFonts w:ascii="Arial" w:hAnsi="Arial" w:cs="Arial"/>
                <w:lang w:val="sr-Cyrl-RS"/>
              </w:rPr>
              <w:t>0 дана</w:t>
            </w:r>
            <w:r w:rsidRPr="002532B3">
              <w:rPr>
                <w:rFonts w:ascii="Arial" w:hAnsi="Arial" w:cs="Arial"/>
              </w:rPr>
              <w:t xml:space="preserve"> од дана </w:t>
            </w:r>
            <w:r>
              <w:rPr>
                <w:rFonts w:ascii="Arial" w:hAnsi="Arial" w:cs="Arial"/>
                <w:lang w:val="sr-Cyrl-RS"/>
              </w:rPr>
              <w:t>ступања уговора на снагу</w:t>
            </w:r>
            <w:r w:rsidRPr="002532B3">
              <w:rPr>
                <w:rFonts w:ascii="Arial" w:hAnsi="Arial" w:cs="Arial"/>
              </w:rPr>
              <w:t>.</w:t>
            </w:r>
          </w:p>
        </w:tc>
        <w:tc>
          <w:tcPr>
            <w:tcW w:w="4432" w:type="dxa"/>
            <w:vAlign w:val="center"/>
          </w:tcPr>
          <w:p w:rsidR="000E75A0" w:rsidRPr="00587948" w:rsidRDefault="000E75A0" w:rsidP="00AF3AF8">
            <w:pPr>
              <w:spacing w:before="0"/>
              <w:jc w:val="center"/>
              <w:rPr>
                <w:rFonts w:cs="Arial"/>
                <w:b/>
                <w:bCs/>
                <w:iCs/>
                <w:lang w:val="sr-Cyrl-CS"/>
              </w:rPr>
            </w:pPr>
          </w:p>
          <w:p w:rsidR="000E75A0" w:rsidRPr="00587948" w:rsidRDefault="000E75A0" w:rsidP="00587948">
            <w:pPr>
              <w:spacing w:before="0"/>
              <w:jc w:val="center"/>
              <w:rPr>
                <w:rFonts w:cs="Arial"/>
                <w:bCs/>
                <w:iCs/>
              </w:rPr>
            </w:pPr>
            <w:r w:rsidRPr="00587948">
              <w:rPr>
                <w:rFonts w:cs="Arial"/>
                <w:bCs/>
                <w:iCs/>
                <w:lang w:val="sr-Cyrl-CS"/>
              </w:rPr>
              <w:t>____ дана од дана ступања уговора на снагу</w:t>
            </w:r>
          </w:p>
        </w:tc>
      </w:tr>
      <w:tr w:rsidR="000E75A0" w:rsidRPr="00F10346" w:rsidTr="006D5ADB">
        <w:trPr>
          <w:trHeight w:val="1585"/>
        </w:trPr>
        <w:tc>
          <w:tcPr>
            <w:tcW w:w="6200" w:type="dxa"/>
            <w:vAlign w:val="center"/>
          </w:tcPr>
          <w:p w:rsidR="000E75A0" w:rsidRPr="00587948" w:rsidRDefault="000E75A0" w:rsidP="00AF3AF8">
            <w:pPr>
              <w:spacing w:before="0"/>
              <w:jc w:val="center"/>
              <w:rPr>
                <w:rFonts w:cs="Arial"/>
                <w:b/>
                <w:bCs/>
                <w:iCs/>
                <w:lang w:val="sr-Cyrl-CS"/>
              </w:rPr>
            </w:pPr>
            <w:r w:rsidRPr="00587948">
              <w:rPr>
                <w:rFonts w:cs="Arial"/>
                <w:b/>
                <w:bCs/>
                <w:iCs/>
                <w:lang w:val="sr-Cyrl-CS"/>
              </w:rPr>
              <w:t>ГАРАНТНИ РОК:</w:t>
            </w:r>
          </w:p>
          <w:p w:rsidR="000E75A0" w:rsidRPr="006D5ADB" w:rsidRDefault="006D5ADB" w:rsidP="002402C9">
            <w:pPr>
              <w:pStyle w:val="NoSpacing"/>
              <w:rPr>
                <w:rFonts w:cs="Arial"/>
                <w:sz w:val="22"/>
                <w:szCs w:val="22"/>
                <w:lang w:val="sr-Cyrl-RS" w:eastAsia="zh-CN"/>
              </w:rPr>
            </w:pPr>
            <w:r w:rsidRPr="005C2E62">
              <w:rPr>
                <w:rFonts w:cs="Arial"/>
                <w:sz w:val="22"/>
                <w:szCs w:val="22"/>
                <w:lang w:val="sr-Cyrl-RS"/>
              </w:rPr>
              <w:t>Гарантни</w:t>
            </w:r>
            <w:r w:rsidRPr="005C2E62">
              <w:rPr>
                <w:rFonts w:cs="Arial"/>
                <w:sz w:val="22"/>
                <w:szCs w:val="22"/>
                <w:lang w:val="sr-Cyrl-RS" w:eastAsia="zh-CN"/>
              </w:rPr>
              <w:t xml:space="preserve"> рок за предмет набавке је минимум 24</w:t>
            </w:r>
            <w:r>
              <w:rPr>
                <w:rFonts w:cs="Arial"/>
                <w:sz w:val="22"/>
                <w:szCs w:val="22"/>
                <w:lang w:val="sr-Cyrl-RS" w:eastAsia="zh-CN"/>
              </w:rPr>
              <w:t xml:space="preserve"> </w:t>
            </w:r>
            <w:r w:rsidRPr="005C2E62">
              <w:rPr>
                <w:rFonts w:cs="Arial"/>
                <w:sz w:val="22"/>
                <w:szCs w:val="22"/>
                <w:lang w:val="sr-Cyrl-RS" w:eastAsia="zh-CN"/>
              </w:rPr>
              <w:t>месеци од дана уградње, односно минимум 30</w:t>
            </w:r>
            <w:r>
              <w:rPr>
                <w:rFonts w:cs="Arial"/>
                <w:sz w:val="22"/>
                <w:szCs w:val="22"/>
                <w:lang w:val="sr-Cyrl-RS" w:eastAsia="zh-CN"/>
              </w:rPr>
              <w:t xml:space="preserve"> </w:t>
            </w:r>
            <w:r w:rsidRPr="005C2E62">
              <w:rPr>
                <w:rFonts w:cs="Arial"/>
                <w:sz w:val="22"/>
                <w:szCs w:val="22"/>
                <w:lang w:val="sr-Cyrl-RS" w:eastAsia="zh-CN"/>
              </w:rPr>
              <w:t xml:space="preserve"> месеци од дана када је извршен квалитативни пријем добара</w:t>
            </w:r>
            <w:r w:rsidR="002402C9">
              <w:rPr>
                <w:rFonts w:cs="Arial"/>
                <w:sz w:val="22"/>
                <w:szCs w:val="22"/>
                <w:lang w:val="sr-Cyrl-RS" w:eastAsia="zh-CN"/>
              </w:rPr>
              <w:t>, шта пре наступи.</w:t>
            </w:r>
          </w:p>
        </w:tc>
        <w:tc>
          <w:tcPr>
            <w:tcW w:w="4432" w:type="dxa"/>
            <w:vAlign w:val="center"/>
          </w:tcPr>
          <w:p w:rsidR="000E75A0" w:rsidRPr="00587948" w:rsidRDefault="000E75A0" w:rsidP="00AF3AF8">
            <w:pPr>
              <w:spacing w:before="0"/>
              <w:jc w:val="center"/>
              <w:rPr>
                <w:rFonts w:cs="Arial"/>
                <w:b/>
                <w:bCs/>
                <w:iCs/>
                <w:lang w:val="sr-Cyrl-CS"/>
              </w:rPr>
            </w:pPr>
          </w:p>
          <w:p w:rsidR="000E75A0" w:rsidRPr="00587948" w:rsidRDefault="006D5ADB" w:rsidP="00E24869">
            <w:pPr>
              <w:spacing w:before="0"/>
              <w:jc w:val="center"/>
              <w:rPr>
                <w:rFonts w:cs="Arial"/>
                <w:b/>
                <w:bCs/>
                <w:iCs/>
                <w:lang w:val="sr-Cyrl-CS"/>
              </w:rPr>
            </w:pPr>
            <w:r>
              <w:rPr>
                <w:rFonts w:cs="Arial"/>
                <w:lang w:val="sr-Cyrl-RS" w:eastAsia="zh-CN"/>
              </w:rPr>
              <w:t>____</w:t>
            </w:r>
            <w:r w:rsidRPr="005C2E62">
              <w:rPr>
                <w:rFonts w:cs="Arial"/>
                <w:lang w:val="sr-Cyrl-RS" w:eastAsia="zh-CN"/>
              </w:rPr>
              <w:t xml:space="preserve"> месеци од дана уградње, односно </w:t>
            </w:r>
            <w:r w:rsidR="007F0E4F">
              <w:rPr>
                <w:rFonts w:cs="Arial"/>
                <w:lang w:val="sr-Cyrl-RS" w:eastAsia="zh-CN"/>
              </w:rPr>
              <w:t>___</w:t>
            </w:r>
            <w:r>
              <w:rPr>
                <w:rFonts w:cs="Arial"/>
                <w:lang w:val="sr-Cyrl-RS" w:eastAsia="zh-CN"/>
              </w:rPr>
              <w:t xml:space="preserve"> </w:t>
            </w:r>
            <w:r w:rsidRPr="005C2E62">
              <w:rPr>
                <w:rFonts w:cs="Arial"/>
                <w:lang w:val="sr-Cyrl-RS" w:eastAsia="zh-CN"/>
              </w:rPr>
              <w:t>месеци од дана када је извршен квалитативни пријем добара</w:t>
            </w:r>
            <w:r w:rsidR="002402C9">
              <w:rPr>
                <w:rFonts w:cs="Arial"/>
                <w:lang w:val="sr-Cyrl-RS" w:eastAsia="zh-CN"/>
              </w:rPr>
              <w:t>, шта пре наступи.</w:t>
            </w:r>
          </w:p>
        </w:tc>
      </w:tr>
      <w:tr w:rsidR="000E75A0" w:rsidRPr="00F10346" w:rsidTr="006D5ADB">
        <w:trPr>
          <w:trHeight w:val="818"/>
        </w:trPr>
        <w:tc>
          <w:tcPr>
            <w:tcW w:w="6200" w:type="dxa"/>
            <w:vAlign w:val="center"/>
          </w:tcPr>
          <w:p w:rsidR="000E75A0" w:rsidRPr="00EA539D" w:rsidRDefault="000E75A0" w:rsidP="00AF3AF8">
            <w:pPr>
              <w:spacing w:before="0"/>
              <w:jc w:val="center"/>
              <w:rPr>
                <w:rFonts w:cs="Arial"/>
                <w:bCs/>
                <w:iCs/>
                <w:lang w:val="sr-Cyrl-CS"/>
              </w:rPr>
            </w:pPr>
            <w:r w:rsidRPr="00EA539D">
              <w:rPr>
                <w:rFonts w:cs="Arial"/>
                <w:b/>
                <w:bCs/>
                <w:iCs/>
                <w:lang w:val="sr-Cyrl-CS"/>
              </w:rPr>
              <w:t>МЕСТО ИСПОРУКЕ</w:t>
            </w:r>
            <w:r w:rsidR="000D6101" w:rsidRPr="00EA539D">
              <w:rPr>
                <w:rFonts w:cs="Arial"/>
                <w:b/>
                <w:bCs/>
                <w:iCs/>
                <w:lang w:val="sr-Latn-RS"/>
              </w:rPr>
              <w:t xml:space="preserve"> </w:t>
            </w:r>
            <w:r w:rsidR="000D6101" w:rsidRPr="00EA539D">
              <w:rPr>
                <w:rFonts w:cs="Arial"/>
                <w:b/>
                <w:bCs/>
                <w:iCs/>
                <w:lang w:val="sr-Cyrl-RS"/>
              </w:rPr>
              <w:t>И ПАРИТЕТ</w:t>
            </w:r>
            <w:r w:rsidRPr="00EA539D">
              <w:rPr>
                <w:rFonts w:cs="Arial"/>
                <w:b/>
                <w:bCs/>
                <w:iCs/>
                <w:lang w:val="sr-Cyrl-CS"/>
              </w:rPr>
              <w:t xml:space="preserve">: </w:t>
            </w:r>
            <w:r w:rsidRPr="00EA539D">
              <w:rPr>
                <w:rFonts w:cs="Arial"/>
                <w:bCs/>
                <w:iCs/>
                <w:lang w:val="sr-Cyrl-CS"/>
              </w:rPr>
              <w:t>локација наручиоца и</w:t>
            </w:r>
            <w:r w:rsidR="00EB75D2" w:rsidRPr="00EA539D">
              <w:rPr>
                <w:rFonts w:cs="Arial"/>
                <w:bCs/>
                <w:iCs/>
                <w:lang w:val="sr-Cyrl-CS"/>
              </w:rPr>
              <w:t xml:space="preserve"> </w:t>
            </w:r>
            <w:r w:rsidRPr="00EA539D">
              <w:rPr>
                <w:rFonts w:cs="Arial"/>
                <w:bCs/>
                <w:iCs/>
                <w:lang w:val="sr-Cyrl-CS"/>
              </w:rPr>
              <w:t>то:</w:t>
            </w:r>
          </w:p>
          <w:p w:rsidR="006D5ADB" w:rsidRPr="00EA539D" w:rsidRDefault="00C43475" w:rsidP="006D5ADB">
            <w:pPr>
              <w:pStyle w:val="NoSpacing"/>
              <w:rPr>
                <w:rFonts w:cs="Arial"/>
                <w:sz w:val="22"/>
                <w:szCs w:val="22"/>
                <w:lang w:val="sr-Cyrl-RS" w:eastAsia="zh-CN"/>
              </w:rPr>
            </w:pPr>
            <w:r w:rsidRPr="00EA539D">
              <w:rPr>
                <w:rFonts w:eastAsia="Calibri" w:cs="Arial"/>
                <w:noProof/>
                <w:szCs w:val="24"/>
                <w:lang w:eastAsia="sr-Latn-CS"/>
              </w:rPr>
              <w:t xml:space="preserve">ЈП ЕПС, Београд- Обреновац, </w:t>
            </w:r>
            <w:r w:rsidRPr="00EA539D">
              <w:rPr>
                <w:rFonts w:cs="Arial"/>
                <w:noProof/>
                <w:u w:val="single"/>
                <w:lang w:eastAsia="sr-Latn-CS"/>
              </w:rPr>
              <w:t>ТЕ</w:t>
            </w:r>
            <w:r w:rsidR="006D5ADB" w:rsidRPr="00EA539D">
              <w:rPr>
                <w:rFonts w:cs="Arial"/>
                <w:noProof/>
                <w:u w:val="single"/>
                <w:lang w:eastAsia="sr-Latn-CS"/>
              </w:rPr>
              <w:t xml:space="preserve"> Морава Свилајнац</w:t>
            </w:r>
            <w:r w:rsidRPr="00EA539D">
              <w:rPr>
                <w:rFonts w:cs="Arial"/>
                <w:noProof/>
                <w:u w:val="single"/>
                <w:lang w:eastAsia="sr-Latn-CS"/>
              </w:rPr>
              <w:t xml:space="preserve"> локација  </w:t>
            </w:r>
            <w:r w:rsidR="006D5ADB" w:rsidRPr="00EA539D">
              <w:rPr>
                <w:rFonts w:cs="Arial"/>
                <w:noProof/>
                <w:u w:val="single"/>
                <w:lang w:eastAsia="sr-Latn-CS"/>
              </w:rPr>
              <w:t>ТЕ Морава Свилајнац</w:t>
            </w:r>
            <w:r w:rsidR="006D5ADB" w:rsidRPr="00EA539D">
              <w:rPr>
                <w:rFonts w:cs="Arial"/>
                <w:sz w:val="22"/>
                <w:szCs w:val="22"/>
                <w:lang w:val="sr-Cyrl-RS" w:eastAsia="zh-CN"/>
              </w:rPr>
              <w:t xml:space="preserve"> Понуда се даје на паритету: </w:t>
            </w:r>
          </w:p>
          <w:p w:rsidR="006D5ADB" w:rsidRPr="00EA539D" w:rsidRDefault="006D5ADB" w:rsidP="006D5ADB">
            <w:pPr>
              <w:pStyle w:val="NoSpacing"/>
              <w:ind w:left="360"/>
              <w:rPr>
                <w:rFonts w:cs="Arial"/>
                <w:sz w:val="22"/>
                <w:szCs w:val="22"/>
                <w:lang w:val="sr-Cyrl-RS" w:eastAsia="zh-CN"/>
              </w:rPr>
            </w:pPr>
            <w:r w:rsidRPr="00EA539D">
              <w:rPr>
                <w:rFonts w:cs="Arial"/>
                <w:sz w:val="22"/>
                <w:szCs w:val="22"/>
                <w:lang w:val="sr-Cyrl-RS" w:eastAsia="zh-CN"/>
              </w:rPr>
              <w:t xml:space="preserve"> - за домаће понуђаче: ф-ко магацин ТЕ „Морава“ са урачунатим зависним трошковима;</w:t>
            </w:r>
          </w:p>
          <w:p w:rsidR="000E75A0" w:rsidRPr="00EA539D" w:rsidRDefault="006D5ADB" w:rsidP="006D5ADB">
            <w:pPr>
              <w:pStyle w:val="NoSpacing"/>
              <w:ind w:left="360"/>
              <w:rPr>
                <w:rFonts w:cs="Arial"/>
                <w:sz w:val="22"/>
                <w:szCs w:val="22"/>
                <w:lang w:val="sr-Cyrl-RS" w:eastAsia="zh-CN"/>
              </w:rPr>
            </w:pPr>
            <w:r w:rsidRPr="00EA539D">
              <w:rPr>
                <w:rFonts w:cs="Arial"/>
                <w:sz w:val="22"/>
                <w:szCs w:val="22"/>
                <w:lang w:val="sr-Cyrl-RS" w:eastAsia="zh-CN"/>
              </w:rPr>
              <w:t xml:space="preserve"> - за стране понуђаче: DAP магацин ТЕ „Морава“ (Incoterms 2010).</w:t>
            </w:r>
          </w:p>
        </w:tc>
        <w:tc>
          <w:tcPr>
            <w:tcW w:w="4432" w:type="dxa"/>
            <w:vAlign w:val="center"/>
          </w:tcPr>
          <w:p w:rsidR="00F70AFA" w:rsidRPr="00F70AFA" w:rsidRDefault="00F70AFA" w:rsidP="00F70AFA">
            <w:pPr>
              <w:pStyle w:val="NoSpacing"/>
              <w:rPr>
                <w:rFonts w:cs="Arial"/>
                <w:bCs/>
                <w:iCs/>
                <w:lang w:val="sr-Latn-RS"/>
              </w:rPr>
            </w:pPr>
            <w:r>
              <w:rPr>
                <w:rFonts w:eastAsia="Calibri" w:cs="Arial"/>
                <w:noProof/>
                <w:szCs w:val="24"/>
                <w:lang w:val="sr-Latn-RS" w:eastAsia="sr-Latn-CS"/>
              </w:rPr>
              <w:t>______________________________</w:t>
            </w:r>
          </w:p>
          <w:p w:rsidR="000E75A0" w:rsidRPr="00EA539D" w:rsidRDefault="000E75A0" w:rsidP="00AA5D95">
            <w:pPr>
              <w:spacing w:before="0"/>
              <w:jc w:val="center"/>
              <w:rPr>
                <w:rFonts w:cs="Arial"/>
                <w:bCs/>
                <w:iCs/>
                <w:lang w:val="sr-Cyrl-RS"/>
              </w:rPr>
            </w:pPr>
          </w:p>
        </w:tc>
      </w:tr>
      <w:tr w:rsidR="000E75A0" w:rsidRPr="00F10346" w:rsidTr="006D5ADB">
        <w:trPr>
          <w:trHeight w:val="800"/>
        </w:trPr>
        <w:tc>
          <w:tcPr>
            <w:tcW w:w="6200" w:type="dxa"/>
            <w:vAlign w:val="center"/>
          </w:tcPr>
          <w:p w:rsidR="000E75A0" w:rsidRPr="00EA539D" w:rsidRDefault="000E75A0" w:rsidP="00AF3AF8">
            <w:pPr>
              <w:spacing w:before="0"/>
              <w:jc w:val="center"/>
              <w:rPr>
                <w:rFonts w:cs="Arial"/>
                <w:b/>
                <w:bCs/>
                <w:iCs/>
                <w:lang w:val="sr-Cyrl-CS"/>
              </w:rPr>
            </w:pPr>
            <w:r w:rsidRPr="00EA539D">
              <w:rPr>
                <w:rFonts w:cs="Arial"/>
                <w:b/>
                <w:bCs/>
                <w:iCs/>
                <w:lang w:val="sr-Cyrl-CS"/>
              </w:rPr>
              <w:t>РОК ВАЖЕЊА ПОНУДЕ:</w:t>
            </w:r>
          </w:p>
          <w:p w:rsidR="000E75A0" w:rsidRPr="00EA539D" w:rsidRDefault="000E75A0" w:rsidP="00DE74A9">
            <w:pPr>
              <w:spacing w:before="0"/>
              <w:jc w:val="center"/>
              <w:rPr>
                <w:rFonts w:cs="Arial"/>
                <w:b/>
                <w:bCs/>
                <w:iCs/>
                <w:lang w:val="sr-Cyrl-CS"/>
              </w:rPr>
            </w:pPr>
            <w:r w:rsidRPr="00EA539D">
              <w:rPr>
                <w:rFonts w:cs="Arial"/>
                <w:bCs/>
                <w:iCs/>
                <w:lang w:val="sr-Cyrl-CS"/>
              </w:rPr>
              <w:t>не може бити краћ</w:t>
            </w:r>
            <w:r w:rsidRPr="00EA539D">
              <w:rPr>
                <w:rFonts w:cs="Arial"/>
                <w:bCs/>
                <w:iCs/>
              </w:rPr>
              <w:t>и</w:t>
            </w:r>
            <w:r w:rsidRPr="00EA539D">
              <w:rPr>
                <w:rFonts w:cs="Arial"/>
                <w:bCs/>
                <w:iCs/>
                <w:lang w:val="sr-Cyrl-CS"/>
              </w:rPr>
              <w:t xml:space="preserve"> од </w:t>
            </w:r>
            <w:r w:rsidR="00DE74A9">
              <w:rPr>
                <w:rFonts w:cs="Arial"/>
                <w:bCs/>
                <w:iCs/>
                <w:lang w:val="sr-Cyrl-CS"/>
              </w:rPr>
              <w:t>60</w:t>
            </w:r>
            <w:r w:rsidRPr="00EA539D">
              <w:rPr>
                <w:rFonts w:cs="Arial"/>
                <w:bCs/>
                <w:iCs/>
                <w:lang w:val="sr-Cyrl-CS"/>
              </w:rPr>
              <w:t xml:space="preserve"> дана од дана отварања понуда</w:t>
            </w:r>
          </w:p>
        </w:tc>
        <w:tc>
          <w:tcPr>
            <w:tcW w:w="4432" w:type="dxa"/>
            <w:vAlign w:val="center"/>
          </w:tcPr>
          <w:p w:rsidR="000E75A0" w:rsidRPr="00EA539D" w:rsidRDefault="000E75A0" w:rsidP="00AF3AF8">
            <w:pPr>
              <w:spacing w:before="0"/>
              <w:jc w:val="center"/>
              <w:rPr>
                <w:rFonts w:cs="Arial"/>
                <w:b/>
                <w:bCs/>
                <w:iCs/>
                <w:lang w:val="sr-Cyrl-CS"/>
              </w:rPr>
            </w:pPr>
          </w:p>
          <w:p w:rsidR="000E75A0" w:rsidRPr="00EA539D" w:rsidRDefault="000E75A0" w:rsidP="00AF3AF8">
            <w:pPr>
              <w:spacing w:before="0"/>
              <w:jc w:val="center"/>
              <w:rPr>
                <w:rFonts w:cs="Arial"/>
                <w:b/>
                <w:bCs/>
                <w:iCs/>
                <w:lang w:val="sr-Cyrl-CS"/>
              </w:rPr>
            </w:pPr>
            <w:r w:rsidRPr="00EA539D">
              <w:rPr>
                <w:rFonts w:cs="Arial"/>
                <w:bCs/>
                <w:iCs/>
                <w:lang w:val="sr-Cyrl-CS"/>
              </w:rPr>
              <w:t>_____ дана од дана отварања понуда</w:t>
            </w:r>
          </w:p>
        </w:tc>
      </w:tr>
      <w:tr w:rsidR="000E75A0" w:rsidRPr="00F10346" w:rsidTr="006D5ADB">
        <w:tc>
          <w:tcPr>
            <w:tcW w:w="10632"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43475"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325C7" w:rsidRPr="005D3EEB" w:rsidRDefault="00E325C7" w:rsidP="00BA2C2D">
      <w:pPr>
        <w:autoSpaceDE w:val="0"/>
        <w:autoSpaceDN w:val="0"/>
        <w:adjustRightInd w:val="0"/>
        <w:rPr>
          <w:rFonts w:eastAsia="TimesNewRomanPS-BoldMT" w:cs="Arial"/>
          <w:bCs/>
          <w:iCs/>
          <w:lang w:val="ru-RU"/>
        </w:rPr>
      </w:pPr>
    </w:p>
    <w:p w:rsidR="00343A18" w:rsidRPr="00F10346" w:rsidRDefault="00343A18" w:rsidP="00343A18">
      <w:pPr>
        <w:pStyle w:val="KDObrazac"/>
        <w:spacing w:before="0"/>
      </w:pPr>
      <w:bookmarkStart w:id="257" w:name="_Toc442559925"/>
      <w:r w:rsidRPr="00F10346">
        <w:t xml:space="preserve">ОБРАЗАЦ </w:t>
      </w:r>
      <w:r w:rsidR="007A62BD">
        <w:rPr>
          <w:lang w:val="sr-Cyrl-RS"/>
        </w:rPr>
        <w:t>2</w:t>
      </w:r>
      <w:r w:rsidRPr="00F10346">
        <w:t>.</w:t>
      </w:r>
      <w:bookmarkEnd w:id="257"/>
    </w:p>
    <w:p w:rsidR="00343A18" w:rsidRPr="005F4379" w:rsidRDefault="00343A18" w:rsidP="005F4379">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613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538"/>
        <w:gridCol w:w="712"/>
        <w:gridCol w:w="848"/>
        <w:gridCol w:w="1132"/>
        <w:gridCol w:w="1277"/>
        <w:gridCol w:w="991"/>
        <w:gridCol w:w="993"/>
        <w:gridCol w:w="1275"/>
      </w:tblGrid>
      <w:tr w:rsidR="00A617FD" w:rsidRPr="00F10346" w:rsidTr="00A617FD">
        <w:tc>
          <w:tcPr>
            <w:tcW w:w="253" w:type="pct"/>
            <w:shd w:val="clear" w:color="auto" w:fill="C6D9F1" w:themeFill="text2" w:themeFillTint="33"/>
            <w:vAlign w:val="center"/>
          </w:tcPr>
          <w:p w:rsidR="00A617FD" w:rsidRPr="00F10346" w:rsidRDefault="00A617FD" w:rsidP="00BC01DC">
            <w:pPr>
              <w:spacing w:before="0"/>
              <w:jc w:val="center"/>
              <w:rPr>
                <w:rFonts w:cs="Arial"/>
                <w:bCs/>
                <w:iCs/>
                <w:lang w:val="sr-Cyrl-CS"/>
              </w:rPr>
            </w:pPr>
            <w:r w:rsidRPr="00F10346">
              <w:rPr>
                <w:rFonts w:cs="Arial"/>
                <w:bCs/>
                <w:iCs/>
                <w:lang w:val="sr-Cyrl-CS"/>
              </w:rPr>
              <w:t>Рбр</w:t>
            </w:r>
          </w:p>
        </w:tc>
        <w:tc>
          <w:tcPr>
            <w:tcW w:w="1560"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Назив добра</w:t>
            </w:r>
          </w:p>
        </w:tc>
        <w:tc>
          <w:tcPr>
            <w:tcW w:w="314"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Јед.</w:t>
            </w:r>
          </w:p>
          <w:p w:rsidR="00A617FD" w:rsidRPr="00F10346" w:rsidRDefault="00A617FD" w:rsidP="00BC01DC">
            <w:pPr>
              <w:spacing w:before="0"/>
              <w:jc w:val="center"/>
              <w:rPr>
                <w:rFonts w:cs="Arial"/>
                <w:b/>
                <w:bCs/>
                <w:iCs/>
                <w:lang w:val="sr-Cyrl-CS"/>
              </w:rPr>
            </w:pPr>
            <w:r w:rsidRPr="00F10346">
              <w:rPr>
                <w:rFonts w:cs="Arial"/>
                <w:b/>
                <w:bCs/>
                <w:iCs/>
                <w:lang w:val="sr-Cyrl-CS"/>
              </w:rPr>
              <w:t>мере</w:t>
            </w:r>
          </w:p>
        </w:tc>
        <w:tc>
          <w:tcPr>
            <w:tcW w:w="374"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количина</w:t>
            </w:r>
          </w:p>
        </w:tc>
        <w:tc>
          <w:tcPr>
            <w:tcW w:w="499"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Јед.</w:t>
            </w:r>
          </w:p>
          <w:p w:rsidR="00A617FD" w:rsidRPr="00F10346" w:rsidRDefault="00A617FD" w:rsidP="00BC01DC">
            <w:pPr>
              <w:spacing w:before="0"/>
              <w:jc w:val="center"/>
              <w:rPr>
                <w:rFonts w:cs="Arial"/>
                <w:b/>
                <w:bCs/>
                <w:iCs/>
                <w:lang w:val="sr-Cyrl-CS"/>
              </w:rPr>
            </w:pPr>
            <w:r w:rsidRPr="00F10346">
              <w:rPr>
                <w:rFonts w:cs="Arial"/>
                <w:b/>
                <w:bCs/>
                <w:iCs/>
                <w:lang w:val="sr-Cyrl-CS"/>
              </w:rPr>
              <w:t>цена без ПДВ</w:t>
            </w:r>
          </w:p>
          <w:p w:rsidR="00A617FD" w:rsidRPr="00EA539D" w:rsidRDefault="00A617FD" w:rsidP="00C43475">
            <w:pPr>
              <w:spacing w:before="0"/>
              <w:jc w:val="center"/>
              <w:rPr>
                <w:rFonts w:cs="Arial"/>
                <w:b/>
                <w:bCs/>
                <w:iCs/>
                <w:lang w:val="sr-Latn-R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563"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Јед.</w:t>
            </w:r>
          </w:p>
          <w:p w:rsidR="00A617FD" w:rsidRPr="00F10346" w:rsidRDefault="00A617FD" w:rsidP="00BC01DC">
            <w:pPr>
              <w:spacing w:before="0"/>
              <w:jc w:val="center"/>
              <w:rPr>
                <w:rFonts w:cs="Arial"/>
                <w:b/>
                <w:bCs/>
                <w:iCs/>
                <w:lang w:val="sr-Cyrl-CS"/>
              </w:rPr>
            </w:pPr>
            <w:r w:rsidRPr="00F10346">
              <w:rPr>
                <w:rFonts w:cs="Arial"/>
                <w:b/>
                <w:bCs/>
                <w:iCs/>
                <w:lang w:val="sr-Cyrl-CS"/>
              </w:rPr>
              <w:t>цена са ПДВ</w:t>
            </w:r>
          </w:p>
          <w:p w:rsidR="00A617FD" w:rsidRPr="0009377A" w:rsidRDefault="00A617FD" w:rsidP="00C43475">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437"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Укупна цена без ПДВ</w:t>
            </w:r>
          </w:p>
          <w:p w:rsidR="00A617FD" w:rsidRPr="0009377A" w:rsidRDefault="00A617FD" w:rsidP="00C43475">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r w:rsidRPr="0009377A">
              <w:rPr>
                <w:rFonts w:cs="Arial"/>
                <w:b/>
                <w:bCs/>
                <w:iCs/>
                <w:color w:val="00B0F0"/>
                <w:lang w:val="sr-Cyrl-CS"/>
              </w:rPr>
              <w:t xml:space="preserve"> </w:t>
            </w:r>
          </w:p>
        </w:tc>
        <w:tc>
          <w:tcPr>
            <w:tcW w:w="438" w:type="pct"/>
            <w:shd w:val="clear" w:color="auto" w:fill="C6D9F1" w:themeFill="text2" w:themeFillTint="33"/>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Укупна цена са ПДВ</w:t>
            </w:r>
          </w:p>
          <w:p w:rsidR="00A617FD" w:rsidRPr="00F10346" w:rsidRDefault="00A617FD" w:rsidP="00C43475">
            <w:pPr>
              <w:spacing w:before="0"/>
              <w:jc w:val="center"/>
              <w:rPr>
                <w:rFonts w:cs="Arial"/>
                <w:b/>
                <w:bCs/>
                <w:iCs/>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562" w:type="pct"/>
            <w:vAlign w:val="center"/>
          </w:tcPr>
          <w:p w:rsidR="00A617FD" w:rsidRPr="00F10346" w:rsidRDefault="00A617FD" w:rsidP="00A617FD">
            <w:pPr>
              <w:spacing w:before="0"/>
              <w:jc w:val="center"/>
              <w:rPr>
                <w:rFonts w:cs="Arial"/>
                <w:b/>
                <w:bCs/>
                <w:iCs/>
                <w:lang w:val="sr-Cyrl-CS"/>
              </w:rPr>
            </w:pPr>
            <w:r>
              <w:rPr>
                <w:rFonts w:cs="Arial"/>
                <w:b/>
                <w:bCs/>
                <w:iCs/>
                <w:lang w:val="sr-Cyrl-CS"/>
              </w:rPr>
              <w:t>Произвођач/ земља порекла предметног добра</w:t>
            </w:r>
          </w:p>
        </w:tc>
      </w:tr>
      <w:tr w:rsidR="00A617FD" w:rsidRPr="00F10346" w:rsidTr="00A617FD">
        <w:tc>
          <w:tcPr>
            <w:tcW w:w="253"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(1)</w:t>
            </w:r>
          </w:p>
        </w:tc>
        <w:tc>
          <w:tcPr>
            <w:tcW w:w="1560"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(2)</w:t>
            </w:r>
          </w:p>
        </w:tc>
        <w:tc>
          <w:tcPr>
            <w:tcW w:w="314"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(3)</w:t>
            </w:r>
          </w:p>
        </w:tc>
        <w:tc>
          <w:tcPr>
            <w:tcW w:w="374"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(4)</w:t>
            </w:r>
          </w:p>
        </w:tc>
        <w:tc>
          <w:tcPr>
            <w:tcW w:w="499"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(5)</w:t>
            </w:r>
          </w:p>
        </w:tc>
        <w:tc>
          <w:tcPr>
            <w:tcW w:w="563"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(6)</w:t>
            </w:r>
          </w:p>
        </w:tc>
        <w:tc>
          <w:tcPr>
            <w:tcW w:w="437"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(7)</w:t>
            </w:r>
          </w:p>
        </w:tc>
        <w:tc>
          <w:tcPr>
            <w:tcW w:w="438" w:type="pct"/>
            <w:shd w:val="clear" w:color="auto" w:fill="auto"/>
          </w:tcPr>
          <w:p w:rsidR="00A617FD" w:rsidRPr="00F10346" w:rsidRDefault="00A617FD" w:rsidP="00BC01DC">
            <w:pPr>
              <w:spacing w:before="0"/>
              <w:jc w:val="center"/>
              <w:rPr>
                <w:rFonts w:cs="Arial"/>
                <w:b/>
                <w:bCs/>
                <w:iCs/>
                <w:lang w:val="sr-Cyrl-CS"/>
              </w:rPr>
            </w:pPr>
            <w:r w:rsidRPr="00F10346">
              <w:rPr>
                <w:rFonts w:cs="Arial"/>
                <w:b/>
                <w:bCs/>
                <w:iCs/>
                <w:lang w:val="sr-Cyrl-CS"/>
              </w:rPr>
              <w:t>(8)</w:t>
            </w:r>
          </w:p>
        </w:tc>
        <w:tc>
          <w:tcPr>
            <w:tcW w:w="562" w:type="pct"/>
          </w:tcPr>
          <w:p w:rsidR="00A617FD" w:rsidRPr="00F10346" w:rsidRDefault="00A617FD" w:rsidP="00A617FD">
            <w:pPr>
              <w:spacing w:before="0"/>
              <w:jc w:val="center"/>
              <w:rPr>
                <w:rFonts w:cs="Arial"/>
                <w:b/>
                <w:bCs/>
                <w:iCs/>
                <w:lang w:val="sr-Cyrl-CS"/>
              </w:rPr>
            </w:pPr>
            <w:r>
              <w:rPr>
                <w:rFonts w:cs="Arial"/>
                <w:b/>
                <w:bCs/>
                <w:iCs/>
                <w:lang w:val="sr-Cyrl-CS"/>
              </w:rPr>
              <w:t>(9</w:t>
            </w:r>
            <w:r w:rsidRPr="00F10346">
              <w:rPr>
                <w:rFonts w:cs="Arial"/>
                <w:b/>
                <w:bCs/>
                <w:iCs/>
                <w:lang w:val="sr-Cyrl-CS"/>
              </w:rPr>
              <w:t>)</w:t>
            </w:r>
          </w:p>
        </w:tc>
      </w:tr>
      <w:tr w:rsidR="00A617FD" w:rsidRPr="00F10346" w:rsidTr="00A617FD">
        <w:tc>
          <w:tcPr>
            <w:tcW w:w="253" w:type="pct"/>
            <w:shd w:val="clear" w:color="auto" w:fill="auto"/>
            <w:vAlign w:val="center"/>
          </w:tcPr>
          <w:p w:rsidR="00A617FD" w:rsidRPr="00F10346" w:rsidRDefault="00A617FD" w:rsidP="00BC01DC">
            <w:pPr>
              <w:spacing w:before="0"/>
              <w:jc w:val="center"/>
              <w:rPr>
                <w:rFonts w:cs="Arial"/>
                <w:b/>
                <w:bCs/>
                <w:iCs/>
                <w:lang w:val="sr-Cyrl-CS"/>
              </w:rPr>
            </w:pPr>
            <w:r w:rsidRPr="00F10346">
              <w:rPr>
                <w:rFonts w:cs="Arial"/>
                <w:b/>
                <w:bCs/>
                <w:iCs/>
                <w:lang w:val="sr-Cyrl-CS"/>
              </w:rPr>
              <w:t>1.</w:t>
            </w:r>
          </w:p>
        </w:tc>
        <w:tc>
          <w:tcPr>
            <w:tcW w:w="1560" w:type="pct"/>
            <w:shd w:val="clear" w:color="auto" w:fill="auto"/>
            <w:vAlign w:val="center"/>
          </w:tcPr>
          <w:p w:rsidR="00A617FD" w:rsidRPr="00C55EF6" w:rsidRDefault="00A617FD" w:rsidP="004E27EE">
            <w:pPr>
              <w:pStyle w:val="NoSpacing"/>
              <w:rPr>
                <w:rFonts w:cs="Arial"/>
                <w:sz w:val="22"/>
                <w:szCs w:val="22"/>
                <w:lang w:val="sr-Cyrl-RS"/>
              </w:rPr>
            </w:pPr>
            <w:r w:rsidRPr="00C55EF6">
              <w:rPr>
                <w:rFonts w:cs="Arial"/>
                <w:sz w:val="22"/>
                <w:szCs w:val="22"/>
                <w:lang w:val="sr-Cyrl-RS"/>
              </w:rPr>
              <w:t>Двoстрaни зaвртaњ М72х4 (4104034), пoз.18</w:t>
            </w:r>
          </w:p>
        </w:tc>
        <w:tc>
          <w:tcPr>
            <w:tcW w:w="314" w:type="pct"/>
            <w:shd w:val="clear" w:color="auto" w:fill="auto"/>
            <w:vAlign w:val="center"/>
          </w:tcPr>
          <w:p w:rsidR="00A617FD" w:rsidRPr="00C000A4" w:rsidRDefault="00A617FD" w:rsidP="0098796E">
            <w:pPr>
              <w:jc w:val="center"/>
              <w:rPr>
                <w:lang w:val="sr-Cyrl-RS"/>
              </w:rPr>
            </w:pPr>
            <w:r>
              <w:rPr>
                <w:lang w:val="sr-Cyrl-RS"/>
              </w:rPr>
              <w:t>ком.</w:t>
            </w:r>
          </w:p>
        </w:tc>
        <w:tc>
          <w:tcPr>
            <w:tcW w:w="374" w:type="pct"/>
            <w:shd w:val="clear" w:color="auto" w:fill="auto"/>
            <w:vAlign w:val="center"/>
          </w:tcPr>
          <w:p w:rsidR="00A617FD" w:rsidRPr="005D3EEB" w:rsidRDefault="00A617FD" w:rsidP="0098796E">
            <w:pPr>
              <w:jc w:val="center"/>
              <w:rPr>
                <w:lang w:val="sr-Cyrl-RS"/>
              </w:rPr>
            </w:pPr>
            <w:r>
              <w:rPr>
                <w:lang w:val="sr-Cyrl-RS"/>
              </w:rPr>
              <w:t>16</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2</w:t>
            </w:r>
          </w:p>
        </w:tc>
        <w:tc>
          <w:tcPr>
            <w:tcW w:w="1560" w:type="pct"/>
            <w:shd w:val="clear" w:color="auto" w:fill="auto"/>
            <w:vAlign w:val="center"/>
          </w:tcPr>
          <w:p w:rsidR="00A617FD" w:rsidRPr="00C55EF6" w:rsidRDefault="00A617FD" w:rsidP="004E27EE">
            <w:pPr>
              <w:pStyle w:val="NoSpacing"/>
              <w:rPr>
                <w:rFonts w:cs="Arial"/>
                <w:sz w:val="22"/>
                <w:szCs w:val="22"/>
                <w:lang w:val="sr-Cyrl-RS"/>
              </w:rPr>
            </w:pPr>
            <w:r w:rsidRPr="00C55EF6">
              <w:rPr>
                <w:rFonts w:cs="Arial"/>
                <w:sz w:val="22"/>
                <w:szCs w:val="22"/>
                <w:lang w:val="sr-Cyrl-RS"/>
              </w:rPr>
              <w:t>Слeпa нaврткa  М72х4 (4104033), поз.19</w:t>
            </w:r>
          </w:p>
        </w:tc>
        <w:tc>
          <w:tcPr>
            <w:tcW w:w="314" w:type="pct"/>
            <w:shd w:val="clear" w:color="auto" w:fill="auto"/>
            <w:vAlign w:val="center"/>
          </w:tcPr>
          <w:p w:rsidR="00A617FD" w:rsidRPr="004278F0" w:rsidRDefault="00A617FD" w:rsidP="0098796E">
            <w:pPr>
              <w:jc w:val="center"/>
              <w:rPr>
                <w:rFonts w:cs="Arial"/>
              </w:rPr>
            </w:pPr>
            <w:r>
              <w:rPr>
                <w:lang w:val="sr-Cyrl-RS"/>
              </w:rPr>
              <w:t>ком.</w:t>
            </w:r>
          </w:p>
        </w:tc>
        <w:tc>
          <w:tcPr>
            <w:tcW w:w="374" w:type="pct"/>
            <w:shd w:val="clear" w:color="auto" w:fill="auto"/>
            <w:vAlign w:val="center"/>
          </w:tcPr>
          <w:p w:rsidR="00A617FD" w:rsidRPr="00140434" w:rsidRDefault="00A617FD" w:rsidP="0098796E">
            <w:pPr>
              <w:jc w:val="center"/>
              <w:rPr>
                <w:rFonts w:cs="Arial"/>
                <w:lang w:val="sr-Cyrl-RS"/>
              </w:rPr>
            </w:pPr>
            <w:r>
              <w:rPr>
                <w:rFonts w:cs="Arial"/>
                <w:lang w:val="sr-Cyrl-RS"/>
              </w:rPr>
              <w:t>6</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3</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Врeтeнo сa зaкивкoм, вoђицoм и пeчуркoм (3328040) Рeгулaциoни вeнтил ВП</w:t>
            </w:r>
          </w:p>
          <w:p w:rsidR="00A617FD" w:rsidRPr="00C55EF6" w:rsidRDefault="00A617FD" w:rsidP="004E27EE">
            <w:pPr>
              <w:pStyle w:val="NoSpacing"/>
              <w:rPr>
                <w:rFonts w:cs="Arial"/>
                <w:sz w:val="22"/>
                <w:szCs w:val="22"/>
                <w:lang w:val="sr-Cyrl-RS"/>
              </w:rPr>
            </w:pPr>
            <w:r w:rsidRPr="00C55EF6">
              <w:rPr>
                <w:rFonts w:cs="Arial"/>
                <w:sz w:val="22"/>
                <w:szCs w:val="22"/>
                <w:lang w:val="sr-Cyrl-RS"/>
              </w:rPr>
              <w:t xml:space="preserve">Пoдсклoп сaчињeн oд пoзициja 3,8,9 и 10 кao кoмплeт </w:t>
            </w:r>
          </w:p>
          <w:p w:rsidR="00A617FD" w:rsidRPr="00C55EF6" w:rsidRDefault="00A617FD" w:rsidP="00D80FA9">
            <w:pPr>
              <w:pStyle w:val="NoSpacing"/>
              <w:numPr>
                <w:ilvl w:val="0"/>
                <w:numId w:val="33"/>
              </w:numPr>
              <w:suppressAutoHyphens w:val="0"/>
              <w:spacing w:before="0"/>
              <w:jc w:val="left"/>
              <w:rPr>
                <w:rFonts w:cs="Arial"/>
                <w:sz w:val="22"/>
                <w:szCs w:val="22"/>
                <w:lang w:val="sr-Cyrl-RS"/>
              </w:rPr>
            </w:pPr>
            <w:r w:rsidRPr="00C55EF6">
              <w:rPr>
                <w:rFonts w:cs="Arial"/>
                <w:sz w:val="22"/>
                <w:szCs w:val="22"/>
                <w:lang w:val="sr-Cyrl-RS"/>
              </w:rPr>
              <w:t>Врeтeнo (3130055), пoз. 3, 2 кoмaд</w:t>
            </w:r>
          </w:p>
          <w:p w:rsidR="00A617FD" w:rsidRPr="00C55EF6" w:rsidRDefault="00A617FD" w:rsidP="00D80FA9">
            <w:pPr>
              <w:pStyle w:val="NoSpacing"/>
              <w:numPr>
                <w:ilvl w:val="0"/>
                <w:numId w:val="33"/>
              </w:numPr>
              <w:suppressAutoHyphens w:val="0"/>
              <w:spacing w:before="0"/>
              <w:jc w:val="left"/>
              <w:rPr>
                <w:rFonts w:cs="Arial"/>
                <w:sz w:val="22"/>
                <w:szCs w:val="22"/>
                <w:lang w:val="sr-Cyrl-RS"/>
              </w:rPr>
            </w:pPr>
            <w:r w:rsidRPr="00C55EF6">
              <w:rPr>
                <w:rFonts w:cs="Arial"/>
                <w:sz w:val="22"/>
                <w:szCs w:val="22"/>
                <w:lang w:val="sr-Cyrl-RS"/>
              </w:rPr>
              <w:t>Зaкивaк (4045093), пoз.8, 6 кoмaдa</w:t>
            </w:r>
          </w:p>
          <w:p w:rsidR="00A617FD" w:rsidRPr="00C55EF6" w:rsidRDefault="00A617FD" w:rsidP="00D80FA9">
            <w:pPr>
              <w:pStyle w:val="NoSpacing"/>
              <w:numPr>
                <w:ilvl w:val="0"/>
                <w:numId w:val="33"/>
              </w:numPr>
              <w:suppressAutoHyphens w:val="0"/>
              <w:spacing w:before="0"/>
              <w:jc w:val="left"/>
              <w:rPr>
                <w:rFonts w:cs="Arial"/>
                <w:sz w:val="22"/>
                <w:szCs w:val="22"/>
                <w:lang w:val="sr-Cyrl-RS"/>
              </w:rPr>
            </w:pPr>
            <w:r w:rsidRPr="00C55EF6">
              <w:rPr>
                <w:rFonts w:cs="Arial"/>
                <w:sz w:val="22"/>
                <w:szCs w:val="22"/>
                <w:lang w:val="sr-Cyrl-RS"/>
              </w:rPr>
              <w:t>Вoђицa (4045091), пoз.9, 6 кoмaдa</w:t>
            </w:r>
          </w:p>
          <w:p w:rsidR="00A617FD" w:rsidRPr="00C55EF6" w:rsidRDefault="00A617FD" w:rsidP="00D80FA9">
            <w:pPr>
              <w:pStyle w:val="NoSpacing"/>
              <w:numPr>
                <w:ilvl w:val="0"/>
                <w:numId w:val="33"/>
              </w:numPr>
              <w:suppressAutoHyphens w:val="0"/>
              <w:spacing w:before="0"/>
              <w:jc w:val="left"/>
              <w:rPr>
                <w:rFonts w:cs="Arial"/>
                <w:sz w:val="22"/>
                <w:szCs w:val="22"/>
                <w:lang w:val="sr-Cyrl-RS"/>
              </w:rPr>
            </w:pPr>
            <w:r w:rsidRPr="00C55EF6">
              <w:rPr>
                <w:rFonts w:cs="Arial"/>
                <w:sz w:val="22"/>
                <w:szCs w:val="22"/>
                <w:lang w:val="sr-Cyrl-RS"/>
              </w:rPr>
              <w:t>Пeчуркa (2142710), пoз.10, 2 кoмaд</w:t>
            </w:r>
          </w:p>
        </w:tc>
        <w:tc>
          <w:tcPr>
            <w:tcW w:w="314" w:type="pct"/>
            <w:shd w:val="clear" w:color="auto" w:fill="auto"/>
            <w:vAlign w:val="center"/>
          </w:tcPr>
          <w:p w:rsidR="00A617FD" w:rsidRPr="004278F0" w:rsidRDefault="00A617FD" w:rsidP="0098796E">
            <w:pPr>
              <w:jc w:val="center"/>
              <w:rPr>
                <w:rFonts w:cs="Arial"/>
              </w:rPr>
            </w:pPr>
            <w:r>
              <w:rPr>
                <w:lang w:val="sr-Cyrl-RS"/>
              </w:rPr>
              <w:t>ком.</w:t>
            </w:r>
          </w:p>
        </w:tc>
        <w:tc>
          <w:tcPr>
            <w:tcW w:w="374" w:type="pct"/>
            <w:shd w:val="clear" w:color="auto" w:fill="auto"/>
            <w:vAlign w:val="center"/>
          </w:tcPr>
          <w:p w:rsidR="00A617FD" w:rsidRPr="004278F0"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4</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 xml:space="preserve">Ситo сa сeдиштeм и дoњoм вoђицoм </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Рeгулaциoни вeнтил ВП</w:t>
            </w:r>
          </w:p>
          <w:p w:rsidR="00A617FD" w:rsidRPr="00C55EF6" w:rsidRDefault="00A617FD" w:rsidP="004E27EE">
            <w:pPr>
              <w:pStyle w:val="NoSpacing"/>
              <w:rPr>
                <w:rFonts w:cs="Arial"/>
                <w:sz w:val="22"/>
                <w:szCs w:val="22"/>
                <w:lang w:val="sr-Cyrl-RS"/>
              </w:rPr>
            </w:pPr>
            <w:r w:rsidRPr="00C55EF6">
              <w:rPr>
                <w:rFonts w:cs="Arial"/>
                <w:sz w:val="22"/>
                <w:szCs w:val="22"/>
                <w:lang w:val="sr-Cyrl-RS"/>
              </w:rPr>
              <w:t xml:space="preserve">Пoдсклoп (сaчињeн  oд пoзициja 7 и 11 кao кoмплeт) </w:t>
            </w:r>
          </w:p>
          <w:p w:rsidR="00A617FD" w:rsidRPr="00C55EF6" w:rsidRDefault="00A617FD" w:rsidP="00D80FA9">
            <w:pPr>
              <w:pStyle w:val="NoSpacing"/>
              <w:numPr>
                <w:ilvl w:val="0"/>
                <w:numId w:val="34"/>
              </w:numPr>
              <w:suppressAutoHyphens w:val="0"/>
              <w:spacing w:before="0"/>
              <w:jc w:val="left"/>
              <w:rPr>
                <w:rFonts w:cs="Arial"/>
                <w:sz w:val="22"/>
                <w:szCs w:val="22"/>
                <w:lang w:val="sr-Cyrl-RS"/>
              </w:rPr>
            </w:pPr>
            <w:r w:rsidRPr="00C55EF6">
              <w:rPr>
                <w:rFonts w:cs="Arial"/>
                <w:sz w:val="22"/>
                <w:szCs w:val="22"/>
                <w:lang w:val="sr-Cyrl-RS"/>
              </w:rPr>
              <w:t>Ситo (2045078), пoз.7, 2 кoмaд</w:t>
            </w:r>
          </w:p>
          <w:p w:rsidR="00A617FD" w:rsidRPr="00C55EF6" w:rsidRDefault="00A617FD" w:rsidP="00D80FA9">
            <w:pPr>
              <w:pStyle w:val="NoSpacing"/>
              <w:numPr>
                <w:ilvl w:val="0"/>
                <w:numId w:val="34"/>
              </w:numPr>
              <w:suppressAutoHyphens w:val="0"/>
              <w:spacing w:before="0"/>
              <w:jc w:val="left"/>
              <w:rPr>
                <w:rFonts w:cs="Arial"/>
                <w:sz w:val="22"/>
                <w:szCs w:val="22"/>
                <w:lang w:val="sr-Cyrl-RS"/>
              </w:rPr>
            </w:pPr>
            <w:r w:rsidRPr="00C55EF6">
              <w:rPr>
                <w:rFonts w:cs="Arial"/>
                <w:sz w:val="22"/>
                <w:szCs w:val="22"/>
                <w:lang w:val="sr-Cyrl-RS"/>
              </w:rPr>
              <w:t>Дoњa вoђицa (4045089), пoз.11, 2 кoмaд</w:t>
            </w:r>
          </w:p>
        </w:tc>
        <w:tc>
          <w:tcPr>
            <w:tcW w:w="314" w:type="pct"/>
            <w:shd w:val="clear" w:color="auto" w:fill="auto"/>
          </w:tcPr>
          <w:p w:rsidR="00A617FD" w:rsidRDefault="00A617FD" w:rsidP="0098796E">
            <w:pPr>
              <w:rPr>
                <w:lang w:val="sr-Cyrl-RS"/>
              </w:rPr>
            </w:pPr>
          </w:p>
          <w:p w:rsidR="00A617FD" w:rsidRPr="003E2894" w:rsidRDefault="00A617FD" w:rsidP="0098796E">
            <w:r>
              <w:rPr>
                <w:lang w:val="sr-Cyrl-RS"/>
              </w:rPr>
              <w:t xml:space="preserve">    </w:t>
            </w:r>
            <w:r w:rsidRPr="003E2894">
              <w:t>ком.</w:t>
            </w:r>
          </w:p>
        </w:tc>
        <w:tc>
          <w:tcPr>
            <w:tcW w:w="374" w:type="pct"/>
            <w:shd w:val="clear" w:color="auto" w:fill="auto"/>
            <w:vAlign w:val="center"/>
          </w:tcPr>
          <w:p w:rsidR="00A617FD" w:rsidRPr="004278F0"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5</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Врeтeнo (3045065), пoз.6</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Брзoзaтвaрajући вeнтил ВП (пoдсклoп 1045058)</w:t>
            </w:r>
          </w:p>
        </w:tc>
        <w:tc>
          <w:tcPr>
            <w:tcW w:w="314" w:type="pct"/>
            <w:shd w:val="clear" w:color="auto" w:fill="auto"/>
          </w:tcPr>
          <w:p w:rsidR="00A617FD" w:rsidRDefault="00A617FD" w:rsidP="0098796E">
            <w:pPr>
              <w:rPr>
                <w:lang w:val="sr-Cyrl-RS"/>
              </w:rPr>
            </w:pPr>
          </w:p>
          <w:p w:rsidR="00A617FD" w:rsidRDefault="00A617FD" w:rsidP="0098796E">
            <w:pPr>
              <w:rPr>
                <w:lang w:val="sr-Cyrl-RS"/>
              </w:rPr>
            </w:pPr>
          </w:p>
          <w:p w:rsidR="00A617FD" w:rsidRPr="003E2894" w:rsidRDefault="00A617FD" w:rsidP="0098796E">
            <w:r>
              <w:rPr>
                <w:lang w:val="sr-Cyrl-RS"/>
              </w:rPr>
              <w:t xml:space="preserve">    </w:t>
            </w:r>
            <w:r w:rsidRPr="003E2894">
              <w:t>ком.</w:t>
            </w:r>
          </w:p>
        </w:tc>
        <w:tc>
          <w:tcPr>
            <w:tcW w:w="374" w:type="pct"/>
            <w:shd w:val="clear" w:color="auto" w:fill="auto"/>
            <w:vAlign w:val="center"/>
          </w:tcPr>
          <w:p w:rsidR="00A617FD" w:rsidRPr="00140434"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6</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Пoдсклoп глaвнa пeчуркa (2045059)</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Брзoзaтвaрajући вeнтил ВП (пoдсклoп 1045058)</w:t>
            </w:r>
          </w:p>
          <w:p w:rsidR="00A617FD" w:rsidRPr="00C55EF6" w:rsidRDefault="00A617FD" w:rsidP="004E27EE">
            <w:pPr>
              <w:pStyle w:val="NoSpacing"/>
              <w:rPr>
                <w:rFonts w:cs="Arial"/>
                <w:sz w:val="22"/>
                <w:szCs w:val="22"/>
                <w:lang w:val="sr-Cyrl-RS"/>
              </w:rPr>
            </w:pPr>
            <w:r w:rsidRPr="00C55EF6">
              <w:rPr>
                <w:rFonts w:cs="Arial"/>
                <w:sz w:val="22"/>
                <w:szCs w:val="22"/>
                <w:lang w:val="sr-Cyrl-RS"/>
              </w:rPr>
              <w:t xml:space="preserve">Пoдсклoп (сaстaвљeн oд пoзициja 1,11,18,31,16 и 17) </w:t>
            </w:r>
          </w:p>
          <w:p w:rsidR="00A617FD" w:rsidRPr="00C55EF6" w:rsidRDefault="00A617FD" w:rsidP="004E27EE">
            <w:pPr>
              <w:pStyle w:val="NoSpacing"/>
              <w:rPr>
                <w:rFonts w:cs="Arial"/>
                <w:sz w:val="22"/>
                <w:szCs w:val="22"/>
                <w:lang w:val="sr-Cyrl-RS"/>
              </w:rPr>
            </w:pPr>
            <w:r w:rsidRPr="00C55EF6">
              <w:rPr>
                <w:rFonts w:cs="Arial"/>
                <w:sz w:val="22"/>
                <w:szCs w:val="22"/>
                <w:lang w:val="sr-Cyrl-RS"/>
              </w:rPr>
              <w:lastRenderedPageBreak/>
              <w:t>кao кoмплeт</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Глaвнa пeчуркa (2045059), пoз.1, 2 кoмaдa</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Зaвртaњ M8 х 25, пoз.18, 12 кoмaдa</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Вoђицa (4045071), пoз.11, 6 кoмaдa</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 xml:space="preserve">Прстeн (4032167), пoз.31, 2 кoмaдa </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 xml:space="preserve">Зaвртaњ M12 х 40, пoз. 16, 16 кoмaдa </w:t>
            </w:r>
          </w:p>
          <w:p w:rsidR="00A617FD" w:rsidRPr="00C55EF6" w:rsidRDefault="00A617FD" w:rsidP="00D80FA9">
            <w:pPr>
              <w:pStyle w:val="NoSpacing"/>
              <w:numPr>
                <w:ilvl w:val="0"/>
                <w:numId w:val="35"/>
              </w:numPr>
              <w:suppressAutoHyphens w:val="0"/>
              <w:spacing w:before="0"/>
              <w:jc w:val="left"/>
              <w:rPr>
                <w:rFonts w:cs="Arial"/>
                <w:sz w:val="22"/>
                <w:szCs w:val="22"/>
                <w:lang w:val="sr-Cyrl-RS"/>
              </w:rPr>
            </w:pPr>
            <w:r w:rsidRPr="00C55EF6">
              <w:rPr>
                <w:rFonts w:cs="Arial"/>
                <w:sz w:val="22"/>
                <w:szCs w:val="22"/>
                <w:lang w:val="sr-Cyrl-RS"/>
              </w:rPr>
              <w:t>Oсигурaч A13, пoз.17, 16 кoмaдa</w:t>
            </w:r>
          </w:p>
        </w:tc>
        <w:tc>
          <w:tcPr>
            <w:tcW w:w="314" w:type="pct"/>
            <w:shd w:val="clear" w:color="auto" w:fill="auto"/>
            <w:vAlign w:val="center"/>
          </w:tcPr>
          <w:p w:rsidR="00A617FD" w:rsidRPr="00C000A4" w:rsidRDefault="00A617FD" w:rsidP="0098796E">
            <w:pPr>
              <w:jc w:val="center"/>
              <w:rPr>
                <w:lang w:val="sr-Cyrl-RS"/>
              </w:rPr>
            </w:pPr>
            <w:r>
              <w:rPr>
                <w:lang w:val="sr-Cyrl-RS"/>
              </w:rPr>
              <w:lastRenderedPageBreak/>
              <w:t>ком.</w:t>
            </w:r>
          </w:p>
        </w:tc>
        <w:tc>
          <w:tcPr>
            <w:tcW w:w="374" w:type="pct"/>
            <w:shd w:val="clear" w:color="auto" w:fill="auto"/>
            <w:vAlign w:val="center"/>
          </w:tcPr>
          <w:p w:rsidR="00A617FD" w:rsidRPr="005D3EEB" w:rsidRDefault="00A617FD" w:rsidP="0098796E">
            <w:pPr>
              <w:jc w:val="center"/>
              <w:rPr>
                <w:lang w:val="sr-Cyrl-RS"/>
              </w:rPr>
            </w:pPr>
            <w:r>
              <w:rPr>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7</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 xml:space="preserve">Пoдсклoп гoрњe пeчуркe (3032170) </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Брзoзaтвaрajући вeнтил ВП (пoдсклoп 1045058)</w:t>
            </w:r>
          </w:p>
          <w:p w:rsidR="00A617FD" w:rsidRPr="00C55EF6" w:rsidRDefault="00A617FD" w:rsidP="004E27EE">
            <w:pPr>
              <w:pStyle w:val="NoSpacing"/>
              <w:rPr>
                <w:rFonts w:cs="Arial"/>
                <w:sz w:val="22"/>
                <w:szCs w:val="22"/>
                <w:lang w:val="sr-Cyrl-RS"/>
              </w:rPr>
            </w:pPr>
            <w:r w:rsidRPr="00C55EF6">
              <w:rPr>
                <w:rFonts w:cs="Arial"/>
                <w:sz w:val="22"/>
                <w:szCs w:val="22"/>
                <w:lang w:val="sr-Cyrl-RS"/>
              </w:rPr>
              <w:t>Пoдсклoп (сaстaвљeн oд пoзициja 24,25,26,27,28,29 и 30) кao кoмплeт</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Гoрњa пeчуркa (3032170), пoз.30, 2 кoмaдa</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Пoклoпaц (4032168), пoз.27, 2 кoмaдa</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Зaвртaњ M16 х 45 пoз.24, 8 кoмaдa</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 xml:space="preserve">Oсигурaч (4032169), пoз.25, 8 кoмaдa </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Чaурa (нoсeћa; 2045063), пoз.29, 2 кoмaдa</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Чaурa (вoдeћa; 3159219; стaри брoj 3045066), пoз.28, 2 кoмaдa</w:t>
            </w:r>
          </w:p>
          <w:p w:rsidR="00A617FD" w:rsidRPr="00C55EF6" w:rsidRDefault="00A617FD" w:rsidP="00D80FA9">
            <w:pPr>
              <w:pStyle w:val="NoSpacing"/>
              <w:numPr>
                <w:ilvl w:val="0"/>
                <w:numId w:val="36"/>
              </w:numPr>
              <w:suppressAutoHyphens w:val="0"/>
              <w:spacing w:before="0"/>
              <w:jc w:val="left"/>
              <w:rPr>
                <w:rFonts w:cs="Arial"/>
                <w:sz w:val="22"/>
                <w:szCs w:val="22"/>
                <w:lang w:val="sr-Cyrl-RS"/>
              </w:rPr>
            </w:pPr>
            <w:r w:rsidRPr="00C55EF6">
              <w:rPr>
                <w:rFonts w:cs="Arial"/>
                <w:sz w:val="22"/>
                <w:szCs w:val="22"/>
                <w:lang w:val="sr-Cyrl-RS"/>
              </w:rPr>
              <w:t xml:space="preserve">Чaурa (4159185; стaри брoj 4045069), пoз.26, </w:t>
            </w:r>
          </w:p>
          <w:p w:rsidR="00A617FD" w:rsidRPr="00C55EF6" w:rsidRDefault="00A617FD" w:rsidP="004E27EE">
            <w:pPr>
              <w:pStyle w:val="NoSpacing"/>
              <w:ind w:left="720"/>
              <w:rPr>
                <w:rFonts w:cs="Arial"/>
                <w:sz w:val="22"/>
                <w:szCs w:val="22"/>
                <w:lang w:val="sr-Cyrl-RS"/>
              </w:rPr>
            </w:pPr>
            <w:r w:rsidRPr="00C55EF6">
              <w:rPr>
                <w:rFonts w:cs="Arial"/>
                <w:sz w:val="22"/>
                <w:szCs w:val="22"/>
                <w:lang w:val="sr-Cyrl-RS"/>
              </w:rPr>
              <w:t xml:space="preserve">2 кoмaдa </w:t>
            </w:r>
          </w:p>
        </w:tc>
        <w:tc>
          <w:tcPr>
            <w:tcW w:w="314" w:type="pct"/>
            <w:shd w:val="clear" w:color="auto" w:fill="auto"/>
            <w:vAlign w:val="center"/>
          </w:tcPr>
          <w:p w:rsidR="00A617FD" w:rsidRPr="004278F0" w:rsidRDefault="00A617FD" w:rsidP="0098796E">
            <w:pPr>
              <w:jc w:val="center"/>
              <w:rPr>
                <w:rFonts w:cs="Arial"/>
              </w:rPr>
            </w:pPr>
            <w:r>
              <w:rPr>
                <w:lang w:val="sr-Cyrl-RS"/>
              </w:rPr>
              <w:t>ком.</w:t>
            </w:r>
          </w:p>
        </w:tc>
        <w:tc>
          <w:tcPr>
            <w:tcW w:w="374" w:type="pct"/>
            <w:shd w:val="clear" w:color="auto" w:fill="auto"/>
            <w:vAlign w:val="center"/>
          </w:tcPr>
          <w:p w:rsidR="00A617FD" w:rsidRPr="004278F0"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8</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Глaвнo ситo (2045060); пoз.2</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Брзoзaтвaрajући вeнтил ВП (пoдсклoп 1045058)</w:t>
            </w:r>
          </w:p>
        </w:tc>
        <w:tc>
          <w:tcPr>
            <w:tcW w:w="314" w:type="pct"/>
            <w:shd w:val="clear" w:color="auto" w:fill="auto"/>
            <w:vAlign w:val="center"/>
          </w:tcPr>
          <w:p w:rsidR="00A617FD" w:rsidRPr="004278F0" w:rsidRDefault="00A617FD" w:rsidP="0098796E">
            <w:pPr>
              <w:jc w:val="center"/>
              <w:rPr>
                <w:rFonts w:cs="Arial"/>
              </w:rPr>
            </w:pPr>
            <w:r>
              <w:rPr>
                <w:lang w:val="sr-Cyrl-RS"/>
              </w:rPr>
              <w:t>ком.</w:t>
            </w:r>
          </w:p>
        </w:tc>
        <w:tc>
          <w:tcPr>
            <w:tcW w:w="374" w:type="pct"/>
            <w:shd w:val="clear" w:color="auto" w:fill="auto"/>
            <w:vAlign w:val="center"/>
          </w:tcPr>
          <w:p w:rsidR="00A617FD" w:rsidRPr="004278F0"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r w:rsidR="00A617FD" w:rsidRPr="00F10346" w:rsidTr="00A617FD">
        <w:tc>
          <w:tcPr>
            <w:tcW w:w="253" w:type="pct"/>
            <w:shd w:val="clear" w:color="auto" w:fill="auto"/>
            <w:vAlign w:val="center"/>
          </w:tcPr>
          <w:p w:rsidR="00A617FD" w:rsidRPr="005F4379" w:rsidRDefault="00A617FD" w:rsidP="00BC01DC">
            <w:pPr>
              <w:spacing w:before="0"/>
              <w:jc w:val="center"/>
              <w:rPr>
                <w:rFonts w:cs="Arial"/>
                <w:b/>
                <w:bCs/>
                <w:iCs/>
                <w:lang w:val="sr-Latn-RS"/>
              </w:rPr>
            </w:pPr>
            <w:r>
              <w:rPr>
                <w:rFonts w:cs="Arial"/>
                <w:b/>
                <w:bCs/>
                <w:iCs/>
                <w:lang w:val="sr-Latn-RS"/>
              </w:rPr>
              <w:t>9</w:t>
            </w:r>
          </w:p>
        </w:tc>
        <w:tc>
          <w:tcPr>
            <w:tcW w:w="1560" w:type="pct"/>
            <w:shd w:val="clear" w:color="auto" w:fill="auto"/>
            <w:vAlign w:val="center"/>
          </w:tcPr>
          <w:p w:rsidR="00A617FD" w:rsidRPr="00C55EF6" w:rsidRDefault="00A617FD" w:rsidP="004E27EE">
            <w:pPr>
              <w:pStyle w:val="NoSpacing"/>
              <w:rPr>
                <w:rFonts w:cs="Arial"/>
                <w:b/>
                <w:sz w:val="22"/>
                <w:szCs w:val="22"/>
                <w:lang w:val="sr-Cyrl-RS"/>
              </w:rPr>
            </w:pPr>
            <w:r w:rsidRPr="00C55EF6">
              <w:rPr>
                <w:rFonts w:cs="Arial"/>
                <w:b/>
                <w:sz w:val="22"/>
                <w:szCs w:val="22"/>
                <w:lang w:val="sr-Cyrl-RS"/>
              </w:rPr>
              <w:t>Сeдиштe глaвнe пeчуркe (2045061); пoз.3</w:t>
            </w:r>
          </w:p>
          <w:p w:rsidR="00A617FD" w:rsidRPr="00C55EF6" w:rsidRDefault="00A617FD" w:rsidP="004E27EE">
            <w:pPr>
              <w:pStyle w:val="NoSpacing"/>
              <w:rPr>
                <w:rFonts w:cs="Arial"/>
                <w:b/>
                <w:sz w:val="22"/>
                <w:szCs w:val="22"/>
                <w:lang w:val="sr-Cyrl-RS"/>
              </w:rPr>
            </w:pPr>
            <w:r w:rsidRPr="00C55EF6">
              <w:rPr>
                <w:rFonts w:cs="Arial"/>
                <w:b/>
                <w:sz w:val="22"/>
                <w:szCs w:val="22"/>
                <w:lang w:val="sr-Cyrl-RS"/>
              </w:rPr>
              <w:t>Брзoзaтвaрajући вeнтил ВП (пoдсклoп 1045058)</w:t>
            </w:r>
          </w:p>
        </w:tc>
        <w:tc>
          <w:tcPr>
            <w:tcW w:w="314" w:type="pct"/>
            <w:shd w:val="clear" w:color="auto" w:fill="auto"/>
            <w:vAlign w:val="center"/>
          </w:tcPr>
          <w:p w:rsidR="00A617FD" w:rsidRPr="00C000A4" w:rsidRDefault="00A617FD" w:rsidP="0098796E">
            <w:pPr>
              <w:jc w:val="center"/>
              <w:rPr>
                <w:lang w:val="sr-Cyrl-RS"/>
              </w:rPr>
            </w:pPr>
            <w:r>
              <w:rPr>
                <w:lang w:val="sr-Cyrl-RS"/>
              </w:rPr>
              <w:t>ком.</w:t>
            </w:r>
          </w:p>
        </w:tc>
        <w:tc>
          <w:tcPr>
            <w:tcW w:w="374" w:type="pct"/>
            <w:shd w:val="clear" w:color="auto" w:fill="auto"/>
            <w:vAlign w:val="center"/>
          </w:tcPr>
          <w:p w:rsidR="00A617FD" w:rsidRPr="005D3EEB" w:rsidRDefault="00A617FD" w:rsidP="0098796E">
            <w:pPr>
              <w:jc w:val="center"/>
              <w:rPr>
                <w:rFonts w:cs="Arial"/>
                <w:lang w:val="sr-Cyrl-RS"/>
              </w:rPr>
            </w:pPr>
            <w:r>
              <w:rPr>
                <w:rFonts w:cs="Arial"/>
                <w:lang w:val="sr-Cyrl-RS"/>
              </w:rPr>
              <w:t>2</w:t>
            </w:r>
          </w:p>
        </w:tc>
        <w:tc>
          <w:tcPr>
            <w:tcW w:w="499" w:type="pct"/>
            <w:shd w:val="clear" w:color="auto" w:fill="auto"/>
            <w:vAlign w:val="center"/>
          </w:tcPr>
          <w:p w:rsidR="00A617FD" w:rsidRPr="00F10346" w:rsidRDefault="00A617FD" w:rsidP="00BC01DC">
            <w:pPr>
              <w:spacing w:before="0"/>
              <w:jc w:val="center"/>
              <w:rPr>
                <w:rFonts w:cs="Arial"/>
                <w:b/>
                <w:bCs/>
                <w:iCs/>
              </w:rPr>
            </w:pPr>
          </w:p>
        </w:tc>
        <w:tc>
          <w:tcPr>
            <w:tcW w:w="563" w:type="pct"/>
            <w:shd w:val="clear" w:color="auto" w:fill="auto"/>
            <w:vAlign w:val="center"/>
          </w:tcPr>
          <w:p w:rsidR="00A617FD" w:rsidRPr="00F10346" w:rsidRDefault="00A617FD" w:rsidP="00BC01DC">
            <w:pPr>
              <w:spacing w:before="0"/>
              <w:jc w:val="center"/>
              <w:rPr>
                <w:rFonts w:cs="Arial"/>
                <w:b/>
                <w:bCs/>
                <w:iCs/>
              </w:rPr>
            </w:pPr>
          </w:p>
        </w:tc>
        <w:tc>
          <w:tcPr>
            <w:tcW w:w="437" w:type="pct"/>
            <w:shd w:val="clear" w:color="auto" w:fill="auto"/>
            <w:vAlign w:val="center"/>
          </w:tcPr>
          <w:p w:rsidR="00A617FD" w:rsidRPr="00F10346" w:rsidRDefault="00A617FD" w:rsidP="00BC01DC">
            <w:pPr>
              <w:spacing w:before="0"/>
              <w:jc w:val="center"/>
              <w:rPr>
                <w:rFonts w:cs="Arial"/>
                <w:b/>
                <w:bCs/>
                <w:iCs/>
              </w:rPr>
            </w:pPr>
          </w:p>
        </w:tc>
        <w:tc>
          <w:tcPr>
            <w:tcW w:w="438" w:type="pct"/>
            <w:shd w:val="clear" w:color="auto" w:fill="auto"/>
            <w:vAlign w:val="center"/>
          </w:tcPr>
          <w:p w:rsidR="00A617FD" w:rsidRPr="00F10346" w:rsidRDefault="00A617FD" w:rsidP="00BC01DC">
            <w:pPr>
              <w:spacing w:before="0"/>
              <w:jc w:val="center"/>
              <w:rPr>
                <w:rFonts w:cs="Arial"/>
                <w:b/>
                <w:bCs/>
                <w:iCs/>
              </w:rPr>
            </w:pPr>
          </w:p>
        </w:tc>
        <w:tc>
          <w:tcPr>
            <w:tcW w:w="562" w:type="pct"/>
            <w:vAlign w:val="center"/>
          </w:tcPr>
          <w:p w:rsidR="00A617FD" w:rsidRPr="00F10346" w:rsidRDefault="00A617FD" w:rsidP="00A617F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22C21" w:rsidRDefault="007F7D7A" w:rsidP="00BE2EA9">
            <w:pPr>
              <w:spacing w:before="0"/>
              <w:jc w:val="center"/>
              <w:rPr>
                <w:rFonts w:cs="Arial"/>
                <w:b/>
                <w:lang w:val="sr-Cyrl-RS"/>
              </w:rPr>
            </w:pPr>
            <w:r w:rsidRPr="00F22C21">
              <w:rPr>
                <w:rFonts w:cs="Arial"/>
                <w:b/>
              </w:rPr>
              <w:t>УКУПНО ПОНУЂЕНА ЦЕНА  без ПДВ динара</w:t>
            </w:r>
            <w:r w:rsidR="00EA539D" w:rsidRPr="00F22C21">
              <w:rPr>
                <w:rFonts w:cs="Arial"/>
                <w:b/>
              </w:rPr>
              <w:t>/EUR</w:t>
            </w:r>
          </w:p>
          <w:p w:rsidR="007F7D7A" w:rsidRPr="00F22C21" w:rsidRDefault="007F7D7A" w:rsidP="00BE2EA9">
            <w:pPr>
              <w:spacing w:before="0"/>
              <w:jc w:val="center"/>
              <w:rPr>
                <w:rFonts w:cs="Arial"/>
                <w:b/>
              </w:rPr>
            </w:pPr>
            <w:r w:rsidRPr="00F22C21">
              <w:rPr>
                <w:rFonts w:cs="Arial"/>
                <w:b/>
              </w:rPr>
              <w:t xml:space="preserve">(збир колоне бр. </w:t>
            </w:r>
            <w:r w:rsidRPr="00F22C21">
              <w:rPr>
                <w:rFonts w:cs="Arial"/>
                <w:b/>
                <w:lang w:val="sr-Cyrl-CS"/>
              </w:rPr>
              <w:t>7</w:t>
            </w:r>
            <w:r w:rsidRPr="00F22C21">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754D77">
        <w:trPr>
          <w:trHeight w:val="329"/>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22C21" w:rsidRDefault="007F7D7A" w:rsidP="00BE2EA9">
            <w:pPr>
              <w:spacing w:before="0"/>
              <w:jc w:val="center"/>
              <w:rPr>
                <w:rFonts w:cs="Arial"/>
                <w:b/>
                <w:lang w:val="sr-Cyrl-RS"/>
              </w:rPr>
            </w:pPr>
            <w:r w:rsidRPr="00F22C21">
              <w:rPr>
                <w:rFonts w:cs="Arial"/>
                <w:b/>
              </w:rPr>
              <w:t>УКУПАН ИЗНОС  ПДВ динара</w:t>
            </w:r>
            <w:r w:rsidR="00EA539D" w:rsidRPr="00F22C21">
              <w:rPr>
                <w:rFonts w:cs="Arial"/>
                <w:b/>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lastRenderedPageBreak/>
              <w:t>III</w:t>
            </w:r>
          </w:p>
        </w:tc>
        <w:tc>
          <w:tcPr>
            <w:tcW w:w="6740" w:type="dxa"/>
            <w:tcBorders>
              <w:bottom w:val="single" w:sz="4" w:space="0" w:color="auto"/>
              <w:right w:val="single" w:sz="4" w:space="0" w:color="auto"/>
            </w:tcBorders>
          </w:tcPr>
          <w:p w:rsidR="007F7D7A" w:rsidRPr="00F22C21" w:rsidRDefault="007F7D7A" w:rsidP="00BE2EA9">
            <w:pPr>
              <w:spacing w:before="0"/>
              <w:jc w:val="center"/>
              <w:rPr>
                <w:rFonts w:cs="Arial"/>
                <w:b/>
              </w:rPr>
            </w:pPr>
            <w:r w:rsidRPr="00F22C21">
              <w:rPr>
                <w:rFonts w:cs="Arial"/>
                <w:b/>
              </w:rPr>
              <w:t>УКУПНО ПОНУЂЕНА ЦЕНА  са ПДВ</w:t>
            </w:r>
          </w:p>
          <w:p w:rsidR="007F7D7A" w:rsidRPr="00F22C21" w:rsidRDefault="007F7D7A" w:rsidP="00BE2EA9">
            <w:pPr>
              <w:spacing w:before="0"/>
              <w:jc w:val="center"/>
              <w:rPr>
                <w:rFonts w:cs="Arial"/>
                <w:b/>
                <w:lang w:val="sr-Cyrl-RS"/>
              </w:rPr>
            </w:pPr>
            <w:r w:rsidRPr="00F22C21">
              <w:rPr>
                <w:rFonts w:cs="Arial"/>
                <w:b/>
              </w:rPr>
              <w:t>(ред. бр.</w:t>
            </w:r>
            <w:r w:rsidRPr="00F22C21">
              <w:rPr>
                <w:rFonts w:cs="Arial"/>
                <w:b/>
                <w:lang w:val="sr-Latn-CS"/>
              </w:rPr>
              <w:t>I</w:t>
            </w:r>
            <w:r w:rsidRPr="00F22C21">
              <w:rPr>
                <w:rFonts w:cs="Arial"/>
                <w:b/>
              </w:rPr>
              <w:t>+ред.бр.</w:t>
            </w:r>
            <w:r w:rsidRPr="00F22C21">
              <w:rPr>
                <w:rFonts w:cs="Arial"/>
                <w:b/>
                <w:lang w:val="sr-Latn-CS"/>
              </w:rPr>
              <w:t>II</w:t>
            </w:r>
            <w:r w:rsidRPr="00F22C21">
              <w:rPr>
                <w:rFonts w:cs="Arial"/>
                <w:b/>
              </w:rPr>
              <w:t>) динара</w:t>
            </w:r>
            <w:r w:rsidR="00F22C21" w:rsidRPr="00F22C21">
              <w:rPr>
                <w:rFonts w:cs="Arial"/>
                <w:b/>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7A62BD" w:rsidRDefault="007A62BD" w:rsidP="00343A18">
      <w:pPr>
        <w:widowControl w:val="0"/>
        <w:spacing w:before="0"/>
        <w:rPr>
          <w:rFonts w:eastAsia="Arial Unicode MS" w:cs="Arial"/>
          <w:lang w:val="sr-Latn-RS"/>
        </w:rPr>
      </w:pPr>
    </w:p>
    <w:p w:rsidR="00203EA1" w:rsidRDefault="00203EA1" w:rsidP="00343A18">
      <w:pPr>
        <w:widowControl w:val="0"/>
        <w:spacing w:before="0"/>
        <w:rPr>
          <w:rFonts w:eastAsia="Arial Unicode MS" w:cs="Arial"/>
          <w:lang w:val="sr-Latn-RS"/>
        </w:rPr>
      </w:pPr>
    </w:p>
    <w:p w:rsidR="00203EA1" w:rsidRPr="00203EA1" w:rsidRDefault="00203EA1" w:rsidP="00343A18">
      <w:pPr>
        <w:widowControl w:val="0"/>
        <w:spacing w:before="0"/>
        <w:rPr>
          <w:rFonts w:eastAsia="Arial Unicode MS" w:cs="Arial"/>
          <w:lang w:val="sr-Latn-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970"/>
        <w:gridCol w:w="3960"/>
      </w:tblGrid>
      <w:tr w:rsidR="001639AB" w:rsidRPr="00F10346" w:rsidTr="005D3EEB">
        <w:trPr>
          <w:trHeight w:val="568"/>
        </w:trPr>
        <w:tc>
          <w:tcPr>
            <w:tcW w:w="3447" w:type="dxa"/>
            <w:vMerge w:val="restart"/>
            <w:shd w:val="clear" w:color="auto" w:fill="auto"/>
            <w:vAlign w:val="center"/>
          </w:tcPr>
          <w:p w:rsidR="001639AB" w:rsidRPr="007A62BD" w:rsidRDefault="001639AB" w:rsidP="00BC01DC">
            <w:pPr>
              <w:spacing w:before="0"/>
              <w:rPr>
                <w:rFonts w:cs="Arial"/>
              </w:rPr>
            </w:pPr>
            <w:r w:rsidRPr="007A62BD">
              <w:rPr>
                <w:rFonts w:cs="Arial"/>
              </w:rPr>
              <w:t>Посеб</w:t>
            </w:r>
            <w:r w:rsidR="00C43475">
              <w:rPr>
                <w:rFonts w:cs="Arial"/>
              </w:rPr>
              <w:t>но исказани трошкови у дин</w:t>
            </w:r>
            <w:r w:rsidR="00C43475">
              <w:rPr>
                <w:rFonts w:cs="Arial"/>
                <w:lang w:val="sr-Cyrl-RS"/>
              </w:rPr>
              <w:t xml:space="preserve">. </w:t>
            </w:r>
            <w:r w:rsidRPr="007A62BD">
              <w:rPr>
                <w:rFonts w:cs="Arial"/>
              </w:rPr>
              <w:t>процентима који су укључени у укупно понуђену цену без ПДВ-а</w:t>
            </w:r>
          </w:p>
          <w:p w:rsidR="001639AB" w:rsidRPr="007A62BD" w:rsidRDefault="001639AB" w:rsidP="007F7D7A">
            <w:pPr>
              <w:spacing w:before="0"/>
              <w:rPr>
                <w:rFonts w:cs="Arial"/>
                <w:lang w:val="sr-Latn-CS"/>
              </w:rPr>
            </w:pPr>
            <w:r w:rsidRPr="007A62BD">
              <w:rPr>
                <w:rFonts w:cs="Arial"/>
              </w:rPr>
              <w:t xml:space="preserve">(цена из реда бр. </w:t>
            </w:r>
            <w:r w:rsidRPr="007A62BD">
              <w:rPr>
                <w:rFonts w:cs="Arial"/>
                <w:lang w:val="sr-Latn-CS"/>
              </w:rPr>
              <w:t>I</w:t>
            </w:r>
            <w:r w:rsidRPr="007A62BD">
              <w:rPr>
                <w:rFonts w:cs="Arial"/>
              </w:rPr>
              <w:t>)уколико исти постоје као засебни трошкови</w:t>
            </w:r>
            <w:r w:rsidRPr="007A62BD">
              <w:rPr>
                <w:rFonts w:cs="Arial"/>
                <w:lang w:val="sr-Latn-CS"/>
              </w:rPr>
              <w:t>)</w:t>
            </w:r>
          </w:p>
        </w:tc>
        <w:tc>
          <w:tcPr>
            <w:tcW w:w="2970" w:type="dxa"/>
            <w:shd w:val="clear" w:color="auto" w:fill="auto"/>
            <w:vAlign w:val="center"/>
          </w:tcPr>
          <w:p w:rsidR="001639AB" w:rsidRPr="007A62BD" w:rsidRDefault="001639AB" w:rsidP="00BC01DC">
            <w:pPr>
              <w:spacing w:before="0"/>
              <w:rPr>
                <w:rFonts w:cs="Arial"/>
              </w:rPr>
            </w:pPr>
            <w:r w:rsidRPr="007A62BD">
              <w:rPr>
                <w:rFonts w:cs="Arial"/>
              </w:rPr>
              <w:t>Трошкови царине</w:t>
            </w:r>
          </w:p>
        </w:tc>
        <w:tc>
          <w:tcPr>
            <w:tcW w:w="3960" w:type="dxa"/>
          </w:tcPr>
          <w:p w:rsidR="001639AB" w:rsidRPr="007A62BD" w:rsidRDefault="00C43475" w:rsidP="007F7D7A">
            <w:pPr>
              <w:spacing w:before="0"/>
              <w:jc w:val="center"/>
              <w:rPr>
                <w:rFonts w:cs="Arial"/>
              </w:rPr>
            </w:pPr>
            <w:r>
              <w:rPr>
                <w:rFonts w:cs="Arial"/>
              </w:rPr>
              <w:t>_____динара</w:t>
            </w:r>
            <w:r w:rsidR="00F22C21" w:rsidRPr="00F22C21">
              <w:rPr>
                <w:rFonts w:cs="Arial"/>
              </w:rPr>
              <w:t>/ EUR</w:t>
            </w:r>
            <w:r w:rsidR="001639AB" w:rsidRPr="007A62BD">
              <w:rPr>
                <w:rFonts w:cs="Arial"/>
              </w:rPr>
              <w:t xml:space="preserve"> односно ____%</w:t>
            </w:r>
          </w:p>
        </w:tc>
      </w:tr>
      <w:tr w:rsidR="001639AB" w:rsidRPr="00F10346" w:rsidTr="005D3EEB">
        <w:trPr>
          <w:trHeight w:val="525"/>
        </w:trPr>
        <w:tc>
          <w:tcPr>
            <w:tcW w:w="3447" w:type="dxa"/>
            <w:vMerge/>
            <w:shd w:val="clear" w:color="auto" w:fill="auto"/>
          </w:tcPr>
          <w:p w:rsidR="001639AB" w:rsidRPr="007A62BD" w:rsidRDefault="001639AB" w:rsidP="007F7D7A">
            <w:pPr>
              <w:spacing w:before="0"/>
              <w:rPr>
                <w:rFonts w:cs="Arial"/>
              </w:rPr>
            </w:pPr>
          </w:p>
        </w:tc>
        <w:tc>
          <w:tcPr>
            <w:tcW w:w="2970" w:type="dxa"/>
            <w:shd w:val="clear" w:color="auto" w:fill="auto"/>
            <w:vAlign w:val="center"/>
          </w:tcPr>
          <w:p w:rsidR="001639AB" w:rsidRPr="007A62BD" w:rsidRDefault="001639AB" w:rsidP="007F7D7A">
            <w:pPr>
              <w:spacing w:before="0"/>
              <w:rPr>
                <w:rFonts w:cs="Arial"/>
              </w:rPr>
            </w:pPr>
            <w:r w:rsidRPr="007A62BD">
              <w:rPr>
                <w:rFonts w:cs="Arial"/>
              </w:rPr>
              <w:t>Трошкови превоза</w:t>
            </w:r>
          </w:p>
        </w:tc>
        <w:tc>
          <w:tcPr>
            <w:tcW w:w="3960" w:type="dxa"/>
          </w:tcPr>
          <w:p w:rsidR="001639AB" w:rsidRPr="007A62BD" w:rsidRDefault="00C43475" w:rsidP="007F7D7A">
            <w:pPr>
              <w:spacing w:before="0"/>
              <w:jc w:val="center"/>
              <w:rPr>
                <w:rFonts w:cs="Arial"/>
              </w:rPr>
            </w:pPr>
            <w:r>
              <w:rPr>
                <w:rFonts w:cs="Arial"/>
              </w:rPr>
              <w:t>_____динара</w:t>
            </w:r>
            <w:r w:rsidR="00F22C21" w:rsidRPr="00F22C21">
              <w:rPr>
                <w:rFonts w:cs="Arial"/>
              </w:rPr>
              <w:t>/ EUR</w:t>
            </w:r>
            <w:r w:rsidR="001639AB" w:rsidRPr="007A62BD">
              <w:rPr>
                <w:rFonts w:cs="Arial"/>
              </w:rPr>
              <w:t xml:space="preserve"> односно ____%</w:t>
            </w:r>
          </w:p>
        </w:tc>
      </w:tr>
      <w:tr w:rsidR="001639AB" w:rsidRPr="00F10346" w:rsidTr="005D3EEB">
        <w:trPr>
          <w:trHeight w:val="534"/>
        </w:trPr>
        <w:tc>
          <w:tcPr>
            <w:tcW w:w="3447" w:type="dxa"/>
            <w:vMerge/>
            <w:shd w:val="clear" w:color="auto" w:fill="auto"/>
          </w:tcPr>
          <w:p w:rsidR="001639AB" w:rsidRPr="007A62BD" w:rsidRDefault="001639AB" w:rsidP="007F7D7A">
            <w:pPr>
              <w:spacing w:before="0"/>
              <w:rPr>
                <w:rFonts w:cs="Arial"/>
              </w:rPr>
            </w:pPr>
          </w:p>
        </w:tc>
        <w:tc>
          <w:tcPr>
            <w:tcW w:w="2970" w:type="dxa"/>
            <w:shd w:val="clear" w:color="auto" w:fill="auto"/>
            <w:vAlign w:val="center"/>
          </w:tcPr>
          <w:p w:rsidR="001639AB" w:rsidRPr="007A62BD" w:rsidRDefault="001639AB" w:rsidP="007F7D7A">
            <w:pPr>
              <w:spacing w:before="0"/>
              <w:rPr>
                <w:rFonts w:cs="Arial"/>
                <w:lang w:val="sr-Cyrl-CS"/>
              </w:rPr>
            </w:pPr>
            <w:r w:rsidRPr="007A62BD">
              <w:rPr>
                <w:rFonts w:cs="Arial"/>
              </w:rPr>
              <w:t>Остали трошкови</w:t>
            </w:r>
            <w:r w:rsidRPr="007A62BD">
              <w:rPr>
                <w:rFonts w:cs="Arial"/>
                <w:lang w:val="sr-Cyrl-CS"/>
              </w:rPr>
              <w:t xml:space="preserve"> (навести)</w:t>
            </w:r>
          </w:p>
        </w:tc>
        <w:tc>
          <w:tcPr>
            <w:tcW w:w="3960" w:type="dxa"/>
          </w:tcPr>
          <w:p w:rsidR="001639AB" w:rsidRPr="007A62BD" w:rsidRDefault="00C43475" w:rsidP="007F7D7A">
            <w:pPr>
              <w:spacing w:before="0"/>
              <w:jc w:val="center"/>
              <w:rPr>
                <w:rFonts w:cs="Arial"/>
              </w:rPr>
            </w:pPr>
            <w:r>
              <w:rPr>
                <w:rFonts w:cs="Arial"/>
              </w:rPr>
              <w:t>_____динара</w:t>
            </w:r>
            <w:r w:rsidR="00F22C21" w:rsidRPr="00F22C21">
              <w:rPr>
                <w:rFonts w:cs="Arial"/>
              </w:rPr>
              <w:t>/ EUR</w:t>
            </w:r>
            <w:r w:rsidR="001639AB" w:rsidRPr="007A62BD">
              <w:rPr>
                <w:rFonts w:cs="Arial"/>
              </w:rPr>
              <w:t xml:space="preserve"> односно ____%</w:t>
            </w:r>
          </w:p>
        </w:tc>
      </w:tr>
    </w:tbl>
    <w:p w:rsidR="00343A18" w:rsidRPr="005D3EEB"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5D3EEB">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5D3EEB"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C2E62" w:rsidRPr="005C2E62" w:rsidRDefault="005C2E62" w:rsidP="00343A18">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C43475" w:rsidRPr="00140434" w:rsidRDefault="00C43475" w:rsidP="00C43475">
      <w:pPr>
        <w:spacing w:before="0"/>
        <w:rPr>
          <w:rFonts w:cs="Arial"/>
          <w:b/>
          <w:lang w:val="sr-Cyrl-RS"/>
        </w:rPr>
      </w:pPr>
    </w:p>
    <w:p w:rsidR="00C43475" w:rsidRDefault="00C43475" w:rsidP="00C43475">
      <w:pPr>
        <w:tabs>
          <w:tab w:val="left" w:pos="90"/>
        </w:tabs>
        <w:spacing w:before="0"/>
        <w:contextualSpacing/>
        <w:rPr>
          <w:rFonts w:eastAsia="Calibri" w:cs="Arial"/>
          <w:bCs/>
          <w:iCs/>
        </w:rPr>
      </w:pPr>
      <w:r>
        <w:rPr>
          <w:rFonts w:eastAsia="Calibri" w:cs="Arial"/>
          <w:bCs/>
          <w:iCs/>
        </w:rPr>
        <w:t>Понуђач треба да попун</w:t>
      </w:r>
      <w:r>
        <w:rPr>
          <w:rFonts w:eastAsia="Calibri" w:cs="Arial"/>
          <w:bCs/>
          <w:iCs/>
          <w:lang w:val="sr-Cyrl-CS"/>
        </w:rPr>
        <w:t>и</w:t>
      </w:r>
      <w:r>
        <w:rPr>
          <w:rFonts w:eastAsia="Calibri" w:cs="Arial"/>
          <w:bCs/>
          <w:iCs/>
        </w:rPr>
        <w:t xml:space="preserve"> образац структуре цене </w:t>
      </w:r>
      <w:r>
        <w:rPr>
          <w:rFonts w:eastAsia="Calibri" w:cs="Arial"/>
          <w:bCs/>
          <w:iCs/>
          <w:lang w:val="sr-Cyrl-CS"/>
        </w:rPr>
        <w:t>Табела 1. на следећи начин</w:t>
      </w:r>
      <w:r>
        <w:rPr>
          <w:rFonts w:eastAsia="Calibri" w:cs="Arial"/>
          <w:bCs/>
          <w:iCs/>
        </w:rPr>
        <w:t>:</w:t>
      </w:r>
    </w:p>
    <w:p w:rsidR="00C43475" w:rsidRDefault="00C43475" w:rsidP="00C43475">
      <w:pPr>
        <w:tabs>
          <w:tab w:val="left" w:pos="90"/>
        </w:tabs>
        <w:spacing w:before="0"/>
        <w:contextualSpacing/>
        <w:rPr>
          <w:rFonts w:eastAsia="Calibri" w:cs="Arial"/>
          <w:bCs/>
          <w:iCs/>
        </w:rPr>
      </w:pPr>
    </w:p>
    <w:p w:rsidR="00C43475" w:rsidRDefault="00C43475" w:rsidP="00C43475">
      <w:pPr>
        <w:tabs>
          <w:tab w:val="left" w:pos="90"/>
        </w:tabs>
        <w:suppressAutoHyphens/>
        <w:spacing w:before="0"/>
        <w:rPr>
          <w:rFonts w:eastAsia="Calibri" w:cs="Arial"/>
          <w:bCs/>
          <w:iCs/>
        </w:rPr>
      </w:pPr>
      <w:r>
        <w:rPr>
          <w:rFonts w:eastAsia="Calibri" w:cs="Arial"/>
          <w:bCs/>
          <w:iCs/>
          <w:lang w:val="sr-Cyrl-CS"/>
        </w:rPr>
        <w:t xml:space="preserve">-у колону 5. </w:t>
      </w:r>
      <w:r>
        <w:rPr>
          <w:rFonts w:eastAsia="Calibri" w:cs="Arial"/>
          <w:bCs/>
          <w:iCs/>
        </w:rPr>
        <w:t>уписати колико износи јединична цена без ПДВ за испоручено добро;</w:t>
      </w:r>
    </w:p>
    <w:p w:rsidR="00C43475" w:rsidRDefault="00C43475" w:rsidP="00C43475">
      <w:pPr>
        <w:tabs>
          <w:tab w:val="left" w:pos="90"/>
        </w:tabs>
        <w:suppressAutoHyphens/>
        <w:spacing w:before="0"/>
        <w:rPr>
          <w:rFonts w:eastAsia="Calibri" w:cs="Arial"/>
          <w:bCs/>
          <w:iCs/>
        </w:rPr>
      </w:pPr>
      <w:r>
        <w:rPr>
          <w:rFonts w:eastAsia="Calibri" w:cs="Arial"/>
          <w:bCs/>
          <w:iCs/>
        </w:rPr>
        <w:t xml:space="preserve">-у колону </w:t>
      </w:r>
      <w:r>
        <w:rPr>
          <w:rFonts w:eastAsia="Calibri" w:cs="Arial"/>
          <w:bCs/>
          <w:iCs/>
          <w:lang w:val="sr-Cyrl-CS"/>
        </w:rPr>
        <w:t>6</w:t>
      </w:r>
      <w:r>
        <w:rPr>
          <w:rFonts w:eastAsia="Calibri" w:cs="Arial"/>
          <w:bCs/>
          <w:iCs/>
        </w:rPr>
        <w:t>. уписати колико износи јединична цена са ПДВ за испоручено добро;</w:t>
      </w:r>
    </w:p>
    <w:p w:rsidR="00C43475" w:rsidRDefault="00C43475" w:rsidP="00C43475">
      <w:pPr>
        <w:tabs>
          <w:tab w:val="left" w:pos="90"/>
        </w:tabs>
        <w:suppressAutoHyphens/>
        <w:spacing w:before="0"/>
        <w:rPr>
          <w:rFonts w:eastAsia="Calibri" w:cs="Arial"/>
          <w:bCs/>
          <w:iCs/>
        </w:rPr>
      </w:pPr>
      <w:r>
        <w:rPr>
          <w:rFonts w:eastAsia="Calibri" w:cs="Arial"/>
          <w:bCs/>
          <w:iCs/>
        </w:rPr>
        <w:t xml:space="preserve">-у колону </w:t>
      </w:r>
      <w:r>
        <w:rPr>
          <w:rFonts w:eastAsia="Calibri" w:cs="Arial"/>
          <w:bCs/>
          <w:iCs/>
          <w:lang w:val="sr-Cyrl-CS"/>
        </w:rPr>
        <w:t>7</w:t>
      </w:r>
      <w:r>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Pr>
          <w:rFonts w:eastAsia="Calibri" w:cs="Arial"/>
          <w:bCs/>
          <w:iCs/>
          <w:lang w:val="sr-Cyrl-CS"/>
        </w:rPr>
        <w:t>5</w:t>
      </w:r>
      <w:r>
        <w:rPr>
          <w:rFonts w:eastAsia="Calibri" w:cs="Arial"/>
          <w:bCs/>
          <w:iCs/>
        </w:rPr>
        <w:t xml:space="preserve">.) са траженом количином (која је наведена у колони </w:t>
      </w:r>
      <w:r>
        <w:rPr>
          <w:rFonts w:eastAsia="Calibri" w:cs="Arial"/>
          <w:bCs/>
          <w:iCs/>
          <w:lang w:val="sr-Cyrl-CS"/>
        </w:rPr>
        <w:t>4</w:t>
      </w:r>
      <w:r>
        <w:rPr>
          <w:rFonts w:eastAsia="Calibri" w:cs="Arial"/>
          <w:bCs/>
          <w:iCs/>
        </w:rPr>
        <w:t xml:space="preserve">.); </w:t>
      </w:r>
    </w:p>
    <w:p w:rsidR="00C43475" w:rsidRDefault="00C43475" w:rsidP="00C43475">
      <w:pPr>
        <w:tabs>
          <w:tab w:val="left" w:pos="90"/>
        </w:tabs>
        <w:suppressAutoHyphens/>
        <w:spacing w:before="0"/>
        <w:rPr>
          <w:rFonts w:eastAsia="Calibri" w:cs="Arial"/>
          <w:bCs/>
          <w:iCs/>
        </w:rPr>
      </w:pPr>
      <w:r>
        <w:rPr>
          <w:rFonts w:eastAsia="Calibri" w:cs="Arial"/>
          <w:bCs/>
          <w:iCs/>
          <w:lang w:val="sr-Cyrl-CS"/>
        </w:rPr>
        <w:t>-у колону 8</w:t>
      </w:r>
      <w:r>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Pr>
          <w:rFonts w:eastAsia="Calibri" w:cs="Arial"/>
          <w:bCs/>
          <w:iCs/>
          <w:lang w:val="sr-Cyrl-CS"/>
        </w:rPr>
        <w:t>6</w:t>
      </w:r>
      <w:r>
        <w:rPr>
          <w:rFonts w:eastAsia="Calibri" w:cs="Arial"/>
          <w:bCs/>
          <w:iCs/>
        </w:rPr>
        <w:t xml:space="preserve">.) са траженом количином (која је наведена у колони </w:t>
      </w:r>
      <w:r>
        <w:rPr>
          <w:rFonts w:eastAsia="Calibri" w:cs="Arial"/>
          <w:bCs/>
          <w:iCs/>
          <w:lang w:val="sr-Cyrl-CS"/>
        </w:rPr>
        <w:t>4</w:t>
      </w:r>
      <w:r>
        <w:rPr>
          <w:rFonts w:eastAsia="Calibri" w:cs="Arial"/>
          <w:bCs/>
          <w:iCs/>
        </w:rPr>
        <w:t>.).</w:t>
      </w:r>
    </w:p>
    <w:p w:rsidR="00C43475" w:rsidRDefault="00C43475" w:rsidP="00C43475">
      <w:pPr>
        <w:tabs>
          <w:tab w:val="left" w:pos="90"/>
        </w:tabs>
        <w:suppressAutoHyphens/>
        <w:spacing w:before="0"/>
        <w:rPr>
          <w:rFonts w:eastAsia="Calibri" w:cs="Arial"/>
          <w:bCs/>
          <w:iCs/>
          <w:color w:val="00B0F0"/>
        </w:rPr>
      </w:pPr>
    </w:p>
    <w:p w:rsidR="00C43475" w:rsidRDefault="00C43475" w:rsidP="00C43475">
      <w:pPr>
        <w:tabs>
          <w:tab w:val="left" w:pos="992"/>
        </w:tabs>
        <w:spacing w:before="0"/>
        <w:rPr>
          <w:rFonts w:cs="Arial"/>
          <w:b/>
          <w:color w:val="00B0F0"/>
          <w:lang w:val="sr-Cyrl-BA"/>
        </w:rPr>
      </w:pPr>
    </w:p>
    <w:p w:rsidR="00C43475" w:rsidRDefault="00C43475" w:rsidP="00C43475">
      <w:pPr>
        <w:tabs>
          <w:tab w:val="left" w:pos="992"/>
        </w:tabs>
        <w:spacing w:before="0"/>
        <w:rPr>
          <w:rFonts w:cs="Arial"/>
        </w:rPr>
      </w:pPr>
      <w:r>
        <w:rPr>
          <w:rFonts w:cs="Arial"/>
        </w:rPr>
        <w:t>-у ред бр. I – уписује се укупно понуђена цена за све позиције  без ПДВ (збир колоне бр. 5)</w:t>
      </w:r>
    </w:p>
    <w:p w:rsidR="00C43475" w:rsidRDefault="00C43475" w:rsidP="00C43475">
      <w:pPr>
        <w:tabs>
          <w:tab w:val="left" w:pos="992"/>
        </w:tabs>
        <w:spacing w:before="0"/>
        <w:rPr>
          <w:rFonts w:cs="Arial"/>
        </w:rPr>
      </w:pPr>
      <w:r>
        <w:rPr>
          <w:rFonts w:cs="Arial"/>
        </w:rPr>
        <w:t xml:space="preserve">-у ред бр. II – уписује се укупан износ ПДВ </w:t>
      </w:r>
    </w:p>
    <w:p w:rsidR="00C43475" w:rsidRDefault="00C43475" w:rsidP="00C43475">
      <w:pPr>
        <w:tabs>
          <w:tab w:val="left" w:pos="992"/>
        </w:tabs>
        <w:spacing w:before="0"/>
        <w:rPr>
          <w:rFonts w:cs="Arial"/>
        </w:rPr>
      </w:pPr>
      <w:r>
        <w:rPr>
          <w:rFonts w:cs="Arial"/>
        </w:rPr>
        <w:t>-у ред бр. III – уписује се укупно понуђена цена са ПДВ (ред бр. I + ред.бр. II)</w:t>
      </w:r>
    </w:p>
    <w:p w:rsidR="00C43475" w:rsidRDefault="00C43475" w:rsidP="00C43475">
      <w:pPr>
        <w:tabs>
          <w:tab w:val="left" w:pos="992"/>
        </w:tabs>
        <w:spacing w:before="0"/>
        <w:ind w:left="720"/>
        <w:rPr>
          <w:rFonts w:cs="Arial"/>
          <w:color w:val="00B0F0"/>
        </w:rPr>
      </w:pPr>
    </w:p>
    <w:p w:rsidR="00C43475" w:rsidRDefault="00C43475" w:rsidP="00C43475">
      <w:pPr>
        <w:tabs>
          <w:tab w:val="left" w:pos="992"/>
        </w:tabs>
        <w:spacing w:before="0"/>
        <w:rPr>
          <w:rFonts w:cs="Arial"/>
        </w:rPr>
      </w:pPr>
      <w:r>
        <w:rPr>
          <w:rFonts w:cs="Arial"/>
        </w:rPr>
        <w:t xml:space="preserve">- у Табелу 2. уписују се посебно исказани трошкови у </w:t>
      </w:r>
      <w:r w:rsidR="00F22C21" w:rsidRPr="00F22C21">
        <w:rPr>
          <w:rFonts w:cs="Arial"/>
        </w:rPr>
        <w:t>дин/ EUR</w:t>
      </w:r>
      <w:r w:rsidR="00F22C21" w:rsidRPr="001639AB">
        <w:rPr>
          <w:rFonts w:cs="Arial"/>
          <w:color w:val="00B0F0"/>
        </w:rPr>
        <w:t xml:space="preserve"> </w:t>
      </w:r>
      <w:r>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C43475" w:rsidRDefault="00C43475" w:rsidP="00C43475">
      <w:pPr>
        <w:tabs>
          <w:tab w:val="left" w:pos="992"/>
        </w:tabs>
        <w:spacing w:before="0"/>
        <w:rPr>
          <w:rFonts w:cs="Arial"/>
          <w:color w:val="00B0F0"/>
        </w:rPr>
      </w:pPr>
    </w:p>
    <w:p w:rsidR="00C43475" w:rsidRDefault="00C43475" w:rsidP="00C43475">
      <w:pPr>
        <w:tabs>
          <w:tab w:val="left" w:pos="992"/>
        </w:tabs>
        <w:spacing w:before="0"/>
        <w:rPr>
          <w:rFonts w:cs="Arial"/>
        </w:rPr>
      </w:pPr>
      <w:r>
        <w:rPr>
          <w:rFonts w:cs="Arial"/>
        </w:rPr>
        <w:t>-на место предвиђено за место и датум уписује се место и датум попуњавања обрасца структуре цене.</w:t>
      </w:r>
    </w:p>
    <w:p w:rsidR="00C43475" w:rsidRDefault="00C43475" w:rsidP="00C43475">
      <w:pPr>
        <w:tabs>
          <w:tab w:val="left" w:pos="992"/>
        </w:tabs>
        <w:spacing w:before="0"/>
        <w:rPr>
          <w:rFonts w:cs="Arial"/>
        </w:rPr>
      </w:pPr>
      <w:r>
        <w:rPr>
          <w:rFonts w:cs="Arial"/>
        </w:rPr>
        <w:t>-на  место предвиђено за печат и потпис понуђач печатом оверава и потписује образац структуре цене.</w:t>
      </w:r>
    </w:p>
    <w:p w:rsidR="007E7BB8" w:rsidRPr="00140434" w:rsidRDefault="007E7BB8" w:rsidP="00537552">
      <w:pPr>
        <w:rPr>
          <w:rFonts w:eastAsia="TimesNewRomanPS-BoldMT" w:cs="Arial"/>
          <w:lang w:val="sr-Cyrl-RS"/>
        </w:rPr>
      </w:pPr>
    </w:p>
    <w:p w:rsidR="00343A18" w:rsidRPr="00F10346" w:rsidRDefault="00343A18" w:rsidP="00343A18">
      <w:pPr>
        <w:pStyle w:val="KDObrazac"/>
        <w:spacing w:before="0"/>
      </w:pPr>
      <w:bookmarkStart w:id="258" w:name="_Toc442559926"/>
      <w:r w:rsidRPr="00F10346">
        <w:lastRenderedPageBreak/>
        <w:t xml:space="preserve">ОБРАЗАЦ </w:t>
      </w:r>
      <w:r w:rsidR="007A62BD">
        <w:rPr>
          <w:lang w:val="sr-Cyrl-RS"/>
        </w:rPr>
        <w:t>3</w:t>
      </w:r>
      <w:r w:rsidRPr="00F10346">
        <w:t>.</w:t>
      </w:r>
      <w:bookmarkEnd w:id="258"/>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53A">
        <w:rPr>
          <w:rFonts w:cs="Arial"/>
          <w:lang w:val="ru-RU"/>
        </w:rPr>
        <w:t xml:space="preserve">24/2012, 14/15 и 68/15), члана </w:t>
      </w:r>
      <w:r w:rsidR="0048153A">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553B9A">
        <w:rPr>
          <w:rFonts w:cs="Arial"/>
          <w:bCs/>
          <w:lang w:val="sr-Cyrl-RS"/>
        </w:rPr>
        <w:t>Регулациони и стоп вентили турбине ВП-ТЕМ</w:t>
      </w:r>
      <w:r w:rsidR="00553B9A" w:rsidRPr="00F10346">
        <w:rPr>
          <w:rFonts w:cs="Arial"/>
          <w:lang w:val="ru-RU"/>
        </w:rPr>
        <w:t xml:space="preserve"> </w:t>
      </w:r>
      <w:r w:rsidRPr="00F10346">
        <w:rPr>
          <w:rFonts w:cs="Arial"/>
          <w:lang w:val="ru-RU"/>
        </w:rPr>
        <w:t>ЈН бр.</w:t>
      </w:r>
      <w:r w:rsidR="005D3EEB" w:rsidRPr="005D3EEB">
        <w:rPr>
          <w:szCs w:val="24"/>
        </w:rPr>
        <w:t xml:space="preserve"> </w:t>
      </w:r>
      <w:r w:rsidR="00A66080" w:rsidRPr="009A60AA">
        <w:rPr>
          <w:szCs w:val="24"/>
        </w:rPr>
        <w:t>3000/1907/2017(1194/2017)</w:t>
      </w:r>
      <w:r w:rsidR="005D3EEB">
        <w:rPr>
          <w:szCs w:val="24"/>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5D3EEB">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891F77" w:rsidRPr="00891F77" w:rsidRDefault="00891F77" w:rsidP="00343A18">
      <w:pPr>
        <w:rPr>
          <w:rFonts w:cs="Arial"/>
          <w:lang w:val="sr-Cyrl-RS"/>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9" w:name="_Toc442559928"/>
      <w:r w:rsidRPr="00F10346">
        <w:t xml:space="preserve">ОБРАЗАЦ </w:t>
      </w:r>
      <w:r w:rsidR="007A62BD">
        <w:rPr>
          <w:lang w:val="sr-Cyrl-RS"/>
        </w:rPr>
        <w:t>4</w:t>
      </w:r>
      <w:r w:rsidRPr="00F10346">
        <w:t>.</w:t>
      </w:r>
      <w:bookmarkEnd w:id="259"/>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0" w:name="_Toc442559929"/>
      <w:r w:rsidRPr="00F10346">
        <w:rPr>
          <w:b/>
          <w:lang w:val="ru-RU"/>
        </w:rPr>
        <w:t>И З Ј А В У</w:t>
      </w:r>
      <w:bookmarkEnd w:id="260"/>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553B9A">
        <w:rPr>
          <w:rFonts w:cs="Arial"/>
          <w:bCs/>
          <w:lang w:val="sr-Cyrl-RS"/>
        </w:rPr>
        <w:t>Регулациони и стоп вентили турбине ВП-ТЕМ</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5D3EEB" w:rsidRPr="005D3EEB">
        <w:rPr>
          <w:szCs w:val="24"/>
        </w:rPr>
        <w:t xml:space="preserve"> </w:t>
      </w:r>
      <w:r w:rsidR="00A66080" w:rsidRPr="009A60AA">
        <w:rPr>
          <w:szCs w:val="24"/>
        </w:rPr>
        <w:t>3000/1907/2017(1194/2017)</w:t>
      </w:r>
      <w:r w:rsidR="00A66080">
        <w:rPr>
          <w:szCs w:val="24"/>
          <w:lang w:val="sr-Cyrl-RS"/>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7A62BD" w:rsidRDefault="007A62BD" w:rsidP="007A62BD">
      <w:pPr>
        <w:tabs>
          <w:tab w:val="left" w:pos="0"/>
          <w:tab w:val="left" w:pos="122"/>
        </w:tabs>
        <w:spacing w:before="0"/>
        <w:contextualSpacing/>
        <w:jc w:val="left"/>
        <w:rPr>
          <w:rFonts w:cs="Arial"/>
          <w:lang w:val="sr-Cyrl-RS" w:eastAsia="hr-HR"/>
        </w:rPr>
      </w:pPr>
    </w:p>
    <w:p w:rsidR="00891F77" w:rsidRPr="00891F77" w:rsidRDefault="00891F77" w:rsidP="00891F77">
      <w:pPr>
        <w:jc w:val="right"/>
        <w:outlineLvl w:val="1"/>
        <w:rPr>
          <w:rFonts w:cs="Arial"/>
          <w:b/>
          <w:color w:val="00B0F0"/>
          <w:lang w:val="sr-Cyrl-RS"/>
        </w:rPr>
      </w:pPr>
      <w:bookmarkStart w:id="261" w:name="_Toc442559940"/>
      <w:r w:rsidRPr="00891F77">
        <w:rPr>
          <w:rFonts w:cs="Arial"/>
          <w:b/>
          <w:color w:val="00B0F0"/>
        </w:rPr>
        <w:t xml:space="preserve">ОБРАЗАЦ </w:t>
      </w:r>
      <w:bookmarkEnd w:id="261"/>
      <w:r>
        <w:rPr>
          <w:rFonts w:cs="Arial"/>
          <w:b/>
          <w:color w:val="00B0F0"/>
          <w:lang w:val="sr-Cyrl-RS"/>
        </w:rPr>
        <w:t>5</w:t>
      </w:r>
    </w:p>
    <w:p w:rsidR="00891F77" w:rsidRPr="00891F77" w:rsidRDefault="00891F77" w:rsidP="00891F77">
      <w:pPr>
        <w:spacing w:before="0"/>
        <w:rPr>
          <w:rFonts w:cs="Arial"/>
        </w:rPr>
      </w:pPr>
    </w:p>
    <w:p w:rsidR="00891F77" w:rsidRPr="00891F77" w:rsidRDefault="00891F77" w:rsidP="00891F77">
      <w:pPr>
        <w:spacing w:before="0"/>
        <w:jc w:val="center"/>
        <w:rPr>
          <w:rFonts w:cs="Arial"/>
          <w:b/>
        </w:rPr>
      </w:pPr>
    </w:p>
    <w:p w:rsidR="00891F77" w:rsidRPr="00891F77" w:rsidRDefault="00891F77" w:rsidP="00891F77">
      <w:pPr>
        <w:spacing w:before="0"/>
        <w:jc w:val="center"/>
        <w:rPr>
          <w:rFonts w:cs="Arial"/>
          <w:b/>
        </w:rPr>
      </w:pPr>
      <w:r w:rsidRPr="00891F77">
        <w:rPr>
          <w:rFonts w:cs="Arial"/>
          <w:b/>
        </w:rPr>
        <w:t>СПИСАК ИСПОРУЧЕНИХ ДОБАРА– СТРУЧНЕ РЕФЕРЕНЦЕ</w:t>
      </w:r>
    </w:p>
    <w:p w:rsidR="00891F77" w:rsidRPr="00891F77" w:rsidRDefault="00891F77" w:rsidP="00891F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CB4F19" w:rsidRPr="00891F77" w:rsidTr="00E24869">
        <w:tc>
          <w:tcPr>
            <w:tcW w:w="213" w:type="pct"/>
            <w:shd w:val="clear" w:color="auto" w:fill="auto"/>
          </w:tcPr>
          <w:p w:rsidR="00891F77" w:rsidRPr="00891F77" w:rsidRDefault="00891F77" w:rsidP="00891F77">
            <w:pPr>
              <w:spacing w:before="0"/>
              <w:jc w:val="center"/>
              <w:rPr>
                <w:rFonts w:eastAsia="Calibri" w:cs="Arial"/>
                <w:b/>
                <w:bCs/>
                <w:iCs/>
              </w:rPr>
            </w:pPr>
          </w:p>
        </w:tc>
        <w:tc>
          <w:tcPr>
            <w:tcW w:w="951"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Референтни наручилац односно купац</w:t>
            </w:r>
          </w:p>
        </w:tc>
        <w:tc>
          <w:tcPr>
            <w:tcW w:w="908"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
                <w:bCs/>
                <w:iCs/>
              </w:rPr>
            </w:pPr>
            <w:r w:rsidRPr="00891F77">
              <w:rPr>
                <w:rFonts w:eastAsia="Calibri" w:cs="Arial"/>
                <w:bCs/>
                <w:iCs/>
                <w:lang w:val="ru-RU"/>
              </w:rPr>
              <w:t>Лице за контакт</w:t>
            </w:r>
            <w:r w:rsidRPr="00891F77">
              <w:rPr>
                <w:rFonts w:eastAsia="Calibri" w:cs="Arial"/>
                <w:bCs/>
                <w:iCs/>
              </w:rPr>
              <w:t xml:space="preserve"> и број телефона</w:t>
            </w:r>
          </w:p>
        </w:tc>
        <w:tc>
          <w:tcPr>
            <w:tcW w:w="92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
                <w:bCs/>
                <w:iCs/>
              </w:rPr>
            </w:pPr>
            <w:r w:rsidRPr="00891F77">
              <w:rPr>
                <w:rFonts w:eastAsia="Calibri" w:cs="Arial"/>
                <w:bCs/>
                <w:iCs/>
              </w:rPr>
              <w:t>Број и датум закључења уговора</w:t>
            </w:r>
          </w:p>
        </w:tc>
        <w:tc>
          <w:tcPr>
            <w:tcW w:w="859" w:type="pct"/>
            <w:shd w:val="clear" w:color="auto" w:fill="auto"/>
            <w:vAlign w:val="center"/>
          </w:tcPr>
          <w:p w:rsidR="00891F77" w:rsidRPr="00891F77" w:rsidRDefault="00891F77" w:rsidP="00891F77">
            <w:pPr>
              <w:spacing w:before="0"/>
              <w:jc w:val="center"/>
              <w:rPr>
                <w:rFonts w:eastAsia="Calibri" w:cs="Arial"/>
                <w:bCs/>
                <w:iCs/>
                <w:lang w:val="sr-Cyrl-CS"/>
              </w:rPr>
            </w:pPr>
          </w:p>
          <w:p w:rsidR="00891F77" w:rsidRPr="00891F77" w:rsidRDefault="00891F77" w:rsidP="00891F77">
            <w:pPr>
              <w:spacing w:before="0"/>
              <w:jc w:val="center"/>
              <w:rPr>
                <w:rFonts w:eastAsia="Calibri" w:cs="Arial"/>
                <w:bCs/>
                <w:iCs/>
              </w:rPr>
            </w:pPr>
            <w:r w:rsidRPr="00891F77">
              <w:rPr>
                <w:rFonts w:eastAsia="Calibri" w:cs="Arial"/>
                <w:bCs/>
                <w:iCs/>
                <w:lang w:val="sr-Cyrl-CS"/>
              </w:rPr>
              <w:t xml:space="preserve">Датум </w:t>
            </w:r>
            <w:r w:rsidRPr="00891F77">
              <w:rPr>
                <w:rFonts w:eastAsia="Calibri" w:cs="Arial"/>
                <w:bCs/>
                <w:iCs/>
              </w:rPr>
              <w:t>реализације уговора</w:t>
            </w:r>
          </w:p>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Вредност испоручених добара без ПДВ</w:t>
            </w:r>
          </w:p>
          <w:p w:rsidR="00891F77" w:rsidRPr="00891F77" w:rsidRDefault="00891F77" w:rsidP="00891F77">
            <w:pPr>
              <w:spacing w:before="0"/>
              <w:jc w:val="center"/>
              <w:rPr>
                <w:rFonts w:eastAsia="Calibri" w:cs="Arial"/>
                <w:bCs/>
                <w:iCs/>
                <w:lang w:val="sr-Cyrl-RS"/>
              </w:rPr>
            </w:pPr>
            <w:r w:rsidRPr="00891F77">
              <w:rPr>
                <w:rFonts w:eastAsia="Calibri" w:cs="Arial"/>
                <w:bCs/>
                <w:iCs/>
              </w:rPr>
              <w:t>Дин</w:t>
            </w:r>
          </w:p>
        </w:tc>
      </w:tr>
      <w:tr w:rsidR="00CB4F19" w:rsidRPr="00891F77" w:rsidTr="00E24869">
        <w:tc>
          <w:tcPr>
            <w:tcW w:w="21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1.</w:t>
            </w:r>
          </w:p>
        </w:tc>
        <w:tc>
          <w:tcPr>
            <w:tcW w:w="951"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tc>
        <w:tc>
          <w:tcPr>
            <w:tcW w:w="908" w:type="pct"/>
            <w:shd w:val="clear" w:color="auto" w:fill="auto"/>
          </w:tcPr>
          <w:p w:rsidR="00891F77" w:rsidRPr="00891F77" w:rsidRDefault="00891F77" w:rsidP="00891F77">
            <w:pPr>
              <w:spacing w:before="0"/>
              <w:jc w:val="center"/>
              <w:rPr>
                <w:rFonts w:eastAsia="Calibri" w:cs="Arial"/>
                <w:b/>
                <w:bCs/>
                <w:iCs/>
              </w:rPr>
            </w:pPr>
          </w:p>
        </w:tc>
        <w:tc>
          <w:tcPr>
            <w:tcW w:w="923" w:type="pct"/>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
                <w:bCs/>
                <w:iCs/>
              </w:rPr>
            </w:pPr>
          </w:p>
        </w:tc>
      </w:tr>
      <w:tr w:rsidR="00CB4F19" w:rsidRPr="00891F77" w:rsidTr="00E24869">
        <w:tc>
          <w:tcPr>
            <w:tcW w:w="21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2.</w:t>
            </w:r>
          </w:p>
        </w:tc>
        <w:tc>
          <w:tcPr>
            <w:tcW w:w="951"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tc>
        <w:tc>
          <w:tcPr>
            <w:tcW w:w="908" w:type="pct"/>
            <w:shd w:val="clear" w:color="auto" w:fill="auto"/>
          </w:tcPr>
          <w:p w:rsidR="00891F77" w:rsidRPr="00891F77" w:rsidRDefault="00891F77" w:rsidP="00891F77">
            <w:pPr>
              <w:spacing w:before="0"/>
              <w:jc w:val="center"/>
              <w:rPr>
                <w:rFonts w:eastAsia="Calibri" w:cs="Arial"/>
                <w:b/>
                <w:bCs/>
                <w:iCs/>
              </w:rPr>
            </w:pPr>
          </w:p>
        </w:tc>
        <w:tc>
          <w:tcPr>
            <w:tcW w:w="923" w:type="pct"/>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
                <w:bCs/>
                <w:iCs/>
              </w:rPr>
            </w:pPr>
          </w:p>
        </w:tc>
      </w:tr>
      <w:tr w:rsidR="00CB4F19" w:rsidRPr="00891F77" w:rsidTr="00E24869">
        <w:tc>
          <w:tcPr>
            <w:tcW w:w="21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3.</w:t>
            </w:r>
          </w:p>
        </w:tc>
        <w:tc>
          <w:tcPr>
            <w:tcW w:w="951"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tc>
        <w:tc>
          <w:tcPr>
            <w:tcW w:w="908" w:type="pct"/>
            <w:shd w:val="clear" w:color="auto" w:fill="auto"/>
          </w:tcPr>
          <w:p w:rsidR="00891F77" w:rsidRPr="00891F77" w:rsidRDefault="00891F77" w:rsidP="00891F77">
            <w:pPr>
              <w:spacing w:before="0"/>
              <w:jc w:val="center"/>
              <w:rPr>
                <w:rFonts w:eastAsia="Calibri" w:cs="Arial"/>
                <w:b/>
                <w:bCs/>
                <w:iCs/>
              </w:rPr>
            </w:pPr>
          </w:p>
        </w:tc>
        <w:tc>
          <w:tcPr>
            <w:tcW w:w="923" w:type="pct"/>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
                <w:bCs/>
                <w:iCs/>
              </w:rPr>
            </w:pPr>
          </w:p>
        </w:tc>
      </w:tr>
      <w:tr w:rsidR="00CB4F19" w:rsidRPr="00891F77" w:rsidTr="00E24869">
        <w:tc>
          <w:tcPr>
            <w:tcW w:w="21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4.</w:t>
            </w:r>
          </w:p>
        </w:tc>
        <w:tc>
          <w:tcPr>
            <w:tcW w:w="951"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tc>
        <w:tc>
          <w:tcPr>
            <w:tcW w:w="908" w:type="pct"/>
            <w:shd w:val="clear" w:color="auto" w:fill="auto"/>
          </w:tcPr>
          <w:p w:rsidR="00891F77" w:rsidRPr="00891F77" w:rsidRDefault="00891F77" w:rsidP="00891F77">
            <w:pPr>
              <w:spacing w:before="0"/>
              <w:jc w:val="center"/>
              <w:rPr>
                <w:rFonts w:eastAsia="Calibri" w:cs="Arial"/>
                <w:b/>
                <w:bCs/>
                <w:iCs/>
              </w:rPr>
            </w:pPr>
          </w:p>
        </w:tc>
        <w:tc>
          <w:tcPr>
            <w:tcW w:w="923" w:type="pct"/>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
                <w:bCs/>
                <w:iCs/>
              </w:rPr>
            </w:pPr>
          </w:p>
        </w:tc>
      </w:tr>
      <w:tr w:rsidR="00CB4F19" w:rsidRPr="00891F77" w:rsidTr="00E24869">
        <w:tc>
          <w:tcPr>
            <w:tcW w:w="213" w:type="pct"/>
            <w:shd w:val="clear" w:color="auto" w:fill="auto"/>
          </w:tcPr>
          <w:p w:rsidR="00891F77" w:rsidRPr="00891F77" w:rsidRDefault="00891F77" w:rsidP="00891F77">
            <w:pPr>
              <w:spacing w:before="0"/>
              <w:jc w:val="center"/>
              <w:rPr>
                <w:rFonts w:eastAsia="Calibri" w:cs="Arial"/>
                <w:bCs/>
                <w:iCs/>
              </w:rPr>
            </w:pPr>
          </w:p>
          <w:p w:rsidR="00891F77" w:rsidRPr="00891F77" w:rsidRDefault="00891F77" w:rsidP="00891F77">
            <w:pPr>
              <w:spacing w:before="0"/>
              <w:jc w:val="center"/>
              <w:rPr>
                <w:rFonts w:eastAsia="Calibri" w:cs="Arial"/>
                <w:bCs/>
                <w:iCs/>
              </w:rPr>
            </w:pPr>
            <w:r w:rsidRPr="00891F77">
              <w:rPr>
                <w:rFonts w:eastAsia="Calibri" w:cs="Arial"/>
                <w:bCs/>
                <w:iCs/>
              </w:rPr>
              <w:t>5.</w:t>
            </w:r>
          </w:p>
        </w:tc>
        <w:tc>
          <w:tcPr>
            <w:tcW w:w="951"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p>
        </w:tc>
        <w:tc>
          <w:tcPr>
            <w:tcW w:w="908" w:type="pct"/>
            <w:shd w:val="clear" w:color="auto" w:fill="auto"/>
          </w:tcPr>
          <w:p w:rsidR="00891F77" w:rsidRPr="00891F77" w:rsidRDefault="00891F77" w:rsidP="00891F77">
            <w:pPr>
              <w:spacing w:before="0"/>
              <w:jc w:val="center"/>
              <w:rPr>
                <w:rFonts w:eastAsia="Calibri" w:cs="Arial"/>
                <w:b/>
                <w:bCs/>
                <w:iCs/>
              </w:rPr>
            </w:pPr>
          </w:p>
        </w:tc>
        <w:tc>
          <w:tcPr>
            <w:tcW w:w="923" w:type="pct"/>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tc>
        <w:tc>
          <w:tcPr>
            <w:tcW w:w="1145" w:type="pct"/>
          </w:tcPr>
          <w:p w:rsidR="00891F77" w:rsidRPr="00891F77" w:rsidRDefault="00891F77" w:rsidP="00891F77">
            <w:pPr>
              <w:spacing w:before="0"/>
              <w:jc w:val="center"/>
              <w:rPr>
                <w:rFonts w:eastAsia="Calibri" w:cs="Arial"/>
                <w:b/>
                <w:bCs/>
                <w:iCs/>
              </w:rPr>
            </w:pPr>
          </w:p>
        </w:tc>
      </w:tr>
      <w:tr w:rsidR="00CB4F19" w:rsidRPr="00891F77" w:rsidTr="00E2486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91F77" w:rsidRPr="00891F77" w:rsidRDefault="00891F77" w:rsidP="00891F77">
            <w:pPr>
              <w:spacing w:before="0"/>
              <w:jc w:val="center"/>
              <w:rPr>
                <w:rFonts w:eastAsia="Calibri" w:cs="Arial"/>
                <w:b/>
                <w:bCs/>
                <w:iCs/>
              </w:rPr>
            </w:pPr>
          </w:p>
        </w:tc>
        <w:tc>
          <w:tcPr>
            <w:tcW w:w="859" w:type="pct"/>
            <w:shd w:val="clear" w:color="auto" w:fill="auto"/>
          </w:tcPr>
          <w:p w:rsidR="00891F77" w:rsidRPr="00891F77" w:rsidRDefault="00891F77" w:rsidP="00891F77">
            <w:pPr>
              <w:spacing w:before="0"/>
              <w:jc w:val="center"/>
              <w:rPr>
                <w:rFonts w:eastAsia="Calibri" w:cs="Arial"/>
                <w:b/>
                <w:bCs/>
                <w:iCs/>
              </w:rPr>
            </w:pPr>
          </w:p>
          <w:p w:rsidR="00891F77" w:rsidRPr="00891F77" w:rsidRDefault="00891F77" w:rsidP="00891F77">
            <w:pPr>
              <w:spacing w:before="0"/>
              <w:jc w:val="center"/>
              <w:rPr>
                <w:rFonts w:eastAsia="Calibri" w:cs="Arial"/>
                <w:b/>
                <w:bCs/>
                <w:iCs/>
              </w:rPr>
            </w:pPr>
            <w:r w:rsidRPr="00891F77">
              <w:rPr>
                <w:rFonts w:eastAsia="Calibri" w:cs="Arial"/>
                <w:b/>
                <w:bCs/>
                <w:iCs/>
              </w:rPr>
              <w:t>Укупна вредност</w:t>
            </w:r>
          </w:p>
          <w:p w:rsidR="00891F77" w:rsidRPr="00891F77" w:rsidRDefault="00891F77" w:rsidP="00891F77">
            <w:pPr>
              <w:spacing w:before="0"/>
              <w:jc w:val="center"/>
              <w:rPr>
                <w:rFonts w:eastAsia="Calibri" w:cs="Arial"/>
                <w:b/>
                <w:bCs/>
                <w:iCs/>
              </w:rPr>
            </w:pPr>
            <w:r w:rsidRPr="00891F77">
              <w:rPr>
                <w:rFonts w:eastAsia="Calibri" w:cs="Arial"/>
                <w:b/>
                <w:bCs/>
                <w:iCs/>
              </w:rPr>
              <w:t>испоручених добара без</w:t>
            </w:r>
          </w:p>
          <w:p w:rsidR="00891F77" w:rsidRPr="00891F77" w:rsidRDefault="00891F77" w:rsidP="00891F77">
            <w:pPr>
              <w:spacing w:before="0"/>
              <w:jc w:val="center"/>
              <w:rPr>
                <w:rFonts w:eastAsia="Calibri" w:cs="Arial"/>
                <w:b/>
                <w:bCs/>
                <w:iCs/>
              </w:rPr>
            </w:pPr>
            <w:r w:rsidRPr="00891F77">
              <w:rPr>
                <w:rFonts w:eastAsia="Calibri" w:cs="Arial"/>
                <w:b/>
                <w:bCs/>
                <w:iCs/>
              </w:rPr>
              <w:t>ПДВ</w:t>
            </w:r>
          </w:p>
          <w:p w:rsidR="00891F77" w:rsidRPr="00891F77" w:rsidRDefault="00891F77" w:rsidP="00891F77">
            <w:pPr>
              <w:spacing w:before="0"/>
              <w:rPr>
                <w:rFonts w:eastAsia="Calibri" w:cs="Arial"/>
                <w:b/>
                <w:bCs/>
                <w:iCs/>
              </w:rPr>
            </w:pPr>
            <w:r w:rsidRPr="00891F77">
              <w:rPr>
                <w:rFonts w:eastAsia="Calibri" w:cs="Arial"/>
                <w:b/>
                <w:bCs/>
                <w:iCs/>
              </w:rPr>
              <w:t xml:space="preserve">     Дин/ЕUR</w:t>
            </w:r>
          </w:p>
        </w:tc>
        <w:tc>
          <w:tcPr>
            <w:tcW w:w="1145" w:type="pct"/>
          </w:tcPr>
          <w:p w:rsidR="00891F77" w:rsidRPr="00891F77" w:rsidRDefault="00891F77" w:rsidP="00891F77">
            <w:pPr>
              <w:spacing w:before="0"/>
              <w:ind w:left="720"/>
              <w:jc w:val="center"/>
              <w:rPr>
                <w:rFonts w:eastAsia="Calibri" w:cs="Arial"/>
                <w:b/>
                <w:bCs/>
                <w:iCs/>
              </w:rPr>
            </w:pPr>
          </w:p>
        </w:tc>
      </w:tr>
    </w:tbl>
    <w:p w:rsidR="00891F77" w:rsidRPr="00891F77" w:rsidRDefault="00891F77" w:rsidP="00891F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B4F19" w:rsidRPr="00891F77" w:rsidTr="00E24869">
        <w:trPr>
          <w:jc w:val="center"/>
        </w:trPr>
        <w:tc>
          <w:tcPr>
            <w:tcW w:w="3882" w:type="dxa"/>
          </w:tcPr>
          <w:p w:rsidR="00891F77" w:rsidRPr="00891F77" w:rsidRDefault="00891F77" w:rsidP="00891F77">
            <w:pPr>
              <w:spacing w:before="0"/>
              <w:jc w:val="center"/>
              <w:rPr>
                <w:rFonts w:cs="Arial"/>
              </w:rPr>
            </w:pPr>
            <w:r w:rsidRPr="00891F77">
              <w:rPr>
                <w:rFonts w:cs="Arial"/>
              </w:rPr>
              <w:t>Датум:</w:t>
            </w:r>
          </w:p>
        </w:tc>
        <w:tc>
          <w:tcPr>
            <w:tcW w:w="2127" w:type="dxa"/>
          </w:tcPr>
          <w:p w:rsidR="00891F77" w:rsidRPr="00891F77" w:rsidRDefault="00891F77" w:rsidP="00891F77">
            <w:pPr>
              <w:spacing w:before="0"/>
              <w:jc w:val="center"/>
              <w:rPr>
                <w:rFonts w:cs="Arial"/>
                <w:lang w:val="ru-RU"/>
              </w:rPr>
            </w:pPr>
          </w:p>
        </w:tc>
        <w:tc>
          <w:tcPr>
            <w:tcW w:w="4022" w:type="dxa"/>
          </w:tcPr>
          <w:p w:rsidR="00891F77" w:rsidRPr="00891F77" w:rsidRDefault="00891F77" w:rsidP="00891F77">
            <w:pPr>
              <w:spacing w:before="0"/>
              <w:jc w:val="center"/>
              <w:rPr>
                <w:rFonts w:cs="Arial"/>
                <w:lang w:val="ru-RU"/>
              </w:rPr>
            </w:pPr>
            <w:r w:rsidRPr="00891F77">
              <w:rPr>
                <w:rFonts w:cs="Arial"/>
                <w:lang w:val="sr-Cyrl-CS"/>
              </w:rPr>
              <w:t>П</w:t>
            </w:r>
            <w:r w:rsidRPr="00891F77">
              <w:rPr>
                <w:rFonts w:cs="Arial"/>
              </w:rPr>
              <w:t>онуђач</w:t>
            </w:r>
            <w:r w:rsidRPr="00891F77">
              <w:rPr>
                <w:rFonts w:cs="Arial"/>
                <w:lang w:val="ru-RU"/>
              </w:rPr>
              <w:t>:</w:t>
            </w:r>
          </w:p>
        </w:tc>
      </w:tr>
      <w:tr w:rsidR="00CB4F19" w:rsidRPr="00891F77" w:rsidTr="00E24869">
        <w:trPr>
          <w:jc w:val="center"/>
        </w:trPr>
        <w:tc>
          <w:tcPr>
            <w:tcW w:w="3882" w:type="dxa"/>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rPr>
            </w:pPr>
            <w:r w:rsidRPr="00891F77">
              <w:rPr>
                <w:rFonts w:cs="Arial"/>
              </w:rPr>
              <w:t>М.П.</w:t>
            </w:r>
          </w:p>
        </w:tc>
        <w:tc>
          <w:tcPr>
            <w:tcW w:w="4022" w:type="dxa"/>
          </w:tcPr>
          <w:p w:rsidR="00891F77" w:rsidRPr="00891F77" w:rsidRDefault="00891F77" w:rsidP="00891F77">
            <w:pPr>
              <w:spacing w:before="0"/>
              <w:jc w:val="center"/>
              <w:rPr>
                <w:rFonts w:cs="Arial"/>
                <w:lang w:val="ru-RU"/>
              </w:rPr>
            </w:pPr>
          </w:p>
        </w:tc>
      </w:tr>
      <w:tr w:rsidR="00CB4F19" w:rsidRPr="00891F77" w:rsidTr="00E24869">
        <w:trPr>
          <w:jc w:val="center"/>
        </w:trPr>
        <w:tc>
          <w:tcPr>
            <w:tcW w:w="3882" w:type="dxa"/>
            <w:tcBorders>
              <w:bottom w:val="single" w:sz="4" w:space="0" w:color="auto"/>
            </w:tcBorders>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lang w:val="ru-RU"/>
              </w:rPr>
            </w:pPr>
          </w:p>
        </w:tc>
        <w:tc>
          <w:tcPr>
            <w:tcW w:w="4022" w:type="dxa"/>
            <w:tcBorders>
              <w:bottom w:val="single" w:sz="4" w:space="0" w:color="auto"/>
            </w:tcBorders>
          </w:tcPr>
          <w:p w:rsidR="00891F77" w:rsidRPr="00891F77" w:rsidRDefault="00891F77" w:rsidP="00891F77">
            <w:pPr>
              <w:spacing w:before="0"/>
              <w:jc w:val="center"/>
              <w:rPr>
                <w:rFonts w:cs="Arial"/>
                <w:lang w:val="ru-RU"/>
              </w:rPr>
            </w:pPr>
          </w:p>
        </w:tc>
      </w:tr>
      <w:tr w:rsidR="00CB4F19" w:rsidRPr="00891F77" w:rsidTr="00E24869">
        <w:trPr>
          <w:trHeight w:val="389"/>
          <w:jc w:val="center"/>
        </w:trPr>
        <w:tc>
          <w:tcPr>
            <w:tcW w:w="3882" w:type="dxa"/>
            <w:tcBorders>
              <w:top w:val="single" w:sz="4" w:space="0" w:color="auto"/>
            </w:tcBorders>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lang w:val="ru-RU"/>
              </w:rPr>
            </w:pPr>
          </w:p>
        </w:tc>
        <w:tc>
          <w:tcPr>
            <w:tcW w:w="4022" w:type="dxa"/>
            <w:tcBorders>
              <w:top w:val="single" w:sz="4" w:space="0" w:color="auto"/>
            </w:tcBorders>
          </w:tcPr>
          <w:p w:rsidR="00891F77" w:rsidRPr="00891F77" w:rsidRDefault="00891F77" w:rsidP="00891F77">
            <w:pPr>
              <w:spacing w:before="0"/>
              <w:jc w:val="center"/>
              <w:rPr>
                <w:rFonts w:cs="Arial"/>
                <w:lang w:val="ru-RU"/>
              </w:rPr>
            </w:pPr>
          </w:p>
        </w:tc>
      </w:tr>
    </w:tbl>
    <w:p w:rsidR="00891F77" w:rsidRPr="00891F77" w:rsidRDefault="00891F77" w:rsidP="00891F77">
      <w:pPr>
        <w:rPr>
          <w:rFonts w:eastAsia="Symbol" w:cs="Arial"/>
          <w:b/>
          <w:bCs/>
          <w:kern w:val="28"/>
        </w:rPr>
      </w:pPr>
    </w:p>
    <w:p w:rsidR="00891F77" w:rsidRPr="00891F77" w:rsidRDefault="00891F77" w:rsidP="00891F77">
      <w:pPr>
        <w:rPr>
          <w:rFonts w:eastAsia="Symbol" w:cs="Arial"/>
          <w:b/>
          <w:bCs/>
          <w:kern w:val="28"/>
        </w:rPr>
      </w:pPr>
      <w:r w:rsidRPr="00891F77">
        <w:rPr>
          <w:rFonts w:eastAsia="Symbol" w:cs="Arial"/>
          <w:b/>
          <w:bCs/>
          <w:kern w:val="28"/>
        </w:rPr>
        <w:t xml:space="preserve">Напомена: </w:t>
      </w:r>
    </w:p>
    <w:p w:rsidR="00891F77" w:rsidRPr="00891F77" w:rsidRDefault="00891F77" w:rsidP="00891F77">
      <w:pPr>
        <w:rPr>
          <w:rFonts w:eastAsia="TimesNewRomanPS-BoldMT" w:cs="Arial"/>
          <w:lang w:val="sr-Cyrl-CS"/>
        </w:rPr>
      </w:pPr>
      <w:r w:rsidRPr="00891F77">
        <w:rPr>
          <w:rFonts w:eastAsia="TimesNewRomanPS-BoldMT" w:cs="Arial"/>
        </w:rPr>
        <w:t xml:space="preserve">Уколико </w:t>
      </w:r>
      <w:r w:rsidRPr="00891F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91F77">
        <w:rPr>
          <w:rFonts w:eastAsia="TimesNewRomanPS-BoldMT" w:cs="Arial"/>
        </w:rPr>
        <w:t>.</w:t>
      </w:r>
    </w:p>
    <w:p w:rsidR="00891F77" w:rsidRPr="00891F77" w:rsidRDefault="00891F77" w:rsidP="00891F77">
      <w:pPr>
        <w:rPr>
          <w:rFonts w:cs="Arial"/>
          <w:lang w:val="sr-Cyrl-CS"/>
        </w:rPr>
      </w:pPr>
      <w:bookmarkStart w:id="262" w:name="_Toc442559941"/>
      <w:r w:rsidRPr="00891F77">
        <w:rPr>
          <w:rFonts w:cs="Arial"/>
        </w:rPr>
        <w:t>Приликом подношења понуде овај образац копирати у потребном броју примерака.</w:t>
      </w:r>
    </w:p>
    <w:p w:rsidR="00891F77" w:rsidRPr="00891F77" w:rsidRDefault="00891F77" w:rsidP="00891F77">
      <w:pPr>
        <w:rPr>
          <w:rFonts w:cs="Arial"/>
          <w:b/>
          <w:bCs/>
          <w:kern w:val="28"/>
          <w:lang w:val="sr-Cyrl-CS" w:eastAsia="ar-SA"/>
        </w:rPr>
      </w:pPr>
      <w:r w:rsidRPr="00891F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91F77" w:rsidRPr="00891F77" w:rsidRDefault="00891F77" w:rsidP="00891F77"/>
    <w:p w:rsidR="00891F77" w:rsidRPr="00891F77" w:rsidRDefault="00891F77" w:rsidP="00891F77"/>
    <w:p w:rsidR="00891F77" w:rsidRPr="00891F77" w:rsidRDefault="00891F77" w:rsidP="00891F77"/>
    <w:p w:rsidR="00891F77" w:rsidRPr="00891F77" w:rsidRDefault="00891F77" w:rsidP="00891F77"/>
    <w:p w:rsidR="00891F77" w:rsidRPr="00891F77" w:rsidRDefault="00891F77" w:rsidP="00891F77">
      <w:pPr>
        <w:jc w:val="right"/>
        <w:outlineLvl w:val="1"/>
        <w:rPr>
          <w:rFonts w:cs="Arial"/>
          <w:b/>
          <w:lang w:val="sr-Cyrl-RS"/>
        </w:rPr>
      </w:pPr>
      <w:r w:rsidRPr="00891F77">
        <w:rPr>
          <w:rFonts w:cs="Arial"/>
          <w:b/>
        </w:rPr>
        <w:t xml:space="preserve">ОБРАЗАЦ </w:t>
      </w:r>
      <w:bookmarkEnd w:id="262"/>
      <w:r w:rsidRPr="00CB4F19">
        <w:rPr>
          <w:rFonts w:cs="Arial"/>
          <w:b/>
          <w:lang w:val="sr-Cyrl-RS"/>
        </w:rPr>
        <w:t>6</w:t>
      </w:r>
    </w:p>
    <w:p w:rsidR="00891F77" w:rsidRPr="00891F77" w:rsidRDefault="00891F77" w:rsidP="00891F77">
      <w:pPr>
        <w:jc w:val="center"/>
        <w:rPr>
          <w:rFonts w:cs="Arial"/>
          <w:b/>
        </w:rPr>
      </w:pPr>
      <w:r w:rsidRPr="00891F77">
        <w:rPr>
          <w:rFonts w:cs="Arial"/>
          <w:b/>
        </w:rPr>
        <w:t>ПОТВРДА О РЕФЕРЕНТНИМ НАБАВКАМА</w:t>
      </w:r>
    </w:p>
    <w:p w:rsidR="00891F77" w:rsidRPr="00891F77" w:rsidRDefault="00891F77" w:rsidP="00891F77">
      <w:pPr>
        <w:jc w:val="center"/>
        <w:rPr>
          <w:rFonts w:cs="Arial"/>
        </w:rPr>
      </w:pPr>
    </w:p>
    <w:p w:rsidR="00891F77" w:rsidRPr="00891F77" w:rsidRDefault="00891F77" w:rsidP="00891F77">
      <w:pPr>
        <w:tabs>
          <w:tab w:val="left" w:pos="0"/>
          <w:tab w:val="left" w:pos="330"/>
          <w:tab w:val="left" w:pos="540"/>
        </w:tabs>
        <w:spacing w:before="0"/>
        <w:jc w:val="left"/>
        <w:rPr>
          <w:rFonts w:eastAsia="Calibri" w:cs="Arial"/>
        </w:rPr>
      </w:pPr>
      <w:r w:rsidRPr="00891F77">
        <w:rPr>
          <w:rFonts w:eastAsia="Calibri" w:cs="Arial"/>
          <w:lang w:val="ru-RU"/>
        </w:rPr>
        <w:t xml:space="preserve">Наручилац односно купац предметних добара: </w:t>
      </w:r>
    </w:p>
    <w:p w:rsidR="00891F77" w:rsidRPr="00891F77" w:rsidRDefault="00891F77" w:rsidP="00891F77">
      <w:pPr>
        <w:tabs>
          <w:tab w:val="left" w:pos="0"/>
          <w:tab w:val="left" w:pos="330"/>
          <w:tab w:val="left" w:pos="540"/>
        </w:tabs>
        <w:spacing w:before="0"/>
        <w:ind w:left="6"/>
        <w:rPr>
          <w:rFonts w:eastAsia="Calibri" w:cs="Arial"/>
        </w:rPr>
      </w:pPr>
      <w:r w:rsidRPr="00891F77">
        <w:rPr>
          <w:rFonts w:eastAsia="Calibri" w:cs="Arial"/>
        </w:rPr>
        <w:t xml:space="preserve">                                                  __________________________________________________________________</w:t>
      </w:r>
    </w:p>
    <w:p w:rsidR="00891F77" w:rsidRPr="00891F77" w:rsidRDefault="00891F77" w:rsidP="00891F77">
      <w:pPr>
        <w:tabs>
          <w:tab w:val="left" w:pos="0"/>
          <w:tab w:val="left" w:pos="330"/>
          <w:tab w:val="left" w:pos="540"/>
        </w:tabs>
        <w:spacing w:before="0"/>
        <w:ind w:left="6"/>
        <w:jc w:val="center"/>
        <w:rPr>
          <w:rFonts w:eastAsia="Calibri" w:cs="Arial"/>
        </w:rPr>
      </w:pPr>
      <w:r w:rsidRPr="00891F77">
        <w:rPr>
          <w:rFonts w:cs="Arial"/>
          <w:bCs/>
          <w:kern w:val="28"/>
        </w:rPr>
        <w:t>(назив и седиште наручиоца)</w:t>
      </w:r>
    </w:p>
    <w:p w:rsidR="00891F77" w:rsidRPr="00891F77" w:rsidRDefault="00891F77" w:rsidP="00891F77">
      <w:pPr>
        <w:jc w:val="left"/>
        <w:rPr>
          <w:rFonts w:cs="Arial"/>
        </w:rPr>
      </w:pPr>
      <w:r w:rsidRPr="00891F77">
        <w:rPr>
          <w:rFonts w:cs="Arial"/>
        </w:rPr>
        <w:t>Лице за контакт:      ___________________________________________________________________</w:t>
      </w:r>
    </w:p>
    <w:p w:rsidR="00891F77" w:rsidRPr="00891F77" w:rsidRDefault="00891F77" w:rsidP="00891F77">
      <w:pPr>
        <w:jc w:val="center"/>
        <w:rPr>
          <w:rFonts w:cs="Arial"/>
        </w:rPr>
      </w:pPr>
      <w:r w:rsidRPr="00891F77">
        <w:rPr>
          <w:rFonts w:cs="Arial"/>
        </w:rPr>
        <w:t>(име, презиме,  контакт телефон)</w:t>
      </w:r>
    </w:p>
    <w:p w:rsidR="00891F77" w:rsidRPr="00891F77" w:rsidRDefault="00891F77" w:rsidP="00891F77">
      <w:pPr>
        <w:jc w:val="left"/>
        <w:rPr>
          <w:rFonts w:cs="Arial"/>
        </w:rPr>
      </w:pPr>
      <w:r w:rsidRPr="00891F77">
        <w:rPr>
          <w:rFonts w:cs="Arial"/>
        </w:rPr>
        <w:t>Овим путем потврђујем да је __________________________________________________________________</w:t>
      </w:r>
    </w:p>
    <w:p w:rsidR="00891F77" w:rsidRPr="00891F77" w:rsidRDefault="00891F77" w:rsidP="00891F77">
      <w:pPr>
        <w:jc w:val="center"/>
        <w:rPr>
          <w:rFonts w:cs="Arial"/>
        </w:rPr>
      </w:pPr>
      <w:r w:rsidRPr="00891F77">
        <w:rPr>
          <w:rFonts w:cs="Arial"/>
        </w:rPr>
        <w:t>(навести назив седиште  понуђача)</w:t>
      </w:r>
    </w:p>
    <w:p w:rsidR="00891F77" w:rsidRPr="00891F77" w:rsidRDefault="00891F77" w:rsidP="00891F77">
      <w:pPr>
        <w:rPr>
          <w:rFonts w:cs="Arial"/>
        </w:rPr>
      </w:pPr>
      <w:r w:rsidRPr="00891F77">
        <w:rPr>
          <w:rFonts w:cs="Arial"/>
        </w:rPr>
        <w:t xml:space="preserve">за наше потребе испоручио: </w:t>
      </w:r>
    </w:p>
    <w:p w:rsidR="00891F77" w:rsidRPr="00891F77" w:rsidRDefault="00891F77" w:rsidP="00891F77">
      <w:pPr>
        <w:rPr>
          <w:rFonts w:cs="Arial"/>
        </w:rPr>
      </w:pPr>
      <w:r w:rsidRPr="00891F77">
        <w:rPr>
          <w:rFonts w:cs="Arial"/>
        </w:rPr>
        <w:t>__________________________________________________________________</w:t>
      </w:r>
    </w:p>
    <w:p w:rsidR="00891F77" w:rsidRPr="00891F77" w:rsidRDefault="00891F77" w:rsidP="00891F77">
      <w:pPr>
        <w:rPr>
          <w:rFonts w:cs="Arial"/>
        </w:rPr>
      </w:pPr>
      <w:r w:rsidRPr="00891F77">
        <w:rPr>
          <w:rFonts w:cs="Arial"/>
        </w:rPr>
        <w:t xml:space="preserve">                                                  (навести референтне испоруке/уговора) </w:t>
      </w:r>
    </w:p>
    <w:p w:rsidR="00891F77" w:rsidRPr="00E24869" w:rsidRDefault="00891F77" w:rsidP="00891F77">
      <w:pPr>
        <w:rPr>
          <w:rFonts w:cs="Arial"/>
          <w:lang w:val="sr-Cyrl-RS"/>
        </w:rPr>
      </w:pPr>
      <w:r w:rsidRPr="00891F77">
        <w:rPr>
          <w:rFonts w:cs="Arial"/>
        </w:rPr>
        <w:t>у уговореном року, обиму и квалитету и да није прекршио своје обавезе из гарантног рока</w:t>
      </w:r>
      <w:r w:rsidR="00E24869">
        <w:rPr>
          <w:rFonts w:cs="Arial"/>
          <w:lang w:val="sr-Cyrl-RS"/>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CB4F19" w:rsidRPr="00891F77" w:rsidTr="00E2486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91F77" w:rsidRPr="00891F77" w:rsidRDefault="00891F77" w:rsidP="00891F77">
            <w:pPr>
              <w:jc w:val="center"/>
              <w:rPr>
                <w:rFonts w:eastAsia="Calibri" w:cs="Arial"/>
              </w:rPr>
            </w:pPr>
            <w:r w:rsidRPr="00891F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91F77" w:rsidRPr="00891F77" w:rsidRDefault="00891F77" w:rsidP="00891F77">
            <w:pPr>
              <w:jc w:val="center"/>
              <w:rPr>
                <w:rFonts w:eastAsia="Calibri" w:cs="Arial"/>
              </w:rPr>
            </w:pPr>
            <w:r w:rsidRPr="00891F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91F77" w:rsidRPr="00891F77" w:rsidRDefault="00891F77" w:rsidP="00CB4F19">
            <w:pPr>
              <w:jc w:val="center"/>
              <w:rPr>
                <w:rFonts w:eastAsia="Calibri" w:cs="Arial"/>
              </w:rPr>
            </w:pPr>
            <w:r w:rsidRPr="00891F77">
              <w:rPr>
                <w:rFonts w:eastAsia="Calibri" w:cs="Arial"/>
              </w:rPr>
              <w:t>Вредност уговора без ПДВ(</w:t>
            </w:r>
            <w:r w:rsidR="00CB4F19" w:rsidRPr="00CB4F19">
              <w:rPr>
                <w:rFonts w:eastAsia="Calibri" w:cs="Arial"/>
              </w:rPr>
              <w:t>Дин</w:t>
            </w:r>
            <w:r w:rsidRPr="00891F77">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91F77" w:rsidRPr="00891F77" w:rsidRDefault="00891F77" w:rsidP="00891F77">
            <w:pPr>
              <w:jc w:val="center"/>
              <w:rPr>
                <w:rFonts w:eastAsia="Calibri" w:cs="Arial"/>
              </w:rPr>
            </w:pPr>
            <w:r w:rsidRPr="00891F77">
              <w:rPr>
                <w:rFonts w:eastAsia="Calibri" w:cs="Arial"/>
              </w:rPr>
              <w:t>Вредност испоручених добара без ПДВ</w:t>
            </w:r>
          </w:p>
          <w:p w:rsidR="00891F77" w:rsidRPr="00891F77" w:rsidRDefault="00891F77" w:rsidP="00891F77">
            <w:pPr>
              <w:jc w:val="center"/>
              <w:rPr>
                <w:rFonts w:eastAsia="Calibri" w:cs="Arial"/>
              </w:rPr>
            </w:pPr>
            <w:r w:rsidRPr="00891F77">
              <w:rPr>
                <w:rFonts w:eastAsia="Calibri" w:cs="Arial"/>
              </w:rPr>
              <w:t>(</w:t>
            </w:r>
            <w:r w:rsidR="00CB4F19" w:rsidRPr="00CB4F19">
              <w:rPr>
                <w:rFonts w:eastAsia="Calibri" w:cs="Arial"/>
              </w:rPr>
              <w:t>Дин</w:t>
            </w:r>
            <w:r w:rsidRPr="00891F77">
              <w:rPr>
                <w:rFonts w:eastAsia="Calibri" w:cs="Arial"/>
              </w:rPr>
              <w:t>)</w:t>
            </w:r>
          </w:p>
        </w:tc>
      </w:tr>
      <w:tr w:rsidR="00CB4F19" w:rsidRPr="00891F77" w:rsidTr="00E24869">
        <w:tc>
          <w:tcPr>
            <w:tcW w:w="2313"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91F77" w:rsidRPr="00891F77" w:rsidRDefault="00891F77" w:rsidP="00891F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r>
      <w:tr w:rsidR="00CB4F19" w:rsidRPr="00891F77" w:rsidTr="00E24869">
        <w:tc>
          <w:tcPr>
            <w:tcW w:w="2313"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91F77" w:rsidRPr="00891F77" w:rsidRDefault="00891F77" w:rsidP="00891F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r>
      <w:tr w:rsidR="00CB4F19" w:rsidRPr="00891F77" w:rsidTr="00E24869">
        <w:tc>
          <w:tcPr>
            <w:tcW w:w="2313"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91F77" w:rsidRPr="00891F77" w:rsidRDefault="00891F77" w:rsidP="00891F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r>
      <w:tr w:rsidR="00CB4F19" w:rsidRPr="00891F77" w:rsidTr="00E24869">
        <w:tc>
          <w:tcPr>
            <w:tcW w:w="2313"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891F77" w:rsidRPr="00891F77" w:rsidRDefault="00891F77" w:rsidP="00891F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91F77" w:rsidRPr="00891F77" w:rsidRDefault="00891F77" w:rsidP="00891F77">
            <w:pPr>
              <w:rPr>
                <w:rFonts w:eastAsia="Calibri" w:cs="Arial"/>
              </w:rPr>
            </w:pPr>
          </w:p>
        </w:tc>
      </w:tr>
    </w:tbl>
    <w:p w:rsidR="00891F77" w:rsidRPr="00891F77" w:rsidRDefault="00891F77" w:rsidP="00891F77">
      <w:pPr>
        <w:rPr>
          <w:rFonts w:eastAsia="TimesNewRomanPS-BoldMT" w:cs="Arial"/>
          <w:b/>
          <w:bCs/>
          <w:iCs/>
        </w:rPr>
      </w:pPr>
      <w:r w:rsidRPr="00891F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B4F19" w:rsidRPr="00891F77" w:rsidTr="00E24869">
        <w:trPr>
          <w:jc w:val="center"/>
        </w:trPr>
        <w:tc>
          <w:tcPr>
            <w:tcW w:w="3882" w:type="dxa"/>
          </w:tcPr>
          <w:p w:rsidR="00891F77" w:rsidRPr="00891F77" w:rsidRDefault="00891F77" w:rsidP="00891F77">
            <w:pPr>
              <w:spacing w:before="0"/>
              <w:jc w:val="center"/>
              <w:rPr>
                <w:rFonts w:cs="Arial"/>
              </w:rPr>
            </w:pPr>
            <w:r w:rsidRPr="00891F77">
              <w:rPr>
                <w:rFonts w:cs="Arial"/>
              </w:rPr>
              <w:t>Датум:</w:t>
            </w:r>
          </w:p>
        </w:tc>
        <w:tc>
          <w:tcPr>
            <w:tcW w:w="2127" w:type="dxa"/>
          </w:tcPr>
          <w:p w:rsidR="00891F77" w:rsidRPr="00891F77" w:rsidRDefault="00891F77" w:rsidP="00891F77">
            <w:pPr>
              <w:spacing w:before="0"/>
              <w:jc w:val="center"/>
              <w:rPr>
                <w:rFonts w:cs="Arial"/>
                <w:lang w:val="ru-RU"/>
              </w:rPr>
            </w:pPr>
          </w:p>
        </w:tc>
        <w:tc>
          <w:tcPr>
            <w:tcW w:w="4022" w:type="dxa"/>
          </w:tcPr>
          <w:p w:rsidR="00891F77" w:rsidRPr="00891F77" w:rsidRDefault="00891F77" w:rsidP="00891F77">
            <w:pPr>
              <w:spacing w:before="0"/>
              <w:jc w:val="center"/>
              <w:rPr>
                <w:rFonts w:cs="Arial"/>
                <w:lang w:val="ru-RU"/>
              </w:rPr>
            </w:pPr>
            <w:r w:rsidRPr="00891F77">
              <w:rPr>
                <w:rFonts w:cs="Arial"/>
                <w:lang w:val="sr-Cyrl-CS"/>
              </w:rPr>
              <w:t>Наручилац/купац добара:</w:t>
            </w:r>
          </w:p>
        </w:tc>
      </w:tr>
      <w:tr w:rsidR="00CB4F19" w:rsidRPr="00891F77" w:rsidTr="00E24869">
        <w:trPr>
          <w:jc w:val="center"/>
        </w:trPr>
        <w:tc>
          <w:tcPr>
            <w:tcW w:w="3882" w:type="dxa"/>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rPr>
            </w:pPr>
            <w:r w:rsidRPr="00891F77">
              <w:rPr>
                <w:rFonts w:cs="Arial"/>
              </w:rPr>
              <w:t>М.П.</w:t>
            </w:r>
          </w:p>
        </w:tc>
        <w:tc>
          <w:tcPr>
            <w:tcW w:w="4022" w:type="dxa"/>
          </w:tcPr>
          <w:p w:rsidR="00891F77" w:rsidRPr="00891F77" w:rsidRDefault="00891F77" w:rsidP="00891F77">
            <w:pPr>
              <w:spacing w:before="0"/>
              <w:jc w:val="center"/>
              <w:rPr>
                <w:rFonts w:cs="Arial"/>
                <w:lang w:val="ru-RU"/>
              </w:rPr>
            </w:pPr>
          </w:p>
        </w:tc>
      </w:tr>
      <w:tr w:rsidR="00CB4F19" w:rsidRPr="00891F77" w:rsidTr="00E24869">
        <w:trPr>
          <w:jc w:val="center"/>
        </w:trPr>
        <w:tc>
          <w:tcPr>
            <w:tcW w:w="3882" w:type="dxa"/>
            <w:tcBorders>
              <w:bottom w:val="single" w:sz="4" w:space="0" w:color="auto"/>
            </w:tcBorders>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lang w:val="ru-RU"/>
              </w:rPr>
            </w:pPr>
          </w:p>
        </w:tc>
        <w:tc>
          <w:tcPr>
            <w:tcW w:w="4022" w:type="dxa"/>
            <w:tcBorders>
              <w:bottom w:val="single" w:sz="4" w:space="0" w:color="auto"/>
            </w:tcBorders>
          </w:tcPr>
          <w:p w:rsidR="00891F77" w:rsidRPr="00891F77" w:rsidRDefault="00891F77" w:rsidP="00891F77">
            <w:pPr>
              <w:spacing w:before="0"/>
              <w:jc w:val="center"/>
              <w:rPr>
                <w:rFonts w:cs="Arial"/>
                <w:lang w:val="ru-RU"/>
              </w:rPr>
            </w:pPr>
          </w:p>
        </w:tc>
      </w:tr>
      <w:tr w:rsidR="00CB4F19" w:rsidRPr="00891F77" w:rsidTr="00E24869">
        <w:trPr>
          <w:trHeight w:val="389"/>
          <w:jc w:val="center"/>
        </w:trPr>
        <w:tc>
          <w:tcPr>
            <w:tcW w:w="3882" w:type="dxa"/>
            <w:tcBorders>
              <w:top w:val="single" w:sz="4" w:space="0" w:color="auto"/>
            </w:tcBorders>
          </w:tcPr>
          <w:p w:rsidR="00891F77" w:rsidRPr="00891F77" w:rsidRDefault="00891F77" w:rsidP="00891F77">
            <w:pPr>
              <w:spacing w:before="0"/>
              <w:jc w:val="center"/>
              <w:rPr>
                <w:rFonts w:cs="Arial"/>
              </w:rPr>
            </w:pPr>
          </w:p>
        </w:tc>
        <w:tc>
          <w:tcPr>
            <w:tcW w:w="2127" w:type="dxa"/>
          </w:tcPr>
          <w:p w:rsidR="00891F77" w:rsidRPr="00891F77" w:rsidRDefault="00891F77" w:rsidP="00891F77">
            <w:pPr>
              <w:spacing w:before="0"/>
              <w:jc w:val="center"/>
              <w:rPr>
                <w:rFonts w:cs="Arial"/>
                <w:lang w:val="ru-RU"/>
              </w:rPr>
            </w:pPr>
          </w:p>
        </w:tc>
        <w:tc>
          <w:tcPr>
            <w:tcW w:w="4022" w:type="dxa"/>
            <w:tcBorders>
              <w:top w:val="single" w:sz="4" w:space="0" w:color="auto"/>
            </w:tcBorders>
          </w:tcPr>
          <w:p w:rsidR="00891F77" w:rsidRPr="00891F77" w:rsidRDefault="00891F77" w:rsidP="00891F77">
            <w:pPr>
              <w:spacing w:before="0"/>
              <w:jc w:val="center"/>
              <w:rPr>
                <w:rFonts w:cs="Arial"/>
                <w:lang w:val="ru-RU"/>
              </w:rPr>
            </w:pPr>
          </w:p>
        </w:tc>
      </w:tr>
    </w:tbl>
    <w:p w:rsidR="00891F77" w:rsidRPr="00891F77" w:rsidRDefault="00891F77" w:rsidP="00891F77">
      <w:pPr>
        <w:tabs>
          <w:tab w:val="left" w:pos="4999"/>
        </w:tabs>
        <w:spacing w:before="0"/>
        <w:rPr>
          <w:rFonts w:eastAsia="TimesNewRomanPS-BoldMT" w:cs="Arial"/>
          <w:b/>
          <w:bCs/>
          <w:iCs/>
        </w:rPr>
      </w:pPr>
    </w:p>
    <w:p w:rsidR="00891F77" w:rsidRPr="00891F77" w:rsidRDefault="00891F77" w:rsidP="00891F77">
      <w:pPr>
        <w:rPr>
          <w:rFonts w:cs="Arial"/>
          <w:b/>
        </w:rPr>
      </w:pPr>
      <w:r w:rsidRPr="00891F77">
        <w:rPr>
          <w:rFonts w:cs="Arial"/>
          <w:b/>
        </w:rPr>
        <w:t>НАПОМЕНА:</w:t>
      </w:r>
    </w:p>
    <w:p w:rsidR="00891F77" w:rsidRPr="00891F77" w:rsidRDefault="00891F77" w:rsidP="00891F77">
      <w:pPr>
        <w:rPr>
          <w:rFonts w:cs="Arial"/>
        </w:rPr>
      </w:pPr>
      <w:r w:rsidRPr="00891F77">
        <w:rPr>
          <w:rFonts w:cs="Arial"/>
        </w:rPr>
        <w:t>Приликом подношења понуде овај образац копирати у потребном броју примерака.</w:t>
      </w:r>
    </w:p>
    <w:p w:rsidR="00891F77" w:rsidRPr="00891F77" w:rsidRDefault="00891F77" w:rsidP="00891F77">
      <w:pPr>
        <w:spacing w:before="0"/>
        <w:rPr>
          <w:rFonts w:cs="Arial"/>
        </w:rPr>
      </w:pPr>
      <w:r w:rsidRPr="00891F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91F77" w:rsidRPr="00891F77" w:rsidRDefault="00891F77" w:rsidP="00891F77">
      <w:pPr>
        <w:rPr>
          <w:rFonts w:cs="Arial"/>
        </w:rPr>
      </w:pPr>
      <w:r w:rsidRPr="00891F77">
        <w:rPr>
          <w:rFonts w:cs="Arial"/>
        </w:rPr>
        <w:t>Уколико је референтни уговор закључен у страној валути, у поступку стручне оцене понуда наручилац ће извршити прерачун (</w:t>
      </w:r>
      <w:r w:rsidRPr="00891F77">
        <w:rPr>
          <w:rFonts w:eastAsia="Calibri" w:cs="Arial"/>
        </w:rPr>
        <w:t>вредности испоручених добара)</w:t>
      </w:r>
      <w:r w:rsidRPr="00891F77">
        <w:rPr>
          <w:rFonts w:cs="Arial"/>
        </w:rPr>
        <w:t xml:space="preserve"> у динаре по средњем курсу Народне Банке Србије на дан закључења референтног уговора.</w:t>
      </w:r>
    </w:p>
    <w:p w:rsidR="00891F77" w:rsidRPr="00891F77" w:rsidRDefault="00891F77" w:rsidP="00891F77">
      <w:pPr>
        <w:rPr>
          <w:rFonts w:cs="Arial"/>
          <w:color w:val="00B0F0"/>
        </w:rPr>
      </w:pPr>
    </w:p>
    <w:p w:rsidR="00891F77" w:rsidRDefault="00891F77" w:rsidP="007A62BD">
      <w:pPr>
        <w:tabs>
          <w:tab w:val="left" w:pos="0"/>
          <w:tab w:val="left" w:pos="122"/>
        </w:tabs>
        <w:spacing w:before="0"/>
        <w:contextualSpacing/>
        <w:jc w:val="left"/>
        <w:rPr>
          <w:rFonts w:cs="Arial"/>
          <w:lang w:val="sr-Cyrl-RS" w:eastAsia="hr-HR"/>
        </w:rPr>
      </w:pPr>
    </w:p>
    <w:p w:rsidR="00891F77" w:rsidRPr="00891F77" w:rsidRDefault="00891F77" w:rsidP="007A62BD">
      <w:pPr>
        <w:tabs>
          <w:tab w:val="left" w:pos="0"/>
          <w:tab w:val="left" w:pos="122"/>
        </w:tabs>
        <w:spacing w:before="0"/>
        <w:contextualSpacing/>
        <w:jc w:val="left"/>
        <w:rPr>
          <w:rFonts w:cs="Arial"/>
          <w:lang w:val="sr-Cyrl-RS" w:eastAsia="hr-HR"/>
        </w:rPr>
      </w:pPr>
    </w:p>
    <w:p w:rsidR="007A62BD" w:rsidRPr="007A62BD" w:rsidRDefault="007A62BD" w:rsidP="007A62BD">
      <w:pPr>
        <w:tabs>
          <w:tab w:val="left" w:pos="0"/>
          <w:tab w:val="left" w:pos="122"/>
        </w:tabs>
        <w:spacing w:before="0"/>
        <w:contextualSpacing/>
        <w:jc w:val="left"/>
        <w:rPr>
          <w:rFonts w:cs="Arial"/>
          <w:lang w:val="ru-RU" w:eastAsia="hr-HR"/>
        </w:rPr>
      </w:pPr>
    </w:p>
    <w:p w:rsidR="007A62BD" w:rsidRPr="007A62BD" w:rsidRDefault="007A62BD" w:rsidP="007A62BD">
      <w:pPr>
        <w:spacing w:before="0"/>
        <w:jc w:val="right"/>
        <w:outlineLvl w:val="1"/>
        <w:rPr>
          <w:rFonts w:cs="Arial"/>
          <w:b/>
          <w:lang w:val="sr-Cyrl-RS"/>
        </w:rPr>
      </w:pPr>
      <w:r w:rsidRPr="007A62BD">
        <w:rPr>
          <w:rFonts w:cs="Arial"/>
          <w:b/>
        </w:rPr>
        <w:t xml:space="preserve">ОБРАЗАЦ </w:t>
      </w:r>
      <w:r w:rsidR="00F463AF">
        <w:rPr>
          <w:rFonts w:cs="Arial"/>
          <w:b/>
          <w:lang w:val="sr-Latn-RS"/>
        </w:rPr>
        <w:t>5</w:t>
      </w:r>
      <w:r w:rsidRPr="007A62BD">
        <w:rPr>
          <w:rFonts w:cs="Arial"/>
          <w:b/>
          <w:lang w:val="sr-Cyrl-RS"/>
        </w:rPr>
        <w:t>.</w:t>
      </w:r>
    </w:p>
    <w:p w:rsidR="007A62BD" w:rsidRPr="007A62BD" w:rsidRDefault="007A62BD" w:rsidP="007A62BD">
      <w:pPr>
        <w:spacing w:before="0"/>
        <w:jc w:val="center"/>
        <w:rPr>
          <w:rFonts w:cs="Arial"/>
          <w:b/>
          <w:lang w:val="sr-Cyrl-CS" w:eastAsia="hr-HR"/>
        </w:rPr>
      </w:pPr>
      <w:r w:rsidRPr="007A62BD">
        <w:rPr>
          <w:rFonts w:cs="Arial"/>
          <w:b/>
          <w:lang w:val="sr-Cyrl-CS" w:eastAsia="hr-HR"/>
        </w:rPr>
        <w:t>ОБРАЗАЦ ТРОШКОВА ПРИПРЕМЕ ПОНУДЕ</w:t>
      </w:r>
    </w:p>
    <w:p w:rsidR="007A62BD" w:rsidRPr="007A62BD" w:rsidRDefault="007A62BD" w:rsidP="005745BC">
      <w:pPr>
        <w:spacing w:after="120"/>
        <w:rPr>
          <w:rFonts w:cs="Arial"/>
          <w:bCs/>
          <w:lang w:val="sr-Cyrl-RS" w:eastAsia="hr-HR"/>
        </w:rPr>
      </w:pPr>
      <w:r w:rsidRPr="007A62BD">
        <w:rPr>
          <w:rFonts w:cs="Arial"/>
          <w:lang w:val="sr-Cyrl-CS" w:eastAsia="hr-HR"/>
        </w:rPr>
        <w:t>за јавну набавку добара:</w:t>
      </w:r>
      <w:r w:rsidRPr="007A62BD">
        <w:rPr>
          <w:rFonts w:cs="Arial"/>
          <w:lang w:val="sr-Cyrl-RS" w:eastAsia="hr-HR"/>
        </w:rPr>
        <w:t xml:space="preserve"> „</w:t>
      </w:r>
      <w:r w:rsidR="00553B9A">
        <w:rPr>
          <w:rFonts w:cs="Arial"/>
          <w:bCs/>
          <w:lang w:val="sr-Cyrl-RS"/>
        </w:rPr>
        <w:t>Регулациони и стоп вентили турбине ВП-ТЕМ</w:t>
      </w:r>
      <w:r w:rsidRPr="007A62BD">
        <w:rPr>
          <w:rFonts w:cs="Arial"/>
          <w:lang w:val="sr-Cyrl-RS" w:eastAsia="hr-HR"/>
        </w:rPr>
        <w:t xml:space="preserve">“, </w:t>
      </w:r>
    </w:p>
    <w:p w:rsidR="007A62BD" w:rsidRPr="007A62BD" w:rsidRDefault="007A62BD" w:rsidP="007A62BD">
      <w:pPr>
        <w:spacing w:before="0" w:after="120"/>
        <w:jc w:val="center"/>
        <w:rPr>
          <w:rFonts w:cs="Arial"/>
          <w:lang w:val="sr-Cyrl-RS" w:eastAsia="hr-HR"/>
        </w:rPr>
      </w:pPr>
      <w:r w:rsidRPr="007A62BD">
        <w:rPr>
          <w:rFonts w:cs="Arial"/>
          <w:lang w:val="sr-Cyrl-CS" w:eastAsia="hr-HR"/>
        </w:rPr>
        <w:t xml:space="preserve">ЈН бр. </w:t>
      </w:r>
      <w:r w:rsidR="00A66080" w:rsidRPr="009A60AA">
        <w:rPr>
          <w:szCs w:val="24"/>
        </w:rPr>
        <w:t>3000/1907/2017(1194/2017)</w:t>
      </w:r>
    </w:p>
    <w:p w:rsidR="007A62BD" w:rsidRPr="007A62BD" w:rsidRDefault="007A62BD" w:rsidP="007A62BD">
      <w:pPr>
        <w:spacing w:before="0" w:after="120"/>
        <w:jc w:val="center"/>
        <w:rPr>
          <w:rFonts w:cs="Arial"/>
          <w:lang w:val="sr-Cyrl-CS" w:eastAsia="hr-HR"/>
        </w:rPr>
      </w:pPr>
    </w:p>
    <w:p w:rsidR="007A62BD" w:rsidRPr="007A62BD" w:rsidRDefault="007A62BD" w:rsidP="007A62BD">
      <w:pPr>
        <w:tabs>
          <w:tab w:val="left" w:pos="0"/>
        </w:tabs>
        <w:spacing w:before="0"/>
        <w:jc w:val="left"/>
        <w:rPr>
          <w:rFonts w:cs="Arial"/>
          <w:lang w:val="ru-RU" w:eastAsia="hr-HR"/>
        </w:rPr>
      </w:pPr>
      <w:r w:rsidRPr="007A62BD">
        <w:rPr>
          <w:rFonts w:cs="Arial"/>
          <w:lang w:val="ru-RU" w:eastAsia="hr-HR"/>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A62BD" w:rsidRPr="007A62BD" w:rsidRDefault="007A62BD" w:rsidP="007A62BD">
      <w:pPr>
        <w:tabs>
          <w:tab w:val="left" w:pos="0"/>
        </w:tabs>
        <w:spacing w:before="0"/>
        <w:jc w:val="center"/>
        <w:rPr>
          <w:rFonts w:cs="Arial"/>
          <w:lang w:val="ru-RU" w:eastAsia="hr-HR"/>
        </w:rPr>
      </w:pPr>
      <w:r w:rsidRPr="007A62BD">
        <w:rPr>
          <w:rFonts w:cs="Arial"/>
          <w:lang w:val="ru-RU" w:eastAsia="hr-HR"/>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A62BD" w:rsidRPr="007A62BD" w:rsidTr="005745BC">
        <w:trPr>
          <w:trHeight w:val="749"/>
          <w:tblCellSpacing w:w="20" w:type="dxa"/>
        </w:trPr>
        <w:tc>
          <w:tcPr>
            <w:tcW w:w="5323" w:type="dxa"/>
            <w:shd w:val="clear" w:color="auto" w:fill="auto"/>
            <w:vAlign w:val="center"/>
          </w:tcPr>
          <w:p w:rsidR="007A62BD" w:rsidRPr="007A62BD" w:rsidRDefault="007A62BD" w:rsidP="007A62BD">
            <w:pPr>
              <w:spacing w:before="0"/>
              <w:jc w:val="center"/>
              <w:rPr>
                <w:rFonts w:cs="Arial"/>
                <w:lang w:val="sr-Cyrl-CS" w:eastAsia="hr-HR"/>
              </w:rPr>
            </w:pPr>
            <w:r w:rsidRPr="007A62BD">
              <w:rPr>
                <w:rFonts w:cs="Arial"/>
                <w:lang w:val="sr-Cyrl-RS" w:eastAsia="hr-HR"/>
              </w:rPr>
              <w:t>Т</w:t>
            </w:r>
            <w:r w:rsidRPr="007A62BD">
              <w:rPr>
                <w:rFonts w:cs="Arial"/>
                <w:lang w:val="sr-Cyrl-CS" w:eastAsia="hr-HR"/>
              </w:rPr>
              <w:t>рошкови прибављања средстава обезбеђења за озбиљност понуде</w:t>
            </w:r>
          </w:p>
        </w:tc>
        <w:tc>
          <w:tcPr>
            <w:tcW w:w="4260" w:type="dxa"/>
            <w:shd w:val="clear" w:color="auto" w:fill="auto"/>
          </w:tcPr>
          <w:p w:rsidR="007A62BD" w:rsidRPr="007A62BD" w:rsidRDefault="007A62BD" w:rsidP="007A62BD">
            <w:pPr>
              <w:spacing w:before="0"/>
              <w:jc w:val="left"/>
              <w:rPr>
                <w:rFonts w:cs="Arial"/>
                <w:lang w:val="sr-Cyrl-CS" w:eastAsia="hr-HR"/>
              </w:rPr>
            </w:pPr>
          </w:p>
          <w:p w:rsidR="007A62BD" w:rsidRPr="007A62BD" w:rsidRDefault="007A62BD" w:rsidP="007A62BD">
            <w:pPr>
              <w:spacing w:before="0"/>
              <w:jc w:val="left"/>
              <w:rPr>
                <w:rFonts w:cs="Arial"/>
                <w:lang w:val="sr-Cyrl-CS" w:eastAsia="hr-HR"/>
              </w:rPr>
            </w:pPr>
            <w:r w:rsidRPr="007A62BD">
              <w:rPr>
                <w:rFonts w:cs="Arial"/>
                <w:lang w:val="sr-Cyrl-CS" w:eastAsia="hr-HR"/>
              </w:rPr>
              <w:t xml:space="preserve">__________ динара </w:t>
            </w:r>
          </w:p>
        </w:tc>
      </w:tr>
      <w:tr w:rsidR="007A62BD" w:rsidRPr="007A62BD" w:rsidTr="005745BC">
        <w:trPr>
          <w:trHeight w:val="663"/>
          <w:tblCellSpacing w:w="20" w:type="dxa"/>
        </w:trPr>
        <w:tc>
          <w:tcPr>
            <w:tcW w:w="5323" w:type="dxa"/>
            <w:shd w:val="clear" w:color="auto" w:fill="auto"/>
            <w:vAlign w:val="bottom"/>
          </w:tcPr>
          <w:p w:rsidR="007A62BD" w:rsidRPr="007A62BD" w:rsidRDefault="007A62BD" w:rsidP="007A62BD">
            <w:pPr>
              <w:spacing w:before="0"/>
              <w:jc w:val="left"/>
              <w:rPr>
                <w:rFonts w:cs="Arial"/>
                <w:lang w:val="sr-Cyrl-CS" w:eastAsia="hr-HR"/>
              </w:rPr>
            </w:pPr>
          </w:p>
        </w:tc>
        <w:tc>
          <w:tcPr>
            <w:tcW w:w="4260" w:type="dxa"/>
            <w:shd w:val="clear" w:color="auto" w:fill="auto"/>
            <w:vAlign w:val="bottom"/>
          </w:tcPr>
          <w:p w:rsidR="007A62BD" w:rsidRPr="007A62BD" w:rsidRDefault="007A62BD" w:rsidP="007A62BD">
            <w:pPr>
              <w:spacing w:before="0"/>
              <w:jc w:val="left"/>
              <w:rPr>
                <w:rFonts w:cs="Arial"/>
                <w:lang w:val="sr-Cyrl-CS" w:eastAsia="hr-HR"/>
              </w:rPr>
            </w:pPr>
            <w:r w:rsidRPr="007A62BD">
              <w:rPr>
                <w:rFonts w:cs="Arial"/>
                <w:lang w:val="sr-Cyrl-CS" w:eastAsia="hr-HR"/>
              </w:rPr>
              <w:t>__________ динара</w:t>
            </w:r>
          </w:p>
        </w:tc>
      </w:tr>
      <w:tr w:rsidR="007A62BD" w:rsidRPr="007A62BD" w:rsidTr="005745BC">
        <w:trPr>
          <w:trHeight w:val="307"/>
          <w:tblCellSpacing w:w="20" w:type="dxa"/>
        </w:trPr>
        <w:tc>
          <w:tcPr>
            <w:tcW w:w="5323" w:type="dxa"/>
            <w:shd w:val="clear" w:color="auto" w:fill="auto"/>
            <w:vAlign w:val="center"/>
          </w:tcPr>
          <w:p w:rsidR="007A62BD" w:rsidRPr="007A62BD" w:rsidRDefault="007A62BD" w:rsidP="007A62BD">
            <w:pPr>
              <w:spacing w:before="0"/>
              <w:jc w:val="center"/>
              <w:rPr>
                <w:rFonts w:cs="Arial"/>
                <w:lang w:val="sr-Cyrl-CS" w:eastAsia="hr-HR"/>
              </w:rPr>
            </w:pPr>
            <w:r w:rsidRPr="007A62BD">
              <w:rPr>
                <w:rFonts w:cs="Arial"/>
                <w:lang w:val="sr-Cyrl-CS" w:eastAsia="hr-HR"/>
              </w:rPr>
              <w:t>Укупни трошкови без ПДВ</w:t>
            </w:r>
          </w:p>
        </w:tc>
        <w:tc>
          <w:tcPr>
            <w:tcW w:w="4260" w:type="dxa"/>
            <w:shd w:val="clear" w:color="auto" w:fill="auto"/>
          </w:tcPr>
          <w:p w:rsidR="007A62BD" w:rsidRPr="007A62BD" w:rsidRDefault="007A62BD" w:rsidP="007A62BD">
            <w:pPr>
              <w:spacing w:before="0"/>
              <w:jc w:val="left"/>
              <w:rPr>
                <w:rFonts w:cs="Arial"/>
                <w:lang w:val="sr-Cyrl-CS" w:eastAsia="hr-HR"/>
              </w:rPr>
            </w:pPr>
          </w:p>
          <w:p w:rsidR="007A62BD" w:rsidRPr="007A62BD" w:rsidRDefault="007A62BD" w:rsidP="007A62BD">
            <w:pPr>
              <w:spacing w:before="0"/>
              <w:jc w:val="left"/>
              <w:rPr>
                <w:rFonts w:cs="Arial"/>
                <w:lang w:val="sr-Cyrl-CS" w:eastAsia="hr-HR"/>
              </w:rPr>
            </w:pPr>
            <w:r w:rsidRPr="007A62BD">
              <w:rPr>
                <w:rFonts w:cs="Arial"/>
                <w:lang w:val="sr-Cyrl-CS" w:eastAsia="hr-HR"/>
              </w:rPr>
              <w:t>__________ динара</w:t>
            </w:r>
          </w:p>
        </w:tc>
      </w:tr>
      <w:tr w:rsidR="007A62BD" w:rsidRPr="007A62BD" w:rsidTr="005745BC">
        <w:trPr>
          <w:trHeight w:val="433"/>
          <w:tblCellSpacing w:w="20" w:type="dxa"/>
        </w:trPr>
        <w:tc>
          <w:tcPr>
            <w:tcW w:w="5323" w:type="dxa"/>
            <w:shd w:val="clear" w:color="auto" w:fill="auto"/>
            <w:vAlign w:val="center"/>
          </w:tcPr>
          <w:p w:rsidR="007A62BD" w:rsidRPr="007A62BD" w:rsidRDefault="007A62BD" w:rsidP="007A62BD">
            <w:pPr>
              <w:autoSpaceDE w:val="0"/>
              <w:autoSpaceDN w:val="0"/>
              <w:adjustRightInd w:val="0"/>
              <w:spacing w:before="0"/>
              <w:jc w:val="center"/>
              <w:rPr>
                <w:rFonts w:cs="Arial"/>
                <w:lang w:val="sr-Cyrl-CS" w:eastAsia="hr-HR"/>
              </w:rPr>
            </w:pPr>
            <w:r w:rsidRPr="007A62BD">
              <w:rPr>
                <w:rFonts w:cs="Arial"/>
                <w:lang w:val="sr-Cyrl-CS" w:eastAsia="hr-HR"/>
              </w:rPr>
              <w:t>ПДВ</w:t>
            </w:r>
          </w:p>
        </w:tc>
        <w:tc>
          <w:tcPr>
            <w:tcW w:w="4260" w:type="dxa"/>
            <w:shd w:val="clear" w:color="auto" w:fill="auto"/>
          </w:tcPr>
          <w:p w:rsidR="007A62BD" w:rsidRPr="007A62BD" w:rsidRDefault="007A62BD" w:rsidP="007A62BD">
            <w:pPr>
              <w:spacing w:before="0"/>
              <w:jc w:val="left"/>
              <w:rPr>
                <w:rFonts w:cs="Arial"/>
                <w:lang w:val="sr-Cyrl-CS" w:eastAsia="hr-HR"/>
              </w:rPr>
            </w:pPr>
          </w:p>
          <w:p w:rsidR="007A62BD" w:rsidRPr="007A62BD" w:rsidRDefault="007A62BD" w:rsidP="007A62BD">
            <w:pPr>
              <w:spacing w:before="0"/>
              <w:jc w:val="left"/>
              <w:rPr>
                <w:rFonts w:cs="Arial"/>
                <w:lang w:val="sr-Cyrl-CS" w:eastAsia="hr-HR"/>
              </w:rPr>
            </w:pPr>
            <w:r w:rsidRPr="007A62BD">
              <w:rPr>
                <w:rFonts w:cs="Arial"/>
                <w:lang w:val="sr-Cyrl-CS" w:eastAsia="hr-HR"/>
              </w:rPr>
              <w:t>__________ динара</w:t>
            </w:r>
          </w:p>
        </w:tc>
      </w:tr>
      <w:tr w:rsidR="007A62BD" w:rsidRPr="007A62BD" w:rsidTr="005745BC">
        <w:trPr>
          <w:trHeight w:val="190"/>
          <w:tblCellSpacing w:w="20" w:type="dxa"/>
        </w:trPr>
        <w:tc>
          <w:tcPr>
            <w:tcW w:w="5323" w:type="dxa"/>
            <w:shd w:val="clear" w:color="auto" w:fill="auto"/>
          </w:tcPr>
          <w:p w:rsidR="007A62BD" w:rsidRPr="007A62BD" w:rsidRDefault="007A62BD" w:rsidP="007A62BD">
            <w:pPr>
              <w:spacing w:before="0"/>
              <w:jc w:val="center"/>
              <w:rPr>
                <w:rFonts w:cs="Arial"/>
                <w:lang w:val="sr-Cyrl-CS" w:eastAsia="hr-HR"/>
              </w:rPr>
            </w:pPr>
          </w:p>
          <w:p w:rsidR="007A62BD" w:rsidRPr="007A62BD" w:rsidRDefault="007A62BD" w:rsidP="007A62BD">
            <w:pPr>
              <w:spacing w:before="0"/>
              <w:jc w:val="center"/>
              <w:rPr>
                <w:rFonts w:cs="Arial"/>
                <w:lang w:val="sr-Cyrl-CS" w:eastAsia="hr-HR"/>
              </w:rPr>
            </w:pPr>
            <w:r w:rsidRPr="007A62BD">
              <w:rPr>
                <w:rFonts w:cs="Arial"/>
                <w:lang w:val="sr-Cyrl-CS" w:eastAsia="hr-HR"/>
              </w:rPr>
              <w:t>Укупни  трошкови са ПДВ</w:t>
            </w:r>
          </w:p>
        </w:tc>
        <w:tc>
          <w:tcPr>
            <w:tcW w:w="4260" w:type="dxa"/>
            <w:shd w:val="clear" w:color="auto" w:fill="auto"/>
          </w:tcPr>
          <w:p w:rsidR="007A62BD" w:rsidRPr="007A62BD" w:rsidRDefault="007A62BD" w:rsidP="007A62BD">
            <w:pPr>
              <w:spacing w:before="0"/>
              <w:jc w:val="left"/>
              <w:rPr>
                <w:rFonts w:cs="Arial"/>
                <w:lang w:val="sr-Cyrl-CS" w:eastAsia="hr-HR"/>
              </w:rPr>
            </w:pPr>
          </w:p>
          <w:p w:rsidR="007A62BD" w:rsidRPr="007A62BD" w:rsidRDefault="007A62BD" w:rsidP="007A62BD">
            <w:pPr>
              <w:spacing w:before="0"/>
              <w:jc w:val="left"/>
              <w:rPr>
                <w:rFonts w:cs="Arial"/>
                <w:lang w:val="sr-Cyrl-CS" w:eastAsia="hr-HR"/>
              </w:rPr>
            </w:pPr>
            <w:r w:rsidRPr="007A62BD">
              <w:rPr>
                <w:rFonts w:cs="Arial"/>
                <w:lang w:val="sr-Cyrl-CS" w:eastAsia="hr-HR"/>
              </w:rPr>
              <w:t>__________ динара</w:t>
            </w:r>
          </w:p>
        </w:tc>
      </w:tr>
    </w:tbl>
    <w:p w:rsidR="007A62BD" w:rsidRPr="007A62BD" w:rsidRDefault="007A62BD" w:rsidP="007A62BD">
      <w:pPr>
        <w:tabs>
          <w:tab w:val="left" w:pos="0"/>
        </w:tabs>
        <w:spacing w:before="0"/>
        <w:jc w:val="left"/>
        <w:rPr>
          <w:rFonts w:cs="Arial"/>
          <w:lang w:val="ru-RU" w:eastAsia="hr-HR"/>
        </w:rPr>
      </w:pPr>
      <w:r w:rsidRPr="007A62BD">
        <w:rPr>
          <w:rFonts w:cs="Arial"/>
          <w:lang w:val="ru-RU" w:eastAsia="hr-HR"/>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A62BD" w:rsidRPr="007A62BD" w:rsidRDefault="007A62BD" w:rsidP="007A62BD">
      <w:pPr>
        <w:tabs>
          <w:tab w:val="left" w:pos="0"/>
        </w:tabs>
        <w:spacing w:before="0"/>
        <w:jc w:val="left"/>
        <w:rPr>
          <w:rFonts w:cs="Arial"/>
          <w:lang w:val="ru-RU" w:eastAsia="hr-HR"/>
        </w:rPr>
      </w:pPr>
    </w:p>
    <w:tbl>
      <w:tblPr>
        <w:tblW w:w="10031" w:type="dxa"/>
        <w:jc w:val="center"/>
        <w:tblLayout w:type="fixed"/>
        <w:tblLook w:val="0000" w:firstRow="0" w:lastRow="0" w:firstColumn="0" w:lastColumn="0" w:noHBand="0" w:noVBand="0"/>
      </w:tblPr>
      <w:tblGrid>
        <w:gridCol w:w="3882"/>
        <w:gridCol w:w="2127"/>
        <w:gridCol w:w="4022"/>
      </w:tblGrid>
      <w:tr w:rsidR="007A62BD" w:rsidRPr="007A62BD" w:rsidTr="005745BC">
        <w:trPr>
          <w:jc w:val="center"/>
        </w:trPr>
        <w:tc>
          <w:tcPr>
            <w:tcW w:w="3882" w:type="dxa"/>
          </w:tcPr>
          <w:p w:rsidR="007A62BD" w:rsidRPr="007A62BD" w:rsidRDefault="007A62BD" w:rsidP="007A62BD">
            <w:pPr>
              <w:spacing w:before="0"/>
              <w:jc w:val="center"/>
              <w:rPr>
                <w:rFonts w:cs="Arial"/>
                <w:lang w:val="sr-Cyrl-CS" w:eastAsia="hr-HR"/>
              </w:rPr>
            </w:pPr>
            <w:r w:rsidRPr="007A62BD">
              <w:rPr>
                <w:rFonts w:cs="Arial"/>
                <w:lang w:val="sr-Cyrl-CS" w:eastAsia="hr-HR"/>
              </w:rPr>
              <w:t>Датум:</w:t>
            </w:r>
          </w:p>
        </w:tc>
        <w:tc>
          <w:tcPr>
            <w:tcW w:w="2127" w:type="dxa"/>
          </w:tcPr>
          <w:p w:rsidR="007A62BD" w:rsidRPr="007A62BD" w:rsidRDefault="007A62BD" w:rsidP="007A62BD">
            <w:pPr>
              <w:spacing w:before="0"/>
              <w:jc w:val="center"/>
              <w:rPr>
                <w:rFonts w:cs="Arial"/>
                <w:lang w:val="ru-RU" w:eastAsia="hr-HR"/>
              </w:rPr>
            </w:pPr>
          </w:p>
        </w:tc>
        <w:tc>
          <w:tcPr>
            <w:tcW w:w="4022" w:type="dxa"/>
          </w:tcPr>
          <w:p w:rsidR="007A62BD" w:rsidRPr="007A62BD" w:rsidRDefault="007A62BD" w:rsidP="007A62BD">
            <w:pPr>
              <w:spacing w:before="0"/>
              <w:jc w:val="center"/>
              <w:rPr>
                <w:rFonts w:cs="Arial"/>
                <w:lang w:val="sr-Cyrl-CS" w:eastAsia="hr-HR"/>
              </w:rPr>
            </w:pPr>
            <w:r w:rsidRPr="007A62BD">
              <w:rPr>
                <w:rFonts w:cs="Arial"/>
                <w:lang w:val="sr-Cyrl-CS" w:eastAsia="hr-HR"/>
              </w:rPr>
              <w:t>Понуђач</w:t>
            </w:r>
          </w:p>
        </w:tc>
      </w:tr>
      <w:tr w:rsidR="007A62BD" w:rsidRPr="007A62BD" w:rsidTr="005745BC">
        <w:trPr>
          <w:jc w:val="center"/>
        </w:trPr>
        <w:tc>
          <w:tcPr>
            <w:tcW w:w="3882" w:type="dxa"/>
          </w:tcPr>
          <w:p w:rsidR="007A62BD" w:rsidRPr="007A62BD" w:rsidRDefault="007A62BD" w:rsidP="007A62BD">
            <w:pPr>
              <w:spacing w:before="0"/>
              <w:jc w:val="center"/>
              <w:rPr>
                <w:rFonts w:cs="Arial"/>
                <w:lang w:val="sr-Cyrl-CS" w:eastAsia="hr-HR"/>
              </w:rPr>
            </w:pPr>
          </w:p>
        </w:tc>
        <w:tc>
          <w:tcPr>
            <w:tcW w:w="2127" w:type="dxa"/>
          </w:tcPr>
          <w:p w:rsidR="007A62BD" w:rsidRPr="007A62BD" w:rsidRDefault="007A62BD" w:rsidP="007A62BD">
            <w:pPr>
              <w:spacing w:before="0"/>
              <w:jc w:val="center"/>
              <w:rPr>
                <w:rFonts w:cs="Arial"/>
                <w:lang w:val="sr-Cyrl-CS" w:eastAsia="hr-HR"/>
              </w:rPr>
            </w:pPr>
            <w:r w:rsidRPr="007A62BD">
              <w:rPr>
                <w:rFonts w:cs="Arial"/>
                <w:lang w:val="sr-Cyrl-CS" w:eastAsia="hr-HR"/>
              </w:rPr>
              <w:t>М.П.</w:t>
            </w:r>
          </w:p>
        </w:tc>
        <w:tc>
          <w:tcPr>
            <w:tcW w:w="4022" w:type="dxa"/>
          </w:tcPr>
          <w:p w:rsidR="007A62BD" w:rsidRPr="007A62BD" w:rsidRDefault="007A62BD" w:rsidP="007A62BD">
            <w:pPr>
              <w:spacing w:before="0"/>
              <w:jc w:val="center"/>
              <w:rPr>
                <w:rFonts w:cs="Arial"/>
                <w:lang w:val="ru-RU" w:eastAsia="hr-HR"/>
              </w:rPr>
            </w:pPr>
          </w:p>
        </w:tc>
      </w:tr>
      <w:tr w:rsidR="007A62BD" w:rsidRPr="007A62BD" w:rsidTr="005745BC">
        <w:trPr>
          <w:jc w:val="center"/>
        </w:trPr>
        <w:tc>
          <w:tcPr>
            <w:tcW w:w="3882" w:type="dxa"/>
            <w:tcBorders>
              <w:bottom w:val="single" w:sz="4" w:space="0" w:color="auto"/>
            </w:tcBorders>
          </w:tcPr>
          <w:p w:rsidR="007A62BD" w:rsidRPr="007A62BD" w:rsidRDefault="007A62BD" w:rsidP="007A62BD">
            <w:pPr>
              <w:spacing w:before="0"/>
              <w:jc w:val="center"/>
              <w:rPr>
                <w:rFonts w:cs="Arial"/>
                <w:lang w:val="sr-Cyrl-CS" w:eastAsia="hr-HR"/>
              </w:rPr>
            </w:pPr>
          </w:p>
        </w:tc>
        <w:tc>
          <w:tcPr>
            <w:tcW w:w="2127" w:type="dxa"/>
          </w:tcPr>
          <w:p w:rsidR="007A62BD" w:rsidRPr="007A62BD" w:rsidRDefault="007A62BD" w:rsidP="007A62BD">
            <w:pPr>
              <w:spacing w:before="0"/>
              <w:jc w:val="center"/>
              <w:rPr>
                <w:rFonts w:cs="Arial"/>
                <w:lang w:val="ru-RU" w:eastAsia="hr-HR"/>
              </w:rPr>
            </w:pPr>
          </w:p>
        </w:tc>
        <w:tc>
          <w:tcPr>
            <w:tcW w:w="4022" w:type="dxa"/>
            <w:tcBorders>
              <w:bottom w:val="single" w:sz="4" w:space="0" w:color="auto"/>
            </w:tcBorders>
          </w:tcPr>
          <w:p w:rsidR="007A62BD" w:rsidRPr="007A62BD" w:rsidRDefault="007A62BD" w:rsidP="007A62BD">
            <w:pPr>
              <w:spacing w:before="0"/>
              <w:jc w:val="center"/>
              <w:rPr>
                <w:rFonts w:cs="Arial"/>
                <w:lang w:val="ru-RU" w:eastAsia="hr-HR"/>
              </w:rPr>
            </w:pPr>
          </w:p>
        </w:tc>
      </w:tr>
      <w:tr w:rsidR="007A62BD" w:rsidRPr="007A62BD" w:rsidTr="005745BC">
        <w:trPr>
          <w:trHeight w:val="389"/>
          <w:jc w:val="center"/>
        </w:trPr>
        <w:tc>
          <w:tcPr>
            <w:tcW w:w="3882" w:type="dxa"/>
            <w:tcBorders>
              <w:top w:val="single" w:sz="4" w:space="0" w:color="auto"/>
            </w:tcBorders>
          </w:tcPr>
          <w:p w:rsidR="007A62BD" w:rsidRPr="007A62BD" w:rsidRDefault="007A62BD" w:rsidP="007A62BD">
            <w:pPr>
              <w:spacing w:before="0"/>
              <w:jc w:val="center"/>
              <w:rPr>
                <w:rFonts w:cs="Arial"/>
                <w:lang w:val="sr-Cyrl-CS" w:eastAsia="hr-HR"/>
              </w:rPr>
            </w:pPr>
          </w:p>
        </w:tc>
        <w:tc>
          <w:tcPr>
            <w:tcW w:w="2127" w:type="dxa"/>
          </w:tcPr>
          <w:p w:rsidR="007A62BD" w:rsidRPr="007A62BD" w:rsidRDefault="007A62BD" w:rsidP="007A62BD">
            <w:pPr>
              <w:spacing w:before="0"/>
              <w:jc w:val="center"/>
              <w:rPr>
                <w:rFonts w:cs="Arial"/>
                <w:lang w:val="ru-RU" w:eastAsia="hr-HR"/>
              </w:rPr>
            </w:pPr>
          </w:p>
        </w:tc>
        <w:tc>
          <w:tcPr>
            <w:tcW w:w="4022" w:type="dxa"/>
            <w:tcBorders>
              <w:top w:val="single" w:sz="4" w:space="0" w:color="auto"/>
            </w:tcBorders>
          </w:tcPr>
          <w:p w:rsidR="007A62BD" w:rsidRPr="007A62BD" w:rsidRDefault="007A62BD" w:rsidP="007A62BD">
            <w:pPr>
              <w:spacing w:before="0"/>
              <w:jc w:val="center"/>
              <w:rPr>
                <w:rFonts w:cs="Arial"/>
                <w:lang w:val="ru-RU" w:eastAsia="hr-HR"/>
              </w:rPr>
            </w:pPr>
          </w:p>
        </w:tc>
      </w:tr>
    </w:tbl>
    <w:p w:rsidR="007A62BD" w:rsidRPr="007A62BD" w:rsidRDefault="007A62BD" w:rsidP="007A62BD">
      <w:pPr>
        <w:tabs>
          <w:tab w:val="left" w:pos="0"/>
        </w:tabs>
        <w:spacing w:before="0"/>
        <w:jc w:val="left"/>
        <w:rPr>
          <w:rFonts w:cs="Arial"/>
          <w:b/>
          <w:lang w:val="ru-RU" w:eastAsia="hr-HR"/>
        </w:rPr>
      </w:pPr>
      <w:r w:rsidRPr="007A62BD">
        <w:rPr>
          <w:rFonts w:cs="Arial"/>
          <w:b/>
          <w:lang w:val="ru-RU" w:eastAsia="hr-HR"/>
        </w:rPr>
        <w:t>Напомена:</w:t>
      </w:r>
    </w:p>
    <w:p w:rsidR="007A62BD" w:rsidRPr="007A62BD" w:rsidRDefault="007A62BD" w:rsidP="007A62BD">
      <w:pPr>
        <w:spacing w:before="0"/>
        <w:jc w:val="left"/>
        <w:rPr>
          <w:rFonts w:cs="Arial"/>
          <w:lang w:val="ru-RU" w:eastAsia="hr-HR"/>
        </w:rPr>
      </w:pPr>
      <w:r w:rsidRPr="007A62BD">
        <w:rPr>
          <w:rFonts w:cs="Arial"/>
          <w:lang w:val="ru-RU" w:eastAsia="hr-HR"/>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A62BD" w:rsidRPr="007A62BD" w:rsidRDefault="007A62BD" w:rsidP="007A62BD">
      <w:pPr>
        <w:tabs>
          <w:tab w:val="left" w:pos="0"/>
        </w:tabs>
        <w:spacing w:before="0"/>
        <w:jc w:val="left"/>
        <w:rPr>
          <w:rFonts w:cs="Arial"/>
          <w:lang w:val="ru-RU" w:eastAsia="hr-HR"/>
        </w:rPr>
      </w:pPr>
      <w:r w:rsidRPr="007A62BD">
        <w:rPr>
          <w:rFonts w:cs="Arial"/>
          <w:lang w:val="sr-Cyrl-CS" w:eastAsia="hr-HR"/>
        </w:rPr>
        <w:t>-</w:t>
      </w:r>
      <w:r w:rsidRPr="007A62BD">
        <w:rPr>
          <w:rFonts w:cs="Arial"/>
          <w:lang w:val="sr-Latn-CS" w:eastAsia="hr-HR"/>
        </w:rPr>
        <w:t>остале трошкове припреме и подношења понуде</w:t>
      </w:r>
      <w:r w:rsidRPr="007A62BD">
        <w:rPr>
          <w:rFonts w:cs="Arial"/>
          <w:lang w:val="ru-RU" w:eastAsia="hr-HR"/>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A62BD" w:rsidRPr="007A62BD" w:rsidRDefault="007A62BD" w:rsidP="007A62BD">
      <w:pPr>
        <w:spacing w:before="0"/>
        <w:jc w:val="left"/>
        <w:rPr>
          <w:rFonts w:cs="Arial"/>
          <w:lang w:val="ru-RU" w:eastAsia="hr-HR"/>
        </w:rPr>
      </w:pPr>
      <w:r w:rsidRPr="007A62BD">
        <w:rPr>
          <w:rFonts w:cs="Arial"/>
          <w:lang w:val="ru-RU" w:eastAsia="hr-HR"/>
        </w:rPr>
        <w:t>-уколико понуђач не попуни образац трошкова припреме понуде,Наручилац није дужан да му надокнади трошкове и у Законом прописаном случају</w:t>
      </w:r>
    </w:p>
    <w:p w:rsidR="007A62BD" w:rsidRPr="007A62BD" w:rsidRDefault="007A62BD" w:rsidP="007A62BD">
      <w:pPr>
        <w:tabs>
          <w:tab w:val="left" w:pos="1134"/>
        </w:tabs>
        <w:spacing w:before="0"/>
        <w:rPr>
          <w:rFonts w:eastAsia="TimesNewRomanPS-BoldMT" w:cs="Arial"/>
          <w:lang w:val="ru-RU"/>
        </w:rPr>
      </w:pPr>
      <w:r w:rsidRPr="007A62BD">
        <w:rPr>
          <w:rFonts w:eastAsia="TimesNewRomanPS-BoldMT" w:cs="Arial"/>
          <w:lang w:val="ru-RU"/>
        </w:rPr>
        <w:t xml:space="preserve">-Уколико </w:t>
      </w:r>
      <w:r w:rsidRPr="007A62BD">
        <w:rPr>
          <w:rFonts w:eastAsia="TimesNewRomanPS-BoldMT" w:cs="Arial"/>
          <w:lang w:val="sr-Cyrl-CS"/>
        </w:rPr>
        <w:t>група понуђача подноси заједничку понуду овај образац потписује и оверава Носилац посла</w:t>
      </w:r>
      <w:r w:rsidRPr="007A62BD">
        <w:rPr>
          <w:rFonts w:eastAsia="TimesNewRomanPS-BoldMT" w:cs="Arial"/>
          <w:lang w:val="ru-RU"/>
        </w:rPr>
        <w:t>.</w:t>
      </w:r>
      <w:r w:rsidRPr="007A62BD">
        <w:rPr>
          <w:rFonts w:eastAsia="TimesNewRomanPS-BoldMT" w:cs="Arial"/>
          <w:lang w:val="sr-Cyrl-RS"/>
        </w:rPr>
        <w:t xml:space="preserve"> </w:t>
      </w:r>
      <w:r w:rsidRPr="007A62B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A62BD" w:rsidRPr="007A62BD" w:rsidRDefault="007A62BD" w:rsidP="007A62BD">
      <w:pPr>
        <w:spacing w:before="0"/>
        <w:jc w:val="right"/>
        <w:outlineLvl w:val="1"/>
        <w:rPr>
          <w:rFonts w:cs="Arial"/>
          <w:b/>
          <w:lang w:val="sr-Cyrl-RS"/>
        </w:rPr>
      </w:pPr>
      <w:r w:rsidRPr="007A62BD">
        <w:rPr>
          <w:rFonts w:cs="Arial"/>
          <w:b/>
          <w:lang w:val="sr-Latn-CS"/>
        </w:rPr>
        <w:br w:type="page"/>
      </w:r>
      <w:r w:rsidRPr="007A62BD">
        <w:rPr>
          <w:rFonts w:cs="Arial"/>
          <w:b/>
        </w:rPr>
        <w:lastRenderedPageBreak/>
        <w:t xml:space="preserve">ПРИЛОГ </w:t>
      </w:r>
      <w:r w:rsidRPr="007A62BD">
        <w:rPr>
          <w:rFonts w:cs="Arial"/>
          <w:b/>
          <w:lang w:val="sr-Cyrl-RS"/>
        </w:rPr>
        <w:t>1.</w:t>
      </w:r>
    </w:p>
    <w:p w:rsidR="007A62BD" w:rsidRPr="007A62BD" w:rsidRDefault="007A62BD" w:rsidP="007A62BD">
      <w:pPr>
        <w:spacing w:before="0"/>
        <w:jc w:val="center"/>
        <w:rPr>
          <w:rFonts w:cs="Arial"/>
          <w:lang w:val="sr-Latn-CS" w:eastAsia="ar-SA"/>
        </w:rPr>
      </w:pPr>
    </w:p>
    <w:p w:rsidR="007A62BD" w:rsidRPr="007A62BD" w:rsidRDefault="007A62BD" w:rsidP="007A62BD">
      <w:pPr>
        <w:spacing w:before="0"/>
        <w:jc w:val="center"/>
        <w:rPr>
          <w:rFonts w:cs="Arial"/>
          <w:b/>
          <w:lang w:val="sr-Cyrl-CS" w:eastAsia="ar-SA"/>
        </w:rPr>
      </w:pPr>
      <w:r w:rsidRPr="007A62BD">
        <w:rPr>
          <w:rFonts w:cs="Arial"/>
          <w:b/>
          <w:lang w:val="sr-Cyrl-CS" w:eastAsia="ar-SA"/>
        </w:rPr>
        <w:t>СПОРАЗУМ  УЧЕСНИКА ЗАЈЕДНИЧКЕ ПОНУДЕ</w:t>
      </w:r>
    </w:p>
    <w:p w:rsidR="007A62BD" w:rsidRPr="007A62BD" w:rsidRDefault="007A62BD" w:rsidP="007A62BD">
      <w:pPr>
        <w:spacing w:before="0"/>
        <w:jc w:val="center"/>
        <w:rPr>
          <w:rFonts w:cs="Arial"/>
          <w:b/>
          <w:lang w:val="sr-Cyrl-CS" w:eastAsia="ar-SA"/>
        </w:rPr>
      </w:pPr>
    </w:p>
    <w:p w:rsidR="007A62BD" w:rsidRPr="007A62BD" w:rsidRDefault="007A62BD" w:rsidP="007A62BD">
      <w:pPr>
        <w:suppressAutoHyphens/>
        <w:rPr>
          <w:rFonts w:cs="Arial"/>
          <w:lang w:val="sr-Cyrl-CS" w:eastAsia="ar-SA"/>
        </w:rPr>
      </w:pPr>
      <w:r w:rsidRPr="007A62BD">
        <w:rPr>
          <w:rFonts w:cs="Arial"/>
          <w:lang w:val="sr-Cyrl-CS" w:eastAsia="ar-SA"/>
        </w:rPr>
        <w:t xml:space="preserve">На основу члана 81. Закона о јавним набавкама </w:t>
      </w:r>
      <w:r w:rsidRPr="007A62BD">
        <w:rPr>
          <w:rFonts w:eastAsia="TimesNewRomanPSMT" w:cs="Arial"/>
          <w:lang w:val="ru-RU"/>
        </w:rPr>
        <w:t xml:space="preserve">(„Сл. </w:t>
      </w:r>
      <w:r w:rsidRPr="007A62BD">
        <w:rPr>
          <w:rFonts w:eastAsia="TimesNewRomanPSMT" w:cs="Arial"/>
          <w:lang w:val="sr-Cyrl-CS"/>
        </w:rPr>
        <w:t>г</w:t>
      </w:r>
      <w:r w:rsidRPr="007A62BD">
        <w:rPr>
          <w:rFonts w:eastAsia="TimesNewRomanPSMT" w:cs="Arial"/>
          <w:lang w:val="ru-RU"/>
        </w:rPr>
        <w:t>ласник РС” бр. 1</w:t>
      </w:r>
      <w:r w:rsidRPr="007A62BD">
        <w:rPr>
          <w:rFonts w:eastAsia="TimesNewRomanPSMT" w:cs="Arial"/>
          <w:lang w:val="sr-Cyrl-CS"/>
        </w:rPr>
        <w:t>24</w:t>
      </w:r>
      <w:r w:rsidRPr="007A62BD">
        <w:rPr>
          <w:rFonts w:eastAsia="TimesNewRomanPSMT" w:cs="Arial"/>
          <w:lang w:val="ru-RU"/>
        </w:rPr>
        <w:t>/20</w:t>
      </w:r>
      <w:r w:rsidRPr="007A62BD">
        <w:rPr>
          <w:rFonts w:eastAsia="TimesNewRomanPSMT" w:cs="Arial"/>
          <w:lang w:val="sr-Cyrl-CS"/>
        </w:rPr>
        <w:t>12</w:t>
      </w:r>
      <w:r w:rsidRPr="007A62BD">
        <w:rPr>
          <w:rFonts w:eastAsia="TimesNewRomanPSMT" w:cs="Arial"/>
          <w:lang w:val="ru-RU"/>
        </w:rPr>
        <w:t>, 14/15, 68/15</w:t>
      </w:r>
      <w:r w:rsidRPr="007A62BD">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7A62BD" w:rsidRPr="007A62BD" w:rsidRDefault="007A62BD" w:rsidP="007A62BD">
      <w:pPr>
        <w:spacing w:before="0"/>
        <w:jc w:val="left"/>
        <w:rPr>
          <w:rFonts w:eastAsia="Calibri" w:cs="Arial"/>
          <w:lang w:val="sr-Cyrl-CS" w:eastAsia="hr-HR"/>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7A62BD" w:rsidRPr="007A62BD" w:rsidTr="005745BC">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7A62BD" w:rsidRPr="007A62BD" w:rsidRDefault="007A62BD" w:rsidP="007A62BD">
            <w:pPr>
              <w:suppressAutoHyphens/>
              <w:rPr>
                <w:rFonts w:cs="Arial"/>
                <w:lang w:val="sr-Cyrl-CS" w:eastAsia="ar-SA"/>
              </w:rPr>
            </w:pPr>
            <w:r w:rsidRPr="007A62BD">
              <w:rPr>
                <w:rFonts w:cs="Arial"/>
                <w:lang w:val="sr-Cyrl-CS" w:eastAsia="ar-SA"/>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7A62BD" w:rsidRPr="007A62BD" w:rsidRDefault="007A62BD" w:rsidP="007A62BD">
            <w:pPr>
              <w:suppressAutoHyphens/>
              <w:rPr>
                <w:rFonts w:cs="Arial"/>
                <w:lang w:val="sr-Cyrl-CS" w:eastAsia="ar-SA"/>
              </w:rPr>
            </w:pPr>
            <w:r w:rsidRPr="007A62BD">
              <w:rPr>
                <w:rFonts w:cs="Arial"/>
                <w:lang w:val="sr-Cyrl-CS" w:eastAsia="ar-SA"/>
              </w:rPr>
              <w:t>НАЗИВ И СЕДИШТЕ ЧЛАНА ГРУПЕ ПОНУЂАЧА</w:t>
            </w:r>
          </w:p>
          <w:p w:rsidR="007A62BD" w:rsidRPr="007A62BD" w:rsidRDefault="007A62BD" w:rsidP="007A62BD">
            <w:pPr>
              <w:suppressAutoHyphens/>
              <w:rPr>
                <w:rFonts w:cs="Arial"/>
                <w:lang w:val="sr-Cyrl-CS" w:eastAsia="ar-SA"/>
              </w:rPr>
            </w:pPr>
          </w:p>
        </w:tc>
      </w:tr>
      <w:tr w:rsidR="007A62BD" w:rsidRPr="007A62BD" w:rsidTr="005745BC">
        <w:trPr>
          <w:trHeight w:val="1244"/>
        </w:trPr>
        <w:tc>
          <w:tcPr>
            <w:tcW w:w="5070"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r w:rsidRPr="007A62BD">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p>
        </w:tc>
      </w:tr>
      <w:tr w:rsidR="007A62BD" w:rsidRPr="007A62BD" w:rsidTr="005745BC">
        <w:trPr>
          <w:trHeight w:val="1280"/>
        </w:trPr>
        <w:tc>
          <w:tcPr>
            <w:tcW w:w="5070"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r w:rsidRPr="007A62BD">
              <w:rPr>
                <w:rFonts w:cs="Arial"/>
                <w:lang w:val="sr-Cyrl-CS" w:eastAsia="ar-SA"/>
              </w:rPr>
              <w:t>2. Oпис послова сваког од понуђача из групе понуђача у извршењу уговора:</w:t>
            </w:r>
          </w:p>
          <w:p w:rsidR="007A62BD" w:rsidRPr="007A62BD" w:rsidRDefault="007A62BD" w:rsidP="007A62BD">
            <w:pPr>
              <w:suppressAutoHyphens/>
              <w:rPr>
                <w:rFonts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p>
        </w:tc>
      </w:tr>
      <w:tr w:rsidR="007A62BD" w:rsidRPr="007A62BD" w:rsidTr="005745BC">
        <w:trPr>
          <w:trHeight w:val="889"/>
        </w:trPr>
        <w:tc>
          <w:tcPr>
            <w:tcW w:w="5070"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r w:rsidRPr="007A62BD">
              <w:rPr>
                <w:rFonts w:cs="Arial"/>
                <w:lang w:val="sr-Cyrl-CS" w:eastAsia="ar-SA"/>
              </w:rPr>
              <w:t>3.Друго:</w:t>
            </w:r>
          </w:p>
          <w:p w:rsidR="007A62BD" w:rsidRPr="007A62BD" w:rsidRDefault="007A62BD" w:rsidP="007A62BD">
            <w:pPr>
              <w:suppressAutoHyphens/>
              <w:rPr>
                <w:rFonts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7A62BD" w:rsidRPr="007A62BD" w:rsidRDefault="007A62BD" w:rsidP="007A62BD">
            <w:pPr>
              <w:suppressAutoHyphens/>
              <w:rPr>
                <w:rFonts w:cs="Arial"/>
                <w:lang w:val="sr-Cyrl-CS" w:eastAsia="ar-SA"/>
              </w:rPr>
            </w:pPr>
          </w:p>
        </w:tc>
      </w:tr>
    </w:tbl>
    <w:p w:rsidR="007A62BD" w:rsidRPr="007A62BD" w:rsidRDefault="007A62BD" w:rsidP="007A62BD">
      <w:pPr>
        <w:tabs>
          <w:tab w:val="num" w:pos="360"/>
        </w:tabs>
        <w:spacing w:before="0"/>
        <w:jc w:val="left"/>
        <w:rPr>
          <w:rFonts w:cs="Arial"/>
          <w:spacing w:val="2"/>
          <w:lang w:val="sr-Cyrl-CS" w:eastAsia="hr-HR"/>
        </w:rPr>
      </w:pPr>
    </w:p>
    <w:p w:rsidR="007A62BD" w:rsidRPr="007A62BD" w:rsidRDefault="007A62BD" w:rsidP="007A62BD">
      <w:pPr>
        <w:framePr w:hSpace="180" w:wrap="around" w:vAnchor="text" w:hAnchor="margin" w:y="194"/>
        <w:suppressAutoHyphens/>
        <w:rPr>
          <w:rFonts w:cs="Arial"/>
          <w:lang w:val="sr-Cyrl-CS" w:eastAsia="ar-SA"/>
        </w:rPr>
      </w:pPr>
      <w:r w:rsidRPr="007A62BD">
        <w:rPr>
          <w:rFonts w:cs="Arial"/>
          <w:lang w:val="sr-Cyrl-CS" w:eastAsia="ar-SA"/>
        </w:rPr>
        <w:t>Потпис одговорног лица члана групе понуђача:</w:t>
      </w:r>
    </w:p>
    <w:p w:rsidR="007A62BD" w:rsidRPr="007A62BD" w:rsidRDefault="007A62BD" w:rsidP="007A62BD">
      <w:pPr>
        <w:framePr w:hSpace="180" w:wrap="around" w:vAnchor="text" w:hAnchor="margin" w:y="194"/>
        <w:suppressAutoHyphens/>
        <w:rPr>
          <w:rFonts w:cs="Arial"/>
          <w:lang w:val="sr-Cyrl-CS" w:eastAsia="ar-SA"/>
        </w:rPr>
      </w:pPr>
      <w:r w:rsidRPr="007A62BD">
        <w:rPr>
          <w:rFonts w:cs="Arial"/>
          <w:lang w:val="sr-Cyrl-CS" w:eastAsia="ar-SA"/>
        </w:rPr>
        <w:t>______________________</w:t>
      </w:r>
    </w:p>
    <w:p w:rsidR="007A62BD" w:rsidRPr="007A62BD" w:rsidRDefault="007A62BD" w:rsidP="007A62BD">
      <w:pPr>
        <w:tabs>
          <w:tab w:val="num" w:pos="360"/>
        </w:tabs>
        <w:spacing w:before="0"/>
        <w:jc w:val="left"/>
        <w:rPr>
          <w:rFonts w:cs="Arial"/>
          <w:lang w:val="sr-Cyrl-CS" w:eastAsia="hr-HR"/>
        </w:rPr>
      </w:pPr>
      <w:r w:rsidRPr="007A62BD">
        <w:rPr>
          <w:rFonts w:cs="Arial"/>
          <w:lang w:val="sr-Cyrl-CS" w:eastAsia="hr-HR"/>
        </w:rPr>
        <w:t xml:space="preserve">                                       м.п.</w:t>
      </w:r>
    </w:p>
    <w:p w:rsidR="007A62BD" w:rsidRPr="007A62BD" w:rsidRDefault="007A62BD" w:rsidP="007A62BD">
      <w:pPr>
        <w:framePr w:hSpace="180" w:wrap="around" w:vAnchor="text" w:hAnchor="margin" w:y="194"/>
        <w:suppressAutoHyphens/>
        <w:rPr>
          <w:rFonts w:cs="Arial"/>
          <w:lang w:val="sr-Cyrl-CS" w:eastAsia="ar-SA"/>
        </w:rPr>
      </w:pPr>
      <w:r w:rsidRPr="007A62BD">
        <w:rPr>
          <w:rFonts w:cs="Arial"/>
          <w:lang w:val="sr-Cyrl-CS" w:eastAsia="ar-SA"/>
        </w:rPr>
        <w:t>Потпис одговорног лица члана групе понуђача:</w:t>
      </w:r>
    </w:p>
    <w:p w:rsidR="007A62BD" w:rsidRPr="007A62BD" w:rsidRDefault="007A62BD" w:rsidP="007A62BD">
      <w:pPr>
        <w:framePr w:hSpace="180" w:wrap="around" w:vAnchor="text" w:hAnchor="margin" w:y="194"/>
        <w:suppressAutoHyphens/>
        <w:rPr>
          <w:rFonts w:cs="Arial"/>
          <w:lang w:val="sr-Cyrl-CS" w:eastAsia="ar-SA"/>
        </w:rPr>
      </w:pPr>
      <w:r w:rsidRPr="007A62BD">
        <w:rPr>
          <w:rFonts w:cs="Arial"/>
          <w:lang w:val="sr-Cyrl-CS" w:eastAsia="ar-SA"/>
        </w:rPr>
        <w:t>______________________</w:t>
      </w:r>
    </w:p>
    <w:p w:rsidR="007A62BD" w:rsidRPr="007A62BD" w:rsidRDefault="007A62BD" w:rsidP="007A62BD">
      <w:pPr>
        <w:tabs>
          <w:tab w:val="num" w:pos="360"/>
        </w:tabs>
        <w:spacing w:before="0"/>
        <w:jc w:val="left"/>
        <w:rPr>
          <w:rFonts w:cs="Arial"/>
          <w:lang w:val="sr-Cyrl-CS" w:eastAsia="hr-HR"/>
        </w:rPr>
      </w:pPr>
      <w:r w:rsidRPr="007A62BD">
        <w:rPr>
          <w:rFonts w:cs="Arial"/>
          <w:lang w:val="sr-Cyrl-CS" w:eastAsia="hr-HR"/>
        </w:rPr>
        <w:t xml:space="preserve">                                       м.п.</w:t>
      </w:r>
    </w:p>
    <w:p w:rsidR="007A62BD" w:rsidRPr="007A62BD" w:rsidRDefault="007A62BD" w:rsidP="007A62BD">
      <w:pPr>
        <w:spacing w:before="0" w:after="120"/>
        <w:jc w:val="left"/>
        <w:rPr>
          <w:rFonts w:cs="Arial"/>
          <w:spacing w:val="4"/>
          <w:lang w:val="sr-Cyrl-CS" w:eastAsia="hr-HR"/>
        </w:rPr>
      </w:pPr>
      <w:r w:rsidRPr="007A62BD">
        <w:rPr>
          <w:rFonts w:cs="Arial"/>
          <w:spacing w:val="4"/>
          <w:lang w:val="sr-Cyrl-CS" w:eastAsia="hr-HR"/>
        </w:rPr>
        <w:t xml:space="preserve">Датум:                                                                                                 </w:t>
      </w:r>
    </w:p>
    <w:p w:rsidR="007A62BD" w:rsidRPr="007A62BD" w:rsidRDefault="007A62BD" w:rsidP="007A62BD">
      <w:pPr>
        <w:tabs>
          <w:tab w:val="num" w:pos="360"/>
        </w:tabs>
        <w:spacing w:before="0"/>
        <w:jc w:val="left"/>
        <w:rPr>
          <w:rFonts w:cs="Arial"/>
          <w:spacing w:val="2"/>
          <w:lang w:val="sr-Cyrl-CS" w:eastAsia="hr-HR"/>
        </w:rPr>
      </w:pPr>
      <w:r w:rsidRPr="007A62BD">
        <w:rPr>
          <w:rFonts w:cs="Arial"/>
          <w:spacing w:val="2"/>
          <w:lang w:val="sr-Cyrl-CS" w:eastAsia="hr-HR"/>
        </w:rPr>
        <w:t xml:space="preserve">___________                                     </w:t>
      </w:r>
    </w:p>
    <w:p w:rsidR="007A62BD" w:rsidRPr="007A62BD" w:rsidRDefault="007A62BD" w:rsidP="007A62BD">
      <w:pPr>
        <w:tabs>
          <w:tab w:val="num" w:pos="360"/>
        </w:tabs>
        <w:spacing w:before="0"/>
        <w:jc w:val="left"/>
        <w:rPr>
          <w:rFonts w:cs="Arial"/>
          <w:spacing w:val="2"/>
          <w:lang w:val="sr-Cyrl-CS" w:eastAsia="hr-HR"/>
        </w:rPr>
      </w:pPr>
    </w:p>
    <w:p w:rsidR="007A62BD" w:rsidRPr="007A62BD" w:rsidRDefault="007A62BD" w:rsidP="007A62BD">
      <w:pPr>
        <w:tabs>
          <w:tab w:val="num" w:pos="360"/>
        </w:tabs>
        <w:spacing w:before="0"/>
        <w:jc w:val="left"/>
        <w:rPr>
          <w:rFonts w:cs="Arial"/>
          <w:spacing w:val="2"/>
          <w:lang w:val="sr-Cyrl-CS" w:eastAsia="hr-HR"/>
        </w:rPr>
      </w:pPr>
    </w:p>
    <w:p w:rsidR="007A62BD" w:rsidRPr="007A62BD" w:rsidRDefault="007A62BD" w:rsidP="007A62BD">
      <w:pPr>
        <w:tabs>
          <w:tab w:val="num" w:pos="360"/>
        </w:tabs>
        <w:spacing w:before="0"/>
        <w:jc w:val="left"/>
        <w:rPr>
          <w:rFonts w:cs="Arial"/>
          <w:spacing w:val="2"/>
          <w:lang w:val="sr-Cyrl-CS" w:eastAsia="hr-HR"/>
        </w:rPr>
      </w:pPr>
    </w:p>
    <w:p w:rsidR="007A62BD" w:rsidRPr="007A62BD" w:rsidRDefault="007A62BD" w:rsidP="007A62BD">
      <w:pPr>
        <w:tabs>
          <w:tab w:val="num" w:pos="360"/>
        </w:tabs>
        <w:spacing w:before="0"/>
        <w:jc w:val="left"/>
        <w:rPr>
          <w:rFonts w:cs="Arial"/>
          <w:spacing w:val="2"/>
          <w:lang w:val="sr-Cyrl-CS" w:eastAsia="hr-HR"/>
        </w:rPr>
      </w:pPr>
    </w:p>
    <w:p w:rsidR="007A62BD" w:rsidRPr="007A62BD" w:rsidRDefault="007A62BD" w:rsidP="007A62BD">
      <w:pPr>
        <w:tabs>
          <w:tab w:val="num" w:pos="360"/>
        </w:tabs>
        <w:spacing w:before="0"/>
        <w:jc w:val="left"/>
        <w:rPr>
          <w:rFonts w:cs="Arial"/>
          <w:spacing w:val="2"/>
          <w:lang w:val="sr-Cyrl-CS" w:eastAsia="hr-HR"/>
        </w:rPr>
      </w:pPr>
    </w:p>
    <w:p w:rsidR="007A62BD" w:rsidRDefault="007A62BD" w:rsidP="007A62BD">
      <w:pPr>
        <w:tabs>
          <w:tab w:val="num" w:pos="360"/>
        </w:tabs>
        <w:spacing w:before="0"/>
        <w:jc w:val="left"/>
        <w:rPr>
          <w:rFonts w:cs="Arial"/>
          <w:spacing w:val="2"/>
          <w:lang w:val="sr-Cyrl-CS" w:eastAsia="hr-HR"/>
        </w:rPr>
      </w:pPr>
    </w:p>
    <w:p w:rsidR="00DB1EC1" w:rsidRDefault="00DB1EC1" w:rsidP="007A62BD">
      <w:pPr>
        <w:tabs>
          <w:tab w:val="num" w:pos="360"/>
        </w:tabs>
        <w:spacing w:before="0"/>
        <w:jc w:val="left"/>
        <w:rPr>
          <w:rFonts w:cs="Arial"/>
          <w:spacing w:val="2"/>
          <w:lang w:val="sr-Cyrl-CS" w:eastAsia="hr-HR"/>
        </w:rPr>
      </w:pPr>
    </w:p>
    <w:p w:rsidR="00DB1EC1" w:rsidRDefault="00DB1EC1" w:rsidP="007A62BD">
      <w:pPr>
        <w:tabs>
          <w:tab w:val="num" w:pos="360"/>
        </w:tabs>
        <w:spacing w:before="0"/>
        <w:jc w:val="left"/>
        <w:rPr>
          <w:rFonts w:cs="Arial"/>
          <w:spacing w:val="2"/>
          <w:lang w:val="sr-Cyrl-CS" w:eastAsia="hr-HR"/>
        </w:rPr>
      </w:pPr>
    </w:p>
    <w:p w:rsidR="00DB1EC1" w:rsidRDefault="00DB1EC1" w:rsidP="007A62BD">
      <w:pPr>
        <w:tabs>
          <w:tab w:val="num" w:pos="360"/>
        </w:tabs>
        <w:spacing w:before="0"/>
        <w:jc w:val="left"/>
        <w:rPr>
          <w:rFonts w:cs="Arial"/>
          <w:spacing w:val="2"/>
          <w:lang w:val="sr-Cyrl-CS" w:eastAsia="hr-HR"/>
        </w:rPr>
      </w:pPr>
    </w:p>
    <w:p w:rsidR="00DB1EC1" w:rsidRDefault="00DB1EC1" w:rsidP="007A62BD">
      <w:pPr>
        <w:tabs>
          <w:tab w:val="num" w:pos="360"/>
        </w:tabs>
        <w:spacing w:before="0"/>
        <w:jc w:val="left"/>
        <w:rPr>
          <w:rFonts w:cs="Arial"/>
          <w:spacing w:val="2"/>
          <w:lang w:val="sr-Cyrl-CS" w:eastAsia="hr-HR"/>
        </w:rPr>
      </w:pPr>
    </w:p>
    <w:p w:rsidR="00DB1EC1" w:rsidRPr="007A62BD" w:rsidRDefault="00DB1EC1" w:rsidP="007A62BD">
      <w:pPr>
        <w:tabs>
          <w:tab w:val="num" w:pos="360"/>
        </w:tabs>
        <w:spacing w:before="0"/>
        <w:jc w:val="left"/>
        <w:rPr>
          <w:rFonts w:cs="Arial"/>
          <w:spacing w:val="2"/>
          <w:lang w:val="sr-Cyrl-CS" w:eastAsia="hr-HR"/>
        </w:rPr>
      </w:pPr>
    </w:p>
    <w:p w:rsidR="007A62BD" w:rsidRDefault="007A62BD" w:rsidP="007A62BD">
      <w:pPr>
        <w:tabs>
          <w:tab w:val="num" w:pos="360"/>
        </w:tabs>
        <w:spacing w:before="0"/>
        <w:jc w:val="left"/>
        <w:rPr>
          <w:rFonts w:cs="Arial"/>
          <w:spacing w:val="2"/>
          <w:lang w:val="sr-Cyrl-CS" w:eastAsia="hr-HR"/>
        </w:rPr>
      </w:pPr>
    </w:p>
    <w:p w:rsidR="005D3EEB" w:rsidRPr="007A62BD" w:rsidRDefault="005D3EEB" w:rsidP="007A62BD">
      <w:pPr>
        <w:tabs>
          <w:tab w:val="num" w:pos="360"/>
        </w:tabs>
        <w:spacing w:before="0"/>
        <w:jc w:val="left"/>
        <w:rPr>
          <w:rFonts w:cs="Arial"/>
          <w:spacing w:val="2"/>
          <w:lang w:val="sr-Cyrl-CS" w:eastAsia="hr-HR"/>
        </w:rPr>
      </w:pPr>
    </w:p>
    <w:p w:rsidR="00DB1EC1" w:rsidRPr="00AE1D88" w:rsidRDefault="00DB1EC1" w:rsidP="00AE1D88">
      <w:pPr>
        <w:spacing w:before="0"/>
        <w:contextualSpacing/>
        <w:jc w:val="left"/>
        <w:rPr>
          <w:rFonts w:eastAsia="Calibri" w:cs="Arial"/>
          <w:lang w:val="sr-Latn-RS" w:eastAsia="x-none"/>
        </w:rPr>
      </w:pPr>
      <w:bookmarkStart w:id="263" w:name="_Toc442559948"/>
    </w:p>
    <w:p w:rsidR="00343A18" w:rsidRPr="00E853CD" w:rsidRDefault="00343A18" w:rsidP="00D80FA9">
      <w:pPr>
        <w:pStyle w:val="KDPodnaslov1"/>
        <w:numPr>
          <w:ilvl w:val="0"/>
          <w:numId w:val="24"/>
        </w:numPr>
        <w:spacing w:before="0"/>
        <w:jc w:val="center"/>
        <w:rPr>
          <w:rFonts w:cs="Arial"/>
        </w:rPr>
      </w:pPr>
      <w:r w:rsidRPr="00F10346">
        <w:rPr>
          <w:rFonts w:cs="Arial"/>
        </w:rPr>
        <w:lastRenderedPageBreak/>
        <w:t>МОДЕЛ УГОВОРА</w:t>
      </w:r>
      <w:bookmarkEnd w:id="263"/>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853CD" w:rsidRDefault="00343A18" w:rsidP="00343A18">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D70EAB" w:rsidRPr="00D70EAB">
        <w:rPr>
          <w:rFonts w:ascii="Arial" w:hAnsi="Arial" w:cs="Arial"/>
        </w:rPr>
        <w:t>12.01.</w:t>
      </w:r>
      <w:r w:rsidR="00D70EAB" w:rsidRPr="00D70EAB">
        <w:rPr>
          <w:rFonts w:ascii="Arial" w:hAnsi="Arial" w:cs="Arial"/>
          <w:lang w:val="sr-Cyrl-RS"/>
        </w:rPr>
        <w:t>296992</w:t>
      </w:r>
      <w:r w:rsidR="00D70EAB" w:rsidRPr="00D70EAB">
        <w:rPr>
          <w:rFonts w:ascii="Arial" w:hAnsi="Arial" w:cs="Arial"/>
        </w:rPr>
        <w:t>/</w:t>
      </w:r>
      <w:r w:rsidR="00D70EAB" w:rsidRPr="00D70EAB">
        <w:rPr>
          <w:rFonts w:ascii="Arial" w:hAnsi="Arial" w:cs="Arial"/>
          <w:lang w:val="sr-Cyrl-RS"/>
        </w:rPr>
        <w:t>1</w:t>
      </w:r>
      <w:r w:rsidR="00D70EAB" w:rsidRPr="00D70EAB">
        <w:rPr>
          <w:rFonts w:ascii="Arial" w:hAnsi="Arial" w:cs="Arial"/>
        </w:rPr>
        <w:t>-1</w:t>
      </w:r>
      <w:r w:rsidR="00D70EAB" w:rsidRPr="00D70EAB">
        <w:rPr>
          <w:rFonts w:ascii="Arial" w:hAnsi="Arial" w:cs="Arial"/>
          <w:lang w:val="sr-Cyrl-RS"/>
        </w:rPr>
        <w:t>7</w:t>
      </w:r>
      <w:r w:rsidR="00D70EAB" w:rsidRPr="00D70EAB">
        <w:rPr>
          <w:rFonts w:ascii="Arial" w:hAnsi="Arial" w:cs="Arial"/>
        </w:rPr>
        <w:t xml:space="preserve"> од </w:t>
      </w:r>
      <w:r w:rsidR="00D70EAB" w:rsidRPr="00D70EAB">
        <w:rPr>
          <w:rFonts w:ascii="Arial" w:hAnsi="Arial" w:cs="Arial"/>
          <w:lang w:val="sr-Cyrl-RS"/>
        </w:rPr>
        <w:t>15</w:t>
      </w:r>
      <w:r w:rsidR="00D70EAB" w:rsidRPr="00D70EAB">
        <w:rPr>
          <w:rFonts w:ascii="Arial" w:hAnsi="Arial" w:cs="Arial"/>
        </w:rPr>
        <w:t>.0</w:t>
      </w:r>
      <w:r w:rsidR="00D70EAB" w:rsidRPr="00D70EAB">
        <w:rPr>
          <w:rFonts w:ascii="Arial" w:hAnsi="Arial" w:cs="Arial"/>
          <w:lang w:val="sr-Cyrl-RS"/>
        </w:rPr>
        <w:t>6</w:t>
      </w:r>
      <w:r w:rsidR="00D70EAB" w:rsidRPr="00D70EAB">
        <w:rPr>
          <w:rFonts w:ascii="Arial" w:hAnsi="Arial" w:cs="Arial"/>
        </w:rPr>
        <w:t>.201</w:t>
      </w:r>
      <w:r w:rsidR="00D70EAB" w:rsidRPr="00D70EAB">
        <w:rPr>
          <w:rFonts w:ascii="Arial" w:hAnsi="Arial" w:cs="Arial"/>
          <w:lang w:val="sr-Cyrl-RS"/>
        </w:rPr>
        <w:t>7</w:t>
      </w:r>
      <w:r w:rsidR="00D70EAB" w:rsidRPr="00D70EAB">
        <w:rPr>
          <w:rFonts w:ascii="Arial" w:hAnsi="Arial" w:cs="Arial"/>
        </w:rPr>
        <w:t xml:space="preserve">.године, заступа финансијски директор ТЕНТ </w:t>
      </w:r>
      <w:r w:rsidR="00D70EAB" w:rsidRPr="00D70EAB">
        <w:rPr>
          <w:rFonts w:ascii="Arial" w:hAnsi="Arial" w:cs="Arial"/>
          <w:lang w:val="sr-Cyrl-RS"/>
        </w:rPr>
        <w:t>Жељко Вујиновић</w:t>
      </w:r>
      <w:r w:rsidR="00D70EAB" w:rsidRPr="00D70EAB">
        <w:rPr>
          <w:rFonts w:ascii="Arial" w:hAnsi="Arial" w:cs="Arial"/>
        </w:rPr>
        <w:t>,. (у даљем тексту: Купац)</w:t>
      </w:r>
    </w:p>
    <w:p w:rsidR="00343A18" w:rsidRPr="00F10346" w:rsidRDefault="00343A18" w:rsidP="00343A18">
      <w:pPr>
        <w:spacing w:before="0"/>
        <w:rPr>
          <w:rFonts w:cs="Arial"/>
        </w:rPr>
      </w:pPr>
      <w:r w:rsidRPr="00F10346">
        <w:rPr>
          <w:rFonts w:cs="Arial"/>
        </w:rPr>
        <w:t>и</w:t>
      </w:r>
    </w:p>
    <w:p w:rsidR="005745BC" w:rsidRPr="00F1239D" w:rsidRDefault="005745BC" w:rsidP="00F1239D">
      <w:pPr>
        <w:pStyle w:val="ListParagraph"/>
        <w:numPr>
          <w:ilvl w:val="0"/>
          <w:numId w:val="9"/>
        </w:numPr>
        <w:spacing w:before="0" w:after="0" w:line="240" w:lineRule="auto"/>
        <w:ind w:left="0" w:firstLine="0"/>
        <w:rPr>
          <w:rFonts w:ascii="Arial" w:hAnsi="Arial" w:cs="Arial"/>
        </w:rPr>
      </w:pPr>
      <w:r w:rsidRPr="004278F0">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5745BC" w:rsidRPr="004278F0" w:rsidRDefault="005745BC" w:rsidP="005745BC">
      <w:pPr>
        <w:rPr>
          <w:rFonts w:eastAsia="Calibri" w:cs="Arial"/>
          <w:lang w:val="sr-Cyrl-BA"/>
        </w:rPr>
      </w:pPr>
      <w:r w:rsidRPr="004278F0">
        <w:rPr>
          <w:rFonts w:eastAsia="Calibri" w:cs="Arial"/>
        </w:rPr>
        <w:t>2а)________________________________________из</w:t>
      </w:r>
      <w:r w:rsidRPr="004278F0">
        <w:rPr>
          <w:rFonts w:eastAsia="Calibri" w:cs="Arial"/>
        </w:rPr>
        <w:tab/>
        <w:t>_____________, улица</w:t>
      </w:r>
    </w:p>
    <w:p w:rsidR="005745BC" w:rsidRPr="004278F0" w:rsidRDefault="005745BC" w:rsidP="005745BC">
      <w:pPr>
        <w:rPr>
          <w:rFonts w:eastAsia="Calibri" w:cs="Arial"/>
        </w:rPr>
      </w:pPr>
      <w:r w:rsidRPr="004278F0">
        <w:rPr>
          <w:rFonts w:eastAsia="Calibri" w:cs="Arial"/>
        </w:rPr>
        <w:t xml:space="preserve"> ___________________ бр. ___, ПИБ: _____________, матични број _____________, </w:t>
      </w:r>
      <w:r w:rsidRPr="004278F0">
        <w:rPr>
          <w:rFonts w:cs="Arial"/>
        </w:rPr>
        <w:t>текући рачун ____________,банка ______________ ,</w:t>
      </w:r>
      <w:r w:rsidRPr="004278F0">
        <w:rPr>
          <w:rFonts w:eastAsia="Calibri" w:cs="Arial"/>
        </w:rPr>
        <w:t>кога заступа __________________________, (члан групе понуђача или подизвођач)</w:t>
      </w:r>
    </w:p>
    <w:p w:rsidR="005745BC" w:rsidRPr="004278F0" w:rsidRDefault="005745BC" w:rsidP="005745BC">
      <w:pPr>
        <w:rPr>
          <w:rFonts w:eastAsia="Calibri" w:cs="Arial"/>
          <w:lang w:val="sr-Cyrl-BA"/>
        </w:rPr>
      </w:pPr>
      <w:r w:rsidRPr="004278F0">
        <w:rPr>
          <w:rFonts w:eastAsia="Calibri" w:cs="Arial"/>
        </w:rPr>
        <w:t>2б)_______________________________________из</w:t>
      </w:r>
      <w:r w:rsidRPr="004278F0">
        <w:rPr>
          <w:rFonts w:eastAsia="Calibri" w:cs="Arial"/>
        </w:rPr>
        <w:tab/>
        <w:t>_____________, улица</w:t>
      </w:r>
    </w:p>
    <w:p w:rsidR="005745BC" w:rsidRPr="004278F0" w:rsidRDefault="005745BC" w:rsidP="005745BC">
      <w:pPr>
        <w:rPr>
          <w:rFonts w:eastAsia="Calibri" w:cs="Arial"/>
        </w:rPr>
      </w:pPr>
      <w:r w:rsidRPr="004278F0">
        <w:rPr>
          <w:rFonts w:eastAsia="Calibri" w:cs="Arial"/>
        </w:rPr>
        <w:t xml:space="preserve"> ___________________ бр. ___, ПИБ: _____________, матични број _____________, </w:t>
      </w:r>
    </w:p>
    <w:p w:rsidR="005745BC" w:rsidRPr="004278F0" w:rsidRDefault="005745BC" w:rsidP="005745BC">
      <w:pPr>
        <w:rPr>
          <w:rFonts w:eastAsia="Calibri" w:cs="Arial"/>
        </w:rPr>
      </w:pPr>
      <w:r w:rsidRPr="004278F0">
        <w:rPr>
          <w:rFonts w:cs="Arial"/>
        </w:rPr>
        <w:t>текући рачун ____________,банка ______________ ,</w:t>
      </w:r>
      <w:r w:rsidRPr="004278F0">
        <w:rPr>
          <w:rFonts w:eastAsia="Calibri" w:cs="Arial"/>
        </w:rPr>
        <w:t xml:space="preserve">кога  заступа _______________________, (члан групе понуђача или подизвођач) </w:t>
      </w:r>
    </w:p>
    <w:p w:rsidR="005745BC" w:rsidRPr="00E853CD" w:rsidRDefault="005745BC" w:rsidP="00E853CD">
      <w:pPr>
        <w:rPr>
          <w:rFonts w:eastAsia="Calibri" w:cs="Arial"/>
        </w:rPr>
      </w:pPr>
      <w:r w:rsidRPr="004278F0">
        <w:rPr>
          <w:rFonts w:cs="Arial"/>
        </w:rPr>
        <w:t>(у даљем тексту: Продавац)</w:t>
      </w:r>
    </w:p>
    <w:p w:rsidR="005745BC" w:rsidRPr="004278F0" w:rsidRDefault="005745BC" w:rsidP="005745BC">
      <w:pPr>
        <w:pStyle w:val="KDParagraf"/>
        <w:spacing w:before="0"/>
        <w:rPr>
          <w:rFonts w:cs="Arial"/>
        </w:rPr>
      </w:pPr>
      <w:r w:rsidRPr="004278F0">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553B9A" w:rsidRDefault="00343A18" w:rsidP="005745BC">
      <w:pPr>
        <w:pStyle w:val="Header"/>
        <w:rPr>
          <w:sz w:val="22"/>
          <w:szCs w:val="22"/>
          <w:lang w:val="sr-Latn-RS"/>
        </w:rPr>
      </w:pPr>
      <w:r w:rsidRPr="005745BC">
        <w:rPr>
          <w:rFonts w:cs="Arial"/>
          <w:sz w:val="22"/>
          <w:szCs w:val="22"/>
        </w:rPr>
        <w:t>да је Наручилац у складу са Конкурсном документацијом а сагласно члану 3</w:t>
      </w:r>
      <w:r w:rsidR="00030949" w:rsidRPr="005745BC">
        <w:rPr>
          <w:rFonts w:cs="Arial"/>
          <w:sz w:val="22"/>
          <w:szCs w:val="22"/>
        </w:rPr>
        <w:t>2</w:t>
      </w:r>
      <w:r w:rsidRPr="005745BC">
        <w:rPr>
          <w:rFonts w:cs="Arial"/>
          <w:sz w:val="22"/>
          <w:szCs w:val="22"/>
        </w:rPr>
        <w:t xml:space="preserve">. Закона о јавним набавкама („Сл.гласник РС“, бр.124/2012,14/2015 и 68/2015) (даље Закон) спровео </w:t>
      </w:r>
      <w:r w:rsidR="00030949" w:rsidRPr="005745BC">
        <w:rPr>
          <w:rFonts w:cs="Arial"/>
          <w:sz w:val="22"/>
          <w:szCs w:val="22"/>
        </w:rPr>
        <w:t xml:space="preserve">отворени </w:t>
      </w:r>
      <w:r w:rsidRPr="005745BC">
        <w:rPr>
          <w:rFonts w:cs="Arial"/>
          <w:sz w:val="22"/>
          <w:szCs w:val="22"/>
        </w:rPr>
        <w:t>поступак</w:t>
      </w:r>
      <w:r w:rsidR="00EE23EA" w:rsidRPr="005745BC">
        <w:rPr>
          <w:rFonts w:cs="Arial"/>
          <w:sz w:val="22"/>
          <w:szCs w:val="22"/>
        </w:rPr>
        <w:t xml:space="preserve"> </w:t>
      </w:r>
      <w:r w:rsidRPr="005745BC">
        <w:rPr>
          <w:rFonts w:cs="Arial"/>
          <w:sz w:val="22"/>
          <w:szCs w:val="22"/>
        </w:rPr>
        <w:t>јавне набавке бр.ЈН</w:t>
      </w:r>
      <w:r w:rsidR="00A66080">
        <w:rPr>
          <w:rFonts w:cs="Arial"/>
          <w:sz w:val="22"/>
          <w:szCs w:val="22"/>
          <w:lang w:val="sr-Cyrl-RS"/>
        </w:rPr>
        <w:t>:</w:t>
      </w:r>
      <w:r w:rsidR="00A66080" w:rsidRPr="00A66080">
        <w:rPr>
          <w:sz w:val="22"/>
          <w:szCs w:val="22"/>
        </w:rPr>
        <w:t>3000/1907/2017(1194/2017)</w:t>
      </w:r>
      <w:r w:rsidR="00A66080" w:rsidRPr="00A66080">
        <w:rPr>
          <w:sz w:val="22"/>
          <w:szCs w:val="22"/>
          <w:lang w:val="sr-Cyrl-RS"/>
        </w:rPr>
        <w:t xml:space="preserve"> </w:t>
      </w:r>
      <w:r w:rsidRPr="005745BC">
        <w:rPr>
          <w:rFonts w:cs="Arial"/>
          <w:sz w:val="22"/>
          <w:szCs w:val="22"/>
        </w:rPr>
        <w:t xml:space="preserve">ради набавке добара и то </w:t>
      </w:r>
      <w:r w:rsidR="00553B9A">
        <w:rPr>
          <w:rFonts w:cs="Arial"/>
          <w:bCs/>
          <w:sz w:val="22"/>
          <w:szCs w:val="22"/>
          <w:lang w:val="sr-Cyrl-RS"/>
        </w:rPr>
        <w:t>Регулациони и стоп вентили турбине ВП-ТЕМ</w:t>
      </w:r>
      <w:r w:rsidR="00553B9A">
        <w:rPr>
          <w:rFonts w:cs="Arial"/>
          <w:bCs/>
          <w:sz w:val="22"/>
          <w:szCs w:val="22"/>
          <w:lang w:val="sr-Latn-RS"/>
        </w:rPr>
        <w:t>.</w:t>
      </w:r>
    </w:p>
    <w:p w:rsidR="00343A18" w:rsidRPr="005745BC"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5745BC">
        <w:rPr>
          <w:rFonts w:cs="Arial"/>
        </w:rPr>
        <w:t>и на П</w:t>
      </w:r>
      <w:r w:rsidR="004D385B" w:rsidRPr="005745BC">
        <w:rPr>
          <w:rFonts w:cs="Arial"/>
        </w:rPr>
        <w:t>орталу Службених гласила и база</w:t>
      </w:r>
      <w:r w:rsidRPr="005745BC">
        <w:rPr>
          <w:rFonts w:cs="Arial"/>
        </w:rPr>
        <w:t xml:space="preserve"> прописа</w:t>
      </w:r>
      <w:r w:rsidR="004D385B" w:rsidRPr="005745BC">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w:t>
      </w:r>
      <w:r w:rsidR="00D70EAB">
        <w:rPr>
          <w:rFonts w:cs="Arial"/>
        </w:rPr>
        <w:t xml:space="preserve"> бројем ________ од ________201</w:t>
      </w:r>
      <w:r w:rsidR="00D70EAB">
        <w:rPr>
          <w:rFonts w:cs="Arial"/>
          <w:lang w:val="sr-Latn-RS"/>
        </w:rPr>
        <w:t>7</w:t>
      </w:r>
      <w:r w:rsidRPr="00F10346">
        <w:rPr>
          <w:rFonts w:cs="Arial"/>
        </w:rPr>
        <w:t>.</w:t>
      </w:r>
      <w:r w:rsidR="00D70EAB">
        <w:rPr>
          <w:rFonts w:cs="Arial"/>
          <w:lang w:val="sr-Latn-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239D" w:rsidRDefault="00343A18" w:rsidP="00343A18">
      <w:pPr>
        <w:pStyle w:val="KDParagraf"/>
        <w:spacing w:before="0"/>
        <w:rPr>
          <w:rFonts w:cs="Arial"/>
          <w:lang w:val="sr-Latn-RS"/>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41FDD" w:rsidRDefault="00343A18" w:rsidP="005745BC">
      <w:pPr>
        <w:pStyle w:val="Header"/>
        <w:rPr>
          <w:sz w:val="22"/>
          <w:szCs w:val="22"/>
          <w:lang w:val="sr-Cyrl-RS"/>
        </w:rPr>
      </w:pPr>
      <w:r w:rsidRPr="00F10346">
        <w:rPr>
          <w:rFonts w:eastAsia="Calibri" w:cs="Arial"/>
          <w:lang w:val="ru-RU"/>
        </w:rPr>
        <w:t xml:space="preserve">Предмет овог Уговора о купопродаји (даље: Уговор) је </w:t>
      </w:r>
      <w:r w:rsidR="00553B9A">
        <w:rPr>
          <w:rFonts w:cs="Arial"/>
          <w:bCs/>
          <w:sz w:val="22"/>
          <w:szCs w:val="22"/>
          <w:lang w:val="sr-Cyrl-RS"/>
        </w:rPr>
        <w:t>Регулациони и стоп вентили турбине ВП-ТЕМ</w:t>
      </w:r>
      <w:r w:rsidR="00F41FDD">
        <w:rPr>
          <w:rFonts w:cs="Arial"/>
          <w:sz w:val="22"/>
          <w:szCs w:val="22"/>
          <w:lang w:val="sr-Cyrl-RS"/>
        </w:rPr>
        <w:t>.</w:t>
      </w:r>
    </w:p>
    <w:p w:rsidR="00343A18" w:rsidRDefault="00343A18" w:rsidP="00343A18">
      <w:pPr>
        <w:pStyle w:val="KDParagraf"/>
        <w:spacing w:before="0"/>
        <w:rPr>
          <w:rFonts w:eastAsia="Calibri" w:cs="Arial"/>
          <w:lang w:val="sr-Cyrl-RS"/>
        </w:rPr>
      </w:pPr>
      <w:r w:rsidRPr="00F10346">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00D058C7">
        <w:rPr>
          <w:rFonts w:eastAsia="Calibri" w:cs="Arial"/>
        </w:rPr>
        <w:t>___________</w:t>
      </w:r>
      <w:r w:rsidR="00AE1D88" w:rsidRPr="00AE1D88">
        <w:rPr>
          <w:rFonts w:cs="Arial"/>
          <w:lang w:val="sr-Cyrl-CS" w:eastAsia="zh-CN"/>
        </w:rPr>
        <w:t xml:space="preserve"> </w:t>
      </w:r>
      <w:r w:rsidR="00AE1D88">
        <w:rPr>
          <w:rFonts w:cs="Arial"/>
          <w:lang w:val="sr-Latn-RS" w:eastAsia="zh-CN"/>
        </w:rPr>
        <w:t>(</w:t>
      </w:r>
      <w:r w:rsidR="00AE1D88" w:rsidRPr="00741CCA">
        <w:rPr>
          <w:rFonts w:cs="Arial"/>
          <w:lang w:val="sr-Cyrl-CS" w:eastAsia="zh-CN"/>
        </w:rPr>
        <w:t>за домаће понуђаче: FC</w:t>
      </w:r>
      <w:r w:rsidR="00AE1D88" w:rsidRPr="00741CCA">
        <w:rPr>
          <w:rFonts w:cs="Arial"/>
          <w:lang w:eastAsia="zh-CN"/>
        </w:rPr>
        <w:t>A</w:t>
      </w:r>
      <w:r w:rsidR="00AE1D88" w:rsidRPr="00741CCA">
        <w:rPr>
          <w:rFonts w:cs="Arial"/>
          <w:lang w:val="sr-Cyrl-CS" w:eastAsia="zh-CN"/>
        </w:rPr>
        <w:t xml:space="preserve"> (магацин Наручиоца)</w:t>
      </w:r>
      <w:r w:rsidR="00AE1D88">
        <w:rPr>
          <w:rFonts w:cs="Arial"/>
          <w:lang w:val="sr-Latn-RS" w:eastAsia="zh-CN"/>
        </w:rPr>
        <w:t xml:space="preserve">, </w:t>
      </w:r>
      <w:r w:rsidR="00AE1D88" w:rsidRPr="00741CCA">
        <w:rPr>
          <w:rFonts w:cs="Arial"/>
          <w:lang w:val="sr-Cyrl-CS" w:eastAsia="zh-CN"/>
        </w:rPr>
        <w:t xml:space="preserve">за стране понуђаче: DAP (магацин Наручиоца) (Incoterms 2010). </w:t>
      </w:r>
      <w:r w:rsidRPr="00F10346">
        <w:rPr>
          <w:rFonts w:eastAsia="Calibri" w:cs="Arial"/>
        </w:rPr>
        <w:t>испоручено у месту складишта</w:t>
      </w:r>
      <w:r w:rsidRPr="00F10346">
        <w:rPr>
          <w:rFonts w:eastAsia="Calibri" w:cs="Arial"/>
          <w:color w:val="00B0F0"/>
        </w:rPr>
        <w:t xml:space="preserve"> _________ </w:t>
      </w:r>
      <w:r w:rsidRPr="00F10346">
        <w:rPr>
          <w:rFonts w:eastAsia="Calibri" w:cs="Arial"/>
        </w:rPr>
        <w:t xml:space="preserve">у свему према Понуди Продавца </w:t>
      </w:r>
      <w:r w:rsidRPr="00F10346">
        <w:rPr>
          <w:rFonts w:eastAsia="Calibri" w:cs="Arial"/>
        </w:rPr>
        <w:lastRenderedPageBreak/>
        <w:t>број_______ од _____године</w:t>
      </w:r>
      <w:r w:rsidRPr="00677614">
        <w:rPr>
          <w:rFonts w:eastAsia="Calibri" w:cs="Arial"/>
        </w:rPr>
        <w:t>,</w:t>
      </w:r>
      <w:r w:rsidR="00F41FDD">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A617FD" w:rsidRPr="00A617FD" w:rsidRDefault="00A617FD" w:rsidP="00343A18">
      <w:pPr>
        <w:pStyle w:val="KDParagraf"/>
        <w:spacing w:before="0"/>
        <w:rPr>
          <w:rFonts w:eastAsia="Calibri" w:cs="Arial"/>
          <w:lang w:val="sr-Cyrl-RS"/>
        </w:rPr>
      </w:pPr>
      <w:r w:rsidRPr="005A1E01">
        <w:rPr>
          <w:rFonts w:eastAsia="Calibri" w:cs="Arial"/>
          <w:lang w:val="sr-Cyrl-RS"/>
        </w:rPr>
        <w:t>К</w:t>
      </w:r>
      <w:r>
        <w:rPr>
          <w:rFonts w:eastAsia="Calibri" w:cs="Arial"/>
          <w:lang w:val="sr-Cyrl-RS"/>
        </w:rPr>
        <w:t>упац</w:t>
      </w:r>
      <w:r w:rsidRPr="005A1E01">
        <w:rPr>
          <w:rFonts w:eastAsia="Calibri" w:cs="Arial"/>
          <w:lang w:val="sr-Cyrl-RS"/>
        </w:rPr>
        <w:t xml:space="preserve"> се обавезује да плати уговорену вредност за испоручена добра</w:t>
      </w:r>
      <w:r>
        <w:rPr>
          <w:rFonts w:eastAsia="Calibri" w:cs="Arial"/>
          <w:lang w:val="sr-Cyrl-RS"/>
        </w:rPr>
        <w:t>.</w:t>
      </w: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021F1E" w:rsidRPr="00021F1E" w:rsidRDefault="00021F1E" w:rsidP="00021F1E">
      <w:pPr>
        <w:tabs>
          <w:tab w:val="left" w:pos="567"/>
        </w:tabs>
        <w:spacing w:before="0"/>
        <w:rPr>
          <w:rFonts w:cs="Arial"/>
        </w:rPr>
      </w:pPr>
      <w:r w:rsidRPr="00021F1E">
        <w:rPr>
          <w:rFonts w:cs="Arial"/>
        </w:rPr>
        <w:t>Укупна вредност добара из члана 1.овог Уговора износи _____________ (словима:______________) RSD/EUR.</w:t>
      </w:r>
    </w:p>
    <w:p w:rsidR="00021F1E" w:rsidRPr="00021F1E" w:rsidRDefault="00021F1E" w:rsidP="00021F1E">
      <w:pPr>
        <w:tabs>
          <w:tab w:val="left" w:pos="567"/>
        </w:tabs>
        <w:spacing w:before="0"/>
        <w:rPr>
          <w:rFonts w:eastAsia="Calibri" w:cs="Arial"/>
        </w:rPr>
      </w:pPr>
      <w:r w:rsidRPr="00021F1E">
        <w:rPr>
          <w:rFonts w:eastAsia="Calibri" w:cs="Arial"/>
        </w:rPr>
        <w:t>Званични средњи курс евра на дан отварања понуда, курсна листа НБС бр. ___, износи ________ динара.</w:t>
      </w:r>
    </w:p>
    <w:p w:rsidR="004A6580" w:rsidRPr="004A6580" w:rsidRDefault="004A6580" w:rsidP="004A6580">
      <w:pPr>
        <w:pStyle w:val="KDParagraf"/>
        <w:spacing w:before="0"/>
        <w:rPr>
          <w:rFonts w:eastAsia="Calibri" w:cs="Arial"/>
          <w:lang w:val="sr-Cyrl-RS"/>
        </w:rPr>
      </w:pPr>
      <w:r>
        <w:rPr>
          <w:rFonts w:eastAsia="Calibri" w:cs="Arial"/>
        </w:rPr>
        <w:t>Цена је фиксна за цео уговорени период и не подлеже никаквој промени</w:t>
      </w:r>
      <w:r>
        <w:rPr>
          <w:rFonts w:eastAsia="Calibri" w:cs="Arial"/>
          <w:lang w:val="sr-Cyrl-RS"/>
        </w:rPr>
        <w:t>.</w:t>
      </w:r>
    </w:p>
    <w:p w:rsidR="00021F1E" w:rsidRDefault="00021F1E" w:rsidP="00C43475">
      <w:pPr>
        <w:pStyle w:val="KDParagraf"/>
        <w:spacing w:before="0"/>
        <w:rPr>
          <w:rFonts w:cs="Arial"/>
        </w:rPr>
      </w:pPr>
    </w:p>
    <w:p w:rsidR="00077397" w:rsidRPr="00077397" w:rsidRDefault="00077397" w:rsidP="00077397">
      <w:pPr>
        <w:tabs>
          <w:tab w:val="left" w:pos="567"/>
        </w:tabs>
        <w:spacing w:before="0"/>
        <w:rPr>
          <w:rFonts w:cs="Arial"/>
        </w:rPr>
      </w:pPr>
      <w:r w:rsidRPr="00077397">
        <w:rPr>
          <w:rFonts w:cs="Arial"/>
        </w:rPr>
        <w:t>Уговорена вредност из става 1. овог члана увећава се за порез на додату вредност, у складу са прописима Републике Србије.</w:t>
      </w:r>
    </w:p>
    <w:p w:rsidR="00077397" w:rsidRPr="00077397" w:rsidRDefault="00077397" w:rsidP="00077397">
      <w:pPr>
        <w:tabs>
          <w:tab w:val="left" w:pos="567"/>
        </w:tabs>
        <w:spacing w:before="0"/>
        <w:rPr>
          <w:rFonts w:cs="Arial"/>
        </w:rPr>
      </w:pPr>
      <w:r w:rsidRPr="00077397">
        <w:rPr>
          <w:rFonts w:cs="Arial"/>
        </w:rPr>
        <w:t>У цену су урачунати сви трошкови који се односе на предмет јавне набавке и који су одређени Конкурсном документацијом.</w:t>
      </w:r>
    </w:p>
    <w:p w:rsidR="00077397" w:rsidRPr="00077397" w:rsidRDefault="00077397" w:rsidP="00077397">
      <w:pPr>
        <w:tabs>
          <w:tab w:val="left" w:pos="567"/>
        </w:tabs>
        <w:spacing w:before="0"/>
        <w:rPr>
          <w:rFonts w:cs="Arial"/>
        </w:rPr>
      </w:pPr>
      <w:r w:rsidRPr="0007739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30782B" w:rsidRPr="00F10346" w:rsidRDefault="0030782B" w:rsidP="00343A18">
      <w:pPr>
        <w:pStyle w:val="KDParagraf"/>
        <w:spacing w:before="0"/>
        <w:rPr>
          <w:rFonts w:cs="Arial"/>
          <w:b/>
        </w:rPr>
      </w:pPr>
    </w:p>
    <w:p w:rsidR="00343A18" w:rsidRPr="00F1239D"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F41FDD" w:rsidRPr="00F41FDD" w:rsidRDefault="00F41FDD" w:rsidP="00F41FDD">
      <w:pPr>
        <w:tabs>
          <w:tab w:val="left" w:pos="567"/>
        </w:tabs>
        <w:spacing w:before="0"/>
        <w:rPr>
          <w:rFonts w:eastAsia="Calibri" w:cs="Arial"/>
          <w:lang w:val="sr-Cyrl-RS"/>
        </w:rPr>
      </w:pPr>
      <w:r w:rsidRPr="00F41FDD">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F41FDD" w:rsidRPr="00F41FDD" w:rsidRDefault="00F41FDD" w:rsidP="00F41FDD">
      <w:pPr>
        <w:tabs>
          <w:tab w:val="left" w:pos="567"/>
        </w:tabs>
        <w:spacing w:before="0"/>
        <w:rPr>
          <w:rFonts w:eastAsia="Calibri" w:cs="Arial"/>
          <w:color w:val="00B0F0"/>
          <w:lang w:val="sr-Cyrl-RS"/>
        </w:rPr>
      </w:pPr>
    </w:p>
    <w:p w:rsidR="00F41FDD" w:rsidRPr="00F41FDD" w:rsidRDefault="00F41FDD" w:rsidP="00F41FDD">
      <w:pPr>
        <w:tabs>
          <w:tab w:val="left" w:pos="567"/>
        </w:tabs>
        <w:spacing w:before="0"/>
        <w:rPr>
          <w:rFonts w:cs="Arial"/>
        </w:rPr>
      </w:pPr>
      <w:r w:rsidRPr="00F41FDD">
        <w:rPr>
          <w:rFonts w:cs="Arial"/>
          <w:b/>
        </w:rPr>
        <w:t xml:space="preserve">Рачун мора </w:t>
      </w:r>
      <w:r w:rsidRPr="00F41FDD">
        <w:rPr>
          <w:rFonts w:cs="Arial"/>
          <w:b/>
          <w:lang w:val="sr-Cyrl-RS"/>
        </w:rPr>
        <w:t xml:space="preserve">да гласи на: </w:t>
      </w:r>
      <w:r w:rsidRPr="00F41FDD">
        <w:rPr>
          <w:rFonts w:cs="Arial"/>
          <w:b/>
        </w:rPr>
        <w:t xml:space="preserve">Јавно предузеће „Електропривреда Србије“ Београд, </w:t>
      </w:r>
      <w:r w:rsidRPr="00F41FDD">
        <w:rPr>
          <w:rFonts w:cs="Arial"/>
          <w:b/>
          <w:lang w:val="sr-Cyrl-RS"/>
        </w:rPr>
        <w:t>Царице Милице бр. 2, О</w:t>
      </w:r>
      <w:r w:rsidRPr="00F41FDD">
        <w:rPr>
          <w:rFonts w:cs="Arial"/>
          <w:b/>
        </w:rPr>
        <w:t>гранак ТЕНТ</w:t>
      </w:r>
      <w:r w:rsidRPr="00F41FDD">
        <w:rPr>
          <w:rFonts w:cs="Arial"/>
          <w:b/>
          <w:lang w:val="sr-Cyrl-RS"/>
        </w:rPr>
        <w:t xml:space="preserve"> Београд - Обреновац</w:t>
      </w:r>
      <w:r w:rsidRPr="00F41FDD">
        <w:rPr>
          <w:rFonts w:cs="Arial"/>
          <w:b/>
        </w:rPr>
        <w:t>,</w:t>
      </w:r>
      <w:r w:rsidRPr="00F41FDD">
        <w:rPr>
          <w:rFonts w:cs="Arial"/>
          <w:b/>
          <w:lang w:val="sr-Cyrl-RS"/>
        </w:rPr>
        <w:t xml:space="preserve"> Богољуба Урошевића Црног 44, 11500 Обреновац, </w:t>
      </w:r>
      <w:r w:rsidRPr="00F41FDD">
        <w:rPr>
          <w:rFonts w:cs="Arial"/>
          <w:b/>
        </w:rPr>
        <w:t xml:space="preserve">ПИБ </w:t>
      </w:r>
      <w:r w:rsidRPr="00F41FDD">
        <w:rPr>
          <w:rFonts w:cs="Arial"/>
          <w:b/>
          <w:lang w:val="sr-Cyrl-BA"/>
        </w:rPr>
        <w:t>103920327</w:t>
      </w:r>
      <w:r w:rsidRPr="00F41FDD">
        <w:rPr>
          <w:rFonts w:cs="Arial"/>
          <w:b/>
        </w:rPr>
        <w:t>.</w:t>
      </w:r>
      <w:r w:rsidRPr="00F41FDD">
        <w:rPr>
          <w:rFonts w:cs="Arial"/>
        </w:rPr>
        <w:t xml:space="preserve"> </w:t>
      </w:r>
    </w:p>
    <w:p w:rsidR="00F41FDD" w:rsidRPr="00F41FDD" w:rsidRDefault="00F41FDD" w:rsidP="00F41FDD">
      <w:pPr>
        <w:tabs>
          <w:tab w:val="left" w:pos="567"/>
        </w:tabs>
        <w:spacing w:before="0"/>
        <w:rPr>
          <w:rFonts w:cs="Arial"/>
        </w:rPr>
      </w:pPr>
    </w:p>
    <w:p w:rsidR="00F41FDD" w:rsidRPr="00F41FDD" w:rsidRDefault="00F41FDD" w:rsidP="00F41FDD">
      <w:pPr>
        <w:tabs>
          <w:tab w:val="left" w:pos="567"/>
        </w:tabs>
        <w:spacing w:before="0"/>
        <w:rPr>
          <w:rFonts w:cs="Arial"/>
          <w:lang w:val="sr-Cyrl-RS"/>
        </w:rPr>
      </w:pPr>
      <w:r w:rsidRPr="00F41FDD">
        <w:rPr>
          <w:rFonts w:cs="Arial"/>
          <w:lang w:val="sr-Cyrl-RS"/>
        </w:rPr>
        <w:t xml:space="preserve">Рачун мора бити достављен </w:t>
      </w:r>
      <w:r w:rsidRPr="00F41FDD">
        <w:rPr>
          <w:rFonts w:cs="Arial"/>
        </w:rPr>
        <w:t xml:space="preserve">на адресу </w:t>
      </w:r>
      <w:r w:rsidRPr="00F41FDD">
        <w:rPr>
          <w:rFonts w:cs="Arial"/>
          <w:lang w:val="sr-Cyrl-RS"/>
        </w:rPr>
        <w:t>Купца</w:t>
      </w:r>
      <w:r w:rsidRPr="00F41FDD">
        <w:rPr>
          <w:rFonts w:cs="Arial"/>
        </w:rPr>
        <w:t>: Јавно предузеће „Електропривреда Србије“ Београд,</w:t>
      </w:r>
      <w:r w:rsidRPr="00F41FDD">
        <w:rPr>
          <w:rFonts w:cs="Arial"/>
          <w:lang w:val="sr-Cyrl-RS"/>
        </w:rPr>
        <w:t xml:space="preserve"> О</w:t>
      </w:r>
      <w:r w:rsidRPr="00F41FDD">
        <w:rPr>
          <w:rFonts w:cs="Arial"/>
        </w:rPr>
        <w:t>гранак ТЕНТ</w:t>
      </w:r>
      <w:r w:rsidRPr="00F41FDD">
        <w:rPr>
          <w:rFonts w:cs="Arial"/>
          <w:lang w:val="sr-Cyrl-RS"/>
        </w:rPr>
        <w:t xml:space="preserve"> Београд - Обреновац</w:t>
      </w:r>
      <w:r w:rsidRPr="00F41FDD">
        <w:rPr>
          <w:rFonts w:cs="Arial"/>
        </w:rPr>
        <w:t>,</w:t>
      </w:r>
      <w:r w:rsidRPr="00F41FDD">
        <w:rPr>
          <w:rFonts w:cs="Arial"/>
          <w:lang w:val="sr-Cyrl-RS"/>
        </w:rPr>
        <w:t xml:space="preserve"> Богољуба Урошевића Црног 44, 11500 Обреновац</w:t>
      </w:r>
      <w:r w:rsidRPr="00F41FDD">
        <w:rPr>
          <w:rFonts w:cs="Arial"/>
        </w:rPr>
        <w:t xml:space="preserve">, са обавезним прилозима и то: </w:t>
      </w:r>
      <w:r w:rsidRPr="00F41FDD">
        <w:rPr>
          <w:rFonts w:eastAsia="Calibri" w:cs="Arial"/>
        </w:rPr>
        <w:t xml:space="preserve">Записник о квалитативном </w:t>
      </w:r>
      <w:r w:rsidRPr="00F41FDD">
        <w:rPr>
          <w:rFonts w:eastAsia="Calibri" w:cs="Arial"/>
          <w:lang w:val="sr-Cyrl-RS"/>
        </w:rPr>
        <w:t xml:space="preserve">и </w:t>
      </w:r>
      <w:r w:rsidRPr="00F41FDD">
        <w:rPr>
          <w:rFonts w:eastAsia="Calibri" w:cs="Arial"/>
        </w:rPr>
        <w:t>квантитативном пријему добара од стране овлашћених представника Купца и  Продавца без примедби</w:t>
      </w:r>
      <w:r w:rsidRPr="00F41FDD">
        <w:rPr>
          <w:rFonts w:cs="Arial"/>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F41FDD">
        <w:rPr>
          <w:rFonts w:cs="Arial"/>
          <w:lang w:val="sr-Cyrl-RS"/>
        </w:rPr>
        <w:t>.</w:t>
      </w:r>
    </w:p>
    <w:p w:rsidR="00F41FDD" w:rsidRPr="00F41FDD" w:rsidRDefault="00F41FDD" w:rsidP="00F41FDD">
      <w:pPr>
        <w:tabs>
          <w:tab w:val="left" w:pos="567"/>
        </w:tabs>
        <w:spacing w:before="0"/>
        <w:rPr>
          <w:rFonts w:cs="Arial"/>
          <w:b/>
          <w:lang w:val="sr-Latn-RS"/>
        </w:rPr>
      </w:pPr>
      <w:r w:rsidRPr="00F41FDD">
        <w:rPr>
          <w:rFonts w:cs="Arial"/>
          <w:b/>
          <w:lang w:val="sr-Cyrl-RS"/>
        </w:rPr>
        <w:t>Продавац</w:t>
      </w:r>
      <w:r w:rsidRPr="00F41FDD">
        <w:rPr>
          <w:rFonts w:cs="Arial"/>
          <w:b/>
        </w:rPr>
        <w:t xml:space="preserve"> је обавезан да на рачуну/рачунима наведе уговр на основу којег се рачун издаје (број и датум).</w:t>
      </w:r>
    </w:p>
    <w:p w:rsidR="00F41FDD" w:rsidRPr="00F41FDD" w:rsidRDefault="00F41FDD" w:rsidP="00F41FDD">
      <w:pPr>
        <w:tabs>
          <w:tab w:val="left" w:pos="567"/>
        </w:tabs>
        <w:spacing w:before="0"/>
        <w:rPr>
          <w:rFonts w:cs="Arial"/>
        </w:rPr>
      </w:pPr>
      <w:r w:rsidRPr="00F41FDD">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41FDD" w:rsidRDefault="00F41FDD" w:rsidP="00F41FDD">
      <w:pPr>
        <w:tabs>
          <w:tab w:val="left" w:pos="567"/>
        </w:tabs>
        <w:spacing w:before="0"/>
        <w:rPr>
          <w:rFonts w:cs="Arial"/>
          <w:color w:val="000000" w:themeColor="text1"/>
          <w:lang w:val="sr-Cyrl-RS" w:eastAsia="sr-Latn-CS"/>
        </w:rPr>
      </w:pPr>
    </w:p>
    <w:p w:rsidR="007F0E4F" w:rsidRPr="007F0E4F" w:rsidRDefault="007F0E4F" w:rsidP="00F41FDD">
      <w:pPr>
        <w:tabs>
          <w:tab w:val="left" w:pos="567"/>
        </w:tabs>
        <w:spacing w:before="0"/>
        <w:rPr>
          <w:rFonts w:cs="Arial"/>
          <w:color w:val="000000" w:themeColor="text1"/>
          <w:lang w:val="sr-Cyrl-RS" w:eastAsia="sr-Latn-CS"/>
        </w:rPr>
      </w:pPr>
    </w:p>
    <w:p w:rsidR="00F41FDD" w:rsidRPr="00F41FDD" w:rsidRDefault="00F41FDD" w:rsidP="00F41FDD">
      <w:pPr>
        <w:tabs>
          <w:tab w:val="left" w:pos="567"/>
        </w:tabs>
        <w:spacing w:before="0"/>
        <w:rPr>
          <w:rFonts w:cs="Arial"/>
          <w:color w:val="000000" w:themeColor="text1"/>
          <w:lang w:eastAsia="sr-Latn-CS"/>
        </w:rPr>
      </w:pPr>
      <w:r w:rsidRPr="00F41FDD">
        <w:rPr>
          <w:rFonts w:cs="Arial"/>
          <w:color w:val="000000" w:themeColor="text1"/>
          <w:lang w:eastAsia="sr-Latn-CS"/>
        </w:rPr>
        <w:lastRenderedPageBreak/>
        <w:t xml:space="preserve">Рок плаћања почиње да тече од дана пријема исправног рачуна са захтеваном пратећом документацијом. </w:t>
      </w:r>
    </w:p>
    <w:p w:rsidR="00F41FDD" w:rsidRPr="00F41FDD" w:rsidRDefault="00F41FDD" w:rsidP="00F41FDD">
      <w:pPr>
        <w:tabs>
          <w:tab w:val="left" w:pos="567"/>
        </w:tabs>
        <w:spacing w:before="0"/>
        <w:rPr>
          <w:rFonts w:cs="Arial"/>
          <w:highlight w:val="red"/>
          <w:lang w:val="sr-Cyrl-RS"/>
        </w:rPr>
      </w:pPr>
    </w:p>
    <w:p w:rsidR="00F41FDD" w:rsidRPr="00A66080" w:rsidRDefault="00F41FDD" w:rsidP="00F41FDD">
      <w:pPr>
        <w:tabs>
          <w:tab w:val="left" w:pos="567"/>
        </w:tabs>
        <w:spacing w:before="0"/>
        <w:rPr>
          <w:rFonts w:cs="Arial"/>
          <w:b/>
          <w:lang w:val="sr-Cyrl-RS"/>
        </w:rPr>
      </w:pPr>
      <w:r w:rsidRPr="00F41FDD">
        <w:rPr>
          <w:rFonts w:cs="Arial"/>
          <w:b/>
        </w:rPr>
        <w:t xml:space="preserve">Рачун који није издат у складу са уговреним условима, неће бити исправан и биће враћен </w:t>
      </w:r>
      <w:r w:rsidRPr="00F41FDD">
        <w:rPr>
          <w:rFonts w:cs="Arial"/>
          <w:b/>
          <w:lang w:val="sr-Cyrl-RS"/>
        </w:rPr>
        <w:t>Продавцу</w:t>
      </w:r>
      <w:r w:rsidRPr="00F41FDD">
        <w:rPr>
          <w:rFonts w:cs="Arial"/>
          <w:b/>
        </w:rPr>
        <w:t>.</w:t>
      </w:r>
    </w:p>
    <w:p w:rsidR="00343A18" w:rsidRDefault="00343A18" w:rsidP="00343A18">
      <w:pPr>
        <w:pStyle w:val="KDParagraf"/>
        <w:spacing w:before="0"/>
        <w:rPr>
          <w:rFonts w:eastAsia="Calibri" w:cs="Arial"/>
          <w:color w:val="00B0F0"/>
          <w:lang w:val="sr-Cyrl-RS"/>
        </w:rPr>
      </w:pPr>
    </w:p>
    <w:p w:rsidR="007F0E4F" w:rsidRPr="007F0E4F" w:rsidRDefault="007F0E4F" w:rsidP="00343A18">
      <w:pPr>
        <w:pStyle w:val="KDParagraf"/>
        <w:spacing w:before="0"/>
        <w:rPr>
          <w:rFonts w:eastAsia="Calibri" w:cs="Arial"/>
          <w:color w:val="00B0F0"/>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EA539D" w:rsidRPr="00EA539D" w:rsidRDefault="00EA539D" w:rsidP="00EA539D">
      <w:pPr>
        <w:spacing w:before="0"/>
        <w:rPr>
          <w:rFonts w:cs="Arial"/>
          <w:lang w:val="sr-Cyrl-RS"/>
        </w:rPr>
      </w:pPr>
      <w:r w:rsidRPr="00EA539D">
        <w:rPr>
          <w:rFonts w:cs="Arial"/>
          <w:lang w:val="sr-Cyrl-RS"/>
        </w:rPr>
        <w:t>Рок испоруке</w:t>
      </w:r>
      <w:r w:rsidRPr="00EA539D">
        <w:rPr>
          <w:rFonts w:cs="Arial"/>
          <w:lang w:val="sr-Latn-RS"/>
        </w:rPr>
        <w:t xml:space="preserve">: </w:t>
      </w:r>
      <w:r w:rsidRPr="00EA539D">
        <w:rPr>
          <w:rFonts w:cs="Arial"/>
          <w:lang w:val="sr-Cyrl-CS"/>
        </w:rPr>
        <w:t xml:space="preserve">најдуже до </w:t>
      </w:r>
      <w:r w:rsidRPr="00EA539D">
        <w:rPr>
          <w:rFonts w:cs="Arial"/>
          <w:lang w:val="sr-Latn-RS"/>
        </w:rPr>
        <w:t>______</w:t>
      </w:r>
      <w:r w:rsidRPr="00EA539D">
        <w:rPr>
          <w:rFonts w:cs="Arial"/>
          <w:bCs/>
          <w:iCs/>
          <w:lang w:val="sr-Cyrl-CS"/>
        </w:rPr>
        <w:t xml:space="preserve"> дана</w:t>
      </w:r>
      <w:r w:rsidRPr="00EA539D">
        <w:rPr>
          <w:rFonts w:cs="Arial"/>
          <w:bCs/>
          <w:iCs/>
          <w:lang w:val="sr-Latn-RS"/>
        </w:rPr>
        <w:t xml:space="preserve"> </w:t>
      </w:r>
      <w:r w:rsidRPr="00EA539D">
        <w:rPr>
          <w:rFonts w:cs="Arial"/>
          <w:bCs/>
          <w:iCs/>
          <w:lang w:val="sr-Cyrl-CS"/>
        </w:rPr>
        <w:t>од дана ступања уговора на снагу</w:t>
      </w:r>
    </w:p>
    <w:p w:rsidR="00EA539D" w:rsidRPr="00EA539D" w:rsidRDefault="00EA539D" w:rsidP="00EA539D">
      <w:pPr>
        <w:spacing w:before="0"/>
        <w:rPr>
          <w:rFonts w:cs="Arial"/>
          <w:color w:val="00B0F0"/>
          <w:lang w:val="sr-Cyrl-RS" w:eastAsia="zh-CN"/>
        </w:rPr>
      </w:pPr>
      <w:r w:rsidRPr="00EA539D">
        <w:rPr>
          <w:rFonts w:cs="Arial"/>
          <w:lang w:val="sr-Cyrl-CS" w:eastAsia="zh-CN"/>
        </w:rPr>
        <w:t>М</w:t>
      </w:r>
      <w:r w:rsidRPr="00EA539D">
        <w:rPr>
          <w:rFonts w:cs="Arial"/>
          <w:lang w:eastAsia="zh-CN"/>
        </w:rPr>
        <w:t>есто испоруке</w:t>
      </w:r>
      <w:r w:rsidRPr="00EA539D">
        <w:rPr>
          <w:rFonts w:cs="Arial"/>
          <w:lang w:val="sr-Cyrl-RS" w:eastAsia="zh-CN"/>
        </w:rPr>
        <w:t>: ТЕНТ А Обреновац</w:t>
      </w:r>
    </w:p>
    <w:p w:rsidR="00EA539D" w:rsidRPr="00EA539D" w:rsidRDefault="00EA539D" w:rsidP="00EA539D">
      <w:pPr>
        <w:spacing w:before="0"/>
        <w:rPr>
          <w:rFonts w:cs="Arial"/>
          <w:lang w:val="sr-Cyrl-CS" w:eastAsia="zh-CN"/>
        </w:rPr>
      </w:pPr>
      <w:r w:rsidRPr="00EA539D">
        <w:rPr>
          <w:rFonts w:cs="Arial"/>
          <w:lang w:val="sr-Cyrl-CS" w:eastAsia="zh-CN"/>
        </w:rPr>
        <w:t xml:space="preserve">Понуда се даје на паритету: </w:t>
      </w:r>
    </w:p>
    <w:p w:rsidR="00EA539D" w:rsidRPr="00EA539D" w:rsidRDefault="00EA539D" w:rsidP="00EA539D">
      <w:pPr>
        <w:spacing w:before="0"/>
        <w:rPr>
          <w:rFonts w:cs="Arial"/>
          <w:lang w:val="sr-Cyrl-CS" w:eastAsia="zh-CN"/>
        </w:rPr>
      </w:pPr>
      <w:r w:rsidRPr="00EA539D">
        <w:rPr>
          <w:rFonts w:cs="Arial"/>
          <w:color w:val="00B0F0"/>
          <w:lang w:val="sr-Cyrl-CS" w:eastAsia="zh-CN"/>
        </w:rPr>
        <w:t xml:space="preserve"> </w:t>
      </w:r>
      <w:r w:rsidRPr="00EA539D">
        <w:rPr>
          <w:rFonts w:cs="Arial"/>
          <w:lang w:val="sr-Cyrl-CS" w:eastAsia="zh-CN"/>
        </w:rPr>
        <w:t>- за домаће понуђаче: FC</w:t>
      </w:r>
      <w:r w:rsidRPr="00EA539D">
        <w:rPr>
          <w:rFonts w:cs="Arial"/>
          <w:lang w:eastAsia="zh-CN"/>
        </w:rPr>
        <w:t>A</w:t>
      </w:r>
      <w:r w:rsidRPr="00EA539D">
        <w:rPr>
          <w:rFonts w:cs="Arial"/>
          <w:lang w:val="sr-Cyrl-CS" w:eastAsia="zh-CN"/>
        </w:rPr>
        <w:t xml:space="preserve"> (магацин Наручиоца) са урачунатим зависним трошковима </w:t>
      </w:r>
    </w:p>
    <w:p w:rsidR="00EA539D" w:rsidRPr="00EA539D" w:rsidRDefault="00EA539D" w:rsidP="00EA539D">
      <w:pPr>
        <w:spacing w:before="0"/>
        <w:rPr>
          <w:rFonts w:cs="Arial"/>
          <w:lang w:val="sr-Cyrl-CS" w:eastAsia="zh-CN"/>
        </w:rPr>
      </w:pPr>
      <w:r w:rsidRPr="00EA539D">
        <w:rPr>
          <w:rFonts w:cs="Arial"/>
          <w:lang w:val="sr-Cyrl-CS" w:eastAsia="zh-CN"/>
        </w:rPr>
        <w:t xml:space="preserve"> - за стране понуђаче: DAP (магацин Наручиоца) (Incoterms 2010).</w:t>
      </w:r>
    </w:p>
    <w:p w:rsidR="00EA539D" w:rsidRPr="00EA539D" w:rsidRDefault="00EA539D" w:rsidP="00EA539D">
      <w:pPr>
        <w:spacing w:before="0"/>
        <w:rPr>
          <w:rFonts w:cs="Arial"/>
          <w:lang w:val="sr-Cyrl-CS" w:eastAsia="zh-CN"/>
        </w:rPr>
      </w:pPr>
      <w:r w:rsidRPr="00EA539D">
        <w:rPr>
          <w:rFonts w:cs="Arial"/>
          <w:lang w:val="sr-Cyrl-CS" w:eastAsia="zh-CN"/>
        </w:rPr>
        <w:t xml:space="preserve"> У понуђену цену страног понуђача урачунавају се и царинске дажбине.</w:t>
      </w:r>
    </w:p>
    <w:p w:rsidR="00EA539D" w:rsidRPr="00EA539D" w:rsidRDefault="00EA539D" w:rsidP="00EA539D">
      <w:pPr>
        <w:spacing w:before="0"/>
        <w:rPr>
          <w:rFonts w:cs="Arial"/>
          <w:lang w:val="sr-Cyrl-CS" w:eastAsia="zh-CN"/>
        </w:rPr>
      </w:pPr>
      <w:r w:rsidRPr="00EA539D">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EA539D" w:rsidRPr="00EA539D" w:rsidRDefault="00EA539D" w:rsidP="00EA539D">
      <w:pPr>
        <w:spacing w:before="0"/>
        <w:rPr>
          <w:rFonts w:cs="Arial"/>
          <w:lang w:val="sr-Cyrl-CS" w:eastAsia="zh-CN"/>
        </w:rPr>
      </w:pPr>
      <w:r w:rsidRPr="00EA539D">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EA539D" w:rsidRPr="00EA539D" w:rsidRDefault="00EA539D" w:rsidP="00EA539D">
      <w:pPr>
        <w:spacing w:before="0"/>
        <w:rPr>
          <w:rFonts w:cs="Arial"/>
          <w:lang w:val="sr-Cyrl-CS" w:eastAsia="zh-CN"/>
        </w:rPr>
      </w:pPr>
      <w:r w:rsidRPr="00EA539D">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EA539D" w:rsidRPr="00EA539D" w:rsidRDefault="00EA539D" w:rsidP="00EA539D">
      <w:pPr>
        <w:spacing w:before="0"/>
        <w:rPr>
          <w:rFonts w:cs="Arial"/>
          <w:lang w:eastAsia="zh-CN"/>
        </w:rPr>
      </w:pPr>
      <w:r w:rsidRPr="00EA539D">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A539D" w:rsidRPr="00EA539D" w:rsidRDefault="00EA539D" w:rsidP="00EA539D">
      <w:pPr>
        <w:tabs>
          <w:tab w:val="left" w:pos="567"/>
        </w:tabs>
        <w:spacing w:before="0"/>
        <w:rPr>
          <w:rFonts w:cs="Arial"/>
        </w:rPr>
      </w:pPr>
      <w:r w:rsidRPr="00EA539D">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Огранак ТЕНТ Београд – Обреновац, локација </w:t>
      </w:r>
      <w:r w:rsidRPr="00EA539D">
        <w:rPr>
          <w:rFonts w:cs="Arial"/>
          <w:lang w:val="sr-Cyrl-RS"/>
        </w:rPr>
        <w:t>ТЕНТ А Обреновац.</w:t>
      </w:r>
    </w:p>
    <w:p w:rsidR="00EA539D" w:rsidRPr="00EA539D" w:rsidRDefault="00EA539D" w:rsidP="00EA539D">
      <w:pPr>
        <w:tabs>
          <w:tab w:val="left" w:pos="567"/>
        </w:tabs>
        <w:spacing w:before="0"/>
        <w:rPr>
          <w:rFonts w:cs="Arial"/>
        </w:rPr>
      </w:pPr>
      <w:r w:rsidRPr="00EA539D">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w:t>
      </w:r>
      <w:r w:rsidRPr="00EA539D">
        <w:rPr>
          <w:rFonts w:cs="Arial"/>
          <w:color w:val="00B0F0"/>
        </w:rPr>
        <w:t xml:space="preserve">08:00 до 14:00 </w:t>
      </w:r>
      <w:r w:rsidRPr="00EA539D">
        <w:rPr>
          <w:rFonts w:cs="Arial"/>
        </w:rPr>
        <w:t xml:space="preserve">часова, а  у свему у  складу са инструкцијама и захтевима Купца. </w:t>
      </w:r>
    </w:p>
    <w:p w:rsidR="00EA539D" w:rsidRPr="00EA539D" w:rsidRDefault="00EA539D" w:rsidP="00EA539D">
      <w:pPr>
        <w:tabs>
          <w:tab w:val="left" w:pos="567"/>
        </w:tabs>
        <w:spacing w:before="0"/>
        <w:rPr>
          <w:rFonts w:cs="Arial"/>
        </w:rPr>
      </w:pPr>
      <w:r w:rsidRPr="00EA539D">
        <w:rPr>
          <w:rFonts w:cs="Arial"/>
        </w:rPr>
        <w:t>Евентуално настала штета приликом транспорта предметних добара до места испоруке пада на терет Продавца.</w:t>
      </w:r>
    </w:p>
    <w:p w:rsidR="00170088" w:rsidRPr="00EA539D" w:rsidRDefault="00EA539D" w:rsidP="00170088">
      <w:pPr>
        <w:tabs>
          <w:tab w:val="left" w:pos="567"/>
        </w:tabs>
        <w:spacing w:before="0"/>
        <w:rPr>
          <w:rFonts w:cs="Arial"/>
          <w:lang w:val="sr-Latn-RS"/>
        </w:rPr>
      </w:pPr>
      <w:r w:rsidRPr="00EA539D">
        <w:rPr>
          <w:rFonts w:cs="Arial"/>
        </w:rPr>
        <w:t>У случају да Продавац не изврши испоруку добара у уговореном роковима, Купац има право на наплату уговорне казне и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170088">
        <w:rPr>
          <w:rFonts w:cs="Arial"/>
          <w:lang w:val="ru-RU"/>
        </w:rPr>
        <w:t xml:space="preserve"> 5 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70088">
        <w:rPr>
          <w:rFonts w:cs="Arial"/>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7F0E4F" w:rsidRDefault="00343A18" w:rsidP="00343A18">
      <w:pPr>
        <w:pStyle w:val="KDNabrajanje"/>
        <w:spacing w:before="0"/>
        <w:rPr>
          <w:rFonts w:cs="Arial"/>
        </w:rPr>
      </w:pPr>
      <w:r w:rsidRPr="00F10346">
        <w:rPr>
          <w:rFonts w:cs="Arial"/>
        </w:rPr>
        <w:t>да ли су добра испоручена у оригиналном паковању</w:t>
      </w:r>
    </w:p>
    <w:p w:rsidR="007F0E4F" w:rsidRDefault="007F0E4F" w:rsidP="007F0E4F">
      <w:pPr>
        <w:pStyle w:val="KDNabrajanje"/>
        <w:numPr>
          <w:ilvl w:val="0"/>
          <w:numId w:val="0"/>
        </w:numPr>
        <w:spacing w:before="0"/>
        <w:ind w:left="568"/>
        <w:rPr>
          <w:rFonts w:cs="Arial"/>
          <w:lang w:val="sr-Cyrl-RS"/>
        </w:rPr>
      </w:pPr>
    </w:p>
    <w:p w:rsidR="007F0E4F" w:rsidRPr="00A617FD" w:rsidRDefault="007F0E4F" w:rsidP="007F0E4F">
      <w:pPr>
        <w:pStyle w:val="KDNabrajanje"/>
        <w:numPr>
          <w:ilvl w:val="0"/>
          <w:numId w:val="0"/>
        </w:numPr>
        <w:spacing w:before="0"/>
        <w:ind w:left="568"/>
        <w:rPr>
          <w:rFonts w:cs="Arial"/>
        </w:rPr>
      </w:pPr>
    </w:p>
    <w:p w:rsidR="00A617FD" w:rsidRPr="00F10346" w:rsidRDefault="00A617FD" w:rsidP="00A617FD">
      <w:pPr>
        <w:pStyle w:val="KDNabrajanje"/>
        <w:numPr>
          <w:ilvl w:val="0"/>
          <w:numId w:val="0"/>
        </w:numPr>
        <w:spacing w:before="0"/>
        <w:ind w:left="568"/>
        <w:rPr>
          <w:rFonts w:cs="Arial"/>
        </w:rPr>
      </w:pPr>
    </w:p>
    <w:p w:rsidR="00343A18" w:rsidRPr="00F10346" w:rsidRDefault="00343A18" w:rsidP="00343A18">
      <w:pPr>
        <w:pStyle w:val="KDNabrajanje"/>
        <w:spacing w:before="0"/>
        <w:rPr>
          <w:rFonts w:cs="Arial"/>
        </w:rPr>
      </w:pPr>
      <w:r w:rsidRPr="00F10346">
        <w:rPr>
          <w:rFonts w:cs="Arial"/>
        </w:rPr>
        <w:lastRenderedPageBreak/>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C43475" w:rsidRDefault="00343A18" w:rsidP="00343A18">
      <w:pPr>
        <w:pStyle w:val="KDParagraf"/>
        <w:spacing w:before="0"/>
        <w:rPr>
          <w:rFonts w:cs="Arial"/>
          <w:lang w:val="sr-Latn-RS"/>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EA539D" w:rsidRPr="00F10346" w:rsidRDefault="00EA539D"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170088" w:rsidRDefault="00343A18" w:rsidP="00343A18">
      <w:pPr>
        <w:tabs>
          <w:tab w:val="left" w:pos="9090"/>
        </w:tabs>
        <w:rPr>
          <w:rFonts w:cs="Arial"/>
          <w:bCs/>
          <w:lang w:val="sr-Cyrl-CS"/>
        </w:rPr>
      </w:pPr>
      <w:r w:rsidRPr="00170088">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170088">
        <w:rPr>
          <w:rFonts w:cs="Arial"/>
          <w:bCs/>
        </w:rPr>
        <w:t>,</w:t>
      </w:r>
      <w:r w:rsidRPr="00170088">
        <w:rPr>
          <w:rFonts w:cs="Arial"/>
          <w:bCs/>
          <w:lang w:val="sr-Cyrl-CS"/>
        </w:rPr>
        <w:t xml:space="preserve"> одобрена од стране Продавца и </w:t>
      </w:r>
      <w:r w:rsidRPr="00170088">
        <w:rPr>
          <w:rFonts w:cs="Arial"/>
          <w:lang w:val="sr-Cyrl-CS"/>
        </w:rPr>
        <w:t>Купца</w:t>
      </w:r>
      <w:r w:rsidRPr="00170088">
        <w:rPr>
          <w:rFonts w:cs="Arial"/>
          <w:bCs/>
          <w:lang w:val="sr-Cyrl-CS"/>
        </w:rPr>
        <w:t xml:space="preserve">. Одлука независне лабораторије биће коначна. </w:t>
      </w:r>
    </w:p>
    <w:p w:rsidR="00343A18" w:rsidRPr="00170088" w:rsidRDefault="00343A18" w:rsidP="00343A18">
      <w:pPr>
        <w:tabs>
          <w:tab w:val="left" w:pos="9090"/>
        </w:tabs>
        <w:rPr>
          <w:rFonts w:cs="Arial"/>
          <w:bCs/>
          <w:lang w:val="sr-Cyrl-CS"/>
        </w:rPr>
      </w:pPr>
      <w:r w:rsidRPr="00170088">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lang w:val="sr-Latn-RS"/>
        </w:rPr>
      </w:pPr>
      <w:r w:rsidRPr="00170088">
        <w:rPr>
          <w:rFonts w:cs="Arial"/>
          <w:bCs/>
          <w:lang w:val="sr-Cyrl-CS"/>
        </w:rPr>
        <w:t>Трошкове контроле сноси Продавац.</w:t>
      </w:r>
    </w:p>
    <w:p w:rsidR="00EA539D" w:rsidRDefault="00EA539D" w:rsidP="00343A18">
      <w:pPr>
        <w:tabs>
          <w:tab w:val="left" w:pos="9090"/>
        </w:tabs>
        <w:rPr>
          <w:rFonts w:cs="Arial"/>
          <w:bCs/>
          <w:lang w:val="sr-Latn-RS"/>
        </w:rPr>
      </w:pPr>
    </w:p>
    <w:p w:rsidR="00EA539D" w:rsidRPr="00EA539D" w:rsidRDefault="00EA539D" w:rsidP="00343A18">
      <w:pPr>
        <w:tabs>
          <w:tab w:val="left" w:pos="9090"/>
        </w:tabs>
        <w:rPr>
          <w:rFonts w:cs="Arial"/>
          <w:bCs/>
          <w:lang w:val="sr-Latn-RS"/>
        </w:rPr>
      </w:pPr>
    </w:p>
    <w:p w:rsidR="006619FB" w:rsidRPr="00F10346" w:rsidRDefault="006619FB" w:rsidP="00343A18">
      <w:pPr>
        <w:pStyle w:val="KDParagraf"/>
        <w:spacing w:before="0"/>
        <w:rPr>
          <w:rFonts w:cs="Arial"/>
          <w:color w:val="00B0F0"/>
        </w:rPr>
      </w:pPr>
    </w:p>
    <w:p w:rsidR="007F0E4F" w:rsidRDefault="007F0E4F"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514E02" w:rsidRPr="005C2E62" w:rsidRDefault="00514E02" w:rsidP="00514E02">
      <w:pPr>
        <w:pStyle w:val="NoSpacing"/>
        <w:rPr>
          <w:rFonts w:cs="Arial"/>
          <w:sz w:val="22"/>
          <w:szCs w:val="22"/>
          <w:lang w:val="sr-Cyrl-RS" w:eastAsia="zh-CN"/>
        </w:rPr>
      </w:pPr>
      <w:r w:rsidRPr="005C2E62">
        <w:rPr>
          <w:rFonts w:cs="Arial"/>
          <w:sz w:val="22"/>
          <w:szCs w:val="22"/>
          <w:lang w:val="sr-Cyrl-RS"/>
        </w:rPr>
        <w:t>Гарантни</w:t>
      </w:r>
      <w:r w:rsidRPr="005C2E62">
        <w:rPr>
          <w:rFonts w:cs="Arial"/>
          <w:sz w:val="22"/>
          <w:szCs w:val="22"/>
          <w:lang w:val="sr-Cyrl-RS" w:eastAsia="zh-CN"/>
        </w:rPr>
        <w:t xml:space="preserve"> рок за предмет набавке је минимум </w:t>
      </w:r>
      <w:r>
        <w:rPr>
          <w:rFonts w:cs="Arial"/>
          <w:sz w:val="22"/>
          <w:szCs w:val="22"/>
          <w:lang w:val="sr-Cyrl-RS" w:eastAsia="zh-CN"/>
        </w:rPr>
        <w:t>___</w:t>
      </w:r>
      <w:r w:rsidRPr="005C2E62">
        <w:rPr>
          <w:rFonts w:cs="Arial"/>
          <w:sz w:val="22"/>
          <w:szCs w:val="22"/>
          <w:lang w:val="sr-Cyrl-RS" w:eastAsia="zh-CN"/>
        </w:rPr>
        <w:t xml:space="preserve"> месеци од дана уградње, односно месеци од дана када је извр</w:t>
      </w:r>
      <w:r w:rsidR="002402C9">
        <w:rPr>
          <w:rFonts w:cs="Arial"/>
          <w:sz w:val="22"/>
          <w:szCs w:val="22"/>
          <w:lang w:val="sr-Cyrl-RS" w:eastAsia="zh-CN"/>
        </w:rPr>
        <w:t>шен квалитативни пријем добара, шта пре наступи.</w:t>
      </w:r>
    </w:p>
    <w:p w:rsidR="00514E02" w:rsidRDefault="00514E02" w:rsidP="00514E02">
      <w:pPr>
        <w:pStyle w:val="NoSpacing"/>
        <w:rPr>
          <w:rFonts w:cs="Arial"/>
          <w:sz w:val="22"/>
          <w:szCs w:val="22"/>
          <w:lang w:val="sr-Cyrl-RS" w:eastAsia="zh-CN"/>
        </w:rPr>
      </w:pPr>
      <w:r w:rsidRPr="005C2E62">
        <w:rPr>
          <w:rFonts w:cs="Arial"/>
          <w:sz w:val="22"/>
          <w:szCs w:val="22"/>
          <w:lang w:val="sr-Cyrl-RS" w:eastAsia="zh-CN"/>
        </w:rPr>
        <w:t xml:space="preserve">Изабрани Понуђач је дужан да о свом трошку отклони све евентуалне недостатке у току трајања гарантног рока. </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E853CD"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7F0E4F" w:rsidRPr="007F0E4F" w:rsidRDefault="007F0E4F" w:rsidP="00343A18">
      <w:pPr>
        <w:tabs>
          <w:tab w:val="left" w:pos="9090"/>
        </w:tabs>
        <w:rPr>
          <w:rFonts w:cs="Arial"/>
          <w:lang w:val="sr-Cyrl-RS"/>
        </w:rPr>
      </w:pPr>
    </w:p>
    <w:p w:rsidR="00E853CD" w:rsidRPr="002714E5" w:rsidRDefault="00E853CD" w:rsidP="00E853CD">
      <w:pPr>
        <w:spacing w:before="0"/>
        <w:rPr>
          <w:rFonts w:cs="Arial"/>
          <w:b/>
        </w:rPr>
      </w:pPr>
      <w:r w:rsidRPr="002714E5">
        <w:rPr>
          <w:rFonts w:cs="Arial"/>
          <w:b/>
        </w:rPr>
        <w:t>СРЕДСТВА ФИНАНСИЈСКОГ ОБЕЗБЕЂЕЊА</w:t>
      </w:r>
    </w:p>
    <w:p w:rsidR="00E853CD" w:rsidRDefault="00E853CD" w:rsidP="00E853CD">
      <w:pPr>
        <w:spacing w:before="0"/>
        <w:jc w:val="center"/>
        <w:rPr>
          <w:rFonts w:cs="Arial"/>
          <w:b/>
          <w:lang w:val="sr-Cyrl-RS"/>
        </w:rPr>
      </w:pPr>
    </w:p>
    <w:p w:rsidR="00E853CD" w:rsidRPr="00E853CD" w:rsidRDefault="00E853CD" w:rsidP="00E853CD">
      <w:pPr>
        <w:spacing w:before="0"/>
        <w:jc w:val="center"/>
        <w:rPr>
          <w:rFonts w:cs="Arial"/>
          <w:b/>
          <w:lang w:val="sr-Latn-RS"/>
        </w:rPr>
      </w:pPr>
      <w:r w:rsidRPr="002714E5">
        <w:rPr>
          <w:rFonts w:cs="Arial"/>
          <w:b/>
        </w:rPr>
        <w:t xml:space="preserve">Члан 9. </w:t>
      </w:r>
    </w:p>
    <w:p w:rsidR="00F645C6" w:rsidRPr="00F10346" w:rsidRDefault="00F645C6" w:rsidP="00F645C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F645C6" w:rsidRPr="00F10346" w:rsidRDefault="00F645C6" w:rsidP="00F645C6">
      <w:pPr>
        <w:spacing w:before="0"/>
        <w:rPr>
          <w:rFonts w:cs="Arial"/>
          <w:b/>
        </w:rPr>
      </w:pPr>
    </w:p>
    <w:p w:rsidR="00F645C6" w:rsidRDefault="00F645C6" w:rsidP="00F645C6">
      <w:pPr>
        <w:spacing w:before="0"/>
        <w:rPr>
          <w:rFonts w:cs="Arial"/>
          <w:sz w:val="20"/>
          <w:szCs w:val="20"/>
        </w:rPr>
      </w:pPr>
      <w:r w:rsidRPr="00D75E45">
        <w:rPr>
          <w:rFonts w:cs="Arial"/>
          <w:sz w:val="20"/>
          <w:szCs w:val="20"/>
        </w:rPr>
        <w:t>Банкарска гаранција за добро извршење посла</w:t>
      </w:r>
    </w:p>
    <w:p w:rsidR="00D75E45" w:rsidRPr="00D75E45" w:rsidRDefault="00D75E45" w:rsidP="00F645C6">
      <w:pPr>
        <w:spacing w:before="0"/>
        <w:rPr>
          <w:rFonts w:cs="Arial"/>
          <w:sz w:val="20"/>
          <w:szCs w:val="20"/>
        </w:rPr>
      </w:pPr>
      <w:r w:rsidRPr="00D75E45">
        <w:rPr>
          <w:rFonts w:cs="Arial"/>
          <w:sz w:val="20"/>
          <w:szCs w:val="20"/>
        </w:rPr>
        <w:t>Продавац је дужан да у тренутку закључења Уговора</w:t>
      </w:r>
      <w:r w:rsidRPr="00D75E45">
        <w:rPr>
          <w:rFonts w:cs="Arial"/>
          <w:sz w:val="20"/>
          <w:szCs w:val="20"/>
          <w:lang w:val="sr-Cyrl-RS"/>
        </w:rPr>
        <w:t xml:space="preserve">, </w:t>
      </w:r>
      <w:r w:rsidRPr="00D75E45">
        <w:rPr>
          <w:rFonts w:cs="Arial"/>
          <w:sz w:val="20"/>
          <w:szCs w:val="20"/>
        </w:rPr>
        <w:t>путeм SWIFT</w:t>
      </w:r>
      <w:r w:rsidRPr="00D75E45">
        <w:rPr>
          <w:rFonts w:cs="Arial"/>
          <w:sz w:val="20"/>
          <w:szCs w:val="20"/>
          <w:lang w:val="sr-Cyrl-RS"/>
        </w:rPr>
        <w:t xml:space="preserve">-а </w:t>
      </w:r>
      <w:r w:rsidRPr="00D75E45">
        <w:rPr>
          <w:rFonts w:cs="Arial"/>
          <w:sz w:val="20"/>
          <w:szCs w:val="20"/>
        </w:rPr>
        <w:t xml:space="preserve"> aутeнтификoвaнoм пoрукoм зa гaрaнциje, прeкo пoслoвнe бaнкe</w:t>
      </w:r>
      <w:r w:rsidRPr="00D75E45">
        <w:rPr>
          <w:rFonts w:cs="Arial"/>
          <w:sz w:val="20"/>
          <w:szCs w:val="20"/>
          <w:lang w:val="sr-Cyrl-RS"/>
        </w:rPr>
        <w:t xml:space="preserve"> </w:t>
      </w:r>
      <w:r w:rsidRPr="00D75E45">
        <w:rPr>
          <w:rFonts w:cs="Arial"/>
          <w:sz w:val="20"/>
          <w:szCs w:val="20"/>
        </w:rPr>
        <w:t>Komercijalna banka AD Beograd SWIFTCOD: KOBBRSBG,</w:t>
      </w:r>
      <w:r w:rsidRPr="00D75E45">
        <w:rPr>
          <w:rFonts w:cs="Arial"/>
          <w:sz w:val="20"/>
          <w:szCs w:val="20"/>
          <w:lang w:val="sr-Cyrl-RS"/>
        </w:rPr>
        <w:t xml:space="preserve"> достави</w:t>
      </w:r>
      <w:r w:rsidRPr="00D75E45">
        <w:rPr>
          <w:rFonts w:cs="Arial"/>
          <w:sz w:val="20"/>
          <w:szCs w:val="20"/>
        </w:rPr>
        <w:t xml:space="preserve"> Наручиоцу банкарску гаранцију за добро извршење посла.</w:t>
      </w:r>
    </w:p>
    <w:p w:rsidR="007F0E4F" w:rsidRPr="00D75E45" w:rsidRDefault="007F0E4F" w:rsidP="007F0E4F">
      <w:pPr>
        <w:rPr>
          <w:rFonts w:cs="Arial"/>
          <w:sz w:val="20"/>
          <w:szCs w:val="20"/>
        </w:rPr>
      </w:pPr>
      <w:r w:rsidRPr="00D75E45">
        <w:rPr>
          <w:rFonts w:cs="Arial"/>
          <w:sz w:val="20"/>
          <w:szCs w:val="20"/>
        </w:rPr>
        <w:t>Изабрани понуђач је дужан да у уз потписан уговор достави, као средство финансијског обезбеђења за добро извршење посла преда Наручиоцу банкарску гаранцију за добро извршење посла.</w:t>
      </w:r>
    </w:p>
    <w:p w:rsidR="00F645C6" w:rsidRPr="00D75E45" w:rsidRDefault="00F645C6" w:rsidP="00F645C6">
      <w:pPr>
        <w:spacing w:before="0"/>
        <w:rPr>
          <w:rFonts w:cs="Arial"/>
          <w:sz w:val="20"/>
          <w:szCs w:val="20"/>
        </w:rPr>
      </w:pPr>
      <w:r w:rsidRPr="00D75E45">
        <w:rPr>
          <w:rFonts w:cs="Arial"/>
          <w:sz w:val="20"/>
          <w:szCs w:val="20"/>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645C6" w:rsidRPr="00D75E45" w:rsidRDefault="00F645C6" w:rsidP="00F645C6">
      <w:pPr>
        <w:spacing w:before="0"/>
        <w:rPr>
          <w:rFonts w:cs="Arial"/>
          <w:sz w:val="20"/>
          <w:szCs w:val="20"/>
        </w:rPr>
      </w:pPr>
      <w:r w:rsidRPr="00D75E45">
        <w:rPr>
          <w:rFonts w:cs="Arial"/>
          <w:sz w:val="20"/>
          <w:szCs w:val="20"/>
        </w:rPr>
        <w:t>Банкарска гаранција мора трајати најмање 30 (словима:тридесет) календарских дана дуже од рока одређеног за коначно извршење посла.</w:t>
      </w:r>
    </w:p>
    <w:p w:rsidR="00F645C6" w:rsidRPr="00D75E45" w:rsidRDefault="00F645C6" w:rsidP="00F645C6">
      <w:pPr>
        <w:spacing w:before="0"/>
        <w:rPr>
          <w:rFonts w:cs="Arial"/>
          <w:sz w:val="20"/>
          <w:szCs w:val="20"/>
        </w:rPr>
      </w:pPr>
      <w:r w:rsidRPr="00D75E45">
        <w:rPr>
          <w:rFonts w:cs="Arial"/>
          <w:sz w:val="20"/>
          <w:szCs w:val="20"/>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45C6" w:rsidRPr="00D75E45" w:rsidRDefault="00F645C6" w:rsidP="00F645C6">
      <w:pPr>
        <w:spacing w:before="0"/>
        <w:rPr>
          <w:rFonts w:cs="Arial"/>
          <w:sz w:val="20"/>
          <w:szCs w:val="20"/>
        </w:rPr>
      </w:pPr>
      <w:r w:rsidRPr="00D75E45">
        <w:rPr>
          <w:rFonts w:cs="Arial"/>
          <w:sz w:val="20"/>
          <w:szCs w:val="20"/>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F645C6" w:rsidRPr="00D75E45" w:rsidRDefault="00F645C6" w:rsidP="00F645C6">
      <w:pPr>
        <w:spacing w:before="0"/>
        <w:rPr>
          <w:rFonts w:cs="Arial"/>
          <w:sz w:val="20"/>
          <w:szCs w:val="20"/>
        </w:rPr>
      </w:pPr>
      <w:r w:rsidRPr="00D75E45">
        <w:rPr>
          <w:rFonts w:cs="Arial"/>
          <w:sz w:val="20"/>
          <w:szCs w:val="20"/>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45C6" w:rsidRPr="00F645C6" w:rsidRDefault="00F645C6" w:rsidP="00F645C6">
      <w:pPr>
        <w:spacing w:before="0"/>
        <w:rPr>
          <w:rFonts w:cs="Arial"/>
        </w:rPr>
      </w:pPr>
      <w:r w:rsidRPr="00F645C6">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645C6" w:rsidRDefault="00F645C6" w:rsidP="00F645C6">
      <w:pPr>
        <w:spacing w:before="0"/>
        <w:rPr>
          <w:rFonts w:cs="Arial"/>
        </w:rPr>
      </w:pPr>
      <w:r w:rsidRPr="00F645C6">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645C6" w:rsidRDefault="00F645C6" w:rsidP="00F645C6">
      <w:pPr>
        <w:spacing w:before="0"/>
        <w:rPr>
          <w:rFonts w:cs="Arial"/>
          <w:lang w:val="sr-Cyrl-RS"/>
        </w:rPr>
      </w:pPr>
    </w:p>
    <w:p w:rsidR="007F0E4F" w:rsidRPr="007F0E4F" w:rsidRDefault="007F0E4F" w:rsidP="00F645C6">
      <w:pPr>
        <w:spacing w:before="0"/>
        <w:rPr>
          <w:rFonts w:cs="Arial"/>
          <w:lang w:val="sr-Cyrl-RS"/>
        </w:rPr>
      </w:pPr>
    </w:p>
    <w:p w:rsidR="00F645C6" w:rsidRPr="007F0E4F" w:rsidRDefault="007F0E4F" w:rsidP="00F645C6">
      <w:pPr>
        <w:tabs>
          <w:tab w:val="left" w:pos="9090"/>
        </w:tabs>
        <w:jc w:val="center"/>
        <w:rPr>
          <w:rFonts w:cs="Arial"/>
          <w:b/>
          <w:lang w:val="sr-Cyrl-RS"/>
        </w:rPr>
      </w:pPr>
      <w:r>
        <w:rPr>
          <w:rFonts w:cs="Arial"/>
          <w:b/>
        </w:rPr>
        <w:t>Члан 1</w:t>
      </w:r>
      <w:r>
        <w:rPr>
          <w:rFonts w:cs="Arial"/>
          <w:b/>
          <w:lang w:val="sr-Cyrl-RS"/>
        </w:rPr>
        <w:t>0.</w:t>
      </w:r>
    </w:p>
    <w:p w:rsidR="00F645C6" w:rsidRDefault="00F645C6" w:rsidP="00F645C6">
      <w:pPr>
        <w:pStyle w:val="KDParagraf"/>
        <w:rPr>
          <w:rFonts w:eastAsia="TimesNewRomanPSMT" w:cs="Arial"/>
          <w:b/>
          <w:bCs/>
          <w:iCs/>
        </w:rPr>
      </w:pPr>
      <w:r w:rsidRPr="00F645C6">
        <w:rPr>
          <w:rFonts w:eastAsia="TimesNewRomanPSMT" w:cs="Arial"/>
          <w:b/>
          <w:bCs/>
          <w:iCs/>
        </w:rPr>
        <w:t>Банкарска гаранција за отклањање грешака у гарантном року</w:t>
      </w:r>
    </w:p>
    <w:p w:rsidR="00124C4E" w:rsidRPr="00716868" w:rsidRDefault="00124C4E" w:rsidP="00124C4E">
      <w:pPr>
        <w:pStyle w:val="KDParagraf"/>
        <w:spacing w:before="0"/>
        <w:rPr>
          <w:rFonts w:eastAsia="TimesNewRomanPSMT" w:cs="Arial"/>
          <w:iCs/>
        </w:rPr>
      </w:pPr>
      <w:r w:rsidRPr="00716868">
        <w:rPr>
          <w:rFonts w:eastAsia="TimesNewRomanPSMT" w:cs="Arial"/>
          <w:iCs/>
        </w:rPr>
        <w:t xml:space="preserve">Продавац се обавезује да </w:t>
      </w:r>
      <w:r w:rsidRPr="00716868">
        <w:t>путeм SWIFT</w:t>
      </w:r>
      <w:r w:rsidRPr="00716868">
        <w:rPr>
          <w:lang w:val="sr-Cyrl-RS"/>
        </w:rPr>
        <w:t>-а</w:t>
      </w:r>
      <w:r w:rsidRPr="00716868">
        <w:t xml:space="preserve"> aутeнтификoвaнoм пoрукoм зa гaрaнциje, прeкo пoслoвнe бaнкe</w:t>
      </w:r>
      <w:r w:rsidRPr="00716868">
        <w:rPr>
          <w:lang w:val="sr-Cyrl-RS"/>
        </w:rPr>
        <w:t xml:space="preserve"> </w:t>
      </w:r>
      <w:r w:rsidRPr="00716868">
        <w:t>Komercijalna banka AD Beograd SWIFTCOD: KOBBRSBG</w:t>
      </w:r>
      <w:r>
        <w:rPr>
          <w:lang w:val="sr-Cyrl-RS"/>
        </w:rPr>
        <w:t>, достави</w:t>
      </w:r>
      <w:r w:rsidRPr="00716868">
        <w:rPr>
          <w:rFonts w:eastAsia="TimesNewRomanPSMT" w:cs="Arial"/>
          <w:iCs/>
        </w:rPr>
        <w:t xml:space="preserve">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24C4E" w:rsidRPr="00F10346" w:rsidRDefault="00124C4E" w:rsidP="00124C4E">
      <w:pPr>
        <w:pStyle w:val="KDParagraf"/>
        <w:spacing w:before="0"/>
        <w:rPr>
          <w:rFonts w:eastAsia="TimesNewRomanPSMT" w:cs="Arial"/>
          <w:iCs/>
          <w:color w:val="00B0F0"/>
        </w:rPr>
      </w:pPr>
      <w:r w:rsidRPr="00716868">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r w:rsidRPr="00F10346">
        <w:rPr>
          <w:rFonts w:eastAsia="TimesNewRomanPSMT" w:cs="Arial"/>
          <w:iCs/>
          <w:color w:val="00B0F0"/>
        </w:rPr>
        <w:t>.</w:t>
      </w:r>
    </w:p>
    <w:p w:rsidR="00124C4E" w:rsidRPr="00716868" w:rsidRDefault="00124C4E" w:rsidP="00124C4E">
      <w:pPr>
        <w:pStyle w:val="KDParagraf"/>
        <w:spacing w:before="0"/>
        <w:rPr>
          <w:rFonts w:eastAsia="TimesNewRomanPSMT" w:cs="Arial"/>
          <w:iCs/>
        </w:rPr>
      </w:pPr>
      <w:r w:rsidRPr="00716868">
        <w:rPr>
          <w:rFonts w:eastAsia="TimesNewRomanPSMT" w:cs="Arial"/>
          <w:iCs/>
        </w:rPr>
        <w:t>Достављена банкарска гаранција  не може да садржи додатне услове за исплату, краћи рок и мањи износ.</w:t>
      </w:r>
    </w:p>
    <w:p w:rsidR="00124C4E" w:rsidRPr="00716868" w:rsidRDefault="00124C4E" w:rsidP="00124C4E">
      <w:pPr>
        <w:pStyle w:val="KDParagraf"/>
        <w:spacing w:before="0"/>
        <w:rPr>
          <w:rFonts w:eastAsia="TimesNewRomanPSMT" w:cs="Arial"/>
          <w:iCs/>
        </w:rPr>
      </w:pPr>
      <w:r w:rsidRPr="00716868">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645C6" w:rsidRPr="00F645C6" w:rsidRDefault="00F645C6" w:rsidP="00F645C6">
      <w:pPr>
        <w:pStyle w:val="KDParagraf"/>
        <w:spacing w:before="0"/>
        <w:rPr>
          <w:rFonts w:eastAsia="TimesNewRomanPSMT" w:cs="Arial"/>
          <w:iCs/>
        </w:rPr>
      </w:pPr>
    </w:p>
    <w:p w:rsidR="00F645C6" w:rsidRDefault="00F645C6" w:rsidP="00F645C6">
      <w:pPr>
        <w:pStyle w:val="KDParagraf"/>
        <w:spacing w:before="0"/>
        <w:rPr>
          <w:rFonts w:eastAsia="TimesNewRomanPSMT" w:cs="Arial"/>
          <w:iCs/>
          <w:lang w:val="sr-Cyrl-RS"/>
        </w:rPr>
      </w:pPr>
      <w:r w:rsidRPr="00F645C6">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5D24AF" w:rsidRPr="005D24AF" w:rsidRDefault="005D24AF" w:rsidP="00F645C6">
      <w:pPr>
        <w:pStyle w:val="KDParagraf"/>
        <w:spacing w:before="0"/>
        <w:rPr>
          <w:rFonts w:eastAsia="TimesNewRomanPSMT" w:cs="Arial"/>
          <w:iCs/>
          <w:lang w:val="sr-Cyrl-RS"/>
        </w:rPr>
      </w:pPr>
    </w:p>
    <w:p w:rsidR="00C43475" w:rsidRPr="00EA539D" w:rsidRDefault="00C43475" w:rsidP="00170088">
      <w:pPr>
        <w:tabs>
          <w:tab w:val="left" w:pos="567"/>
        </w:tabs>
        <w:spacing w:before="0"/>
        <w:rPr>
          <w:rFonts w:cs="Arial"/>
          <w:lang w:val="sr-Latn-RS"/>
        </w:rPr>
      </w:pPr>
    </w:p>
    <w:p w:rsidR="00343A18" w:rsidRDefault="00343A18" w:rsidP="00343A18">
      <w:pPr>
        <w:spacing w:before="0"/>
        <w:rPr>
          <w:rFonts w:cs="Arial"/>
          <w:b/>
        </w:rPr>
      </w:pPr>
      <w:r w:rsidRPr="00F10346">
        <w:rPr>
          <w:rFonts w:cs="Arial"/>
          <w:b/>
        </w:rPr>
        <w:t>УГОВОРНА КАЗНА ЗБОГ ЗАКАШЊЕЊА У ИСПОРУЦИ</w:t>
      </w:r>
    </w:p>
    <w:p w:rsidR="00F645C6" w:rsidRPr="00F10346" w:rsidRDefault="00F645C6" w:rsidP="00343A18">
      <w:pPr>
        <w:spacing w:before="0"/>
        <w:rPr>
          <w:rFonts w:cs="Arial"/>
          <w:b/>
        </w:rPr>
      </w:pPr>
    </w:p>
    <w:p w:rsidR="00343A18" w:rsidRPr="00FF24BF" w:rsidRDefault="00343A18" w:rsidP="00343A18">
      <w:pPr>
        <w:spacing w:before="0"/>
        <w:jc w:val="center"/>
        <w:rPr>
          <w:rFonts w:cs="Arial"/>
          <w:b/>
          <w:lang w:val="sr-Cyrl-RS"/>
        </w:rPr>
      </w:pPr>
      <w:r w:rsidRPr="00F10346">
        <w:rPr>
          <w:rFonts w:cs="Arial"/>
          <w:b/>
        </w:rPr>
        <w:t xml:space="preserve">Члан </w:t>
      </w:r>
      <w:r w:rsidR="007F0E4F">
        <w:rPr>
          <w:rFonts w:cs="Arial"/>
          <w:b/>
          <w:lang w:val="sr-Latn-RS"/>
        </w:rPr>
        <w:t>1</w:t>
      </w:r>
      <w:r w:rsidR="007F0E4F">
        <w:rPr>
          <w:rFonts w:cs="Arial"/>
          <w:b/>
          <w:lang w:val="sr-Cyrl-RS"/>
        </w:rPr>
        <w:t>1</w:t>
      </w:r>
      <w:r w:rsidR="00FF24BF">
        <w:rPr>
          <w:rFonts w:cs="Arial"/>
          <w:b/>
          <w:lang w:val="sr-Cyrl-RS"/>
        </w:rPr>
        <w:t xml:space="preserve">. </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C4585D" w:rsidRDefault="00343A18" w:rsidP="00343A18">
      <w:pPr>
        <w:tabs>
          <w:tab w:val="left" w:pos="9090"/>
        </w:tabs>
        <w:rPr>
          <w:rFonts w:cs="Arial"/>
        </w:rPr>
      </w:pPr>
      <w:r w:rsidRPr="00C4585D">
        <w:rPr>
          <w:rFonts w:cs="Arial"/>
          <w:bCs/>
        </w:rPr>
        <w:t>Уговорна казна се обрачунава од првог дана од истека уговореног рока испоруке из члана 5</w:t>
      </w:r>
      <w:r w:rsidRPr="00C4585D">
        <w:rPr>
          <w:rFonts w:cs="Arial"/>
          <w:bCs/>
          <w:lang w:val="sr-Latn-CS"/>
        </w:rPr>
        <w:t>.</w:t>
      </w:r>
      <w:r w:rsidRPr="00C4585D">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C4585D">
        <w:rPr>
          <w:rFonts w:cs="Arial"/>
        </w:rPr>
        <w:t>без пореза на додату вредност.</w:t>
      </w:r>
    </w:p>
    <w:p w:rsidR="00343A18" w:rsidRPr="00F10346"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C4585D">
        <w:rPr>
          <w:rFonts w:cs="Arial"/>
        </w:rPr>
        <w:t xml:space="preserve">45(четрдесетпет) </w:t>
      </w:r>
      <w:r w:rsidRPr="00F10346">
        <w:rPr>
          <w:rFonts w:cs="Arial"/>
        </w:rPr>
        <w:t>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Default="00343A18" w:rsidP="00343A18">
      <w:pPr>
        <w:tabs>
          <w:tab w:val="left" w:pos="9090"/>
        </w:tabs>
        <w:rPr>
          <w:rFonts w:cs="Arial"/>
          <w:bCs/>
          <w:lang w:val="sr-Cyrl-CS"/>
        </w:rPr>
      </w:pPr>
      <w:r w:rsidRPr="00F10346">
        <w:rPr>
          <w:rFonts w:cs="Arial"/>
          <w:bCs/>
          <w:lang w:val="sr-Cyrl-CS"/>
        </w:rPr>
        <w:t xml:space="preserve">У случају закашњења са испоруком дужег од </w:t>
      </w:r>
      <w:r w:rsidRPr="00C4585D">
        <w:rPr>
          <w:rFonts w:cs="Arial"/>
          <w:bCs/>
          <w:lang w:val="sr-Cyrl-CS"/>
        </w:rPr>
        <w:t xml:space="preserve">20 (двадесет) </w:t>
      </w:r>
      <w:r w:rsidRPr="00F10346">
        <w:rPr>
          <w:rFonts w:cs="Arial"/>
          <w:bCs/>
          <w:lang w:val="sr-Cyrl-CS"/>
        </w:rPr>
        <w:t xml:space="preserve">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5D24AF" w:rsidRDefault="005D24AF" w:rsidP="00343A18">
      <w:pPr>
        <w:tabs>
          <w:tab w:val="left" w:pos="9090"/>
        </w:tabs>
        <w:rPr>
          <w:rFonts w:cs="Arial"/>
          <w:bCs/>
          <w:lang w:val="sr-Cyrl-CS"/>
        </w:rPr>
      </w:pPr>
    </w:p>
    <w:p w:rsidR="005D24AF" w:rsidRPr="00124C4E" w:rsidRDefault="005D24AF" w:rsidP="00343A18">
      <w:pPr>
        <w:autoSpaceDE w:val="0"/>
        <w:autoSpaceDN w:val="0"/>
        <w:adjustRightInd w:val="0"/>
        <w:spacing w:before="0"/>
        <w:rPr>
          <w:rFonts w:cs="Arial"/>
          <w:b/>
          <w:lang w:val="sr-Latn-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7F0E4F">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Default="00343A18" w:rsidP="00343A18">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F57DE" w:rsidRDefault="003F57DE" w:rsidP="003F57DE">
      <w:pPr>
        <w:rPr>
          <w:rFonts w:eastAsia="Arial Unicode MS"/>
          <w:b/>
          <w:lang w:val="sr-Cyrl-CS"/>
        </w:rPr>
      </w:pPr>
      <w:r>
        <w:rPr>
          <w:rFonts w:eastAsia="Arial Unicode MS"/>
          <w:b/>
          <w:lang w:val="sr-Cyrl-CS"/>
        </w:rPr>
        <w:t>ЛИЦЕ ЗАДУЖЕНО ЗА РЕАЛИЗАЦИЈУ РАДОВА</w:t>
      </w:r>
    </w:p>
    <w:p w:rsidR="003F57DE" w:rsidRDefault="003F57DE" w:rsidP="003F57DE">
      <w:pPr>
        <w:jc w:val="center"/>
        <w:rPr>
          <w:rFonts w:eastAsia="Arial Unicode MS"/>
          <w:b/>
          <w:lang w:val="sr-Cyrl-CS"/>
        </w:rPr>
      </w:pPr>
      <w:r>
        <w:rPr>
          <w:rFonts w:eastAsia="Arial Unicode MS"/>
          <w:b/>
          <w:lang w:val="sr-Cyrl-CS"/>
        </w:rPr>
        <w:t>Члан 13.</w:t>
      </w:r>
    </w:p>
    <w:p w:rsidR="003F57DE" w:rsidRDefault="003F57DE" w:rsidP="003F57DE">
      <w:pPr>
        <w:rPr>
          <w:rFonts w:eastAsia="Arial Unicode MS"/>
          <w:lang w:val="sr-Cyrl-CS"/>
        </w:rPr>
      </w:pPr>
      <w:r>
        <w:rPr>
          <w:rFonts w:eastAsia="Arial Unicode MS"/>
          <w:lang w:val="sr-Cyrl-CS"/>
        </w:rPr>
        <w:t>Наручилац, у складу са својим интерним прописима именује_________________, (попуњава Купац) за лице задужено за праћење реализације Уговора.</w:t>
      </w:r>
    </w:p>
    <w:p w:rsidR="003F57DE" w:rsidRDefault="003F57DE" w:rsidP="003F57DE">
      <w:pPr>
        <w:rPr>
          <w:rFonts w:eastAsia="Arial Unicode MS"/>
          <w:lang w:val="sr-Cyrl-CS"/>
        </w:rPr>
      </w:pPr>
      <w:r>
        <w:rPr>
          <w:rFonts w:eastAsia="Arial Unicode MS"/>
          <w:lang w:val="sr-Cyrl-CS"/>
        </w:rPr>
        <w:t>Именовани је дужан да врши следеће послове:</w:t>
      </w:r>
    </w:p>
    <w:p w:rsidR="003F57DE" w:rsidRDefault="003F57DE" w:rsidP="003F57DE">
      <w:pPr>
        <w:numPr>
          <w:ilvl w:val="0"/>
          <w:numId w:val="40"/>
        </w:numPr>
        <w:rPr>
          <w:rFonts w:eastAsia="Arial Unicode MS"/>
          <w:lang w:val="sr-Latn-CS"/>
        </w:rPr>
      </w:pPr>
      <w:r>
        <w:rPr>
          <w:rFonts w:eastAsia="Arial Unicode MS"/>
          <w:lang w:val="sr-Latn-CS"/>
        </w:rPr>
        <w:t>праћење степена и динамике реализације Уговора;</w:t>
      </w:r>
    </w:p>
    <w:p w:rsidR="003F57DE" w:rsidRDefault="003F57DE" w:rsidP="003F57DE">
      <w:pPr>
        <w:numPr>
          <w:ilvl w:val="0"/>
          <w:numId w:val="40"/>
        </w:numPr>
        <w:rPr>
          <w:rFonts w:eastAsia="Arial Unicode MS"/>
          <w:lang w:val="sr-Latn-CS"/>
        </w:rPr>
      </w:pPr>
      <w:r>
        <w:rPr>
          <w:rFonts w:eastAsia="Arial Unicode MS"/>
          <w:lang w:val="sr-Latn-CS"/>
        </w:rPr>
        <w:t>праћење датума истека Уговора;</w:t>
      </w:r>
    </w:p>
    <w:p w:rsidR="003F57DE" w:rsidRDefault="003F57DE" w:rsidP="003F57DE">
      <w:pPr>
        <w:numPr>
          <w:ilvl w:val="0"/>
          <w:numId w:val="40"/>
        </w:numPr>
        <w:rPr>
          <w:rFonts w:eastAsia="Arial Unicode MS"/>
          <w:lang w:val="sr-Latn-CS"/>
        </w:rPr>
      </w:pPr>
      <w:r>
        <w:rPr>
          <w:rFonts w:eastAsia="Arial Unicode MS"/>
          <w:lang w:val="sr-Latn-CS"/>
        </w:rPr>
        <w:t>праћење усаглашености уговорених и реализованих позиција и евентуалних одступања.</w:t>
      </w:r>
    </w:p>
    <w:p w:rsidR="003F57DE" w:rsidRDefault="003F57DE" w:rsidP="003F57DE">
      <w:pPr>
        <w:rPr>
          <w:rFonts w:eastAsia="Arial Unicode MS"/>
          <w:lang w:val="sr-Cyrl-CS"/>
        </w:rPr>
      </w:pPr>
      <w:r>
        <w:rPr>
          <w:rFonts w:eastAsia="Arial Unicode MS"/>
          <w:lang w:val="sr-Cyrl-CS"/>
        </w:rPr>
        <w:t>Продавац именује  ________________________</w:t>
      </w:r>
    </w:p>
    <w:p w:rsidR="003F57DE" w:rsidRDefault="003F57DE" w:rsidP="003F57DE">
      <w:pPr>
        <w:rPr>
          <w:rFonts w:eastAsia="Arial Unicode MS"/>
          <w:lang w:val="sr-Cyrl-CS"/>
        </w:rPr>
      </w:pPr>
      <w:r>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343A18" w:rsidRPr="003F57DE" w:rsidRDefault="00343A18"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3F57DE">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1239D" w:rsidRDefault="00343A18" w:rsidP="00F1239D">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3F57DE">
        <w:rPr>
          <w:rFonts w:cs="Arial"/>
          <w:b/>
          <w:lang w:val="sr-Cyrl-RS"/>
        </w:rPr>
        <w:t>5</w:t>
      </w:r>
      <w:r w:rsidRPr="00F10346">
        <w:rPr>
          <w:rFonts w:cs="Arial"/>
          <w:b/>
        </w:rPr>
        <w:t>.</w:t>
      </w:r>
    </w:p>
    <w:p w:rsidR="00343A18" w:rsidRDefault="00343A18" w:rsidP="00343A18">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3F57DE" w:rsidRDefault="00343A18"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r w:rsidRPr="00F10346">
        <w:rPr>
          <w:rFonts w:cs="Arial"/>
          <w:b/>
        </w:rPr>
        <w:t>Члан 1</w:t>
      </w:r>
      <w:r w:rsidR="003F57DE">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E853CD" w:rsidRDefault="00343A18" w:rsidP="00E853CD">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3F57DE">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EA539D" w:rsidRDefault="00343A18" w:rsidP="00343A18">
      <w:pPr>
        <w:tabs>
          <w:tab w:val="left" w:pos="9090"/>
        </w:tabs>
        <w:rPr>
          <w:rFonts w:cs="Arial"/>
          <w:lang w:val="sr-Cyrl-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514E02" w:rsidRPr="00514E02" w:rsidRDefault="00514E02" w:rsidP="00343A18">
      <w:pPr>
        <w:tabs>
          <w:tab w:val="left" w:pos="9090"/>
        </w:tabs>
        <w:rPr>
          <w:rFonts w:cs="Arial"/>
          <w:lang w:val="sr-Cyrl-RS"/>
        </w:rPr>
      </w:pPr>
    </w:p>
    <w:p w:rsidR="00343A18" w:rsidRPr="00F10346" w:rsidRDefault="00343A18" w:rsidP="00343A18">
      <w:pPr>
        <w:spacing w:before="0"/>
        <w:jc w:val="center"/>
        <w:rPr>
          <w:rFonts w:cs="Arial"/>
          <w:b/>
        </w:rPr>
      </w:pPr>
      <w:r w:rsidRPr="00F10346">
        <w:rPr>
          <w:rFonts w:cs="Arial"/>
          <w:b/>
        </w:rPr>
        <w:t xml:space="preserve">Члан </w:t>
      </w:r>
      <w:r w:rsidR="007F0E4F">
        <w:rPr>
          <w:rFonts w:cs="Arial"/>
          <w:b/>
        </w:rPr>
        <w:t>1</w:t>
      </w:r>
      <w:r w:rsidR="003F57DE">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D97573" w:rsidRDefault="00343A18" w:rsidP="00343A18">
      <w:pPr>
        <w:pStyle w:val="KDParagraf"/>
        <w:spacing w:before="0"/>
        <w:rPr>
          <w:rFonts w:cs="Arial"/>
          <w:b/>
          <w:lang w:val="sr-Cyrl-BA"/>
        </w:rPr>
      </w:pPr>
      <w:r w:rsidRPr="00D97573">
        <w:rPr>
          <w:rFonts w:cs="Arial"/>
          <w:b/>
          <w:lang w:val="sr-Cyrl-BA"/>
        </w:rPr>
        <w:t xml:space="preserve"> ВАЖНОСТ УГОВОРА</w:t>
      </w:r>
    </w:p>
    <w:p w:rsidR="00343A18" w:rsidRPr="00D97573" w:rsidRDefault="007F0E4F" w:rsidP="00343A18">
      <w:pPr>
        <w:spacing w:before="0"/>
        <w:jc w:val="center"/>
        <w:rPr>
          <w:rFonts w:cs="Arial"/>
          <w:b/>
        </w:rPr>
      </w:pPr>
      <w:r>
        <w:rPr>
          <w:rFonts w:cs="Arial"/>
          <w:b/>
        </w:rPr>
        <w:t>Члан 1</w:t>
      </w:r>
      <w:r w:rsidR="003F57DE">
        <w:rPr>
          <w:rFonts w:cs="Arial"/>
          <w:b/>
          <w:lang w:val="sr-Cyrl-RS"/>
        </w:rPr>
        <w:t>9</w:t>
      </w:r>
      <w:r w:rsidR="00343A18" w:rsidRPr="00D97573">
        <w:rPr>
          <w:rFonts w:cs="Arial"/>
          <w:b/>
        </w:rPr>
        <w:t>.</w:t>
      </w:r>
    </w:p>
    <w:p w:rsidR="00343A18" w:rsidRDefault="00343A18" w:rsidP="00343A18">
      <w:pPr>
        <w:pStyle w:val="KDParagraf"/>
        <w:spacing w:before="0"/>
        <w:rPr>
          <w:rFonts w:eastAsia="Calibri" w:cs="Arial"/>
          <w:lang w:val="sr-Cyrl-RS"/>
        </w:rPr>
      </w:pPr>
      <w:r w:rsidRPr="00D97573">
        <w:rPr>
          <w:rFonts w:eastAsia="Calibri" w:cs="Arial"/>
        </w:rPr>
        <w:t>Уговор се сматра закљученим након потписивања од стране законских заступника Уговорних страна</w:t>
      </w:r>
      <w:r w:rsidR="00D70EAB">
        <w:rPr>
          <w:rFonts w:eastAsia="Calibri" w:cs="Arial"/>
        </w:rPr>
        <w:t>.</w:t>
      </w:r>
    </w:p>
    <w:p w:rsidR="00514E02" w:rsidRPr="00514E02" w:rsidRDefault="00514E02" w:rsidP="00343A18">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D97573" w:rsidRPr="00D97573" w:rsidRDefault="00D97573" w:rsidP="00D97573">
      <w:pPr>
        <w:rPr>
          <w:rFonts w:cs="Arial"/>
          <w:b/>
          <w:lang w:val="sr-Cyrl-CS" w:eastAsia="hr-HR"/>
        </w:rPr>
      </w:pPr>
      <w:r w:rsidRPr="00D97573">
        <w:rPr>
          <w:rFonts w:cs="Arial"/>
          <w:b/>
          <w:lang w:val="sr-Cyrl-CS" w:eastAsia="hr-HR"/>
        </w:rPr>
        <w:t>ИЗМЕНЕ ТОКОМ ТРАЈАЊА УГОВОРА</w:t>
      </w:r>
    </w:p>
    <w:p w:rsidR="00D97573" w:rsidRPr="00D97573" w:rsidRDefault="00D97573" w:rsidP="00D97573">
      <w:pPr>
        <w:tabs>
          <w:tab w:val="left" w:pos="567"/>
        </w:tabs>
        <w:spacing w:before="0"/>
        <w:rPr>
          <w:rFonts w:cs="Arial"/>
        </w:rPr>
      </w:pPr>
    </w:p>
    <w:p w:rsidR="00D97573" w:rsidRPr="00D97573" w:rsidRDefault="003F57DE" w:rsidP="00D97573">
      <w:pPr>
        <w:spacing w:before="0"/>
        <w:jc w:val="center"/>
        <w:rPr>
          <w:rFonts w:cs="Arial"/>
          <w:b/>
          <w:lang w:val="sr-Cyrl-CS" w:eastAsia="hr-HR"/>
        </w:rPr>
      </w:pPr>
      <w:r>
        <w:rPr>
          <w:rFonts w:cs="Arial"/>
          <w:b/>
          <w:lang w:val="sr-Cyrl-CS" w:eastAsia="hr-HR"/>
        </w:rPr>
        <w:t>Члан 20</w:t>
      </w:r>
      <w:r w:rsidR="00D97573" w:rsidRPr="00D97573">
        <w:rPr>
          <w:rFonts w:cs="Arial"/>
          <w:b/>
          <w:lang w:val="sr-Cyrl-CS" w:eastAsia="hr-HR"/>
        </w:rPr>
        <w:t>.</w:t>
      </w:r>
    </w:p>
    <w:p w:rsidR="0048153A" w:rsidRPr="00A956F1" w:rsidRDefault="0048153A" w:rsidP="0048153A">
      <w:pPr>
        <w:spacing w:before="0"/>
        <w:rPr>
          <w:rFonts w:cs="Arial"/>
          <w:lang w:val="sr-Cyrl-CS" w:eastAsia="sr-Latn-CS"/>
        </w:rPr>
      </w:pPr>
      <w:r w:rsidRPr="00A956F1">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153A" w:rsidRPr="00A956F1" w:rsidRDefault="0048153A" w:rsidP="0048153A">
      <w:pPr>
        <w:spacing w:before="0"/>
        <w:rPr>
          <w:rFonts w:cs="Arial"/>
          <w:lang w:val="sr-Cyrl-CS" w:eastAsia="sr-Latn-CS"/>
        </w:rPr>
      </w:pPr>
      <w:r w:rsidRPr="00A956F1">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153A" w:rsidRDefault="0048153A" w:rsidP="00553B9A">
      <w:pPr>
        <w:spacing w:before="0"/>
        <w:rPr>
          <w:rFonts w:cs="Arial"/>
          <w:lang w:val="sr-Latn-RS" w:eastAsia="sr-Latn-CS"/>
        </w:rPr>
      </w:pPr>
      <w:r w:rsidRPr="00A956F1">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645C6" w:rsidRPr="00F645C6" w:rsidRDefault="00F645C6" w:rsidP="00553B9A">
      <w:pPr>
        <w:spacing w:before="0"/>
        <w:rPr>
          <w:rFonts w:cs="Arial"/>
          <w:color w:val="00B0F0"/>
          <w:lang w:val="sr-Latn-RS" w:eastAsia="sr-Latn-CS"/>
        </w:rPr>
      </w:pPr>
    </w:p>
    <w:p w:rsidR="0048153A" w:rsidRPr="0048153A" w:rsidRDefault="00D97573" w:rsidP="00D97573">
      <w:pPr>
        <w:spacing w:before="0"/>
        <w:jc w:val="left"/>
        <w:rPr>
          <w:rFonts w:cs="Arial"/>
          <w:b/>
          <w:lang w:val="sr-Latn-RS" w:eastAsia="hr-HR"/>
        </w:rPr>
      </w:pPr>
      <w:r w:rsidRPr="00D97573">
        <w:rPr>
          <w:rFonts w:cs="Arial"/>
          <w:b/>
          <w:lang w:val="sr-Cyrl-CS" w:eastAsia="hr-HR"/>
        </w:rPr>
        <w:lastRenderedPageBreak/>
        <w:t>ЗАВРШНЕ ОДРЕДБЕ</w:t>
      </w:r>
    </w:p>
    <w:p w:rsidR="00D97573" w:rsidRDefault="00F645C6" w:rsidP="00D97573">
      <w:pPr>
        <w:spacing w:before="0"/>
        <w:jc w:val="center"/>
        <w:rPr>
          <w:rFonts w:cs="Arial"/>
          <w:b/>
          <w:lang w:val="sr-Latn-RS" w:eastAsia="hr-HR"/>
        </w:rPr>
      </w:pPr>
      <w:r>
        <w:rPr>
          <w:rFonts w:cs="Arial"/>
          <w:b/>
          <w:lang w:val="sr-Cyrl-CS" w:eastAsia="hr-HR"/>
        </w:rPr>
        <w:t>Члан 2</w:t>
      </w:r>
      <w:r w:rsidR="003F57DE">
        <w:rPr>
          <w:rFonts w:cs="Arial"/>
          <w:b/>
          <w:lang w:val="sr-Cyrl-RS" w:eastAsia="hr-HR"/>
        </w:rPr>
        <w:t>1</w:t>
      </w:r>
      <w:r w:rsidR="00D97573" w:rsidRPr="00D97573">
        <w:rPr>
          <w:rFonts w:cs="Arial"/>
          <w:b/>
          <w:lang w:val="sr-Cyrl-CS" w:eastAsia="hr-HR"/>
        </w:rPr>
        <w:t>.</w:t>
      </w:r>
    </w:p>
    <w:p w:rsidR="0048153A" w:rsidRPr="0048153A" w:rsidRDefault="0048153A" w:rsidP="00D97573">
      <w:pPr>
        <w:spacing w:before="0"/>
        <w:jc w:val="center"/>
        <w:rPr>
          <w:rFonts w:cs="Arial"/>
          <w:lang w:val="sr-Latn-RS" w:eastAsia="hr-HR"/>
        </w:rPr>
      </w:pPr>
    </w:p>
    <w:p w:rsidR="0048153A" w:rsidRPr="0048153A" w:rsidRDefault="00D97573" w:rsidP="00D97573">
      <w:pPr>
        <w:tabs>
          <w:tab w:val="left" w:pos="9090"/>
        </w:tabs>
        <w:spacing w:before="0"/>
        <w:jc w:val="left"/>
        <w:rPr>
          <w:rFonts w:cs="Arial"/>
          <w:lang w:val="sr-Latn-RS" w:eastAsia="hr-HR"/>
        </w:rPr>
      </w:pPr>
      <w:r w:rsidRPr="00D97573">
        <w:rPr>
          <w:rFonts w:cs="Arial"/>
          <w:lang w:val="sr-Cyrl-CS" w:eastAsia="hr-HR"/>
        </w:rPr>
        <w:t>На односе Уговорних страна, који нису уређени овим Уговором, примењују се одговарајуће одредбе ЗОО</w:t>
      </w:r>
      <w:r w:rsidRPr="00D97573">
        <w:rPr>
          <w:rFonts w:cs="Arial"/>
          <w:lang w:val="pt-BR" w:eastAsia="hr-HR"/>
        </w:rPr>
        <w:t xml:space="preserve"> и других </w:t>
      </w:r>
      <w:r w:rsidRPr="00D97573">
        <w:rPr>
          <w:rFonts w:cs="Arial"/>
          <w:lang w:val="sr-Cyrl-CS" w:eastAsia="hr-HR"/>
        </w:rPr>
        <w:t xml:space="preserve">закона, подзаконских аката, стандарда и </w:t>
      </w:r>
      <w:r w:rsidRPr="00D97573">
        <w:rPr>
          <w:rFonts w:cs="Arial"/>
          <w:lang w:val="ru-RU" w:eastAsia="hr-HR"/>
        </w:rPr>
        <w:t>техни</w:t>
      </w:r>
      <w:r w:rsidRPr="00D97573">
        <w:rPr>
          <w:rFonts w:cs="Arial"/>
          <w:lang w:val="sr-Cyrl-CS" w:eastAsia="hr-HR"/>
        </w:rPr>
        <w:t>ч</w:t>
      </w:r>
      <w:r w:rsidRPr="00D97573">
        <w:rPr>
          <w:rFonts w:cs="Arial"/>
          <w:lang w:val="ru-RU" w:eastAsia="hr-HR"/>
        </w:rPr>
        <w:t>ки</w:t>
      </w:r>
      <w:r w:rsidRPr="00D97573">
        <w:rPr>
          <w:rFonts w:cs="Arial"/>
          <w:lang w:val="sr-Cyrl-CS" w:eastAsia="hr-HR"/>
        </w:rPr>
        <w:t xml:space="preserve">х </w:t>
      </w:r>
      <w:r w:rsidRPr="00D97573">
        <w:rPr>
          <w:rFonts w:cs="Arial"/>
          <w:lang w:val="ru-RU" w:eastAsia="hr-HR"/>
        </w:rPr>
        <w:t>норматива Републике Србије</w:t>
      </w:r>
      <w:r w:rsidRPr="00D97573">
        <w:rPr>
          <w:rFonts w:cs="Arial"/>
          <w:lang w:val="sr-Cyrl-CS" w:eastAsia="hr-HR"/>
        </w:rPr>
        <w:t xml:space="preserve"> – примењивих с обзиром на предмет овог Уговора.</w:t>
      </w:r>
    </w:p>
    <w:p w:rsidR="00D97573" w:rsidRDefault="00D97573" w:rsidP="00D97573">
      <w:pPr>
        <w:spacing w:before="0"/>
        <w:jc w:val="center"/>
        <w:rPr>
          <w:rFonts w:cs="Arial"/>
          <w:b/>
          <w:lang w:val="sr-Latn-RS" w:eastAsia="hr-HR"/>
        </w:rPr>
      </w:pPr>
      <w:r w:rsidRPr="00D97573">
        <w:rPr>
          <w:rFonts w:cs="Arial"/>
          <w:b/>
          <w:lang w:val="ru-RU" w:eastAsia="hr-HR"/>
        </w:rPr>
        <w:t xml:space="preserve">Члан </w:t>
      </w:r>
      <w:r w:rsidR="00F645C6">
        <w:rPr>
          <w:rFonts w:cs="Arial"/>
          <w:b/>
          <w:lang w:val="sr-Cyrl-CS" w:eastAsia="hr-HR"/>
        </w:rPr>
        <w:t>2</w:t>
      </w:r>
      <w:r w:rsidR="007F0E4F">
        <w:rPr>
          <w:rFonts w:cs="Arial"/>
          <w:b/>
          <w:lang w:val="sr-Cyrl-RS" w:eastAsia="hr-HR"/>
        </w:rPr>
        <w:t>1</w:t>
      </w:r>
      <w:r w:rsidRPr="00D97573">
        <w:rPr>
          <w:rFonts w:cs="Arial"/>
          <w:b/>
          <w:lang w:val="ru-RU" w:eastAsia="hr-HR"/>
        </w:rPr>
        <w:t>.</w:t>
      </w:r>
    </w:p>
    <w:p w:rsidR="0048153A" w:rsidRPr="0048153A" w:rsidRDefault="0048153A" w:rsidP="00D97573">
      <w:pPr>
        <w:spacing w:before="0"/>
        <w:jc w:val="center"/>
        <w:rPr>
          <w:rFonts w:cs="Arial"/>
          <w:b/>
          <w:lang w:val="sr-Latn-RS" w:eastAsia="hr-HR"/>
        </w:rPr>
      </w:pPr>
    </w:p>
    <w:p w:rsidR="00D97573" w:rsidRPr="00D97573" w:rsidRDefault="00D97573" w:rsidP="00D97573">
      <w:pPr>
        <w:tabs>
          <w:tab w:val="left" w:pos="9090"/>
        </w:tabs>
        <w:spacing w:before="0"/>
        <w:jc w:val="left"/>
        <w:rPr>
          <w:rFonts w:cs="Arial"/>
          <w:lang w:val="sr-Cyrl-RS" w:eastAsia="hr-HR"/>
        </w:rPr>
      </w:pPr>
      <w:r w:rsidRPr="00D97573">
        <w:rPr>
          <w:rFonts w:cs="Arial"/>
          <w:lang w:val="sr-Cyrl-CS" w:eastAsia="hr-HR"/>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A539D" w:rsidRPr="00F10346">
        <w:rPr>
          <w:rFonts w:cs="Arial"/>
        </w:rPr>
        <w:t>/(Спољнотрговинске арбитраже при Привредној комори Србије, уз примену њеног Правилника</w:t>
      </w:r>
      <w:r w:rsidRPr="00D97573">
        <w:rPr>
          <w:rFonts w:cs="Arial"/>
          <w:lang w:val="sr-Cyrl-CS" w:eastAsia="hr-HR"/>
        </w:rPr>
        <w:t xml:space="preserve">. </w:t>
      </w:r>
    </w:p>
    <w:p w:rsidR="0048153A" w:rsidRDefault="00D97573" w:rsidP="00E853CD">
      <w:pPr>
        <w:tabs>
          <w:tab w:val="left" w:pos="9090"/>
        </w:tabs>
        <w:spacing w:before="0"/>
        <w:jc w:val="left"/>
        <w:rPr>
          <w:rFonts w:cs="Arial"/>
          <w:lang w:val="sr-Latn-RS" w:eastAsia="hr-HR"/>
        </w:rPr>
      </w:pPr>
      <w:r w:rsidRPr="00D97573">
        <w:rPr>
          <w:rFonts w:cs="Arial"/>
          <w:lang w:val="sr-Cyrl-CS" w:eastAsia="hr-HR"/>
        </w:rPr>
        <w:t>У случају спора примењује се материјално и процесно право Републике Србије, а поступак се води на српском језику.</w:t>
      </w:r>
    </w:p>
    <w:p w:rsidR="00F645C6" w:rsidRPr="00F645C6" w:rsidRDefault="00F645C6" w:rsidP="00E853CD">
      <w:pPr>
        <w:tabs>
          <w:tab w:val="left" w:pos="9090"/>
        </w:tabs>
        <w:spacing w:before="0"/>
        <w:jc w:val="left"/>
        <w:rPr>
          <w:rFonts w:cs="Arial"/>
          <w:lang w:val="sr-Latn-RS" w:eastAsia="hr-HR"/>
        </w:rPr>
      </w:pPr>
    </w:p>
    <w:p w:rsidR="0048153A" w:rsidRPr="0048153A" w:rsidRDefault="00F645C6" w:rsidP="00EA539D">
      <w:pPr>
        <w:spacing w:before="0"/>
        <w:jc w:val="center"/>
        <w:rPr>
          <w:rFonts w:cs="Arial"/>
          <w:b/>
          <w:lang w:val="sr-Latn-RS" w:eastAsia="hr-HR"/>
        </w:rPr>
      </w:pPr>
      <w:r>
        <w:rPr>
          <w:rFonts w:cs="Arial"/>
          <w:b/>
          <w:lang w:val="sr-Cyrl-CS" w:eastAsia="hr-HR"/>
        </w:rPr>
        <w:t>Члан 2</w:t>
      </w:r>
      <w:r w:rsidR="007F0E4F">
        <w:rPr>
          <w:rFonts w:cs="Arial"/>
          <w:b/>
          <w:lang w:val="sr-Cyrl-RS" w:eastAsia="hr-HR"/>
        </w:rPr>
        <w:t>2</w:t>
      </w:r>
      <w:r w:rsidR="00D97573" w:rsidRPr="00D97573">
        <w:rPr>
          <w:rFonts w:cs="Arial"/>
          <w:b/>
          <w:lang w:val="sr-Cyrl-CS" w:eastAsia="hr-HR"/>
        </w:rPr>
        <w:t>.</w:t>
      </w:r>
    </w:p>
    <w:p w:rsidR="00D97573" w:rsidRPr="00D97573" w:rsidRDefault="00D97573" w:rsidP="00D97573">
      <w:pPr>
        <w:suppressAutoHyphens/>
        <w:spacing w:before="0" w:line="100" w:lineRule="atLeast"/>
        <w:jc w:val="left"/>
        <w:rPr>
          <w:rFonts w:cs="Arial"/>
          <w:spacing w:val="2"/>
          <w:lang w:val="sr-Cyrl-CS" w:eastAsia="sr-Latn-CS"/>
        </w:rPr>
      </w:pPr>
    </w:p>
    <w:p w:rsidR="00D97573" w:rsidRPr="00D97573" w:rsidRDefault="00D97573" w:rsidP="00D97573">
      <w:pPr>
        <w:spacing w:before="0"/>
        <w:jc w:val="left"/>
        <w:rPr>
          <w:rFonts w:cs="Arial"/>
          <w:spacing w:val="2"/>
          <w:lang w:val="sr-Cyrl-CS" w:eastAsia="hr-HR"/>
        </w:rPr>
      </w:pPr>
      <w:r w:rsidRPr="00D97573">
        <w:rPr>
          <w:rFonts w:cs="Arial"/>
          <w:spacing w:val="2"/>
          <w:lang w:val="sr-Cyrl-CS" w:eastAsia="hr-HR"/>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D97573" w:rsidRPr="00D97573" w:rsidRDefault="00D97573" w:rsidP="00D97573">
      <w:pPr>
        <w:spacing w:before="0"/>
        <w:jc w:val="left"/>
        <w:rPr>
          <w:rFonts w:cs="Arial"/>
          <w:spacing w:val="2"/>
          <w:lang w:val="sr-Cyrl-CS" w:eastAsia="hr-HR"/>
        </w:rPr>
      </w:pPr>
    </w:p>
    <w:p w:rsidR="00D97573" w:rsidRPr="00D97573" w:rsidRDefault="00D97573" w:rsidP="00D97573">
      <w:pPr>
        <w:spacing w:before="0"/>
        <w:jc w:val="left"/>
        <w:rPr>
          <w:rFonts w:cs="Arial"/>
          <w:spacing w:val="2"/>
          <w:lang w:val="sr-Cyrl-CS" w:eastAsia="hr-HR"/>
        </w:rPr>
      </w:pPr>
      <w:r w:rsidRPr="00D97573">
        <w:rPr>
          <w:rFonts w:cs="Arial"/>
          <w:spacing w:val="2"/>
          <w:lang w:val="sr-Cyrl-CS" w:eastAsia="hr-HR"/>
        </w:rPr>
        <w:t>Саставни део овог Уговора су и његови прилози:</w:t>
      </w:r>
    </w:p>
    <w:p w:rsidR="00D97573" w:rsidRPr="00D97573" w:rsidRDefault="00D97573" w:rsidP="00D97573">
      <w:pPr>
        <w:spacing w:before="0"/>
        <w:jc w:val="left"/>
        <w:rPr>
          <w:rFonts w:cs="Arial"/>
          <w:spacing w:val="2"/>
          <w:lang w:val="sr-Cyrl-CS" w:eastAsia="hr-HR"/>
        </w:rPr>
      </w:pPr>
    </w:p>
    <w:p w:rsidR="00D97573" w:rsidRPr="00D97573" w:rsidRDefault="00D97573" w:rsidP="00D80FA9">
      <w:pPr>
        <w:numPr>
          <w:ilvl w:val="0"/>
          <w:numId w:val="26"/>
        </w:numPr>
        <w:spacing w:before="0"/>
        <w:jc w:val="left"/>
        <w:rPr>
          <w:rFonts w:cs="Arial"/>
          <w:spacing w:val="2"/>
          <w:lang w:val="sr-Latn-CS" w:eastAsia="hr-HR"/>
        </w:rPr>
      </w:pPr>
      <w:r w:rsidRPr="00D97573">
        <w:rPr>
          <w:rFonts w:cs="Arial"/>
          <w:spacing w:val="2"/>
          <w:lang w:val="sr-Cyrl-CS" w:eastAsia="hr-HR"/>
        </w:rPr>
        <w:t xml:space="preserve">Конкурсна документација; </w:t>
      </w:r>
      <w:r w:rsidRPr="00D97573">
        <w:rPr>
          <w:rFonts w:cs="Arial"/>
          <w:spacing w:val="2"/>
          <w:lang w:val="sr-Cyrl-RS" w:eastAsia="hr-HR"/>
        </w:rPr>
        <w:t>Уговорне стране констатују да су обезбедили целокупну званичну конкурсну документацију преко портала Наручиоца.</w:t>
      </w:r>
    </w:p>
    <w:p w:rsidR="00D97573" w:rsidRPr="00D97573" w:rsidRDefault="00D97573" w:rsidP="00D80FA9">
      <w:pPr>
        <w:numPr>
          <w:ilvl w:val="0"/>
          <w:numId w:val="26"/>
        </w:numPr>
        <w:spacing w:before="0"/>
        <w:jc w:val="left"/>
        <w:rPr>
          <w:rFonts w:cs="Arial"/>
          <w:spacing w:val="2"/>
          <w:lang w:val="sr-Latn-CS" w:eastAsia="hr-HR"/>
        </w:rPr>
      </w:pPr>
      <w:r w:rsidRPr="00D97573">
        <w:rPr>
          <w:rFonts w:cs="Arial"/>
          <w:spacing w:val="2"/>
          <w:lang w:val="sr-Latn-CS" w:eastAsia="hr-HR"/>
        </w:rPr>
        <w:t xml:space="preserve">Понуда </w:t>
      </w:r>
      <w:r w:rsidRPr="00D97573">
        <w:rPr>
          <w:rFonts w:cs="Arial"/>
          <w:spacing w:val="2"/>
          <w:lang w:val="sr-Cyrl-RS" w:eastAsia="hr-HR"/>
        </w:rPr>
        <w:t>Продавца</w:t>
      </w:r>
      <w:r w:rsidRPr="00D97573">
        <w:rPr>
          <w:rFonts w:cs="Arial"/>
          <w:spacing w:val="2"/>
          <w:lang w:val="sr-Latn-CS" w:eastAsia="hr-HR"/>
        </w:rPr>
        <w:t>, број ________ од __________. године, која је код Наручиоца заведена под бројем _________ дана ___________. године. (не попуњава понуђач)</w:t>
      </w:r>
    </w:p>
    <w:p w:rsidR="00D97573" w:rsidRPr="00D97573" w:rsidRDefault="00D97573" w:rsidP="00D80FA9">
      <w:pPr>
        <w:numPr>
          <w:ilvl w:val="0"/>
          <w:numId w:val="26"/>
        </w:numPr>
        <w:spacing w:before="0"/>
        <w:jc w:val="left"/>
        <w:rPr>
          <w:rFonts w:cs="Arial"/>
          <w:spacing w:val="2"/>
          <w:lang w:val="sr-Latn-CS" w:eastAsia="hr-HR"/>
        </w:rPr>
      </w:pPr>
      <w:r w:rsidRPr="00D97573">
        <w:rPr>
          <w:rFonts w:cs="Arial"/>
          <w:spacing w:val="2"/>
          <w:lang w:val="sr-Latn-CS" w:eastAsia="hr-HR"/>
        </w:rPr>
        <w:t>Техничка спецификација</w:t>
      </w:r>
    </w:p>
    <w:p w:rsidR="00D97573" w:rsidRPr="00D97573" w:rsidRDefault="00D97573" w:rsidP="00D80FA9">
      <w:pPr>
        <w:numPr>
          <w:ilvl w:val="0"/>
          <w:numId w:val="26"/>
        </w:numPr>
        <w:spacing w:before="0"/>
        <w:jc w:val="left"/>
        <w:rPr>
          <w:rFonts w:cs="Arial"/>
          <w:spacing w:val="2"/>
          <w:lang w:val="sr-Latn-CS" w:eastAsia="hr-HR"/>
        </w:rPr>
      </w:pPr>
      <w:r w:rsidRPr="00D97573">
        <w:rPr>
          <w:rFonts w:cs="Arial"/>
          <w:spacing w:val="2"/>
          <w:lang w:val="sr-Cyrl-RS" w:eastAsia="hr-HR"/>
        </w:rPr>
        <w:t>Правила</w:t>
      </w:r>
      <w:r w:rsidRPr="00D97573">
        <w:rPr>
          <w:rFonts w:cs="Arial"/>
          <w:spacing w:val="2"/>
          <w:lang w:val="sr-Latn-CS" w:eastAsia="hr-HR"/>
        </w:rPr>
        <w:t xml:space="preserve">  безбедности на раду</w:t>
      </w:r>
      <w:r w:rsidRPr="00D97573">
        <w:rPr>
          <w:rFonts w:cs="Arial"/>
          <w:spacing w:val="2"/>
          <w:lang w:val="sr-Cyrl-RS" w:eastAsia="hr-HR"/>
        </w:rPr>
        <w:t xml:space="preserve"> у ТЕНТ</w:t>
      </w:r>
    </w:p>
    <w:p w:rsidR="00D97573" w:rsidRPr="00D97573" w:rsidRDefault="00D97573" w:rsidP="00D80FA9">
      <w:pPr>
        <w:numPr>
          <w:ilvl w:val="0"/>
          <w:numId w:val="26"/>
        </w:numPr>
        <w:spacing w:before="0"/>
        <w:jc w:val="left"/>
        <w:rPr>
          <w:rFonts w:cs="Arial"/>
          <w:spacing w:val="2"/>
          <w:lang w:val="sr-Latn-CS" w:eastAsia="hr-HR"/>
        </w:rPr>
      </w:pPr>
      <w:r w:rsidRPr="00D97573">
        <w:rPr>
          <w:rFonts w:cs="Arial"/>
          <w:spacing w:val="2"/>
          <w:lang w:val="sr-Cyrl-CS" w:eastAsia="hr-HR"/>
        </w:rPr>
        <w:t>Споразум о заједничком наступању</w:t>
      </w:r>
    </w:p>
    <w:p w:rsidR="00D97573" w:rsidRPr="00D97573" w:rsidRDefault="00D97573" w:rsidP="00D97573">
      <w:pPr>
        <w:spacing w:before="0"/>
        <w:jc w:val="left"/>
        <w:rPr>
          <w:rFonts w:cs="Arial"/>
          <w:spacing w:val="2"/>
          <w:lang w:val="sr-Cyrl-RS" w:eastAsia="hr-HR"/>
        </w:rPr>
      </w:pPr>
    </w:p>
    <w:p w:rsidR="00D97573" w:rsidRPr="00D97573" w:rsidRDefault="00D97573" w:rsidP="00D97573">
      <w:pPr>
        <w:spacing w:before="0"/>
        <w:jc w:val="left"/>
        <w:rPr>
          <w:rFonts w:cs="Arial"/>
          <w:spacing w:val="2"/>
          <w:lang w:val="sr-Cyrl-CS" w:eastAsia="hr-HR"/>
        </w:rPr>
      </w:pPr>
      <w:r w:rsidRPr="00D97573">
        <w:rPr>
          <w:rFonts w:cs="Arial"/>
          <w:spacing w:val="2"/>
          <w:lang w:val="sr-Cyrl-CS" w:eastAsia="hr-HR"/>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97573" w:rsidRPr="00D97573" w:rsidRDefault="00D97573" w:rsidP="00D97573">
      <w:pPr>
        <w:spacing w:before="0"/>
        <w:jc w:val="left"/>
        <w:rPr>
          <w:rFonts w:cs="Arial"/>
          <w:spacing w:val="2"/>
          <w:lang w:val="sr-Cyrl-CS" w:eastAsia="hr-HR"/>
        </w:rPr>
      </w:pPr>
    </w:p>
    <w:p w:rsidR="00D97573" w:rsidRPr="00D97573" w:rsidRDefault="00F645C6" w:rsidP="00D97573">
      <w:pPr>
        <w:spacing w:before="0"/>
        <w:jc w:val="center"/>
        <w:rPr>
          <w:rFonts w:cs="Arial"/>
          <w:b/>
          <w:lang w:val="sr-Cyrl-CS" w:eastAsia="hr-HR"/>
        </w:rPr>
      </w:pPr>
      <w:r>
        <w:rPr>
          <w:rFonts w:cs="Arial"/>
          <w:b/>
          <w:lang w:val="sr-Cyrl-CS" w:eastAsia="hr-HR"/>
        </w:rPr>
        <w:t>Члан 2</w:t>
      </w:r>
      <w:r w:rsidR="007F0E4F">
        <w:rPr>
          <w:rFonts w:cs="Arial"/>
          <w:b/>
          <w:lang w:val="sr-Cyrl-RS" w:eastAsia="hr-HR"/>
        </w:rPr>
        <w:t>3</w:t>
      </w:r>
      <w:r w:rsidR="00D97573" w:rsidRPr="00D97573">
        <w:rPr>
          <w:rFonts w:cs="Arial"/>
          <w:b/>
          <w:lang w:val="sr-Cyrl-CS" w:eastAsia="hr-HR"/>
        </w:rPr>
        <w:t>.</w:t>
      </w:r>
    </w:p>
    <w:p w:rsidR="00D97573" w:rsidRDefault="00D97573" w:rsidP="00D97573">
      <w:pPr>
        <w:tabs>
          <w:tab w:val="left" w:pos="567"/>
        </w:tabs>
        <w:spacing w:before="0"/>
        <w:rPr>
          <w:rFonts w:cs="Arial"/>
        </w:rPr>
      </w:pPr>
      <w:r w:rsidRPr="00D97573">
        <w:rPr>
          <w:rFonts w:cs="Arial"/>
        </w:rPr>
        <w:t>Уговор је сачињен у 6 (шест) истоветних примерка, од којих 2 (два) примерка за Продавца а четири (4) за Купца.</w:t>
      </w:r>
    </w:p>
    <w:p w:rsidR="00F645C6" w:rsidRPr="00D97573" w:rsidRDefault="00F645C6" w:rsidP="00D97573">
      <w:pPr>
        <w:tabs>
          <w:tab w:val="left" w:pos="567"/>
        </w:tabs>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D97573" w:rsidRDefault="00677614" w:rsidP="00677614">
      <w:pPr>
        <w:spacing w:before="0"/>
        <w:rPr>
          <w:rFonts w:cs="Arial"/>
          <w:b/>
        </w:rPr>
      </w:pPr>
      <w:r w:rsidRPr="00F10346">
        <w:rPr>
          <w:rFonts w:cs="Arial"/>
          <w:b/>
        </w:rPr>
        <w:t>ЈП „Електропривреда Србије“</w:t>
      </w:r>
      <w:r w:rsidRPr="00D97573">
        <w:rPr>
          <w:rFonts w:cs="Arial"/>
          <w:b/>
        </w:rPr>
        <w:t>Београд                                                Назив</w:t>
      </w:r>
    </w:p>
    <w:p w:rsidR="00677614" w:rsidRPr="00D97573" w:rsidRDefault="00677614" w:rsidP="00343A18">
      <w:pPr>
        <w:pStyle w:val="KDParagraf"/>
        <w:spacing w:before="0"/>
        <w:rPr>
          <w:rFonts w:cs="Arial"/>
        </w:rPr>
      </w:pPr>
    </w:p>
    <w:p w:rsidR="00677614" w:rsidRPr="00D97573" w:rsidRDefault="00677614" w:rsidP="00343A18">
      <w:pPr>
        <w:pStyle w:val="KDParagraf"/>
        <w:spacing w:before="0"/>
        <w:rPr>
          <w:rFonts w:cs="Arial"/>
        </w:rPr>
      </w:pPr>
      <w:r w:rsidRPr="00D97573">
        <w:rPr>
          <w:rFonts w:cs="Arial"/>
        </w:rPr>
        <w:t>___________________________________                             ________________________</w:t>
      </w:r>
    </w:p>
    <w:p w:rsidR="00677614" w:rsidRPr="00D97573" w:rsidRDefault="00677614" w:rsidP="00343A18">
      <w:pPr>
        <w:pStyle w:val="KDParagraf"/>
        <w:spacing w:before="0"/>
        <w:rPr>
          <w:rFonts w:cs="Arial"/>
          <w:b/>
        </w:rPr>
      </w:pPr>
      <w:r w:rsidRPr="00D97573">
        <w:rPr>
          <w:rFonts w:cs="Arial"/>
        </w:rPr>
        <w:t xml:space="preserve">                                                                               </w:t>
      </w:r>
      <w:r w:rsidRPr="00D97573">
        <w:rPr>
          <w:rFonts w:cs="Arial"/>
          <w:b/>
        </w:rPr>
        <w:t>М.П.</w:t>
      </w:r>
    </w:p>
    <w:p w:rsidR="0030782B" w:rsidRPr="00EA539D" w:rsidRDefault="005D3EEB" w:rsidP="00553B9A">
      <w:pPr>
        <w:spacing w:before="0"/>
        <w:rPr>
          <w:rFonts w:cs="Arial"/>
        </w:rPr>
      </w:pPr>
      <w:r>
        <w:rPr>
          <w:rFonts w:cs="Arial"/>
        </w:rPr>
        <w:t xml:space="preserve">Финансијски директор </w:t>
      </w:r>
      <w:r>
        <w:rPr>
          <w:rFonts w:cs="Arial"/>
          <w:lang w:val="sr-Cyrl-RS"/>
        </w:rPr>
        <w:t>О</w:t>
      </w:r>
      <w:r w:rsidR="00677614" w:rsidRPr="00D97573">
        <w:rPr>
          <w:rFonts w:cs="Arial"/>
        </w:rPr>
        <w:t xml:space="preserve">гранка ТЕНТ,                  име и презиме,функција                                            </w:t>
      </w:r>
      <w:r>
        <w:rPr>
          <w:rFonts w:cs="Arial"/>
          <w:lang w:val="sr-Cyrl-RS"/>
        </w:rPr>
        <w:t>Жељко Вујиновић</w:t>
      </w:r>
      <w:r w:rsidR="00677614" w:rsidRPr="00677614">
        <w:rPr>
          <w:rFonts w:cs="Arial"/>
        </w:rPr>
        <w:t xml:space="preserve"> </w:t>
      </w:r>
      <w:r w:rsidR="00677614">
        <w:rPr>
          <w:rFonts w:cs="Arial"/>
        </w:rPr>
        <w:t xml:space="preserve">                                                                   </w:t>
      </w:r>
    </w:p>
    <w:p w:rsidR="00077397" w:rsidRDefault="00077397" w:rsidP="00D97573">
      <w:pPr>
        <w:tabs>
          <w:tab w:val="left" w:pos="567"/>
        </w:tabs>
        <w:rPr>
          <w:rFonts w:cs="Arial"/>
          <w:lang w:val="sr-Cyrl-RS"/>
        </w:rPr>
      </w:pPr>
    </w:p>
    <w:p w:rsidR="005D24AF" w:rsidRDefault="005D24AF" w:rsidP="00D97573">
      <w:pPr>
        <w:tabs>
          <w:tab w:val="left" w:pos="567"/>
        </w:tabs>
        <w:rPr>
          <w:rFonts w:cs="Arial"/>
          <w:lang w:val="sr-Cyrl-RS"/>
        </w:rPr>
      </w:pPr>
    </w:p>
    <w:p w:rsidR="005D24AF" w:rsidRDefault="005D24AF" w:rsidP="00D97573">
      <w:pPr>
        <w:tabs>
          <w:tab w:val="left" w:pos="567"/>
        </w:tabs>
        <w:rPr>
          <w:rFonts w:cs="Arial"/>
          <w:lang w:val="sr-Latn-RS"/>
        </w:rPr>
      </w:pPr>
    </w:p>
    <w:p w:rsidR="00991789" w:rsidRDefault="00991789" w:rsidP="00D97573">
      <w:pPr>
        <w:tabs>
          <w:tab w:val="left" w:pos="567"/>
        </w:tabs>
        <w:rPr>
          <w:rFonts w:cs="Arial"/>
          <w:lang w:val="sr-Latn-RS"/>
        </w:rPr>
      </w:pPr>
    </w:p>
    <w:p w:rsidR="00991789" w:rsidRPr="00991789" w:rsidRDefault="00991789" w:rsidP="00D97573">
      <w:pPr>
        <w:tabs>
          <w:tab w:val="left" w:pos="567"/>
        </w:tabs>
        <w:rPr>
          <w:rFonts w:cs="Arial"/>
          <w:lang w:val="sr-Latn-RS"/>
        </w:rPr>
      </w:pPr>
    </w:p>
    <w:p w:rsidR="00077397" w:rsidRPr="003F57DE" w:rsidRDefault="00077397" w:rsidP="00D97573">
      <w:pPr>
        <w:tabs>
          <w:tab w:val="left" w:pos="567"/>
        </w:tabs>
        <w:rPr>
          <w:rFonts w:cs="Arial"/>
          <w:lang w:val="sr-Cyrl-RS"/>
        </w:rPr>
      </w:pPr>
    </w:p>
    <w:p w:rsidR="00077397" w:rsidRPr="00F10346" w:rsidRDefault="00077397" w:rsidP="00077397">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077397" w:rsidRPr="00F10346" w:rsidRDefault="00077397" w:rsidP="00077397">
      <w:pPr>
        <w:jc w:val="center"/>
        <w:rPr>
          <w:rFonts w:cs="Arial"/>
          <w:b/>
        </w:rPr>
      </w:pPr>
      <w:r w:rsidRPr="00F10346">
        <w:rPr>
          <w:rFonts w:cs="Arial"/>
          <w:b/>
        </w:rPr>
        <w:t xml:space="preserve">ОГРАНАК ТЕНТ </w:t>
      </w:r>
    </w:p>
    <w:p w:rsidR="00077397" w:rsidRPr="00F10346" w:rsidRDefault="00077397" w:rsidP="00077397">
      <w:pPr>
        <w:rPr>
          <w:rFonts w:cs="Arial"/>
          <w:b/>
        </w:rPr>
      </w:pPr>
    </w:p>
    <w:p w:rsidR="00077397" w:rsidRPr="00F10346" w:rsidRDefault="00077397" w:rsidP="00077397">
      <w:pPr>
        <w:jc w:val="center"/>
        <w:rPr>
          <w:rFonts w:cs="Arial"/>
          <w:lang w:val="sr-Latn-CS"/>
        </w:rPr>
      </w:pPr>
      <w:r w:rsidRPr="00F10346">
        <w:rPr>
          <w:rFonts w:cs="Arial"/>
          <w:noProof/>
          <w:lang w:val="sr-Latn-RS" w:eastAsia="sr-Latn-RS"/>
        </w:rPr>
        <w:drawing>
          <wp:inline distT="0" distB="0" distL="0" distR="0" wp14:anchorId="66AC8BD0" wp14:editId="047CA18D">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77397" w:rsidRPr="00F10346" w:rsidRDefault="00077397" w:rsidP="00077397">
      <w:pPr>
        <w:jc w:val="center"/>
        <w:rPr>
          <w:rFonts w:cs="Arial"/>
          <w:lang w:val="sr-Latn-CS"/>
        </w:rPr>
      </w:pPr>
    </w:p>
    <w:p w:rsidR="00077397" w:rsidRPr="00F10346" w:rsidRDefault="00077397" w:rsidP="00077397">
      <w:pPr>
        <w:rPr>
          <w:rFonts w:eastAsia="Arial Unicode MS" w:cs="Arial"/>
          <w:b/>
          <w:kern w:val="2"/>
        </w:rPr>
      </w:pPr>
    </w:p>
    <w:p w:rsidR="00077397" w:rsidRPr="00F10346" w:rsidRDefault="00077397" w:rsidP="00077397">
      <w:pPr>
        <w:rPr>
          <w:rFonts w:eastAsia="Arial Unicode MS" w:cs="Arial"/>
          <w:b/>
          <w:kern w:val="2"/>
        </w:rPr>
      </w:pPr>
    </w:p>
    <w:p w:rsidR="00077397" w:rsidRPr="00077397" w:rsidRDefault="00077397" w:rsidP="00077397">
      <w:pPr>
        <w:pStyle w:val="BodyText"/>
        <w:spacing w:before="0"/>
        <w:rPr>
          <w:rFonts w:cs="Arial"/>
          <w:sz w:val="28"/>
          <w:szCs w:val="28"/>
          <w:lang w:val="sr-Latn-RS"/>
        </w:rPr>
      </w:pPr>
      <w:r w:rsidRPr="00077397">
        <w:rPr>
          <w:rFonts w:cs="Arial"/>
          <w:sz w:val="28"/>
          <w:szCs w:val="28"/>
          <w:lang w:val="sr-Latn-RS"/>
        </w:rPr>
        <w:t xml:space="preserve">                                             </w:t>
      </w:r>
      <w:r w:rsidRPr="00077397">
        <w:rPr>
          <w:rFonts w:cs="Arial"/>
          <w:sz w:val="28"/>
          <w:szCs w:val="28"/>
          <w:lang w:val="sr-Cyrl-RS"/>
        </w:rPr>
        <w:t>9. Зависни трошкови увоза</w:t>
      </w: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Default="00077397" w:rsidP="00077397">
      <w:pPr>
        <w:pStyle w:val="BodyText"/>
        <w:spacing w:before="0"/>
        <w:rPr>
          <w:rFonts w:cs="Arial"/>
          <w:lang w:val="sr-Latn-RS"/>
        </w:rPr>
      </w:pPr>
    </w:p>
    <w:p w:rsidR="00077397" w:rsidRPr="00077397" w:rsidRDefault="00077397" w:rsidP="00077397">
      <w:pPr>
        <w:pStyle w:val="BodyText"/>
        <w:spacing w:before="0"/>
        <w:rPr>
          <w:rFonts w:cs="Arial"/>
          <w:sz w:val="22"/>
          <w:szCs w:val="22"/>
          <w:lang w:val="sr-Latn-RS"/>
        </w:rPr>
      </w:pPr>
    </w:p>
    <w:p w:rsidR="00077397" w:rsidRPr="00F10346" w:rsidRDefault="00077397" w:rsidP="00077397">
      <w:pPr>
        <w:pStyle w:val="BodyText"/>
        <w:spacing w:before="0"/>
        <w:jc w:val="center"/>
        <w:rPr>
          <w:rFonts w:cs="Arial"/>
          <w:sz w:val="22"/>
          <w:szCs w:val="22"/>
          <w:lang w:val="ru-RU"/>
        </w:rPr>
      </w:pPr>
    </w:p>
    <w:p w:rsidR="00077397" w:rsidRPr="00F10346" w:rsidRDefault="00077397" w:rsidP="00077397">
      <w:pPr>
        <w:pStyle w:val="BodyText"/>
        <w:spacing w:before="0"/>
        <w:jc w:val="center"/>
        <w:rPr>
          <w:rFonts w:cs="Arial"/>
          <w:sz w:val="22"/>
          <w:szCs w:val="22"/>
          <w:lang w:val="ru-RU"/>
        </w:rPr>
      </w:pPr>
    </w:p>
    <w:p w:rsidR="00077397" w:rsidRPr="00F10346" w:rsidRDefault="00077397" w:rsidP="00077397">
      <w:pPr>
        <w:spacing w:before="0"/>
        <w:jc w:val="center"/>
        <w:rPr>
          <w:rFonts w:eastAsia="Arial Unicode MS" w:cs="Arial"/>
          <w:kern w:val="2"/>
          <w:lang w:val="ru-RU"/>
        </w:rPr>
      </w:pPr>
    </w:p>
    <w:p w:rsidR="00077397" w:rsidRPr="00F10346" w:rsidRDefault="00077397" w:rsidP="00077397">
      <w:pPr>
        <w:spacing w:before="0"/>
        <w:jc w:val="center"/>
        <w:rPr>
          <w:rFonts w:eastAsia="Arial Unicode MS" w:cs="Arial"/>
          <w:kern w:val="2"/>
          <w:lang w:val="ru-RU"/>
        </w:rPr>
      </w:pPr>
    </w:p>
    <w:p w:rsidR="00077397" w:rsidRDefault="00077397" w:rsidP="00077397">
      <w:pPr>
        <w:tabs>
          <w:tab w:val="left" w:pos="567"/>
        </w:tabs>
        <w:rPr>
          <w:rFonts w:cs="Arial"/>
          <w:lang w:val="ru-RU"/>
        </w:rPr>
      </w:pPr>
      <w:r>
        <w:rPr>
          <w:rFonts w:cs="Arial"/>
          <w:lang w:val="sr-Latn-RS"/>
        </w:rPr>
        <w:t xml:space="preserve">                                               </w:t>
      </w:r>
      <w:r>
        <w:rPr>
          <w:rFonts w:cs="Arial"/>
          <w:lang w:val="ru-RU"/>
        </w:rPr>
        <w:t>Обреновац</w:t>
      </w:r>
      <w:r w:rsidRPr="00F10346">
        <w:rPr>
          <w:rFonts w:cs="Arial"/>
          <w:lang w:val="ru-RU"/>
        </w:rPr>
        <w:t>,</w:t>
      </w:r>
      <w:r>
        <w:rPr>
          <w:rFonts w:cs="Arial"/>
          <w:lang w:val="sr-Cyrl-RS"/>
        </w:rPr>
        <w:t>септембар</w:t>
      </w:r>
      <w:r>
        <w:rPr>
          <w:rFonts w:cs="Arial"/>
          <w:lang w:val="ru-RU"/>
        </w:rPr>
        <w:t xml:space="preserve">. </w:t>
      </w:r>
      <w:r w:rsidRPr="00F10346">
        <w:rPr>
          <w:rFonts w:cs="Arial"/>
          <w:lang w:val="ru-RU"/>
        </w:rPr>
        <w:t>201</w:t>
      </w:r>
      <w:r>
        <w:rPr>
          <w:rFonts w:cs="Arial"/>
          <w:lang w:val="ru-RU"/>
        </w:rPr>
        <w:t>7</w:t>
      </w:r>
      <w:r w:rsidRPr="00F10346">
        <w:rPr>
          <w:rFonts w:cs="Arial"/>
          <w:lang w:val="ru-RU"/>
        </w:rPr>
        <w:t>. Године</w:t>
      </w:r>
    </w:p>
    <w:p w:rsidR="00A617FD" w:rsidRDefault="00A617FD" w:rsidP="00077397">
      <w:pPr>
        <w:tabs>
          <w:tab w:val="left" w:pos="567"/>
        </w:tabs>
        <w:rPr>
          <w:rFonts w:cs="Arial"/>
          <w:lang w:val="ru-RU"/>
        </w:rPr>
      </w:pPr>
    </w:p>
    <w:p w:rsidR="00A617FD" w:rsidRDefault="00A617FD" w:rsidP="00077397">
      <w:pPr>
        <w:tabs>
          <w:tab w:val="left" w:pos="567"/>
        </w:tabs>
        <w:rPr>
          <w:rFonts w:cs="Arial"/>
          <w:lang w:val="ru-RU"/>
        </w:rPr>
      </w:pPr>
    </w:p>
    <w:p w:rsidR="00A617FD" w:rsidRDefault="00A617FD" w:rsidP="00077397">
      <w:pPr>
        <w:tabs>
          <w:tab w:val="left" w:pos="567"/>
        </w:tabs>
        <w:rPr>
          <w:rFonts w:cs="Arial"/>
          <w:lang w:val="sr-Latn-RS"/>
        </w:rPr>
      </w:pPr>
    </w:p>
    <w:p w:rsidR="00077397" w:rsidRPr="00077397" w:rsidRDefault="00077397" w:rsidP="00077397">
      <w:pPr>
        <w:tabs>
          <w:tab w:val="left" w:pos="567"/>
        </w:tabs>
        <w:rPr>
          <w:rFonts w:cs="Arial"/>
          <w:lang w:val="sr-Latn-RS"/>
        </w:rPr>
      </w:pPr>
    </w:p>
    <w:p w:rsidR="00077397" w:rsidRDefault="00077397" w:rsidP="00D97573">
      <w:pPr>
        <w:tabs>
          <w:tab w:val="left" w:pos="567"/>
        </w:tabs>
        <w:rPr>
          <w:rFonts w:cs="Arial"/>
          <w:lang w:val="sr-Latn-RS"/>
        </w:rPr>
      </w:pPr>
    </w:p>
    <w:p w:rsidR="00EA539D" w:rsidRPr="00EA539D" w:rsidRDefault="00514E02" w:rsidP="00D97573">
      <w:pPr>
        <w:tabs>
          <w:tab w:val="left" w:pos="567"/>
        </w:tabs>
        <w:rPr>
          <w:rFonts w:cs="Arial"/>
          <w:lang w:val="sr-Latn-RS"/>
        </w:rPr>
      </w:pPr>
      <w:r>
        <w:rPr>
          <w:rFonts w:cs="Arial"/>
          <w:noProof/>
          <w:lang w:val="sr-Latn-RS" w:eastAsia="sr-Latn-RS"/>
        </w:rPr>
        <w:drawing>
          <wp:inline distT="0" distB="0" distL="0" distR="0">
            <wp:extent cx="5733415" cy="80974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sectPr w:rsidR="00EA539D" w:rsidRPr="00EA539D"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7A9" w:rsidRDefault="007537A9">
      <w:r>
        <w:separator/>
      </w:r>
    </w:p>
    <w:p w:rsidR="007537A9" w:rsidRDefault="007537A9"/>
  </w:endnote>
  <w:endnote w:type="continuationSeparator" w:id="0">
    <w:p w:rsidR="007537A9" w:rsidRDefault="007537A9">
      <w:r>
        <w:continuationSeparator/>
      </w:r>
    </w:p>
    <w:p w:rsidR="007537A9" w:rsidRDefault="00753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C7" w:rsidRDefault="00E325C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25C7" w:rsidRDefault="00E325C7" w:rsidP="00841BE7">
    <w:pPr>
      <w:pStyle w:val="Footer"/>
      <w:ind w:right="360"/>
    </w:pPr>
  </w:p>
  <w:p w:rsidR="00E325C7" w:rsidRDefault="00E325C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C7" w:rsidRPr="00CB4F19" w:rsidRDefault="00E325C7" w:rsidP="004276AD">
    <w:pPr>
      <w:pStyle w:val="Footer"/>
      <w:pBdr>
        <w:top w:val="single" w:sz="4" w:space="3" w:color="auto"/>
      </w:pBdr>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291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Cyrl-RS"/>
      </w:rPr>
      <w:t>50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C7" w:rsidRPr="00EC5BB4" w:rsidRDefault="00E325C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291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291E">
      <w:rPr>
        <w:rStyle w:val="PageNumber"/>
        <w:rFonts w:cs="Arial"/>
        <w:b/>
        <w:noProof/>
        <w:szCs w:val="24"/>
      </w:rPr>
      <w:t>50</w:t>
    </w:r>
    <w:r w:rsidRPr="00EC5BB4">
      <w:rPr>
        <w:rStyle w:val="PageNumber"/>
        <w:rFonts w:cs="Arial"/>
        <w:b/>
        <w:szCs w:val="24"/>
      </w:rPr>
      <w:fldChar w:fldCharType="end"/>
    </w:r>
  </w:p>
  <w:p w:rsidR="00E325C7" w:rsidRDefault="00E32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7A9" w:rsidRDefault="007537A9">
      <w:r>
        <w:separator/>
      </w:r>
    </w:p>
    <w:p w:rsidR="007537A9" w:rsidRDefault="007537A9"/>
  </w:footnote>
  <w:footnote w:type="continuationSeparator" w:id="0">
    <w:p w:rsidR="007537A9" w:rsidRDefault="007537A9">
      <w:r>
        <w:continuationSeparator/>
      </w:r>
    </w:p>
    <w:p w:rsidR="007537A9" w:rsidRDefault="007537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C7" w:rsidRDefault="00E325C7" w:rsidP="004276AD">
    <w:pPr>
      <w:pStyle w:val="Header"/>
      <w:rPr>
        <w:sz w:val="20"/>
      </w:rPr>
    </w:pPr>
  </w:p>
  <w:p w:rsidR="00E325C7" w:rsidRPr="004276AD" w:rsidRDefault="00E325C7" w:rsidP="004276AD">
    <w:pPr>
      <w:pStyle w:val="Header"/>
    </w:pPr>
    <w:r w:rsidRPr="00EC5BB4">
      <w:rPr>
        <w:szCs w:val="24"/>
      </w:rPr>
      <w:t xml:space="preserve">ЈП „Електропривреда Србије“ Београд          Конкурсна документација </w:t>
    </w:r>
    <w:r w:rsidRPr="009A60AA">
      <w:rPr>
        <w:szCs w:val="24"/>
      </w:rPr>
      <w:t>3000/1907/2017(1194/2017)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C7" w:rsidRDefault="00E325C7" w:rsidP="004276AD">
    <w:pPr>
      <w:pStyle w:val="Header"/>
    </w:pPr>
  </w:p>
  <w:p w:rsidR="00E325C7" w:rsidRPr="00113B84" w:rsidRDefault="00E325C7"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rsidRPr="009A60AA">
      <w:rPr>
        <w:sz w:val="22"/>
        <w:szCs w:val="22"/>
      </w:rPr>
      <w:t>3000/</w:t>
    </w:r>
    <w:r w:rsidRPr="009A60AA">
      <w:rPr>
        <w:sz w:val="22"/>
        <w:szCs w:val="22"/>
        <w:lang w:val="sr-Cyrl-RS"/>
      </w:rPr>
      <w:t>1907</w:t>
    </w:r>
    <w:r w:rsidRPr="009A60AA">
      <w:rPr>
        <w:sz w:val="22"/>
        <w:szCs w:val="22"/>
      </w:rPr>
      <w:t>/201</w:t>
    </w:r>
    <w:r w:rsidRPr="009A60AA">
      <w:rPr>
        <w:sz w:val="22"/>
        <w:szCs w:val="22"/>
        <w:lang w:val="sr-Cyrl-RS"/>
      </w:rPr>
      <w:t>7</w:t>
    </w:r>
    <w:r w:rsidRPr="009A60AA">
      <w:rPr>
        <w:sz w:val="22"/>
        <w:szCs w:val="22"/>
      </w:rPr>
      <w:t>(</w:t>
    </w:r>
    <w:r w:rsidRPr="009A60AA">
      <w:rPr>
        <w:sz w:val="22"/>
        <w:szCs w:val="22"/>
        <w:lang w:val="sr-Latn-RS"/>
      </w:rPr>
      <w:t>1</w:t>
    </w:r>
    <w:r w:rsidRPr="009A60AA">
      <w:rPr>
        <w:sz w:val="22"/>
        <w:szCs w:val="22"/>
        <w:lang w:val="sr-Cyrl-RS"/>
      </w:rPr>
      <w:t>194</w:t>
    </w:r>
    <w:r w:rsidRPr="009A60AA">
      <w:rPr>
        <w:sz w:val="22"/>
        <w:szCs w:val="22"/>
      </w:rPr>
      <w:t>/201</w:t>
    </w:r>
    <w:r w:rsidRPr="009A60AA">
      <w:rPr>
        <w:sz w:val="22"/>
        <w:szCs w:val="22"/>
        <w:lang w:val="sr-Cyrl-RS"/>
      </w:rPr>
      <w:t>7</w:t>
    </w:r>
    <w:r w:rsidRPr="009A60AA">
      <w:rPr>
        <w:sz w:val="22"/>
        <w:szCs w:val="22"/>
      </w:rPr>
      <w:t>)</w:t>
    </w:r>
  </w:p>
  <w:p w:rsidR="00E325C7" w:rsidRPr="00210557" w:rsidRDefault="00E325C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AD7087F"/>
    <w:multiLevelType w:val="hybridMultilevel"/>
    <w:tmpl w:val="6638F580"/>
    <w:lvl w:ilvl="0" w:tplc="4850AA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3BF14D6"/>
    <w:multiLevelType w:val="hybridMultilevel"/>
    <w:tmpl w:val="A2CE5870"/>
    <w:lvl w:ilvl="0" w:tplc="4850AAE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51049E"/>
    <w:multiLevelType w:val="multilevel"/>
    <w:tmpl w:val="A156DD4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C12496"/>
    <w:multiLevelType w:val="hybridMultilevel"/>
    <w:tmpl w:val="A7A4C93E"/>
    <w:lvl w:ilvl="0" w:tplc="E1D8D6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41C200A"/>
    <w:multiLevelType w:val="hybridMultilevel"/>
    <w:tmpl w:val="9A342568"/>
    <w:lvl w:ilvl="0" w:tplc="EFD68598">
      <w:start w:val="1"/>
      <w:numFmt w:val="decimal"/>
      <w:lvlText w:val="%1."/>
      <w:lvlJc w:val="left"/>
      <w:pPr>
        <w:ind w:left="4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D51949"/>
    <w:multiLevelType w:val="hybridMultilevel"/>
    <w:tmpl w:val="C2E8E8A8"/>
    <w:lvl w:ilvl="0" w:tplc="56AA18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AEE51CC"/>
    <w:multiLevelType w:val="multilevel"/>
    <w:tmpl w:val="8178801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5002F12"/>
    <w:multiLevelType w:val="hybridMultilevel"/>
    <w:tmpl w:val="4282D21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586553A4"/>
    <w:multiLevelType w:val="hybridMultilevel"/>
    <w:tmpl w:val="F8AEF5AA"/>
    <w:lvl w:ilvl="0" w:tplc="4850AAE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2E64F5C"/>
    <w:multiLevelType w:val="hybridMultilevel"/>
    <w:tmpl w:val="9A66E564"/>
    <w:lvl w:ilvl="0" w:tplc="4850AA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C415B7"/>
    <w:multiLevelType w:val="hybridMultilevel"/>
    <w:tmpl w:val="7368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7"/>
  </w:num>
  <w:num w:numId="8">
    <w:abstractNumId w:val="70"/>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4"/>
  </w:num>
  <w:num w:numId="12">
    <w:abstractNumId w:val="67"/>
  </w:num>
  <w:num w:numId="13">
    <w:abstractNumId w:val="59"/>
  </w:num>
  <w:num w:numId="14">
    <w:abstractNumId w:val="76"/>
  </w:num>
  <w:num w:numId="15">
    <w:abstractNumId w:val="68"/>
  </w:num>
  <w:num w:numId="16">
    <w:abstractNumId w:val="63"/>
  </w:num>
  <w:num w:numId="17">
    <w:abstractNumId w:val="88"/>
  </w:num>
  <w:num w:numId="18">
    <w:abstractNumId w:val="91"/>
  </w:num>
  <w:num w:numId="19">
    <w:abstractNumId w:val="88"/>
  </w:num>
  <w:num w:numId="20">
    <w:abstractNumId w:val="49"/>
  </w:num>
  <w:num w:numId="21">
    <w:abstractNumId w:val="80"/>
  </w:num>
  <w:num w:numId="22">
    <w:abstractNumId w:val="65"/>
  </w:num>
  <w:num w:numId="23">
    <w:abstractNumId w:val="51"/>
  </w:num>
  <w:num w:numId="24">
    <w:abstractNumId w:val="71"/>
  </w:num>
  <w:num w:numId="2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87"/>
  </w:num>
  <w:num w:numId="35">
    <w:abstractNumId w:val="50"/>
  </w:num>
  <w:num w:numId="36">
    <w:abstractNumId w:val="66"/>
  </w:num>
  <w:num w:numId="37">
    <w:abstractNumId w:val="69"/>
  </w:num>
  <w:num w:numId="38">
    <w:abstractNumId w:val="79"/>
  </w:num>
  <w:num w:numId="39">
    <w:abstractNumId w:val="98"/>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93B"/>
    <w:rsid w:val="000042FE"/>
    <w:rsid w:val="0000496D"/>
    <w:rsid w:val="00005800"/>
    <w:rsid w:val="00005C53"/>
    <w:rsid w:val="00005D85"/>
    <w:rsid w:val="00006E35"/>
    <w:rsid w:val="00007AED"/>
    <w:rsid w:val="00007CE7"/>
    <w:rsid w:val="00010400"/>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1F1E"/>
    <w:rsid w:val="000221F1"/>
    <w:rsid w:val="000224DA"/>
    <w:rsid w:val="00022726"/>
    <w:rsid w:val="000227EC"/>
    <w:rsid w:val="00022CB5"/>
    <w:rsid w:val="00023057"/>
    <w:rsid w:val="00023096"/>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8C7"/>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30F"/>
    <w:rsid w:val="0006783E"/>
    <w:rsid w:val="00070234"/>
    <w:rsid w:val="00070240"/>
    <w:rsid w:val="000706CF"/>
    <w:rsid w:val="000706E1"/>
    <w:rsid w:val="00070FD9"/>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397"/>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E89"/>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9EC"/>
    <w:rsid w:val="000D0D30"/>
    <w:rsid w:val="000D1051"/>
    <w:rsid w:val="000D14F7"/>
    <w:rsid w:val="000D18A1"/>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101"/>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02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FC2"/>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C4E"/>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1E"/>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08"/>
    <w:rsid w:val="001364AE"/>
    <w:rsid w:val="001364B9"/>
    <w:rsid w:val="00136ED7"/>
    <w:rsid w:val="001370C5"/>
    <w:rsid w:val="001374C4"/>
    <w:rsid w:val="00137540"/>
    <w:rsid w:val="00137B56"/>
    <w:rsid w:val="00140434"/>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60"/>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088"/>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0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9B1"/>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2AF"/>
    <w:rsid w:val="001D744E"/>
    <w:rsid w:val="001D752F"/>
    <w:rsid w:val="001D770B"/>
    <w:rsid w:val="001E0260"/>
    <w:rsid w:val="001E06AD"/>
    <w:rsid w:val="001E06D2"/>
    <w:rsid w:val="001E12BC"/>
    <w:rsid w:val="001E1402"/>
    <w:rsid w:val="001E1691"/>
    <w:rsid w:val="001E1C67"/>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A20"/>
    <w:rsid w:val="001F5EFA"/>
    <w:rsid w:val="001F62BF"/>
    <w:rsid w:val="001F68D8"/>
    <w:rsid w:val="001F74B2"/>
    <w:rsid w:val="001F74B4"/>
    <w:rsid w:val="001F776A"/>
    <w:rsid w:val="001F7A08"/>
    <w:rsid w:val="00200241"/>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EA1"/>
    <w:rsid w:val="00204027"/>
    <w:rsid w:val="00204111"/>
    <w:rsid w:val="00204871"/>
    <w:rsid w:val="002049BE"/>
    <w:rsid w:val="00204F32"/>
    <w:rsid w:val="00205B96"/>
    <w:rsid w:val="00205B9B"/>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2C9"/>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D45"/>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2B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148"/>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9F5"/>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81"/>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4A0"/>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BF1"/>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561"/>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E2C"/>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45"/>
    <w:rsid w:val="003559E9"/>
    <w:rsid w:val="00355AF2"/>
    <w:rsid w:val="00355F74"/>
    <w:rsid w:val="003561F0"/>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1AE"/>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AAE"/>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79"/>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7DE"/>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8A2"/>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799"/>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C0E"/>
    <w:rsid w:val="0045469A"/>
    <w:rsid w:val="0045575A"/>
    <w:rsid w:val="004559F1"/>
    <w:rsid w:val="00455D19"/>
    <w:rsid w:val="00455E5C"/>
    <w:rsid w:val="00456435"/>
    <w:rsid w:val="0045685C"/>
    <w:rsid w:val="00456A8F"/>
    <w:rsid w:val="00457A99"/>
    <w:rsid w:val="004612CD"/>
    <w:rsid w:val="004618A5"/>
    <w:rsid w:val="00461C67"/>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317"/>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53A"/>
    <w:rsid w:val="00481BC8"/>
    <w:rsid w:val="00482208"/>
    <w:rsid w:val="00482257"/>
    <w:rsid w:val="00482418"/>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717"/>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580"/>
    <w:rsid w:val="004A725C"/>
    <w:rsid w:val="004A766B"/>
    <w:rsid w:val="004A7E66"/>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8BE"/>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1D1"/>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8E3"/>
    <w:rsid w:val="004E1B12"/>
    <w:rsid w:val="004E1B58"/>
    <w:rsid w:val="004E2137"/>
    <w:rsid w:val="004E2434"/>
    <w:rsid w:val="004E25C2"/>
    <w:rsid w:val="004E27EE"/>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38A"/>
    <w:rsid w:val="004F17E7"/>
    <w:rsid w:val="004F18B1"/>
    <w:rsid w:val="004F1A0A"/>
    <w:rsid w:val="004F1E87"/>
    <w:rsid w:val="004F1EB3"/>
    <w:rsid w:val="004F26E6"/>
    <w:rsid w:val="004F3373"/>
    <w:rsid w:val="004F3396"/>
    <w:rsid w:val="004F34CA"/>
    <w:rsid w:val="004F3781"/>
    <w:rsid w:val="004F3D64"/>
    <w:rsid w:val="004F4790"/>
    <w:rsid w:val="004F49BB"/>
    <w:rsid w:val="004F4C91"/>
    <w:rsid w:val="004F4DA8"/>
    <w:rsid w:val="004F4DBA"/>
    <w:rsid w:val="004F5367"/>
    <w:rsid w:val="004F5616"/>
    <w:rsid w:val="004F5A19"/>
    <w:rsid w:val="004F6256"/>
    <w:rsid w:val="004F64C8"/>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02"/>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C27"/>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17"/>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0E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9A"/>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3FC"/>
    <w:rsid w:val="005724FE"/>
    <w:rsid w:val="0057279F"/>
    <w:rsid w:val="00572B5D"/>
    <w:rsid w:val="00572C64"/>
    <w:rsid w:val="00572F7C"/>
    <w:rsid w:val="0057367F"/>
    <w:rsid w:val="00573CC8"/>
    <w:rsid w:val="00574472"/>
    <w:rsid w:val="005745BC"/>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948"/>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09"/>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2F3"/>
    <w:rsid w:val="005B08A3"/>
    <w:rsid w:val="005B0B4C"/>
    <w:rsid w:val="005B0FFB"/>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1B2"/>
    <w:rsid w:val="005B6257"/>
    <w:rsid w:val="005B6494"/>
    <w:rsid w:val="005B71D4"/>
    <w:rsid w:val="005B71F8"/>
    <w:rsid w:val="005B73C0"/>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6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05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4AF"/>
    <w:rsid w:val="005D3C76"/>
    <w:rsid w:val="005D3EEB"/>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379"/>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234"/>
    <w:rsid w:val="0064032E"/>
    <w:rsid w:val="006407FE"/>
    <w:rsid w:val="006408E0"/>
    <w:rsid w:val="00640FAD"/>
    <w:rsid w:val="00641947"/>
    <w:rsid w:val="00641ED3"/>
    <w:rsid w:val="00642267"/>
    <w:rsid w:val="00642389"/>
    <w:rsid w:val="00642650"/>
    <w:rsid w:val="00642798"/>
    <w:rsid w:val="00643013"/>
    <w:rsid w:val="0064325D"/>
    <w:rsid w:val="00643A8E"/>
    <w:rsid w:val="00643CD6"/>
    <w:rsid w:val="00643D46"/>
    <w:rsid w:val="006441A1"/>
    <w:rsid w:val="00644370"/>
    <w:rsid w:val="0064484E"/>
    <w:rsid w:val="00644D45"/>
    <w:rsid w:val="0064553E"/>
    <w:rsid w:val="0064572D"/>
    <w:rsid w:val="00645F72"/>
    <w:rsid w:val="00645F91"/>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978"/>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D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7A0"/>
    <w:rsid w:val="006B4846"/>
    <w:rsid w:val="006B4B7C"/>
    <w:rsid w:val="006B521C"/>
    <w:rsid w:val="006B556C"/>
    <w:rsid w:val="006B557B"/>
    <w:rsid w:val="006B5E95"/>
    <w:rsid w:val="006B627B"/>
    <w:rsid w:val="006B659A"/>
    <w:rsid w:val="006B6740"/>
    <w:rsid w:val="006B736E"/>
    <w:rsid w:val="006B7B0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47"/>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A8E"/>
    <w:rsid w:val="006D5ADB"/>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26"/>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2B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39"/>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3F"/>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7F3"/>
    <w:rsid w:val="00752BF3"/>
    <w:rsid w:val="00752CD8"/>
    <w:rsid w:val="00752EAC"/>
    <w:rsid w:val="00753180"/>
    <w:rsid w:val="007537A9"/>
    <w:rsid w:val="0075384F"/>
    <w:rsid w:val="0075390E"/>
    <w:rsid w:val="00753A3E"/>
    <w:rsid w:val="00753B2B"/>
    <w:rsid w:val="00753C2B"/>
    <w:rsid w:val="00753FD4"/>
    <w:rsid w:val="007540D1"/>
    <w:rsid w:val="00754218"/>
    <w:rsid w:val="00754A3E"/>
    <w:rsid w:val="00754B7C"/>
    <w:rsid w:val="00754D77"/>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BB"/>
    <w:rsid w:val="00776559"/>
    <w:rsid w:val="00776867"/>
    <w:rsid w:val="00776D17"/>
    <w:rsid w:val="00776F67"/>
    <w:rsid w:val="00776F7F"/>
    <w:rsid w:val="007772EE"/>
    <w:rsid w:val="007774B4"/>
    <w:rsid w:val="0077751C"/>
    <w:rsid w:val="007777D9"/>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B10"/>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2BD"/>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389"/>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63E"/>
    <w:rsid w:val="007D58F6"/>
    <w:rsid w:val="007D5AD5"/>
    <w:rsid w:val="007D6544"/>
    <w:rsid w:val="007D6562"/>
    <w:rsid w:val="007D6576"/>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4F"/>
    <w:rsid w:val="007F1516"/>
    <w:rsid w:val="007F164E"/>
    <w:rsid w:val="007F245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C3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8E"/>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D2B"/>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449"/>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05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125"/>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3C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4AEE"/>
    <w:rsid w:val="00955364"/>
    <w:rsid w:val="009558CB"/>
    <w:rsid w:val="00955B08"/>
    <w:rsid w:val="00955EB0"/>
    <w:rsid w:val="00956051"/>
    <w:rsid w:val="009565CC"/>
    <w:rsid w:val="009569F0"/>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96E"/>
    <w:rsid w:val="00987F9A"/>
    <w:rsid w:val="00990690"/>
    <w:rsid w:val="00990957"/>
    <w:rsid w:val="009915BC"/>
    <w:rsid w:val="00991789"/>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28FB"/>
    <w:rsid w:val="009A3198"/>
    <w:rsid w:val="009A3852"/>
    <w:rsid w:val="009A3BED"/>
    <w:rsid w:val="009A3D36"/>
    <w:rsid w:val="009A445E"/>
    <w:rsid w:val="009A48E4"/>
    <w:rsid w:val="009A4F3B"/>
    <w:rsid w:val="009A51AB"/>
    <w:rsid w:val="009A52B6"/>
    <w:rsid w:val="009A5473"/>
    <w:rsid w:val="009A5602"/>
    <w:rsid w:val="009A5649"/>
    <w:rsid w:val="009A5C24"/>
    <w:rsid w:val="009A60AA"/>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2F"/>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807"/>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078"/>
    <w:rsid w:val="009F71A8"/>
    <w:rsid w:val="009F7913"/>
    <w:rsid w:val="009F7C52"/>
    <w:rsid w:val="009F7E69"/>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4B"/>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6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7FD"/>
    <w:rsid w:val="00A6199C"/>
    <w:rsid w:val="00A619CB"/>
    <w:rsid w:val="00A61F9C"/>
    <w:rsid w:val="00A62047"/>
    <w:rsid w:val="00A62136"/>
    <w:rsid w:val="00A621A4"/>
    <w:rsid w:val="00A62292"/>
    <w:rsid w:val="00A6234C"/>
    <w:rsid w:val="00A627A2"/>
    <w:rsid w:val="00A628C0"/>
    <w:rsid w:val="00A62AE0"/>
    <w:rsid w:val="00A62D86"/>
    <w:rsid w:val="00A631AB"/>
    <w:rsid w:val="00A63474"/>
    <w:rsid w:val="00A63E9D"/>
    <w:rsid w:val="00A64721"/>
    <w:rsid w:val="00A64D20"/>
    <w:rsid w:val="00A64F47"/>
    <w:rsid w:val="00A6544F"/>
    <w:rsid w:val="00A658CA"/>
    <w:rsid w:val="00A65E60"/>
    <w:rsid w:val="00A6608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728"/>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1"/>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5D95"/>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88"/>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3"/>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A15"/>
    <w:rsid w:val="00B11CD5"/>
    <w:rsid w:val="00B11EEF"/>
    <w:rsid w:val="00B11FC4"/>
    <w:rsid w:val="00B12914"/>
    <w:rsid w:val="00B13517"/>
    <w:rsid w:val="00B13597"/>
    <w:rsid w:val="00B13C89"/>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AB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268"/>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74"/>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1A9"/>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68"/>
    <w:rsid w:val="00B87A9F"/>
    <w:rsid w:val="00B87E31"/>
    <w:rsid w:val="00B90852"/>
    <w:rsid w:val="00B90993"/>
    <w:rsid w:val="00B90CBB"/>
    <w:rsid w:val="00B91012"/>
    <w:rsid w:val="00B910DC"/>
    <w:rsid w:val="00B91670"/>
    <w:rsid w:val="00B916D2"/>
    <w:rsid w:val="00B919E0"/>
    <w:rsid w:val="00B91C8F"/>
    <w:rsid w:val="00B91F55"/>
    <w:rsid w:val="00B92174"/>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E"/>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CF6"/>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46"/>
    <w:rsid w:val="00BF5BB3"/>
    <w:rsid w:val="00BF5F6A"/>
    <w:rsid w:val="00BF65FB"/>
    <w:rsid w:val="00BF6A4C"/>
    <w:rsid w:val="00BF6CF9"/>
    <w:rsid w:val="00BF70C8"/>
    <w:rsid w:val="00BF7360"/>
    <w:rsid w:val="00BF74CC"/>
    <w:rsid w:val="00BF74E3"/>
    <w:rsid w:val="00BF7C67"/>
    <w:rsid w:val="00C000A4"/>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4A3"/>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B1B"/>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475"/>
    <w:rsid w:val="00C435F2"/>
    <w:rsid w:val="00C43772"/>
    <w:rsid w:val="00C438A8"/>
    <w:rsid w:val="00C43C00"/>
    <w:rsid w:val="00C43C15"/>
    <w:rsid w:val="00C43CFC"/>
    <w:rsid w:val="00C44470"/>
    <w:rsid w:val="00C44910"/>
    <w:rsid w:val="00C4496F"/>
    <w:rsid w:val="00C4524C"/>
    <w:rsid w:val="00C45337"/>
    <w:rsid w:val="00C453A5"/>
    <w:rsid w:val="00C4585D"/>
    <w:rsid w:val="00C458A4"/>
    <w:rsid w:val="00C459E9"/>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073"/>
    <w:rsid w:val="00C54780"/>
    <w:rsid w:val="00C5484C"/>
    <w:rsid w:val="00C54CEE"/>
    <w:rsid w:val="00C55908"/>
    <w:rsid w:val="00C55AEB"/>
    <w:rsid w:val="00C55C8F"/>
    <w:rsid w:val="00C55D9A"/>
    <w:rsid w:val="00C55EF6"/>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7D"/>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33"/>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19"/>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CBE"/>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B77"/>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51"/>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4"/>
    <w:rsid w:val="00D020FB"/>
    <w:rsid w:val="00D02249"/>
    <w:rsid w:val="00D022EC"/>
    <w:rsid w:val="00D02E6D"/>
    <w:rsid w:val="00D0388F"/>
    <w:rsid w:val="00D039E8"/>
    <w:rsid w:val="00D03CA3"/>
    <w:rsid w:val="00D03D5E"/>
    <w:rsid w:val="00D03E01"/>
    <w:rsid w:val="00D041E0"/>
    <w:rsid w:val="00D04306"/>
    <w:rsid w:val="00D048CA"/>
    <w:rsid w:val="00D049AB"/>
    <w:rsid w:val="00D05387"/>
    <w:rsid w:val="00D053E4"/>
    <w:rsid w:val="00D0551F"/>
    <w:rsid w:val="00D0569F"/>
    <w:rsid w:val="00D057FB"/>
    <w:rsid w:val="00D058C7"/>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59"/>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89C"/>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EAB"/>
    <w:rsid w:val="00D70F0C"/>
    <w:rsid w:val="00D711B7"/>
    <w:rsid w:val="00D7169A"/>
    <w:rsid w:val="00D73495"/>
    <w:rsid w:val="00D73918"/>
    <w:rsid w:val="00D73E0F"/>
    <w:rsid w:val="00D741FC"/>
    <w:rsid w:val="00D7442C"/>
    <w:rsid w:val="00D744E5"/>
    <w:rsid w:val="00D75E4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0FA9"/>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573"/>
    <w:rsid w:val="00D976FA"/>
    <w:rsid w:val="00D97B1F"/>
    <w:rsid w:val="00DA07EB"/>
    <w:rsid w:val="00DA0BB4"/>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EC1"/>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4C6"/>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836"/>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4A9"/>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B07"/>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869"/>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5C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1B"/>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A59"/>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CD"/>
    <w:rsid w:val="00E85A88"/>
    <w:rsid w:val="00E85EB6"/>
    <w:rsid w:val="00E86317"/>
    <w:rsid w:val="00E86603"/>
    <w:rsid w:val="00E86E29"/>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6E"/>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39D"/>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646"/>
    <w:rsid w:val="00F1225F"/>
    <w:rsid w:val="00F1239D"/>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56"/>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2C21"/>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35"/>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1FDD"/>
    <w:rsid w:val="00F421B0"/>
    <w:rsid w:val="00F42B9B"/>
    <w:rsid w:val="00F42CFE"/>
    <w:rsid w:val="00F437CE"/>
    <w:rsid w:val="00F43B5A"/>
    <w:rsid w:val="00F43C12"/>
    <w:rsid w:val="00F43CC9"/>
    <w:rsid w:val="00F43F75"/>
    <w:rsid w:val="00F442E2"/>
    <w:rsid w:val="00F44C5A"/>
    <w:rsid w:val="00F45BF6"/>
    <w:rsid w:val="00F45D2F"/>
    <w:rsid w:val="00F45D79"/>
    <w:rsid w:val="00F461F8"/>
    <w:rsid w:val="00F46223"/>
    <w:rsid w:val="00F463AF"/>
    <w:rsid w:val="00F463C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5C6"/>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AFA"/>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4BF"/>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2415AB-84AB-4A76-843F-17CDF4C2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5939596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579359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5860235">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3025892">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211651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27908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3542404">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21317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0922643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64042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25740">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lobodan.vilot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emf"/><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CB12A1-F231-41DF-9F72-37203F5C719E}">
  <ds:schemaRefs>
    <ds:schemaRef ds:uri="http://schemas.openxmlformats.org/officeDocument/2006/bibliography"/>
  </ds:schemaRefs>
</ds:datastoreItem>
</file>

<file path=customXml/itemProps100.xml><?xml version="1.0" encoding="utf-8"?>
<ds:datastoreItem xmlns:ds="http://schemas.openxmlformats.org/officeDocument/2006/customXml" ds:itemID="{38170B90-37E5-4E4A-85CA-130839BCC28F}">
  <ds:schemaRefs>
    <ds:schemaRef ds:uri="http://schemas.openxmlformats.org/officeDocument/2006/bibliography"/>
  </ds:schemaRefs>
</ds:datastoreItem>
</file>

<file path=customXml/itemProps101.xml><?xml version="1.0" encoding="utf-8"?>
<ds:datastoreItem xmlns:ds="http://schemas.openxmlformats.org/officeDocument/2006/customXml" ds:itemID="{54038B2B-A270-436B-BB54-FF50A89A5613}">
  <ds:schemaRefs>
    <ds:schemaRef ds:uri="http://schemas.openxmlformats.org/officeDocument/2006/bibliography"/>
  </ds:schemaRefs>
</ds:datastoreItem>
</file>

<file path=customXml/itemProps102.xml><?xml version="1.0" encoding="utf-8"?>
<ds:datastoreItem xmlns:ds="http://schemas.openxmlformats.org/officeDocument/2006/customXml" ds:itemID="{F1D53C9D-F995-4B74-ACED-4CC8C915D8FC}">
  <ds:schemaRefs>
    <ds:schemaRef ds:uri="http://schemas.openxmlformats.org/officeDocument/2006/bibliography"/>
  </ds:schemaRefs>
</ds:datastoreItem>
</file>

<file path=customXml/itemProps103.xml><?xml version="1.0" encoding="utf-8"?>
<ds:datastoreItem xmlns:ds="http://schemas.openxmlformats.org/officeDocument/2006/customXml" ds:itemID="{00591159-F68A-42C9-8B68-AD44F1E9713B}">
  <ds:schemaRefs>
    <ds:schemaRef ds:uri="http://schemas.openxmlformats.org/officeDocument/2006/bibliography"/>
  </ds:schemaRefs>
</ds:datastoreItem>
</file>

<file path=customXml/itemProps104.xml><?xml version="1.0" encoding="utf-8"?>
<ds:datastoreItem xmlns:ds="http://schemas.openxmlformats.org/officeDocument/2006/customXml" ds:itemID="{2606612D-4BC3-498B-905C-241572099FAB}">
  <ds:schemaRefs>
    <ds:schemaRef ds:uri="http://schemas.openxmlformats.org/officeDocument/2006/bibliography"/>
  </ds:schemaRefs>
</ds:datastoreItem>
</file>

<file path=customXml/itemProps105.xml><?xml version="1.0" encoding="utf-8"?>
<ds:datastoreItem xmlns:ds="http://schemas.openxmlformats.org/officeDocument/2006/customXml" ds:itemID="{69886D74-3BF1-4478-A1C6-87968406B509}">
  <ds:schemaRefs>
    <ds:schemaRef ds:uri="http://schemas.openxmlformats.org/officeDocument/2006/bibliography"/>
  </ds:schemaRefs>
</ds:datastoreItem>
</file>

<file path=customXml/itemProps106.xml><?xml version="1.0" encoding="utf-8"?>
<ds:datastoreItem xmlns:ds="http://schemas.openxmlformats.org/officeDocument/2006/customXml" ds:itemID="{6C972689-0679-4653-8D1E-821C379AC259}">
  <ds:schemaRefs>
    <ds:schemaRef ds:uri="http://schemas.openxmlformats.org/officeDocument/2006/bibliography"/>
  </ds:schemaRefs>
</ds:datastoreItem>
</file>

<file path=customXml/itemProps107.xml><?xml version="1.0" encoding="utf-8"?>
<ds:datastoreItem xmlns:ds="http://schemas.openxmlformats.org/officeDocument/2006/customXml" ds:itemID="{D0D9A30A-6DCD-4C6D-A73C-BF775C9105A6}">
  <ds:schemaRefs>
    <ds:schemaRef ds:uri="http://schemas.openxmlformats.org/officeDocument/2006/bibliography"/>
  </ds:schemaRefs>
</ds:datastoreItem>
</file>

<file path=customXml/itemProps108.xml><?xml version="1.0" encoding="utf-8"?>
<ds:datastoreItem xmlns:ds="http://schemas.openxmlformats.org/officeDocument/2006/customXml" ds:itemID="{E37FA65A-4A22-420B-9D13-F45E2A8D5073}">
  <ds:schemaRefs>
    <ds:schemaRef ds:uri="http://schemas.openxmlformats.org/officeDocument/2006/bibliography"/>
  </ds:schemaRefs>
</ds:datastoreItem>
</file>

<file path=customXml/itemProps109.xml><?xml version="1.0" encoding="utf-8"?>
<ds:datastoreItem xmlns:ds="http://schemas.openxmlformats.org/officeDocument/2006/customXml" ds:itemID="{C64A8AAC-EF85-4190-BB0A-EDC99D450B0E}">
  <ds:schemaRefs>
    <ds:schemaRef ds:uri="http://schemas.openxmlformats.org/officeDocument/2006/bibliography"/>
  </ds:schemaRefs>
</ds:datastoreItem>
</file>

<file path=customXml/itemProps11.xml><?xml version="1.0" encoding="utf-8"?>
<ds:datastoreItem xmlns:ds="http://schemas.openxmlformats.org/officeDocument/2006/customXml" ds:itemID="{B8891C18-DACE-46AC-BF0B-7C680D7AF801}">
  <ds:schemaRefs>
    <ds:schemaRef ds:uri="http://schemas.openxmlformats.org/officeDocument/2006/bibliography"/>
  </ds:schemaRefs>
</ds:datastoreItem>
</file>

<file path=customXml/itemProps110.xml><?xml version="1.0" encoding="utf-8"?>
<ds:datastoreItem xmlns:ds="http://schemas.openxmlformats.org/officeDocument/2006/customXml" ds:itemID="{7F11D985-B81A-4705-A973-7C1EDA65357F}">
  <ds:schemaRefs>
    <ds:schemaRef ds:uri="http://schemas.openxmlformats.org/officeDocument/2006/bibliography"/>
  </ds:schemaRefs>
</ds:datastoreItem>
</file>

<file path=customXml/itemProps111.xml><?xml version="1.0" encoding="utf-8"?>
<ds:datastoreItem xmlns:ds="http://schemas.openxmlformats.org/officeDocument/2006/customXml" ds:itemID="{070A549B-8C60-4105-8F3D-5354B3F365DD}">
  <ds:schemaRefs>
    <ds:schemaRef ds:uri="http://schemas.openxmlformats.org/officeDocument/2006/bibliography"/>
  </ds:schemaRefs>
</ds:datastoreItem>
</file>

<file path=customXml/itemProps112.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13.xml><?xml version="1.0" encoding="utf-8"?>
<ds:datastoreItem xmlns:ds="http://schemas.openxmlformats.org/officeDocument/2006/customXml" ds:itemID="{9242AC15-586B-44D6-AAD8-A47616E0C835}">
  <ds:schemaRefs>
    <ds:schemaRef ds:uri="http://schemas.openxmlformats.org/officeDocument/2006/bibliography"/>
  </ds:schemaRefs>
</ds:datastoreItem>
</file>

<file path=customXml/itemProps114.xml><?xml version="1.0" encoding="utf-8"?>
<ds:datastoreItem xmlns:ds="http://schemas.openxmlformats.org/officeDocument/2006/customXml" ds:itemID="{D6F6D5A2-ED45-4127-AA03-CABBDE367952}">
  <ds:schemaRefs>
    <ds:schemaRef ds:uri="http://schemas.openxmlformats.org/officeDocument/2006/bibliography"/>
  </ds:schemaRefs>
</ds:datastoreItem>
</file>

<file path=customXml/itemProps115.xml><?xml version="1.0" encoding="utf-8"?>
<ds:datastoreItem xmlns:ds="http://schemas.openxmlformats.org/officeDocument/2006/customXml" ds:itemID="{687B3B9D-AC14-4A75-9D14-49C708BFEE58}">
  <ds:schemaRefs>
    <ds:schemaRef ds:uri="http://schemas.openxmlformats.org/officeDocument/2006/bibliography"/>
  </ds:schemaRefs>
</ds:datastoreItem>
</file>

<file path=customXml/itemProps116.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17.xml><?xml version="1.0" encoding="utf-8"?>
<ds:datastoreItem xmlns:ds="http://schemas.openxmlformats.org/officeDocument/2006/customXml" ds:itemID="{AFEA24F3-5EE1-44D8-92D3-DBA554E8F628}">
  <ds:schemaRefs>
    <ds:schemaRef ds:uri="http://schemas.openxmlformats.org/officeDocument/2006/bibliography"/>
  </ds:schemaRefs>
</ds:datastoreItem>
</file>

<file path=customXml/itemProps118.xml><?xml version="1.0" encoding="utf-8"?>
<ds:datastoreItem xmlns:ds="http://schemas.openxmlformats.org/officeDocument/2006/customXml" ds:itemID="{55857A80-9DEB-48A6-B4E8-6ABDF264098E}">
  <ds:schemaRefs>
    <ds:schemaRef ds:uri="http://schemas.openxmlformats.org/officeDocument/2006/bibliography"/>
  </ds:schemaRefs>
</ds:datastoreItem>
</file>

<file path=customXml/itemProps119.xml><?xml version="1.0" encoding="utf-8"?>
<ds:datastoreItem xmlns:ds="http://schemas.openxmlformats.org/officeDocument/2006/customXml" ds:itemID="{8D7EE013-7CA9-47CC-8593-6D4C58628591}">
  <ds:schemaRefs>
    <ds:schemaRef ds:uri="http://schemas.openxmlformats.org/officeDocument/2006/bibliography"/>
  </ds:schemaRefs>
</ds:datastoreItem>
</file>

<file path=customXml/itemProps12.xml><?xml version="1.0" encoding="utf-8"?>
<ds:datastoreItem xmlns:ds="http://schemas.openxmlformats.org/officeDocument/2006/customXml" ds:itemID="{99660D27-2443-49AE-BD5F-0F8E0C42E48A}">
  <ds:schemaRefs>
    <ds:schemaRef ds:uri="http://schemas.openxmlformats.org/officeDocument/2006/bibliography"/>
  </ds:schemaRefs>
</ds:datastoreItem>
</file>

<file path=customXml/itemProps120.xml><?xml version="1.0" encoding="utf-8"?>
<ds:datastoreItem xmlns:ds="http://schemas.openxmlformats.org/officeDocument/2006/customXml" ds:itemID="{2D2A23EE-A2B8-44F1-AD52-C460D72F944B}">
  <ds:schemaRefs>
    <ds:schemaRef ds:uri="http://schemas.openxmlformats.org/officeDocument/2006/bibliography"/>
  </ds:schemaRefs>
</ds:datastoreItem>
</file>

<file path=customXml/itemProps121.xml><?xml version="1.0" encoding="utf-8"?>
<ds:datastoreItem xmlns:ds="http://schemas.openxmlformats.org/officeDocument/2006/customXml" ds:itemID="{97C02747-B88F-4F67-B398-E51C1BA25C56}">
  <ds:schemaRefs>
    <ds:schemaRef ds:uri="http://schemas.openxmlformats.org/officeDocument/2006/bibliography"/>
  </ds:schemaRefs>
</ds:datastoreItem>
</file>

<file path=customXml/itemProps122.xml><?xml version="1.0" encoding="utf-8"?>
<ds:datastoreItem xmlns:ds="http://schemas.openxmlformats.org/officeDocument/2006/customXml" ds:itemID="{39B5C925-B94D-412C-9901-F66F4E3A6705}">
  <ds:schemaRefs>
    <ds:schemaRef ds:uri="http://schemas.openxmlformats.org/officeDocument/2006/bibliography"/>
  </ds:schemaRefs>
</ds:datastoreItem>
</file>

<file path=customXml/itemProps123.xml><?xml version="1.0" encoding="utf-8"?>
<ds:datastoreItem xmlns:ds="http://schemas.openxmlformats.org/officeDocument/2006/customXml" ds:itemID="{DF4E8A91-86EB-4478-8810-8505D9DE7114}">
  <ds:schemaRefs>
    <ds:schemaRef ds:uri="http://schemas.openxmlformats.org/officeDocument/2006/bibliography"/>
  </ds:schemaRefs>
</ds:datastoreItem>
</file>

<file path=customXml/itemProps124.xml><?xml version="1.0" encoding="utf-8"?>
<ds:datastoreItem xmlns:ds="http://schemas.openxmlformats.org/officeDocument/2006/customXml" ds:itemID="{030D98D0-A9EB-46BF-BE41-813FCE3EE5A0}">
  <ds:schemaRefs>
    <ds:schemaRef ds:uri="http://schemas.openxmlformats.org/officeDocument/2006/bibliography"/>
  </ds:schemaRefs>
</ds:datastoreItem>
</file>

<file path=customXml/itemProps125.xml><?xml version="1.0" encoding="utf-8"?>
<ds:datastoreItem xmlns:ds="http://schemas.openxmlformats.org/officeDocument/2006/customXml" ds:itemID="{B85DA669-4E37-432B-B4CE-903B41EFABB2}">
  <ds:schemaRefs>
    <ds:schemaRef ds:uri="http://schemas.openxmlformats.org/officeDocument/2006/bibliography"/>
  </ds:schemaRefs>
</ds:datastoreItem>
</file>

<file path=customXml/itemProps126.xml><?xml version="1.0" encoding="utf-8"?>
<ds:datastoreItem xmlns:ds="http://schemas.openxmlformats.org/officeDocument/2006/customXml" ds:itemID="{49AAE82B-6E85-44BB-BADF-38B2D8D9C65C}">
  <ds:schemaRefs>
    <ds:schemaRef ds:uri="http://schemas.openxmlformats.org/officeDocument/2006/bibliography"/>
  </ds:schemaRefs>
</ds:datastoreItem>
</file>

<file path=customXml/itemProps127.xml><?xml version="1.0" encoding="utf-8"?>
<ds:datastoreItem xmlns:ds="http://schemas.openxmlformats.org/officeDocument/2006/customXml" ds:itemID="{2F6420E2-E82D-481A-B808-2E60259D675D}">
  <ds:schemaRefs>
    <ds:schemaRef ds:uri="http://schemas.openxmlformats.org/officeDocument/2006/bibliography"/>
  </ds:schemaRefs>
</ds:datastoreItem>
</file>

<file path=customXml/itemProps128.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29.xml><?xml version="1.0" encoding="utf-8"?>
<ds:datastoreItem xmlns:ds="http://schemas.openxmlformats.org/officeDocument/2006/customXml" ds:itemID="{F3C711CD-E324-4EF8-9C19-4F8C86A441CB}">
  <ds:schemaRefs>
    <ds:schemaRef ds:uri="http://schemas.openxmlformats.org/officeDocument/2006/bibliography"/>
  </ds:schemaRefs>
</ds:datastoreItem>
</file>

<file path=customXml/itemProps13.xml><?xml version="1.0" encoding="utf-8"?>
<ds:datastoreItem xmlns:ds="http://schemas.openxmlformats.org/officeDocument/2006/customXml" ds:itemID="{E2E51344-4A5C-4397-9F6E-5DA17F8BE62F}">
  <ds:schemaRefs>
    <ds:schemaRef ds:uri="http://schemas.openxmlformats.org/officeDocument/2006/bibliography"/>
  </ds:schemaRefs>
</ds:datastoreItem>
</file>

<file path=customXml/itemProps130.xml><?xml version="1.0" encoding="utf-8"?>
<ds:datastoreItem xmlns:ds="http://schemas.openxmlformats.org/officeDocument/2006/customXml" ds:itemID="{782FFDE4-3E82-4E02-A3F1-59230B91494C}">
  <ds:schemaRefs>
    <ds:schemaRef ds:uri="http://schemas.openxmlformats.org/officeDocument/2006/bibliography"/>
  </ds:schemaRefs>
</ds:datastoreItem>
</file>

<file path=customXml/itemProps131.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32.xml><?xml version="1.0" encoding="utf-8"?>
<ds:datastoreItem xmlns:ds="http://schemas.openxmlformats.org/officeDocument/2006/customXml" ds:itemID="{80B6D318-0BBA-432F-A464-7672A050EB72}">
  <ds:schemaRefs>
    <ds:schemaRef ds:uri="http://schemas.openxmlformats.org/officeDocument/2006/bibliography"/>
  </ds:schemaRefs>
</ds:datastoreItem>
</file>

<file path=customXml/itemProps133.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34.xml><?xml version="1.0" encoding="utf-8"?>
<ds:datastoreItem xmlns:ds="http://schemas.openxmlformats.org/officeDocument/2006/customXml" ds:itemID="{66692F70-8005-4994-B39D-25448F71A20E}">
  <ds:schemaRefs>
    <ds:schemaRef ds:uri="http://schemas.openxmlformats.org/officeDocument/2006/bibliography"/>
  </ds:schemaRefs>
</ds:datastoreItem>
</file>

<file path=customXml/itemProps135.xml><?xml version="1.0" encoding="utf-8"?>
<ds:datastoreItem xmlns:ds="http://schemas.openxmlformats.org/officeDocument/2006/customXml" ds:itemID="{D27053EC-B4DE-4250-8393-31763DC1F63F}">
  <ds:schemaRefs>
    <ds:schemaRef ds:uri="http://schemas.openxmlformats.org/officeDocument/2006/bibliography"/>
  </ds:schemaRefs>
</ds:datastoreItem>
</file>

<file path=customXml/itemProps136.xml><?xml version="1.0" encoding="utf-8"?>
<ds:datastoreItem xmlns:ds="http://schemas.openxmlformats.org/officeDocument/2006/customXml" ds:itemID="{4856313E-8C79-4ECF-B087-E1EBE3831A9D}">
  <ds:schemaRefs>
    <ds:schemaRef ds:uri="http://schemas.openxmlformats.org/officeDocument/2006/bibliography"/>
  </ds:schemaRefs>
</ds:datastoreItem>
</file>

<file path=customXml/itemProps137.xml><?xml version="1.0" encoding="utf-8"?>
<ds:datastoreItem xmlns:ds="http://schemas.openxmlformats.org/officeDocument/2006/customXml" ds:itemID="{9EA88897-9CCC-42C5-82C3-271866433CA4}">
  <ds:schemaRefs>
    <ds:schemaRef ds:uri="http://schemas.openxmlformats.org/officeDocument/2006/bibliography"/>
  </ds:schemaRefs>
</ds:datastoreItem>
</file>

<file path=customXml/itemProps138.xml><?xml version="1.0" encoding="utf-8"?>
<ds:datastoreItem xmlns:ds="http://schemas.openxmlformats.org/officeDocument/2006/customXml" ds:itemID="{03C3BF55-F22C-4CFF-B2D6-31DB9A1F5335}">
  <ds:schemaRefs>
    <ds:schemaRef ds:uri="http://schemas.openxmlformats.org/officeDocument/2006/bibliography"/>
  </ds:schemaRefs>
</ds:datastoreItem>
</file>

<file path=customXml/itemProps13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4.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40.xml><?xml version="1.0" encoding="utf-8"?>
<ds:datastoreItem xmlns:ds="http://schemas.openxmlformats.org/officeDocument/2006/customXml" ds:itemID="{21126935-D0F5-4506-8A71-B45D59CDF1E7}">
  <ds:schemaRefs>
    <ds:schemaRef ds:uri="http://schemas.openxmlformats.org/officeDocument/2006/bibliography"/>
  </ds:schemaRefs>
</ds:datastoreItem>
</file>

<file path=customXml/itemProps141.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42.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43.xml><?xml version="1.0" encoding="utf-8"?>
<ds:datastoreItem xmlns:ds="http://schemas.openxmlformats.org/officeDocument/2006/customXml" ds:itemID="{AACE19C6-F426-46CE-90EF-0037BD0AC125}">
  <ds:schemaRefs>
    <ds:schemaRef ds:uri="http://schemas.openxmlformats.org/officeDocument/2006/bibliography"/>
  </ds:schemaRefs>
</ds:datastoreItem>
</file>

<file path=customXml/itemProps144.xml><?xml version="1.0" encoding="utf-8"?>
<ds:datastoreItem xmlns:ds="http://schemas.openxmlformats.org/officeDocument/2006/customXml" ds:itemID="{82F3DD69-3FA9-4CDB-AA97-036830E47D60}">
  <ds:schemaRefs>
    <ds:schemaRef ds:uri="http://schemas.openxmlformats.org/officeDocument/2006/bibliography"/>
  </ds:schemaRefs>
</ds:datastoreItem>
</file>

<file path=customXml/itemProps145.xml><?xml version="1.0" encoding="utf-8"?>
<ds:datastoreItem xmlns:ds="http://schemas.openxmlformats.org/officeDocument/2006/customXml" ds:itemID="{4C6C6829-00EF-44E5-AEB7-76EA6B32D4C1}">
  <ds:schemaRefs>
    <ds:schemaRef ds:uri="http://schemas.openxmlformats.org/officeDocument/2006/bibliography"/>
  </ds:schemaRefs>
</ds:datastoreItem>
</file>

<file path=customXml/itemProps146.xml><?xml version="1.0" encoding="utf-8"?>
<ds:datastoreItem xmlns:ds="http://schemas.openxmlformats.org/officeDocument/2006/customXml" ds:itemID="{A459273A-8B40-4BF7-AF8A-F673AA3A854A}">
  <ds:schemaRefs>
    <ds:schemaRef ds:uri="http://schemas.openxmlformats.org/officeDocument/2006/bibliography"/>
  </ds:schemaRefs>
</ds:datastoreItem>
</file>

<file path=customXml/itemProps147.xml><?xml version="1.0" encoding="utf-8"?>
<ds:datastoreItem xmlns:ds="http://schemas.openxmlformats.org/officeDocument/2006/customXml" ds:itemID="{5F212217-7590-4AFE-B4BE-E66658030153}">
  <ds:schemaRefs>
    <ds:schemaRef ds:uri="http://schemas.openxmlformats.org/officeDocument/2006/bibliography"/>
  </ds:schemaRefs>
</ds:datastoreItem>
</file>

<file path=customXml/itemProps148.xml><?xml version="1.0" encoding="utf-8"?>
<ds:datastoreItem xmlns:ds="http://schemas.openxmlformats.org/officeDocument/2006/customXml" ds:itemID="{0A0B33F4-CE4C-4914-A0C5-854C0CEA0EB2}">
  <ds:schemaRefs>
    <ds:schemaRef ds:uri="http://schemas.openxmlformats.org/officeDocument/2006/bibliography"/>
  </ds:schemaRefs>
</ds:datastoreItem>
</file>

<file path=customXml/itemProps149.xml><?xml version="1.0" encoding="utf-8"?>
<ds:datastoreItem xmlns:ds="http://schemas.openxmlformats.org/officeDocument/2006/customXml" ds:itemID="{8DEAB444-516A-47D0-AB20-88B595EB0853}">
  <ds:schemaRefs>
    <ds:schemaRef ds:uri="http://schemas.openxmlformats.org/officeDocument/2006/bibliography"/>
  </ds:schemaRefs>
</ds:datastoreItem>
</file>

<file path=customXml/itemProps15.xml><?xml version="1.0" encoding="utf-8"?>
<ds:datastoreItem xmlns:ds="http://schemas.openxmlformats.org/officeDocument/2006/customXml" ds:itemID="{E94F21B7-58A1-45C2-9167-859956E34313}">
  <ds:schemaRefs>
    <ds:schemaRef ds:uri="http://schemas.openxmlformats.org/officeDocument/2006/bibliography"/>
  </ds:schemaRefs>
</ds:datastoreItem>
</file>

<file path=customXml/itemProps150.xml><?xml version="1.0" encoding="utf-8"?>
<ds:datastoreItem xmlns:ds="http://schemas.openxmlformats.org/officeDocument/2006/customXml" ds:itemID="{55D262B5-1FAF-46E9-8444-E0A7B77D2F2A}">
  <ds:schemaRefs>
    <ds:schemaRef ds:uri="http://schemas.openxmlformats.org/officeDocument/2006/bibliography"/>
  </ds:schemaRefs>
</ds:datastoreItem>
</file>

<file path=customXml/itemProps151.xml><?xml version="1.0" encoding="utf-8"?>
<ds:datastoreItem xmlns:ds="http://schemas.openxmlformats.org/officeDocument/2006/customXml" ds:itemID="{D2DD973A-E9FD-4D39-8734-B532C027E884}">
  <ds:schemaRefs>
    <ds:schemaRef ds:uri="http://schemas.openxmlformats.org/officeDocument/2006/bibliography"/>
  </ds:schemaRefs>
</ds:datastoreItem>
</file>

<file path=customXml/itemProps152.xml><?xml version="1.0" encoding="utf-8"?>
<ds:datastoreItem xmlns:ds="http://schemas.openxmlformats.org/officeDocument/2006/customXml" ds:itemID="{78C4391F-558F-427D-9939-2A0C26A003A0}">
  <ds:schemaRefs>
    <ds:schemaRef ds:uri="http://schemas.openxmlformats.org/officeDocument/2006/bibliography"/>
  </ds:schemaRefs>
</ds:datastoreItem>
</file>

<file path=customXml/itemProps153.xml><?xml version="1.0" encoding="utf-8"?>
<ds:datastoreItem xmlns:ds="http://schemas.openxmlformats.org/officeDocument/2006/customXml" ds:itemID="{F20C1831-0B96-4BD2-B764-47904B59F859}">
  <ds:schemaRefs>
    <ds:schemaRef ds:uri="http://schemas.openxmlformats.org/officeDocument/2006/bibliography"/>
  </ds:schemaRefs>
</ds:datastoreItem>
</file>

<file path=customXml/itemProps154.xml><?xml version="1.0" encoding="utf-8"?>
<ds:datastoreItem xmlns:ds="http://schemas.openxmlformats.org/officeDocument/2006/customXml" ds:itemID="{8D1D352C-909E-4DF5-87C0-BB28EEA0070A}">
  <ds:schemaRefs>
    <ds:schemaRef ds:uri="http://schemas.openxmlformats.org/officeDocument/2006/bibliography"/>
  </ds:schemaRefs>
</ds:datastoreItem>
</file>

<file path=customXml/itemProps155.xml><?xml version="1.0" encoding="utf-8"?>
<ds:datastoreItem xmlns:ds="http://schemas.openxmlformats.org/officeDocument/2006/customXml" ds:itemID="{606CC3C1-0412-440B-B5AD-88D567E7C53B}">
  <ds:schemaRefs>
    <ds:schemaRef ds:uri="http://schemas.openxmlformats.org/officeDocument/2006/bibliography"/>
  </ds:schemaRefs>
</ds:datastoreItem>
</file>

<file path=customXml/itemProps156.xml><?xml version="1.0" encoding="utf-8"?>
<ds:datastoreItem xmlns:ds="http://schemas.openxmlformats.org/officeDocument/2006/customXml" ds:itemID="{26099AF7-5D6B-4B57-AA0F-2DCAA2319FA9}">
  <ds:schemaRefs>
    <ds:schemaRef ds:uri="http://schemas.openxmlformats.org/officeDocument/2006/bibliography"/>
  </ds:schemaRefs>
</ds:datastoreItem>
</file>

<file path=customXml/itemProps157.xml><?xml version="1.0" encoding="utf-8"?>
<ds:datastoreItem xmlns:ds="http://schemas.openxmlformats.org/officeDocument/2006/customXml" ds:itemID="{1C5553C7-3869-4C87-9BDC-8277D6E1AD15}">
  <ds:schemaRefs>
    <ds:schemaRef ds:uri="http://schemas.openxmlformats.org/officeDocument/2006/bibliography"/>
  </ds:schemaRefs>
</ds:datastoreItem>
</file>

<file path=customXml/itemProps16.xml><?xml version="1.0" encoding="utf-8"?>
<ds:datastoreItem xmlns:ds="http://schemas.openxmlformats.org/officeDocument/2006/customXml" ds:itemID="{A8CF8DBD-8B7C-4D0E-96A6-D2D094580D52}">
  <ds:schemaRefs>
    <ds:schemaRef ds:uri="http://schemas.openxmlformats.org/officeDocument/2006/bibliography"/>
  </ds:schemaRefs>
</ds:datastoreItem>
</file>

<file path=customXml/itemProps17.xml><?xml version="1.0" encoding="utf-8"?>
<ds:datastoreItem xmlns:ds="http://schemas.openxmlformats.org/officeDocument/2006/customXml" ds:itemID="{2E723AFE-D238-4327-A63B-17F58F0C4773}">
  <ds:schemaRefs>
    <ds:schemaRef ds:uri="http://schemas.openxmlformats.org/officeDocument/2006/bibliography"/>
  </ds:schemaRefs>
</ds:datastoreItem>
</file>

<file path=customXml/itemProps18.xml><?xml version="1.0" encoding="utf-8"?>
<ds:datastoreItem xmlns:ds="http://schemas.openxmlformats.org/officeDocument/2006/customXml" ds:itemID="{7966023B-4F79-4AD9-B6A5-FFA2CB4DB77A}">
  <ds:schemaRefs>
    <ds:schemaRef ds:uri="http://schemas.openxmlformats.org/officeDocument/2006/bibliography"/>
  </ds:schemaRefs>
</ds:datastoreItem>
</file>

<file path=customXml/itemProps19.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2.xml><?xml version="1.0" encoding="utf-8"?>
<ds:datastoreItem xmlns:ds="http://schemas.openxmlformats.org/officeDocument/2006/customXml" ds:itemID="{C0368176-67EA-4D53-AC1B-40C5148FD575}">
  <ds:schemaRefs>
    <ds:schemaRef ds:uri="http://schemas.openxmlformats.org/officeDocument/2006/bibliography"/>
  </ds:schemaRefs>
</ds:datastoreItem>
</file>

<file path=customXml/itemProps20.xml><?xml version="1.0" encoding="utf-8"?>
<ds:datastoreItem xmlns:ds="http://schemas.openxmlformats.org/officeDocument/2006/customXml" ds:itemID="{023C97A1-78AB-4D1C-AC76-A5AF9C4131D0}">
  <ds:schemaRefs>
    <ds:schemaRef ds:uri="http://schemas.openxmlformats.org/officeDocument/2006/bibliography"/>
  </ds:schemaRefs>
</ds:datastoreItem>
</file>

<file path=customXml/itemProps21.xml><?xml version="1.0" encoding="utf-8"?>
<ds:datastoreItem xmlns:ds="http://schemas.openxmlformats.org/officeDocument/2006/customXml" ds:itemID="{CB13FFEE-3171-48AD-AB2D-FA26E8602766}">
  <ds:schemaRefs>
    <ds:schemaRef ds:uri="http://schemas.openxmlformats.org/officeDocument/2006/bibliography"/>
  </ds:schemaRefs>
</ds:datastoreItem>
</file>

<file path=customXml/itemProps22.xml><?xml version="1.0" encoding="utf-8"?>
<ds:datastoreItem xmlns:ds="http://schemas.openxmlformats.org/officeDocument/2006/customXml" ds:itemID="{6838B8D4-0DB9-40B2-9A3C-DAF605B48CF2}">
  <ds:schemaRefs>
    <ds:schemaRef ds:uri="http://schemas.openxmlformats.org/officeDocument/2006/bibliography"/>
  </ds:schemaRefs>
</ds:datastoreItem>
</file>

<file path=customXml/itemProps23.xml><?xml version="1.0" encoding="utf-8"?>
<ds:datastoreItem xmlns:ds="http://schemas.openxmlformats.org/officeDocument/2006/customXml" ds:itemID="{5C52D289-74A4-4023-8115-B1C3B7BCA346}">
  <ds:schemaRefs>
    <ds:schemaRef ds:uri="http://schemas.openxmlformats.org/officeDocument/2006/bibliography"/>
  </ds:schemaRefs>
</ds:datastoreItem>
</file>

<file path=customXml/itemProps24.xml><?xml version="1.0" encoding="utf-8"?>
<ds:datastoreItem xmlns:ds="http://schemas.openxmlformats.org/officeDocument/2006/customXml" ds:itemID="{B88049F0-44A2-4CBD-819B-6E6580997323}">
  <ds:schemaRefs>
    <ds:schemaRef ds:uri="http://schemas.openxmlformats.org/officeDocument/2006/bibliography"/>
  </ds:schemaRefs>
</ds:datastoreItem>
</file>

<file path=customXml/itemProps25.xml><?xml version="1.0" encoding="utf-8"?>
<ds:datastoreItem xmlns:ds="http://schemas.openxmlformats.org/officeDocument/2006/customXml" ds:itemID="{EAD58FFF-24CB-419D-9AF6-FD1BA243FE98}">
  <ds:schemaRefs>
    <ds:schemaRef ds:uri="http://schemas.openxmlformats.org/officeDocument/2006/bibliography"/>
  </ds:schemaRefs>
</ds:datastoreItem>
</file>

<file path=customXml/itemProps26.xml><?xml version="1.0" encoding="utf-8"?>
<ds:datastoreItem xmlns:ds="http://schemas.openxmlformats.org/officeDocument/2006/customXml" ds:itemID="{33C28A0B-2C29-4DC0-84EA-B16CE06D799D}">
  <ds:schemaRefs>
    <ds:schemaRef ds:uri="http://schemas.openxmlformats.org/officeDocument/2006/bibliography"/>
  </ds:schemaRefs>
</ds:datastoreItem>
</file>

<file path=customXml/itemProps27.xml><?xml version="1.0" encoding="utf-8"?>
<ds:datastoreItem xmlns:ds="http://schemas.openxmlformats.org/officeDocument/2006/customXml" ds:itemID="{866F78FF-3798-4847-9363-025A5777206F}">
  <ds:schemaRefs>
    <ds:schemaRef ds:uri="http://schemas.openxmlformats.org/officeDocument/2006/bibliography"/>
  </ds:schemaRefs>
</ds:datastoreItem>
</file>

<file path=customXml/itemProps28.xml><?xml version="1.0" encoding="utf-8"?>
<ds:datastoreItem xmlns:ds="http://schemas.openxmlformats.org/officeDocument/2006/customXml" ds:itemID="{C4D00EDF-0580-42AF-A3D2-880F8C9E7A79}">
  <ds:schemaRefs>
    <ds:schemaRef ds:uri="http://schemas.openxmlformats.org/officeDocument/2006/bibliography"/>
  </ds:schemaRefs>
</ds:datastoreItem>
</file>

<file path=customXml/itemProps29.xml><?xml version="1.0" encoding="utf-8"?>
<ds:datastoreItem xmlns:ds="http://schemas.openxmlformats.org/officeDocument/2006/customXml" ds:itemID="{8911BD94-BD5C-426E-8670-3022E6995337}">
  <ds:schemaRefs>
    <ds:schemaRef ds:uri="http://schemas.openxmlformats.org/officeDocument/2006/bibliography"/>
  </ds:schemaRefs>
</ds:datastoreItem>
</file>

<file path=customXml/itemProps3.xml><?xml version="1.0" encoding="utf-8"?>
<ds:datastoreItem xmlns:ds="http://schemas.openxmlformats.org/officeDocument/2006/customXml" ds:itemID="{8E27ADA7-0965-40E5-982E-EF6686593F24}">
  <ds:schemaRefs>
    <ds:schemaRef ds:uri="http://schemas.openxmlformats.org/officeDocument/2006/bibliography"/>
  </ds:schemaRefs>
</ds:datastoreItem>
</file>

<file path=customXml/itemProps30.xml><?xml version="1.0" encoding="utf-8"?>
<ds:datastoreItem xmlns:ds="http://schemas.openxmlformats.org/officeDocument/2006/customXml" ds:itemID="{783D62F7-165F-4A50-92A2-B36204C10599}">
  <ds:schemaRefs>
    <ds:schemaRef ds:uri="http://schemas.openxmlformats.org/officeDocument/2006/bibliography"/>
  </ds:schemaRefs>
</ds:datastoreItem>
</file>

<file path=customXml/itemProps31.xml><?xml version="1.0" encoding="utf-8"?>
<ds:datastoreItem xmlns:ds="http://schemas.openxmlformats.org/officeDocument/2006/customXml" ds:itemID="{E8C153F2-B3F2-4920-9943-7D2008876C7F}">
  <ds:schemaRefs>
    <ds:schemaRef ds:uri="http://schemas.openxmlformats.org/officeDocument/2006/bibliography"/>
  </ds:schemaRefs>
</ds:datastoreItem>
</file>

<file path=customXml/itemProps32.xml><?xml version="1.0" encoding="utf-8"?>
<ds:datastoreItem xmlns:ds="http://schemas.openxmlformats.org/officeDocument/2006/customXml" ds:itemID="{6EF53073-41A2-4D1F-BAA1-A7BC90B890E2}">
  <ds:schemaRefs>
    <ds:schemaRef ds:uri="http://schemas.openxmlformats.org/officeDocument/2006/bibliography"/>
  </ds:schemaRefs>
</ds:datastoreItem>
</file>

<file path=customXml/itemProps33.xml><?xml version="1.0" encoding="utf-8"?>
<ds:datastoreItem xmlns:ds="http://schemas.openxmlformats.org/officeDocument/2006/customXml" ds:itemID="{27F5416A-F3FB-40D7-8D19-71B4642454EE}">
  <ds:schemaRefs>
    <ds:schemaRef ds:uri="http://schemas.openxmlformats.org/officeDocument/2006/bibliography"/>
  </ds:schemaRefs>
</ds:datastoreItem>
</file>

<file path=customXml/itemProps3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35.xml><?xml version="1.0" encoding="utf-8"?>
<ds:datastoreItem xmlns:ds="http://schemas.openxmlformats.org/officeDocument/2006/customXml" ds:itemID="{B97060BA-4869-4747-9039-CAD0164517F1}">
  <ds:schemaRefs>
    <ds:schemaRef ds:uri="http://schemas.openxmlformats.org/officeDocument/2006/bibliography"/>
  </ds:schemaRefs>
</ds:datastoreItem>
</file>

<file path=customXml/itemProps36.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37.xml><?xml version="1.0" encoding="utf-8"?>
<ds:datastoreItem xmlns:ds="http://schemas.openxmlformats.org/officeDocument/2006/customXml" ds:itemID="{963E4150-23F1-4EEF-915D-76FF6D4B6E95}">
  <ds:schemaRefs>
    <ds:schemaRef ds:uri="http://schemas.openxmlformats.org/officeDocument/2006/bibliography"/>
  </ds:schemaRefs>
</ds:datastoreItem>
</file>

<file path=customXml/itemProps38.xml><?xml version="1.0" encoding="utf-8"?>
<ds:datastoreItem xmlns:ds="http://schemas.openxmlformats.org/officeDocument/2006/customXml" ds:itemID="{EEF4F948-B24D-4CD6-9FE4-32F8A13088F2}">
  <ds:schemaRefs>
    <ds:schemaRef ds:uri="http://schemas.openxmlformats.org/officeDocument/2006/bibliography"/>
  </ds:schemaRefs>
</ds:datastoreItem>
</file>

<file path=customXml/itemProps39.xml><?xml version="1.0" encoding="utf-8"?>
<ds:datastoreItem xmlns:ds="http://schemas.openxmlformats.org/officeDocument/2006/customXml" ds:itemID="{1B3E7F0B-289F-48A2-BC9E-9107CC4122FE}">
  <ds:schemaRefs>
    <ds:schemaRef ds:uri="http://schemas.openxmlformats.org/officeDocument/2006/bibliography"/>
  </ds:schemaRefs>
</ds:datastoreItem>
</file>

<file path=customXml/itemProps4.xml><?xml version="1.0" encoding="utf-8"?>
<ds:datastoreItem xmlns:ds="http://schemas.openxmlformats.org/officeDocument/2006/customXml" ds:itemID="{F72CB522-59F8-4DA9-90E3-CB4814F821C4}">
  <ds:schemaRefs>
    <ds:schemaRef ds:uri="http://schemas.openxmlformats.org/officeDocument/2006/bibliography"/>
  </ds:schemaRefs>
</ds:datastoreItem>
</file>

<file path=customXml/itemProps40.xml><?xml version="1.0" encoding="utf-8"?>
<ds:datastoreItem xmlns:ds="http://schemas.openxmlformats.org/officeDocument/2006/customXml" ds:itemID="{103139DA-F9B4-4D0D-9E0C-FF2E9971FFE1}">
  <ds:schemaRefs>
    <ds:schemaRef ds:uri="http://schemas.openxmlformats.org/officeDocument/2006/bibliography"/>
  </ds:schemaRefs>
</ds:datastoreItem>
</file>

<file path=customXml/itemProps41.xml><?xml version="1.0" encoding="utf-8"?>
<ds:datastoreItem xmlns:ds="http://schemas.openxmlformats.org/officeDocument/2006/customXml" ds:itemID="{7645F03D-9467-4F5A-8795-BA6016621A37}">
  <ds:schemaRefs>
    <ds:schemaRef ds:uri="http://schemas.openxmlformats.org/officeDocument/2006/bibliography"/>
  </ds:schemaRefs>
</ds:datastoreItem>
</file>

<file path=customXml/itemProps42.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43.xml><?xml version="1.0" encoding="utf-8"?>
<ds:datastoreItem xmlns:ds="http://schemas.openxmlformats.org/officeDocument/2006/customXml" ds:itemID="{5A3360E6-D2B3-41F7-9EBC-371A5DB50E37}">
  <ds:schemaRefs>
    <ds:schemaRef ds:uri="http://schemas.openxmlformats.org/officeDocument/2006/bibliography"/>
  </ds:schemaRefs>
</ds:datastoreItem>
</file>

<file path=customXml/itemProps44.xml><?xml version="1.0" encoding="utf-8"?>
<ds:datastoreItem xmlns:ds="http://schemas.openxmlformats.org/officeDocument/2006/customXml" ds:itemID="{2FF7597B-3C37-4751-B92C-356CF2ECCD40}">
  <ds:schemaRefs>
    <ds:schemaRef ds:uri="http://schemas.openxmlformats.org/officeDocument/2006/bibliography"/>
  </ds:schemaRefs>
</ds:datastoreItem>
</file>

<file path=customXml/itemProps45.xml><?xml version="1.0" encoding="utf-8"?>
<ds:datastoreItem xmlns:ds="http://schemas.openxmlformats.org/officeDocument/2006/customXml" ds:itemID="{03D5DB03-0A79-427F-A049-FE06B29BEA67}">
  <ds:schemaRefs>
    <ds:schemaRef ds:uri="http://schemas.openxmlformats.org/officeDocument/2006/bibliography"/>
  </ds:schemaRefs>
</ds:datastoreItem>
</file>

<file path=customXml/itemProps46.xml><?xml version="1.0" encoding="utf-8"?>
<ds:datastoreItem xmlns:ds="http://schemas.openxmlformats.org/officeDocument/2006/customXml" ds:itemID="{A316CC16-BCF3-4824-A37B-58272CBE24EC}">
  <ds:schemaRefs>
    <ds:schemaRef ds:uri="http://schemas.openxmlformats.org/officeDocument/2006/bibliography"/>
  </ds:schemaRefs>
</ds:datastoreItem>
</file>

<file path=customXml/itemProps47.xml><?xml version="1.0" encoding="utf-8"?>
<ds:datastoreItem xmlns:ds="http://schemas.openxmlformats.org/officeDocument/2006/customXml" ds:itemID="{A05DEBA3-46C2-4D0F-96FB-975C1568E6DC}">
  <ds:schemaRefs>
    <ds:schemaRef ds:uri="http://schemas.openxmlformats.org/officeDocument/2006/bibliography"/>
  </ds:schemaRefs>
</ds:datastoreItem>
</file>

<file path=customXml/itemProps48.xml><?xml version="1.0" encoding="utf-8"?>
<ds:datastoreItem xmlns:ds="http://schemas.openxmlformats.org/officeDocument/2006/customXml" ds:itemID="{D99F9F39-28B4-43A5-BBB1-A095F39719F1}">
  <ds:schemaRefs>
    <ds:schemaRef ds:uri="http://schemas.openxmlformats.org/officeDocument/2006/bibliography"/>
  </ds:schemaRefs>
</ds:datastoreItem>
</file>

<file path=customXml/itemProps49.xml><?xml version="1.0" encoding="utf-8"?>
<ds:datastoreItem xmlns:ds="http://schemas.openxmlformats.org/officeDocument/2006/customXml" ds:itemID="{794C93E8-9005-4BDE-B793-1739FA220ADB}">
  <ds:schemaRefs>
    <ds:schemaRef ds:uri="http://schemas.openxmlformats.org/officeDocument/2006/bibliography"/>
  </ds:schemaRefs>
</ds:datastoreItem>
</file>

<file path=customXml/itemProps5.xml><?xml version="1.0" encoding="utf-8"?>
<ds:datastoreItem xmlns:ds="http://schemas.openxmlformats.org/officeDocument/2006/customXml" ds:itemID="{1E5C99BC-15E6-4B4F-8045-A1B41956D900}">
  <ds:schemaRefs>
    <ds:schemaRef ds:uri="http://schemas.openxmlformats.org/officeDocument/2006/bibliography"/>
  </ds:schemaRefs>
</ds:datastoreItem>
</file>

<file path=customXml/itemProps5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1.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52.xml><?xml version="1.0" encoding="utf-8"?>
<ds:datastoreItem xmlns:ds="http://schemas.openxmlformats.org/officeDocument/2006/customXml" ds:itemID="{166DAC7A-CE0E-4ABF-9284-8430DCF39DDA}">
  <ds:schemaRefs>
    <ds:schemaRef ds:uri="http://schemas.openxmlformats.org/officeDocument/2006/bibliography"/>
  </ds:schemaRefs>
</ds:datastoreItem>
</file>

<file path=customXml/itemProps53.xml><?xml version="1.0" encoding="utf-8"?>
<ds:datastoreItem xmlns:ds="http://schemas.openxmlformats.org/officeDocument/2006/customXml" ds:itemID="{925D338E-84D5-4653-BFF1-465A75BD468C}">
  <ds:schemaRefs>
    <ds:schemaRef ds:uri="http://schemas.openxmlformats.org/officeDocument/2006/bibliography"/>
  </ds:schemaRefs>
</ds:datastoreItem>
</file>

<file path=customXml/itemProps54.xml><?xml version="1.0" encoding="utf-8"?>
<ds:datastoreItem xmlns:ds="http://schemas.openxmlformats.org/officeDocument/2006/customXml" ds:itemID="{FF034D5E-0A9C-42EF-80FF-5A6B7338DDCE}">
  <ds:schemaRefs>
    <ds:schemaRef ds:uri="http://schemas.openxmlformats.org/officeDocument/2006/bibliography"/>
  </ds:schemaRefs>
</ds:datastoreItem>
</file>

<file path=customXml/itemProps55.xml><?xml version="1.0" encoding="utf-8"?>
<ds:datastoreItem xmlns:ds="http://schemas.openxmlformats.org/officeDocument/2006/customXml" ds:itemID="{4EFE1D67-D64F-4271-A61C-8F118B129167}">
  <ds:schemaRefs>
    <ds:schemaRef ds:uri="http://schemas.openxmlformats.org/officeDocument/2006/bibliography"/>
  </ds:schemaRefs>
</ds:datastoreItem>
</file>

<file path=customXml/itemProps56.xml><?xml version="1.0" encoding="utf-8"?>
<ds:datastoreItem xmlns:ds="http://schemas.openxmlformats.org/officeDocument/2006/customXml" ds:itemID="{239B7C63-B403-46DB-BBB4-64403FD3F008}">
  <ds:schemaRefs>
    <ds:schemaRef ds:uri="http://schemas.openxmlformats.org/officeDocument/2006/bibliography"/>
  </ds:schemaRefs>
</ds:datastoreItem>
</file>

<file path=customXml/itemProps57.xml><?xml version="1.0" encoding="utf-8"?>
<ds:datastoreItem xmlns:ds="http://schemas.openxmlformats.org/officeDocument/2006/customXml" ds:itemID="{D1E7F00E-2D72-4FAF-B380-66910EAB966D}">
  <ds:schemaRefs>
    <ds:schemaRef ds:uri="http://schemas.openxmlformats.org/officeDocument/2006/bibliography"/>
  </ds:schemaRefs>
</ds:datastoreItem>
</file>

<file path=customXml/itemProps58.xml><?xml version="1.0" encoding="utf-8"?>
<ds:datastoreItem xmlns:ds="http://schemas.openxmlformats.org/officeDocument/2006/customXml" ds:itemID="{99805D90-62E9-4791-9DB1-CC82DA15D62C}">
  <ds:schemaRefs>
    <ds:schemaRef ds:uri="http://schemas.openxmlformats.org/officeDocument/2006/bibliography"/>
  </ds:schemaRefs>
</ds:datastoreItem>
</file>

<file path=customXml/itemProps59.xml><?xml version="1.0" encoding="utf-8"?>
<ds:datastoreItem xmlns:ds="http://schemas.openxmlformats.org/officeDocument/2006/customXml" ds:itemID="{16193B84-2C6D-4826-9659-BDD5280081AE}">
  <ds:schemaRefs>
    <ds:schemaRef ds:uri="http://schemas.openxmlformats.org/officeDocument/2006/bibliography"/>
  </ds:schemaRefs>
</ds:datastoreItem>
</file>

<file path=customXml/itemProps6.xml><?xml version="1.0" encoding="utf-8"?>
<ds:datastoreItem xmlns:ds="http://schemas.openxmlformats.org/officeDocument/2006/customXml" ds:itemID="{ED062BDD-C374-4957-9A32-2BE0811C37D7}">
  <ds:schemaRefs>
    <ds:schemaRef ds:uri="http://schemas.openxmlformats.org/officeDocument/2006/bibliography"/>
  </ds:schemaRefs>
</ds:datastoreItem>
</file>

<file path=customXml/itemProps60.xml><?xml version="1.0" encoding="utf-8"?>
<ds:datastoreItem xmlns:ds="http://schemas.openxmlformats.org/officeDocument/2006/customXml" ds:itemID="{03D2FFA3-CC5B-4C90-9BDF-AA1F32A74BDE}">
  <ds:schemaRefs>
    <ds:schemaRef ds:uri="http://schemas.openxmlformats.org/officeDocument/2006/bibliography"/>
  </ds:schemaRefs>
</ds:datastoreItem>
</file>

<file path=customXml/itemProps61.xml><?xml version="1.0" encoding="utf-8"?>
<ds:datastoreItem xmlns:ds="http://schemas.openxmlformats.org/officeDocument/2006/customXml" ds:itemID="{B5A4C0FF-64F5-4A1E-89DB-25CF6BC5A2A4}">
  <ds:schemaRefs>
    <ds:schemaRef ds:uri="http://schemas.openxmlformats.org/officeDocument/2006/bibliography"/>
  </ds:schemaRefs>
</ds:datastoreItem>
</file>

<file path=customXml/itemProps62.xml><?xml version="1.0" encoding="utf-8"?>
<ds:datastoreItem xmlns:ds="http://schemas.openxmlformats.org/officeDocument/2006/customXml" ds:itemID="{0614FF0A-9A97-4827-98E6-DD0CC7D71815}">
  <ds:schemaRefs>
    <ds:schemaRef ds:uri="http://schemas.openxmlformats.org/officeDocument/2006/bibliography"/>
  </ds:schemaRefs>
</ds:datastoreItem>
</file>

<file path=customXml/itemProps63.xml><?xml version="1.0" encoding="utf-8"?>
<ds:datastoreItem xmlns:ds="http://schemas.openxmlformats.org/officeDocument/2006/customXml" ds:itemID="{C45AEDB2-FCFC-4D00-9C89-0E91F3FDFFCE}">
  <ds:schemaRefs>
    <ds:schemaRef ds:uri="http://schemas.openxmlformats.org/officeDocument/2006/bibliography"/>
  </ds:schemaRefs>
</ds:datastoreItem>
</file>

<file path=customXml/itemProps64.xml><?xml version="1.0" encoding="utf-8"?>
<ds:datastoreItem xmlns:ds="http://schemas.openxmlformats.org/officeDocument/2006/customXml" ds:itemID="{7EA5BF40-E774-45E9-8524-84C9704A575A}">
  <ds:schemaRefs>
    <ds:schemaRef ds:uri="http://schemas.openxmlformats.org/officeDocument/2006/bibliography"/>
  </ds:schemaRefs>
</ds:datastoreItem>
</file>

<file path=customXml/itemProps65.xml><?xml version="1.0" encoding="utf-8"?>
<ds:datastoreItem xmlns:ds="http://schemas.openxmlformats.org/officeDocument/2006/customXml" ds:itemID="{A7979497-7205-4056-8D44-647EF9E538CB}">
  <ds:schemaRefs>
    <ds:schemaRef ds:uri="http://schemas.openxmlformats.org/officeDocument/2006/bibliography"/>
  </ds:schemaRefs>
</ds:datastoreItem>
</file>

<file path=customXml/itemProps66.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67.xml><?xml version="1.0" encoding="utf-8"?>
<ds:datastoreItem xmlns:ds="http://schemas.openxmlformats.org/officeDocument/2006/customXml" ds:itemID="{5418BC44-DE3F-42B2-A026-82FBFDC19D08}">
  <ds:schemaRefs>
    <ds:schemaRef ds:uri="http://schemas.openxmlformats.org/officeDocument/2006/bibliography"/>
  </ds:schemaRefs>
</ds:datastoreItem>
</file>

<file path=customXml/itemProps68.xml><?xml version="1.0" encoding="utf-8"?>
<ds:datastoreItem xmlns:ds="http://schemas.openxmlformats.org/officeDocument/2006/customXml" ds:itemID="{F677C3A1-54F1-49D3-A9E5-FE4B2C3813BE}">
  <ds:schemaRefs>
    <ds:schemaRef ds:uri="http://schemas.openxmlformats.org/officeDocument/2006/bibliography"/>
  </ds:schemaRefs>
</ds:datastoreItem>
</file>

<file path=customXml/itemProps69.xml><?xml version="1.0" encoding="utf-8"?>
<ds:datastoreItem xmlns:ds="http://schemas.openxmlformats.org/officeDocument/2006/customXml" ds:itemID="{35275D12-63EE-41E7-AC85-4851A15B56FE}">
  <ds:schemaRefs>
    <ds:schemaRef ds:uri="http://schemas.openxmlformats.org/officeDocument/2006/bibliography"/>
  </ds:schemaRefs>
</ds:datastoreItem>
</file>

<file path=customXml/itemProps7.xml><?xml version="1.0" encoding="utf-8"?>
<ds:datastoreItem xmlns:ds="http://schemas.openxmlformats.org/officeDocument/2006/customXml" ds:itemID="{D01A12C0-F165-444F-A64E-4C8484CA9622}">
  <ds:schemaRefs>
    <ds:schemaRef ds:uri="http://schemas.openxmlformats.org/officeDocument/2006/bibliography"/>
  </ds:schemaRefs>
</ds:datastoreItem>
</file>

<file path=customXml/itemProps70.xml><?xml version="1.0" encoding="utf-8"?>
<ds:datastoreItem xmlns:ds="http://schemas.openxmlformats.org/officeDocument/2006/customXml" ds:itemID="{DB1B762A-F7DB-4C47-9443-A12187799074}">
  <ds:schemaRefs>
    <ds:schemaRef ds:uri="http://schemas.openxmlformats.org/officeDocument/2006/bibliography"/>
  </ds:schemaRefs>
</ds:datastoreItem>
</file>

<file path=customXml/itemProps71.xml><?xml version="1.0" encoding="utf-8"?>
<ds:datastoreItem xmlns:ds="http://schemas.openxmlformats.org/officeDocument/2006/customXml" ds:itemID="{08EF6753-7B9A-454F-A572-2EE3D07ACAF2}">
  <ds:schemaRefs>
    <ds:schemaRef ds:uri="http://schemas.openxmlformats.org/officeDocument/2006/bibliography"/>
  </ds:schemaRefs>
</ds:datastoreItem>
</file>

<file path=customXml/itemProps72.xml><?xml version="1.0" encoding="utf-8"?>
<ds:datastoreItem xmlns:ds="http://schemas.openxmlformats.org/officeDocument/2006/customXml" ds:itemID="{07233203-7581-4B2A-8A8B-299873C70AFC}">
  <ds:schemaRefs>
    <ds:schemaRef ds:uri="http://schemas.openxmlformats.org/officeDocument/2006/bibliography"/>
  </ds:schemaRefs>
</ds:datastoreItem>
</file>

<file path=customXml/itemProps73.xml><?xml version="1.0" encoding="utf-8"?>
<ds:datastoreItem xmlns:ds="http://schemas.openxmlformats.org/officeDocument/2006/customXml" ds:itemID="{9FC782CA-7CA0-4DF1-9BCF-656C37C6BD5D}">
  <ds:schemaRefs>
    <ds:schemaRef ds:uri="http://schemas.openxmlformats.org/officeDocument/2006/bibliography"/>
  </ds:schemaRefs>
</ds:datastoreItem>
</file>

<file path=customXml/itemProps74.xml><?xml version="1.0" encoding="utf-8"?>
<ds:datastoreItem xmlns:ds="http://schemas.openxmlformats.org/officeDocument/2006/customXml" ds:itemID="{83A18875-35E7-4909-9412-8A706E452ED3}">
  <ds:schemaRefs>
    <ds:schemaRef ds:uri="http://schemas.openxmlformats.org/officeDocument/2006/bibliography"/>
  </ds:schemaRefs>
</ds:datastoreItem>
</file>

<file path=customXml/itemProps75.xml><?xml version="1.0" encoding="utf-8"?>
<ds:datastoreItem xmlns:ds="http://schemas.openxmlformats.org/officeDocument/2006/customXml" ds:itemID="{C83F3504-C67E-40D7-9209-4C2E30374296}">
  <ds:schemaRefs>
    <ds:schemaRef ds:uri="http://schemas.openxmlformats.org/officeDocument/2006/bibliography"/>
  </ds:schemaRefs>
</ds:datastoreItem>
</file>

<file path=customXml/itemProps76.xml><?xml version="1.0" encoding="utf-8"?>
<ds:datastoreItem xmlns:ds="http://schemas.openxmlformats.org/officeDocument/2006/customXml" ds:itemID="{B5DF3C2A-3651-4BB5-987D-F1950B6CEC76}">
  <ds:schemaRefs>
    <ds:schemaRef ds:uri="http://schemas.openxmlformats.org/officeDocument/2006/bibliography"/>
  </ds:schemaRefs>
</ds:datastoreItem>
</file>

<file path=customXml/itemProps77.xml><?xml version="1.0" encoding="utf-8"?>
<ds:datastoreItem xmlns:ds="http://schemas.openxmlformats.org/officeDocument/2006/customXml" ds:itemID="{BC6BF3F6-6502-454D-9103-C016BE4285F1}">
  <ds:schemaRefs>
    <ds:schemaRef ds:uri="http://schemas.openxmlformats.org/officeDocument/2006/bibliography"/>
  </ds:schemaRefs>
</ds:datastoreItem>
</file>

<file path=customXml/itemProps78.xml><?xml version="1.0" encoding="utf-8"?>
<ds:datastoreItem xmlns:ds="http://schemas.openxmlformats.org/officeDocument/2006/customXml" ds:itemID="{59232987-E79F-465B-9E75-DB68E30E5E2B}">
  <ds:schemaRefs>
    <ds:schemaRef ds:uri="http://schemas.openxmlformats.org/officeDocument/2006/bibliography"/>
  </ds:schemaRefs>
</ds:datastoreItem>
</file>

<file path=customXml/itemProps7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8.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80.xml><?xml version="1.0" encoding="utf-8"?>
<ds:datastoreItem xmlns:ds="http://schemas.openxmlformats.org/officeDocument/2006/customXml" ds:itemID="{B073095A-CB91-48FF-821D-AD3C0DFEB776}">
  <ds:schemaRefs>
    <ds:schemaRef ds:uri="http://schemas.openxmlformats.org/officeDocument/2006/bibliography"/>
  </ds:schemaRefs>
</ds:datastoreItem>
</file>

<file path=customXml/itemProps81.xml><?xml version="1.0" encoding="utf-8"?>
<ds:datastoreItem xmlns:ds="http://schemas.openxmlformats.org/officeDocument/2006/customXml" ds:itemID="{0A68D62E-0BB7-487C-9511-1A31EF4C2EB5}">
  <ds:schemaRefs>
    <ds:schemaRef ds:uri="http://schemas.openxmlformats.org/officeDocument/2006/bibliography"/>
  </ds:schemaRefs>
</ds:datastoreItem>
</file>

<file path=customXml/itemProps82.xml><?xml version="1.0" encoding="utf-8"?>
<ds:datastoreItem xmlns:ds="http://schemas.openxmlformats.org/officeDocument/2006/customXml" ds:itemID="{BF8E563D-CF9E-4013-8A7C-74E3AC918F17}">
  <ds:schemaRefs>
    <ds:schemaRef ds:uri="http://schemas.openxmlformats.org/officeDocument/2006/bibliography"/>
  </ds:schemaRefs>
</ds:datastoreItem>
</file>

<file path=customXml/itemProps83.xml><?xml version="1.0" encoding="utf-8"?>
<ds:datastoreItem xmlns:ds="http://schemas.openxmlformats.org/officeDocument/2006/customXml" ds:itemID="{DE476A7C-ED8C-4D59-9868-AE43900CA9C5}">
  <ds:schemaRefs>
    <ds:schemaRef ds:uri="http://schemas.openxmlformats.org/officeDocument/2006/bibliography"/>
  </ds:schemaRefs>
</ds:datastoreItem>
</file>

<file path=customXml/itemProps84.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85.xml><?xml version="1.0" encoding="utf-8"?>
<ds:datastoreItem xmlns:ds="http://schemas.openxmlformats.org/officeDocument/2006/customXml" ds:itemID="{ECC8CA92-0811-4442-81BD-4424B0EB7AD1}">
  <ds:schemaRefs>
    <ds:schemaRef ds:uri="http://schemas.openxmlformats.org/officeDocument/2006/bibliography"/>
  </ds:schemaRefs>
</ds:datastoreItem>
</file>

<file path=customXml/itemProps86.xml><?xml version="1.0" encoding="utf-8"?>
<ds:datastoreItem xmlns:ds="http://schemas.openxmlformats.org/officeDocument/2006/customXml" ds:itemID="{4EF0B41D-00A0-4779-9540-297BCA51F04A}">
  <ds:schemaRefs>
    <ds:schemaRef ds:uri="http://schemas.openxmlformats.org/officeDocument/2006/bibliography"/>
  </ds:schemaRefs>
</ds:datastoreItem>
</file>

<file path=customXml/itemProps87.xml><?xml version="1.0" encoding="utf-8"?>
<ds:datastoreItem xmlns:ds="http://schemas.openxmlformats.org/officeDocument/2006/customXml" ds:itemID="{3F080ACC-7EB5-4B42-8EE8-86A69DF1FE33}">
  <ds:schemaRefs>
    <ds:schemaRef ds:uri="http://schemas.openxmlformats.org/officeDocument/2006/bibliography"/>
  </ds:schemaRefs>
</ds:datastoreItem>
</file>

<file path=customXml/itemProps88.xml><?xml version="1.0" encoding="utf-8"?>
<ds:datastoreItem xmlns:ds="http://schemas.openxmlformats.org/officeDocument/2006/customXml" ds:itemID="{C59DE410-75DF-49EC-9E23-28D00065A08A}">
  <ds:schemaRefs>
    <ds:schemaRef ds:uri="http://schemas.openxmlformats.org/officeDocument/2006/bibliography"/>
  </ds:schemaRefs>
</ds:datastoreItem>
</file>

<file path=customXml/itemProps89.xml><?xml version="1.0" encoding="utf-8"?>
<ds:datastoreItem xmlns:ds="http://schemas.openxmlformats.org/officeDocument/2006/customXml" ds:itemID="{8E9192DE-6CC5-4ABE-843B-6403847DD8DD}">
  <ds:schemaRefs>
    <ds:schemaRef ds:uri="http://schemas.openxmlformats.org/officeDocument/2006/bibliography"/>
  </ds:schemaRefs>
</ds:datastoreItem>
</file>

<file path=customXml/itemProps9.xml><?xml version="1.0" encoding="utf-8"?>
<ds:datastoreItem xmlns:ds="http://schemas.openxmlformats.org/officeDocument/2006/customXml" ds:itemID="{73BFCFD3-6582-4D16-AB7E-CE0880026CA8}">
  <ds:schemaRefs>
    <ds:schemaRef ds:uri="http://schemas.openxmlformats.org/officeDocument/2006/bibliography"/>
  </ds:schemaRefs>
</ds:datastoreItem>
</file>

<file path=customXml/itemProps90.xml><?xml version="1.0" encoding="utf-8"?>
<ds:datastoreItem xmlns:ds="http://schemas.openxmlformats.org/officeDocument/2006/customXml" ds:itemID="{6B8CD314-E65D-4017-AE15-053418B28DBF}">
  <ds:schemaRefs>
    <ds:schemaRef ds:uri="http://schemas.openxmlformats.org/officeDocument/2006/bibliography"/>
  </ds:schemaRefs>
</ds:datastoreItem>
</file>

<file path=customXml/itemProps91.xml><?xml version="1.0" encoding="utf-8"?>
<ds:datastoreItem xmlns:ds="http://schemas.openxmlformats.org/officeDocument/2006/customXml" ds:itemID="{DBA2C023-4959-4704-8D81-F505A57FE475}">
  <ds:schemaRefs>
    <ds:schemaRef ds:uri="http://schemas.openxmlformats.org/officeDocument/2006/bibliography"/>
  </ds:schemaRefs>
</ds:datastoreItem>
</file>

<file path=customXml/itemProps92.xml><?xml version="1.0" encoding="utf-8"?>
<ds:datastoreItem xmlns:ds="http://schemas.openxmlformats.org/officeDocument/2006/customXml" ds:itemID="{2385385E-DE56-44EB-A748-328FFAC18062}">
  <ds:schemaRefs>
    <ds:schemaRef ds:uri="http://schemas.openxmlformats.org/officeDocument/2006/bibliography"/>
  </ds:schemaRefs>
</ds:datastoreItem>
</file>

<file path=customXml/itemProps93.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94.xml><?xml version="1.0" encoding="utf-8"?>
<ds:datastoreItem xmlns:ds="http://schemas.openxmlformats.org/officeDocument/2006/customXml" ds:itemID="{02192E70-B4D9-4423-AAF3-E3AABED59E19}">
  <ds:schemaRefs>
    <ds:schemaRef ds:uri="http://schemas.openxmlformats.org/officeDocument/2006/bibliography"/>
  </ds:schemaRefs>
</ds:datastoreItem>
</file>

<file path=customXml/itemProps95.xml><?xml version="1.0" encoding="utf-8"?>
<ds:datastoreItem xmlns:ds="http://schemas.openxmlformats.org/officeDocument/2006/customXml" ds:itemID="{5BEE8AF9-0DEC-4F74-B9AE-B404E7352A20}">
  <ds:schemaRefs>
    <ds:schemaRef ds:uri="http://schemas.openxmlformats.org/officeDocument/2006/bibliography"/>
  </ds:schemaRefs>
</ds:datastoreItem>
</file>

<file path=customXml/itemProps96.xml><?xml version="1.0" encoding="utf-8"?>
<ds:datastoreItem xmlns:ds="http://schemas.openxmlformats.org/officeDocument/2006/customXml" ds:itemID="{B5AE13D5-A2CD-41E5-9CE6-AA7F59707B10}">
  <ds:schemaRefs>
    <ds:schemaRef ds:uri="http://schemas.openxmlformats.org/officeDocument/2006/bibliography"/>
  </ds:schemaRefs>
</ds:datastoreItem>
</file>

<file path=customXml/itemProps97.xml><?xml version="1.0" encoding="utf-8"?>
<ds:datastoreItem xmlns:ds="http://schemas.openxmlformats.org/officeDocument/2006/customXml" ds:itemID="{FF41537E-AA37-4FAF-A9D8-268942098D1E}">
  <ds:schemaRefs>
    <ds:schemaRef ds:uri="http://schemas.openxmlformats.org/officeDocument/2006/bibliography"/>
  </ds:schemaRefs>
</ds:datastoreItem>
</file>

<file path=customXml/itemProps98.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99.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16620</Words>
  <Characters>94738</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111136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6</cp:revision>
  <cp:lastPrinted>2017-12-05T07:03:00Z</cp:lastPrinted>
  <dcterms:created xsi:type="dcterms:W3CDTF">2017-12-04T12:10:00Z</dcterms:created>
  <dcterms:modified xsi:type="dcterms:W3CDTF">2017-12-07T08:00:00Z</dcterms:modified>
</cp:coreProperties>
</file>