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8859E9">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14791C">
        <w:rPr>
          <w:rFonts w:cs="Arial"/>
          <w:lang w:val="sr-Cyrl-CS"/>
        </w:rPr>
        <w:t>3000/1557/2017 (1202/2017)</w:t>
      </w:r>
    </w:p>
    <w:p w:rsidR="00E15393" w:rsidRDefault="00E15393" w:rsidP="00E15393">
      <w:pPr>
        <w:jc w:val="center"/>
        <w:rPr>
          <w:rFonts w:cs="Arial"/>
          <w:lang w:val="sr-Cyrl-RS"/>
        </w:rPr>
      </w:pPr>
    </w:p>
    <w:p w:rsidR="009E70FD" w:rsidRDefault="009E70FD" w:rsidP="00E15393">
      <w:pPr>
        <w:jc w:val="center"/>
        <w:rPr>
          <w:rFonts w:cs="Arial"/>
          <w:lang w:val="sr-Cyrl-RS"/>
        </w:rPr>
      </w:pPr>
    </w:p>
    <w:p w:rsidR="009E70FD" w:rsidRDefault="009E70FD" w:rsidP="00E15393">
      <w:pPr>
        <w:jc w:val="center"/>
        <w:rPr>
          <w:rFonts w:cs="Arial"/>
          <w:lang w:val="sr-Cyrl-RS"/>
        </w:rPr>
      </w:pPr>
    </w:p>
    <w:p w:rsidR="009E70FD" w:rsidRPr="009E70FD" w:rsidRDefault="009E70FD" w:rsidP="00E15393">
      <w:pPr>
        <w:jc w:val="center"/>
        <w:rPr>
          <w:rFonts w:cs="Arial"/>
          <w:lang w:val="sr-Cyrl-RS"/>
        </w:rPr>
      </w:pPr>
    </w:p>
    <w:p w:rsidR="00E15393" w:rsidRPr="00E15393" w:rsidRDefault="0014791C" w:rsidP="00E15393">
      <w:pPr>
        <w:spacing w:before="0"/>
        <w:jc w:val="center"/>
        <w:rPr>
          <w:rFonts w:cs="Arial"/>
          <w:b/>
          <w:sz w:val="24"/>
          <w:szCs w:val="24"/>
          <w:lang w:val="sr-Cyrl-CS"/>
        </w:rPr>
      </w:pPr>
      <w:r>
        <w:rPr>
          <w:rFonts w:cs="Arial"/>
          <w:b/>
          <w:sz w:val="24"/>
          <w:szCs w:val="24"/>
          <w:lang w:val="sr-Cyrl-CS"/>
        </w:rPr>
        <w:t>Монтажа мале шине у поларном складишту угља - ТЕНТ Б</w:t>
      </w:r>
    </w:p>
    <w:p w:rsidR="00210557" w:rsidRPr="00B5725B" w:rsidRDefault="00210557" w:rsidP="00210557">
      <w:pPr>
        <w:pStyle w:val="Title"/>
        <w:spacing w:before="0"/>
        <w:rPr>
          <w:rFonts w:cs="Arial"/>
          <w:color w:val="FF0000"/>
          <w:sz w:val="22"/>
          <w:szCs w:val="22"/>
        </w:rPr>
      </w:pPr>
    </w:p>
    <w:p w:rsidR="002F343E" w:rsidRDefault="002F343E" w:rsidP="002F343E">
      <w:pPr>
        <w:rPr>
          <w:rFonts w:eastAsia="Arial Unicode MS" w:cs="Arial"/>
          <w:b/>
          <w:kern w:val="2"/>
          <w:lang w:val="ru-RU"/>
        </w:rPr>
      </w:pPr>
    </w:p>
    <w:p w:rsidR="001B2FAF" w:rsidRDefault="001B2FAF" w:rsidP="002F343E">
      <w:pPr>
        <w:rPr>
          <w:rFonts w:eastAsia="Arial Unicode MS" w:cs="Arial"/>
          <w:b/>
          <w:kern w:val="2"/>
          <w:lang w:val="ru-RU"/>
        </w:rPr>
      </w:pPr>
    </w:p>
    <w:p w:rsidR="001B2FAF" w:rsidRPr="008377FF" w:rsidRDefault="001B2FAF" w:rsidP="002F343E">
      <w:pPr>
        <w:rPr>
          <w:rFonts w:eastAsia="Arial Unicode MS" w:cs="Arial"/>
          <w:b/>
          <w:kern w:val="2"/>
          <w:lang w:val="ru-RU"/>
        </w:rPr>
      </w:pPr>
    </w:p>
    <w:p w:rsidR="001B2FAF" w:rsidRPr="00904B7B" w:rsidRDefault="001B2FAF" w:rsidP="001B2FAF">
      <w:pPr>
        <w:spacing w:before="0"/>
        <w:jc w:val="right"/>
        <w:rPr>
          <w:rFonts w:eastAsia="Arial Unicode MS" w:cs="Arial"/>
          <w:b/>
          <w:kern w:val="2"/>
          <w:lang w:val="ru-RU"/>
        </w:rPr>
      </w:pPr>
      <w:r w:rsidRPr="00904B7B">
        <w:rPr>
          <w:rFonts w:eastAsia="Arial Unicode MS" w:cs="Arial"/>
          <w:b/>
          <w:kern w:val="2"/>
          <w:lang w:val="ru-RU"/>
        </w:rPr>
        <w:t>К О М И С И Ј А</w:t>
      </w:r>
    </w:p>
    <w:p w:rsidR="001B2FAF" w:rsidRPr="00904B7B" w:rsidRDefault="001B2FAF" w:rsidP="001B2FA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14791C">
        <w:rPr>
          <w:rFonts w:eastAsia="Arial Unicode MS" w:cs="Arial"/>
          <w:kern w:val="2"/>
          <w:lang w:val="sr-Cyrl-RS"/>
        </w:rPr>
        <w:t>3000/1557/2017 (1202/2017)</w:t>
      </w:r>
    </w:p>
    <w:p w:rsidR="001B2FAF" w:rsidRPr="00E47C2E" w:rsidRDefault="001B2FAF" w:rsidP="001B2FAF">
      <w:pPr>
        <w:jc w:val="right"/>
        <w:rPr>
          <w:rFonts w:eastAsia="Arial Unicode MS" w:cs="Arial"/>
          <w:kern w:val="2"/>
          <w:lang w:val="ru-RU"/>
        </w:rPr>
      </w:pPr>
      <w:r w:rsidRPr="00904B7B">
        <w:rPr>
          <w:rFonts w:eastAsia="Arial Unicode MS" w:cs="Arial"/>
          <w:kern w:val="2"/>
          <w:lang w:val="ru-RU"/>
        </w:rPr>
        <w:t xml:space="preserve">                                                       формирана Решењем бр.5364-Е.03.02-</w:t>
      </w:r>
      <w:r w:rsidR="0014791C">
        <w:rPr>
          <w:rFonts w:eastAsia="Arial Unicode MS" w:cs="Arial"/>
          <w:kern w:val="2"/>
          <w:lang w:val="ru-RU"/>
        </w:rPr>
        <w:t>350436</w:t>
      </w:r>
      <w:r>
        <w:rPr>
          <w:rFonts w:eastAsia="Arial Unicode MS" w:cs="Arial"/>
          <w:kern w:val="2"/>
          <w:lang w:val="ru-RU"/>
        </w:rPr>
        <w:t>/</w:t>
      </w:r>
      <w:r w:rsidR="005832BE">
        <w:rPr>
          <w:rFonts w:eastAsia="Arial Unicode MS" w:cs="Arial"/>
          <w:kern w:val="2"/>
          <w:lang w:val="sr-Cyrl-RS"/>
        </w:rPr>
        <w:t>4</w:t>
      </w:r>
      <w:r w:rsidRPr="00904B7B">
        <w:rPr>
          <w:rFonts w:eastAsia="Arial Unicode MS" w:cs="Arial"/>
          <w:kern w:val="2"/>
          <w:lang w:val="ru-RU"/>
        </w:rPr>
        <w:t>-201</w:t>
      </w:r>
      <w:r>
        <w:rPr>
          <w:rFonts w:eastAsia="Arial Unicode MS" w:cs="Arial"/>
          <w:kern w:val="2"/>
          <w:lang w:val="ru-RU"/>
        </w:rPr>
        <w:t>7</w:t>
      </w:r>
    </w:p>
    <w:p w:rsidR="001B2FAF" w:rsidRDefault="001B2FAF" w:rsidP="001B2FAF">
      <w:pPr>
        <w:pStyle w:val="BodyText"/>
        <w:rPr>
          <w:lang w:val="sr-Cyrl-RS"/>
        </w:rPr>
      </w:pPr>
    </w:p>
    <w:p w:rsidR="005832BE" w:rsidRDefault="005832BE" w:rsidP="001B2FAF">
      <w:pPr>
        <w:pStyle w:val="BodyText"/>
        <w:rPr>
          <w:lang w:val="sr-Cyrl-RS"/>
        </w:rPr>
      </w:pPr>
    </w:p>
    <w:p w:rsidR="005832BE" w:rsidRDefault="005832BE" w:rsidP="001B2FAF">
      <w:pPr>
        <w:pStyle w:val="BodyText"/>
        <w:rPr>
          <w:lang w:val="sr-Cyrl-RS"/>
        </w:rPr>
      </w:pPr>
    </w:p>
    <w:p w:rsidR="005832BE" w:rsidRDefault="005832BE" w:rsidP="001B2FAF">
      <w:pPr>
        <w:pStyle w:val="BodyText"/>
        <w:rPr>
          <w:lang w:val="sr-Cyrl-RS"/>
        </w:rPr>
      </w:pPr>
    </w:p>
    <w:p w:rsidR="005832BE" w:rsidRDefault="005832BE" w:rsidP="001B2FAF">
      <w:pPr>
        <w:pStyle w:val="BodyText"/>
        <w:rPr>
          <w:lang w:val="sr-Cyrl-RS"/>
        </w:rPr>
      </w:pPr>
    </w:p>
    <w:p w:rsidR="005832BE" w:rsidRDefault="005832BE" w:rsidP="001B2FAF">
      <w:pPr>
        <w:pStyle w:val="BodyText"/>
        <w:rPr>
          <w:lang w:val="sr-Cyrl-RS"/>
        </w:rPr>
      </w:pPr>
    </w:p>
    <w:p w:rsidR="005832BE" w:rsidRDefault="005832BE" w:rsidP="001B2FAF">
      <w:pPr>
        <w:pStyle w:val="BodyText"/>
        <w:rPr>
          <w:lang w:val="sr-Cyrl-RS"/>
        </w:rPr>
      </w:pPr>
    </w:p>
    <w:p w:rsidR="005832BE" w:rsidRDefault="005832BE" w:rsidP="001B2FAF">
      <w:pPr>
        <w:pStyle w:val="BodyText"/>
        <w:rPr>
          <w:lang w:val="sr-Cyrl-RS"/>
        </w:rPr>
      </w:pPr>
    </w:p>
    <w:p w:rsidR="005832BE" w:rsidRPr="001B2FAF" w:rsidRDefault="005832BE" w:rsidP="001B2FAF">
      <w:pPr>
        <w:pStyle w:val="BodyText"/>
        <w:rPr>
          <w:lang w:val="sr-Cyrl-RS"/>
        </w:rPr>
      </w:pPr>
    </w:p>
    <w:p w:rsidR="002F343E" w:rsidRPr="008377FF" w:rsidRDefault="002F343E" w:rsidP="002F343E">
      <w:pPr>
        <w:rPr>
          <w:rFonts w:eastAsia="Arial Unicode MS" w:cs="Arial"/>
          <w:b/>
          <w:kern w:val="2"/>
          <w:lang w:val="ru-RU"/>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E15393">
        <w:rPr>
          <w:rFonts w:eastAsia="Arial Unicode MS" w:cs="Arial"/>
          <w:kern w:val="2"/>
          <w:lang w:val="ru-RU"/>
        </w:rPr>
        <w:t>5364-Е.03.02-</w:t>
      </w:r>
      <w:r w:rsidR="0014791C">
        <w:rPr>
          <w:rFonts w:eastAsia="Arial Unicode MS" w:cs="Arial"/>
          <w:kern w:val="2"/>
          <w:lang w:val="ru-RU"/>
        </w:rPr>
        <w:t>350436</w:t>
      </w:r>
      <w:r w:rsidR="00E15393">
        <w:rPr>
          <w:rFonts w:eastAsia="Arial Unicode MS" w:cs="Arial"/>
          <w:kern w:val="2"/>
          <w:lang w:val="ru-RU"/>
        </w:rPr>
        <w:t>/</w:t>
      </w:r>
      <w:r w:rsidR="005832BE">
        <w:rPr>
          <w:rFonts w:eastAsia="Arial Unicode MS" w:cs="Arial"/>
          <w:kern w:val="2"/>
          <w:lang w:val="sr-Cyrl-RS"/>
        </w:rPr>
        <w:t>6</w:t>
      </w:r>
      <w:r w:rsidRPr="008377FF">
        <w:rPr>
          <w:rFonts w:eastAsia="Arial Unicode MS" w:cs="Arial"/>
          <w:kern w:val="2"/>
          <w:lang w:val="ru-RU"/>
        </w:rPr>
        <w:t>-</w:t>
      </w:r>
      <w:r w:rsidR="00E15393">
        <w:rPr>
          <w:rFonts w:eastAsia="Arial Unicode MS" w:cs="Arial"/>
          <w:kern w:val="2"/>
          <w:lang w:val="ru-RU"/>
        </w:rPr>
        <w:t>20</w:t>
      </w:r>
      <w:r w:rsidRPr="008377FF">
        <w:rPr>
          <w:rFonts w:eastAsia="Arial Unicode MS" w:cs="Arial"/>
          <w:kern w:val="2"/>
          <w:lang w:val="ru-RU"/>
        </w:rPr>
        <w:t>1</w:t>
      </w:r>
      <w:r w:rsidR="002910B6">
        <w:rPr>
          <w:rFonts w:eastAsia="Arial Unicode MS" w:cs="Arial"/>
          <w:kern w:val="2"/>
          <w:lang w:val="ru-RU"/>
        </w:rPr>
        <w:t>7</w:t>
      </w:r>
      <w:r w:rsidRPr="008377FF">
        <w:rPr>
          <w:rFonts w:eastAsia="Arial Unicode MS" w:cs="Arial"/>
          <w:kern w:val="2"/>
          <w:lang w:val="ru-RU"/>
        </w:rPr>
        <w:t xml:space="preserve"> од </w:t>
      </w:r>
      <w:r w:rsidR="005832BE">
        <w:rPr>
          <w:rFonts w:eastAsia="Arial Unicode MS" w:cs="Arial"/>
          <w:kern w:val="2"/>
          <w:lang w:val="ru-RU"/>
        </w:rPr>
        <w:t>08.12</w:t>
      </w:r>
      <w:r w:rsidR="00EC2F36" w:rsidRPr="008377FF">
        <w:rPr>
          <w:rFonts w:eastAsia="Arial Unicode MS" w:cs="Arial"/>
          <w:kern w:val="2"/>
          <w:lang w:val="ru-RU"/>
        </w:rPr>
        <w:t>.</w:t>
      </w:r>
      <w:r w:rsidR="00413BCE" w:rsidRPr="008377FF">
        <w:rPr>
          <w:rFonts w:eastAsia="Arial Unicode MS" w:cs="Arial"/>
          <w:kern w:val="2"/>
          <w:lang w:val="ru-RU"/>
        </w:rPr>
        <w:t>201</w:t>
      </w:r>
      <w:r w:rsidR="002910B6">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pStyle w:val="BodyText"/>
        <w:spacing w:before="0"/>
        <w:jc w:val="center"/>
        <w:rPr>
          <w:rFonts w:cs="Arial"/>
          <w:sz w:val="22"/>
          <w:szCs w:val="22"/>
          <w:lang w:val="ru-RU"/>
        </w:rPr>
      </w:pPr>
    </w:p>
    <w:p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2910B6">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E15393" w:rsidRDefault="00113B84" w:rsidP="00113B84">
      <w:pPr>
        <w:pStyle w:val="Title"/>
        <w:spacing w:before="0"/>
        <w:jc w:val="both"/>
        <w:rPr>
          <w:rFonts w:cs="Arial"/>
          <w:b w:val="0"/>
          <w:color w:val="FF0000"/>
          <w:sz w:val="22"/>
          <w:szCs w:val="22"/>
          <w:lang w:val="sr-Cyrl-RS"/>
        </w:rPr>
      </w:pP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617DF6">
        <w:rPr>
          <w:rFonts w:eastAsia="TimesNewRomanPSMT" w:cs="Arial"/>
          <w:color w:val="000000"/>
          <w:kern w:val="2"/>
          <w:lang w:val="ru-RU"/>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6929D8">
        <w:rPr>
          <w:rFonts w:eastAsia="Calibri" w:cs="Arial"/>
          <w:bCs/>
          <w:lang w:val="ru-RU"/>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3A3C35">
        <w:rPr>
          <w:rFonts w:eastAsia="Arial Unicode MS" w:cs="Arial"/>
          <w:kern w:val="2"/>
          <w:lang w:val="ru-RU"/>
        </w:rPr>
        <w:t>5364-Е.03.02-</w:t>
      </w:r>
      <w:r w:rsidR="0014791C">
        <w:rPr>
          <w:rFonts w:eastAsia="Arial Unicode MS" w:cs="Arial"/>
          <w:kern w:val="2"/>
          <w:lang w:val="ru-RU"/>
        </w:rPr>
        <w:t>350436</w:t>
      </w:r>
      <w:r w:rsidR="003A3C35">
        <w:rPr>
          <w:rFonts w:eastAsia="Arial Unicode MS" w:cs="Arial"/>
          <w:kern w:val="2"/>
          <w:lang w:val="ru-RU"/>
        </w:rPr>
        <w:t>/</w:t>
      </w:r>
      <w:r w:rsidR="00B86E22">
        <w:rPr>
          <w:rFonts w:eastAsia="Arial Unicode MS" w:cs="Arial"/>
          <w:kern w:val="2"/>
          <w:lang w:val="sr-Cyrl-RS"/>
        </w:rPr>
        <w:t>3</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1</w:t>
      </w:r>
      <w:r w:rsidR="00617DF6">
        <w:rPr>
          <w:rFonts w:eastAsia="Arial Unicode MS" w:cs="Arial"/>
          <w:kern w:val="2"/>
          <w:lang w:val="ru-RU"/>
        </w:rPr>
        <w:t>7</w:t>
      </w:r>
      <w:r w:rsidR="003A3C35" w:rsidRPr="008377FF">
        <w:rPr>
          <w:rFonts w:eastAsia="Arial Unicode MS" w:cs="Arial"/>
          <w:kern w:val="2"/>
          <w:lang w:val="ru-RU"/>
        </w:rPr>
        <w:t xml:space="preserve"> од </w:t>
      </w:r>
      <w:r w:rsidR="00B86E22">
        <w:rPr>
          <w:rFonts w:eastAsia="Arial Unicode MS" w:cs="Arial"/>
          <w:kern w:val="2"/>
          <w:lang w:val="ru-RU"/>
        </w:rPr>
        <w:t>31.10</w:t>
      </w:r>
      <w:r w:rsidR="003A3C35" w:rsidRPr="008377FF">
        <w:rPr>
          <w:rFonts w:eastAsia="Arial Unicode MS" w:cs="Arial"/>
          <w:kern w:val="2"/>
          <w:lang w:val="ru-RU"/>
        </w:rPr>
        <w:t>.201</w:t>
      </w:r>
      <w:r w:rsidR="00617DF6">
        <w:rPr>
          <w:rFonts w:eastAsia="Arial Unicode MS" w:cs="Arial"/>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3A3C35">
        <w:rPr>
          <w:rFonts w:eastAsia="Arial Unicode MS" w:cs="Arial"/>
          <w:kern w:val="2"/>
          <w:lang w:val="ru-RU"/>
        </w:rPr>
        <w:t>5364-Е.03.02-</w:t>
      </w:r>
      <w:r w:rsidR="0014791C">
        <w:rPr>
          <w:rFonts w:eastAsia="Arial Unicode MS" w:cs="Arial"/>
          <w:kern w:val="2"/>
          <w:lang w:val="ru-RU"/>
        </w:rPr>
        <w:t>350436</w:t>
      </w:r>
      <w:r w:rsidR="003A3C35">
        <w:rPr>
          <w:rFonts w:eastAsia="Arial Unicode MS" w:cs="Arial"/>
          <w:kern w:val="2"/>
          <w:lang w:val="ru-RU"/>
        </w:rPr>
        <w:t>/</w:t>
      </w:r>
      <w:r w:rsidR="00B86E22">
        <w:rPr>
          <w:rFonts w:eastAsia="Arial Unicode MS" w:cs="Arial"/>
          <w:kern w:val="2"/>
          <w:lang w:val="sr-Cyrl-RS"/>
        </w:rPr>
        <w:t>4</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1</w:t>
      </w:r>
      <w:r w:rsidR="00617DF6">
        <w:rPr>
          <w:rFonts w:eastAsia="Arial Unicode MS" w:cs="Arial"/>
          <w:kern w:val="2"/>
          <w:lang w:val="ru-RU"/>
        </w:rPr>
        <w:t>7</w:t>
      </w:r>
      <w:r w:rsidR="003A3C35" w:rsidRPr="008377FF">
        <w:rPr>
          <w:rFonts w:eastAsia="Arial Unicode MS" w:cs="Arial"/>
          <w:kern w:val="2"/>
          <w:lang w:val="ru-RU"/>
        </w:rPr>
        <w:t xml:space="preserve"> од </w:t>
      </w:r>
      <w:r w:rsidR="00B86E22">
        <w:rPr>
          <w:rFonts w:eastAsia="Arial Unicode MS" w:cs="Arial"/>
          <w:kern w:val="2"/>
          <w:lang w:val="ru-RU"/>
        </w:rPr>
        <w:t>31.10</w:t>
      </w:r>
      <w:bookmarkStart w:id="6" w:name="_GoBack"/>
      <w:bookmarkEnd w:id="6"/>
      <w:r w:rsidR="003A3C35" w:rsidRPr="008377FF">
        <w:rPr>
          <w:rFonts w:eastAsia="Arial Unicode MS" w:cs="Arial"/>
          <w:kern w:val="2"/>
          <w:lang w:val="ru-RU"/>
        </w:rPr>
        <w:t>.201</w:t>
      </w:r>
      <w:r w:rsidR="00617DF6">
        <w:rPr>
          <w:rFonts w:eastAsia="Arial Unicode MS" w:cs="Arial"/>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6929D8" w:rsidRDefault="00210557" w:rsidP="00874F5B">
      <w:pPr>
        <w:jc w:val="center"/>
        <w:rPr>
          <w:b/>
          <w:lang w:val="ru-RU"/>
        </w:rPr>
      </w:pPr>
      <w:bookmarkStart w:id="7" w:name="_Toc441215598"/>
      <w:bookmarkStart w:id="8" w:name="_Toc441651537"/>
      <w:bookmarkStart w:id="9" w:name="_Toc442559874"/>
      <w:r w:rsidRPr="006929D8">
        <w:rPr>
          <w:b/>
          <w:lang w:val="ru-RU"/>
        </w:rPr>
        <w:t>КОНКУРСНА ДОКУМЕНТАЦИЈА</w:t>
      </w:r>
      <w:bookmarkEnd w:id="7"/>
      <w:bookmarkEnd w:id="8"/>
      <w:bookmarkEnd w:id="9"/>
    </w:p>
    <w:p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rsidR="00210557" w:rsidRPr="006929D8" w:rsidRDefault="00210557" w:rsidP="00874F5B">
      <w:pPr>
        <w:jc w:val="center"/>
        <w:rPr>
          <w:b/>
          <w:lang w:val="ru-RU"/>
        </w:rPr>
      </w:pPr>
      <w:bookmarkStart w:id="10" w:name="_Toc441215599"/>
      <w:bookmarkStart w:id="11" w:name="_Toc441651538"/>
      <w:bookmarkStart w:id="12"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10"/>
      <w:bookmarkEnd w:id="11"/>
      <w:bookmarkEnd w:id="12"/>
      <w:r w:rsidR="003A3C35" w:rsidRPr="006929D8">
        <w:rPr>
          <w:b/>
          <w:lang w:val="ru-RU"/>
        </w:rPr>
        <w:t xml:space="preserve"> </w:t>
      </w:r>
      <w:r w:rsidR="0014791C">
        <w:rPr>
          <w:rFonts w:cs="Arial"/>
          <w:lang w:val="sr-Cyrl-CS"/>
        </w:rPr>
        <w:t>3000/1557/2017 (1202/2017)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E1B21" w:rsidTr="00C62AA7">
        <w:tc>
          <w:tcPr>
            <w:tcW w:w="564" w:type="dxa"/>
          </w:tcPr>
          <w:p w:rsidR="00C62AA7" w:rsidRPr="00FE1B21" w:rsidRDefault="00C62AA7" w:rsidP="004C3B38">
            <w:pPr>
              <w:tabs>
                <w:tab w:val="left" w:pos="360"/>
                <w:tab w:val="left" w:pos="567"/>
                <w:tab w:val="right" w:leader="dot" w:pos="9639"/>
              </w:tabs>
              <w:jc w:val="center"/>
              <w:rPr>
                <w:rFonts w:cs="Arial"/>
              </w:rPr>
            </w:pPr>
            <w:r w:rsidRPr="00FE1B21">
              <w:rPr>
                <w:rFonts w:cs="Arial"/>
              </w:rPr>
              <w:t>1.</w:t>
            </w:r>
          </w:p>
        </w:tc>
        <w:tc>
          <w:tcPr>
            <w:tcW w:w="7574" w:type="dxa"/>
          </w:tcPr>
          <w:p w:rsidR="00C62AA7" w:rsidRPr="00FE1B21" w:rsidRDefault="00C62AA7" w:rsidP="004C3B38">
            <w:pPr>
              <w:tabs>
                <w:tab w:val="left" w:pos="360"/>
                <w:tab w:val="left" w:pos="567"/>
                <w:tab w:val="right" w:leader="dot" w:pos="9639"/>
              </w:tabs>
              <w:rPr>
                <w:rFonts w:cs="Arial"/>
              </w:rPr>
            </w:pPr>
            <w:r w:rsidRPr="00FE1B21">
              <w:rPr>
                <w:rFonts w:cs="Arial"/>
              </w:rPr>
              <w:t>Општи подаци о јавној набавци</w:t>
            </w:r>
          </w:p>
        </w:tc>
        <w:tc>
          <w:tcPr>
            <w:tcW w:w="810" w:type="dxa"/>
          </w:tcPr>
          <w:p w:rsidR="00C62AA7" w:rsidRPr="00FE1B21" w:rsidRDefault="00FE1B21" w:rsidP="004C3B38">
            <w:pPr>
              <w:tabs>
                <w:tab w:val="left" w:pos="360"/>
                <w:tab w:val="left" w:pos="567"/>
                <w:tab w:val="right" w:leader="dot" w:pos="9639"/>
              </w:tabs>
              <w:jc w:val="center"/>
              <w:rPr>
                <w:lang w:val="sr-Cyrl-RS"/>
              </w:rPr>
            </w:pPr>
            <w:r w:rsidRPr="00FE1B21">
              <w:rPr>
                <w:lang w:val="sr-Cyrl-RS"/>
              </w:rPr>
              <w:t>3</w:t>
            </w:r>
          </w:p>
        </w:tc>
      </w:tr>
      <w:tr w:rsidR="00C62AA7" w:rsidRPr="00FE1B21" w:rsidTr="00C62AA7">
        <w:tc>
          <w:tcPr>
            <w:tcW w:w="564" w:type="dxa"/>
          </w:tcPr>
          <w:p w:rsidR="00C62AA7" w:rsidRPr="00FE1B21" w:rsidRDefault="00C62AA7" w:rsidP="004C3B38">
            <w:pPr>
              <w:tabs>
                <w:tab w:val="left" w:pos="360"/>
                <w:tab w:val="left" w:pos="567"/>
                <w:tab w:val="right" w:leader="dot" w:pos="9639"/>
              </w:tabs>
              <w:jc w:val="center"/>
              <w:rPr>
                <w:rFonts w:cs="Arial"/>
              </w:rPr>
            </w:pPr>
            <w:r w:rsidRPr="00FE1B21">
              <w:rPr>
                <w:rFonts w:cs="Arial"/>
              </w:rPr>
              <w:t>2.</w:t>
            </w:r>
          </w:p>
        </w:tc>
        <w:tc>
          <w:tcPr>
            <w:tcW w:w="7574" w:type="dxa"/>
          </w:tcPr>
          <w:p w:rsidR="00C62AA7" w:rsidRPr="00FE1B21" w:rsidRDefault="00C62AA7" w:rsidP="004C3B38">
            <w:pPr>
              <w:tabs>
                <w:tab w:val="left" w:pos="317"/>
                <w:tab w:val="left" w:pos="360"/>
                <w:tab w:val="right" w:leader="dot" w:pos="9639"/>
              </w:tabs>
              <w:rPr>
                <w:rFonts w:cs="Arial"/>
              </w:rPr>
            </w:pPr>
            <w:r w:rsidRPr="00FE1B21">
              <w:rPr>
                <w:rFonts w:cs="Arial"/>
              </w:rPr>
              <w:t>Подаци о предмету набавке</w:t>
            </w:r>
          </w:p>
        </w:tc>
        <w:tc>
          <w:tcPr>
            <w:tcW w:w="810" w:type="dxa"/>
          </w:tcPr>
          <w:p w:rsidR="00C62AA7" w:rsidRPr="00FE1B21" w:rsidRDefault="00FE1B21" w:rsidP="004C3B38">
            <w:pPr>
              <w:tabs>
                <w:tab w:val="left" w:pos="360"/>
                <w:tab w:val="left" w:pos="567"/>
                <w:tab w:val="right" w:leader="dot" w:pos="9639"/>
              </w:tabs>
              <w:jc w:val="center"/>
              <w:rPr>
                <w:lang w:val="sr-Cyrl-RS"/>
              </w:rPr>
            </w:pPr>
            <w:r w:rsidRPr="00FE1B21">
              <w:rPr>
                <w:lang w:val="sr-Cyrl-RS"/>
              </w:rPr>
              <w:t>3</w:t>
            </w:r>
          </w:p>
        </w:tc>
      </w:tr>
      <w:tr w:rsidR="00C62AA7" w:rsidRPr="00FE1B21" w:rsidTr="00C62AA7">
        <w:tc>
          <w:tcPr>
            <w:tcW w:w="564" w:type="dxa"/>
          </w:tcPr>
          <w:p w:rsidR="00C62AA7" w:rsidRPr="00FE1B21" w:rsidRDefault="00C62AA7" w:rsidP="004C3B38">
            <w:pPr>
              <w:tabs>
                <w:tab w:val="left" w:pos="360"/>
                <w:tab w:val="left" w:pos="567"/>
                <w:tab w:val="right" w:leader="dot" w:pos="9639"/>
              </w:tabs>
              <w:jc w:val="center"/>
              <w:rPr>
                <w:rFonts w:cs="Arial"/>
              </w:rPr>
            </w:pPr>
            <w:r w:rsidRPr="00FE1B21">
              <w:rPr>
                <w:rFonts w:cs="Arial"/>
              </w:rPr>
              <w:t>3.</w:t>
            </w:r>
          </w:p>
        </w:tc>
        <w:tc>
          <w:tcPr>
            <w:tcW w:w="7574" w:type="dxa"/>
          </w:tcPr>
          <w:p w:rsidR="00C62AA7" w:rsidRPr="00FE1B21" w:rsidRDefault="00C62AA7" w:rsidP="004C3B38">
            <w:pPr>
              <w:tabs>
                <w:tab w:val="left" w:pos="317"/>
                <w:tab w:val="left" w:pos="360"/>
                <w:tab w:val="right" w:leader="dot" w:pos="9639"/>
              </w:tabs>
              <w:rPr>
                <w:rFonts w:cs="Arial"/>
              </w:rPr>
            </w:pPr>
            <w:r w:rsidRPr="00FE1B21">
              <w:rPr>
                <w:rFonts w:cs="Arial"/>
              </w:rPr>
              <w:t xml:space="preserve">Техничка спецификација (врста, техничке карактеристике, квалитет, количина и опис </w:t>
            </w:r>
            <w:r w:rsidR="00873EBD" w:rsidRPr="00FE1B21">
              <w:rPr>
                <w:rFonts w:cs="Arial"/>
              </w:rPr>
              <w:t>радова</w:t>
            </w:r>
            <w:r w:rsidRPr="00FE1B21">
              <w:rPr>
                <w:rFonts w:cs="Arial"/>
              </w:rPr>
              <w:t>...)</w:t>
            </w:r>
          </w:p>
        </w:tc>
        <w:tc>
          <w:tcPr>
            <w:tcW w:w="810" w:type="dxa"/>
          </w:tcPr>
          <w:p w:rsidR="00C62AA7" w:rsidRPr="00FE1B21" w:rsidRDefault="00FE1B21" w:rsidP="004C3B38">
            <w:pPr>
              <w:tabs>
                <w:tab w:val="left" w:pos="360"/>
                <w:tab w:val="left" w:pos="567"/>
                <w:tab w:val="right" w:leader="dot" w:pos="9639"/>
              </w:tabs>
              <w:jc w:val="center"/>
              <w:rPr>
                <w:lang w:val="sr-Cyrl-RS"/>
              </w:rPr>
            </w:pPr>
            <w:r w:rsidRPr="00FE1B21">
              <w:rPr>
                <w:lang w:val="sr-Cyrl-RS"/>
              </w:rPr>
              <w:t>4</w:t>
            </w:r>
          </w:p>
        </w:tc>
      </w:tr>
      <w:tr w:rsidR="00C62AA7" w:rsidRPr="00FE1B21" w:rsidTr="00C62AA7">
        <w:tc>
          <w:tcPr>
            <w:tcW w:w="564" w:type="dxa"/>
          </w:tcPr>
          <w:p w:rsidR="00C62AA7" w:rsidRPr="00FE1B21" w:rsidRDefault="00C62AA7" w:rsidP="004C3B38">
            <w:pPr>
              <w:tabs>
                <w:tab w:val="left" w:pos="360"/>
                <w:tab w:val="left" w:pos="567"/>
                <w:tab w:val="right" w:leader="dot" w:pos="9639"/>
              </w:tabs>
              <w:jc w:val="center"/>
              <w:rPr>
                <w:rFonts w:cs="Arial"/>
              </w:rPr>
            </w:pPr>
            <w:r w:rsidRPr="00FE1B21">
              <w:rPr>
                <w:rFonts w:cs="Arial"/>
              </w:rPr>
              <w:t>4.</w:t>
            </w:r>
          </w:p>
        </w:tc>
        <w:tc>
          <w:tcPr>
            <w:tcW w:w="7574" w:type="dxa"/>
          </w:tcPr>
          <w:p w:rsidR="00C62AA7" w:rsidRPr="00FE1B21" w:rsidRDefault="00C62AA7" w:rsidP="004C3B38">
            <w:pPr>
              <w:tabs>
                <w:tab w:val="left" w:pos="317"/>
                <w:tab w:val="left" w:pos="360"/>
                <w:tab w:val="right" w:leader="dot" w:pos="9639"/>
              </w:tabs>
              <w:rPr>
                <w:rFonts w:cs="Arial"/>
              </w:rPr>
            </w:pPr>
            <w:r w:rsidRPr="00FE1B21">
              <w:rPr>
                <w:rFonts w:cs="Arial"/>
              </w:rPr>
              <w:t>Услови за учешће у поступку ЈН и упутство како се доказује испуњеност услова</w:t>
            </w:r>
          </w:p>
        </w:tc>
        <w:tc>
          <w:tcPr>
            <w:tcW w:w="810" w:type="dxa"/>
          </w:tcPr>
          <w:p w:rsidR="00C62AA7" w:rsidRPr="00FE1B21" w:rsidRDefault="00FE1B21" w:rsidP="007063BA">
            <w:pPr>
              <w:tabs>
                <w:tab w:val="left" w:pos="360"/>
                <w:tab w:val="left" w:pos="567"/>
                <w:tab w:val="right" w:leader="dot" w:pos="9639"/>
              </w:tabs>
              <w:jc w:val="center"/>
              <w:rPr>
                <w:lang w:val="sr-Cyrl-RS"/>
              </w:rPr>
            </w:pPr>
            <w:r w:rsidRPr="00FE1B21">
              <w:rPr>
                <w:lang w:val="sr-Cyrl-RS"/>
              </w:rPr>
              <w:t>22</w:t>
            </w:r>
          </w:p>
        </w:tc>
      </w:tr>
      <w:tr w:rsidR="00C62AA7" w:rsidRPr="00FE1B21" w:rsidTr="00C62AA7">
        <w:tc>
          <w:tcPr>
            <w:tcW w:w="564" w:type="dxa"/>
          </w:tcPr>
          <w:p w:rsidR="00C62AA7" w:rsidRPr="00FE1B21" w:rsidRDefault="00C62AA7" w:rsidP="004C3B38">
            <w:pPr>
              <w:tabs>
                <w:tab w:val="left" w:pos="360"/>
                <w:tab w:val="left" w:pos="567"/>
                <w:tab w:val="right" w:leader="dot" w:pos="9639"/>
              </w:tabs>
              <w:jc w:val="center"/>
              <w:rPr>
                <w:rFonts w:cs="Arial"/>
              </w:rPr>
            </w:pPr>
            <w:r w:rsidRPr="00FE1B21">
              <w:rPr>
                <w:rFonts w:cs="Arial"/>
              </w:rPr>
              <w:t>5.</w:t>
            </w:r>
          </w:p>
        </w:tc>
        <w:tc>
          <w:tcPr>
            <w:tcW w:w="7574" w:type="dxa"/>
          </w:tcPr>
          <w:p w:rsidR="00C62AA7" w:rsidRPr="00FE1B21" w:rsidRDefault="00C62AA7" w:rsidP="004C3B38">
            <w:pPr>
              <w:tabs>
                <w:tab w:val="left" w:pos="317"/>
                <w:tab w:val="left" w:pos="360"/>
                <w:tab w:val="right" w:leader="dot" w:pos="9639"/>
              </w:tabs>
              <w:rPr>
                <w:rFonts w:cs="Arial"/>
              </w:rPr>
            </w:pPr>
            <w:r w:rsidRPr="00FE1B21">
              <w:rPr>
                <w:rFonts w:cs="Arial"/>
              </w:rPr>
              <w:t>Критеријум за доделу уговора</w:t>
            </w:r>
          </w:p>
        </w:tc>
        <w:tc>
          <w:tcPr>
            <w:tcW w:w="810" w:type="dxa"/>
          </w:tcPr>
          <w:p w:rsidR="00C62AA7" w:rsidRPr="00FE1B21" w:rsidRDefault="00FE1B21" w:rsidP="00817FD0">
            <w:pPr>
              <w:tabs>
                <w:tab w:val="left" w:pos="360"/>
                <w:tab w:val="left" w:pos="567"/>
                <w:tab w:val="right" w:leader="dot" w:pos="9639"/>
              </w:tabs>
              <w:jc w:val="center"/>
              <w:rPr>
                <w:lang w:val="sr-Cyrl-RS"/>
              </w:rPr>
            </w:pPr>
            <w:r w:rsidRPr="00FE1B21">
              <w:rPr>
                <w:lang w:val="sr-Cyrl-RS"/>
              </w:rPr>
              <w:t>28</w:t>
            </w:r>
          </w:p>
        </w:tc>
      </w:tr>
      <w:tr w:rsidR="00C62AA7" w:rsidRPr="00FE1B21" w:rsidTr="00C62AA7">
        <w:tc>
          <w:tcPr>
            <w:tcW w:w="564" w:type="dxa"/>
          </w:tcPr>
          <w:p w:rsidR="00C62AA7" w:rsidRPr="00FE1B21" w:rsidRDefault="00C62AA7" w:rsidP="004C3B38">
            <w:pPr>
              <w:tabs>
                <w:tab w:val="left" w:pos="360"/>
                <w:tab w:val="left" w:pos="567"/>
                <w:tab w:val="right" w:leader="dot" w:pos="9639"/>
              </w:tabs>
              <w:jc w:val="center"/>
              <w:rPr>
                <w:rFonts w:cs="Arial"/>
              </w:rPr>
            </w:pPr>
            <w:r w:rsidRPr="00FE1B21">
              <w:rPr>
                <w:rFonts w:cs="Arial"/>
              </w:rPr>
              <w:t>6.</w:t>
            </w:r>
          </w:p>
        </w:tc>
        <w:tc>
          <w:tcPr>
            <w:tcW w:w="7574" w:type="dxa"/>
          </w:tcPr>
          <w:p w:rsidR="00C62AA7" w:rsidRPr="00FE1B21" w:rsidRDefault="00C62AA7" w:rsidP="004C3B38">
            <w:pPr>
              <w:tabs>
                <w:tab w:val="left" w:pos="360"/>
                <w:tab w:val="left" w:pos="567"/>
                <w:tab w:val="right" w:leader="dot" w:pos="9639"/>
              </w:tabs>
              <w:rPr>
                <w:rFonts w:cs="Arial"/>
              </w:rPr>
            </w:pPr>
            <w:r w:rsidRPr="00FE1B21">
              <w:rPr>
                <w:rFonts w:cs="Arial"/>
              </w:rPr>
              <w:t>Упутство понуђачима како да сачине понуду</w:t>
            </w:r>
          </w:p>
        </w:tc>
        <w:tc>
          <w:tcPr>
            <w:tcW w:w="810" w:type="dxa"/>
          </w:tcPr>
          <w:p w:rsidR="00C62AA7" w:rsidRPr="00FE1B21" w:rsidRDefault="00FE1B21" w:rsidP="00817FD0">
            <w:pPr>
              <w:tabs>
                <w:tab w:val="left" w:pos="360"/>
                <w:tab w:val="left" w:pos="567"/>
                <w:tab w:val="right" w:leader="dot" w:pos="9639"/>
              </w:tabs>
              <w:jc w:val="center"/>
              <w:rPr>
                <w:lang w:val="sr-Cyrl-RS"/>
              </w:rPr>
            </w:pPr>
            <w:r w:rsidRPr="00FE1B21">
              <w:rPr>
                <w:lang w:val="sr-Cyrl-RS"/>
              </w:rPr>
              <w:t>30</w:t>
            </w:r>
          </w:p>
        </w:tc>
      </w:tr>
      <w:tr w:rsidR="00C62AA7" w:rsidRPr="00FE1B21" w:rsidTr="00C62AA7">
        <w:tc>
          <w:tcPr>
            <w:tcW w:w="564" w:type="dxa"/>
          </w:tcPr>
          <w:p w:rsidR="00C62AA7" w:rsidRPr="00FE1B21" w:rsidRDefault="00C62AA7" w:rsidP="004C3B38">
            <w:pPr>
              <w:tabs>
                <w:tab w:val="left" w:pos="360"/>
                <w:tab w:val="left" w:pos="567"/>
                <w:tab w:val="right" w:leader="dot" w:pos="9639"/>
              </w:tabs>
              <w:jc w:val="center"/>
              <w:rPr>
                <w:rFonts w:cs="Arial"/>
              </w:rPr>
            </w:pPr>
            <w:r w:rsidRPr="00FE1B21">
              <w:rPr>
                <w:rFonts w:cs="Arial"/>
              </w:rPr>
              <w:t>7.</w:t>
            </w:r>
          </w:p>
        </w:tc>
        <w:tc>
          <w:tcPr>
            <w:tcW w:w="7574" w:type="dxa"/>
          </w:tcPr>
          <w:p w:rsidR="00C62AA7" w:rsidRPr="00FE1B21" w:rsidRDefault="00C62AA7" w:rsidP="00AC7EE4">
            <w:pPr>
              <w:tabs>
                <w:tab w:val="left" w:pos="360"/>
                <w:tab w:val="left" w:pos="567"/>
                <w:tab w:val="right" w:leader="dot" w:pos="9639"/>
              </w:tabs>
              <w:rPr>
                <w:rFonts w:cs="Arial"/>
              </w:rPr>
            </w:pPr>
            <w:r w:rsidRPr="00FE1B21">
              <w:rPr>
                <w:rFonts w:cs="Arial"/>
              </w:rPr>
              <w:t>Обрасци</w:t>
            </w:r>
            <w:r w:rsidR="00AC7EE4" w:rsidRPr="00FE1B21">
              <w:rPr>
                <w:rFonts w:cs="Arial"/>
                <w:lang w:val="sr-Cyrl-RS"/>
              </w:rPr>
              <w:t xml:space="preserve"> и Прилози</w:t>
            </w:r>
          </w:p>
        </w:tc>
        <w:tc>
          <w:tcPr>
            <w:tcW w:w="810" w:type="dxa"/>
          </w:tcPr>
          <w:p w:rsidR="00C62AA7" w:rsidRPr="00FE1B21" w:rsidRDefault="00FE1B21" w:rsidP="007063BA">
            <w:pPr>
              <w:tabs>
                <w:tab w:val="left" w:pos="360"/>
                <w:tab w:val="left" w:pos="567"/>
                <w:tab w:val="right" w:leader="dot" w:pos="9639"/>
              </w:tabs>
              <w:jc w:val="center"/>
              <w:rPr>
                <w:lang w:val="sr-Cyrl-RS"/>
              </w:rPr>
            </w:pPr>
            <w:r w:rsidRPr="00FE1B21">
              <w:rPr>
                <w:lang w:val="sr-Cyrl-RS"/>
              </w:rPr>
              <w:t>45</w:t>
            </w:r>
          </w:p>
        </w:tc>
      </w:tr>
      <w:tr w:rsidR="00C62AA7" w:rsidRPr="00FE1B21" w:rsidTr="00C62AA7">
        <w:tc>
          <w:tcPr>
            <w:tcW w:w="564" w:type="dxa"/>
          </w:tcPr>
          <w:p w:rsidR="00C62AA7" w:rsidRPr="00FE1B21" w:rsidRDefault="00C62AA7" w:rsidP="004C3B38">
            <w:pPr>
              <w:tabs>
                <w:tab w:val="left" w:pos="360"/>
                <w:tab w:val="left" w:pos="567"/>
                <w:tab w:val="right" w:leader="dot" w:pos="9639"/>
              </w:tabs>
              <w:jc w:val="center"/>
              <w:rPr>
                <w:rFonts w:cs="Arial"/>
              </w:rPr>
            </w:pPr>
            <w:r w:rsidRPr="00FE1B21">
              <w:rPr>
                <w:rFonts w:cs="Arial"/>
              </w:rPr>
              <w:t>8.</w:t>
            </w:r>
          </w:p>
        </w:tc>
        <w:tc>
          <w:tcPr>
            <w:tcW w:w="7574" w:type="dxa"/>
          </w:tcPr>
          <w:p w:rsidR="00C62AA7" w:rsidRPr="00FE1B21" w:rsidRDefault="00C62AA7" w:rsidP="004C3B38">
            <w:pPr>
              <w:tabs>
                <w:tab w:val="left" w:pos="360"/>
                <w:tab w:val="left" w:pos="567"/>
                <w:tab w:val="right" w:leader="dot" w:pos="9639"/>
              </w:tabs>
              <w:rPr>
                <w:rFonts w:cs="Arial"/>
              </w:rPr>
            </w:pPr>
            <w:r w:rsidRPr="00FE1B21">
              <w:rPr>
                <w:rFonts w:cs="Arial"/>
              </w:rPr>
              <w:t>Модел уговора</w:t>
            </w:r>
          </w:p>
        </w:tc>
        <w:tc>
          <w:tcPr>
            <w:tcW w:w="810" w:type="dxa"/>
          </w:tcPr>
          <w:p w:rsidR="00C62AA7" w:rsidRPr="00FE1B21" w:rsidRDefault="00FE1B21" w:rsidP="004C3B38">
            <w:pPr>
              <w:tabs>
                <w:tab w:val="left" w:pos="360"/>
                <w:tab w:val="left" w:pos="567"/>
                <w:tab w:val="right" w:leader="dot" w:pos="9639"/>
              </w:tabs>
              <w:jc w:val="center"/>
              <w:rPr>
                <w:lang w:val="sr-Cyrl-RS"/>
              </w:rPr>
            </w:pPr>
            <w:r w:rsidRPr="00FE1B21">
              <w:rPr>
                <w:lang w:val="sr-Cyrl-RS"/>
              </w:rPr>
              <w:t>68</w:t>
            </w:r>
          </w:p>
        </w:tc>
      </w:tr>
    </w:tbl>
    <w:p w:rsidR="009D3699" w:rsidRPr="00FE1B21" w:rsidRDefault="009D3699" w:rsidP="000C50A0">
      <w:pPr>
        <w:pStyle w:val="BodyText"/>
        <w:spacing w:before="0"/>
        <w:rPr>
          <w:rFonts w:cs="Arial"/>
          <w:b/>
          <w:spacing w:val="80"/>
          <w:sz w:val="22"/>
          <w:szCs w:val="22"/>
          <w:highlight w:val="yellow"/>
        </w:rPr>
      </w:pPr>
    </w:p>
    <w:p w:rsidR="00F5264D" w:rsidRPr="00FE1B21" w:rsidRDefault="00C53AC6" w:rsidP="00C53AC6">
      <w:pPr>
        <w:jc w:val="right"/>
        <w:rPr>
          <w:rFonts w:cs="Arial"/>
          <w:lang w:val="sr-Cyrl-CS"/>
        </w:rPr>
      </w:pPr>
      <w:r w:rsidRPr="00FE1B21">
        <w:rPr>
          <w:rFonts w:cs="Arial"/>
          <w:bCs/>
          <w:noProof/>
          <w:lang w:val="sr-Cyrl-CS"/>
        </w:rPr>
        <w:t xml:space="preserve">Укупан број страна документације: </w:t>
      </w:r>
      <w:r w:rsidR="00FE1B21" w:rsidRPr="00FE1B21">
        <w:rPr>
          <w:rFonts w:cs="Arial"/>
          <w:bCs/>
          <w:noProof/>
          <w:lang w:val="sr-Cyrl-CS"/>
        </w:rPr>
        <w:t>87</w:t>
      </w:r>
    </w:p>
    <w:p w:rsidR="001853E1" w:rsidRPr="00CA5FEB" w:rsidRDefault="001853E1" w:rsidP="000C50A0">
      <w:pPr>
        <w:pStyle w:val="BodyText"/>
        <w:spacing w:before="0"/>
        <w:rPr>
          <w:rFonts w:cs="Arial"/>
          <w:color w:val="FF0000"/>
          <w:sz w:val="22"/>
          <w:szCs w:val="22"/>
        </w:rPr>
      </w:pPr>
    </w:p>
    <w:p w:rsidR="00FA0E61" w:rsidRPr="008377FF" w:rsidRDefault="00473AD5" w:rsidP="000831BD">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38160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F1FFD"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14791C">
              <w:rPr>
                <w:rFonts w:cs="Arial"/>
                <w:b w:val="0"/>
              </w:rPr>
              <w:t>Монтажа мале шине у поларном складишту угља - ТЕНТ Б</w:t>
            </w:r>
            <w:bookmarkEnd w:id="16"/>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6F1FFD" w:rsidRPr="00E47C2E" w:rsidRDefault="006F1FFD" w:rsidP="006F1FFD">
            <w:pPr>
              <w:jc w:val="center"/>
              <w:rPr>
                <w:rFonts w:cs="Arial"/>
                <w:color w:val="00B0F0"/>
              </w:rPr>
            </w:pPr>
            <w:r>
              <w:rPr>
                <w:rFonts w:cs="Arial"/>
              </w:rPr>
              <w:t>Деса Ковачевић Покрајац</w:t>
            </w:r>
            <w:r w:rsidRPr="00E47C2E">
              <w:rPr>
                <w:rFonts w:cs="Arial"/>
              </w:rPr>
              <w:t xml:space="preserve"> </w:t>
            </w:r>
          </w:p>
          <w:p w:rsidR="006F1FFD" w:rsidRPr="00E47C2E" w:rsidRDefault="006F1FFD" w:rsidP="006F1FFD">
            <w:pPr>
              <w:jc w:val="center"/>
              <w:rPr>
                <w:rFonts w:cs="Arial"/>
              </w:rPr>
            </w:pPr>
            <w:r w:rsidRPr="00E47C2E">
              <w:rPr>
                <w:rFonts w:cs="Arial"/>
              </w:rPr>
              <w:t xml:space="preserve">e-mail: </w:t>
            </w:r>
            <w:hyperlink r:id="rId167" w:history="1">
              <w:r w:rsidRPr="00BE7CFD">
                <w:rPr>
                  <w:rStyle w:val="Hyperlink"/>
                  <w:rFonts w:cs="Arial"/>
                </w:rPr>
                <w:t>desa.pokrajac@</w:t>
              </w:r>
            </w:hyperlink>
            <w:r w:rsidRPr="00E47C2E">
              <w:rPr>
                <w:rStyle w:val="Hyperlink"/>
                <w:rFonts w:cs="Arial"/>
              </w:rPr>
              <w:t>eps.rs</w:t>
            </w:r>
          </w:p>
          <w:p w:rsidR="008D077F" w:rsidRDefault="008D077F" w:rsidP="008D077F">
            <w:pPr>
              <w:jc w:val="center"/>
              <w:rPr>
                <w:rFonts w:cs="Arial"/>
                <w:lang w:val="sr-Cyrl-RS"/>
              </w:rPr>
            </w:pPr>
            <w:r>
              <w:rPr>
                <w:rFonts w:cs="Arial"/>
                <w:lang w:val="sr-Cyrl-RS"/>
              </w:rPr>
              <w:t>за посету објекту:</w:t>
            </w:r>
          </w:p>
          <w:p w:rsidR="008D077F" w:rsidRDefault="008D077F" w:rsidP="004276AD">
            <w:pPr>
              <w:jc w:val="center"/>
              <w:rPr>
                <w:rFonts w:eastAsia="TimesNewRomanPSMT" w:cs="Arial"/>
                <w:bCs/>
                <w:lang w:val="sr-Latn-RS"/>
              </w:rPr>
            </w:pPr>
            <w:r>
              <w:rPr>
                <w:rFonts w:eastAsia="TimesNewRomanPSMT" w:cs="Arial"/>
                <w:bCs/>
                <w:lang w:val="sr-Cyrl-RS"/>
              </w:rPr>
              <w:t>Радован Рабреновић</w:t>
            </w:r>
            <w:r w:rsidRPr="00AC7EE4">
              <w:rPr>
                <w:rFonts w:eastAsia="TimesNewRomanPSMT" w:cs="Arial"/>
                <w:bCs/>
                <w:lang w:val="sr-Cyrl-RS"/>
              </w:rPr>
              <w:t xml:space="preserve"> </w:t>
            </w:r>
            <w:r w:rsidRPr="00AC7EE4">
              <w:rPr>
                <w:rFonts w:eastAsia="TimesNewRomanPSMT" w:cs="Arial"/>
                <w:bCs/>
                <w:lang w:val="sr-Latn-RS"/>
              </w:rPr>
              <w:t>e-mail</w:t>
            </w:r>
            <w:r>
              <w:rPr>
                <w:rFonts w:eastAsia="TimesNewRomanPSMT" w:cs="Arial"/>
                <w:bCs/>
                <w:lang w:val="sr-Latn-RS"/>
              </w:rPr>
              <w:t xml:space="preserve">: </w:t>
            </w:r>
            <w:r w:rsidRPr="00AC7EE4">
              <w:rPr>
                <w:rFonts w:eastAsia="TimesNewRomanPSMT" w:cs="Arial"/>
                <w:bCs/>
                <w:lang w:val="sr-Latn-RS"/>
              </w:rPr>
              <w:t xml:space="preserve"> </w:t>
            </w:r>
            <w:r>
              <w:rPr>
                <w:rFonts w:eastAsia="TimesNewRomanPSMT" w:cs="Arial"/>
                <w:bCs/>
                <w:lang w:val="sr-Latn-RS"/>
              </w:rPr>
              <w:t>radovan.rabrenovic</w:t>
            </w:r>
            <w:r w:rsidRPr="00AC7EE4">
              <w:rPr>
                <w:rFonts w:eastAsia="TimesNewRomanPSMT" w:cs="Arial"/>
                <w:bCs/>
                <w:lang w:val="sr-Latn-RS"/>
              </w:rPr>
              <w:t>@eps.rs</w:t>
            </w:r>
            <w:r w:rsidRPr="00AC7EE4">
              <w:rPr>
                <w:rFonts w:eastAsia="TimesNewRomanPSMT" w:cs="Arial"/>
                <w:bCs/>
                <w:lang w:val="sr-Cyrl-RS"/>
              </w:rPr>
              <w:t xml:space="preserve"> </w:t>
            </w:r>
          </w:p>
          <w:p w:rsidR="004276AD" w:rsidRDefault="008D077F" w:rsidP="004276AD">
            <w:pPr>
              <w:jc w:val="center"/>
              <w:rPr>
                <w:rFonts w:cs="Arial"/>
              </w:rPr>
            </w:pPr>
            <w:r w:rsidRPr="00AC7EE4">
              <w:rPr>
                <w:rFonts w:eastAsia="TimesNewRomanPSMT" w:cs="Arial"/>
                <w:bCs/>
                <w:lang w:val="sr-Cyrl-RS"/>
              </w:rPr>
              <w:t xml:space="preserve">Сузана Продановић </w:t>
            </w:r>
            <w:r w:rsidRPr="00AC7EE4">
              <w:rPr>
                <w:rFonts w:eastAsia="TimesNewRomanPSMT" w:cs="Arial"/>
                <w:bCs/>
                <w:lang w:val="sr-Latn-RS"/>
              </w:rPr>
              <w:t>e-mail</w:t>
            </w:r>
            <w:r>
              <w:rPr>
                <w:rFonts w:eastAsia="TimesNewRomanPSMT" w:cs="Arial"/>
                <w:bCs/>
                <w:lang w:val="sr-Latn-RS"/>
              </w:rPr>
              <w:t xml:space="preserve">: </w:t>
            </w:r>
            <w:r w:rsidRPr="00AC7EE4">
              <w:rPr>
                <w:rFonts w:eastAsia="TimesNewRomanPSMT" w:cs="Arial"/>
                <w:bCs/>
                <w:lang w:val="sr-Latn-RS"/>
              </w:rPr>
              <w:t xml:space="preserve"> suzana.prodanovic@eps.rs</w:t>
            </w:r>
            <w:r>
              <w:rPr>
                <w:rFonts w:cs="Arial"/>
              </w:rPr>
              <w:t xml:space="preserve"> </w:t>
            </w:r>
          </w:p>
          <w:p w:rsidR="008D077F" w:rsidRPr="008377FF" w:rsidRDefault="008D077F"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0831BD">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14791C">
        <w:rPr>
          <w:rFonts w:cs="Arial"/>
        </w:rPr>
        <w:t>Монтажа мале шине у поларном складишту угља - ТЕНТ Б</w:t>
      </w:r>
    </w:p>
    <w:p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14791C">
        <w:rPr>
          <w:rFonts w:cs="Arial"/>
          <w:lang w:val="ru-RU"/>
        </w:rPr>
        <w:t>Грађевински радови</w:t>
      </w:r>
    </w:p>
    <w:p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14791C">
        <w:rPr>
          <w:rFonts w:cs="Arial"/>
          <w:lang w:val="ru-RU"/>
        </w:rPr>
        <w:t>45000000</w:t>
      </w:r>
    </w:p>
    <w:p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rsidR="002F343E" w:rsidRDefault="002F343E" w:rsidP="0032186E">
      <w:pPr>
        <w:spacing w:before="0"/>
        <w:rPr>
          <w:rFonts w:cs="Arial"/>
          <w:lang w:val="sr-Cyrl-RS" w:eastAsia="zh-CN"/>
        </w:rPr>
      </w:pPr>
    </w:p>
    <w:p w:rsidR="007D127A" w:rsidRDefault="007D127A">
      <w:pPr>
        <w:spacing w:before="0"/>
        <w:jc w:val="left"/>
        <w:rPr>
          <w:rFonts w:cs="Arial"/>
          <w:lang w:val="sr-Cyrl-RS" w:eastAsia="zh-CN"/>
        </w:rPr>
      </w:pPr>
      <w:r>
        <w:rPr>
          <w:rFonts w:cs="Arial"/>
          <w:lang w:val="sr-Cyrl-RS" w:eastAsia="zh-CN"/>
        </w:rPr>
        <w:br w:type="page"/>
      </w:r>
    </w:p>
    <w:p w:rsidR="0032186E" w:rsidRPr="008377FF" w:rsidRDefault="00DB369C" w:rsidP="000831BD">
      <w:pPr>
        <w:pStyle w:val="Heading10"/>
        <w:numPr>
          <w:ilvl w:val="0"/>
          <w:numId w:val="15"/>
        </w:numPr>
        <w:jc w:val="both"/>
        <w:rPr>
          <w:rFonts w:cs="Arial"/>
        </w:rPr>
      </w:pPr>
      <w:r w:rsidRPr="008377FF">
        <w:rPr>
          <w:rFonts w:cs="Arial"/>
        </w:rPr>
        <w:lastRenderedPageBreak/>
        <w:t>ТЕХНИЧК</w:t>
      </w:r>
      <w:r w:rsidR="0032186E" w:rsidRPr="008377FF">
        <w:rPr>
          <w:rFonts w:cs="Arial"/>
        </w:rPr>
        <w:t>А</w:t>
      </w:r>
      <w:r w:rsidR="00617DF6">
        <w:rPr>
          <w:rFonts w:cs="Arial"/>
          <w:lang w:val="sr-Cyrl-RS"/>
        </w:rPr>
        <w:t xml:space="preserve"> </w:t>
      </w:r>
      <w:r w:rsidR="0032186E" w:rsidRPr="008377FF">
        <w:rPr>
          <w:rFonts w:cs="Arial"/>
        </w:rPr>
        <w:t>СПЕЦИФИКАЦИЈА</w:t>
      </w:r>
    </w:p>
    <w:bookmarkEnd w:id="17"/>
    <w:p w:rsidR="007D127A" w:rsidRPr="00617DF6" w:rsidRDefault="00C8453F" w:rsidP="00306B5B">
      <w:pPr>
        <w:pStyle w:val="Heading10"/>
        <w:numPr>
          <w:ilvl w:val="1"/>
          <w:numId w:val="15"/>
        </w:numPr>
        <w:jc w:val="both"/>
        <w:rPr>
          <w:rFonts w:cs="Arial"/>
          <w:b w:val="0"/>
          <w:lang w:val="sr-Cyrl-RS"/>
        </w:rPr>
      </w:pPr>
      <w:r>
        <w:rPr>
          <w:rFonts w:cs="Arial"/>
          <w:b w:val="0"/>
          <w:lang w:val="sr-Cyrl-RS"/>
        </w:rPr>
        <w:t xml:space="preserve">Предмер </w:t>
      </w:r>
      <w:r w:rsidRPr="00306B5B">
        <w:rPr>
          <w:rFonts w:cs="Arial"/>
          <w:b w:val="0"/>
          <w:lang w:val="sr-Cyrl-RS"/>
        </w:rPr>
        <w:t>за радове на санацији армирано-бетонске стазе мале шине пречника 14м и монтажа нове мале шине у поларном складишту угља тент-а б</w:t>
      </w:r>
      <w:r w:rsidRPr="00617DF6">
        <w:rPr>
          <w:rFonts w:cs="Arial"/>
          <w:b w:val="0"/>
          <w:lang w:val="sr-Latn-CS"/>
        </w:rPr>
        <w:t>.</w:t>
      </w:r>
    </w:p>
    <w:tbl>
      <w:tblPr>
        <w:tblW w:w="10065" w:type="dxa"/>
        <w:tblInd w:w="40" w:type="dxa"/>
        <w:tblLayout w:type="fixed"/>
        <w:tblCellMar>
          <w:left w:w="40" w:type="dxa"/>
          <w:right w:w="40" w:type="dxa"/>
        </w:tblCellMar>
        <w:tblLook w:val="04A0" w:firstRow="1" w:lastRow="0" w:firstColumn="1" w:lastColumn="0" w:noHBand="0" w:noVBand="1"/>
      </w:tblPr>
      <w:tblGrid>
        <w:gridCol w:w="653"/>
        <w:gridCol w:w="7427"/>
        <w:gridCol w:w="851"/>
        <w:gridCol w:w="1134"/>
      </w:tblGrid>
      <w:tr w:rsidR="00C8453F" w:rsidRPr="00306B5B" w:rsidTr="00C8453F">
        <w:trPr>
          <w:trHeight w:hRule="exact" w:val="444"/>
          <w:tblHeader/>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8453F" w:rsidRPr="00C8453F" w:rsidRDefault="00C8453F" w:rsidP="0014791C">
            <w:pPr>
              <w:shd w:val="clear" w:color="auto" w:fill="FFFFFF"/>
              <w:spacing w:before="0" w:line="276" w:lineRule="auto"/>
              <w:jc w:val="center"/>
              <w:rPr>
                <w:rFonts w:cs="Arial"/>
                <w:b/>
                <w:lang w:val="sr-Latn-CS" w:eastAsia="sr-Latn-CS"/>
              </w:rPr>
            </w:pPr>
            <w:r w:rsidRPr="00C8453F">
              <w:rPr>
                <w:rFonts w:cs="Arial"/>
                <w:b/>
                <w:lang w:val="sr-Latn-RS" w:eastAsia="sr-Latn-CS"/>
              </w:rPr>
              <w:t>Пос.</w:t>
            </w:r>
          </w:p>
        </w:tc>
        <w:tc>
          <w:tcPr>
            <w:tcW w:w="7427" w:type="dxa"/>
            <w:tcBorders>
              <w:top w:val="single" w:sz="6" w:space="0" w:color="auto"/>
              <w:left w:val="single" w:sz="6" w:space="0" w:color="auto"/>
              <w:bottom w:val="single" w:sz="6" w:space="0" w:color="auto"/>
              <w:right w:val="single" w:sz="6" w:space="0" w:color="auto"/>
            </w:tcBorders>
            <w:shd w:val="clear" w:color="auto" w:fill="FFFFFF"/>
            <w:hideMark/>
          </w:tcPr>
          <w:p w:rsidR="00C8453F" w:rsidRPr="00C8453F" w:rsidRDefault="00C8453F" w:rsidP="00306B5B">
            <w:pPr>
              <w:shd w:val="clear" w:color="auto" w:fill="FFFFFF"/>
              <w:spacing w:before="0"/>
              <w:ind w:left="61" w:right="68"/>
              <w:jc w:val="center"/>
              <w:rPr>
                <w:rFonts w:cs="Arial"/>
                <w:b/>
                <w:lang w:val="sr-Latn-CS" w:eastAsia="sr-Latn-CS"/>
              </w:rPr>
            </w:pPr>
            <w:r w:rsidRPr="00C8453F">
              <w:rPr>
                <w:rFonts w:cs="Arial"/>
                <w:b/>
                <w:lang w:val="sr-Latn-RS" w:eastAsia="sr-Latn-CS"/>
              </w:rPr>
              <w:t>ОПИС РАДОВА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C8453F" w:rsidRDefault="00C8453F" w:rsidP="00C8453F">
            <w:pPr>
              <w:shd w:val="clear" w:color="auto" w:fill="FFFFFF"/>
              <w:spacing w:before="0"/>
              <w:jc w:val="left"/>
              <w:rPr>
                <w:rFonts w:cs="Arial"/>
                <w:b/>
                <w:lang w:val="sr-Latn-CS" w:eastAsia="sr-Latn-CS"/>
              </w:rPr>
            </w:pPr>
            <w:r w:rsidRPr="00C8453F">
              <w:rPr>
                <w:rFonts w:cs="Arial"/>
                <w:b/>
                <w:lang w:val="sr-Latn-RS" w:eastAsia="sr-Latn-CS"/>
              </w:rPr>
              <w:t>Јед. мере</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C8453F" w:rsidRDefault="00C8453F" w:rsidP="0014791C">
            <w:pPr>
              <w:shd w:val="clear" w:color="auto" w:fill="FFFFFF"/>
              <w:spacing w:before="0" w:line="276" w:lineRule="auto"/>
              <w:jc w:val="center"/>
              <w:rPr>
                <w:rFonts w:cs="Arial"/>
                <w:b/>
                <w:lang w:val="sr-Latn-CS" w:eastAsia="sr-Latn-CS"/>
              </w:rPr>
            </w:pPr>
            <w:r w:rsidRPr="00C8453F">
              <w:rPr>
                <w:rFonts w:cs="Arial"/>
                <w:b/>
                <w:lang w:val="sr-Latn-RS" w:eastAsia="sr-Latn-CS"/>
              </w:rPr>
              <w:t>Количина</w:t>
            </w:r>
          </w:p>
        </w:tc>
      </w:tr>
      <w:tr w:rsidR="00C8453F" w:rsidRPr="00306B5B" w:rsidTr="00C8453F">
        <w:trPr>
          <w:trHeight w:val="399"/>
        </w:trPr>
        <w:tc>
          <w:tcPr>
            <w:tcW w:w="1006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306B5B" w:rsidRDefault="00C8453F" w:rsidP="00306B5B">
            <w:pPr>
              <w:shd w:val="clear" w:color="auto" w:fill="FFFFFF"/>
              <w:spacing w:before="0"/>
              <w:jc w:val="center"/>
              <w:rPr>
                <w:rFonts w:cs="Arial"/>
                <w:b/>
                <w:lang w:val="sr-Cyrl-RS" w:eastAsia="sr-Latn-CS"/>
              </w:rPr>
            </w:pPr>
            <w:r w:rsidRPr="00306B5B">
              <w:rPr>
                <w:rFonts w:cs="Arial"/>
                <w:b/>
                <w:lang w:val="sr-Latn-RS" w:eastAsia="sr-Latn-CS"/>
              </w:rPr>
              <w:t>САНАЦИЈА АРМИРАНОБЕТОНСКЕ КОНСТРУКЦИЈЕ</w:t>
            </w:r>
          </w:p>
        </w:tc>
      </w:tr>
      <w:tr w:rsidR="00C8453F" w:rsidRPr="00306B5B" w:rsidTr="00C8453F">
        <w:trPr>
          <w:trHeight w:hRule="exact" w:val="2339"/>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306B5B" w:rsidRDefault="00C8453F" w:rsidP="00306B5B">
            <w:pPr>
              <w:shd w:val="clear" w:color="auto" w:fill="FFFFFF"/>
              <w:spacing w:before="0" w:line="276" w:lineRule="auto"/>
              <w:jc w:val="center"/>
              <w:rPr>
                <w:rFonts w:cs="Arial"/>
                <w:b/>
                <w:lang w:val="sr-Latn-RS" w:eastAsia="sr-Latn-CS"/>
              </w:rPr>
            </w:pPr>
            <w:r w:rsidRPr="00306B5B">
              <w:rPr>
                <w:rFonts w:cs="Arial"/>
                <w:b/>
                <w:lang w:val="sr-Latn-RS" w:eastAsia="sr-Latn-CS"/>
              </w:rPr>
              <w:t>1аб</w:t>
            </w:r>
          </w:p>
        </w:tc>
        <w:tc>
          <w:tcPr>
            <w:tcW w:w="74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AE3803" w:rsidRDefault="00C8453F" w:rsidP="00306B5B">
            <w:pPr>
              <w:shd w:val="clear" w:color="auto" w:fill="FFFFFF"/>
              <w:tabs>
                <w:tab w:val="left" w:leader="dot" w:pos="3629"/>
              </w:tabs>
              <w:spacing w:before="0"/>
              <w:ind w:left="75" w:right="82"/>
              <w:rPr>
                <w:rFonts w:cs="Arial"/>
                <w:lang w:val="sr-Latn-CS" w:eastAsia="sr-Latn-CS"/>
              </w:rPr>
            </w:pPr>
            <w:r w:rsidRPr="00306B5B">
              <w:rPr>
                <w:rFonts w:cs="Arial"/>
                <w:lang w:val="sr-Latn-RS" w:eastAsia="sr-Latn-CS"/>
              </w:rPr>
              <w:t>Санација површинских оштећења (дефеката) дубине просечно 0,5цм на површинама А, Б, Ц и Ф (места сегрегације, "гнезда" у бетону, зоне подклобучености површинских слојева бетона, одваљеност комада бетона, "огољеност" арматурних шипки и др.) применом одговарајућег фабрички произведеног репаратурног малтера.</w:t>
            </w:r>
            <w:r w:rsidRPr="00306B5B">
              <w:rPr>
                <w:rFonts w:cs="Arial"/>
                <w:i/>
                <w:iCs/>
                <w:lang w:val="sr-Latn-RS" w:eastAsia="sr-Latn-CS"/>
              </w:rPr>
              <w:t xml:space="preserve"> </w:t>
            </w:r>
            <w:r w:rsidRPr="00306B5B">
              <w:rPr>
                <w:rFonts w:cs="Arial"/>
                <w:lang w:val="sr-Latn-RS" w:eastAsia="sr-Latn-CS"/>
              </w:rPr>
              <w:t xml:space="preserve">Позиција обухвата сав рад и материјал, као и одвоз </w:t>
            </w:r>
            <w:r w:rsidRPr="00AE3803">
              <w:rPr>
                <w:rFonts w:cs="Arial"/>
                <w:lang w:val="sr-Latn-RS" w:eastAsia="sr-Latn-CS"/>
              </w:rPr>
              <w:t>шута на депонију.</w:t>
            </w:r>
          </w:p>
          <w:p w:rsidR="00C8453F" w:rsidRPr="00AE3803" w:rsidRDefault="00C8453F" w:rsidP="00306B5B">
            <w:pPr>
              <w:shd w:val="clear" w:color="auto" w:fill="FFFFFF"/>
              <w:tabs>
                <w:tab w:val="left" w:leader="dot" w:pos="3629"/>
              </w:tabs>
              <w:spacing w:before="0"/>
              <w:ind w:left="75" w:right="82"/>
              <w:rPr>
                <w:rFonts w:cs="Arial"/>
                <w:lang w:val="sr-Latn-CS" w:eastAsia="sr-Latn-CS"/>
              </w:rPr>
            </w:pPr>
            <w:r w:rsidRPr="00AE3803">
              <w:rPr>
                <w:rFonts w:cs="Arial"/>
                <w:lang w:val="sr-Latn-RS" w:eastAsia="sr-Latn-CS"/>
              </w:rPr>
              <w:t>Обрачун по м</w:t>
            </w:r>
            <w:r w:rsidRPr="00AE3803">
              <w:rPr>
                <w:rFonts w:cs="Arial"/>
                <w:vertAlign w:val="superscript"/>
                <w:lang w:val="sr-Latn-RS" w:eastAsia="sr-Latn-CS"/>
              </w:rPr>
              <w:t xml:space="preserve">2 </w:t>
            </w:r>
            <w:r w:rsidRPr="00AE3803">
              <w:rPr>
                <w:rFonts w:cs="Arial"/>
                <w:lang w:val="sr-Latn-RS" w:eastAsia="sr-Latn-CS"/>
              </w:rPr>
              <w:t>уграђеног</w:t>
            </w:r>
          </w:p>
          <w:p w:rsidR="00C8453F" w:rsidRPr="00306B5B" w:rsidRDefault="00C8453F" w:rsidP="00306B5B">
            <w:pPr>
              <w:shd w:val="clear" w:color="auto" w:fill="FFFFFF"/>
              <w:tabs>
                <w:tab w:val="left" w:leader="dot" w:pos="3629"/>
              </w:tabs>
              <w:spacing w:before="0"/>
              <w:ind w:left="75" w:right="82"/>
              <w:rPr>
                <w:rFonts w:cs="Arial"/>
                <w:lang w:val="sr-Latn-CS" w:eastAsia="sr-Latn-CS"/>
              </w:rPr>
            </w:pPr>
            <w:r w:rsidRPr="00AE3803">
              <w:rPr>
                <w:rFonts w:cs="Arial"/>
                <w:lang w:val="sr-Latn-RS" w:eastAsia="sr-Latn-CS"/>
              </w:rPr>
              <w:t xml:space="preserve">малтера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306B5B" w:rsidRDefault="00C8453F" w:rsidP="00306B5B">
            <w:pPr>
              <w:shd w:val="clear" w:color="auto" w:fill="FFFFFF"/>
              <w:spacing w:before="0" w:line="276" w:lineRule="auto"/>
              <w:jc w:val="center"/>
              <w:rPr>
                <w:rFonts w:cs="Arial"/>
                <w:lang w:val="sr-Latn-CS" w:eastAsia="sr-Latn-CS"/>
              </w:rPr>
            </w:pPr>
            <w:r w:rsidRPr="00306B5B">
              <w:rPr>
                <w:rFonts w:cs="Arial"/>
                <w:lang w:val="sr-Latn-RS" w:eastAsia="sr-Latn-CS"/>
              </w:rPr>
              <w:t>m</w:t>
            </w:r>
            <w:r w:rsidRPr="00306B5B">
              <w:rPr>
                <w:rFonts w:cs="Arial"/>
                <w:vertAlign w:val="superscript"/>
                <w:lang w:val="sr-Latn-RS" w:eastAsia="sr-Latn-CS"/>
              </w:rPr>
              <w:t>2</w:t>
            </w:r>
          </w:p>
          <w:p w:rsidR="00C8453F" w:rsidRPr="00306B5B" w:rsidRDefault="00C8453F" w:rsidP="00306B5B">
            <w:pPr>
              <w:shd w:val="clear" w:color="auto" w:fill="FFFFFF"/>
              <w:spacing w:before="0" w:line="276" w:lineRule="auto"/>
              <w:jc w:val="center"/>
              <w:rPr>
                <w:rFonts w:cs="Arial"/>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306B5B" w:rsidRDefault="00C8453F" w:rsidP="00306B5B">
            <w:pPr>
              <w:shd w:val="clear" w:color="auto" w:fill="FFFFFF"/>
              <w:spacing w:before="0" w:line="276" w:lineRule="auto"/>
              <w:jc w:val="center"/>
              <w:rPr>
                <w:rFonts w:cs="Arial"/>
                <w:lang w:val="sr-Latn-CS" w:eastAsia="sr-Latn-CS"/>
              </w:rPr>
            </w:pPr>
            <w:r w:rsidRPr="00306B5B">
              <w:rPr>
                <w:rFonts w:cs="Arial"/>
                <w:lang w:val="sr-Cyrl-RS" w:eastAsia="sr-Latn-CS"/>
              </w:rPr>
              <w:t>12</w:t>
            </w:r>
            <w:r w:rsidRPr="00306B5B">
              <w:rPr>
                <w:rFonts w:cs="Arial"/>
                <w:lang w:val="sr-Latn-RS" w:eastAsia="sr-Latn-CS"/>
              </w:rPr>
              <w:t>00</w:t>
            </w:r>
          </w:p>
          <w:p w:rsidR="00C8453F" w:rsidRPr="00306B5B" w:rsidRDefault="00C8453F" w:rsidP="00306B5B">
            <w:pPr>
              <w:shd w:val="clear" w:color="auto" w:fill="FFFFFF"/>
              <w:spacing w:before="0" w:line="276" w:lineRule="auto"/>
              <w:jc w:val="center"/>
              <w:rPr>
                <w:rFonts w:cs="Arial"/>
                <w:lang w:val="sr-Latn-RS" w:eastAsia="sr-Latn-CS"/>
              </w:rPr>
            </w:pPr>
          </w:p>
        </w:tc>
      </w:tr>
      <w:tr w:rsidR="00C8453F" w:rsidRPr="00306B5B" w:rsidTr="00C8453F">
        <w:trPr>
          <w:trHeight w:hRule="exact" w:val="1975"/>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306B5B" w:rsidRDefault="00C8453F" w:rsidP="00306B5B">
            <w:pPr>
              <w:shd w:val="clear" w:color="auto" w:fill="FFFFFF"/>
              <w:spacing w:before="0" w:line="276" w:lineRule="auto"/>
              <w:jc w:val="center"/>
              <w:rPr>
                <w:rFonts w:cs="Arial"/>
                <w:b/>
                <w:lang w:val="sr-Latn-RS" w:eastAsia="sr-Latn-CS"/>
              </w:rPr>
            </w:pPr>
            <w:r w:rsidRPr="00306B5B">
              <w:rPr>
                <w:rFonts w:cs="Arial"/>
                <w:b/>
                <w:lang w:val="sr-Latn-RS" w:eastAsia="sr-Latn-CS"/>
              </w:rPr>
              <w:t>2аб</w:t>
            </w:r>
          </w:p>
        </w:tc>
        <w:tc>
          <w:tcPr>
            <w:tcW w:w="74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306B5B" w:rsidRDefault="00C8453F" w:rsidP="00306B5B">
            <w:pPr>
              <w:shd w:val="clear" w:color="auto" w:fill="FFFFFF"/>
              <w:tabs>
                <w:tab w:val="left" w:leader="dot" w:pos="3629"/>
              </w:tabs>
              <w:spacing w:before="0"/>
              <w:ind w:left="75" w:right="82"/>
              <w:rPr>
                <w:rFonts w:cs="Arial"/>
                <w:lang w:val="sr-Latn-CS" w:eastAsia="sr-Latn-CS"/>
              </w:rPr>
            </w:pPr>
            <w:r w:rsidRPr="00306B5B">
              <w:rPr>
                <w:rFonts w:cs="Arial"/>
                <w:lang w:val="sr-Latn-RS" w:eastAsia="sr-Latn-CS"/>
              </w:rPr>
              <w:t>Санација локалних оштећења (дефеката) дубине просечно 3цм на површинама Д и Е (удубљења, обијености, рупе у бетону и сл.) применом одговарајућег фабрички произведеног репаратурног малтера.</w:t>
            </w:r>
            <w:r w:rsidRPr="00306B5B">
              <w:rPr>
                <w:rFonts w:cs="Arial"/>
                <w:i/>
                <w:iCs/>
                <w:lang w:val="sr-Latn-RS" w:eastAsia="sr-Latn-CS"/>
              </w:rPr>
              <w:t xml:space="preserve"> </w:t>
            </w:r>
            <w:r w:rsidRPr="00306B5B">
              <w:rPr>
                <w:rFonts w:cs="Arial"/>
                <w:lang w:val="sr-Latn-RS" w:eastAsia="sr-Latn-CS"/>
              </w:rPr>
              <w:t>Позиција обухвата сав рад и материјал, као и одвоз шута на депонију.</w:t>
            </w:r>
          </w:p>
          <w:p w:rsidR="00C8453F" w:rsidRPr="00306B5B" w:rsidRDefault="00C8453F" w:rsidP="00306B5B">
            <w:pPr>
              <w:shd w:val="clear" w:color="auto" w:fill="FFFFFF"/>
              <w:spacing w:before="0"/>
              <w:ind w:left="75" w:right="82"/>
              <w:rPr>
                <w:rFonts w:cs="Arial"/>
                <w:lang w:val="sr-Cyrl-RS" w:eastAsia="sr-Latn-CS"/>
              </w:rPr>
            </w:pPr>
            <w:r w:rsidRPr="00306B5B">
              <w:rPr>
                <w:rFonts w:cs="Arial"/>
                <w:lang w:val="sr-Latn-RS" w:eastAsia="sr-Latn-CS"/>
              </w:rPr>
              <w:t>Обрачун по литру (дм</w:t>
            </w:r>
            <w:r w:rsidRPr="00306B5B">
              <w:rPr>
                <w:rFonts w:cs="Arial"/>
                <w:vertAlign w:val="superscript"/>
                <w:lang w:val="sr-Latn-RS" w:eastAsia="sr-Latn-CS"/>
              </w:rPr>
              <w:t>3</w:t>
            </w:r>
            <w:r w:rsidRPr="00306B5B">
              <w:rPr>
                <w:rFonts w:cs="Arial"/>
                <w:lang w:val="sr-Latn-RS" w:eastAsia="sr-Latn-CS"/>
              </w:rPr>
              <w:t>) уграђеног</w:t>
            </w:r>
          </w:p>
          <w:p w:rsidR="00C8453F" w:rsidRPr="00306B5B" w:rsidRDefault="00C8453F" w:rsidP="00306B5B">
            <w:pPr>
              <w:shd w:val="clear" w:color="auto" w:fill="FFFFFF"/>
              <w:spacing w:before="0"/>
              <w:ind w:left="75" w:right="82"/>
              <w:rPr>
                <w:rFonts w:cs="Arial"/>
                <w:lang w:val="sr-Cyrl-RS" w:eastAsia="sr-Latn-CS"/>
              </w:rPr>
            </w:pPr>
            <w:r w:rsidRPr="00306B5B">
              <w:rPr>
                <w:rFonts w:cs="Arial"/>
                <w:lang w:val="sr-Latn-RS" w:eastAsia="sr-Latn-CS"/>
              </w:rPr>
              <w:t>малтера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306B5B" w:rsidRDefault="00C8453F" w:rsidP="00306B5B">
            <w:pPr>
              <w:shd w:val="clear" w:color="auto" w:fill="FFFFFF"/>
              <w:spacing w:before="0" w:line="276" w:lineRule="auto"/>
              <w:jc w:val="center"/>
              <w:rPr>
                <w:rFonts w:cs="Arial"/>
                <w:lang w:val="sr-Latn-CS" w:eastAsia="sr-Latn-CS"/>
              </w:rPr>
            </w:pPr>
            <w:r w:rsidRPr="00306B5B">
              <w:rPr>
                <w:rFonts w:cs="Arial"/>
                <w:lang w:val="sr-Latn-RS" w:eastAsia="sr-Latn-CS"/>
              </w:rPr>
              <w:t>лит.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306B5B" w:rsidRDefault="00C8453F" w:rsidP="00306B5B">
            <w:pPr>
              <w:shd w:val="clear" w:color="auto" w:fill="FFFFFF"/>
              <w:spacing w:before="0" w:line="276" w:lineRule="auto"/>
              <w:jc w:val="center"/>
              <w:rPr>
                <w:rFonts w:cs="Arial"/>
                <w:lang w:val="sr-Latn-CS" w:eastAsia="sr-Latn-CS"/>
              </w:rPr>
            </w:pPr>
            <w:r w:rsidRPr="00306B5B">
              <w:rPr>
                <w:rFonts w:cs="Arial"/>
                <w:lang w:val="sr-Latn-RS" w:eastAsia="sr-Latn-CS"/>
              </w:rPr>
              <w:t>1</w:t>
            </w:r>
            <w:r w:rsidRPr="00306B5B">
              <w:rPr>
                <w:rFonts w:cs="Arial"/>
                <w:lang w:val="sr-Cyrl-RS" w:eastAsia="sr-Latn-CS"/>
              </w:rPr>
              <w:t>8</w:t>
            </w:r>
            <w:r w:rsidRPr="00306B5B">
              <w:rPr>
                <w:rFonts w:cs="Arial"/>
                <w:lang w:val="sr-Latn-RS" w:eastAsia="sr-Latn-CS"/>
              </w:rPr>
              <w:t>00</w:t>
            </w:r>
          </w:p>
          <w:p w:rsidR="00C8453F" w:rsidRPr="00306B5B" w:rsidRDefault="00C8453F" w:rsidP="00306B5B">
            <w:pPr>
              <w:shd w:val="clear" w:color="auto" w:fill="FFFFFF"/>
              <w:spacing w:before="0" w:line="276" w:lineRule="auto"/>
              <w:jc w:val="center"/>
              <w:rPr>
                <w:rFonts w:cs="Arial"/>
                <w:lang w:val="sr-Latn-RS" w:eastAsia="sr-Latn-CS"/>
              </w:rPr>
            </w:pPr>
          </w:p>
        </w:tc>
      </w:tr>
      <w:tr w:rsidR="00C8453F" w:rsidRPr="00306B5B" w:rsidTr="00C8453F">
        <w:trPr>
          <w:trHeight w:hRule="exact" w:val="1423"/>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306B5B" w:rsidRDefault="00C8453F" w:rsidP="00306B5B">
            <w:pPr>
              <w:shd w:val="clear" w:color="auto" w:fill="FFFFFF"/>
              <w:spacing w:before="0" w:line="276" w:lineRule="auto"/>
              <w:jc w:val="center"/>
              <w:rPr>
                <w:rFonts w:cs="Arial"/>
                <w:b/>
                <w:lang w:val="sr-Latn-RS" w:eastAsia="sr-Latn-CS"/>
              </w:rPr>
            </w:pPr>
            <w:r w:rsidRPr="00306B5B">
              <w:rPr>
                <w:rFonts w:cs="Arial"/>
                <w:b/>
                <w:lang w:val="sr-Latn-RS" w:eastAsia="sr-Latn-CS"/>
              </w:rPr>
              <w:t>3аб</w:t>
            </w:r>
          </w:p>
        </w:tc>
        <w:tc>
          <w:tcPr>
            <w:tcW w:w="74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306B5B" w:rsidRDefault="00C8453F" w:rsidP="00306B5B">
            <w:pPr>
              <w:shd w:val="clear" w:color="auto" w:fill="FFFFFF"/>
              <w:tabs>
                <w:tab w:val="left" w:leader="dot" w:pos="3629"/>
              </w:tabs>
              <w:spacing w:before="0"/>
              <w:ind w:left="75" w:right="82"/>
              <w:rPr>
                <w:rFonts w:cs="Arial"/>
                <w:lang w:val="sr-Latn-CS" w:eastAsia="sr-Latn-CS"/>
              </w:rPr>
            </w:pPr>
            <w:r w:rsidRPr="00306B5B">
              <w:rPr>
                <w:rFonts w:cs="Arial"/>
                <w:lang w:val="sr-Latn-RS" w:eastAsia="sr-Latn-CS"/>
              </w:rPr>
              <w:t>Репрофилација контрафора и дилатационих разделница на местима обијености углова просечне дубине 5цм применом одговарајућег фабрички произведеног репаратурног малтера.</w:t>
            </w:r>
            <w:r w:rsidRPr="00306B5B">
              <w:rPr>
                <w:rFonts w:cs="Arial"/>
                <w:i/>
                <w:iCs/>
                <w:lang w:val="sr-Latn-RS" w:eastAsia="sr-Latn-CS"/>
              </w:rPr>
              <w:t xml:space="preserve"> </w:t>
            </w:r>
            <w:r w:rsidRPr="00306B5B">
              <w:rPr>
                <w:rFonts w:cs="Arial"/>
                <w:lang w:val="sr-Latn-RS" w:eastAsia="sr-Latn-CS"/>
              </w:rPr>
              <w:t>Позиција обухвата сав рад и матријал, као и одвоз шута на депонију.</w:t>
            </w:r>
          </w:p>
          <w:p w:rsidR="00C8453F" w:rsidRPr="00306B5B" w:rsidRDefault="00C8453F" w:rsidP="00306B5B">
            <w:pPr>
              <w:shd w:val="clear" w:color="auto" w:fill="FFFFFF"/>
              <w:spacing w:before="0"/>
              <w:ind w:left="75" w:right="82"/>
              <w:rPr>
                <w:rFonts w:cs="Arial"/>
                <w:lang w:val="sr-Latn-CS" w:eastAsia="sr-Latn-CS"/>
              </w:rPr>
            </w:pPr>
            <w:r w:rsidRPr="00306B5B">
              <w:rPr>
                <w:rFonts w:cs="Arial"/>
                <w:lang w:val="sr-Latn-RS" w:eastAsia="sr-Latn-CS"/>
              </w:rPr>
              <w:t>Обрачун по литру (дм</w:t>
            </w:r>
            <w:r w:rsidRPr="00306B5B">
              <w:rPr>
                <w:rFonts w:cs="Arial"/>
                <w:vertAlign w:val="superscript"/>
                <w:lang w:val="sr-Latn-RS" w:eastAsia="sr-Latn-CS"/>
              </w:rPr>
              <w:t>3</w:t>
            </w:r>
            <w:r w:rsidRPr="00306B5B">
              <w:rPr>
                <w:rFonts w:cs="Arial"/>
                <w:lang w:val="sr-Latn-RS" w:eastAsia="sr-Latn-CS"/>
              </w:rPr>
              <w:t>) уграђеног малтера.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306B5B" w:rsidRDefault="00C8453F" w:rsidP="00306B5B">
            <w:pPr>
              <w:shd w:val="clear" w:color="auto" w:fill="FFFFFF"/>
              <w:spacing w:before="0" w:line="276" w:lineRule="auto"/>
              <w:jc w:val="center"/>
              <w:rPr>
                <w:rFonts w:cs="Arial"/>
                <w:lang w:val="sr-Latn-CS" w:eastAsia="sr-Latn-CS"/>
              </w:rPr>
            </w:pPr>
            <w:r w:rsidRPr="00306B5B">
              <w:rPr>
                <w:rFonts w:cs="Arial"/>
                <w:lang w:val="sr-Latn-RS" w:eastAsia="sr-Latn-CS"/>
              </w:rPr>
              <w:t>лит.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306B5B" w:rsidRDefault="00C8453F" w:rsidP="00306B5B">
            <w:pPr>
              <w:shd w:val="clear" w:color="auto" w:fill="FFFFFF"/>
              <w:spacing w:before="0" w:line="276" w:lineRule="auto"/>
              <w:jc w:val="center"/>
              <w:rPr>
                <w:rFonts w:cs="Arial"/>
                <w:lang w:val="sr-Latn-CS" w:eastAsia="sr-Latn-CS"/>
              </w:rPr>
            </w:pPr>
            <w:r w:rsidRPr="00306B5B">
              <w:rPr>
                <w:rFonts w:cs="Arial"/>
                <w:lang w:val="sr-Cyrl-RS" w:eastAsia="sr-Latn-CS"/>
              </w:rPr>
              <w:t>12</w:t>
            </w:r>
            <w:r w:rsidRPr="00306B5B">
              <w:rPr>
                <w:rFonts w:cs="Arial"/>
                <w:lang w:val="sr-Latn-RS" w:eastAsia="sr-Latn-CS"/>
              </w:rPr>
              <w:t>0</w:t>
            </w:r>
          </w:p>
          <w:p w:rsidR="00C8453F" w:rsidRPr="00306B5B" w:rsidRDefault="00C8453F" w:rsidP="00306B5B">
            <w:pPr>
              <w:shd w:val="clear" w:color="auto" w:fill="FFFFFF"/>
              <w:spacing w:before="0" w:line="276" w:lineRule="auto"/>
              <w:jc w:val="center"/>
              <w:rPr>
                <w:rFonts w:cs="Arial"/>
                <w:lang w:val="sr-Latn-RS" w:eastAsia="sr-Latn-CS"/>
              </w:rPr>
            </w:pPr>
          </w:p>
        </w:tc>
      </w:tr>
      <w:tr w:rsidR="00C8453F" w:rsidRPr="00306B5B" w:rsidTr="00C8453F">
        <w:trPr>
          <w:trHeight w:hRule="exact" w:val="2047"/>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306B5B" w:rsidRDefault="00C8453F" w:rsidP="00306B5B">
            <w:pPr>
              <w:shd w:val="clear" w:color="auto" w:fill="FFFFFF"/>
              <w:spacing w:before="0" w:line="276" w:lineRule="auto"/>
              <w:jc w:val="center"/>
              <w:rPr>
                <w:rFonts w:cs="Arial"/>
                <w:b/>
                <w:lang w:val="sr-Latn-RS" w:eastAsia="sr-Latn-CS"/>
              </w:rPr>
            </w:pPr>
            <w:r w:rsidRPr="00306B5B">
              <w:rPr>
                <w:rFonts w:cs="Arial"/>
                <w:b/>
                <w:lang w:val="sr-Latn-RS" w:eastAsia="sr-Latn-CS"/>
              </w:rPr>
              <w:t>4аб</w:t>
            </w:r>
          </w:p>
        </w:tc>
        <w:tc>
          <w:tcPr>
            <w:tcW w:w="74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306B5B" w:rsidRDefault="00C8453F" w:rsidP="00306B5B">
            <w:pPr>
              <w:shd w:val="clear" w:color="auto" w:fill="FFFFFF"/>
              <w:tabs>
                <w:tab w:val="left" w:leader="dot" w:pos="3629"/>
              </w:tabs>
              <w:spacing w:before="0"/>
              <w:ind w:right="82"/>
              <w:rPr>
                <w:rFonts w:cs="Arial"/>
                <w:lang w:val="sr-Latn-CS" w:eastAsia="sr-Latn-CS"/>
              </w:rPr>
            </w:pPr>
            <w:r w:rsidRPr="00306B5B">
              <w:rPr>
                <w:rFonts w:cs="Arial"/>
                <w:lang w:val="sr-Latn-RS" w:eastAsia="sr-Latn-CS"/>
              </w:rPr>
              <w:t>Санација "корена" конзолних челичних елемената која обухвата "откривање" штемовањем садашње зоне анкерисања,  евентуално локално додатно штемовање ради добијања већег простора (просечна дубина 10цм) потребног за аплицирање нове масе за анкерисање, као и уграђивање исте.</w:t>
            </w:r>
            <w:r w:rsidRPr="00306B5B">
              <w:rPr>
                <w:rFonts w:cs="Arial"/>
                <w:i/>
                <w:iCs/>
                <w:lang w:val="sr-Latn-RS" w:eastAsia="sr-Latn-CS"/>
              </w:rPr>
              <w:t xml:space="preserve"> </w:t>
            </w:r>
            <w:r w:rsidRPr="00306B5B">
              <w:rPr>
                <w:rFonts w:cs="Arial"/>
                <w:lang w:val="sr-Latn-RS" w:eastAsia="sr-Latn-CS"/>
              </w:rPr>
              <w:t>Позиција обухвата сав рад и матријал, као и одвоз шута на депонију.</w:t>
            </w:r>
          </w:p>
          <w:p w:rsidR="00C8453F" w:rsidRPr="00306B5B" w:rsidRDefault="00C8453F" w:rsidP="00306B5B">
            <w:pPr>
              <w:shd w:val="clear" w:color="auto" w:fill="FFFFFF"/>
              <w:spacing w:before="0"/>
              <w:ind w:left="61" w:right="68"/>
              <w:rPr>
                <w:rFonts w:cs="Arial"/>
                <w:lang w:val="sr-Latn-CS" w:eastAsia="sr-Latn-CS"/>
              </w:rPr>
            </w:pPr>
            <w:r w:rsidRPr="00306B5B">
              <w:rPr>
                <w:rFonts w:cs="Arial"/>
                <w:lang w:val="sr-Latn-RS" w:eastAsia="sr-Latn-CS"/>
              </w:rPr>
              <w:t>Обрачун по комаду „корена“ санираног уградњом масе за анкерисање</w:t>
            </w:r>
            <w:r w:rsidRPr="00306B5B">
              <w:rPr>
                <w:rFonts w:cs="Arial"/>
                <w:lang w:val="sr-Cyrl-RS" w:eastAsia="sr-Latn-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306B5B" w:rsidRDefault="00C8453F" w:rsidP="00306B5B">
            <w:pPr>
              <w:shd w:val="clear" w:color="auto" w:fill="FFFFFF"/>
              <w:spacing w:before="0" w:line="276" w:lineRule="auto"/>
              <w:jc w:val="center"/>
              <w:rPr>
                <w:rFonts w:cs="Arial"/>
                <w:lang w:val="sr-Latn-CS" w:eastAsia="sr-Latn-CS"/>
              </w:rPr>
            </w:pPr>
            <w:r w:rsidRPr="00306B5B">
              <w:rPr>
                <w:rFonts w:cs="Arial"/>
                <w:lang w:val="sr-Latn-RS" w:eastAsia="sr-Latn-CS"/>
              </w:rPr>
              <w:t>ком.</w:t>
            </w:r>
          </w:p>
          <w:p w:rsidR="00C8453F" w:rsidRPr="00306B5B" w:rsidRDefault="00C8453F" w:rsidP="00306B5B">
            <w:pPr>
              <w:shd w:val="clear" w:color="auto" w:fill="FFFFFF"/>
              <w:spacing w:before="0" w:line="276" w:lineRule="auto"/>
              <w:jc w:val="center"/>
              <w:rPr>
                <w:rFonts w:cs="Arial"/>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306B5B" w:rsidRDefault="00C8453F" w:rsidP="00306B5B">
            <w:pPr>
              <w:shd w:val="clear" w:color="auto" w:fill="FFFFFF"/>
              <w:spacing w:before="0" w:line="276" w:lineRule="auto"/>
              <w:jc w:val="center"/>
              <w:rPr>
                <w:rFonts w:cs="Arial"/>
                <w:lang w:val="sr-Cyrl-RS" w:eastAsia="sr-Latn-CS"/>
              </w:rPr>
            </w:pPr>
            <w:r w:rsidRPr="00306B5B">
              <w:rPr>
                <w:rFonts w:cs="Arial"/>
                <w:lang w:val="sr-Cyrl-RS" w:eastAsia="sr-Latn-CS"/>
              </w:rPr>
              <w:t>80</w:t>
            </w:r>
          </w:p>
          <w:p w:rsidR="00C8453F" w:rsidRPr="00306B5B" w:rsidRDefault="00C8453F" w:rsidP="00306B5B">
            <w:pPr>
              <w:shd w:val="clear" w:color="auto" w:fill="FFFFFF"/>
              <w:spacing w:before="0" w:line="276" w:lineRule="auto"/>
              <w:jc w:val="center"/>
              <w:rPr>
                <w:rFonts w:cs="Arial"/>
                <w:lang w:val="sr-Latn-RS" w:eastAsia="sr-Latn-CS"/>
              </w:rPr>
            </w:pPr>
          </w:p>
        </w:tc>
      </w:tr>
      <w:tr w:rsidR="00C8453F" w:rsidRPr="00306B5B" w:rsidTr="00C8453F">
        <w:trPr>
          <w:trHeight w:hRule="exact" w:val="848"/>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306B5B" w:rsidRDefault="00C8453F" w:rsidP="00306B5B">
            <w:pPr>
              <w:shd w:val="clear" w:color="auto" w:fill="FFFFFF"/>
              <w:spacing w:before="0" w:line="276" w:lineRule="auto"/>
              <w:jc w:val="center"/>
              <w:rPr>
                <w:rFonts w:cs="Arial"/>
                <w:b/>
                <w:lang w:val="sr-Cyrl-RS" w:eastAsia="sr-Latn-CS"/>
              </w:rPr>
            </w:pPr>
            <w:r w:rsidRPr="00306B5B">
              <w:rPr>
                <w:rFonts w:cs="Arial"/>
                <w:b/>
                <w:lang w:val="sr-Cyrl-RS" w:eastAsia="sr-Latn-CS"/>
              </w:rPr>
              <w:t>5аб</w:t>
            </w:r>
          </w:p>
        </w:tc>
        <w:tc>
          <w:tcPr>
            <w:tcW w:w="74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306B5B" w:rsidRDefault="00C8453F" w:rsidP="00306B5B">
            <w:pPr>
              <w:shd w:val="clear" w:color="auto" w:fill="FFFFFF"/>
              <w:tabs>
                <w:tab w:val="left" w:leader="dot" w:pos="3629"/>
              </w:tabs>
              <w:spacing w:before="0"/>
              <w:ind w:right="82"/>
              <w:rPr>
                <w:rFonts w:cs="Arial"/>
                <w:lang w:val="sr-Cyrl-RS" w:eastAsia="sr-Latn-CS"/>
              </w:rPr>
            </w:pPr>
            <w:r w:rsidRPr="00306B5B">
              <w:rPr>
                <w:rFonts w:cs="Arial"/>
                <w:lang w:val="sr-Cyrl-RS" w:eastAsia="sr-Latn-CS"/>
              </w:rPr>
              <w:t>Непредвиђени радови само по одобрењу надзорног органа констатовани у грађевинском дневнику. Обрачунава се и плаћа по НЧ.</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306B5B" w:rsidRDefault="00C8453F" w:rsidP="00306B5B">
            <w:pPr>
              <w:shd w:val="clear" w:color="auto" w:fill="FFFFFF"/>
              <w:spacing w:before="0" w:line="276" w:lineRule="auto"/>
              <w:jc w:val="center"/>
              <w:rPr>
                <w:rFonts w:cs="Arial"/>
                <w:lang w:val="sr-Cyrl-RS" w:eastAsia="sr-Latn-CS"/>
              </w:rPr>
            </w:pPr>
            <w:r w:rsidRPr="00306B5B">
              <w:rPr>
                <w:rFonts w:cs="Arial"/>
                <w:lang w:val="sr-Cyrl-RS" w:eastAsia="sr-Latn-CS"/>
              </w:rPr>
              <w:t>нч</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306B5B" w:rsidRDefault="00C8453F" w:rsidP="00306B5B">
            <w:pPr>
              <w:shd w:val="clear" w:color="auto" w:fill="FFFFFF"/>
              <w:spacing w:before="0" w:line="276" w:lineRule="auto"/>
              <w:jc w:val="center"/>
              <w:rPr>
                <w:rFonts w:cs="Arial"/>
                <w:lang w:val="sr-Cyrl-RS" w:eastAsia="sr-Latn-CS"/>
              </w:rPr>
            </w:pPr>
            <w:r w:rsidRPr="00306B5B">
              <w:rPr>
                <w:rFonts w:cs="Arial"/>
                <w:lang w:val="sr-Cyrl-RS" w:eastAsia="sr-Latn-CS"/>
              </w:rPr>
              <w:t>500</w:t>
            </w:r>
          </w:p>
        </w:tc>
      </w:tr>
      <w:tr w:rsidR="00C8453F" w:rsidRPr="00DA2900" w:rsidTr="00C8453F">
        <w:trPr>
          <w:trHeight w:hRule="exact" w:val="423"/>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b/>
                <w:lang w:val="sr-Latn-RS" w:eastAsia="sr-Latn-CS"/>
              </w:rPr>
            </w:pPr>
          </w:p>
        </w:tc>
        <w:tc>
          <w:tcPr>
            <w:tcW w:w="7427"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C8453F" w:rsidRDefault="00C8453F" w:rsidP="00C8453F">
            <w:pPr>
              <w:spacing w:before="0"/>
              <w:ind w:right="-1"/>
              <w:jc w:val="center"/>
              <w:rPr>
                <w:rFonts w:cs="Arial"/>
                <w:bCs/>
                <w:lang w:val="sr-Cyrl-RS" w:eastAsia="sr-Latn-CS"/>
              </w:rPr>
            </w:pPr>
            <w:r>
              <w:rPr>
                <w:rFonts w:cs="Arial"/>
                <w:b/>
                <w:lang w:val="sr-Cyrl-RS" w:eastAsia="sr-Latn-CS"/>
              </w:rPr>
              <w:t>МОНТАЖА НОВОГ КОЛОСЕКА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79332C">
            <w:pPr>
              <w:shd w:val="clear" w:color="auto" w:fill="FFFFFF"/>
              <w:spacing w:before="0" w:line="276" w:lineRule="auto"/>
              <w:jc w:val="center"/>
              <w:rPr>
                <w:rFonts w:cs="Arial"/>
                <w:lang w:val="sr-Cyrl-RS" w:eastAsia="sr-Latn-CS"/>
              </w:rPr>
            </w:pPr>
          </w:p>
        </w:tc>
      </w:tr>
      <w:tr w:rsidR="00C8453F" w:rsidRPr="00DA2900" w:rsidTr="00C8453F">
        <w:trPr>
          <w:trHeight w:hRule="exact" w:val="3204"/>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b/>
                <w:lang w:val="sr-Latn-RS" w:eastAsia="sr-Latn-CS"/>
              </w:rPr>
            </w:pPr>
            <w:r w:rsidRPr="00DA2900">
              <w:rPr>
                <w:rFonts w:cs="Arial"/>
                <w:b/>
                <w:lang w:val="sr-Latn-RS" w:eastAsia="sr-Latn-CS"/>
              </w:rPr>
              <w:t>1к</w:t>
            </w:r>
          </w:p>
        </w:tc>
        <w:tc>
          <w:tcPr>
            <w:tcW w:w="7427"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pacing w:before="0"/>
              <w:ind w:right="-1"/>
              <w:rPr>
                <w:rFonts w:cs="Arial"/>
                <w:bCs/>
                <w:lang w:val="sr-Cyrl-RS" w:eastAsia="sr-Latn-CS"/>
              </w:rPr>
            </w:pPr>
            <w:r w:rsidRPr="00DA2900">
              <w:rPr>
                <w:rFonts w:cs="Arial"/>
                <w:bCs/>
                <w:lang w:val="de-DE" w:eastAsia="sr-Latn-CS"/>
              </w:rPr>
              <w:t>Демонта</w:t>
            </w:r>
            <w:r w:rsidRPr="00DA2900">
              <w:rPr>
                <w:rFonts w:cs="Arial"/>
                <w:bCs/>
                <w:lang w:val="sl-SI" w:eastAsia="sr-Latn-CS"/>
              </w:rPr>
              <w:t>жа постојећег колосека која подразумева следеће:</w:t>
            </w:r>
            <w:r w:rsidRPr="00DA2900">
              <w:rPr>
                <w:rFonts w:cs="Arial"/>
                <w:bCs/>
                <w:lang w:val="sr-Cyrl-RS" w:eastAsia="sr-Latn-CS"/>
              </w:rPr>
              <w:t xml:space="preserve"> Демонтажа ће се обављати по сегментима (претпоставка је да ће се вршити демонтажа по два сегмента) па је неопходна израда и постављање привремених граничника на претходном и наредном сегменту шина.</w:t>
            </w:r>
          </w:p>
          <w:p w:rsidR="00C8453F" w:rsidRPr="00DA2900" w:rsidRDefault="00C8453F" w:rsidP="00306B5B">
            <w:pPr>
              <w:spacing w:before="0"/>
              <w:ind w:right="-1"/>
              <w:rPr>
                <w:rFonts w:cs="Arial"/>
                <w:bCs/>
                <w:lang w:val="sl-SI" w:eastAsia="sr-Latn-CS"/>
              </w:rPr>
            </w:pPr>
            <w:r w:rsidRPr="00DA2900">
              <w:rPr>
                <w:rFonts w:cs="Arial"/>
                <w:bCs/>
                <w:lang w:val="sl-SI" w:eastAsia="sr-Latn-CS"/>
              </w:rPr>
              <w:t>- одвијање свих навртки вијака М 24 и уклањање свих плочица-стега;</w:t>
            </w:r>
          </w:p>
          <w:p w:rsidR="00C8453F" w:rsidRPr="00DA2900" w:rsidRDefault="00C8453F" w:rsidP="00306B5B">
            <w:pPr>
              <w:spacing w:before="0"/>
              <w:ind w:right="-1"/>
              <w:rPr>
                <w:rFonts w:cs="Arial"/>
                <w:bCs/>
                <w:lang w:val="sl-SI" w:eastAsia="sr-Latn-CS"/>
              </w:rPr>
            </w:pPr>
            <w:r w:rsidRPr="00DA2900">
              <w:rPr>
                <w:rFonts w:cs="Arial"/>
                <w:bCs/>
                <w:lang w:val="sl-SI" w:eastAsia="sr-Latn-CS"/>
              </w:rPr>
              <w:t>- уклањање свих сегмената шина;</w:t>
            </w:r>
          </w:p>
          <w:p w:rsidR="00C8453F" w:rsidRPr="00DA2900" w:rsidRDefault="00C8453F" w:rsidP="00306B5B">
            <w:pPr>
              <w:spacing w:before="0"/>
              <w:ind w:right="-1"/>
              <w:rPr>
                <w:rFonts w:cs="Arial"/>
                <w:bCs/>
                <w:lang w:val="sl-SI" w:eastAsia="sr-Latn-CS"/>
              </w:rPr>
            </w:pPr>
            <w:r w:rsidRPr="00DA2900">
              <w:rPr>
                <w:rFonts w:cs="Arial"/>
                <w:bCs/>
                <w:lang w:val="sl-SI" w:eastAsia="sr-Latn-CS"/>
              </w:rPr>
              <w:t>-</w:t>
            </w:r>
            <w:r w:rsidRPr="00DA2900">
              <w:rPr>
                <w:rFonts w:cs="Arial"/>
                <w:bCs/>
                <w:lang w:val="sr-Cyrl-RS" w:eastAsia="sr-Latn-CS"/>
              </w:rPr>
              <w:t xml:space="preserve"> </w:t>
            </w:r>
            <w:r w:rsidRPr="00DA2900">
              <w:rPr>
                <w:rFonts w:cs="Arial"/>
                <w:bCs/>
                <w:lang w:val="sl-SI" w:eastAsia="sr-Latn-CS"/>
              </w:rPr>
              <w:t>одвијање навртки М20, уз евентуално исправљање вијака-анкера М20;</w:t>
            </w:r>
          </w:p>
          <w:p w:rsidR="00C8453F" w:rsidRPr="00DA2900" w:rsidRDefault="00C8453F" w:rsidP="00306B5B">
            <w:pPr>
              <w:spacing w:before="0"/>
              <w:ind w:right="-1"/>
              <w:rPr>
                <w:rFonts w:cs="Arial"/>
                <w:bCs/>
                <w:lang w:val="sl-SI" w:eastAsia="sr-Latn-CS"/>
              </w:rPr>
            </w:pPr>
            <w:r w:rsidRPr="00DA2900">
              <w:rPr>
                <w:rFonts w:cs="Arial"/>
                <w:bCs/>
                <w:lang w:val="sl-SI" w:eastAsia="sr-Latn-CS"/>
              </w:rPr>
              <w:t>- уклањање подложних-анкерних плоча 430x150x18 са свим деловима који су за њих заварени;</w:t>
            </w:r>
          </w:p>
          <w:p w:rsidR="00C8453F" w:rsidRPr="00DA2900" w:rsidRDefault="00C8453F" w:rsidP="00306B5B">
            <w:pPr>
              <w:spacing w:before="0"/>
              <w:ind w:right="-1"/>
              <w:rPr>
                <w:rFonts w:cs="Arial"/>
                <w:bCs/>
                <w:lang w:val="sl-SI" w:eastAsia="sr-Latn-CS"/>
              </w:rPr>
            </w:pPr>
            <w:r w:rsidRPr="00DA2900">
              <w:rPr>
                <w:rFonts w:cs="Arial"/>
                <w:bCs/>
                <w:lang w:val="sl-SI" w:eastAsia="sr-Latn-CS"/>
              </w:rPr>
              <w:t>- одвоз добијеног "старог гвожђа" на одговарајућу депонију</w:t>
            </w:r>
            <w:r w:rsidRPr="00DA2900">
              <w:rPr>
                <w:rFonts w:cs="Arial"/>
                <w:bCs/>
                <w:lang w:val="sr-Cyrl-RS" w:eastAsia="sr-Latn-CS"/>
              </w:rPr>
              <w:t xml:space="preserve"> (до 1,0 км)</w:t>
            </w:r>
            <w:r w:rsidRPr="00DA2900">
              <w:rPr>
                <w:rFonts w:cs="Arial"/>
                <w:bCs/>
                <w:lang w:val="sl-SI" w:eastAsia="sr-Latn-CS"/>
              </w:rPr>
              <w:t>.</w:t>
            </w:r>
          </w:p>
          <w:p w:rsidR="00C8453F" w:rsidRPr="00DA2900" w:rsidRDefault="00C8453F" w:rsidP="00C8453F">
            <w:pPr>
              <w:spacing w:before="0"/>
              <w:ind w:right="-1"/>
              <w:rPr>
                <w:rFonts w:cs="Arial"/>
                <w:lang w:val="sr-Latn-CS" w:eastAsia="sr-Latn-CS"/>
              </w:rPr>
            </w:pPr>
            <w:r w:rsidRPr="00DA2900">
              <w:rPr>
                <w:rFonts w:cs="Arial"/>
                <w:bCs/>
                <w:lang w:val="sl-SI" w:eastAsia="sr-Latn-CS"/>
              </w:rPr>
              <w:t>Обрачун по кг</w:t>
            </w:r>
            <w:r w:rsidRPr="00DA2900">
              <w:rPr>
                <w:rFonts w:cs="Arial"/>
                <w:bCs/>
                <w:lang w:val="sr-Cyrl-RS" w:eastAsia="sr-Latn-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lang w:val="sr-Latn-CS" w:eastAsia="sr-Latn-CS"/>
              </w:rPr>
            </w:pPr>
            <w:r w:rsidRPr="00DA2900">
              <w:rPr>
                <w:rFonts w:cs="Arial"/>
                <w:lang w:val="sr-Latn-RS" w:eastAsia="sr-Latn-CS"/>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79332C">
            <w:pPr>
              <w:shd w:val="clear" w:color="auto" w:fill="FFFFFF"/>
              <w:spacing w:before="0" w:line="276" w:lineRule="auto"/>
              <w:jc w:val="center"/>
              <w:rPr>
                <w:rFonts w:cs="Arial"/>
                <w:lang w:val="sr-Cyrl-RS" w:eastAsia="sr-Latn-CS"/>
              </w:rPr>
            </w:pPr>
            <w:r w:rsidRPr="00DA2900">
              <w:rPr>
                <w:rFonts w:cs="Arial"/>
                <w:lang w:val="sr-Cyrl-RS" w:eastAsia="sr-Latn-CS"/>
              </w:rPr>
              <w:t>7000,00</w:t>
            </w:r>
          </w:p>
          <w:p w:rsidR="00C8453F" w:rsidRPr="00DA2900" w:rsidRDefault="00C8453F" w:rsidP="0079332C">
            <w:pPr>
              <w:shd w:val="clear" w:color="auto" w:fill="FFFFFF"/>
              <w:spacing w:before="0" w:line="276" w:lineRule="auto"/>
              <w:jc w:val="center"/>
              <w:rPr>
                <w:rFonts w:cs="Arial"/>
                <w:lang w:val="sr-Latn-RS" w:eastAsia="sr-Latn-CS"/>
              </w:rPr>
            </w:pPr>
          </w:p>
        </w:tc>
      </w:tr>
      <w:tr w:rsidR="00C8453F" w:rsidRPr="00DA2900" w:rsidTr="00C8453F">
        <w:trPr>
          <w:trHeight w:hRule="exact" w:val="1406"/>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b/>
                <w:lang w:val="sr-Latn-RS" w:eastAsia="sr-Latn-CS"/>
              </w:rPr>
            </w:pPr>
            <w:r w:rsidRPr="00DA2900">
              <w:rPr>
                <w:rFonts w:cs="Arial"/>
                <w:b/>
                <w:lang w:val="sr-Latn-RS" w:eastAsia="sr-Latn-CS"/>
              </w:rPr>
              <w:lastRenderedPageBreak/>
              <w:t>2к</w:t>
            </w:r>
          </w:p>
        </w:tc>
        <w:tc>
          <w:tcPr>
            <w:tcW w:w="7427"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tabs>
                <w:tab w:val="left" w:leader="dot" w:pos="3629"/>
              </w:tabs>
              <w:spacing w:before="0"/>
              <w:ind w:left="75" w:right="82"/>
              <w:rPr>
                <w:rFonts w:cs="Arial"/>
                <w:lang w:val="sr-Latn-CS" w:eastAsia="sr-Latn-CS"/>
              </w:rPr>
            </w:pPr>
            <w:r w:rsidRPr="00DA2900">
              <w:rPr>
                <w:rFonts w:cs="Arial"/>
                <w:bCs/>
                <w:lang w:val="de-DE" w:eastAsia="sr-Latn-CS"/>
              </w:rPr>
              <w:t>Одстрањивање, путем механичког штемовања, постојеће подливк</w:t>
            </w:r>
            <w:r w:rsidRPr="00DA2900">
              <w:rPr>
                <w:rFonts w:cs="Arial"/>
                <w:bCs/>
                <w:lang w:val="sr-Cyrl-RS" w:eastAsia="sr-Latn-CS"/>
              </w:rPr>
              <w:t>е</w:t>
            </w:r>
            <w:r w:rsidRPr="00DA2900">
              <w:rPr>
                <w:rFonts w:cs="Arial"/>
                <w:bCs/>
                <w:lang w:val="de-DE" w:eastAsia="sr-Latn-CS"/>
              </w:rPr>
              <w:t xml:space="preserve"> испод колосека, тако да се након тога добије потпуно чиста и „здрава“ бетонска површина ширине 1,0м.</w:t>
            </w:r>
            <w:r w:rsidRPr="00DA2900">
              <w:rPr>
                <w:rFonts w:cs="Arial"/>
                <w:lang w:val="de-DE" w:eastAsia="sr-Latn-CS"/>
              </w:rPr>
              <w:t xml:space="preserve"> </w:t>
            </w:r>
            <w:r w:rsidRPr="00DA2900">
              <w:rPr>
                <w:rFonts w:cs="Arial"/>
                <w:lang w:val="sr-Latn-RS" w:eastAsia="sr-Latn-CS"/>
              </w:rPr>
              <w:t>Позиција обухвата и одвоз шута на депонију</w:t>
            </w:r>
            <w:r w:rsidRPr="00DA2900">
              <w:rPr>
                <w:rFonts w:cs="Arial"/>
                <w:lang w:val="sr-Cyrl-RS" w:eastAsia="sr-Latn-CS"/>
              </w:rPr>
              <w:t xml:space="preserve"> </w:t>
            </w:r>
            <w:r w:rsidRPr="00DA2900">
              <w:rPr>
                <w:rFonts w:cs="Arial"/>
                <w:bCs/>
                <w:lang w:val="sr-Cyrl-RS" w:eastAsia="sr-Latn-CS"/>
              </w:rPr>
              <w:t>(до 1,0 км)</w:t>
            </w:r>
            <w:r w:rsidRPr="00DA2900">
              <w:rPr>
                <w:rFonts w:cs="Arial"/>
                <w:lang w:val="sr-Latn-RS" w:eastAsia="sr-Latn-CS"/>
              </w:rPr>
              <w:t>.</w:t>
            </w:r>
          </w:p>
          <w:p w:rsidR="00C8453F" w:rsidRPr="00DA2900" w:rsidRDefault="00C8453F" w:rsidP="00C8453F">
            <w:pPr>
              <w:spacing w:before="0"/>
              <w:ind w:right="-1"/>
              <w:rPr>
                <w:rFonts w:cs="Arial"/>
                <w:lang w:val="sr-Latn-RS" w:eastAsia="sr-Latn-CS"/>
              </w:rPr>
            </w:pPr>
            <w:r w:rsidRPr="00AE3803">
              <w:rPr>
                <w:rFonts w:cs="Arial"/>
                <w:bCs/>
                <w:lang w:val="sl-SI" w:eastAsia="sr-Latn-CS"/>
              </w:rPr>
              <w:t>Обрачун по м</w:t>
            </w:r>
            <w:r w:rsidRPr="00AE3803">
              <w:rPr>
                <w:rFonts w:cs="Arial"/>
                <w:bCs/>
                <w:vertAlign w:val="superscript"/>
                <w:lang w:val="sl-SI" w:eastAsia="sr-Latn-CS"/>
              </w:rPr>
              <w:t>2</w:t>
            </w:r>
            <w:r w:rsidRPr="00AE3803">
              <w:rPr>
                <w:rFonts w:cs="Arial"/>
                <w:bCs/>
                <w:lang w:val="sl-SI" w:eastAsia="sr-Latn-CS"/>
              </w:rPr>
              <w:t xml:space="preserve"> </w:t>
            </w:r>
            <w:r w:rsidRPr="00AE3803">
              <w:rPr>
                <w:rFonts w:cs="Arial"/>
                <w:bCs/>
                <w:lang w:val="sr-Cyrl-RS" w:eastAsia="sr-Latn-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vertAlign w:val="superscript"/>
                <w:lang w:val="sr-Latn-RS" w:eastAsia="sr-Latn-CS"/>
              </w:rPr>
            </w:pPr>
            <w:r w:rsidRPr="00DA2900">
              <w:rPr>
                <w:rFonts w:cs="Arial"/>
                <w:lang w:val="sr-Latn-RS" w:eastAsia="sr-Latn-CS"/>
              </w:rPr>
              <w:t>m</w:t>
            </w:r>
            <w:r w:rsidRPr="00DA2900">
              <w:rPr>
                <w:rFonts w:cs="Arial"/>
                <w:vertAlign w:val="superscript"/>
                <w:lang w:val="sr-Latn-RS" w:eastAsia="sr-Latn-CS"/>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lang w:val="sr-Cyrl-RS" w:eastAsia="sr-Latn-CS"/>
              </w:rPr>
            </w:pPr>
            <w:r w:rsidRPr="00DA2900">
              <w:rPr>
                <w:rFonts w:cs="Arial"/>
                <w:lang w:val="sr-Cyrl-RS" w:eastAsia="sr-Latn-CS"/>
              </w:rPr>
              <w:t>50</w:t>
            </w:r>
          </w:p>
          <w:p w:rsidR="00C8453F" w:rsidRPr="00DA2900" w:rsidRDefault="00C8453F" w:rsidP="00306B5B">
            <w:pPr>
              <w:shd w:val="clear" w:color="auto" w:fill="FFFFFF"/>
              <w:spacing w:before="0" w:line="276" w:lineRule="auto"/>
              <w:jc w:val="center"/>
              <w:rPr>
                <w:rFonts w:cs="Arial"/>
                <w:lang w:val="sr-Latn-RS" w:eastAsia="sr-Latn-CS"/>
              </w:rPr>
            </w:pPr>
          </w:p>
        </w:tc>
      </w:tr>
      <w:tr w:rsidR="00C8453F" w:rsidRPr="00DA2900" w:rsidTr="00C8453F">
        <w:trPr>
          <w:trHeight w:hRule="exact" w:val="3828"/>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b/>
                <w:lang w:val="sr-Latn-RS" w:eastAsia="sr-Latn-CS"/>
              </w:rPr>
            </w:pPr>
            <w:r w:rsidRPr="00DA2900">
              <w:rPr>
                <w:rFonts w:cs="Arial"/>
                <w:b/>
                <w:lang w:val="sr-Latn-RS" w:eastAsia="sr-Latn-CS"/>
              </w:rPr>
              <w:t>3к</w:t>
            </w:r>
          </w:p>
        </w:tc>
        <w:tc>
          <w:tcPr>
            <w:tcW w:w="7427"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tabs>
                <w:tab w:val="left" w:leader="dot" w:pos="3629"/>
              </w:tabs>
              <w:spacing w:before="0"/>
              <w:ind w:left="75" w:right="82"/>
              <w:rPr>
                <w:rFonts w:cs="Arial"/>
                <w:bCs/>
                <w:lang w:val="de-DE" w:eastAsia="sr-Latn-CS"/>
              </w:rPr>
            </w:pPr>
            <w:r w:rsidRPr="00DA2900">
              <w:rPr>
                <w:rFonts w:cs="Arial"/>
                <w:bCs/>
                <w:lang w:val="de-DE" w:eastAsia="sr-Latn-CS"/>
              </w:rPr>
              <w:t>Извођење продужетака анкера М20 на свим местима где не постоје њихови делови који излазе из бетона. Ради се о анкерима који су  били раније поломљени или који су поломљени након  евентуалн</w:t>
            </w:r>
            <w:r w:rsidRPr="00DA2900">
              <w:rPr>
                <w:rFonts w:cs="Arial"/>
                <w:bCs/>
                <w:lang w:val="sr-Cyrl-RS" w:eastAsia="sr-Latn-CS"/>
              </w:rPr>
              <w:t>о</w:t>
            </w:r>
            <w:r w:rsidRPr="00DA2900">
              <w:rPr>
                <w:rFonts w:cs="Arial"/>
                <w:bCs/>
                <w:lang w:val="de-DE" w:eastAsia="sr-Latn-CS"/>
              </w:rPr>
              <w:t>г исправљања. Позиција подразумева следеће:</w:t>
            </w:r>
          </w:p>
          <w:p w:rsidR="00C8453F" w:rsidRPr="00DA2900" w:rsidRDefault="00C8453F" w:rsidP="00306B5B">
            <w:pPr>
              <w:shd w:val="clear" w:color="auto" w:fill="FFFFFF"/>
              <w:tabs>
                <w:tab w:val="left" w:leader="dot" w:pos="3629"/>
              </w:tabs>
              <w:spacing w:before="0"/>
              <w:ind w:left="75" w:right="82"/>
              <w:rPr>
                <w:rFonts w:cs="Arial"/>
                <w:bCs/>
                <w:lang w:val="de-DE" w:eastAsia="sr-Latn-CS"/>
              </w:rPr>
            </w:pPr>
            <w:r w:rsidRPr="00DA2900">
              <w:rPr>
                <w:rFonts w:cs="Arial"/>
                <w:bCs/>
                <w:lang w:val="de-DE" w:eastAsia="sr-Latn-CS"/>
              </w:rPr>
              <w:t>- бушење помоћу цевасте дијамантске бургије рупа у бетону на месту анкера, пречника 80-100мм и дубине цца 60мм;</w:t>
            </w:r>
          </w:p>
          <w:p w:rsidR="00C8453F" w:rsidRPr="00DA2900" w:rsidRDefault="00C8453F" w:rsidP="00306B5B">
            <w:pPr>
              <w:shd w:val="clear" w:color="auto" w:fill="FFFFFF"/>
              <w:tabs>
                <w:tab w:val="left" w:leader="dot" w:pos="3629"/>
              </w:tabs>
              <w:spacing w:before="0"/>
              <w:ind w:left="75" w:right="82"/>
              <w:rPr>
                <w:rFonts w:cs="Arial"/>
                <w:bCs/>
                <w:lang w:val="de-DE" w:eastAsia="sr-Latn-CS"/>
              </w:rPr>
            </w:pPr>
            <w:r w:rsidRPr="00DA2900">
              <w:rPr>
                <w:rFonts w:cs="Arial"/>
                <w:bCs/>
                <w:lang w:val="de-DE" w:eastAsia="sr-Latn-CS"/>
              </w:rPr>
              <w:t>- одстрањиване бетона око анкера путем штемовања и пројектом предвиђено скраћивање анкера ;</w:t>
            </w:r>
          </w:p>
          <w:p w:rsidR="00C8453F" w:rsidRPr="00DA2900" w:rsidRDefault="00C8453F" w:rsidP="00306B5B">
            <w:pPr>
              <w:shd w:val="clear" w:color="auto" w:fill="FFFFFF"/>
              <w:tabs>
                <w:tab w:val="left" w:leader="dot" w:pos="3629"/>
              </w:tabs>
              <w:spacing w:before="0"/>
              <w:ind w:left="75" w:right="82"/>
              <w:rPr>
                <w:rFonts w:cs="Arial"/>
                <w:bCs/>
                <w:lang w:val="de-DE" w:eastAsia="sr-Latn-CS"/>
              </w:rPr>
            </w:pPr>
            <w:r w:rsidRPr="00DA2900">
              <w:rPr>
                <w:rFonts w:cs="Arial"/>
                <w:bCs/>
                <w:lang w:val="de-DE" w:eastAsia="sr-Latn-CS"/>
              </w:rPr>
              <w:t>- нарезивање "лозе" на крају анкера која ће одговарати вијку М20;</w:t>
            </w:r>
          </w:p>
          <w:p w:rsidR="00C8453F" w:rsidRPr="00DA2900" w:rsidRDefault="00C8453F" w:rsidP="00306B5B">
            <w:pPr>
              <w:shd w:val="clear" w:color="auto" w:fill="FFFFFF"/>
              <w:tabs>
                <w:tab w:val="left" w:leader="dot" w:pos="3629"/>
              </w:tabs>
              <w:spacing w:before="0"/>
              <w:ind w:left="75" w:right="82"/>
              <w:rPr>
                <w:rFonts w:cs="Arial"/>
                <w:bCs/>
                <w:lang w:val="de-DE" w:eastAsia="sr-Latn-CS"/>
              </w:rPr>
            </w:pPr>
            <w:r w:rsidRPr="00DA2900">
              <w:rPr>
                <w:rFonts w:cs="Arial"/>
                <w:bCs/>
                <w:lang w:val="de-DE" w:eastAsia="sr-Latn-CS"/>
              </w:rPr>
              <w:t>- постављање специјалног претходно израђеног продужетка анкера.</w:t>
            </w:r>
          </w:p>
          <w:p w:rsidR="00C8453F" w:rsidRPr="00DA2900" w:rsidRDefault="00C8453F" w:rsidP="00306B5B">
            <w:pPr>
              <w:shd w:val="clear" w:color="auto" w:fill="FFFFFF"/>
              <w:tabs>
                <w:tab w:val="left" w:leader="dot" w:pos="3629"/>
              </w:tabs>
              <w:spacing w:before="0"/>
              <w:ind w:left="75" w:right="82"/>
              <w:rPr>
                <w:rFonts w:cs="Arial"/>
                <w:i/>
                <w:iCs/>
                <w:lang w:val="sr-Latn-RS" w:eastAsia="sr-Latn-CS"/>
              </w:rPr>
            </w:pPr>
            <w:r w:rsidRPr="00DA2900">
              <w:rPr>
                <w:rFonts w:cs="Arial"/>
                <w:lang w:val="sr-Latn-RS" w:eastAsia="sr-Latn-CS"/>
              </w:rPr>
              <w:t>Позиција обухвата сав рад и матријал.</w:t>
            </w:r>
          </w:p>
          <w:p w:rsidR="00C8453F" w:rsidRPr="003F5721" w:rsidRDefault="00C8453F" w:rsidP="00306B5B">
            <w:pPr>
              <w:shd w:val="clear" w:color="auto" w:fill="FFFFFF"/>
              <w:tabs>
                <w:tab w:val="left" w:leader="dot" w:pos="3629"/>
              </w:tabs>
              <w:spacing w:before="0"/>
              <w:ind w:left="75" w:right="82"/>
              <w:rPr>
                <w:rFonts w:cs="Arial"/>
                <w:bCs/>
                <w:lang w:eastAsia="sr-Latn-CS"/>
              </w:rPr>
            </w:pPr>
            <w:r w:rsidRPr="003F5721">
              <w:rPr>
                <w:rFonts w:cs="Arial"/>
                <w:bCs/>
                <w:lang w:val="sr-Cyrl-RS" w:eastAsia="sr-Latn-CS"/>
              </w:rPr>
              <w:t>Напомена: број и место дораде ових анкера ће се утврдити у току извођења радова према указаној потреби по налогу надзорног органа Наручиоца.</w:t>
            </w:r>
          </w:p>
          <w:p w:rsidR="00C8453F" w:rsidRPr="00DA2900" w:rsidRDefault="00C8453F" w:rsidP="00C8453F">
            <w:pPr>
              <w:shd w:val="clear" w:color="auto" w:fill="FFFFFF"/>
              <w:tabs>
                <w:tab w:val="left" w:leader="dot" w:pos="3629"/>
              </w:tabs>
              <w:spacing w:before="0"/>
              <w:ind w:left="75" w:right="82"/>
              <w:rPr>
                <w:rFonts w:cs="Arial"/>
                <w:bCs/>
                <w:lang w:val="de-DE" w:eastAsia="sr-Latn-CS"/>
              </w:rPr>
            </w:pPr>
            <w:r w:rsidRPr="003F5721">
              <w:rPr>
                <w:rFonts w:cs="Arial"/>
                <w:lang w:val="sr-Latn-RS" w:eastAsia="sr-Latn-CS"/>
              </w:rPr>
              <w:t xml:space="preserve">Обрачун по комаду </w:t>
            </w:r>
            <w:r w:rsidRPr="003F5721">
              <w:rPr>
                <w:rFonts w:cs="Arial"/>
                <w:lang w:val="sr-Cyrl-RS" w:eastAsia="sr-Latn-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lang w:val="sr-Latn-CS" w:eastAsia="sr-Latn-CS"/>
              </w:rPr>
            </w:pPr>
            <w:r w:rsidRPr="00DA2900">
              <w:rPr>
                <w:rFonts w:cs="Arial"/>
                <w:lang w:val="sr-Latn-RS" w:eastAsia="sr-Latn-CS"/>
              </w:rPr>
              <w:t>ком.</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lang w:val="sr-Latn-CS" w:eastAsia="sr-Latn-CS"/>
              </w:rPr>
            </w:pPr>
            <w:r w:rsidRPr="00DA2900">
              <w:rPr>
                <w:rFonts w:cs="Arial"/>
                <w:lang w:val="sr-Cyrl-RS" w:eastAsia="sr-Latn-CS"/>
              </w:rPr>
              <w:t>4</w:t>
            </w:r>
            <w:r w:rsidRPr="00DA2900">
              <w:rPr>
                <w:rFonts w:cs="Arial"/>
                <w:lang w:val="sr-Latn-RS" w:eastAsia="sr-Latn-CS"/>
              </w:rPr>
              <w:t>00</w:t>
            </w:r>
          </w:p>
          <w:p w:rsidR="00C8453F" w:rsidRPr="00DA2900" w:rsidRDefault="00C8453F" w:rsidP="00306B5B">
            <w:pPr>
              <w:shd w:val="clear" w:color="auto" w:fill="FFFFFF"/>
              <w:spacing w:before="0" w:line="276" w:lineRule="auto"/>
              <w:jc w:val="center"/>
              <w:rPr>
                <w:rFonts w:cs="Arial"/>
                <w:lang w:val="sr-Latn-RS" w:eastAsia="sr-Latn-CS"/>
              </w:rPr>
            </w:pPr>
          </w:p>
        </w:tc>
      </w:tr>
      <w:tr w:rsidR="00C8453F" w:rsidRPr="00DA2900" w:rsidTr="00C8453F">
        <w:trPr>
          <w:trHeight w:hRule="exact" w:val="5047"/>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b/>
                <w:lang w:val="sr-Latn-RS" w:eastAsia="sr-Latn-CS"/>
              </w:rPr>
            </w:pPr>
            <w:r w:rsidRPr="00DA2900">
              <w:rPr>
                <w:rFonts w:cs="Arial"/>
                <w:b/>
                <w:lang w:val="sr-Latn-RS" w:eastAsia="sr-Latn-CS"/>
              </w:rPr>
              <w:t>4к</w:t>
            </w:r>
          </w:p>
        </w:tc>
        <w:tc>
          <w:tcPr>
            <w:tcW w:w="7427"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tabs>
                <w:tab w:val="left" w:leader="dot" w:pos="3629"/>
              </w:tabs>
              <w:spacing w:before="0"/>
              <w:ind w:left="75" w:right="82"/>
              <w:rPr>
                <w:rFonts w:cs="Arial"/>
                <w:bCs/>
                <w:lang w:val="de-DE" w:eastAsia="sr-Latn-CS"/>
              </w:rPr>
            </w:pPr>
            <w:r w:rsidRPr="00DA2900">
              <w:rPr>
                <w:rFonts w:cs="Arial"/>
                <w:bCs/>
                <w:lang w:val="de-DE" w:eastAsia="sr-Latn-CS"/>
              </w:rPr>
              <w:t>Извођење новог колосека уграђивањем појединих сегмената шина, уз њихово привремено дотеривање (нивелисање), тако да у свему одговарају условима у погледу предвиђених висинских и других кота. Позиција подразумева:</w:t>
            </w:r>
          </w:p>
          <w:p w:rsidR="00C8453F" w:rsidRPr="00DA2900" w:rsidRDefault="00C8453F" w:rsidP="00306B5B">
            <w:pPr>
              <w:spacing w:before="0"/>
              <w:ind w:right="-1"/>
              <w:rPr>
                <w:rFonts w:cs="Arial"/>
                <w:bCs/>
                <w:lang w:val="sl-SI" w:eastAsia="sr-Latn-CS"/>
              </w:rPr>
            </w:pPr>
            <w:r w:rsidRPr="00DA2900">
              <w:rPr>
                <w:rFonts w:cs="Arial"/>
                <w:bCs/>
                <w:lang w:val="sl-SI" w:eastAsia="sr-Latn-CS"/>
              </w:rPr>
              <w:t>- постављање подложних-анкерних плоча 430x</w:t>
            </w:r>
            <w:r w:rsidRPr="00DA2900">
              <w:rPr>
                <w:rFonts w:cs="Arial"/>
                <w:bCs/>
                <w:lang w:val="sr-Cyrl-RS" w:eastAsia="sr-Latn-CS"/>
              </w:rPr>
              <w:t>2</w:t>
            </w:r>
            <w:r w:rsidRPr="00DA2900">
              <w:rPr>
                <w:rFonts w:cs="Arial"/>
                <w:bCs/>
                <w:lang w:val="sl-SI" w:eastAsia="sr-Latn-CS"/>
              </w:rPr>
              <w:t>50x</w:t>
            </w:r>
            <w:r w:rsidRPr="00DA2900">
              <w:rPr>
                <w:rFonts w:cs="Arial"/>
                <w:bCs/>
                <w:lang w:val="sr-Cyrl-RS" w:eastAsia="sr-Latn-CS"/>
              </w:rPr>
              <w:t>2</w:t>
            </w:r>
            <w:r w:rsidRPr="00DA2900">
              <w:rPr>
                <w:rFonts w:cs="Arial"/>
                <w:bCs/>
                <w:lang w:eastAsia="sr-Latn-CS"/>
              </w:rPr>
              <w:t>0</w:t>
            </w:r>
            <w:r w:rsidRPr="00DA2900">
              <w:rPr>
                <w:rFonts w:cs="Arial"/>
                <w:bCs/>
                <w:lang w:val="sl-SI" w:eastAsia="sr-Latn-CS"/>
              </w:rPr>
              <w:t xml:space="preserve"> са свим деловима који су за њих заварени и њ</w:t>
            </w:r>
            <w:r w:rsidRPr="00DA2900">
              <w:rPr>
                <w:rFonts w:cs="Arial"/>
                <w:bCs/>
                <w:lang w:val="sr-Cyrl-RS" w:eastAsia="sr-Latn-CS"/>
              </w:rPr>
              <w:t>и</w:t>
            </w:r>
            <w:r w:rsidRPr="00DA2900">
              <w:rPr>
                <w:rFonts w:cs="Arial"/>
                <w:bCs/>
                <w:lang w:val="sl-SI" w:eastAsia="sr-Latn-CS"/>
              </w:rPr>
              <w:t>хово привремено дотеривање (нивелисање);</w:t>
            </w:r>
          </w:p>
          <w:p w:rsidR="00C8453F" w:rsidRPr="00DA2900" w:rsidRDefault="00C8453F" w:rsidP="00306B5B">
            <w:pPr>
              <w:spacing w:before="0"/>
              <w:ind w:right="-1"/>
              <w:rPr>
                <w:rFonts w:cs="Arial"/>
                <w:bCs/>
                <w:lang w:val="sr-Cyrl-RS" w:eastAsia="sr-Latn-CS"/>
              </w:rPr>
            </w:pPr>
            <w:r w:rsidRPr="00DA2900">
              <w:rPr>
                <w:rFonts w:cs="Arial"/>
                <w:bCs/>
                <w:lang w:val="sl-SI" w:eastAsia="sr-Latn-CS"/>
              </w:rPr>
              <w:t>- делимично притезање навртки М20;</w:t>
            </w:r>
          </w:p>
          <w:p w:rsidR="00C8453F" w:rsidRPr="00DA2900" w:rsidRDefault="00C8453F" w:rsidP="00306B5B">
            <w:pPr>
              <w:spacing w:before="0"/>
              <w:ind w:right="-1"/>
              <w:rPr>
                <w:rFonts w:cs="Arial"/>
                <w:bCs/>
                <w:lang w:val="de-DE" w:eastAsia="sr-Latn-CS"/>
              </w:rPr>
            </w:pPr>
            <w:r w:rsidRPr="00DA2900">
              <w:rPr>
                <w:rFonts w:cs="Arial"/>
                <w:bCs/>
                <w:lang w:val="sr-Cyrl-RS" w:eastAsia="sr-Latn-CS"/>
              </w:rPr>
              <w:t>- постављање еластичне</w:t>
            </w:r>
            <w:r w:rsidRPr="00DA2900">
              <w:rPr>
                <w:rFonts w:cs="Arial"/>
                <w:bCs/>
                <w:lang w:eastAsia="sr-Latn-CS"/>
              </w:rPr>
              <w:t xml:space="preserve"> </w:t>
            </w:r>
            <w:r w:rsidRPr="00DA2900">
              <w:rPr>
                <w:rFonts w:cs="Arial"/>
                <w:bCs/>
                <w:lang w:val="sr-Cyrl-RS" w:eastAsia="sr-Latn-CS"/>
              </w:rPr>
              <w:t>подлоге испод шина</w:t>
            </w:r>
          </w:p>
          <w:p w:rsidR="00C8453F" w:rsidRPr="00DA2900" w:rsidRDefault="00C8453F" w:rsidP="00306B5B">
            <w:pPr>
              <w:spacing w:before="0"/>
              <w:ind w:right="-1"/>
              <w:rPr>
                <w:rFonts w:cs="Arial"/>
                <w:bCs/>
                <w:lang w:val="sl-SI" w:eastAsia="sr-Latn-CS"/>
              </w:rPr>
            </w:pPr>
            <w:r w:rsidRPr="00DA2900">
              <w:rPr>
                <w:rFonts w:cs="Arial"/>
                <w:bCs/>
                <w:lang w:val="sl-SI" w:eastAsia="sr-Latn-CS"/>
              </w:rPr>
              <w:t>- постављање конкретног шинског сегмената;</w:t>
            </w:r>
          </w:p>
          <w:p w:rsidR="00C8453F" w:rsidRPr="00DA2900" w:rsidRDefault="00C8453F" w:rsidP="00306B5B">
            <w:pPr>
              <w:spacing w:before="0"/>
              <w:ind w:right="-1"/>
              <w:rPr>
                <w:rFonts w:cs="Arial"/>
                <w:bCs/>
                <w:lang w:val="sr-Cyrl-RS" w:eastAsia="sr-Latn-CS"/>
              </w:rPr>
            </w:pPr>
            <w:r w:rsidRPr="00DA2900">
              <w:rPr>
                <w:rFonts w:cs="Arial"/>
                <w:bCs/>
                <w:lang w:val="sl-SI" w:eastAsia="sr-Latn-CS"/>
              </w:rPr>
              <w:t>- постављање плочица-стега и делимично притезање навртки вијака М24.</w:t>
            </w:r>
          </w:p>
          <w:p w:rsidR="00C8453F" w:rsidRPr="003F5721" w:rsidRDefault="00C8453F" w:rsidP="00306B5B">
            <w:pPr>
              <w:spacing w:before="0"/>
              <w:ind w:right="-1"/>
              <w:rPr>
                <w:rFonts w:cs="Arial"/>
                <w:bCs/>
                <w:lang w:val="sr-Cyrl-RS" w:eastAsia="sr-Latn-CS"/>
              </w:rPr>
            </w:pPr>
          </w:p>
          <w:p w:rsidR="00C8453F" w:rsidRPr="003F5721" w:rsidRDefault="00C8453F" w:rsidP="00306B5B">
            <w:pPr>
              <w:spacing w:before="0"/>
              <w:ind w:right="-1"/>
              <w:rPr>
                <w:rFonts w:cs="Arial"/>
                <w:bCs/>
                <w:lang w:val="sr-Cyrl-RS" w:eastAsia="sr-Latn-CS"/>
              </w:rPr>
            </w:pPr>
            <w:r w:rsidRPr="003F5721">
              <w:rPr>
                <w:rFonts w:cs="Arial"/>
                <w:bCs/>
                <w:lang w:val="sr-Cyrl-RS" w:eastAsia="sr-Latn-CS"/>
              </w:rPr>
              <w:t xml:space="preserve">НАПОМЕНА: Сав материјал који се монтира (сегменти шина, подложне плоче, причврсни прибор осим навртки и подлошки за везу подложних плоча за анкере М20) </w:t>
            </w:r>
            <w:r w:rsidRPr="003F5721">
              <w:rPr>
                <w:rFonts w:cs="Arial"/>
                <w:bCs/>
                <w:u w:val="single"/>
                <w:lang w:val="sr-Cyrl-RS" w:eastAsia="sr-Latn-CS"/>
              </w:rPr>
              <w:t>обезбеђује НАРУЧИЛАЦ</w:t>
            </w:r>
            <w:r w:rsidRPr="003F5721">
              <w:rPr>
                <w:rFonts w:cs="Arial"/>
                <w:bCs/>
                <w:lang w:val="sr-Cyrl-RS" w:eastAsia="sr-Latn-CS"/>
              </w:rPr>
              <w:t xml:space="preserve"> на локацији извођења радова.</w:t>
            </w:r>
          </w:p>
          <w:p w:rsidR="00C8453F" w:rsidRPr="00DA2900" w:rsidRDefault="00C8453F" w:rsidP="00306B5B">
            <w:pPr>
              <w:spacing w:before="0"/>
              <w:ind w:right="-1"/>
              <w:rPr>
                <w:rFonts w:cs="Arial"/>
                <w:bCs/>
                <w:lang w:val="sr-Cyrl-RS" w:eastAsia="sr-Latn-CS"/>
              </w:rPr>
            </w:pPr>
            <w:r w:rsidRPr="003F5721">
              <w:rPr>
                <w:rFonts w:cs="Arial"/>
                <w:bCs/>
                <w:lang w:val="sl-SI" w:eastAsia="sr-Latn-CS"/>
              </w:rPr>
              <w:t xml:space="preserve">Обрачун по кг </w:t>
            </w:r>
            <w:r w:rsidRPr="003F5721">
              <w:rPr>
                <w:rFonts w:cs="Arial"/>
                <w:bCs/>
                <w:lang w:val="sr-Cyrl-RS" w:eastAsia="sr-Latn-CS"/>
              </w:rPr>
              <w:t>монтираних сегмената шина и причврсног прибора.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lang w:val="sr-Latn-CS" w:eastAsia="sr-Latn-CS"/>
              </w:rPr>
            </w:pPr>
            <w:r w:rsidRPr="00DA2900">
              <w:rPr>
                <w:rFonts w:cs="Arial"/>
                <w:lang w:val="sr-Latn-RS" w:eastAsia="sr-Latn-CS"/>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lang w:val="sr-Cyrl-RS" w:eastAsia="sr-Latn-CS"/>
              </w:rPr>
            </w:pPr>
            <w:r w:rsidRPr="00DA2900">
              <w:rPr>
                <w:rFonts w:cs="Arial"/>
                <w:lang w:val="sr-Cyrl-RS" w:eastAsia="sr-Latn-CS"/>
              </w:rPr>
              <w:t>7000,00</w:t>
            </w:r>
          </w:p>
          <w:p w:rsidR="00C8453F" w:rsidRPr="00DA2900" w:rsidRDefault="00C8453F" w:rsidP="00306B5B">
            <w:pPr>
              <w:shd w:val="clear" w:color="auto" w:fill="FFFFFF"/>
              <w:spacing w:before="0" w:line="276" w:lineRule="auto"/>
              <w:jc w:val="center"/>
              <w:rPr>
                <w:rFonts w:cs="Arial"/>
                <w:lang w:val="sr-Latn-RS" w:eastAsia="sr-Latn-CS"/>
              </w:rPr>
            </w:pPr>
          </w:p>
        </w:tc>
      </w:tr>
      <w:tr w:rsidR="00C8453F" w:rsidRPr="00DA2900" w:rsidTr="00C8453F">
        <w:trPr>
          <w:trHeight w:hRule="exact" w:val="1985"/>
        </w:trPr>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b/>
                <w:lang w:val="sr-Latn-RS" w:eastAsia="sr-Latn-CS"/>
              </w:rPr>
            </w:pPr>
            <w:r w:rsidRPr="00DA2900">
              <w:rPr>
                <w:rFonts w:cs="Arial"/>
                <w:b/>
                <w:lang w:val="sr-Latn-RS" w:eastAsia="sr-Latn-CS"/>
              </w:rPr>
              <w:t>5к</w:t>
            </w:r>
          </w:p>
          <w:p w:rsidR="00C8453F" w:rsidRPr="00DA2900" w:rsidRDefault="00C8453F" w:rsidP="004D7F89">
            <w:pPr>
              <w:shd w:val="clear" w:color="auto" w:fill="FFFFFF"/>
              <w:spacing w:before="0" w:line="276" w:lineRule="auto"/>
              <w:jc w:val="center"/>
              <w:rPr>
                <w:rFonts w:cs="Arial"/>
                <w:lang w:val="sr-Latn-RS" w:eastAsia="sr-Latn-CS"/>
              </w:rPr>
            </w:pPr>
          </w:p>
        </w:tc>
        <w:tc>
          <w:tcPr>
            <w:tcW w:w="7427"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tabs>
                <w:tab w:val="left" w:leader="dot" w:pos="3629"/>
              </w:tabs>
              <w:spacing w:before="0"/>
              <w:ind w:right="82"/>
              <w:rPr>
                <w:rFonts w:cs="Arial"/>
                <w:lang w:val="sr-Latn-CS" w:eastAsia="sr-Latn-CS"/>
              </w:rPr>
            </w:pPr>
            <w:r w:rsidRPr="00DA2900">
              <w:rPr>
                <w:rFonts w:cs="Arial"/>
                <w:bCs/>
                <w:lang w:val="de-DE" w:eastAsia="sr-Latn-CS"/>
              </w:rPr>
              <w:t xml:space="preserve">Подливање колосека адекватном масом за подливање. Предлаже се примена материјала под називом POLIMAG HK-04 ili POLIMAG HK-08 (зависно од дебљине подливке), произвођача </w:t>
            </w:r>
            <w:r w:rsidRPr="00DA2900">
              <w:rPr>
                <w:rFonts w:cs="Arial"/>
                <w:bCs/>
                <w:i/>
                <w:lang w:val="de-DE" w:eastAsia="sr-Latn-CS"/>
              </w:rPr>
              <w:t>Први мај</w:t>
            </w:r>
            <w:r w:rsidRPr="00DA2900">
              <w:rPr>
                <w:rFonts w:cs="Arial"/>
                <w:bCs/>
                <w:lang w:val="de-DE" w:eastAsia="sr-Latn-CS"/>
              </w:rPr>
              <w:t xml:space="preserve">, Чачак - или неког другог материјала идентичних карактеристика. </w:t>
            </w:r>
            <w:r w:rsidRPr="00DA2900">
              <w:rPr>
                <w:rFonts w:cs="Arial"/>
                <w:lang w:val="sr-Latn-RS" w:eastAsia="sr-Latn-CS"/>
              </w:rPr>
              <w:t xml:space="preserve">У свему према </w:t>
            </w:r>
            <w:r w:rsidRPr="00DA2900">
              <w:rPr>
                <w:rFonts w:cs="Arial"/>
                <w:i/>
                <w:iCs/>
                <w:lang w:val="sr-Latn-RS" w:eastAsia="sr-Latn-CS"/>
              </w:rPr>
              <w:t>Техничком извештају са техничким условима извођења радова</w:t>
            </w:r>
            <w:r w:rsidRPr="00DA2900">
              <w:rPr>
                <w:rFonts w:cs="Arial"/>
                <w:iCs/>
                <w:lang w:val="sr-Latn-RS" w:eastAsia="sr-Latn-CS"/>
              </w:rPr>
              <w:t xml:space="preserve"> и </w:t>
            </w:r>
            <w:r w:rsidRPr="00DA2900">
              <w:rPr>
                <w:rFonts w:cs="Arial"/>
                <w:i/>
                <w:iCs/>
                <w:lang w:val="sr-Latn-RS" w:eastAsia="sr-Latn-CS"/>
              </w:rPr>
              <w:t xml:space="preserve">Графичкој документацији. </w:t>
            </w:r>
            <w:r w:rsidRPr="00DA2900">
              <w:rPr>
                <w:rFonts w:cs="Arial"/>
                <w:lang w:val="sr-Latn-RS" w:eastAsia="sr-Latn-CS"/>
              </w:rPr>
              <w:t>Позиција обухвата сав рад и мат</w:t>
            </w:r>
            <w:r w:rsidRPr="00DA2900">
              <w:rPr>
                <w:rFonts w:cs="Arial"/>
                <w:lang w:val="sr-Cyrl-RS" w:eastAsia="sr-Latn-CS"/>
              </w:rPr>
              <w:t>е</w:t>
            </w:r>
            <w:r w:rsidRPr="00DA2900">
              <w:rPr>
                <w:rFonts w:cs="Arial"/>
                <w:lang w:val="sr-Latn-RS" w:eastAsia="sr-Latn-CS"/>
              </w:rPr>
              <w:t>ријал.</w:t>
            </w:r>
          </w:p>
          <w:p w:rsidR="00C8453F" w:rsidRPr="00DA2900" w:rsidRDefault="00C8453F" w:rsidP="004D7F89">
            <w:pPr>
              <w:spacing w:before="0"/>
              <w:ind w:right="-1"/>
              <w:rPr>
                <w:rFonts w:cs="Arial"/>
                <w:lang w:val="sr-Latn-RS" w:eastAsia="sr-Latn-CS"/>
              </w:rPr>
            </w:pPr>
            <w:r w:rsidRPr="00DA2900">
              <w:rPr>
                <w:rFonts w:cs="Arial"/>
                <w:bCs/>
                <w:lang w:val="sl-SI" w:eastAsia="sr-Latn-CS"/>
              </w:rPr>
              <w:t>Обрачун по м</w:t>
            </w:r>
            <w:r w:rsidRPr="00DA2900">
              <w:rPr>
                <w:rFonts w:cs="Arial"/>
                <w:bCs/>
                <w:vertAlign w:val="superscript"/>
                <w:lang w:val="sl-SI" w:eastAsia="sr-Latn-CS"/>
              </w:rPr>
              <w:t>3</w:t>
            </w:r>
            <w:r w:rsidRPr="00DA2900">
              <w:rPr>
                <w:rFonts w:cs="Arial"/>
                <w:bCs/>
                <w:lang w:val="sl-SI" w:eastAsia="sr-Latn-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vertAlign w:val="superscript"/>
                <w:lang w:val="sr-Latn-RS" w:eastAsia="sr-Latn-CS"/>
              </w:rPr>
            </w:pPr>
            <w:r w:rsidRPr="00DA2900">
              <w:rPr>
                <w:rFonts w:cs="Arial"/>
                <w:lang w:val="sr-Latn-RS" w:eastAsia="sr-Latn-CS"/>
              </w:rPr>
              <w:t>m</w:t>
            </w:r>
            <w:r w:rsidRPr="00DA2900">
              <w:rPr>
                <w:rFonts w:cs="Arial"/>
                <w:vertAlign w:val="superscript"/>
                <w:lang w:val="sr-Latn-RS" w:eastAsia="sr-Latn-CS"/>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lang w:val="sr-Cyrl-RS" w:eastAsia="sr-Latn-CS"/>
              </w:rPr>
            </w:pPr>
            <w:r w:rsidRPr="00DA2900">
              <w:rPr>
                <w:rFonts w:cs="Arial"/>
                <w:lang w:val="sr-Cyrl-RS" w:eastAsia="sr-Latn-CS"/>
              </w:rPr>
              <w:t>35</w:t>
            </w:r>
          </w:p>
          <w:p w:rsidR="00C8453F" w:rsidRPr="00DA2900" w:rsidRDefault="00C8453F" w:rsidP="00306B5B">
            <w:pPr>
              <w:shd w:val="clear" w:color="auto" w:fill="FFFFFF"/>
              <w:spacing w:before="0" w:line="276" w:lineRule="auto"/>
              <w:jc w:val="center"/>
              <w:rPr>
                <w:rFonts w:cs="Arial"/>
                <w:lang w:val="sr-Latn-RS" w:eastAsia="sr-Latn-CS"/>
              </w:rPr>
            </w:pPr>
          </w:p>
        </w:tc>
      </w:tr>
      <w:tr w:rsidR="00C8453F" w:rsidRPr="00DA2900" w:rsidTr="00C8453F">
        <w:trPr>
          <w:trHeight w:hRule="exact" w:val="1405"/>
        </w:trPr>
        <w:tc>
          <w:tcPr>
            <w:tcW w:w="653" w:type="dxa"/>
            <w:tcBorders>
              <w:top w:val="single" w:sz="6" w:space="0" w:color="auto"/>
              <w:left w:val="single" w:sz="6" w:space="0" w:color="auto"/>
              <w:bottom w:val="single" w:sz="4"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b/>
                <w:lang w:val="sr-Latn-RS" w:eastAsia="sr-Latn-CS"/>
              </w:rPr>
            </w:pPr>
            <w:r w:rsidRPr="00DA2900">
              <w:rPr>
                <w:rFonts w:cs="Arial"/>
                <w:b/>
                <w:lang w:val="sr-Latn-RS" w:eastAsia="sr-Latn-CS"/>
              </w:rPr>
              <w:t>6к</w:t>
            </w:r>
          </w:p>
        </w:tc>
        <w:tc>
          <w:tcPr>
            <w:tcW w:w="7427" w:type="dxa"/>
            <w:tcBorders>
              <w:top w:val="single" w:sz="6" w:space="0" w:color="auto"/>
              <w:left w:val="single" w:sz="6" w:space="0" w:color="auto"/>
              <w:bottom w:val="single" w:sz="4" w:space="0" w:color="auto"/>
              <w:right w:val="single" w:sz="6" w:space="0" w:color="auto"/>
            </w:tcBorders>
            <w:shd w:val="clear" w:color="auto" w:fill="FFFFFF"/>
            <w:vAlign w:val="center"/>
          </w:tcPr>
          <w:p w:rsidR="00C8453F" w:rsidRPr="00DA2900" w:rsidRDefault="00C8453F" w:rsidP="00306B5B">
            <w:pPr>
              <w:shd w:val="clear" w:color="auto" w:fill="FFFFFF"/>
              <w:tabs>
                <w:tab w:val="left" w:leader="dot" w:pos="3629"/>
              </w:tabs>
              <w:spacing w:before="0"/>
              <w:ind w:right="82"/>
              <w:rPr>
                <w:rFonts w:cs="Arial"/>
                <w:bCs/>
                <w:lang w:val="sr-Cyrl-RS" w:eastAsia="sr-Latn-CS"/>
              </w:rPr>
            </w:pPr>
            <w:r w:rsidRPr="00DA2900">
              <w:rPr>
                <w:rFonts w:cs="Arial"/>
                <w:bCs/>
                <w:lang w:val="de-DE" w:eastAsia="sr-Latn-CS"/>
              </w:rPr>
              <w:t>Дефинитивно притезање свих навртки М20 и М24 у оквиру колосека.</w:t>
            </w:r>
          </w:p>
          <w:p w:rsidR="00C8453F" w:rsidRPr="00DA2900" w:rsidRDefault="00C8453F" w:rsidP="00306B5B">
            <w:pPr>
              <w:shd w:val="clear" w:color="auto" w:fill="FFFFFF"/>
              <w:tabs>
                <w:tab w:val="left" w:leader="dot" w:pos="3629"/>
              </w:tabs>
              <w:spacing w:before="0"/>
              <w:ind w:right="82"/>
              <w:rPr>
                <w:rFonts w:cs="Arial"/>
                <w:bCs/>
                <w:lang w:val="sr-Cyrl-RS" w:eastAsia="sr-Latn-CS"/>
              </w:rPr>
            </w:pPr>
            <w:r w:rsidRPr="00DA2900">
              <w:rPr>
                <w:rFonts w:cs="Arial"/>
                <w:bCs/>
                <w:lang w:val="sr-Cyrl-RS" w:eastAsia="sr-Latn-CS"/>
              </w:rPr>
              <w:t>Предвидети израду привремених прелазних равни са недемонтираних на новопостављене шине.</w:t>
            </w:r>
          </w:p>
          <w:p w:rsidR="00C8453F" w:rsidRPr="00DA2900" w:rsidRDefault="00C8453F" w:rsidP="00306B5B">
            <w:pPr>
              <w:shd w:val="clear" w:color="auto" w:fill="FFFFFF"/>
              <w:tabs>
                <w:tab w:val="left" w:leader="dot" w:pos="3629"/>
              </w:tabs>
              <w:spacing w:before="0"/>
              <w:ind w:right="82"/>
              <w:rPr>
                <w:rFonts w:cs="Arial"/>
                <w:bCs/>
                <w:lang w:val="de-DE" w:eastAsia="sr-Latn-CS"/>
              </w:rPr>
            </w:pPr>
            <w:r w:rsidRPr="00DA2900">
              <w:rPr>
                <w:rFonts w:cs="Arial"/>
                <w:bCs/>
                <w:lang w:val="de-DE" w:eastAsia="sr-Latn-CS"/>
              </w:rPr>
              <w:t>Обрачун паушално .</w:t>
            </w:r>
          </w:p>
        </w:tc>
        <w:tc>
          <w:tcPr>
            <w:tcW w:w="851"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C8453F" w:rsidRPr="00F73123" w:rsidRDefault="00C8453F" w:rsidP="00306B5B">
            <w:pPr>
              <w:shd w:val="clear" w:color="auto" w:fill="FFFFFF"/>
              <w:spacing w:before="0" w:line="276" w:lineRule="auto"/>
              <w:jc w:val="center"/>
              <w:rPr>
                <w:rFonts w:cs="Arial"/>
                <w:lang w:val="sr-Cyrl-RS" w:eastAsia="sr-Latn-CS"/>
              </w:rPr>
            </w:pPr>
            <w:r>
              <w:rPr>
                <w:rFonts w:cs="Arial"/>
                <w:lang w:val="sr-Cyrl-RS" w:eastAsia="sr-Latn-CS"/>
              </w:rPr>
              <w:t>/</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C8453F" w:rsidRPr="00F73123" w:rsidRDefault="00C8453F" w:rsidP="00306B5B">
            <w:pPr>
              <w:shd w:val="clear" w:color="auto" w:fill="FFFFFF"/>
              <w:spacing w:before="0" w:line="276" w:lineRule="auto"/>
              <w:jc w:val="center"/>
              <w:rPr>
                <w:rFonts w:cs="Arial"/>
                <w:lang w:val="sr-Cyrl-RS" w:eastAsia="sr-Latn-CS"/>
              </w:rPr>
            </w:pPr>
            <w:r>
              <w:rPr>
                <w:rFonts w:cs="Arial"/>
                <w:lang w:val="sr-Cyrl-RS" w:eastAsia="sr-Latn-CS"/>
              </w:rPr>
              <w:t>/</w:t>
            </w:r>
          </w:p>
        </w:tc>
      </w:tr>
      <w:tr w:rsidR="00C8453F" w:rsidRPr="00DA2900" w:rsidTr="00C8453F">
        <w:trPr>
          <w:trHeight w:hRule="exact" w:val="4758"/>
        </w:trPr>
        <w:tc>
          <w:tcPr>
            <w:tcW w:w="653" w:type="dxa"/>
            <w:tcBorders>
              <w:top w:val="single" w:sz="4" w:space="0" w:color="auto"/>
              <w:left w:val="single" w:sz="6" w:space="0" w:color="auto"/>
              <w:bottom w:val="single" w:sz="4"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b/>
                <w:lang w:val="sr-Cyrl-RS" w:eastAsia="sr-Latn-CS"/>
              </w:rPr>
            </w:pPr>
            <w:r w:rsidRPr="00DA2900">
              <w:rPr>
                <w:rFonts w:cs="Arial"/>
                <w:b/>
                <w:lang w:val="sr-Cyrl-RS" w:eastAsia="sr-Latn-CS"/>
              </w:rPr>
              <w:lastRenderedPageBreak/>
              <w:t>7к</w:t>
            </w:r>
          </w:p>
        </w:tc>
        <w:tc>
          <w:tcPr>
            <w:tcW w:w="7427" w:type="dxa"/>
            <w:tcBorders>
              <w:top w:val="single" w:sz="4" w:space="0" w:color="auto"/>
              <w:left w:val="single" w:sz="6" w:space="0" w:color="auto"/>
              <w:bottom w:val="single" w:sz="4" w:space="0" w:color="auto"/>
              <w:right w:val="single" w:sz="6" w:space="0" w:color="auto"/>
            </w:tcBorders>
            <w:shd w:val="clear" w:color="auto" w:fill="FFFFFF"/>
            <w:vAlign w:val="center"/>
          </w:tcPr>
          <w:p w:rsidR="00C8453F" w:rsidRPr="00DA2900" w:rsidRDefault="00C8453F" w:rsidP="00306B5B">
            <w:pPr>
              <w:shd w:val="clear" w:color="auto" w:fill="FFFFFF"/>
              <w:tabs>
                <w:tab w:val="left" w:leader="dot" w:pos="3629"/>
              </w:tabs>
              <w:spacing w:before="0"/>
              <w:ind w:right="82"/>
              <w:rPr>
                <w:rFonts w:cs="Arial"/>
                <w:bCs/>
                <w:lang w:val="sr-Cyrl-RS" w:eastAsia="sr-Latn-CS"/>
              </w:rPr>
            </w:pPr>
            <w:r w:rsidRPr="00DA2900">
              <w:rPr>
                <w:rFonts w:cs="Arial"/>
                <w:bCs/>
                <w:lang w:val="sr-Cyrl-RS" w:eastAsia="sr-Latn-CS"/>
              </w:rPr>
              <w:t>Израда и уградња недостајућих анкера М20, дужине 600мм,са навојем на једном крају дужине 100мм, са припадајућом подлошком и навртком. Ова позиција подразумева: бушење рупа у бетонском носачу шине дубине 50 цм и пречника 28 мм, постављање и заливање  анкера према упутству произвођача средства за заливање са свим неопходним предрадњама (отпрашивење рупа, квашење). Заливање анкера се врши материјалом ЕКСМАЛ-1 произвођача АДИНГ или еквивалентним.</w:t>
            </w:r>
          </w:p>
          <w:p w:rsidR="00C8453F" w:rsidRPr="003F5721" w:rsidRDefault="00C8453F" w:rsidP="00306B5B">
            <w:pPr>
              <w:shd w:val="clear" w:color="auto" w:fill="FFFFFF"/>
              <w:tabs>
                <w:tab w:val="left" w:leader="dot" w:pos="3629"/>
              </w:tabs>
              <w:spacing w:before="0"/>
              <w:ind w:right="82"/>
              <w:rPr>
                <w:rFonts w:cs="Arial"/>
                <w:bCs/>
                <w:lang w:val="sr-Cyrl-RS" w:eastAsia="sr-Latn-CS"/>
              </w:rPr>
            </w:pPr>
            <w:r w:rsidRPr="003F5721">
              <w:rPr>
                <w:rFonts w:cs="Arial"/>
                <w:bCs/>
                <w:lang w:val="sr-Cyrl-RS" w:eastAsia="sr-Latn-CS"/>
              </w:rPr>
              <w:t>Напомена: број и место уградње ових анкера ће се утврдити у току извођења радова према указаној потреби по налогу надзорног органа Наручиоца.</w:t>
            </w:r>
          </w:p>
          <w:p w:rsidR="00C8453F" w:rsidRPr="003F5721" w:rsidRDefault="00C8453F" w:rsidP="00306B5B">
            <w:pPr>
              <w:shd w:val="clear" w:color="auto" w:fill="FFFFFF"/>
              <w:tabs>
                <w:tab w:val="left" w:leader="dot" w:pos="3629"/>
              </w:tabs>
              <w:spacing w:before="0"/>
              <w:ind w:right="82"/>
              <w:rPr>
                <w:rFonts w:cs="Arial"/>
                <w:bCs/>
                <w:lang w:val="sr-Cyrl-RS" w:eastAsia="sr-Latn-CS"/>
              </w:rPr>
            </w:pPr>
            <w:r w:rsidRPr="003F5721">
              <w:rPr>
                <w:rFonts w:cs="Arial"/>
                <w:lang w:val="sr-Latn-RS" w:eastAsia="sr-Latn-CS"/>
              </w:rPr>
              <w:t>Позиција обухвата сав рад и мат</w:t>
            </w:r>
            <w:r w:rsidRPr="003F5721">
              <w:rPr>
                <w:rFonts w:cs="Arial"/>
                <w:lang w:val="sr-Cyrl-RS" w:eastAsia="sr-Latn-CS"/>
              </w:rPr>
              <w:t>е</w:t>
            </w:r>
            <w:r w:rsidRPr="003F5721">
              <w:rPr>
                <w:rFonts w:cs="Arial"/>
                <w:lang w:val="sr-Latn-RS" w:eastAsia="sr-Latn-CS"/>
              </w:rPr>
              <w:t>ријал.</w:t>
            </w:r>
          </w:p>
          <w:p w:rsidR="00C8453F" w:rsidRPr="00DA2900" w:rsidRDefault="00C8453F" w:rsidP="00306B5B">
            <w:pPr>
              <w:shd w:val="clear" w:color="auto" w:fill="FFFFFF"/>
              <w:tabs>
                <w:tab w:val="left" w:leader="dot" w:pos="3629"/>
              </w:tabs>
              <w:spacing w:before="0"/>
              <w:ind w:right="82"/>
              <w:rPr>
                <w:rFonts w:cs="Arial"/>
                <w:bCs/>
                <w:lang w:val="sr-Cyrl-RS" w:eastAsia="sr-Latn-CS"/>
              </w:rPr>
            </w:pPr>
            <w:r w:rsidRPr="00DA2900">
              <w:rPr>
                <w:rFonts w:cs="Arial"/>
                <w:bCs/>
                <w:lang w:val="sr-Cyrl-RS" w:eastAsia="sr-Latn-CS"/>
              </w:rPr>
              <w:t>Обрачун по комаду уграђеног анкера.</w:t>
            </w:r>
          </w:p>
        </w:tc>
        <w:tc>
          <w:tcPr>
            <w:tcW w:w="85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lang w:val="sr-Cyrl-RS" w:eastAsia="sr-Latn-CS"/>
              </w:rPr>
            </w:pPr>
            <w:r w:rsidRPr="00DA2900">
              <w:rPr>
                <w:rFonts w:cs="Arial"/>
                <w:lang w:val="sr-Cyrl-RS" w:eastAsia="sr-Latn-CS"/>
              </w:rPr>
              <w:t>ком</w:t>
            </w:r>
          </w:p>
        </w:tc>
        <w:tc>
          <w:tcPr>
            <w:tcW w:w="1134"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highlight w:val="green"/>
                <w:lang w:val="sr-Cyrl-RS" w:eastAsia="sr-Latn-CS"/>
              </w:rPr>
            </w:pPr>
            <w:r w:rsidRPr="00DA2900">
              <w:rPr>
                <w:rFonts w:cs="Arial"/>
                <w:lang w:val="sr-Cyrl-RS" w:eastAsia="sr-Latn-CS"/>
              </w:rPr>
              <w:t>60</w:t>
            </w:r>
          </w:p>
        </w:tc>
      </w:tr>
      <w:tr w:rsidR="00C8453F" w:rsidRPr="00DA2900" w:rsidTr="00C8453F">
        <w:trPr>
          <w:trHeight w:hRule="exact" w:val="1640"/>
        </w:trPr>
        <w:tc>
          <w:tcPr>
            <w:tcW w:w="653"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b/>
                <w:lang w:val="sr-Cyrl-RS" w:eastAsia="sr-Latn-CS"/>
              </w:rPr>
            </w:pPr>
            <w:r w:rsidRPr="00DA2900">
              <w:rPr>
                <w:rFonts w:cs="Arial"/>
                <w:b/>
                <w:lang w:val="sr-Cyrl-RS" w:eastAsia="sr-Latn-CS"/>
              </w:rPr>
              <w:t>8к</w:t>
            </w:r>
          </w:p>
        </w:tc>
        <w:tc>
          <w:tcPr>
            <w:tcW w:w="7427" w:type="dxa"/>
            <w:tcBorders>
              <w:top w:val="single" w:sz="4" w:space="0" w:color="auto"/>
              <w:left w:val="single" w:sz="6" w:space="0" w:color="auto"/>
              <w:bottom w:val="single" w:sz="4" w:space="0" w:color="auto"/>
              <w:right w:val="single" w:sz="6" w:space="0" w:color="auto"/>
            </w:tcBorders>
            <w:shd w:val="clear" w:color="auto" w:fill="FFFFFF"/>
            <w:vAlign w:val="center"/>
          </w:tcPr>
          <w:p w:rsidR="00C8453F" w:rsidRPr="00DA2900" w:rsidRDefault="00C8453F" w:rsidP="00306B5B">
            <w:pPr>
              <w:shd w:val="clear" w:color="auto" w:fill="FFFFFF"/>
              <w:tabs>
                <w:tab w:val="left" w:leader="dot" w:pos="3629"/>
              </w:tabs>
              <w:spacing w:before="0"/>
              <w:ind w:left="75" w:right="82"/>
              <w:rPr>
                <w:rFonts w:cs="Arial"/>
                <w:bCs/>
                <w:lang w:val="sr-Cyrl-RS" w:eastAsia="sr-Latn-CS"/>
              </w:rPr>
            </w:pPr>
            <w:r w:rsidRPr="00DA2900">
              <w:rPr>
                <w:rFonts w:cs="Arial"/>
                <w:bCs/>
                <w:lang w:val="sr-Cyrl-RS" w:eastAsia="sr-Latn-CS"/>
              </w:rPr>
              <w:t>Геодетско снимање положаја постојећих анкера за везу подложних плоча са бетонском конструкцијом, стална геодетска контрола постављања шинских сегмената,ослоначких челичних елемената и прибора за везу шина према пројектним захтевима. Израда геодетских извештаја.</w:t>
            </w:r>
          </w:p>
          <w:p w:rsidR="00C8453F" w:rsidRPr="00DA2900" w:rsidRDefault="00C8453F" w:rsidP="004D7F89">
            <w:pPr>
              <w:shd w:val="clear" w:color="auto" w:fill="FFFFFF"/>
              <w:tabs>
                <w:tab w:val="left" w:leader="dot" w:pos="3629"/>
              </w:tabs>
              <w:spacing w:before="0"/>
              <w:ind w:left="75" w:right="82"/>
              <w:rPr>
                <w:rFonts w:cs="Arial"/>
                <w:bCs/>
                <w:lang w:val="sr-Cyrl-RS" w:eastAsia="sr-Latn-CS"/>
              </w:rPr>
            </w:pPr>
            <w:r w:rsidRPr="00DA2900">
              <w:rPr>
                <w:rFonts w:cs="Arial"/>
                <w:bCs/>
                <w:lang w:val="de-DE" w:eastAsia="sr-Latn-CS"/>
              </w:rPr>
              <w:t>Обрачун паушално.</w:t>
            </w:r>
          </w:p>
        </w:tc>
        <w:tc>
          <w:tcPr>
            <w:tcW w:w="85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lang w:val="sr-Cyrl-RS" w:eastAsia="sr-Latn-CS"/>
              </w:rPr>
            </w:pPr>
            <w:r>
              <w:rPr>
                <w:rFonts w:cs="Arial"/>
                <w:lang w:val="sr-Cyrl-RS" w:eastAsia="sr-Latn-CS"/>
              </w:rPr>
              <w:t>/</w:t>
            </w:r>
          </w:p>
        </w:tc>
        <w:tc>
          <w:tcPr>
            <w:tcW w:w="1134"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lang w:val="sr-Cyrl-RS" w:eastAsia="sr-Latn-CS"/>
              </w:rPr>
            </w:pPr>
            <w:r>
              <w:rPr>
                <w:rFonts w:cs="Arial"/>
                <w:lang w:val="sr-Cyrl-RS" w:eastAsia="sr-Latn-CS"/>
              </w:rPr>
              <w:t>/</w:t>
            </w:r>
          </w:p>
        </w:tc>
      </w:tr>
      <w:tr w:rsidR="00C8453F" w:rsidRPr="00DA2900" w:rsidTr="00C8453F">
        <w:trPr>
          <w:trHeight w:hRule="exact" w:val="1138"/>
        </w:trPr>
        <w:tc>
          <w:tcPr>
            <w:tcW w:w="653"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b/>
                <w:lang w:val="sr-Cyrl-RS" w:eastAsia="sr-Latn-CS"/>
              </w:rPr>
            </w:pPr>
            <w:r w:rsidRPr="00DA2900">
              <w:rPr>
                <w:rFonts w:cs="Arial"/>
                <w:b/>
                <w:lang w:val="sr-Cyrl-RS" w:eastAsia="sr-Latn-CS"/>
              </w:rPr>
              <w:t>9к</w:t>
            </w:r>
          </w:p>
        </w:tc>
        <w:tc>
          <w:tcPr>
            <w:tcW w:w="7427"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C8453F" w:rsidRPr="00DA2900" w:rsidRDefault="00C8453F" w:rsidP="00306B5B">
            <w:pPr>
              <w:shd w:val="clear" w:color="auto" w:fill="FFFFFF"/>
              <w:tabs>
                <w:tab w:val="left" w:leader="dot" w:pos="3629"/>
              </w:tabs>
              <w:spacing w:before="0"/>
              <w:ind w:left="75" w:right="82"/>
              <w:rPr>
                <w:rFonts w:cs="Arial"/>
                <w:bCs/>
                <w:lang w:val="sr-Cyrl-RS" w:eastAsia="sr-Latn-CS"/>
              </w:rPr>
            </w:pPr>
            <w:r w:rsidRPr="00DA2900">
              <w:rPr>
                <w:rFonts w:cs="Arial"/>
                <w:bCs/>
                <w:lang w:val="sr-Cyrl-RS" w:eastAsia="sr-Latn-CS"/>
              </w:rPr>
              <w:t>Набавка и испорука навртки за вијак М20 у квалитету 5.6 са припадајућом равном и еластичном подлошком. Обрачун по комплету (ком.)навртке са припадајућим подлошкама.</w:t>
            </w:r>
          </w:p>
        </w:tc>
        <w:tc>
          <w:tcPr>
            <w:tcW w:w="85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lang w:val="sr-Cyrl-RS" w:eastAsia="sr-Latn-CS"/>
              </w:rPr>
            </w:pPr>
            <w:r w:rsidRPr="00DA2900">
              <w:rPr>
                <w:rFonts w:cs="Arial"/>
                <w:lang w:val="sr-Cyrl-RS" w:eastAsia="sr-Latn-CS"/>
              </w:rPr>
              <w:t>ком.</w:t>
            </w:r>
          </w:p>
        </w:tc>
        <w:tc>
          <w:tcPr>
            <w:tcW w:w="1134"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lang w:val="sr-Cyrl-RS" w:eastAsia="sr-Latn-CS"/>
              </w:rPr>
            </w:pPr>
            <w:r w:rsidRPr="00DA2900">
              <w:rPr>
                <w:rFonts w:cs="Arial"/>
                <w:lang w:val="sr-Cyrl-RS" w:eastAsia="sr-Latn-CS"/>
              </w:rPr>
              <w:t>400</w:t>
            </w:r>
          </w:p>
        </w:tc>
      </w:tr>
      <w:tr w:rsidR="00C8453F" w:rsidRPr="00DA2900" w:rsidTr="00C8453F">
        <w:trPr>
          <w:trHeight w:hRule="exact" w:val="984"/>
        </w:trPr>
        <w:tc>
          <w:tcPr>
            <w:tcW w:w="653"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b/>
                <w:lang w:eastAsia="sr-Latn-CS"/>
              </w:rPr>
            </w:pPr>
            <w:r w:rsidRPr="00DA2900">
              <w:rPr>
                <w:rFonts w:cs="Arial"/>
                <w:b/>
                <w:lang w:eastAsia="sr-Latn-CS"/>
              </w:rPr>
              <w:t>10k</w:t>
            </w:r>
          </w:p>
        </w:tc>
        <w:tc>
          <w:tcPr>
            <w:tcW w:w="7427"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C8453F" w:rsidRPr="00DA2900" w:rsidRDefault="00C8453F" w:rsidP="00306B5B">
            <w:pPr>
              <w:shd w:val="clear" w:color="auto" w:fill="FFFFFF"/>
              <w:tabs>
                <w:tab w:val="left" w:leader="dot" w:pos="3629"/>
              </w:tabs>
              <w:spacing w:before="0"/>
              <w:ind w:left="75" w:right="82"/>
              <w:rPr>
                <w:rFonts w:cs="Arial"/>
                <w:bCs/>
                <w:lang w:val="sr-Cyrl-RS" w:eastAsia="sr-Latn-CS"/>
              </w:rPr>
            </w:pPr>
            <w:r w:rsidRPr="00DA2900">
              <w:rPr>
                <w:rFonts w:cs="Arial"/>
                <w:bCs/>
                <w:lang w:val="sr-Cyrl-RS" w:eastAsia="sr-Latn-CS"/>
              </w:rPr>
              <w:t>Израда пројекта изведеног објекта</w:t>
            </w:r>
          </w:p>
          <w:p w:rsidR="00C8453F" w:rsidRPr="00DA2900" w:rsidRDefault="00C8453F" w:rsidP="00306B5B">
            <w:pPr>
              <w:shd w:val="clear" w:color="auto" w:fill="FFFFFF"/>
              <w:tabs>
                <w:tab w:val="left" w:leader="dot" w:pos="3629"/>
              </w:tabs>
              <w:spacing w:before="0"/>
              <w:ind w:left="75" w:right="82"/>
              <w:rPr>
                <w:rFonts w:cs="Arial"/>
                <w:bCs/>
                <w:lang w:val="sr-Cyrl-RS" w:eastAsia="sr-Latn-CS"/>
              </w:rPr>
            </w:pPr>
            <w:r w:rsidRPr="00DA2900">
              <w:rPr>
                <w:rFonts w:cs="Arial"/>
                <w:bCs/>
                <w:lang w:val="sr-Cyrl-RS" w:eastAsia="sr-Latn-CS"/>
              </w:rPr>
              <w:t>Три примерка у штампаном облику и три у електронском на ЦД.</w:t>
            </w:r>
          </w:p>
          <w:p w:rsidR="00C8453F" w:rsidRPr="00DA2900" w:rsidRDefault="00C8453F" w:rsidP="00306B5B">
            <w:pPr>
              <w:shd w:val="clear" w:color="auto" w:fill="FFFFFF"/>
              <w:tabs>
                <w:tab w:val="left" w:leader="dot" w:pos="3629"/>
              </w:tabs>
              <w:spacing w:before="0"/>
              <w:ind w:left="75" w:right="82"/>
              <w:rPr>
                <w:rFonts w:cs="Arial"/>
                <w:bCs/>
                <w:lang w:val="sr-Cyrl-RS" w:eastAsia="sr-Latn-CS"/>
              </w:rPr>
            </w:pPr>
            <w:r w:rsidRPr="00DA2900">
              <w:rPr>
                <w:rFonts w:cs="Arial"/>
                <w:bCs/>
                <w:lang w:val="sr-Cyrl-RS" w:eastAsia="sr-Latn-CS"/>
              </w:rPr>
              <w:t>Паушално</w:t>
            </w: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lang w:val="sr-Cyrl-RS" w:eastAsia="sr-Latn-CS"/>
              </w:rPr>
            </w:pPr>
            <w:r>
              <w:rPr>
                <w:rFonts w:cs="Arial"/>
                <w:lang w:val="sr-Cyrl-RS" w:eastAsia="sr-Latn-CS"/>
              </w:rPr>
              <w:t>/</w:t>
            </w:r>
          </w:p>
        </w:tc>
        <w:tc>
          <w:tcPr>
            <w:tcW w:w="1134" w:type="dxa"/>
            <w:tcBorders>
              <w:top w:val="single" w:sz="4" w:space="0" w:color="auto"/>
              <w:left w:val="single" w:sz="6" w:space="0" w:color="auto"/>
              <w:bottom w:val="single" w:sz="6" w:space="0" w:color="auto"/>
              <w:right w:val="single" w:sz="6" w:space="0" w:color="auto"/>
            </w:tcBorders>
            <w:shd w:val="clear" w:color="auto" w:fill="FFFFFF"/>
            <w:vAlign w:val="center"/>
          </w:tcPr>
          <w:p w:rsidR="00C8453F" w:rsidRPr="00DA2900" w:rsidRDefault="00C8453F" w:rsidP="00306B5B">
            <w:pPr>
              <w:shd w:val="clear" w:color="auto" w:fill="FFFFFF"/>
              <w:spacing w:before="0" w:line="276" w:lineRule="auto"/>
              <w:jc w:val="center"/>
              <w:rPr>
                <w:rFonts w:cs="Arial"/>
                <w:lang w:val="sr-Cyrl-RS" w:eastAsia="sr-Latn-CS"/>
              </w:rPr>
            </w:pPr>
            <w:r>
              <w:rPr>
                <w:rFonts w:cs="Arial"/>
                <w:lang w:val="sr-Cyrl-RS" w:eastAsia="sr-Latn-CS"/>
              </w:rPr>
              <w:t>/</w:t>
            </w:r>
          </w:p>
        </w:tc>
      </w:tr>
      <w:tr w:rsidR="00C8453F" w:rsidRPr="00DA2900" w:rsidTr="00C8453F">
        <w:trPr>
          <w:trHeight w:hRule="exact" w:val="989"/>
        </w:trPr>
        <w:tc>
          <w:tcPr>
            <w:tcW w:w="653"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b/>
                <w:lang w:val="sr-Cyrl-RS" w:eastAsia="sr-Latn-CS"/>
              </w:rPr>
            </w:pPr>
            <w:r w:rsidRPr="00DA2900">
              <w:rPr>
                <w:rFonts w:cs="Arial"/>
                <w:b/>
                <w:lang w:val="sr-Cyrl-RS" w:eastAsia="sr-Latn-CS"/>
              </w:rPr>
              <w:t>11к</w:t>
            </w:r>
          </w:p>
        </w:tc>
        <w:tc>
          <w:tcPr>
            <w:tcW w:w="7427"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C8453F" w:rsidRPr="00DA2900" w:rsidRDefault="00C8453F" w:rsidP="00306B5B">
            <w:pPr>
              <w:shd w:val="clear" w:color="auto" w:fill="FFFFFF"/>
              <w:tabs>
                <w:tab w:val="left" w:leader="dot" w:pos="3629"/>
              </w:tabs>
              <w:spacing w:before="0"/>
              <w:ind w:right="82"/>
              <w:rPr>
                <w:rFonts w:cs="Arial"/>
                <w:lang w:val="sr-Cyrl-RS" w:eastAsia="sr-Latn-CS"/>
              </w:rPr>
            </w:pPr>
            <w:r w:rsidRPr="00DA2900">
              <w:rPr>
                <w:rFonts w:cs="Arial"/>
                <w:lang w:val="sr-Cyrl-RS" w:eastAsia="sr-Latn-CS"/>
              </w:rPr>
              <w:t>Непредвиђени радови само по одобрењу надзорног органа констатовани у грађевинском дневнику. Обрачунава се и плаћа по НЧ.</w:t>
            </w: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lang w:val="sr-Cyrl-RS" w:eastAsia="sr-Latn-CS"/>
              </w:rPr>
            </w:pPr>
            <w:r w:rsidRPr="00DA2900">
              <w:rPr>
                <w:rFonts w:cs="Arial"/>
                <w:lang w:val="sr-Cyrl-RS" w:eastAsia="sr-Latn-CS"/>
              </w:rPr>
              <w:t>нч</w:t>
            </w:r>
          </w:p>
        </w:tc>
        <w:tc>
          <w:tcPr>
            <w:tcW w:w="1134"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C8453F" w:rsidRPr="00DA2900" w:rsidRDefault="00C8453F" w:rsidP="00306B5B">
            <w:pPr>
              <w:shd w:val="clear" w:color="auto" w:fill="FFFFFF"/>
              <w:spacing w:before="0" w:line="276" w:lineRule="auto"/>
              <w:jc w:val="center"/>
              <w:rPr>
                <w:rFonts w:cs="Arial"/>
                <w:lang w:val="sr-Cyrl-RS" w:eastAsia="sr-Latn-CS"/>
              </w:rPr>
            </w:pPr>
            <w:r w:rsidRPr="00DA2900">
              <w:rPr>
                <w:rFonts w:cs="Arial"/>
                <w:lang w:val="sr-Cyrl-RS" w:eastAsia="sr-Latn-CS"/>
              </w:rPr>
              <w:t>500</w:t>
            </w:r>
          </w:p>
        </w:tc>
      </w:tr>
    </w:tbl>
    <w:p w:rsidR="00DA2900" w:rsidRDefault="00DA2900" w:rsidP="003A6E37">
      <w:pPr>
        <w:widowControl w:val="0"/>
        <w:autoSpaceDE w:val="0"/>
        <w:autoSpaceDN w:val="0"/>
        <w:adjustRightInd w:val="0"/>
        <w:spacing w:before="0"/>
        <w:rPr>
          <w:rFonts w:cs="Arial"/>
          <w:b/>
          <w:sz w:val="20"/>
          <w:szCs w:val="20"/>
          <w:lang w:val="sr-Cyrl-RS"/>
        </w:rPr>
      </w:pP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pPr>
        <w:spacing w:before="0"/>
        <w:jc w:val="left"/>
        <w:rPr>
          <w:rFonts w:eastAsia="Calibri" w:cs="Arial"/>
          <w:color w:val="00B0F0"/>
          <w:lang w:val="sr-Cyrl-RS"/>
        </w:rPr>
      </w:pPr>
      <w:r>
        <w:rPr>
          <w:rFonts w:cs="Arial"/>
          <w:color w:val="00B0F0"/>
          <w:lang w:val="sr-Cyrl-RS"/>
        </w:rPr>
        <w:br w:type="page"/>
      </w:r>
    </w:p>
    <w:p w:rsidR="0079332C" w:rsidRPr="0079332C" w:rsidRDefault="00BE720F" w:rsidP="00885726">
      <w:pPr>
        <w:pStyle w:val="Heading10"/>
        <w:rPr>
          <w:rFonts w:cs="Arial"/>
        </w:rPr>
      </w:pPr>
      <w:r w:rsidRPr="008377FF">
        <w:lastRenderedPageBreak/>
        <w:t xml:space="preserve">3.2 </w:t>
      </w:r>
      <w:r w:rsidR="0079332C" w:rsidRPr="0079332C">
        <w:rPr>
          <w:rFonts w:cs="Arial"/>
        </w:rPr>
        <w:t>ТЕХНИЧКИ ИЗВЕШТАЈ СА</w:t>
      </w:r>
      <w:r w:rsidR="00885726" w:rsidRPr="00885726">
        <w:rPr>
          <w:rFonts w:cs="Arial"/>
          <w:lang w:val="sr-Cyrl-RS"/>
        </w:rPr>
        <w:t xml:space="preserve"> </w:t>
      </w:r>
      <w:r w:rsidR="0079332C" w:rsidRPr="0079332C">
        <w:rPr>
          <w:rFonts w:cs="Arial"/>
        </w:rPr>
        <w:t xml:space="preserve"> ТЕХНИЧКИМ УСЛОВИМА ИЗВОЂЕЊА РАДОВА</w:t>
      </w:r>
    </w:p>
    <w:p w:rsidR="0079332C" w:rsidRPr="000643AB" w:rsidRDefault="001C549E" w:rsidP="0079332C">
      <w:pPr>
        <w:spacing w:before="0"/>
        <w:rPr>
          <w:rFonts w:cs="Arial"/>
          <w:lang w:val="sr-Cyrl-RS"/>
        </w:rPr>
      </w:pPr>
      <w:r>
        <w:rPr>
          <w:rFonts w:cs="Arial"/>
        </w:rPr>
        <w:t>Монтажа мале шине у поларном складишту угља</w:t>
      </w:r>
      <w:r>
        <w:rPr>
          <w:rFonts w:cs="Arial"/>
          <w:lang w:val="sr-Cyrl-RS"/>
        </w:rPr>
        <w:t xml:space="preserve"> на ТЕНТ-у Б преставља део радова који је обухваћен главним грађевинским пројектом санације </w:t>
      </w:r>
      <w:r w:rsidRPr="001C549E">
        <w:rPr>
          <w:rFonts w:cs="Arial"/>
          <w:lang w:val="sr-Latn-CS"/>
        </w:rPr>
        <w:t>оштећења са снимком постојећег стања постројења за одлагање угља у ТЕНТ-Б у Обреновцу</w:t>
      </w:r>
      <w:r w:rsidR="000643AB">
        <w:rPr>
          <w:rFonts w:cs="Arial"/>
          <w:lang w:val="sr-Cyrl-RS"/>
        </w:rPr>
        <w:t>. Комплетан пројектат, због свог обима, биће доступан на увид заинтересованим понуђачима, на њихов захтев. Наручилац даје у Конкурсној документацји Т</w:t>
      </w:r>
      <w:r w:rsidR="000643AB" w:rsidRPr="0079332C">
        <w:rPr>
          <w:rFonts w:cs="Arial"/>
        </w:rPr>
        <w:t>ехнички извештај са</w:t>
      </w:r>
      <w:r w:rsidR="000643AB" w:rsidRPr="00885726">
        <w:rPr>
          <w:rFonts w:cs="Arial"/>
          <w:lang w:val="sr-Cyrl-RS"/>
        </w:rPr>
        <w:t xml:space="preserve"> </w:t>
      </w:r>
      <w:r w:rsidR="000643AB" w:rsidRPr="0079332C">
        <w:rPr>
          <w:rFonts w:cs="Arial"/>
        </w:rPr>
        <w:t xml:space="preserve"> техничким условима извођења радова</w:t>
      </w:r>
      <w:r w:rsidR="000643AB">
        <w:rPr>
          <w:rFonts w:cs="Arial"/>
          <w:lang w:val="sr-Cyrl-RS"/>
        </w:rPr>
        <w:t xml:space="preserve"> ради сагледавања проблематике санације оштећења постројења за одлагање угља чији је </w:t>
      </w:r>
      <w:r w:rsidR="003F5721">
        <w:rPr>
          <w:rFonts w:cs="Arial"/>
          <w:lang w:val="sr-Cyrl-RS"/>
        </w:rPr>
        <w:t xml:space="preserve">саставни део </w:t>
      </w:r>
      <w:r w:rsidR="000643AB">
        <w:rPr>
          <w:rFonts w:cs="Arial"/>
          <w:lang w:val="sr-Cyrl-RS"/>
        </w:rPr>
        <w:t>мала шина у поларном складишту угља.</w:t>
      </w:r>
    </w:p>
    <w:p w:rsidR="001C549E" w:rsidRPr="001C549E" w:rsidRDefault="001C549E" w:rsidP="0079332C">
      <w:pPr>
        <w:spacing w:before="0"/>
        <w:rPr>
          <w:rFonts w:cs="Arial"/>
          <w:lang w:val="sr-Cyrl-RS"/>
        </w:rPr>
      </w:pPr>
    </w:p>
    <w:p w:rsidR="0079332C" w:rsidRPr="0079332C" w:rsidRDefault="0079332C" w:rsidP="0079332C">
      <w:pPr>
        <w:spacing w:before="0"/>
        <w:rPr>
          <w:rFonts w:cs="Arial"/>
          <w:b/>
        </w:rPr>
      </w:pPr>
      <w:r w:rsidRPr="0079332C">
        <w:rPr>
          <w:rFonts w:cs="Arial"/>
          <w:b/>
        </w:rPr>
        <w:t>ОПШТЕ НАПОМЕНЕ</w:t>
      </w:r>
    </w:p>
    <w:p w:rsidR="0079332C" w:rsidRPr="0079332C" w:rsidRDefault="0079332C" w:rsidP="0079332C">
      <w:pPr>
        <w:spacing w:before="0"/>
        <w:rPr>
          <w:rFonts w:cs="Arial"/>
          <w:lang w:val="sr-Latn-CS"/>
        </w:rPr>
      </w:pPr>
      <w:r w:rsidRPr="0079332C">
        <w:rPr>
          <w:rFonts w:cs="Arial"/>
          <w:lang w:val="sr-Latn-CS"/>
        </w:rPr>
        <w:t xml:space="preserve">Предметна техничка документација, </w:t>
      </w:r>
      <w:r w:rsidRPr="0079332C">
        <w:rPr>
          <w:rFonts w:cs="Arial"/>
          <w:b/>
          <w:i/>
          <w:lang w:val="sr-Latn-CS"/>
        </w:rPr>
        <w:t>Главни грађевински пројекат санације оштећења са снимком постојећег стања постројења за одлагање угља у ТЕНТ-Б у Обреновцу</w:t>
      </w:r>
      <w:r w:rsidRPr="0079332C">
        <w:rPr>
          <w:rFonts w:cs="Arial"/>
          <w:lang w:val="sr-Latn-CS"/>
        </w:rPr>
        <w:t>, израђен је на основу Уговора између ЈП Електропривреда Србије Привредно друштво Термоелектране Никола Тесла д.о.о.  огранак ТЕНТ-Б у својству Наручиоца и Грађевинског факултета Универзитета у Београду у својству Извршиоца посла, а заведеним на Грађевинском факултету под бројем  130773/3-10  26.08.2010. год.</w:t>
      </w:r>
    </w:p>
    <w:p w:rsidR="0079332C" w:rsidRPr="0079332C" w:rsidRDefault="0079332C" w:rsidP="0079332C">
      <w:pPr>
        <w:spacing w:before="0"/>
        <w:rPr>
          <w:rFonts w:cs="Arial"/>
          <w:lang w:val="sr-Latn-CS"/>
        </w:rPr>
      </w:pPr>
    </w:p>
    <w:p w:rsidR="0079332C" w:rsidRPr="0079332C" w:rsidRDefault="0079332C" w:rsidP="0079332C">
      <w:pPr>
        <w:spacing w:before="0"/>
        <w:rPr>
          <w:rFonts w:cs="Arial"/>
          <w:lang w:val="sr-Latn-CS"/>
        </w:rPr>
      </w:pPr>
      <w:r w:rsidRPr="0079332C">
        <w:rPr>
          <w:rFonts w:cs="Arial"/>
          <w:lang w:val="sr-Latn-CS"/>
        </w:rPr>
        <w:t xml:space="preserve">Машински део конструкције постројења за одлагање  угља у ТЕНТ-Б у Обреновцу изграђена је на основу пројектне документације коју је израдила  фирма </w:t>
      </w:r>
      <w:r w:rsidRPr="0079332C">
        <w:rPr>
          <w:rFonts w:cs="Arial"/>
          <w:i/>
          <w:lang w:val="sr-Latn-CS"/>
        </w:rPr>
        <w:t>Делаттре Левивиер</w:t>
      </w:r>
      <w:r w:rsidRPr="0079332C">
        <w:rPr>
          <w:rFonts w:cs="Arial"/>
          <w:lang w:val="sr-Latn-CS"/>
        </w:rPr>
        <w:t xml:space="preserve">  из Француске 1978. године.  Делови оригиналног пројекта били су доступни током израде предметне документације. За грађевински део постројења израђен у армираном бетону, а који обухвата темељну конструкцију главне шине пречника Р=50.0м и поларног стуба пројектна документација није била доступна током израде овог Пројекта, нити је познато ко је исту израдио.</w:t>
      </w:r>
    </w:p>
    <w:p w:rsidR="0079332C" w:rsidRPr="0079332C" w:rsidRDefault="0079332C" w:rsidP="0079332C">
      <w:pPr>
        <w:spacing w:before="0"/>
        <w:rPr>
          <w:rFonts w:cs="Arial"/>
          <w:lang w:val="sr-Latn-CS"/>
        </w:rPr>
      </w:pPr>
    </w:p>
    <w:p w:rsidR="0079332C" w:rsidRPr="0079332C" w:rsidRDefault="0079332C" w:rsidP="0079332C">
      <w:pPr>
        <w:spacing w:before="0"/>
        <w:rPr>
          <w:rFonts w:cs="Arial"/>
          <w:lang w:val="sr-Latn-CS"/>
        </w:rPr>
      </w:pPr>
      <w:r w:rsidRPr="0079332C">
        <w:rPr>
          <w:rFonts w:cs="Arial"/>
          <w:lang w:val="sr-Latn-CS"/>
        </w:rPr>
        <w:t xml:space="preserve">Током израде предметног Елабората коршћени су делови Главног пројекта конструкције за одлагање угља у ТЕНТ-Б у Обреновцу, израђен од стране фирме </w:t>
      </w:r>
      <w:r w:rsidRPr="0079332C">
        <w:rPr>
          <w:rFonts w:cs="Arial"/>
          <w:i/>
          <w:lang w:val="sr-Latn-CS"/>
        </w:rPr>
        <w:t>Делаттре Левивиер</w:t>
      </w:r>
      <w:r w:rsidRPr="0079332C">
        <w:rPr>
          <w:rFonts w:cs="Arial"/>
          <w:lang w:val="sr-Latn-CS"/>
        </w:rPr>
        <w:t>, како је претходно наведено.</w:t>
      </w:r>
    </w:p>
    <w:p w:rsidR="0079332C" w:rsidRPr="0079332C" w:rsidRDefault="0079332C" w:rsidP="0079332C">
      <w:pPr>
        <w:spacing w:before="0"/>
        <w:rPr>
          <w:rFonts w:cs="Arial"/>
          <w:lang w:val="sr-Latn-CS"/>
        </w:rPr>
      </w:pPr>
    </w:p>
    <w:p w:rsidR="0079332C" w:rsidRPr="0079332C" w:rsidRDefault="0079332C" w:rsidP="0079332C">
      <w:pPr>
        <w:spacing w:before="0"/>
        <w:rPr>
          <w:rFonts w:cs="Arial"/>
          <w:lang w:val="sr-Latn-CS"/>
        </w:rPr>
      </w:pPr>
      <w:r w:rsidRPr="0079332C">
        <w:rPr>
          <w:rFonts w:cs="Arial"/>
          <w:lang w:val="sr-Latn-CS"/>
        </w:rPr>
        <w:t xml:space="preserve">Такође, у снимању постојећег стања постројења, поред Грађевинског факултета Универзитета у Београду, учествовала је и фирма </w:t>
      </w:r>
      <w:r w:rsidRPr="0079332C">
        <w:rPr>
          <w:rFonts w:cs="Arial"/>
          <w:i/>
          <w:lang w:val="sr-Latn-CS"/>
        </w:rPr>
        <w:t>АГЕО</w:t>
      </w:r>
      <w:r w:rsidRPr="0079332C">
        <w:rPr>
          <w:rFonts w:cs="Arial"/>
          <w:lang w:val="sr-Latn-CS"/>
        </w:rPr>
        <w:t xml:space="preserve"> из Београда, а која је израдила геодетске снимке одговарајућих делова постројења у циљу утврђивања њихове геометрије и извршила анализу добијених података. Резултати ових активности су презентирани у:</w:t>
      </w:r>
    </w:p>
    <w:p w:rsidR="0079332C" w:rsidRPr="0079332C" w:rsidRDefault="0079332C" w:rsidP="0079332C">
      <w:pPr>
        <w:spacing w:before="0"/>
        <w:rPr>
          <w:rFonts w:cs="Arial"/>
          <w:lang w:val="sr-Latn-CS"/>
        </w:rPr>
      </w:pPr>
    </w:p>
    <w:p w:rsidR="0079332C" w:rsidRPr="0079332C" w:rsidRDefault="0079332C" w:rsidP="0079332C">
      <w:pPr>
        <w:numPr>
          <w:ilvl w:val="1"/>
          <w:numId w:val="35"/>
        </w:numPr>
        <w:spacing w:before="0"/>
        <w:jc w:val="left"/>
        <w:rPr>
          <w:rFonts w:cs="Arial"/>
          <w:lang w:val="sr-Latn-CS"/>
        </w:rPr>
      </w:pPr>
      <w:r w:rsidRPr="0079332C">
        <w:rPr>
          <w:rFonts w:cs="Arial"/>
          <w:lang w:val="sr-Latn-CS"/>
        </w:rPr>
        <w:t xml:space="preserve">Елаборат геодетског осматрања и контроле темељне конструкције и шине </w:t>
      </w:r>
    </w:p>
    <w:p w:rsidR="0079332C" w:rsidRPr="0079332C" w:rsidRDefault="0079332C" w:rsidP="0079332C">
      <w:pPr>
        <w:spacing w:before="0"/>
        <w:ind w:left="2204"/>
        <w:jc w:val="left"/>
        <w:rPr>
          <w:rFonts w:cs="Arial"/>
          <w:lang w:val="sr-Latn-CS"/>
        </w:rPr>
      </w:pPr>
      <w:r w:rsidRPr="0079332C">
        <w:rPr>
          <w:rFonts w:cs="Arial"/>
          <w:lang w:val="sr-Latn-CS"/>
        </w:rPr>
        <w:t>постројења за одлагање угља ТЕНТ-Б Обреновац</w:t>
      </w:r>
    </w:p>
    <w:p w:rsidR="0079332C" w:rsidRPr="0079332C" w:rsidRDefault="0079332C" w:rsidP="0079332C">
      <w:pPr>
        <w:numPr>
          <w:ilvl w:val="1"/>
          <w:numId w:val="35"/>
        </w:numPr>
        <w:spacing w:before="0"/>
        <w:jc w:val="left"/>
        <w:rPr>
          <w:rFonts w:cs="Arial"/>
          <w:lang w:val="sr-Latn-CS"/>
        </w:rPr>
      </w:pPr>
      <w:r w:rsidRPr="0079332C">
        <w:rPr>
          <w:rFonts w:cs="Arial"/>
          <w:lang w:val="sr-Latn-CS"/>
        </w:rPr>
        <w:t xml:space="preserve">Елаборат геодетског осматрања и контроле одлагача и поларног стуба </w:t>
      </w:r>
    </w:p>
    <w:p w:rsidR="0079332C" w:rsidRPr="0079332C" w:rsidRDefault="0079332C" w:rsidP="0079332C">
      <w:pPr>
        <w:spacing w:before="0"/>
        <w:ind w:left="2204"/>
        <w:jc w:val="left"/>
        <w:rPr>
          <w:rFonts w:cs="Arial"/>
          <w:lang w:val="sr-Latn-CS"/>
        </w:rPr>
      </w:pPr>
      <w:r w:rsidRPr="0079332C">
        <w:rPr>
          <w:rFonts w:cs="Arial"/>
          <w:lang w:val="sr-Latn-CS"/>
        </w:rPr>
        <w:t>постројења за одлагање угља ТЕНТ-Б Обреновац</w:t>
      </w:r>
    </w:p>
    <w:p w:rsidR="0079332C" w:rsidRPr="0079332C" w:rsidRDefault="0079332C" w:rsidP="0079332C">
      <w:pPr>
        <w:numPr>
          <w:ilvl w:val="1"/>
          <w:numId w:val="35"/>
        </w:numPr>
        <w:spacing w:before="0"/>
        <w:jc w:val="left"/>
        <w:rPr>
          <w:rFonts w:cs="Arial"/>
          <w:lang w:val="sr-Latn-CS"/>
        </w:rPr>
      </w:pPr>
      <w:r w:rsidRPr="0079332C">
        <w:rPr>
          <w:rFonts w:cs="Arial"/>
          <w:lang w:val="sr-Latn-CS"/>
        </w:rPr>
        <w:t>Извештај о анализи постојећег стања геометрије шине, одлагача и поларног стуба</w:t>
      </w:r>
    </w:p>
    <w:p w:rsidR="0079332C" w:rsidRPr="0079332C" w:rsidRDefault="0079332C" w:rsidP="0079332C">
      <w:pPr>
        <w:spacing w:before="0"/>
        <w:ind w:left="2204"/>
        <w:jc w:val="left"/>
        <w:rPr>
          <w:rFonts w:cs="Arial"/>
          <w:lang w:val="sr-Latn-CS"/>
        </w:rPr>
      </w:pPr>
      <w:r w:rsidRPr="0079332C">
        <w:rPr>
          <w:rFonts w:cs="Arial"/>
          <w:lang w:val="sr-Latn-CS"/>
        </w:rPr>
        <w:t>постројења за одлагање угља ТЕНТ-Б Обреновац</w:t>
      </w:r>
    </w:p>
    <w:p w:rsidR="0079332C" w:rsidRPr="0079332C" w:rsidRDefault="0079332C" w:rsidP="0079332C">
      <w:pPr>
        <w:spacing w:before="0"/>
        <w:rPr>
          <w:rFonts w:cs="Arial"/>
          <w:lang w:val="sr-Latn-CS"/>
        </w:rPr>
      </w:pPr>
    </w:p>
    <w:p w:rsidR="0079332C" w:rsidRPr="0079332C" w:rsidRDefault="0079332C" w:rsidP="0079332C">
      <w:pPr>
        <w:spacing w:before="0"/>
        <w:rPr>
          <w:rFonts w:cs="Arial"/>
          <w:lang w:val="sr-Latn-CS"/>
        </w:rPr>
      </w:pPr>
      <w:r w:rsidRPr="0079332C">
        <w:rPr>
          <w:rFonts w:cs="Arial"/>
          <w:lang w:val="sr-Latn-CS"/>
        </w:rPr>
        <w:t xml:space="preserve">Наведени Извештаји представљају саставни део овог Елабората и дати су у Прилогу П-1. </w:t>
      </w:r>
    </w:p>
    <w:p w:rsidR="0079332C" w:rsidRPr="0079332C" w:rsidRDefault="0079332C" w:rsidP="0079332C">
      <w:pPr>
        <w:spacing w:before="0"/>
        <w:rPr>
          <w:rFonts w:cs="Arial"/>
          <w:lang w:val="sr-Latn-CS"/>
        </w:rPr>
      </w:pPr>
      <w:r w:rsidRPr="0079332C">
        <w:rPr>
          <w:rFonts w:cs="Arial"/>
          <w:lang w:val="sr-Latn-CS"/>
        </w:rPr>
        <w:t>Такође, у Прилогу П-2 овог Елабората дати су и кори</w:t>
      </w:r>
      <w:r w:rsidRPr="0079332C">
        <w:rPr>
          <w:rFonts w:cs="Arial"/>
          <w:lang w:val="sl-SI"/>
        </w:rPr>
        <w:t xml:space="preserve">шћени </w:t>
      </w:r>
      <w:r w:rsidRPr="0079332C">
        <w:rPr>
          <w:rFonts w:cs="Arial"/>
          <w:lang w:val="sr-Latn-CS"/>
        </w:rPr>
        <w:t>елементи (цртежи)  из оригиналног Главног пројекта постројења, а који су коришћени приликом израде предметне техничке документације.</w:t>
      </w:r>
    </w:p>
    <w:p w:rsidR="0079332C" w:rsidRPr="0079332C" w:rsidRDefault="0079332C" w:rsidP="0079332C">
      <w:pPr>
        <w:spacing w:before="0"/>
        <w:rPr>
          <w:rFonts w:cs="Arial"/>
          <w:lang w:val="sr-Latn-CS"/>
        </w:rPr>
      </w:pPr>
      <w:r w:rsidRPr="0079332C">
        <w:rPr>
          <w:rFonts w:cs="Arial"/>
          <w:lang w:val="sr-Latn-CS"/>
        </w:rPr>
        <w:t>У наредном су дати описи релевантних елемената санације оштећења конструкције као и неопходних мера које је потребно спровести у циљу ректификације постројења у циљу довођења у коректно употребно стање.</w:t>
      </w:r>
    </w:p>
    <w:p w:rsidR="0079332C" w:rsidRPr="0079332C" w:rsidRDefault="0079332C" w:rsidP="0079332C">
      <w:pPr>
        <w:spacing w:before="0"/>
        <w:rPr>
          <w:rFonts w:cs="Arial"/>
          <w:lang w:val="sr-Latn-CS"/>
        </w:rPr>
      </w:pPr>
    </w:p>
    <w:p w:rsidR="0079332C" w:rsidRPr="0079332C" w:rsidRDefault="0079332C" w:rsidP="0079332C">
      <w:pPr>
        <w:spacing w:before="0"/>
        <w:rPr>
          <w:rFonts w:cs="Arial"/>
          <w:b/>
          <w:lang w:val="sr-Latn-CS"/>
        </w:rPr>
      </w:pPr>
      <w:r w:rsidRPr="0079332C">
        <w:rPr>
          <w:rFonts w:cs="Arial"/>
          <w:b/>
        </w:rPr>
        <w:t>КРАТАК ОПИС ГРАЂЕВИНСКИХ КОНСТРУКЦИЈА НА ДЕПОНИЈИ УГЉА</w:t>
      </w:r>
    </w:p>
    <w:p w:rsidR="0079332C" w:rsidRPr="0079332C" w:rsidRDefault="0079332C" w:rsidP="0079332C">
      <w:pPr>
        <w:spacing w:before="0"/>
        <w:rPr>
          <w:rFonts w:cs="Arial"/>
        </w:rPr>
      </w:pPr>
      <w:r w:rsidRPr="0079332C">
        <w:rPr>
          <w:rFonts w:cs="Arial"/>
        </w:rPr>
        <w:t xml:space="preserve">Увидом у расположиву техничку документацију, као и на бази налаза добијених прегледима на лицу места, произилази да је у конкретном случају превасходно реч о армиранобетонским конструкцијама које су тако пројектоване и изведене да буду у функцији </w:t>
      </w:r>
      <w:r w:rsidRPr="0079332C">
        <w:rPr>
          <w:rFonts w:cs="Arial"/>
        </w:rPr>
        <w:lastRenderedPageBreak/>
        <w:t>ослоначких конструкцијских елемената за мобилну машинску опрему коју, генерално посматрано, чине два уређаја:</w:t>
      </w:r>
    </w:p>
    <w:p w:rsidR="0079332C" w:rsidRPr="0079332C" w:rsidRDefault="0079332C" w:rsidP="0079332C">
      <w:pPr>
        <w:numPr>
          <w:ilvl w:val="0"/>
          <w:numId w:val="36"/>
        </w:numPr>
        <w:spacing w:before="0"/>
        <w:rPr>
          <w:rFonts w:cs="Arial"/>
        </w:rPr>
      </w:pPr>
      <w:r w:rsidRPr="0079332C">
        <w:rPr>
          <w:rFonts w:cs="Arial"/>
        </w:rPr>
        <w:t>одлагач угља и</w:t>
      </w:r>
    </w:p>
    <w:p w:rsidR="0079332C" w:rsidRPr="0079332C" w:rsidRDefault="0079332C" w:rsidP="0079332C">
      <w:pPr>
        <w:numPr>
          <w:ilvl w:val="0"/>
          <w:numId w:val="36"/>
        </w:numPr>
        <w:spacing w:before="0"/>
        <w:rPr>
          <w:rFonts w:cs="Arial"/>
        </w:rPr>
      </w:pPr>
      <w:r w:rsidRPr="0079332C">
        <w:rPr>
          <w:rFonts w:cs="Arial"/>
        </w:rPr>
        <w:t>копач угља.</w:t>
      </w:r>
    </w:p>
    <w:p w:rsidR="0079332C" w:rsidRPr="0079332C" w:rsidRDefault="0079332C" w:rsidP="0079332C">
      <w:pPr>
        <w:spacing w:before="0"/>
        <w:rPr>
          <w:rFonts w:cs="Arial"/>
        </w:rPr>
      </w:pPr>
      <w:r w:rsidRPr="0079332C">
        <w:rPr>
          <w:rFonts w:cs="Arial"/>
        </w:rPr>
        <w:t>У предметне армиранобетонске конструкције, пак, које ће у даљем бити описане као конструкције у висинском погледу везане за хоризонталну површину - платформу са релативном висинском котом ±0,00, спадају:</w:t>
      </w:r>
    </w:p>
    <w:p w:rsidR="0079332C" w:rsidRPr="0079332C" w:rsidRDefault="0079332C" w:rsidP="0079332C">
      <w:pPr>
        <w:numPr>
          <w:ilvl w:val="0"/>
          <w:numId w:val="37"/>
        </w:numPr>
        <w:spacing w:before="0"/>
        <w:rPr>
          <w:rFonts w:cs="Arial"/>
        </w:rPr>
      </w:pPr>
      <w:r w:rsidRPr="0079332C">
        <w:rPr>
          <w:rFonts w:cs="Arial"/>
        </w:rPr>
        <w:t>тзв. поларни армиранобетонски стуб висине цца 21,5м, на чијем је врху, а у оси стуба, лоцирана ослоначка тачка одлагача угља око које он може да изводи ротационо кретање;</w:t>
      </w:r>
    </w:p>
    <w:p w:rsidR="0079332C" w:rsidRPr="0079332C" w:rsidRDefault="0079332C" w:rsidP="0079332C">
      <w:pPr>
        <w:numPr>
          <w:ilvl w:val="0"/>
          <w:numId w:val="37"/>
        </w:numPr>
        <w:spacing w:before="0"/>
        <w:rPr>
          <w:rFonts w:cs="Arial"/>
        </w:rPr>
      </w:pPr>
      <w:r w:rsidRPr="0079332C">
        <w:rPr>
          <w:rFonts w:cs="Arial"/>
        </w:rPr>
        <w:t>кружна платформа изведена у доњој зони поларног стуба на коти 2.10, са кружним колосеком радијуса 7м по њеном обиму, по коме се крећу точкови копача угља;</w:t>
      </w:r>
    </w:p>
    <w:p w:rsidR="0079332C" w:rsidRPr="0079332C" w:rsidRDefault="0079332C" w:rsidP="0079332C">
      <w:pPr>
        <w:numPr>
          <w:ilvl w:val="0"/>
          <w:numId w:val="37"/>
        </w:numPr>
        <w:spacing w:before="0"/>
        <w:rPr>
          <w:rFonts w:cs="Arial"/>
        </w:rPr>
      </w:pPr>
      <w:r w:rsidRPr="0079332C">
        <w:rPr>
          <w:rFonts w:cs="Arial"/>
        </w:rPr>
        <w:t>кружна конструкција пречника 100м - ослоначка конструкција у облику стазе за ослањање, односно кретање точкова и одлагача и копача угља, такође на коти, 2,10.</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Све напред наведено приказано је на листовима бр. 1 и 2 презентираним у оквиру Прилога П-2, где је дата оргинална документација која је коришћена при изради овог Главног грађевинског пројекта. Поред тога, исто се илуструје и са прве четири фотографије дате у оквиру Фотодокументације.</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Као што показују наведене фотографије, угаљ на предметној депонији се лагерује изван кружне армиранобетонске стазе, тако да је простор унутар стазе, са изузетком централне зоне коју заузима кружна платформа, практично потпуно слободан. Овај простор, дакле, представља такође једну платформу – хоризонталну површину преко које је изведена бетонска плоча дебљине 13цм, а чији је ниво у основном пројекту дефинисан релативном висинском котом ±0.00, о чему је напред већ било речи.</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Изглед, односно стање кружне</w:t>
      </w:r>
      <w:r w:rsidRPr="0079332C">
        <w:rPr>
          <w:rFonts w:cs="Arial"/>
          <w:b/>
        </w:rPr>
        <w:t xml:space="preserve"> </w:t>
      </w:r>
      <w:r w:rsidRPr="0079332C">
        <w:rPr>
          <w:rFonts w:cs="Arial"/>
        </w:rPr>
        <w:t>платформе у доњој зони поларног стуба илуструје се са шест фотографија датих у Фотодокументацији.</w:t>
      </w:r>
    </w:p>
    <w:p w:rsidR="0079332C" w:rsidRPr="0079332C" w:rsidRDefault="0079332C" w:rsidP="0079332C">
      <w:pPr>
        <w:spacing w:before="0"/>
        <w:rPr>
          <w:rFonts w:cs="Arial"/>
        </w:rPr>
      </w:pPr>
    </w:p>
    <w:p w:rsidR="0079332C" w:rsidRPr="0079332C" w:rsidRDefault="0079332C" w:rsidP="0079332C">
      <w:pPr>
        <w:spacing w:before="0"/>
        <w:rPr>
          <w:rFonts w:cs="Arial"/>
          <w:i/>
        </w:rPr>
      </w:pPr>
      <w:r w:rsidRPr="0079332C">
        <w:rPr>
          <w:rFonts w:cs="Arial"/>
        </w:rPr>
        <w:t>Изглед, односно стање кружне конструкције у облику стазе илуструје се фотографијама датим у Фотодокументацији  – у делу под насловом</w:t>
      </w:r>
      <w:r w:rsidRPr="0079332C">
        <w:rPr>
          <w:rFonts w:cs="Arial"/>
          <w:b/>
        </w:rPr>
        <w:t xml:space="preserve"> </w:t>
      </w:r>
      <w:r w:rsidRPr="0079332C">
        <w:rPr>
          <w:rFonts w:cs="Arial"/>
          <w:i/>
        </w:rPr>
        <w:t>Снимци кружне АБ конструкција пречника 100м са колосеком за кретање одлагача и копача</w:t>
      </w:r>
    </w:p>
    <w:p w:rsidR="0079332C" w:rsidRPr="0079332C" w:rsidRDefault="0079332C" w:rsidP="0079332C">
      <w:pPr>
        <w:spacing w:before="0"/>
        <w:rPr>
          <w:rFonts w:cs="Arial"/>
          <w:lang w:val="sr-Latn-CS" w:eastAsia="sr-Latn-CS"/>
        </w:rPr>
      </w:pPr>
      <w:r w:rsidRPr="0079332C">
        <w:rPr>
          <w:rFonts w:cs="Arial"/>
          <w:lang w:val="sr-Latn-CS" w:eastAsia="sr-Latn-CS"/>
        </w:rPr>
        <w:t>На бази анализе постојеће техничке документације, спроведених прегледа и истраживања (у виду израде истражних јама), произилази да кружна АБ конструкција – стаза пречника 100м (видети лист бр. 1 дат у оквиру Графичке документације добијен снимањем стања на лицу места) по свом обиму има укупно 32 контрафора која су врло уочљива са унутрашње стране стазе. Поред тога, а на основу увида на лицу места, произилази да се предметна конструкција састоји и из одређеног броја сегмената, односно да она по кругу пречника 100м има укупно 8 дилатационих разделница, односно укупно 9 лучних сегмената радијуса 50м. Карактеристични попречни пресци предметне конструкције, добијени снимањем на лицу места, такође су приказани на листу бр. 1 у оквиру Графичке документације.</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lang w:val="sr-Latn-CS" w:eastAsia="sr-Latn-CS"/>
        </w:rPr>
      </w:pPr>
      <w:r w:rsidRPr="0079332C">
        <w:rPr>
          <w:rFonts w:cs="Arial"/>
          <w:lang w:val="sr-Latn-CS" w:eastAsia="sr-Latn-CS"/>
        </w:rPr>
        <w:t>Као што се види на поменутом листу бр. 1, иза контрафора 32 (према контрафору 1</w:t>
      </w:r>
      <w:r w:rsidRPr="0079332C">
        <w:rPr>
          <w:rFonts w:cs="Arial"/>
          <w:lang w:val="sl-SI" w:eastAsia="sr-Latn-CS"/>
        </w:rPr>
        <w:t>)</w:t>
      </w:r>
      <w:r w:rsidRPr="0079332C">
        <w:rPr>
          <w:rFonts w:cs="Arial"/>
          <w:lang w:val="sr-Latn-CS" w:eastAsia="sr-Latn-CS"/>
        </w:rPr>
        <w:t xml:space="preserve"> лоцирана је рампа за силаз са површине ван стазе пречника 100м на површину унутар стазе (на коту  ±0.00).</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lang w:val="sr-Latn-CS" w:eastAsia="sr-Latn-CS"/>
        </w:rPr>
      </w:pPr>
      <w:r w:rsidRPr="0079332C">
        <w:rPr>
          <w:rFonts w:cs="Arial"/>
          <w:lang w:val="sr-Latn-CS" w:eastAsia="sr-Latn-CS"/>
        </w:rPr>
        <w:t>На месту где транспортна трака за одвоз угља од депоније до котлова у оквиру термоелектране наилази („удара“) на кружну АБ стазу пречника 100м, не постоји стаза као таква, већ су шине за кретање точкова одлагача и копача угља постављене преко моста изведеног од челичног носача</w:t>
      </w:r>
      <w:r w:rsidRPr="0079332C">
        <w:rPr>
          <w:rFonts w:cs="Arial"/>
          <w:b/>
          <w:lang w:val="sr-Latn-CS" w:eastAsia="sr-Latn-CS"/>
        </w:rPr>
        <w:t xml:space="preserve"> И</w:t>
      </w:r>
      <w:r w:rsidRPr="0079332C">
        <w:rPr>
          <w:rFonts w:cs="Arial"/>
          <w:lang w:val="sr-Latn-CS" w:eastAsia="sr-Latn-CS"/>
        </w:rPr>
        <w:t xml:space="preserve"> пресека (видети лист бр. 1 у оквиру Графичке документације); при таквом решењу транспортна трака пролази испод моста.</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lang w:val="sr-Latn-CS" w:eastAsia="sr-Latn-CS"/>
        </w:rPr>
      </w:pPr>
      <w:r w:rsidRPr="0079332C">
        <w:rPr>
          <w:rFonts w:cs="Arial"/>
          <w:lang w:val="sr-Latn-CS" w:eastAsia="sr-Latn-CS"/>
        </w:rPr>
        <w:lastRenderedPageBreak/>
        <w:t xml:space="preserve">Колосеци за кретање точкова одлагача и копача угља решени су у виду шина и шинског прибора који се, путем одговарајућих завртњева, повезују са подложним плочама и анкерима ослоњеним, односно усидреним у бетонску конструкцију. </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lang w:val="sr-Latn-CS" w:eastAsia="sr-Latn-CS"/>
        </w:rPr>
      </w:pPr>
      <w:r w:rsidRPr="0079332C">
        <w:rPr>
          <w:rFonts w:cs="Arial"/>
          <w:lang w:val="sr-Latn-CS" w:eastAsia="sr-Latn-CS"/>
        </w:rPr>
        <w:t>На платформи у доњој зони поларног стуба кружни колосек полупречника 7м формиран је такође од одговарајућих шина, док на кружној АБ стази пречника 100м, као и на челичном мосту у оквиру ње, колосек чине шина, шински прибор, плоче и анкери сагласно листу бр. 3 датом у оквиру Графичких прилога.</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lang w:val="sr-Latn-CS" w:eastAsia="sr-Latn-CS"/>
        </w:rPr>
      </w:pPr>
      <w:r w:rsidRPr="0079332C">
        <w:rPr>
          <w:rFonts w:cs="Arial"/>
          <w:lang w:val="sr-Latn-CS" w:eastAsia="sr-Latn-CS"/>
        </w:rPr>
        <w:t>Овде се напомиње да је колосек на кружној АБ стази пречника 100м, као и на челичном мосту у оквиру ње, изведен од шинских сегмената са дужинама, подложним плочама и анкерима сагласно листу бр. 2 датом у оквиру Прилога П-2.</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b/>
          <w:lang w:val="sr-Latn-CS" w:eastAsia="sr-Latn-CS"/>
        </w:rPr>
      </w:pPr>
      <w:r w:rsidRPr="0079332C">
        <w:rPr>
          <w:rFonts w:cs="Arial"/>
          <w:b/>
          <w:lang w:val="sr-Latn-CS" w:eastAsia="sr-Latn-CS"/>
        </w:rPr>
        <w:t>ОШТЕЋЕЊА АРМИРАНОБЕТОНСКЕ КОНСТРУКЦИЈЕ</w:t>
      </w:r>
    </w:p>
    <w:p w:rsidR="0079332C" w:rsidRPr="0079332C" w:rsidRDefault="0079332C" w:rsidP="0079332C">
      <w:pPr>
        <w:spacing w:before="0"/>
        <w:rPr>
          <w:rFonts w:cs="Arial"/>
          <w:lang w:val="sr-Latn-CS" w:eastAsia="sr-Latn-CS"/>
        </w:rPr>
      </w:pPr>
      <w:r w:rsidRPr="0079332C">
        <w:rPr>
          <w:rFonts w:cs="Arial"/>
          <w:lang w:val="sr-Latn-CS" w:eastAsia="sr-Latn-CS"/>
        </w:rPr>
        <w:t>У склопу извршеног визуелно-макроскопског прегледа објеката на депонији угља, а што је у вези са предвђеним програмом израде овог грађевинског пројекта санације, тежиште је било на АБ кружној стази пречника 100м, која је због присуства угља са спољашње, могла бити детаљно прегледана само са унутрашње стране - "по вертикали", и "од горе", при чему је ово друго подразумевало преглед горњих површина бетона и колосека изведеног преко тих површина.</w:t>
      </w:r>
    </w:p>
    <w:p w:rsidR="0079332C" w:rsidRPr="0079332C" w:rsidRDefault="0079332C" w:rsidP="0079332C">
      <w:pPr>
        <w:spacing w:before="0"/>
        <w:rPr>
          <w:rFonts w:cs="Arial"/>
          <w:lang w:val="sr-Latn-CS" w:eastAsia="sr-Latn-CS"/>
        </w:rPr>
      </w:pPr>
      <w:r w:rsidRPr="0079332C">
        <w:rPr>
          <w:rFonts w:cs="Arial"/>
          <w:lang w:val="sl-SI" w:eastAsia="sr-Latn-CS"/>
        </w:rPr>
        <w:t xml:space="preserve">Визуелним прегледом са унутрашње стране стазе констатовано да на армиранобетонској конструкцији постоји значајан обим дефеката који је или резултат неквалитетног извођења радова, или резултат различитих антропогених деловања, односно неадекватних интервенција током експлоатације, или резултат "зуба времена". У вези са наведеним овде се наводе следећи типови оштећења која се, генерално узето, у највећем обиму могу третирати као површинска оштећења бетона (видети део  Фотодокументације под насловом ТИПОВИ ОШТЕЋЕЊА, </w:t>
      </w:r>
      <w:r w:rsidRPr="0079332C">
        <w:rPr>
          <w:rFonts w:cs="Arial"/>
          <w:lang w:val="sr-Latn-CS" w:eastAsia="sr-Latn-CS"/>
        </w:rPr>
        <w:t>ОШТЕЋЕЊА НА АБ КРУЖНОЈ КОНСТРУКЦИЈИ ПРЕЧНИКА 100м).</w:t>
      </w:r>
    </w:p>
    <w:p w:rsidR="0079332C" w:rsidRPr="0079332C" w:rsidRDefault="0079332C" w:rsidP="0079332C">
      <w:pPr>
        <w:spacing w:before="0"/>
        <w:rPr>
          <w:rFonts w:cs="Arial"/>
          <w:lang w:val="sr-Latn-CS" w:eastAsia="sr-Latn-CS"/>
        </w:rPr>
      </w:pPr>
      <w:r w:rsidRPr="0079332C">
        <w:rPr>
          <w:rFonts w:cs="Arial"/>
          <w:lang w:val="sl-SI" w:eastAsia="sr-Latn-CS"/>
        </w:rPr>
        <w:t>1. -</w:t>
      </w:r>
      <w:r w:rsidRPr="0079332C">
        <w:rPr>
          <w:rFonts w:cs="Arial"/>
          <w:lang w:val="sr-Latn-CS" w:eastAsia="sr-Latn-CS"/>
        </w:rPr>
        <w:t xml:space="preserve"> „ГНЕЗДА“ И СЕГРЕГАЦИЈЕ У БЕТОНУ: оваквих оштећења има или у виду врло изражених локалних дефеката на релативно малим површинама, или у виду мање изражених дефеката истог типа распоређених на већим површинама; </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lang w:val="sr-Latn-CS" w:eastAsia="sr-Latn-CS"/>
        </w:rPr>
      </w:pPr>
      <w:r w:rsidRPr="0079332C">
        <w:rPr>
          <w:rFonts w:cs="Arial"/>
          <w:lang w:val="sr-Latn-CS" w:eastAsia="sr-Latn-CS"/>
        </w:rPr>
        <w:t xml:space="preserve">2. - НЕКВАЛИТЕТНО ИЗВЕДЕНЕ ДИЛАТАЦИОНЕ РАЗДЕЛНИЦЕ: дилатационе разделнице су изведене као потпуно "отворене" - без икаквог заптивања које би у оваквим случајевима било потребно, тако да се на некима од њих </w:t>
      </w:r>
      <w:r w:rsidRPr="0079332C">
        <w:rPr>
          <w:rFonts w:cs="Arial"/>
          <w:lang w:val="sl-SI" w:eastAsia="sr-Latn-CS"/>
        </w:rPr>
        <w:t>врло јасно уочавају и трагови процуривања са спољашње стране - са стране угља</w:t>
      </w:r>
      <w:r w:rsidRPr="0079332C">
        <w:rPr>
          <w:rFonts w:cs="Arial"/>
          <w:lang w:val="sr-Latn-CS" w:eastAsia="sr-Latn-CS"/>
        </w:rPr>
        <w:t>; поред тога, преглед је показао да дилатационе разделнице данас имају врло различите отворе (код неких су ти отвори променљиви и по висини), а такође да у оквиру њих постоје и различита оштећења бетона - нарочито при врховима (обијеност ивица);</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bCs/>
          <w:lang w:val="de-DE" w:eastAsia="sr-Latn-CS"/>
        </w:rPr>
      </w:pPr>
      <w:r w:rsidRPr="0079332C">
        <w:rPr>
          <w:rFonts w:cs="Arial"/>
          <w:lang w:val="sr-Latn-CS" w:eastAsia="sr-Latn-CS"/>
        </w:rPr>
        <w:t xml:space="preserve">3. - КОРОЗИЈА „ПЛИТКО“ ПОСТАВЉЕНЕ АРМАТУРЕ УЗ ПОТПУНО ИЛИ ДЕЛИМИЧНО ОТКИДАЊЕ ЗАШТИТНИХ СЛОЈЕВА БЕТОНА: ова оштећења су последица пропуста у извођењу, тако да је </w:t>
      </w:r>
      <w:r w:rsidRPr="0079332C">
        <w:rPr>
          <w:rFonts w:cs="Arial"/>
          <w:bCs/>
          <w:lang w:val="de-DE" w:eastAsia="sr-Latn-CS"/>
        </w:rPr>
        <w:t>услед експанзије продуката корозије дошло до "избијања" малих заштитних слојева бетона или дуж појединачних "плитко" постављених шипки, или на значајнијим деловима површине, а на местима сразмерно малих размака "плитко" постављених арматурних шипки;</w:t>
      </w:r>
    </w:p>
    <w:p w:rsidR="0079332C" w:rsidRPr="0079332C" w:rsidRDefault="0079332C" w:rsidP="0079332C">
      <w:pPr>
        <w:spacing w:before="0"/>
        <w:rPr>
          <w:rFonts w:cs="Arial"/>
          <w:lang w:val="sr-Latn-CS" w:eastAsia="sr-Latn-CS"/>
        </w:rPr>
      </w:pPr>
      <w:r w:rsidRPr="0079332C">
        <w:rPr>
          <w:rFonts w:cs="Arial"/>
          <w:lang w:val="sr-Latn-CS" w:eastAsia="sr-Latn-CS"/>
        </w:rPr>
        <w:t xml:space="preserve"> </w:t>
      </w:r>
    </w:p>
    <w:p w:rsidR="0079332C" w:rsidRPr="0079332C" w:rsidRDefault="0079332C" w:rsidP="0079332C">
      <w:pPr>
        <w:spacing w:before="0"/>
        <w:rPr>
          <w:rFonts w:cs="Arial"/>
          <w:bCs/>
          <w:lang w:val="de-DE" w:eastAsia="sr-Latn-CS"/>
        </w:rPr>
      </w:pPr>
      <w:r w:rsidRPr="0079332C">
        <w:rPr>
          <w:rFonts w:cs="Arial"/>
          <w:lang w:val="sr-Latn-CS" w:eastAsia="sr-Latn-CS"/>
        </w:rPr>
        <w:t xml:space="preserve">4. - „ОБИЈЕНОСТ“ АРМИРАНОБЕТОНСКИХ ЕЛЕМЕНАТА: ова оштећења се јављају или као оштећења ивица или као оштећења бетонских површина, а услед </w:t>
      </w:r>
      <w:r w:rsidRPr="0079332C">
        <w:rPr>
          <w:rFonts w:cs="Arial"/>
          <w:bCs/>
          <w:lang w:val="de-DE" w:eastAsia="sr-Latn-CS"/>
        </w:rPr>
        <w:t>експанзије продуката корозије (најчешће код ивица са "плитко" постављеном арматуром) или услед различитих механичких (ударних) дејстава (најчешће код бетонских површина); у случају механичких дејстава, уколико је "обијеност" допрла и до арматуре, присутна је и појава њене корозије;</w:t>
      </w:r>
    </w:p>
    <w:p w:rsidR="0079332C" w:rsidRPr="0079332C" w:rsidRDefault="0079332C" w:rsidP="0079332C">
      <w:pPr>
        <w:spacing w:before="0"/>
        <w:rPr>
          <w:rFonts w:cs="Arial"/>
          <w:bCs/>
          <w:lang w:val="de-DE" w:eastAsia="sr-Latn-CS"/>
        </w:rPr>
      </w:pPr>
    </w:p>
    <w:p w:rsidR="0079332C" w:rsidRPr="0079332C" w:rsidRDefault="0079332C" w:rsidP="0079332C">
      <w:pPr>
        <w:spacing w:before="0"/>
        <w:rPr>
          <w:rFonts w:cs="Arial"/>
          <w:bCs/>
          <w:lang w:val="de-DE" w:eastAsia="sr-Latn-CS"/>
        </w:rPr>
      </w:pPr>
      <w:r w:rsidRPr="0079332C">
        <w:rPr>
          <w:rFonts w:cs="Arial"/>
          <w:bCs/>
          <w:lang w:val="de-DE" w:eastAsia="sr-Latn-CS"/>
        </w:rPr>
        <w:t xml:space="preserve">5. - УДУБЉЕЊА - РУПЕ НА БЕТОНСКИМ ПОВРШИНАМА: ова оштећења су, врло вероватно, последица неких антропогених интервенција чији смисао данас није могуће </w:t>
      </w:r>
      <w:r w:rsidRPr="0079332C">
        <w:rPr>
          <w:rFonts w:cs="Arial"/>
          <w:bCs/>
          <w:lang w:val="de-DE" w:eastAsia="sr-Latn-CS"/>
        </w:rPr>
        <w:lastRenderedPageBreak/>
        <w:t>разоткрити; обим оваквих дфеката је сразмерно мали у поређењу са другим дефектима и може се придодати оштећењима која су сврстана у "обијеност" површина;</w:t>
      </w:r>
    </w:p>
    <w:p w:rsidR="0079332C" w:rsidRPr="0079332C" w:rsidRDefault="0079332C" w:rsidP="0079332C">
      <w:pPr>
        <w:spacing w:before="0"/>
        <w:rPr>
          <w:rFonts w:cs="Arial"/>
          <w:bCs/>
          <w:lang w:val="de-DE" w:eastAsia="sr-Latn-CS"/>
        </w:rPr>
      </w:pPr>
    </w:p>
    <w:p w:rsidR="0079332C" w:rsidRPr="0079332C" w:rsidRDefault="0079332C" w:rsidP="0079332C">
      <w:pPr>
        <w:spacing w:before="0"/>
        <w:rPr>
          <w:rFonts w:cs="Arial"/>
          <w:lang w:val="sr-Latn-CS" w:eastAsia="sr-Latn-CS"/>
        </w:rPr>
      </w:pPr>
      <w:r w:rsidRPr="0079332C">
        <w:rPr>
          <w:rFonts w:cs="Arial"/>
          <w:bCs/>
          <w:lang w:val="de-DE" w:eastAsia="sr-Latn-CS"/>
        </w:rPr>
        <w:t>6. -</w:t>
      </w:r>
      <w:r w:rsidRPr="0079332C">
        <w:rPr>
          <w:rFonts w:cs="Arial"/>
          <w:lang w:val="sr-Latn-CS" w:eastAsia="sr-Latn-CS"/>
        </w:rPr>
        <w:t xml:space="preserve"> ОШТЕЋЕНИ „КОРЕНИ“ ЧЕЛИЧНИХ КОНЗОЛНИХ ЕЛЕМЕНАТА: ради се о неквалитетно изведеним сидрењима практично свих челичних конзолних елемената који су накнадно изведени дуж стазе, а који представљају елементе за "ношење" извесних инсталационих цеви;</w:t>
      </w:r>
    </w:p>
    <w:p w:rsidR="0079332C" w:rsidRPr="0079332C" w:rsidRDefault="0079332C" w:rsidP="0079332C">
      <w:pPr>
        <w:spacing w:before="0"/>
        <w:rPr>
          <w:rFonts w:cs="Arial"/>
          <w:lang w:val="sr-Latn-CS" w:eastAsia="sr-Latn-CS"/>
        </w:rPr>
      </w:pPr>
      <w:r w:rsidRPr="0079332C">
        <w:rPr>
          <w:rFonts w:cs="Arial"/>
          <w:lang w:val="sr-Latn-CS" w:eastAsia="sr-Latn-CS"/>
        </w:rPr>
        <w:t>7. - ПРСЛИНЕ У БЕТОНУ: оваквих оштећења има занемарљиво мало и то искључиво на вертикалном зиду стазе, тако да се њихово присуство може у потпуности занемарити; то тим пре, што максимални отвори прслина о којима је реч нису већи од 0,2 до 0,3мм.</w:t>
      </w:r>
    </w:p>
    <w:p w:rsidR="0079332C" w:rsidRPr="0079332C" w:rsidRDefault="0079332C" w:rsidP="0079332C">
      <w:pPr>
        <w:spacing w:before="0"/>
        <w:rPr>
          <w:rFonts w:cs="Arial"/>
          <w:b/>
          <w:lang w:val="sr-Latn-CS" w:eastAsia="sr-Latn-CS"/>
        </w:rPr>
      </w:pPr>
      <w:r w:rsidRPr="0079332C">
        <w:rPr>
          <w:rFonts w:cs="Arial"/>
          <w:lang w:val="sr-Latn-CS" w:eastAsia="sr-Latn-CS"/>
        </w:rPr>
        <w:t xml:space="preserve"> </w:t>
      </w:r>
      <w:r w:rsidRPr="0079332C">
        <w:rPr>
          <w:rFonts w:cs="Arial"/>
          <w:b/>
          <w:lang w:val="sr-Latn-CS" w:eastAsia="sr-Latn-CS"/>
        </w:rPr>
        <w:t xml:space="preserve"> </w:t>
      </w:r>
    </w:p>
    <w:p w:rsidR="0079332C" w:rsidRPr="0079332C" w:rsidRDefault="0079332C" w:rsidP="0079332C">
      <w:pPr>
        <w:spacing w:before="0"/>
        <w:rPr>
          <w:rFonts w:cs="Arial"/>
          <w:lang w:val="sr-Latn-CS" w:eastAsia="sr-Latn-CS"/>
        </w:rPr>
      </w:pPr>
      <w:r w:rsidRPr="0079332C">
        <w:rPr>
          <w:rFonts w:cs="Arial"/>
          <w:lang w:val="sl-SI" w:eastAsia="sr-Latn-CS"/>
        </w:rPr>
        <w:t xml:space="preserve">Визуелним прегледом стазе </w:t>
      </w:r>
      <w:r w:rsidRPr="0079332C">
        <w:rPr>
          <w:rFonts w:cs="Arial"/>
          <w:lang w:val="sr-Latn-CS" w:eastAsia="sr-Latn-CS"/>
        </w:rPr>
        <w:t xml:space="preserve">"од горе", тј. прегледом горњих површина бетона и колосека изведеног преко тих површина, констатовани су </w:t>
      </w:r>
      <w:r w:rsidRPr="0079332C">
        <w:rPr>
          <w:rFonts w:cs="Arial"/>
          <w:lang w:val="sl-SI" w:eastAsia="sr-Latn-CS"/>
        </w:rPr>
        <w:t xml:space="preserve">следећи типови оштећења који се илуструју и фотографијама датим у делу Фотодокументације под насловом </w:t>
      </w:r>
      <w:r w:rsidRPr="0079332C">
        <w:rPr>
          <w:rFonts w:cs="Arial"/>
          <w:lang w:val="sr-Latn-CS" w:eastAsia="sr-Latn-CS"/>
        </w:rPr>
        <w:t>ОШТЕЋЕЊА КОЛОСЕКА НА АБ КРУЖНОЈ КОНСТРУКЦИЈИ ПРЕЧНИКА 100м.</w:t>
      </w:r>
    </w:p>
    <w:p w:rsidR="0079332C" w:rsidRPr="0079332C" w:rsidRDefault="0079332C" w:rsidP="0079332C">
      <w:pPr>
        <w:spacing w:before="0"/>
        <w:rPr>
          <w:rFonts w:cs="Arial"/>
          <w:lang w:val="sr-Latn-CS" w:eastAsia="sr-Latn-CS"/>
        </w:rPr>
      </w:pPr>
    </w:p>
    <w:p w:rsidR="0079332C" w:rsidRPr="0079332C" w:rsidRDefault="00885726" w:rsidP="0079332C">
      <w:pPr>
        <w:spacing w:before="0"/>
        <w:rPr>
          <w:rFonts w:cs="Arial"/>
          <w:lang w:val="sr-Latn-CS" w:eastAsia="sr-Latn-CS"/>
        </w:rPr>
      </w:pPr>
      <w:r>
        <w:rPr>
          <w:rFonts w:cs="Arial"/>
          <w:lang w:val="sr-Latn-CS" w:eastAsia="sr-Latn-CS"/>
        </w:rPr>
        <w:t>I</w:t>
      </w:r>
      <w:r w:rsidR="0079332C" w:rsidRPr="0079332C">
        <w:rPr>
          <w:rFonts w:cs="Arial"/>
          <w:lang w:val="sr-Latn-CS" w:eastAsia="sr-Latn-CS"/>
        </w:rPr>
        <w:t xml:space="preserve"> - ПЛАСТИЧНА ДЕФОРМАЦИЈА И ОДСТУПАЊЕ ГОРЊЕ ПОВРШИНЕ ШИНЕ ОД ПРОЈЕКТОВАНЕ КОТЕ: одступање горње површине шине (главе шине) од хоризонтале дефинисане висинском котом датом у пројекту са једне стране је свакако последица „попуштања“ и неадекватне санације подливке током експлатације; ред величине овог попуштања је неколико центиметара (видети резултате геодетских мерења); са друге стране, пак, то је  у мањој мери сигурно и последица смањивања ефективне висине главе шине услед хабања, али се може претпоставити да је највећим  делом то резултат пластичног деформисања главе шине услед неравномерног преношења оптерећења од точкова; наиме, произилази да је неравномерно оптерећење од точкова било концентрисано према унутрашњој ивици шине, тако да су на врло великим дужинама колосека на главама шина присутна својеврсна „проширења“ према центру кривине; ова „проширења“ су реда величине неколико милиметара;</w:t>
      </w:r>
    </w:p>
    <w:p w:rsidR="0079332C" w:rsidRPr="0079332C" w:rsidRDefault="0079332C" w:rsidP="0079332C">
      <w:pPr>
        <w:spacing w:before="0"/>
        <w:rPr>
          <w:rFonts w:cs="Arial"/>
          <w:lang w:val="sr-Latn-CS" w:eastAsia="sr-Latn-CS"/>
        </w:rPr>
      </w:pPr>
    </w:p>
    <w:p w:rsidR="0079332C" w:rsidRPr="0079332C" w:rsidRDefault="00885726" w:rsidP="0079332C">
      <w:pPr>
        <w:spacing w:before="0"/>
        <w:rPr>
          <w:rFonts w:cs="Arial"/>
          <w:lang w:val="sr-Latn-CS" w:eastAsia="sr-Latn-CS"/>
        </w:rPr>
      </w:pPr>
      <w:r>
        <w:rPr>
          <w:rFonts w:cs="Arial"/>
          <w:lang w:val="sr-Latn-CS" w:eastAsia="sr-Latn-CS"/>
        </w:rPr>
        <w:t>II</w:t>
      </w:r>
      <w:r w:rsidR="0079332C" w:rsidRPr="0079332C">
        <w:rPr>
          <w:rFonts w:cs="Arial"/>
          <w:lang w:val="sr-Latn-CS" w:eastAsia="sr-Latn-CS"/>
        </w:rPr>
        <w:t xml:space="preserve"> -  НЕРЕГУЛАРНО СПАЈАЊЕ ДВА ШИНСКА СЕГМЕНТА И ОДСТУПАЊЕ РАДИЈУСА ШИНЕ ОД МЕРЕ 50.000±5мм: геодетска мерења су показала да се радијус шине у оквиру колосека не креће у оквиру прописане мере од 50.000±5мм; поред тога, визуелни преглед је показао да на више места дуж колосека постоји нерегуларно спајање суседних шинских сегмената (то спајање није изведено на начин дефинисан на листу бр. 2 презентираном у оквиру Прилога П-2), тако да су на неким местима присутна својеврсна „отварања“ спојева, а да су на неким таквим местима присутна и делимична оштећења крајева сегмената (одваљивање комада метала);</w:t>
      </w:r>
    </w:p>
    <w:p w:rsidR="0079332C" w:rsidRPr="0079332C" w:rsidRDefault="0079332C" w:rsidP="0079332C">
      <w:pPr>
        <w:spacing w:before="0"/>
        <w:rPr>
          <w:rFonts w:cs="Arial"/>
          <w:lang w:val="sr-Latn-CS" w:eastAsia="sr-Latn-CS"/>
        </w:rPr>
      </w:pPr>
    </w:p>
    <w:p w:rsidR="0079332C" w:rsidRPr="0079332C" w:rsidRDefault="00885726" w:rsidP="0079332C">
      <w:pPr>
        <w:spacing w:before="0"/>
        <w:rPr>
          <w:rFonts w:cs="Arial"/>
          <w:lang w:val="sr-Latn-CS" w:eastAsia="sr-Latn-CS"/>
        </w:rPr>
      </w:pPr>
      <w:r>
        <w:rPr>
          <w:rFonts w:cs="Arial"/>
          <w:lang w:val="sr-Latn-CS" w:eastAsia="sr-Latn-CS"/>
        </w:rPr>
        <w:t>III</w:t>
      </w:r>
      <w:r w:rsidR="0079332C" w:rsidRPr="0079332C">
        <w:rPr>
          <w:rFonts w:cs="Arial"/>
          <w:lang w:val="sr-Latn-CS" w:eastAsia="sr-Latn-CS"/>
        </w:rPr>
        <w:t xml:space="preserve"> – ОШТЕЋЕЊА ШИНСКОГ ПРИБОРА: на појединим местима дуж колосека недостају навртке М24 путем којих се врши причвршћивање („притезање“) шине за подложну плочу везану анкерима М20 за бетон, па је на таквим местима функција навртке супституисана заваривањем; с обзиром да су на неким местима венци точкова одлагача и копача угља, највероватније због смањења висине шине о коме је било речи под И, почели да „газе“ по ивицама навртки, на таквим местима су навртке намерно избрушене, чиме су смањене њихове висине; међутим, дуж колосека постоје и навртке М24 на којима се данас виде почеци „гажења“;</w:t>
      </w:r>
    </w:p>
    <w:p w:rsidR="0079332C" w:rsidRPr="0079332C" w:rsidRDefault="0079332C" w:rsidP="0079332C">
      <w:pPr>
        <w:spacing w:before="0"/>
        <w:rPr>
          <w:rFonts w:cs="Arial"/>
          <w:lang w:val="sr-Latn-CS" w:eastAsia="sr-Latn-CS"/>
        </w:rPr>
      </w:pPr>
    </w:p>
    <w:p w:rsidR="0079332C" w:rsidRDefault="00885726" w:rsidP="0079332C">
      <w:pPr>
        <w:spacing w:before="0"/>
        <w:rPr>
          <w:rFonts w:cs="Arial"/>
          <w:lang w:val="sr-Latn-CS" w:eastAsia="sr-Latn-CS"/>
        </w:rPr>
      </w:pPr>
      <w:r>
        <w:rPr>
          <w:rFonts w:cs="Arial"/>
          <w:lang w:val="sr-Latn-CS" w:eastAsia="sr-Latn-CS"/>
        </w:rPr>
        <w:t>IV</w:t>
      </w:r>
      <w:r w:rsidR="0079332C" w:rsidRPr="0079332C">
        <w:rPr>
          <w:rFonts w:cs="Arial"/>
          <w:lang w:val="sr-Latn-CS" w:eastAsia="sr-Latn-CS"/>
        </w:rPr>
        <w:t xml:space="preserve"> – ОШТЕЋЕЊА ПОДЛОЖНИХ ПЛОЧА ИСПОД ШИНА И АНКЕРА ЗА ЊИХОВУ ВЕЗУ СА БЕТОНОМ: стање подложних плоча на које се ослањају шине је углавном задовољавајуће, мада су оне у значајној мери захваћене корозијом; анкери путем којих се те плоче повезују са бетоном су такође у значајној мери захваћени корозијом, при чему на извесном броју места њих уопште нема, док су на неким местима врло значајно деформисани, односно искривљени;</w:t>
      </w:r>
    </w:p>
    <w:p w:rsidR="00885726" w:rsidRPr="0079332C" w:rsidRDefault="00885726" w:rsidP="0079332C">
      <w:pPr>
        <w:spacing w:before="0"/>
        <w:rPr>
          <w:rFonts w:cs="Arial"/>
          <w:lang w:val="sr-Latn-CS" w:eastAsia="sr-Latn-CS"/>
        </w:rPr>
      </w:pPr>
    </w:p>
    <w:p w:rsidR="0079332C" w:rsidRPr="0079332C" w:rsidRDefault="00885726" w:rsidP="0079332C">
      <w:pPr>
        <w:spacing w:before="0"/>
        <w:rPr>
          <w:rFonts w:cs="Arial"/>
          <w:lang w:val="sr-Latn-CS" w:eastAsia="sr-Latn-CS"/>
        </w:rPr>
      </w:pPr>
      <w:r>
        <w:rPr>
          <w:rFonts w:cs="Arial"/>
          <w:lang w:val="sr-Latn-CS" w:eastAsia="sr-Latn-CS"/>
        </w:rPr>
        <w:lastRenderedPageBreak/>
        <w:t>V</w:t>
      </w:r>
      <w:r w:rsidR="0079332C" w:rsidRPr="0079332C">
        <w:rPr>
          <w:rFonts w:cs="Arial"/>
          <w:lang w:val="sr-Latn-CS" w:eastAsia="sr-Latn-CS"/>
        </w:rPr>
        <w:t xml:space="preserve"> – ОШТЕЋЕЊА ПОДЛИВКЕ: глобално посматрано, подливка је у врло лошем стању - на њој се могу видети пукотине, одвајања појединих комада, зоне „шоботануја“ (одвајања од подлоге) и др; на лицу места се може констатовати да су на местима оштећења првобитно изведене подливке вршене и различите поправке – локало или у ширим зонама, међутим, ту се у највећем броју случајева ради о неадекватним интервенцијама након којих су добијене врло неквалитетне зоне са различитих дебљинама подливке; на многим местима на којима је интервенисано (места "поправки") такође су присутни сви напред набројани дефекти.</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lang w:val="sr-Latn-CS" w:eastAsia="sr-Latn-CS"/>
        </w:rPr>
      </w:pPr>
      <w:r w:rsidRPr="0079332C">
        <w:rPr>
          <w:rFonts w:cs="Arial"/>
          <w:lang w:val="sr-Latn-CS" w:eastAsia="sr-Latn-CS"/>
        </w:rPr>
        <w:t xml:space="preserve">Челични мост на месту где транспортна трака за одвоз угља од депоније до котлова у оквиру термоелектране наилази на кружну АБ стазу пречника 100м, је у врло добром стању. На њему је присутна само мање изражена корозија и то скоро искључиво на доњим фланшама </w:t>
      </w:r>
      <w:r w:rsidRPr="0079332C">
        <w:rPr>
          <w:rFonts w:cs="Arial"/>
          <w:b/>
          <w:lang w:val="sr-Latn-CS" w:eastAsia="sr-Latn-CS"/>
        </w:rPr>
        <w:t>И</w:t>
      </w:r>
      <w:r w:rsidRPr="0079332C">
        <w:rPr>
          <w:rFonts w:cs="Arial"/>
          <w:lang w:val="sr-Latn-CS" w:eastAsia="sr-Latn-CS"/>
        </w:rPr>
        <w:t xml:space="preserve"> профила.</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lang w:val="sr-Latn-CS" w:eastAsia="sr-Latn-CS"/>
        </w:rPr>
      </w:pPr>
      <w:r w:rsidRPr="0079332C">
        <w:rPr>
          <w:rFonts w:cs="Arial"/>
          <w:b/>
          <w:lang w:val="sr-Latn-CS" w:eastAsia="sr-Latn-CS"/>
        </w:rPr>
        <w:t>САНАЦИОНЕ ИНТЕРВЕНЦИЈЕ НА</w:t>
      </w:r>
      <w:r w:rsidRPr="0079332C">
        <w:rPr>
          <w:rFonts w:cs="Arial"/>
          <w:lang w:val="sr-Latn-CS" w:eastAsia="sr-Latn-CS"/>
        </w:rPr>
        <w:t xml:space="preserve"> </w:t>
      </w:r>
      <w:r w:rsidRPr="0079332C">
        <w:rPr>
          <w:rFonts w:cs="Arial"/>
          <w:b/>
          <w:lang w:val="sr-Latn-CS" w:eastAsia="sr-Latn-CS"/>
        </w:rPr>
        <w:t>КРУЖНОЈ СТАЗИ ПРЕЧНИКА 100м</w:t>
      </w:r>
    </w:p>
    <w:p w:rsidR="0079332C" w:rsidRPr="0079332C" w:rsidRDefault="0079332C" w:rsidP="0079332C">
      <w:pPr>
        <w:spacing w:before="0"/>
        <w:ind w:right="-1"/>
        <w:rPr>
          <w:rFonts w:cs="Arial"/>
          <w:b/>
          <w:lang w:val="sr-Latn-CS" w:eastAsia="sr-Latn-CS"/>
        </w:rPr>
      </w:pPr>
      <w:r w:rsidRPr="0079332C">
        <w:rPr>
          <w:rFonts w:cs="Arial"/>
          <w:b/>
          <w:lang w:val="sr-Latn-CS" w:eastAsia="sr-Latn-CS"/>
        </w:rPr>
        <w:t xml:space="preserve">Репаратура дефеката на бетону  </w:t>
      </w:r>
    </w:p>
    <w:p w:rsidR="0079332C" w:rsidRPr="0079332C" w:rsidRDefault="0079332C" w:rsidP="0079332C">
      <w:pPr>
        <w:spacing w:before="0"/>
        <w:rPr>
          <w:rFonts w:cs="Arial"/>
          <w:bCs/>
          <w:lang w:val="de-DE" w:eastAsia="sr-Latn-CS"/>
        </w:rPr>
      </w:pPr>
      <w:r w:rsidRPr="0079332C">
        <w:rPr>
          <w:rFonts w:cs="Arial"/>
          <w:bCs/>
          <w:lang w:val="de-DE" w:eastAsia="sr-Latn-CS"/>
        </w:rPr>
        <w:t>Као што се може закључити на основу налаза добијених визуелно-макроскопским прегледом, на АБ конструкцији кружне стазе пречника 100м у највећем обиму су присутни површински дефекти: сегрегације и "гнезда" у бетону, корозија бетоном незаштићене или "плитко" постављене арматуре уз откидање делова заштитних слојева бетона (услед експанзије продуката корозије челика), обијеност  углова и површина, удубљења (рупе) у бетону и сл., што све треба да буде санирано применом одговарајућих готових – фабрички произведених материјала типа репаратурних малтера и др.</w:t>
      </w:r>
    </w:p>
    <w:p w:rsidR="0079332C" w:rsidRPr="0079332C" w:rsidRDefault="0079332C" w:rsidP="0079332C">
      <w:pPr>
        <w:spacing w:before="0"/>
        <w:rPr>
          <w:rFonts w:cs="Arial"/>
          <w:bCs/>
          <w:lang w:val="de-DE" w:eastAsia="sr-Latn-CS"/>
        </w:rPr>
      </w:pPr>
      <w:r w:rsidRPr="0079332C">
        <w:rPr>
          <w:rFonts w:cs="Arial"/>
          <w:bCs/>
          <w:lang w:val="de-DE" w:eastAsia="sr-Latn-CS"/>
        </w:rPr>
        <w:t>У оквиру припреме за извођење предметних санационих радова треба извршити детаљан визуелно-макроскопски преглед конструкције и на одговарајући начин на њој означити сва места која подлежу санацији. Ова места су на листу бр. 2 у оквиру Графичке документације дефинисана као површине А, Б, Ц, Д, Е и Ф. На истом листу дефинисани су и контрафори чија се санација своди на репрофилацију; такође је на истом листу назначено да санацији подлежу и оштећења у оквиру дилатационих разделница, као и оштећења "корена" челичних конзолних елемената.</w:t>
      </w:r>
    </w:p>
    <w:p w:rsidR="0079332C" w:rsidRPr="0079332C" w:rsidRDefault="0079332C" w:rsidP="0079332C">
      <w:pPr>
        <w:spacing w:before="0"/>
        <w:rPr>
          <w:rFonts w:cs="Arial"/>
          <w:bCs/>
          <w:lang w:val="de-DE" w:eastAsia="sr-Latn-CS"/>
        </w:rPr>
      </w:pPr>
    </w:p>
    <w:p w:rsidR="0079332C" w:rsidRPr="0079332C" w:rsidRDefault="0079332C" w:rsidP="0079332C">
      <w:pPr>
        <w:spacing w:before="0"/>
        <w:rPr>
          <w:rFonts w:cs="Arial"/>
          <w:bCs/>
          <w:lang w:val="de-DE" w:eastAsia="sr-Latn-CS"/>
        </w:rPr>
      </w:pPr>
      <w:r w:rsidRPr="0079332C">
        <w:rPr>
          <w:rFonts w:cs="Arial"/>
          <w:bCs/>
          <w:u w:val="single"/>
          <w:lang w:val="de-DE" w:eastAsia="sr-Latn-CS"/>
        </w:rPr>
        <w:t>а. Санација површина А, Б, Ц и Ф</w:t>
      </w:r>
      <w:r w:rsidRPr="0079332C">
        <w:rPr>
          <w:rFonts w:cs="Arial"/>
          <w:bCs/>
          <w:lang w:val="de-DE" w:eastAsia="sr-Latn-CS"/>
        </w:rPr>
        <w:t xml:space="preserve"> треба да буде изведена на следећи начин. Као прво, треба да се изведу припремни радови који подразумевају одговарајућа штемовања-обијања ради уклањања свих деградираних делова бетона, било локално или у ширим зонама – зависно од карактера оштећења. Овим треба да буду обухваћене сегрегације и "гнезда" у бетону, места са незаштићеном или "плитко" постављеном арматуром на којима је дошло до „пуцања“ или откидање делова заштитних слојева бетона (услед експанзије продуката корозије челика), удубљења (рупе) у бетону и сл., при чему штемовањем-обијањем обавезо треба доћи до "здравог" бетона. Осим што са наведеним штемовањем треба ићи довољно дубоко, посебно се наглашава потреба да оштемоване зоне буду завршене са ивицама управним на површине околног (нештемованог) бетона. Величина овако изведеног завршетка не сме бити мања од 1цм, што значи да није дозвољено исклињавање зоне штемовања "до нуле" (видети лист бр. 4 у Графичкој документацији). </w:t>
      </w:r>
    </w:p>
    <w:p w:rsidR="0079332C" w:rsidRPr="0079332C" w:rsidRDefault="0079332C" w:rsidP="0079332C">
      <w:pPr>
        <w:spacing w:before="0"/>
        <w:rPr>
          <w:rFonts w:cs="Arial"/>
          <w:bCs/>
          <w:lang w:val="de-DE" w:eastAsia="sr-Latn-CS"/>
        </w:rPr>
      </w:pPr>
    </w:p>
    <w:p w:rsidR="0079332C" w:rsidRPr="0079332C" w:rsidRDefault="0079332C" w:rsidP="0079332C">
      <w:pPr>
        <w:spacing w:before="0"/>
        <w:rPr>
          <w:rFonts w:cs="Arial"/>
          <w:bCs/>
          <w:lang w:val="de-DE" w:eastAsia="sr-Latn-CS"/>
        </w:rPr>
      </w:pPr>
      <w:r w:rsidRPr="0079332C">
        <w:rPr>
          <w:rFonts w:cs="Arial"/>
          <w:bCs/>
          <w:lang w:val="de-DE" w:eastAsia="sr-Latn-CS"/>
        </w:rPr>
        <w:t>Приликом штемовања-обијања места са "плитко" постављеном и видљиво кородираном арматуром, или уколико при штемовању-обијању ван таквих места дође до „откривања“ арматуре, око присутног челика треба извршити пажљиво уклањање бетона, при чему "откривену" арматуру треба очистити од корозије (на пример, пескарењем) и заштитити је применом одговарајућег антикорозионог средства.</w:t>
      </w:r>
    </w:p>
    <w:p w:rsidR="0079332C" w:rsidRPr="0079332C" w:rsidRDefault="0079332C" w:rsidP="0079332C">
      <w:pPr>
        <w:spacing w:before="0"/>
        <w:rPr>
          <w:rFonts w:cs="Arial"/>
          <w:bCs/>
          <w:lang w:val="de-DE" w:eastAsia="sr-Latn-CS"/>
        </w:rPr>
      </w:pPr>
    </w:p>
    <w:p w:rsidR="0079332C" w:rsidRPr="0079332C" w:rsidRDefault="0079332C" w:rsidP="0079332C">
      <w:pPr>
        <w:spacing w:before="0"/>
        <w:rPr>
          <w:rFonts w:cs="Arial"/>
          <w:bCs/>
          <w:lang w:val="de-DE" w:eastAsia="sr-Latn-CS"/>
        </w:rPr>
      </w:pPr>
      <w:r w:rsidRPr="0079332C">
        <w:rPr>
          <w:rFonts w:cs="Arial"/>
          <w:bCs/>
          <w:lang w:val="de-DE" w:eastAsia="sr-Latn-CS"/>
        </w:rPr>
        <w:t xml:space="preserve">Овде се напомиње да је на појединим местима на конструкцији присутна врло изражена корозија арматуре, али не толика да би било потребно да се кородиране шипке супституишу одговарајућим новим шипкама. </w:t>
      </w:r>
    </w:p>
    <w:p w:rsidR="0079332C" w:rsidRPr="0079332C" w:rsidRDefault="0079332C" w:rsidP="0079332C">
      <w:pPr>
        <w:spacing w:before="0"/>
        <w:rPr>
          <w:rFonts w:cs="Arial"/>
          <w:bCs/>
          <w:lang w:val="de-DE" w:eastAsia="sr-Latn-CS"/>
        </w:rPr>
      </w:pPr>
    </w:p>
    <w:p w:rsidR="0079332C" w:rsidRPr="0079332C" w:rsidRDefault="0079332C" w:rsidP="0079332C">
      <w:pPr>
        <w:spacing w:before="0"/>
        <w:rPr>
          <w:rFonts w:cs="Arial"/>
          <w:bCs/>
          <w:lang w:val="de-DE" w:eastAsia="sr-Latn-CS"/>
        </w:rPr>
      </w:pPr>
      <w:r w:rsidRPr="0079332C">
        <w:rPr>
          <w:rFonts w:cs="Arial"/>
          <w:bCs/>
          <w:lang w:val="de-DE" w:eastAsia="sr-Latn-CS"/>
        </w:rPr>
        <w:t xml:space="preserve">При извођењу санације у овом случају треба користити репаратурни малтер на бази цемента који у једној технолошкој операцији може да буде нанет у дебљини 3-5цм, а </w:t>
      </w:r>
      <w:r w:rsidRPr="0079332C">
        <w:rPr>
          <w:rFonts w:cs="Arial"/>
          <w:bCs/>
          <w:lang w:val="de-DE" w:eastAsia="sr-Latn-CS"/>
        </w:rPr>
        <w:lastRenderedPageBreak/>
        <w:t xml:space="preserve">минимално у дебљини цца 1цм. Подразумева се да ће преко претходно обрађеног дефектног места претходно бити нанет "грунд" - премаз за везу "старо-ново", при чему и тај премаз треба да буде "готов" – фабрички произведен материјал компатибилан са осталим материјалима. </w:t>
      </w:r>
    </w:p>
    <w:p w:rsidR="0079332C" w:rsidRPr="0079332C" w:rsidRDefault="0079332C" w:rsidP="0079332C">
      <w:pPr>
        <w:spacing w:before="0"/>
        <w:rPr>
          <w:rFonts w:cs="Arial"/>
          <w:bCs/>
          <w:lang w:val="de-DE" w:eastAsia="sr-Latn-CS"/>
        </w:rPr>
      </w:pPr>
    </w:p>
    <w:p w:rsidR="0079332C" w:rsidRPr="0079332C" w:rsidRDefault="0079332C" w:rsidP="0079332C">
      <w:pPr>
        <w:spacing w:before="0"/>
        <w:rPr>
          <w:rFonts w:cs="Arial"/>
          <w:bCs/>
          <w:lang w:val="sr-Latn-CS" w:eastAsia="sr-Latn-CS"/>
        </w:rPr>
      </w:pPr>
      <w:r w:rsidRPr="0079332C">
        <w:rPr>
          <w:rFonts w:cs="Arial"/>
          <w:bCs/>
          <w:lang w:val="de-DE" w:eastAsia="sr-Latn-CS"/>
        </w:rPr>
        <w:t xml:space="preserve">Површина преко које се наноси "грунд" мора бити очишћена од прашине, прљавштине, невезаног или лоше везаног бетона, што подразумева да сва оштемована места треба додатно очистити челичним четкама или испескарити (истовремено са пескарењем арматуре), и на крају издувати струјом ваздуха под притиском. </w:t>
      </w:r>
      <w:r w:rsidRPr="0079332C">
        <w:rPr>
          <w:rFonts w:cs="Arial"/>
          <w:bCs/>
          <w:lang w:val="sr-Latn-CS" w:eastAsia="sr-Latn-CS"/>
        </w:rPr>
        <w:t>Сва места која ће се санирати треба пре наношења "грунда" добро навлажити, а наношење репаратурног малтера преко "грунда" извести по принципу "мокро на мокро".</w:t>
      </w:r>
    </w:p>
    <w:p w:rsidR="0079332C" w:rsidRPr="0079332C" w:rsidRDefault="0079332C" w:rsidP="0079332C">
      <w:pPr>
        <w:spacing w:before="0"/>
        <w:rPr>
          <w:rFonts w:cs="Arial"/>
          <w:bCs/>
          <w:lang w:val="sr-Latn-CS" w:eastAsia="sr-Latn-CS"/>
        </w:rPr>
      </w:pPr>
    </w:p>
    <w:p w:rsidR="0079332C" w:rsidRPr="0079332C" w:rsidRDefault="0079332C" w:rsidP="0079332C">
      <w:pPr>
        <w:spacing w:before="0"/>
        <w:rPr>
          <w:rFonts w:cs="Arial"/>
          <w:bCs/>
          <w:lang w:val="sr-Latn-CS" w:eastAsia="sr-Latn-CS"/>
        </w:rPr>
      </w:pPr>
      <w:r w:rsidRPr="0079332C">
        <w:rPr>
          <w:rFonts w:cs="Arial"/>
          <w:bCs/>
          <w:lang w:val="sr-Latn-CS" w:eastAsia="sr-Latn-CS"/>
        </w:rPr>
        <w:t>Уграђивање репаратурног малтера треба тако извести да се по завшетку радова остваре претходне геометријске карактеристике конструкције – равност површина и репрофилација.</w:t>
      </w:r>
    </w:p>
    <w:p w:rsidR="0079332C" w:rsidRPr="0079332C" w:rsidRDefault="0079332C" w:rsidP="0079332C">
      <w:pPr>
        <w:spacing w:before="0"/>
        <w:rPr>
          <w:rFonts w:cs="Arial"/>
          <w:bCs/>
          <w:lang w:val="sr-Latn-CS" w:eastAsia="sr-Latn-CS"/>
        </w:rPr>
      </w:pPr>
    </w:p>
    <w:p w:rsidR="0079332C" w:rsidRPr="0079332C" w:rsidRDefault="0079332C" w:rsidP="0079332C">
      <w:pPr>
        <w:spacing w:before="0"/>
        <w:rPr>
          <w:rFonts w:cs="Arial"/>
          <w:lang w:val="sr-Latn-CS" w:eastAsia="sr-Latn-CS"/>
        </w:rPr>
      </w:pPr>
      <w:r w:rsidRPr="0079332C">
        <w:rPr>
          <w:rFonts w:cs="Arial"/>
          <w:bCs/>
          <w:lang w:val="sr-Latn-CS" w:eastAsia="sr-Latn-CS"/>
        </w:rPr>
        <w:t xml:space="preserve">Преко бетонских површина изравнатих и репрофилисаних на описани начин треба на крају извести одговарајући заштитни премаз. Тај премаз треба да припада типу полимером модификованих цементних композиција, а његово наношење обавезно треба да буде изведено преко претходно испескарених површина А, Б, Ц и Ф. Препоручије се да се премаз о коме је реч изведе на самом крају санационих радова – након поправке колосека за </w:t>
      </w:r>
      <w:r w:rsidRPr="0079332C">
        <w:rPr>
          <w:rFonts w:cs="Arial"/>
          <w:lang w:val="sr-Latn-CS" w:eastAsia="sr-Latn-CS"/>
        </w:rPr>
        <w:t>кретање точкова одлагача и копача угља.</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bCs/>
          <w:lang w:val="sr-Latn-CS" w:eastAsia="sr-Latn-CS"/>
        </w:rPr>
      </w:pPr>
      <w:r w:rsidRPr="0079332C">
        <w:rPr>
          <w:rFonts w:cs="Arial"/>
          <w:lang w:val="sr-Latn-CS" w:eastAsia="sr-Latn-CS"/>
        </w:rPr>
        <w:t>Подразумева се да извођењу санационих радова на површини Ф треба да претходи "ослобађање" те површине од угља.</w:t>
      </w:r>
    </w:p>
    <w:p w:rsidR="0079332C" w:rsidRPr="0079332C" w:rsidRDefault="0079332C" w:rsidP="0079332C">
      <w:pPr>
        <w:spacing w:before="0"/>
        <w:rPr>
          <w:rFonts w:cs="Arial"/>
          <w:bCs/>
          <w:lang w:val="de-DE" w:eastAsia="sr-Latn-CS"/>
        </w:rPr>
      </w:pPr>
      <w:r w:rsidRPr="0079332C">
        <w:rPr>
          <w:rFonts w:cs="Arial"/>
          <w:bCs/>
          <w:lang w:val="de-DE" w:eastAsia="sr-Latn-CS"/>
        </w:rPr>
        <w:t>С обзиром да се у оквиру предметних санационих радова предвиђа коришћење "готових" - фабрички произведених материјала, материјали о којима је реч, између осталог, морају се примењивати у свему према условима и препорукама произвођача.</w:t>
      </w:r>
    </w:p>
    <w:p w:rsidR="0079332C" w:rsidRPr="0079332C" w:rsidRDefault="0079332C" w:rsidP="0079332C">
      <w:pPr>
        <w:spacing w:before="0"/>
        <w:rPr>
          <w:rFonts w:cs="Arial"/>
          <w:bCs/>
          <w:lang w:val="de-DE" w:eastAsia="sr-Latn-CS"/>
        </w:rPr>
      </w:pPr>
    </w:p>
    <w:p w:rsidR="0079332C" w:rsidRPr="0079332C" w:rsidRDefault="0079332C" w:rsidP="0079332C">
      <w:pPr>
        <w:spacing w:before="0"/>
        <w:rPr>
          <w:rFonts w:cs="Arial"/>
          <w:bCs/>
          <w:lang w:val="de-DE" w:eastAsia="sr-Latn-CS"/>
        </w:rPr>
      </w:pPr>
      <w:r w:rsidRPr="0079332C">
        <w:rPr>
          <w:rFonts w:cs="Arial"/>
          <w:bCs/>
          <w:u w:val="single"/>
          <w:lang w:val="de-DE" w:eastAsia="sr-Latn-CS"/>
        </w:rPr>
        <w:t>б. Санација површина Д и Е</w:t>
      </w:r>
      <w:r w:rsidRPr="0079332C">
        <w:rPr>
          <w:rFonts w:cs="Arial"/>
          <w:bCs/>
          <w:lang w:val="de-DE" w:eastAsia="sr-Latn-CS"/>
        </w:rPr>
        <w:t>, која подразумева да на тим површинама буду санирана само локална оштећења типа сегрегација и "гнезда" у бетону, удубљења (обијености) и рупа у бетону и сл., треба да буде изведена практично на исти начин како је то описано напред. То подразумева следећи поступак:</w:t>
      </w:r>
    </w:p>
    <w:p w:rsidR="0079332C" w:rsidRPr="0079332C" w:rsidRDefault="0079332C" w:rsidP="0079332C">
      <w:pPr>
        <w:numPr>
          <w:ilvl w:val="0"/>
          <w:numId w:val="36"/>
        </w:numPr>
        <w:spacing w:before="0"/>
        <w:jc w:val="left"/>
        <w:rPr>
          <w:rFonts w:cs="Arial"/>
          <w:bCs/>
          <w:lang w:val="de-DE" w:eastAsia="sr-Latn-CS"/>
        </w:rPr>
      </w:pPr>
      <w:r w:rsidRPr="0079332C">
        <w:rPr>
          <w:rFonts w:cs="Arial"/>
          <w:bCs/>
          <w:lang w:val="de-DE" w:eastAsia="sr-Latn-CS"/>
        </w:rPr>
        <w:t>штемовања-обијања ради уклањања свих деградираних делова бетона, при чему штемовањем-обијањем обавезно треба доћи до "здравог" бетона; и у овом случају зоне штемовања не смеју да исклињавају "до нуле";</w:t>
      </w:r>
    </w:p>
    <w:p w:rsidR="0079332C" w:rsidRPr="0079332C" w:rsidRDefault="0079332C" w:rsidP="0079332C">
      <w:pPr>
        <w:numPr>
          <w:ilvl w:val="0"/>
          <w:numId w:val="36"/>
        </w:numPr>
        <w:spacing w:before="0"/>
        <w:jc w:val="left"/>
        <w:rPr>
          <w:rFonts w:cs="Arial"/>
          <w:bCs/>
          <w:lang w:val="de-DE" w:eastAsia="sr-Latn-CS"/>
        </w:rPr>
      </w:pPr>
      <w:r w:rsidRPr="0079332C">
        <w:rPr>
          <w:rFonts w:cs="Arial"/>
          <w:bCs/>
          <w:lang w:val="de-DE" w:eastAsia="sr-Latn-CS"/>
        </w:rPr>
        <w:t>уколико при штемовању-обијању дође до „откривања“ арматуре, око присутног челика треба извршити пажљиво уклањање бетона, при чему "откривену" арматуру треба очистити од корозије (на пример, пескарењем) и заштитити применом одговарајућег антикорозионог средства;</w:t>
      </w:r>
    </w:p>
    <w:p w:rsidR="0079332C" w:rsidRPr="0079332C" w:rsidRDefault="0079332C" w:rsidP="0079332C">
      <w:pPr>
        <w:numPr>
          <w:ilvl w:val="0"/>
          <w:numId w:val="36"/>
        </w:numPr>
        <w:spacing w:before="0"/>
        <w:jc w:val="left"/>
        <w:rPr>
          <w:rFonts w:cs="Arial"/>
          <w:bCs/>
          <w:lang w:val="de-DE" w:eastAsia="sr-Latn-CS"/>
        </w:rPr>
      </w:pPr>
      <w:r w:rsidRPr="0079332C">
        <w:rPr>
          <w:rFonts w:cs="Arial"/>
          <w:bCs/>
          <w:lang w:val="de-DE" w:eastAsia="sr-Latn-CS"/>
        </w:rPr>
        <w:t xml:space="preserve">и у овом случају при извођењу санације треба користити репаратурни малтер на бази цемента који у једној технолошкој операцији може да буде нанат у дебљини 3-5цм, а минимално у дебљини цца 1цм; подразумева се да ће преко претходно обрађеног дефектног места претходно бити нанет "грунд" - премаз за везу "старо-ново", при чему и тај премаз треба да буде "готов" – фабрички произведен материјал компатибилан са осталим материјалима; </w:t>
      </w:r>
    </w:p>
    <w:p w:rsidR="0079332C" w:rsidRPr="0079332C" w:rsidRDefault="0079332C" w:rsidP="0079332C">
      <w:pPr>
        <w:numPr>
          <w:ilvl w:val="0"/>
          <w:numId w:val="36"/>
        </w:numPr>
        <w:spacing w:before="0"/>
        <w:jc w:val="left"/>
        <w:rPr>
          <w:rFonts w:cs="Arial"/>
          <w:bCs/>
          <w:lang w:val="de-DE" w:eastAsia="sr-Latn-CS"/>
        </w:rPr>
      </w:pPr>
      <w:r w:rsidRPr="0079332C">
        <w:rPr>
          <w:rFonts w:cs="Arial"/>
          <w:bCs/>
          <w:lang w:val="sr-Latn-CS" w:eastAsia="sr-Latn-CS"/>
        </w:rPr>
        <w:t>уграђивање репаратурног малтера треба тако извести да се по завшетку радова остваре претходне геометријске карактеристике конструкције – равност површина и репрофилација.</w:t>
      </w:r>
    </w:p>
    <w:p w:rsidR="0079332C" w:rsidRPr="0079332C" w:rsidRDefault="0079332C" w:rsidP="0079332C">
      <w:pPr>
        <w:spacing w:before="0"/>
        <w:rPr>
          <w:rFonts w:cs="Arial"/>
          <w:bCs/>
          <w:lang w:val="sr-Latn-CS" w:eastAsia="sr-Latn-CS"/>
        </w:rPr>
      </w:pPr>
    </w:p>
    <w:p w:rsidR="0079332C" w:rsidRPr="0079332C" w:rsidRDefault="0079332C" w:rsidP="0079332C">
      <w:pPr>
        <w:spacing w:before="0"/>
        <w:rPr>
          <w:rFonts w:cs="Arial"/>
          <w:bCs/>
          <w:lang w:val="de-DE" w:eastAsia="sr-Latn-CS"/>
        </w:rPr>
      </w:pPr>
      <w:r w:rsidRPr="0079332C">
        <w:rPr>
          <w:rFonts w:cs="Arial"/>
          <w:bCs/>
          <w:lang w:val="sr-Latn-CS" w:eastAsia="sr-Latn-CS"/>
        </w:rPr>
        <w:t xml:space="preserve">Овде се напомиње да се описани поступак примењује на свим вертикалним површинама стазе, као и на оним контрафорима на којима постоје обијености и </w:t>
      </w:r>
      <w:r w:rsidRPr="0079332C">
        <w:rPr>
          <w:rFonts w:cs="Arial"/>
          <w:bCs/>
          <w:lang w:val="de-DE" w:eastAsia="sr-Latn-CS"/>
        </w:rPr>
        <w:t>удубљења на површинама.</w:t>
      </w:r>
    </w:p>
    <w:p w:rsidR="0079332C" w:rsidRPr="0079332C" w:rsidRDefault="0079332C" w:rsidP="0079332C">
      <w:pPr>
        <w:spacing w:before="0"/>
        <w:rPr>
          <w:rFonts w:cs="Arial"/>
          <w:bCs/>
          <w:lang w:val="de-DE" w:eastAsia="sr-Latn-CS"/>
        </w:rPr>
      </w:pPr>
    </w:p>
    <w:p w:rsidR="0079332C" w:rsidRPr="0079332C" w:rsidRDefault="0079332C" w:rsidP="0079332C">
      <w:pPr>
        <w:spacing w:before="0"/>
        <w:rPr>
          <w:rFonts w:cs="Arial"/>
          <w:bCs/>
          <w:lang w:val="de-DE" w:eastAsia="sr-Latn-CS"/>
        </w:rPr>
      </w:pPr>
      <w:r w:rsidRPr="0079332C">
        <w:rPr>
          <w:rFonts w:cs="Arial"/>
          <w:bCs/>
          <w:u w:val="single"/>
          <w:lang w:val="de-DE" w:eastAsia="sr-Latn-CS"/>
        </w:rPr>
        <w:lastRenderedPageBreak/>
        <w:t>ц. Репрофилација контрафора и дилатационих разделница</w:t>
      </w:r>
      <w:r w:rsidRPr="0079332C">
        <w:rPr>
          <w:rFonts w:cs="Arial"/>
          <w:bCs/>
          <w:lang w:val="de-DE" w:eastAsia="sr-Latn-CS"/>
        </w:rPr>
        <w:t xml:space="preserve"> треба да се изведе на свим местима на којима постоји обијеност  углова. То подразумева следећи поступак (видети лист бр. 5 у Графичкој документацији):</w:t>
      </w:r>
    </w:p>
    <w:p w:rsidR="0079332C" w:rsidRPr="0079332C" w:rsidRDefault="0079332C" w:rsidP="0079332C">
      <w:pPr>
        <w:numPr>
          <w:ilvl w:val="0"/>
          <w:numId w:val="36"/>
        </w:numPr>
        <w:spacing w:before="0"/>
        <w:jc w:val="left"/>
        <w:rPr>
          <w:rFonts w:cs="Arial"/>
          <w:bCs/>
          <w:lang w:val="de-DE" w:eastAsia="sr-Latn-CS"/>
        </w:rPr>
      </w:pPr>
      <w:r w:rsidRPr="0079332C">
        <w:rPr>
          <w:rFonts w:cs="Arial"/>
          <w:bCs/>
          <w:lang w:val="de-DE" w:eastAsia="sr-Latn-CS"/>
        </w:rPr>
        <w:t>штемовања-обијања ради уклањања свих деградираних делова бетона, при чему штемовањем-обијањем обавезно треба доћи до "здравог" бетона; и у овом случају зоне штемовања не смеју да исклињавају "до нуле";</w:t>
      </w:r>
    </w:p>
    <w:p w:rsidR="0079332C" w:rsidRPr="0079332C" w:rsidRDefault="0079332C" w:rsidP="0079332C">
      <w:pPr>
        <w:numPr>
          <w:ilvl w:val="0"/>
          <w:numId w:val="36"/>
        </w:numPr>
        <w:spacing w:before="0"/>
        <w:jc w:val="left"/>
        <w:rPr>
          <w:rFonts w:cs="Arial"/>
          <w:bCs/>
          <w:lang w:val="de-DE" w:eastAsia="sr-Latn-CS"/>
        </w:rPr>
      </w:pPr>
      <w:r w:rsidRPr="0079332C">
        <w:rPr>
          <w:rFonts w:cs="Arial"/>
          <w:bCs/>
          <w:lang w:val="de-DE" w:eastAsia="sr-Latn-CS"/>
        </w:rPr>
        <w:t>уколико је на местима која се санирају већ присутна „откривена“ арматура, или ако при штемовању-обијању дође до „откривања“ арматуре, око присутног челика треба извршити пажљиво уклањање бетона, при чему "откривену" арматуру треба испескарити и применом одговарајућег антикорозионог средства заштитити од корозије;</w:t>
      </w:r>
    </w:p>
    <w:p w:rsidR="0079332C" w:rsidRPr="0079332C" w:rsidRDefault="0079332C" w:rsidP="0079332C">
      <w:pPr>
        <w:numPr>
          <w:ilvl w:val="0"/>
          <w:numId w:val="36"/>
        </w:numPr>
        <w:spacing w:before="0"/>
        <w:jc w:val="left"/>
        <w:rPr>
          <w:rFonts w:cs="Arial"/>
          <w:bCs/>
          <w:lang w:val="de-DE" w:eastAsia="sr-Latn-CS"/>
        </w:rPr>
      </w:pPr>
      <w:r w:rsidRPr="0079332C">
        <w:rPr>
          <w:rFonts w:cs="Arial"/>
          <w:bCs/>
          <w:lang w:val="de-DE" w:eastAsia="sr-Latn-CS"/>
        </w:rPr>
        <w:t xml:space="preserve">и у овом случају при извођењу санације треба користити репаратурни малтер на бази цемента који у једној технолошкој операцији може да буде нанат у дебљини 3-5цм, а минимално у дебљини цца 1цм; подразумева се да ће преко претходно обрађеног дефектног места претходно бити нанет "грунд" - премаз за везу "старо-ново", при чему и тај премаз треба да буде "готов" – фабрички произведен материјал компатибилан са осталим материјалима; </w:t>
      </w:r>
    </w:p>
    <w:p w:rsidR="0079332C" w:rsidRPr="0079332C" w:rsidRDefault="0079332C" w:rsidP="0079332C">
      <w:pPr>
        <w:numPr>
          <w:ilvl w:val="0"/>
          <w:numId w:val="36"/>
        </w:numPr>
        <w:spacing w:before="0"/>
        <w:jc w:val="left"/>
        <w:rPr>
          <w:rFonts w:cs="Arial"/>
          <w:bCs/>
          <w:lang w:val="de-DE" w:eastAsia="sr-Latn-CS"/>
        </w:rPr>
      </w:pPr>
      <w:r w:rsidRPr="0079332C">
        <w:rPr>
          <w:rFonts w:cs="Arial"/>
          <w:bCs/>
          <w:lang w:val="sr-Latn-CS" w:eastAsia="sr-Latn-CS"/>
        </w:rPr>
        <w:t>уграђивање репаратурног малтера треба тако извести да се по завшетку радова у потпуности оствари репрофилација.</w:t>
      </w:r>
    </w:p>
    <w:p w:rsidR="0079332C" w:rsidRPr="0079332C" w:rsidRDefault="0079332C" w:rsidP="0079332C">
      <w:pPr>
        <w:spacing w:before="0"/>
        <w:rPr>
          <w:rFonts w:cs="Arial"/>
          <w:bCs/>
          <w:lang w:val="sr-Latn-CS" w:eastAsia="sr-Latn-CS"/>
        </w:rPr>
      </w:pPr>
    </w:p>
    <w:p w:rsidR="0079332C" w:rsidRPr="0079332C" w:rsidRDefault="0079332C" w:rsidP="003F5721">
      <w:pPr>
        <w:spacing w:before="0" w:after="80"/>
        <w:rPr>
          <w:rFonts w:cs="Arial"/>
          <w:bCs/>
          <w:lang w:val="de-DE" w:eastAsia="sr-Latn-CS"/>
        </w:rPr>
      </w:pPr>
      <w:r w:rsidRPr="0079332C">
        <w:rPr>
          <w:rFonts w:cs="Arial"/>
          <w:bCs/>
          <w:u w:val="single"/>
          <w:lang w:val="sr-Latn-CS" w:eastAsia="sr-Latn-CS"/>
        </w:rPr>
        <w:t>д. Санација</w:t>
      </w:r>
      <w:r w:rsidRPr="0079332C">
        <w:rPr>
          <w:rFonts w:cs="Arial"/>
          <w:bCs/>
          <w:u w:val="single"/>
          <w:lang w:val="de-DE" w:eastAsia="sr-Latn-CS"/>
        </w:rPr>
        <w:t xml:space="preserve"> "корена" челичних конзолних елемената</w:t>
      </w:r>
      <w:r w:rsidRPr="0079332C">
        <w:rPr>
          <w:rFonts w:cs="Arial"/>
          <w:bCs/>
          <w:lang w:val="de-DE" w:eastAsia="sr-Latn-CS"/>
        </w:rPr>
        <w:t xml:space="preserve"> подразумева да се са свих места на којма је уочљива деградација примењене масе за анкерисање, као прво, штемовањем одстрани употребљени материјал и да се након "откривања" зоне анкерисања по дубини, а у зависности од констатованог стања, евентуално убуше додатни анкери који ће се повезати са челичним конзолама и тако их учврстити. Ово у принципу треба да буде обавеза корисника инсталација у оквиру којих се примењују предметни конзолни елементи. У обавезу извођача санационих радова након тога, пак, спада евентуално додатно штемовање у зони "корена" ради добијања већег простора за аплицирање нове - адекватне масе за анкерисање, као и уграђивање исте, уз претходно наношење "грунда" - премаза за везу "старо-ново". Ова маса, као и „грунд“, треба да припадају типу готових фабричких призвода који се морају примењивати у свему према условима и препорукама произвођача.</w:t>
      </w:r>
    </w:p>
    <w:p w:rsidR="0079332C" w:rsidRPr="0079332C" w:rsidRDefault="0079332C" w:rsidP="003F5721">
      <w:pPr>
        <w:spacing w:before="0" w:after="80"/>
        <w:rPr>
          <w:rFonts w:cs="Arial"/>
          <w:bCs/>
          <w:lang w:val="de-DE" w:eastAsia="sr-Latn-CS"/>
        </w:rPr>
      </w:pPr>
      <w:r w:rsidRPr="0079332C">
        <w:rPr>
          <w:rFonts w:cs="Arial"/>
          <w:bCs/>
          <w:lang w:val="de-DE" w:eastAsia="sr-Latn-CS"/>
        </w:rPr>
        <w:t>Пошто сви описани санациони радови подразумевају примену готових - фабрички произведених материјала, извођач радова треба да предложи пројектанту и надзору конкретне материјале, на које ће се дати сагласност. Материјали који се одаберу морају да буду квалитетни и морају да испуњавају све услове у погледу физичко-механичких, технолошких и других карактеристика.</w:t>
      </w:r>
    </w:p>
    <w:p w:rsidR="0079332C" w:rsidRPr="0079332C" w:rsidRDefault="0079332C" w:rsidP="003F5721">
      <w:pPr>
        <w:spacing w:before="0" w:after="80"/>
        <w:rPr>
          <w:rFonts w:cs="Arial"/>
          <w:bCs/>
          <w:lang w:val="de-DE" w:eastAsia="sr-Latn-CS"/>
        </w:rPr>
      </w:pPr>
      <w:r w:rsidRPr="0079332C">
        <w:rPr>
          <w:rFonts w:cs="Arial"/>
          <w:bCs/>
          <w:lang w:val="de-DE" w:eastAsia="sr-Latn-CS"/>
        </w:rPr>
        <w:t>По завршетку интервенција а. - д., све бетонске површине на којима су вршене те интервенције треба да буду обрађене адекватним заштитним премазима.</w:t>
      </w:r>
    </w:p>
    <w:p w:rsidR="0079332C" w:rsidRPr="0079332C" w:rsidRDefault="0079332C" w:rsidP="0079332C">
      <w:pPr>
        <w:spacing w:before="0"/>
        <w:rPr>
          <w:rFonts w:cs="Arial"/>
          <w:bCs/>
          <w:lang w:val="de-DE" w:eastAsia="sr-Latn-CS"/>
        </w:rPr>
      </w:pPr>
      <w:r w:rsidRPr="0079332C">
        <w:rPr>
          <w:rFonts w:cs="Arial"/>
          <w:bCs/>
          <w:lang w:val="de-DE" w:eastAsia="sr-Latn-CS"/>
        </w:rPr>
        <w:t xml:space="preserve">Предлаже се да одабрани санациони материјали буду из палете реномираних произвођача као што су </w:t>
      </w:r>
    </w:p>
    <w:p w:rsidR="0079332C" w:rsidRPr="0079332C" w:rsidRDefault="0079332C" w:rsidP="0079332C">
      <w:pPr>
        <w:spacing w:before="0"/>
        <w:ind w:left="720"/>
        <w:rPr>
          <w:rFonts w:cs="Arial"/>
          <w:bCs/>
          <w:lang w:val="de-DE" w:eastAsia="sr-Latn-CS"/>
        </w:rPr>
      </w:pPr>
      <w:r w:rsidRPr="0079332C">
        <w:rPr>
          <w:rFonts w:cs="Arial"/>
          <w:bCs/>
          <w:lang w:val="de-DE" w:eastAsia="sr-Latn-CS"/>
        </w:rPr>
        <w:t xml:space="preserve">- </w:t>
      </w:r>
      <w:r w:rsidRPr="0079332C">
        <w:rPr>
          <w:rFonts w:cs="Arial"/>
          <w:bCs/>
          <w:i/>
          <w:lang w:val="de-DE" w:eastAsia="sr-Latn-CS"/>
        </w:rPr>
        <w:t>Први мај</w:t>
      </w:r>
      <w:r w:rsidRPr="0079332C">
        <w:rPr>
          <w:rFonts w:cs="Arial"/>
          <w:bCs/>
          <w:lang w:val="de-DE" w:eastAsia="sr-Latn-CS"/>
        </w:rPr>
        <w:t>, Чачак (Србија),</w:t>
      </w:r>
    </w:p>
    <w:p w:rsidR="0079332C" w:rsidRPr="0079332C" w:rsidRDefault="0079332C" w:rsidP="0079332C">
      <w:pPr>
        <w:spacing w:before="0"/>
        <w:ind w:left="720"/>
        <w:rPr>
          <w:rFonts w:cs="Arial"/>
          <w:bCs/>
          <w:lang w:val="de-DE" w:eastAsia="sr-Latn-CS"/>
        </w:rPr>
      </w:pPr>
      <w:r w:rsidRPr="0079332C">
        <w:rPr>
          <w:rFonts w:cs="Arial"/>
          <w:bCs/>
          <w:lang w:val="de-DE" w:eastAsia="sr-Latn-CS"/>
        </w:rPr>
        <w:t xml:space="preserve">- </w:t>
      </w:r>
      <w:r w:rsidRPr="0079332C">
        <w:rPr>
          <w:rFonts w:cs="Arial"/>
          <w:bCs/>
          <w:i/>
          <w:lang w:val="de-DE" w:eastAsia="sr-Latn-CS"/>
        </w:rPr>
        <w:t>Драми</w:t>
      </w:r>
      <w:r w:rsidRPr="0079332C">
        <w:rPr>
          <w:rFonts w:cs="Arial"/>
          <w:bCs/>
          <w:lang w:val="de-DE" w:eastAsia="sr-Latn-CS"/>
        </w:rPr>
        <w:t>, Земун (Србија),</w:t>
      </w:r>
    </w:p>
    <w:p w:rsidR="0079332C" w:rsidRPr="0079332C" w:rsidRDefault="0079332C" w:rsidP="0079332C">
      <w:pPr>
        <w:spacing w:before="0"/>
        <w:ind w:left="720"/>
        <w:rPr>
          <w:rFonts w:cs="Arial"/>
          <w:bCs/>
          <w:lang w:val="de-DE" w:eastAsia="sr-Latn-CS"/>
        </w:rPr>
      </w:pPr>
      <w:r w:rsidRPr="0079332C">
        <w:rPr>
          <w:rFonts w:cs="Arial"/>
          <w:bCs/>
          <w:lang w:val="de-DE" w:eastAsia="sr-Latn-CS"/>
        </w:rPr>
        <w:t xml:space="preserve">- </w:t>
      </w:r>
      <w:r w:rsidRPr="0079332C">
        <w:rPr>
          <w:rFonts w:cs="Arial"/>
          <w:bCs/>
          <w:i/>
          <w:lang w:val="de-DE" w:eastAsia="sr-Latn-CS"/>
        </w:rPr>
        <w:t>Кема</w:t>
      </w:r>
      <w:r w:rsidRPr="0079332C">
        <w:rPr>
          <w:rFonts w:cs="Arial"/>
          <w:bCs/>
          <w:lang w:val="de-DE" w:eastAsia="sr-Latn-CS"/>
        </w:rPr>
        <w:t>, Хрватска,</w:t>
      </w:r>
    </w:p>
    <w:p w:rsidR="0079332C" w:rsidRPr="0079332C" w:rsidRDefault="0079332C" w:rsidP="0079332C">
      <w:pPr>
        <w:spacing w:before="0"/>
        <w:ind w:left="720"/>
        <w:rPr>
          <w:rFonts w:cs="Arial"/>
          <w:bCs/>
          <w:lang w:val="de-DE" w:eastAsia="sr-Latn-CS"/>
        </w:rPr>
      </w:pPr>
      <w:r w:rsidRPr="0079332C">
        <w:rPr>
          <w:rFonts w:cs="Arial"/>
          <w:bCs/>
          <w:lang w:val="de-DE" w:eastAsia="sr-Latn-CS"/>
        </w:rPr>
        <w:t xml:space="preserve">- </w:t>
      </w:r>
      <w:r w:rsidRPr="0079332C">
        <w:rPr>
          <w:rFonts w:cs="Arial"/>
          <w:bCs/>
          <w:i/>
          <w:lang w:val="de-DE" w:eastAsia="sr-Latn-CS"/>
        </w:rPr>
        <w:t>Сика</w:t>
      </w:r>
      <w:r w:rsidRPr="0079332C">
        <w:rPr>
          <w:rFonts w:cs="Arial"/>
          <w:bCs/>
          <w:lang w:val="de-DE" w:eastAsia="sr-Latn-CS"/>
        </w:rPr>
        <w:t>, Швајцарска,</w:t>
      </w:r>
    </w:p>
    <w:p w:rsidR="0079332C" w:rsidRPr="0079332C" w:rsidRDefault="0079332C" w:rsidP="0079332C">
      <w:pPr>
        <w:spacing w:before="0"/>
        <w:ind w:left="720"/>
        <w:rPr>
          <w:rFonts w:cs="Arial"/>
          <w:bCs/>
          <w:lang w:val="de-DE" w:eastAsia="sr-Latn-CS"/>
        </w:rPr>
      </w:pPr>
      <w:r w:rsidRPr="0079332C">
        <w:rPr>
          <w:rFonts w:cs="Arial"/>
          <w:bCs/>
          <w:lang w:val="de-DE" w:eastAsia="sr-Latn-CS"/>
        </w:rPr>
        <w:t xml:space="preserve">- </w:t>
      </w:r>
      <w:r w:rsidRPr="0079332C">
        <w:rPr>
          <w:rFonts w:cs="Arial"/>
          <w:bCs/>
          <w:i/>
          <w:lang w:val="de-DE" w:eastAsia="sr-Latn-CS"/>
        </w:rPr>
        <w:t>Мапеи</w:t>
      </w:r>
      <w:r w:rsidRPr="0079332C">
        <w:rPr>
          <w:rFonts w:cs="Arial"/>
          <w:bCs/>
          <w:lang w:val="de-DE" w:eastAsia="sr-Latn-CS"/>
        </w:rPr>
        <w:t>, Француска и др.</w:t>
      </w:r>
    </w:p>
    <w:p w:rsidR="0079332C" w:rsidRPr="0079332C" w:rsidRDefault="0079332C" w:rsidP="0079332C">
      <w:pPr>
        <w:spacing w:before="0"/>
        <w:rPr>
          <w:rFonts w:cs="Arial"/>
          <w:bCs/>
          <w:lang w:val="de-DE" w:eastAsia="sr-Latn-CS"/>
        </w:rPr>
      </w:pPr>
      <w:r w:rsidRPr="0079332C">
        <w:rPr>
          <w:rFonts w:cs="Arial"/>
          <w:bCs/>
          <w:lang w:val="de-DE" w:eastAsia="sr-Latn-CS"/>
        </w:rPr>
        <w:t xml:space="preserve">Овде се напомиње да у оквиру санација а.– д. сви материјали који се користе у појединим фазама „један преко другог“ треба да буду међусобно компатибилни и да као такви, по правилу, представљају производе истог произвођача. На пример, уколико се предметни радови изводе са материјалима произвођача </w:t>
      </w:r>
      <w:r w:rsidRPr="0079332C">
        <w:rPr>
          <w:rFonts w:cs="Arial"/>
          <w:bCs/>
          <w:i/>
          <w:lang w:val="de-DE" w:eastAsia="sr-Latn-CS"/>
        </w:rPr>
        <w:t>Кема</w:t>
      </w:r>
      <w:r w:rsidRPr="0079332C">
        <w:rPr>
          <w:rFonts w:cs="Arial"/>
          <w:bCs/>
          <w:lang w:val="de-DE" w:eastAsia="sr-Latn-CS"/>
        </w:rPr>
        <w:t>, онда би у принципу требало примењивати следећи низ материјала:</w:t>
      </w:r>
    </w:p>
    <w:p w:rsidR="0079332C" w:rsidRPr="0079332C" w:rsidRDefault="0079332C" w:rsidP="0079332C">
      <w:pPr>
        <w:spacing w:before="0"/>
        <w:rPr>
          <w:rFonts w:cs="Arial"/>
          <w:bCs/>
          <w:lang w:val="de-DE" w:eastAsia="sr-Latn-CS"/>
        </w:rPr>
      </w:pPr>
    </w:p>
    <w:p w:rsidR="0079332C" w:rsidRPr="0079332C" w:rsidRDefault="0079332C" w:rsidP="0079332C">
      <w:pPr>
        <w:spacing w:before="0"/>
        <w:rPr>
          <w:rFonts w:cs="Arial"/>
          <w:bCs/>
          <w:lang w:val="sl-SI" w:eastAsia="sr-Latn-CS"/>
        </w:rPr>
      </w:pPr>
      <w:r w:rsidRPr="0079332C">
        <w:rPr>
          <w:rFonts w:cs="Arial"/>
          <w:bCs/>
          <w:lang w:val="sl-SI" w:eastAsia="sr-Latn-CS"/>
        </w:rPr>
        <w:t>БЕТОНПРОТЕКТ</w:t>
      </w:r>
    </w:p>
    <w:p w:rsidR="0079332C" w:rsidRPr="0079332C" w:rsidRDefault="0079332C" w:rsidP="0079332C">
      <w:pPr>
        <w:spacing w:before="0"/>
        <w:rPr>
          <w:rFonts w:cs="Arial"/>
          <w:bCs/>
          <w:lang w:val="sl-SI" w:eastAsia="sr-Latn-CS"/>
        </w:rPr>
      </w:pPr>
      <w:r w:rsidRPr="0079332C">
        <w:rPr>
          <w:rFonts w:cs="Arial"/>
          <w:bCs/>
          <w:lang w:val="sl-SI" w:eastAsia="sr-Latn-CS"/>
        </w:rPr>
        <w:lastRenderedPageBreak/>
        <w:t>- ПЦЦ маса за заштиту арматуре и везни слој ("грунд") "старо-ново"; уколико се ради о санацији делова без "откривене" арматуре, може се применити производ под називом КЕМАЦРYЛ;</w:t>
      </w:r>
    </w:p>
    <w:p w:rsidR="0079332C" w:rsidRPr="0079332C" w:rsidRDefault="0079332C" w:rsidP="0079332C">
      <w:pPr>
        <w:spacing w:before="0"/>
        <w:rPr>
          <w:rFonts w:cs="Arial"/>
          <w:bCs/>
          <w:lang w:val="sl-SI" w:eastAsia="sr-Latn-CS"/>
        </w:rPr>
      </w:pPr>
      <w:r w:rsidRPr="0079332C">
        <w:rPr>
          <w:rFonts w:cs="Arial"/>
          <w:bCs/>
          <w:lang w:val="sl-SI" w:eastAsia="sr-Latn-CS"/>
        </w:rPr>
        <w:t>БЕТОНПРОТЕКТ РТ</w:t>
      </w:r>
    </w:p>
    <w:p w:rsidR="0079332C" w:rsidRPr="0079332C" w:rsidRDefault="0079332C" w:rsidP="0079332C">
      <w:pPr>
        <w:spacing w:before="0"/>
        <w:rPr>
          <w:rFonts w:cs="Arial"/>
          <w:bCs/>
          <w:lang w:val="sl-SI" w:eastAsia="sr-Latn-CS"/>
        </w:rPr>
      </w:pPr>
      <w:r w:rsidRPr="0079332C">
        <w:rPr>
          <w:rFonts w:cs="Arial"/>
          <w:bCs/>
          <w:lang w:val="sl-SI" w:eastAsia="sr-Latn-CS"/>
        </w:rPr>
        <w:t>- једнокомпонентан репаратурни ПЦЦ малтер намењен за санацију вертикалних површина; уколико је реч о хоризонталним површинама, треба применити производ под називом БЕТОНПРОТЕКТ РП;</w:t>
      </w:r>
    </w:p>
    <w:p w:rsidR="0079332C" w:rsidRPr="0079332C" w:rsidRDefault="0079332C" w:rsidP="0079332C">
      <w:pPr>
        <w:spacing w:before="0"/>
        <w:rPr>
          <w:rFonts w:cs="Arial"/>
          <w:bCs/>
          <w:lang w:val="sl-SI" w:eastAsia="sr-Latn-CS"/>
        </w:rPr>
      </w:pPr>
      <w:r w:rsidRPr="0079332C">
        <w:rPr>
          <w:rFonts w:cs="Arial"/>
          <w:bCs/>
          <w:lang w:val="sl-SI" w:eastAsia="sr-Latn-CS"/>
        </w:rPr>
        <w:t>ХИДРОСТОП ЕЛАСТИК</w:t>
      </w:r>
    </w:p>
    <w:p w:rsidR="0079332C" w:rsidRPr="0079332C" w:rsidRDefault="0079332C" w:rsidP="0079332C">
      <w:pPr>
        <w:spacing w:before="0"/>
        <w:rPr>
          <w:rFonts w:cs="Arial"/>
          <w:bCs/>
          <w:lang w:val="sl-SI" w:eastAsia="sr-Latn-CS"/>
        </w:rPr>
      </w:pPr>
      <w:r w:rsidRPr="0079332C">
        <w:rPr>
          <w:rFonts w:cs="Arial"/>
          <w:bCs/>
          <w:lang w:val="sl-SI" w:eastAsia="sr-Latn-CS"/>
        </w:rPr>
        <w:t>-двокомпонентна  високоеластична маса на бази цемента - заштитни и хидроизолациони премаз. (</w:t>
      </w:r>
      <w:r w:rsidRPr="0079332C">
        <w:rPr>
          <w:rFonts w:cs="Arial"/>
          <w:bCs/>
          <w:u w:val="single"/>
          <w:lang w:val="sl-SI" w:eastAsia="sr-Latn-CS"/>
        </w:rPr>
        <w:t>Напомена:</w:t>
      </w:r>
      <w:r w:rsidRPr="0079332C">
        <w:rPr>
          <w:rFonts w:cs="Arial"/>
          <w:bCs/>
          <w:lang w:val="sl-SI" w:eastAsia="sr-Latn-CS"/>
        </w:rPr>
        <w:t xml:space="preserve"> с обзиром на функцију и услове примене, уместо овог материјала у обзир долазе и други адекватни материјали, на пример, материјал-систем под називом СИКАГАРД произвођача </w:t>
      </w:r>
      <w:r w:rsidRPr="0079332C">
        <w:rPr>
          <w:rFonts w:cs="Arial"/>
          <w:bCs/>
          <w:i/>
          <w:lang w:val="sl-SI" w:eastAsia="sr-Latn-CS"/>
        </w:rPr>
        <w:t>Сика</w:t>
      </w:r>
      <w:r w:rsidRPr="0079332C">
        <w:rPr>
          <w:rFonts w:cs="Arial"/>
          <w:bCs/>
          <w:lang w:val="de-DE" w:eastAsia="sr-Latn-CS"/>
        </w:rPr>
        <w:t>, Чачак).</w:t>
      </w:r>
    </w:p>
    <w:p w:rsidR="00885726" w:rsidRDefault="00885726" w:rsidP="0079332C">
      <w:pPr>
        <w:spacing w:before="0"/>
        <w:rPr>
          <w:rFonts w:cs="Arial"/>
          <w:b/>
          <w:lang w:val="sr-Latn-CS" w:eastAsia="sr-Latn-CS"/>
        </w:rPr>
      </w:pPr>
    </w:p>
    <w:p w:rsidR="0079332C" w:rsidRPr="0079332C" w:rsidRDefault="0079332C" w:rsidP="0079332C">
      <w:pPr>
        <w:spacing w:before="0"/>
        <w:rPr>
          <w:rFonts w:cs="Arial"/>
          <w:bCs/>
          <w:lang w:val="sl-SI" w:eastAsia="sr-Latn-CS"/>
        </w:rPr>
      </w:pPr>
      <w:r w:rsidRPr="0079332C">
        <w:rPr>
          <w:rFonts w:cs="Arial"/>
          <w:b/>
          <w:lang w:val="sr-Latn-CS" w:eastAsia="sr-Latn-CS"/>
        </w:rPr>
        <w:t>Поправка колосека</w:t>
      </w:r>
    </w:p>
    <w:p w:rsidR="0079332C" w:rsidRPr="0079332C" w:rsidRDefault="0079332C" w:rsidP="003F5721">
      <w:pPr>
        <w:spacing w:before="0" w:after="80"/>
        <w:rPr>
          <w:rFonts w:cs="Arial"/>
          <w:bCs/>
          <w:lang w:val="de-DE" w:eastAsia="sr-Latn-CS"/>
        </w:rPr>
      </w:pPr>
      <w:r w:rsidRPr="0079332C">
        <w:rPr>
          <w:rFonts w:cs="Arial"/>
          <w:lang w:val="sr-Latn-CS" w:eastAsia="sr-Latn-CS"/>
        </w:rPr>
        <w:t>С об</w:t>
      </w:r>
      <w:r w:rsidRPr="0079332C">
        <w:rPr>
          <w:rFonts w:cs="Arial"/>
          <w:bCs/>
          <w:lang w:val="de-DE" w:eastAsia="sr-Latn-CS"/>
        </w:rPr>
        <w:t>зиром на констатовано стање колосека, он треба да буде у потпуности демонтиран и замењан идентичним новим, са изузетком анкера М20 који служе за повезивање подложних челичних плоча 430x150x18мм са бетонском конструкцијом. Исто тако, треба у потпуности да буде одстрањена и постојећа подливка испод колосека, тако да се након њеног уклањања дође до потпуно чисте и „здраве“ бетонске површине.</w:t>
      </w:r>
    </w:p>
    <w:p w:rsidR="0079332C" w:rsidRPr="0079332C" w:rsidRDefault="0079332C" w:rsidP="0079332C">
      <w:pPr>
        <w:spacing w:before="0"/>
        <w:ind w:right="-1"/>
        <w:rPr>
          <w:rFonts w:cs="Arial"/>
          <w:bCs/>
          <w:lang w:val="de-DE" w:eastAsia="sr-Latn-CS"/>
        </w:rPr>
      </w:pPr>
      <w:r w:rsidRPr="0079332C">
        <w:rPr>
          <w:rFonts w:cs="Arial"/>
          <w:bCs/>
          <w:lang w:val="de-DE" w:eastAsia="sr-Latn-CS"/>
        </w:rPr>
        <w:t>Анкери М20 који се задржавају треба да буду доведени у потпуно исправно стање, а то значи следеће:</w:t>
      </w:r>
    </w:p>
    <w:p w:rsidR="0079332C" w:rsidRPr="0079332C" w:rsidRDefault="0079332C" w:rsidP="003F5721">
      <w:pPr>
        <w:numPr>
          <w:ilvl w:val="0"/>
          <w:numId w:val="36"/>
        </w:numPr>
        <w:spacing w:before="0"/>
        <w:ind w:right="-1"/>
        <w:rPr>
          <w:rFonts w:cs="Arial"/>
          <w:bCs/>
          <w:lang w:val="de-DE" w:eastAsia="sr-Latn-CS"/>
        </w:rPr>
      </w:pPr>
      <w:r w:rsidRPr="0079332C">
        <w:rPr>
          <w:rFonts w:cs="Arial"/>
          <w:bCs/>
          <w:lang w:val="de-DE" w:eastAsia="sr-Latn-CS"/>
        </w:rPr>
        <w:t>треба заменити потпуно новим анкерима оне анкере који фактички више не постоје (који су поломљени), а такође и све деформисане анкере, пошто такви анкери, евентуално исправљени и „дотерани“, сигурно неће обезбеђивати поуздано причвршћивање подложне плоче 430x150x18мм за бетон;</w:t>
      </w:r>
    </w:p>
    <w:p w:rsidR="0079332C" w:rsidRPr="0079332C" w:rsidRDefault="0079332C" w:rsidP="003F5721">
      <w:pPr>
        <w:numPr>
          <w:ilvl w:val="0"/>
          <w:numId w:val="36"/>
        </w:numPr>
        <w:spacing w:before="0"/>
        <w:ind w:right="-1"/>
        <w:rPr>
          <w:rFonts w:cs="Arial"/>
          <w:b/>
          <w:bCs/>
          <w:lang w:val="de-DE" w:eastAsia="sr-Latn-CS"/>
        </w:rPr>
      </w:pPr>
      <w:r w:rsidRPr="0079332C">
        <w:rPr>
          <w:rFonts w:cs="Arial"/>
          <w:bCs/>
          <w:lang w:val="de-DE" w:eastAsia="sr-Latn-CS"/>
        </w:rPr>
        <w:t>све друге анкере који су у исправном стању, а који су у значајној мери захваћени корозијом, треба адекватно очистити помоћу одговарајућег „антирост“ средства.</w:t>
      </w:r>
    </w:p>
    <w:p w:rsidR="0079332C" w:rsidRPr="0079332C" w:rsidRDefault="0079332C" w:rsidP="003F5721">
      <w:pPr>
        <w:spacing w:before="0"/>
        <w:ind w:right="-1"/>
        <w:rPr>
          <w:rFonts w:cs="Arial"/>
          <w:b/>
          <w:bCs/>
          <w:lang w:val="de-DE" w:eastAsia="sr-Latn-CS"/>
        </w:rPr>
      </w:pPr>
    </w:p>
    <w:p w:rsidR="0079332C" w:rsidRPr="0079332C" w:rsidRDefault="0079332C" w:rsidP="003F5721">
      <w:pPr>
        <w:spacing w:before="0" w:after="80"/>
        <w:rPr>
          <w:rFonts w:cs="Arial"/>
          <w:bCs/>
          <w:lang w:val="de-DE" w:eastAsia="sr-Latn-CS"/>
        </w:rPr>
      </w:pPr>
      <w:r w:rsidRPr="0079332C">
        <w:rPr>
          <w:rFonts w:cs="Arial"/>
          <w:bCs/>
          <w:lang w:val="de-DE" w:eastAsia="sr-Latn-CS"/>
        </w:rPr>
        <w:t>Замену недостајућих анкера, као и свих других анкера који нису у задовољавајућем стању у погледу геометрије (искривљеност, нагњеченост навоја и др.), треба извести на начин који је дефинисан на листу бр. 6 датом у Графичкој документацији.</w:t>
      </w:r>
    </w:p>
    <w:p w:rsidR="0079332C" w:rsidRPr="0079332C" w:rsidRDefault="0079332C" w:rsidP="0079332C">
      <w:pPr>
        <w:spacing w:before="0"/>
        <w:ind w:right="-1"/>
        <w:rPr>
          <w:rFonts w:cs="Arial"/>
          <w:bCs/>
          <w:lang w:val="de-DE" w:eastAsia="sr-Latn-CS"/>
        </w:rPr>
      </w:pPr>
      <w:r w:rsidRPr="0079332C">
        <w:rPr>
          <w:rFonts w:cs="Arial"/>
          <w:bCs/>
          <w:lang w:val="de-DE" w:eastAsia="sr-Latn-CS"/>
        </w:rPr>
        <w:t>Поред потпуно нових шина, које у свему треба да одговарају шинама дефинисаним у основном пројекту (како по типу тако и по дужинама појединих сегмената – видети листове бр. 2 и 3 у оквиру Прилога П-2 ), постојећи шински прибор такође треба комплетно заменити новим прибором. То значи да тај пр</w:t>
      </w:r>
      <w:r w:rsidRPr="0079332C">
        <w:rPr>
          <w:rFonts w:cs="Arial"/>
          <w:bCs/>
          <w:lang w:val="sr-Cyrl-RS" w:eastAsia="sr-Latn-CS"/>
        </w:rPr>
        <w:t>и</w:t>
      </w:r>
      <w:r w:rsidRPr="0079332C">
        <w:rPr>
          <w:rFonts w:cs="Arial"/>
          <w:bCs/>
          <w:lang w:val="de-DE" w:eastAsia="sr-Latn-CS"/>
        </w:rPr>
        <w:t>бор треба да буде израђен и постављен у свему на начин и према условима дефинисаним на листу бр. 2 датом у оквиру Прилога П-2.</w:t>
      </w:r>
    </w:p>
    <w:p w:rsidR="0079332C" w:rsidRPr="0079332C" w:rsidRDefault="0079332C" w:rsidP="003F5721">
      <w:pPr>
        <w:spacing w:before="0" w:after="80"/>
        <w:rPr>
          <w:rFonts w:cs="Arial"/>
          <w:bCs/>
          <w:lang w:val="de-DE" w:eastAsia="sr-Latn-CS"/>
        </w:rPr>
      </w:pPr>
      <w:r w:rsidRPr="0079332C">
        <w:rPr>
          <w:rFonts w:cs="Arial"/>
          <w:bCs/>
          <w:lang w:val="de-DE" w:eastAsia="sr-Latn-CS"/>
        </w:rPr>
        <w:t>Као што се види из напред реченог, у оквиру овог  Главног грађевинског пројекта санације не предвиђа се коректура положаја шина у хоризонталном смислу.</w:t>
      </w:r>
    </w:p>
    <w:p w:rsidR="0079332C" w:rsidRPr="0079332C" w:rsidRDefault="0079332C" w:rsidP="003F5721">
      <w:pPr>
        <w:spacing w:before="0" w:after="80"/>
        <w:rPr>
          <w:rFonts w:cs="Arial"/>
          <w:bCs/>
          <w:lang w:val="de-DE" w:eastAsia="sr-Latn-CS"/>
        </w:rPr>
      </w:pPr>
      <w:r w:rsidRPr="0079332C">
        <w:rPr>
          <w:rFonts w:cs="Arial"/>
          <w:bCs/>
          <w:lang w:val="de-DE" w:eastAsia="sr-Latn-CS"/>
        </w:rPr>
        <w:t xml:space="preserve">Након постављања шина у пројектован положај како у висинском тако и у хоризонталном смислу, треба извршити подливање колосека адекватном масом за подливање. У вези са овим предлаже се примена подливке неког реномираног произвођача – на пример примена материјала под називом ПОЛИМАГ ХК-04 или ПОЛИМАГ ХК-08 (зависно од дебљине подливке), произвођаћа </w:t>
      </w:r>
      <w:r w:rsidRPr="0079332C">
        <w:rPr>
          <w:rFonts w:cs="Arial"/>
          <w:bCs/>
          <w:i/>
          <w:lang w:val="de-DE" w:eastAsia="sr-Latn-CS"/>
        </w:rPr>
        <w:t>Први мај</w:t>
      </w:r>
      <w:r w:rsidRPr="0079332C">
        <w:rPr>
          <w:rFonts w:cs="Arial"/>
          <w:bCs/>
          <w:lang w:val="de-DE" w:eastAsia="sr-Latn-CS"/>
        </w:rPr>
        <w:t>, Чачак - или неког другог материјала идентичних карактеристика. Овде се напомиње да подливање о коме је реч треба извршити по целој бетонској површини на којој је постављен колосек (видети лист бр. 3 у Графичкој документацији), што ће се најлакше постићи „наливањем“ подливке између две оплате (даске) прислоњене и причвршћене за вертикалне површине на горњем крају армиранобетонске стазе. У сваком случају, усвојену масу за подливање треба примењивати у свему према условима и препорукама произвођача.</w:t>
      </w:r>
    </w:p>
    <w:p w:rsidR="0079332C" w:rsidRPr="0079332C" w:rsidRDefault="0079332C" w:rsidP="0079332C">
      <w:pPr>
        <w:spacing w:before="0"/>
        <w:ind w:right="-1"/>
        <w:rPr>
          <w:rFonts w:cs="Arial"/>
          <w:bCs/>
          <w:lang w:val="de-DE" w:eastAsia="sr-Latn-CS"/>
        </w:rPr>
      </w:pPr>
      <w:r w:rsidRPr="0079332C">
        <w:rPr>
          <w:rFonts w:cs="Arial"/>
          <w:bCs/>
          <w:lang w:val="de-DE" w:eastAsia="sr-Latn-CS"/>
        </w:rPr>
        <w:t>Овде се напомиње да осим описане поправке колосека, треба извршити одговарајуће поправке и</w:t>
      </w:r>
      <w:r w:rsidRPr="0079332C">
        <w:rPr>
          <w:rFonts w:cs="Arial"/>
          <w:lang w:val="sr-Latn-CS" w:eastAsia="sr-Latn-CS"/>
        </w:rPr>
        <w:t xml:space="preserve"> мобилне машинске опреме која се креће по предметном колосеку, односно одговарајуће поправке (или замене) точкова како одлагача, тако и копача угља. Наиме, неисправност те опреме и њених точкова сигурно представља један од примарних узрока настанка констатованих оштећења на шинама и шинском прибору.</w:t>
      </w:r>
    </w:p>
    <w:p w:rsidR="0079332C" w:rsidRPr="0079332C" w:rsidRDefault="0079332C" w:rsidP="0079332C">
      <w:pPr>
        <w:spacing w:before="0"/>
        <w:ind w:right="-1"/>
        <w:rPr>
          <w:rFonts w:cs="Arial"/>
          <w:bCs/>
          <w:lang w:val="de-DE" w:eastAsia="sr-Latn-CS"/>
        </w:rPr>
      </w:pPr>
    </w:p>
    <w:p w:rsidR="0079332C" w:rsidRPr="0079332C" w:rsidRDefault="0079332C" w:rsidP="0079332C">
      <w:pPr>
        <w:spacing w:before="0"/>
        <w:ind w:right="-1"/>
        <w:rPr>
          <w:rFonts w:cs="Arial"/>
          <w:bCs/>
          <w:lang w:val="de-DE" w:eastAsia="sr-Latn-CS"/>
        </w:rPr>
      </w:pPr>
      <w:r w:rsidRPr="0079332C">
        <w:rPr>
          <w:rFonts w:cs="Arial"/>
          <w:b/>
          <w:lang w:val="sr-Latn-CS" w:eastAsia="sr-Latn-CS"/>
        </w:rPr>
        <w:t>Поправка челичног моста</w:t>
      </w:r>
    </w:p>
    <w:p w:rsidR="0079332C" w:rsidRPr="0079332C" w:rsidRDefault="0079332C" w:rsidP="0079332C">
      <w:pPr>
        <w:spacing w:before="0"/>
        <w:ind w:right="-1"/>
        <w:rPr>
          <w:rFonts w:cs="Arial"/>
          <w:lang w:val="sr-Latn-CS" w:eastAsia="sr-Latn-CS"/>
        </w:rPr>
      </w:pPr>
      <w:r w:rsidRPr="0079332C">
        <w:rPr>
          <w:rFonts w:cs="Arial"/>
          <w:lang w:val="sr-Latn-CS" w:eastAsia="sr-Latn-CS"/>
        </w:rPr>
        <w:t xml:space="preserve">С обзиром да је предметни мост у добром стању, у односу на њега треба само обновити антикорозиону заштиту, односно треба га само поново обојити. </w:t>
      </w:r>
    </w:p>
    <w:p w:rsidR="0079332C" w:rsidRPr="0079332C" w:rsidRDefault="0079332C" w:rsidP="0079332C">
      <w:pPr>
        <w:spacing w:before="0"/>
        <w:rPr>
          <w:rFonts w:cs="Arial"/>
          <w:b/>
          <w:lang w:val="sr-Latn-CS" w:eastAsia="sr-Latn-CS"/>
        </w:rPr>
      </w:pPr>
    </w:p>
    <w:p w:rsidR="0079332C" w:rsidRPr="0079332C" w:rsidRDefault="0079332C" w:rsidP="0079332C">
      <w:pPr>
        <w:spacing w:before="0"/>
        <w:rPr>
          <w:rFonts w:cs="Arial"/>
          <w:b/>
          <w:lang w:val="sr-Latn-CS" w:eastAsia="sr-Latn-CS"/>
        </w:rPr>
      </w:pPr>
      <w:r w:rsidRPr="0079332C">
        <w:rPr>
          <w:rFonts w:cs="Arial"/>
          <w:b/>
          <w:lang w:val="sr-Latn-CS" w:eastAsia="sr-Latn-CS"/>
        </w:rPr>
        <w:t>САНАЦИОНЕ ИНТЕРВЕНЦИЈЕ НА</w:t>
      </w:r>
      <w:r w:rsidRPr="0079332C">
        <w:rPr>
          <w:rFonts w:cs="Arial"/>
          <w:lang w:val="sr-Latn-CS" w:eastAsia="sr-Latn-CS"/>
        </w:rPr>
        <w:t xml:space="preserve"> </w:t>
      </w:r>
      <w:r w:rsidRPr="0079332C">
        <w:rPr>
          <w:rFonts w:cs="Arial"/>
          <w:b/>
          <w:lang w:val="sr-Latn-CS" w:eastAsia="sr-Latn-CS"/>
        </w:rPr>
        <w:t>АБ КРУЖНОЈ ПЛАТФОРМИ И КОЛОСЕКУ У ДОЊОЈ ЗОНИ ПОЛАРНОГ СТУБА</w:t>
      </w:r>
    </w:p>
    <w:p w:rsidR="0079332C" w:rsidRPr="0079332C" w:rsidRDefault="0079332C" w:rsidP="0079332C">
      <w:pPr>
        <w:spacing w:before="0"/>
        <w:rPr>
          <w:rFonts w:cs="Arial"/>
          <w:lang w:val="sr-Latn-CS" w:eastAsia="sr-Latn-CS"/>
        </w:rPr>
      </w:pPr>
      <w:r w:rsidRPr="0079332C">
        <w:rPr>
          <w:rFonts w:cs="Arial"/>
          <w:lang w:val="sr-Latn-CS" w:eastAsia="sr-Latn-CS"/>
        </w:rPr>
        <w:t>На основу стања кружне</w:t>
      </w:r>
      <w:r w:rsidRPr="0079332C">
        <w:rPr>
          <w:rFonts w:cs="Arial"/>
          <w:b/>
          <w:lang w:val="sr-Latn-CS" w:eastAsia="sr-Latn-CS"/>
        </w:rPr>
        <w:t xml:space="preserve"> </w:t>
      </w:r>
      <w:r w:rsidRPr="0079332C">
        <w:rPr>
          <w:rFonts w:cs="Arial"/>
          <w:lang w:val="sr-Latn-CS" w:eastAsia="sr-Latn-CS"/>
        </w:rPr>
        <w:t>платформе у доњој зони поларног стуба констатованог визуелно-макроскопским прегледом, а које се илуструје са шест фотографија датих у Фотодокументацији, произилази да и тај део објекта у склопу депоније угља треба на одговарајући начин санирати. Међутим, обим и карактер недостатака на њему је такав да се све неопходне санационе интревенције могу извести у склопу активности тзв. редовног одржавања, а применом истих поступака као на кружној АБ стази пречника 100м.</w:t>
      </w:r>
    </w:p>
    <w:p w:rsidR="0079332C" w:rsidRPr="0079332C" w:rsidRDefault="0079332C" w:rsidP="0079332C">
      <w:pPr>
        <w:spacing w:before="0"/>
        <w:rPr>
          <w:rFonts w:cs="Arial"/>
          <w:lang w:val="sr-Latn-CS" w:eastAsia="sr-Latn-CS"/>
        </w:rPr>
      </w:pPr>
    </w:p>
    <w:p w:rsidR="0079332C" w:rsidRPr="0079332C" w:rsidRDefault="0079332C" w:rsidP="0079332C">
      <w:pPr>
        <w:spacing w:before="0"/>
        <w:rPr>
          <w:rFonts w:cs="Arial"/>
          <w:lang w:val="sr-Latn-CS" w:eastAsia="sr-Latn-CS"/>
        </w:rPr>
      </w:pPr>
      <w:r w:rsidRPr="0079332C">
        <w:rPr>
          <w:rFonts w:cs="Arial"/>
          <w:lang w:val="sr-Latn-CS" w:eastAsia="sr-Latn-CS"/>
        </w:rPr>
        <w:t>Санација предметног деле објекта подразумева радове на поправци</w:t>
      </w:r>
    </w:p>
    <w:p w:rsidR="0079332C" w:rsidRPr="0079332C" w:rsidRDefault="0079332C" w:rsidP="0079332C">
      <w:pPr>
        <w:spacing w:before="0"/>
        <w:rPr>
          <w:rFonts w:cs="Arial"/>
          <w:lang w:val="sr-Latn-CS" w:eastAsia="sr-Latn-CS"/>
        </w:rPr>
      </w:pPr>
    </w:p>
    <w:p w:rsidR="0079332C" w:rsidRPr="0079332C" w:rsidRDefault="0079332C" w:rsidP="0079332C">
      <w:pPr>
        <w:numPr>
          <w:ilvl w:val="0"/>
          <w:numId w:val="36"/>
        </w:numPr>
        <w:spacing w:before="0"/>
        <w:jc w:val="left"/>
        <w:rPr>
          <w:rFonts w:cs="Arial"/>
          <w:lang w:val="sr-Latn-CS" w:eastAsia="sr-Latn-CS"/>
        </w:rPr>
      </w:pPr>
      <w:r w:rsidRPr="0079332C">
        <w:rPr>
          <w:rFonts w:cs="Arial"/>
          <w:lang w:val="sr-Latn-CS" w:eastAsia="sr-Latn-CS"/>
        </w:rPr>
        <w:t>„ГНЕЗДА“ И СЕГРЕГАЦИЈА У БЕТОНУ;</w:t>
      </w:r>
    </w:p>
    <w:p w:rsidR="0079332C" w:rsidRPr="0079332C" w:rsidRDefault="0079332C" w:rsidP="0079332C">
      <w:pPr>
        <w:numPr>
          <w:ilvl w:val="0"/>
          <w:numId w:val="36"/>
        </w:numPr>
        <w:spacing w:before="0"/>
        <w:jc w:val="left"/>
        <w:rPr>
          <w:rFonts w:cs="Arial"/>
          <w:lang w:val="sr-Latn-CS" w:eastAsia="sr-Latn-CS"/>
        </w:rPr>
      </w:pPr>
      <w:r w:rsidRPr="0079332C">
        <w:rPr>
          <w:rFonts w:cs="Arial"/>
          <w:lang w:val="sr-Latn-CS" w:eastAsia="sr-Latn-CS"/>
        </w:rPr>
        <w:t>МЕСТА СА КОРОЗИЈОМ „ПЛИТКО“ ПОСТАВЉЕНЕ АРМАТУРЕ ПРАЋЕНОМ ПОТПУНИМ ИЛИ ДЕЛИМИЧНИМ ОТКИДАЊЕМ ЗАШТИТНИХ СЛОЈЕВА БЕТОНА;</w:t>
      </w:r>
    </w:p>
    <w:p w:rsidR="0079332C" w:rsidRPr="0079332C" w:rsidRDefault="0079332C" w:rsidP="0079332C">
      <w:pPr>
        <w:numPr>
          <w:ilvl w:val="0"/>
          <w:numId w:val="36"/>
        </w:numPr>
        <w:spacing w:before="0"/>
        <w:jc w:val="left"/>
        <w:rPr>
          <w:rFonts w:cs="Arial"/>
          <w:lang w:val="sr-Latn-CS" w:eastAsia="sr-Latn-CS"/>
        </w:rPr>
      </w:pPr>
      <w:r w:rsidRPr="0079332C">
        <w:rPr>
          <w:rFonts w:cs="Arial"/>
          <w:lang w:val="sr-Latn-CS" w:eastAsia="sr-Latn-CS"/>
        </w:rPr>
        <w:t>МЕСТА ГДЕ ЈЕ ПРИСУТНА „ОБИЈЕНОСТ“ БЕТОНА – БИЛО У УГЛОВИМА ИЛИ НА ПОВРШИНАМА ЕЛЕМЕНАТА</w:t>
      </w:r>
      <w:r w:rsidRPr="0079332C">
        <w:rPr>
          <w:rFonts w:cs="Arial"/>
          <w:bCs/>
          <w:lang w:val="de-DE" w:eastAsia="sr-Latn-CS"/>
        </w:rPr>
        <w:t>;</w:t>
      </w:r>
    </w:p>
    <w:p w:rsidR="0079332C" w:rsidRPr="0079332C" w:rsidRDefault="0079332C" w:rsidP="0079332C">
      <w:pPr>
        <w:numPr>
          <w:ilvl w:val="0"/>
          <w:numId w:val="36"/>
        </w:numPr>
        <w:spacing w:before="0"/>
        <w:jc w:val="left"/>
        <w:rPr>
          <w:rFonts w:cs="Arial"/>
          <w:lang w:val="sr-Latn-CS" w:eastAsia="sr-Latn-CS"/>
        </w:rPr>
      </w:pPr>
      <w:r w:rsidRPr="0079332C">
        <w:rPr>
          <w:rFonts w:cs="Arial"/>
          <w:bCs/>
          <w:lang w:val="de-DE" w:eastAsia="sr-Latn-CS"/>
        </w:rPr>
        <w:t>УДУБЉЕЊА - РУПА НА БЕТОНСКИМ ПОВРШИНАМА;</w:t>
      </w:r>
    </w:p>
    <w:p w:rsidR="0079332C" w:rsidRPr="0079332C" w:rsidRDefault="0079332C" w:rsidP="0079332C">
      <w:pPr>
        <w:numPr>
          <w:ilvl w:val="0"/>
          <w:numId w:val="36"/>
        </w:numPr>
        <w:spacing w:before="0"/>
        <w:jc w:val="left"/>
        <w:rPr>
          <w:rFonts w:cs="Arial"/>
          <w:lang w:val="sr-Latn-CS" w:eastAsia="sr-Latn-CS"/>
        </w:rPr>
      </w:pPr>
      <w:r w:rsidRPr="0079332C">
        <w:rPr>
          <w:rFonts w:cs="Arial"/>
          <w:bCs/>
          <w:lang w:val="de-DE" w:eastAsia="sr-Latn-CS"/>
        </w:rPr>
        <w:t>НЕДОСТАТАКА НА ШИНАМА И ШИНСКОМ ПРИБОРУ.</w:t>
      </w:r>
    </w:p>
    <w:p w:rsidR="0079332C" w:rsidRPr="0079332C" w:rsidRDefault="0079332C" w:rsidP="0079332C">
      <w:pPr>
        <w:spacing w:before="0"/>
        <w:ind w:left="720"/>
        <w:rPr>
          <w:rFonts w:cs="Arial"/>
          <w:lang w:val="sr-Latn-CS" w:eastAsia="sr-Latn-CS"/>
        </w:rPr>
      </w:pPr>
    </w:p>
    <w:p w:rsidR="0079332C" w:rsidRPr="0079332C" w:rsidRDefault="0079332C" w:rsidP="0079332C">
      <w:pPr>
        <w:spacing w:before="0"/>
        <w:rPr>
          <w:rFonts w:cs="Arial"/>
          <w:b/>
        </w:rPr>
      </w:pPr>
      <w:r w:rsidRPr="0079332C">
        <w:rPr>
          <w:rFonts w:cs="Arial"/>
          <w:b/>
        </w:rPr>
        <w:t>ПОСТОЈЕЋЕ СТАЊЕ КОЛОСЕКА ОДЛАГАЧА Р=50м</w:t>
      </w:r>
    </w:p>
    <w:p w:rsidR="0079332C" w:rsidRPr="0079332C" w:rsidRDefault="0079332C" w:rsidP="0079332C">
      <w:pPr>
        <w:spacing w:before="0"/>
        <w:rPr>
          <w:rFonts w:cs="Arial"/>
        </w:rPr>
      </w:pPr>
      <w:r w:rsidRPr="0079332C">
        <w:rPr>
          <w:rFonts w:cs="Arial"/>
        </w:rPr>
        <w:t xml:space="preserve">Поред визуелно-макроскопског прегледа темељне конструкције и колосека Р=50м извршено је детљно снимање постојећег стања колосека како у вертикалном тако и у хоризонталном смислу.  Детаљни резултати геодетског снимка геометрије колосека, у односу на развијену локалну мрежу, дати су у Прилогу П-1 овог Пројекта. </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 xml:space="preserve">На цртежима Б1 и Б2, у графичкој документацији,  приказана је рекапитулација геометрије колосека у форми одступања од пројектованог пложаја. </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 xml:space="preserve">Цртеж  Б1 приказује одступања горње ивице шине – </w:t>
      </w:r>
      <w:r w:rsidRPr="0079332C">
        <w:rPr>
          <w:rFonts w:cs="Arial"/>
          <w:i/>
        </w:rPr>
        <w:t>ГИШ</w:t>
      </w:r>
      <w:r w:rsidRPr="0079332C">
        <w:rPr>
          <w:rFonts w:cs="Arial"/>
        </w:rPr>
        <w:t>-а од пројектоване коте +2.100 м у односу на доњу плочу постројења. Установљена су знатно већа одступања од дозвољеног пројектованог одступања ±3мм од пројектоване коте, и креће се у интервал од -2мм до -34мм.  Практично, дошло је до потонућа колосека и/или темељне конструкције истог, у односу на пројектовани положај. Исто је последица дуготрајног рада постројења, а вероватно, у извесној  мери, и почетних одступања услед несавршености извођења колосека у тренутку израде.</w:t>
      </w:r>
    </w:p>
    <w:p w:rsidR="0079332C" w:rsidRPr="0079332C" w:rsidRDefault="0079332C" w:rsidP="0079332C">
      <w:pPr>
        <w:spacing w:before="0"/>
        <w:rPr>
          <w:rFonts w:cs="Arial"/>
        </w:rPr>
      </w:pPr>
      <w:r w:rsidRPr="0079332C">
        <w:rPr>
          <w:rFonts w:cs="Arial"/>
        </w:rPr>
        <w:t>Одступања су цца 5-10 пута већа од допуштених и сигурно значајно утичу на неправилност рада постројења.</w:t>
      </w:r>
    </w:p>
    <w:p w:rsidR="0079332C" w:rsidRPr="0079332C" w:rsidRDefault="0079332C" w:rsidP="0079332C">
      <w:pPr>
        <w:spacing w:before="0"/>
        <w:rPr>
          <w:rFonts w:cs="Arial"/>
          <w:lang w:val="sr-Latn-CS"/>
        </w:rPr>
      </w:pPr>
    </w:p>
    <w:p w:rsidR="0079332C" w:rsidRPr="0079332C" w:rsidRDefault="0079332C" w:rsidP="0079332C">
      <w:pPr>
        <w:spacing w:before="0"/>
        <w:rPr>
          <w:rFonts w:cs="Arial"/>
          <w:lang w:val="sr-Latn-CS"/>
        </w:rPr>
      </w:pPr>
      <w:r w:rsidRPr="0079332C">
        <w:rPr>
          <w:rFonts w:cs="Arial"/>
          <w:lang w:val="sr-Latn-CS"/>
        </w:rPr>
        <w:t>Такође, током померања одлагача приликом извођења теренских радова на утврђивању постојећег стања колосека, установљено је да долази до значајног померања шине у вертикалном правцу, за цца -10-15мм, што указује да је дошло до деградације подливке испод прибора за причвршћење шине колосека.</w:t>
      </w:r>
    </w:p>
    <w:p w:rsidR="0079332C" w:rsidRPr="0079332C" w:rsidRDefault="0079332C" w:rsidP="0079332C">
      <w:pPr>
        <w:spacing w:before="0"/>
        <w:rPr>
          <w:rFonts w:cs="Arial"/>
          <w:lang w:val="sr-Latn-CS"/>
        </w:rPr>
      </w:pPr>
    </w:p>
    <w:p w:rsidR="0079332C" w:rsidRPr="0079332C" w:rsidRDefault="0079332C" w:rsidP="0079332C">
      <w:pPr>
        <w:spacing w:before="0"/>
        <w:rPr>
          <w:rFonts w:cs="Arial"/>
          <w:lang w:val="sr-Latn-CS"/>
        </w:rPr>
      </w:pPr>
      <w:r w:rsidRPr="0079332C">
        <w:rPr>
          <w:rFonts w:cs="Arial"/>
          <w:lang w:val="sr-Latn-CS"/>
        </w:rPr>
        <w:t>Цртеж  Б2 приказује одступање осовине шине од пројектованог радијуса Р=50м  у односу на осу поларног стуба постројења. Установљена су знатно већа одступања од дозвољеног пројектованог одступања ±5мм у односу на пројектовани радијус Р=50м, и налазе се у интервалу -16мм до +18мм.</w:t>
      </w:r>
    </w:p>
    <w:p w:rsidR="0079332C" w:rsidRPr="0079332C" w:rsidRDefault="0079332C" w:rsidP="0079332C">
      <w:pPr>
        <w:spacing w:before="0"/>
        <w:rPr>
          <w:rFonts w:cs="Arial"/>
          <w:lang w:val="sr-Latn-CS"/>
        </w:rPr>
      </w:pPr>
    </w:p>
    <w:p w:rsidR="0079332C" w:rsidRPr="0079332C" w:rsidRDefault="0079332C" w:rsidP="0079332C">
      <w:pPr>
        <w:spacing w:before="0"/>
        <w:rPr>
          <w:rFonts w:cs="Arial"/>
          <w:lang w:val="sr-Latn-CS"/>
        </w:rPr>
      </w:pPr>
      <w:r w:rsidRPr="0079332C">
        <w:rPr>
          <w:rFonts w:cs="Arial"/>
          <w:lang w:val="sr-Latn-CS"/>
        </w:rPr>
        <w:t xml:space="preserve">Такође, током кретања одлагача приликом извођења теренских радова на утврђивању постојећег стања постројења, установљено је да долази до извесног померања шине у </w:t>
      </w:r>
      <w:r w:rsidRPr="0079332C">
        <w:rPr>
          <w:rFonts w:cs="Arial"/>
          <w:lang w:val="sr-Latn-CS"/>
        </w:rPr>
        <w:lastRenderedPageBreak/>
        <w:t>хоризонталном смислу, а што указује да је дошло до нарушавања непомерљиве везе између шине и темељне конструкције услед пропадања подливке, одпуштања анкер вијака као и вијака шинског прибора који служи за причвршћивање шине за анкер плоче. Наведена чињеница указује да приликом кретања одлагача долази до ''намештања'' шине и у хоризонталном смислу, што додатно нарушава пројектовану геометрију.</w:t>
      </w:r>
    </w:p>
    <w:p w:rsidR="0079332C" w:rsidRPr="0079332C" w:rsidRDefault="0079332C" w:rsidP="0079332C">
      <w:pPr>
        <w:spacing w:before="0"/>
        <w:rPr>
          <w:rFonts w:cs="Arial"/>
          <w:lang w:val="sr-Latn-CS"/>
        </w:rPr>
      </w:pPr>
    </w:p>
    <w:p w:rsidR="0079332C" w:rsidRPr="0079332C" w:rsidRDefault="0079332C" w:rsidP="0079332C">
      <w:pPr>
        <w:spacing w:before="0"/>
        <w:rPr>
          <w:rFonts w:cs="Arial"/>
          <w:lang w:val="sr-Latn-CS"/>
        </w:rPr>
      </w:pPr>
      <w:r w:rsidRPr="0079332C">
        <w:rPr>
          <w:rFonts w:cs="Arial"/>
          <w:lang w:val="sr-Latn-CS"/>
        </w:rPr>
        <w:t>Чињеница да практицно нема места за ректификацију положаја шине на пројектовани радијус Р=50м, указује да је извесна имперфекција шине у односу на пројектовани радијус Р=50м, последица нетачности приликом извођења радова приликом израде постројења. Ово практицно знаци да није могуће извршити ректификацију сходно пројектованој тачности од ±5мм у односу на Р=50м, јер није могуће штеловање анкер плоча без потпуног скидања свих анкер плоча што би представљало изузетно обимну операцију.</w:t>
      </w:r>
    </w:p>
    <w:p w:rsidR="0079332C" w:rsidRPr="0079332C" w:rsidRDefault="0079332C" w:rsidP="0079332C">
      <w:pPr>
        <w:spacing w:before="0"/>
        <w:rPr>
          <w:rFonts w:cs="Arial"/>
          <w:b/>
          <w:lang w:val="sr-Latn-CS"/>
        </w:rPr>
      </w:pPr>
      <w:r w:rsidRPr="0079332C">
        <w:rPr>
          <w:rFonts w:cs="Arial"/>
          <w:b/>
          <w:lang w:val="sr-Latn-CS"/>
        </w:rPr>
        <w:t xml:space="preserve">ПОСТОЈЕЋЕ СТАЊЕ ОСЛОНЦА ОДЛАГАЧА </w:t>
      </w:r>
    </w:p>
    <w:p w:rsidR="0079332C" w:rsidRPr="0079332C" w:rsidRDefault="0079332C" w:rsidP="0079332C">
      <w:pPr>
        <w:spacing w:before="0"/>
        <w:rPr>
          <w:rFonts w:cs="Arial"/>
          <w:lang w:val="sr-Latn-CS"/>
        </w:rPr>
      </w:pPr>
    </w:p>
    <w:p w:rsidR="0079332C" w:rsidRPr="0079332C" w:rsidRDefault="0079332C" w:rsidP="0079332C">
      <w:pPr>
        <w:spacing w:before="0"/>
        <w:rPr>
          <w:rFonts w:cs="Arial"/>
        </w:rPr>
      </w:pPr>
      <w:r w:rsidRPr="0079332C">
        <w:rPr>
          <w:rFonts w:cs="Arial"/>
          <w:lang w:val="sr-Latn-CS"/>
        </w:rPr>
        <w:t xml:space="preserve">Утврђивањем геометрије одлагача утврђено је да ослонац одлагача (изнад шине) одступа од пројектованог стања. Практично, ово одступање доводи до закошења ослоначког елемента који се креће по шинама. </w:t>
      </w:r>
      <w:r w:rsidRPr="0079332C">
        <w:rPr>
          <w:rFonts w:cs="Arial"/>
        </w:rPr>
        <w:t>Регистрована одступања приказана су на цртежу Б4 графичке документације овог пројекта, а за различите положаје постројења. Ово одступање, од пројектованог радијуса Р=49.480м,</w:t>
      </w:r>
    </w:p>
    <w:p w:rsidR="0079332C" w:rsidRPr="0079332C" w:rsidRDefault="0079332C" w:rsidP="0079332C">
      <w:pPr>
        <w:spacing w:before="0"/>
        <w:rPr>
          <w:rFonts w:cs="Arial"/>
        </w:rPr>
      </w:pPr>
      <w:r w:rsidRPr="0079332C">
        <w:rPr>
          <w:rFonts w:cs="Arial"/>
        </w:rPr>
        <w:t xml:space="preserve">налази се у интервал у -16мм до -31мм. </w:t>
      </w:r>
    </w:p>
    <w:p w:rsidR="0079332C" w:rsidRPr="0079332C" w:rsidRDefault="0079332C" w:rsidP="0079332C">
      <w:pPr>
        <w:spacing w:before="0"/>
        <w:rPr>
          <w:rFonts w:cs="Arial"/>
        </w:rPr>
      </w:pPr>
    </w:p>
    <w:p w:rsidR="0079332C" w:rsidRPr="0079332C" w:rsidRDefault="0079332C" w:rsidP="0079332C">
      <w:pPr>
        <w:spacing w:before="0"/>
        <w:rPr>
          <w:rFonts w:cs="Arial"/>
          <w:b/>
        </w:rPr>
      </w:pPr>
      <w:r w:rsidRPr="0079332C">
        <w:rPr>
          <w:rFonts w:cs="Arial"/>
          <w:b/>
        </w:rPr>
        <w:t>СТАЦИОНАРНОСТ ЦЕНТРА РОТАЦИЈЕ ПОСТРОЈЕЊА</w:t>
      </w:r>
    </w:p>
    <w:p w:rsidR="0079332C" w:rsidRPr="0079332C" w:rsidRDefault="0079332C" w:rsidP="0079332C">
      <w:pPr>
        <w:spacing w:before="0"/>
        <w:rPr>
          <w:rFonts w:cs="Arial"/>
        </w:rPr>
      </w:pPr>
      <w:r w:rsidRPr="0079332C">
        <w:rPr>
          <w:rFonts w:cs="Arial"/>
        </w:rPr>
        <w:t xml:space="preserve">У циљу утврђивања правилности рада одлагача, извршено је одређивање центра ротације постројења за различите положаје одлагача у раду, тј. за оријентације одлагача према контрафоровима темељне конструкције колосека Р=50м, чија је диспозиција дата на цртежу А1 графичке документације овог пројекта. </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За снимљене положаје одлагача, дефинисаним положајем контрафорова темељне конструкције, а све у усвојеном систему 3</w:t>
      </w:r>
      <w:r w:rsidRPr="0079332C">
        <w:rPr>
          <w:rFonts w:cs="Arial"/>
          <w:vertAlign w:val="superscript"/>
        </w:rPr>
        <w:t xml:space="preserve"> х</w:t>
      </w:r>
      <w:r w:rsidRPr="0079332C">
        <w:rPr>
          <w:rFonts w:cs="Arial"/>
        </w:rPr>
        <w:t xml:space="preserve"> -6</w:t>
      </w:r>
      <w:r w:rsidRPr="0079332C">
        <w:rPr>
          <w:rFonts w:cs="Arial"/>
          <w:vertAlign w:val="superscript"/>
        </w:rPr>
        <w:t xml:space="preserve"> х</w:t>
      </w:r>
      <w:r w:rsidRPr="0079332C">
        <w:rPr>
          <w:rFonts w:cs="Arial"/>
        </w:rPr>
        <w:t xml:space="preserve"> -9</w:t>
      </w:r>
      <w:r w:rsidRPr="0079332C">
        <w:rPr>
          <w:rFonts w:cs="Arial"/>
          <w:vertAlign w:val="superscript"/>
        </w:rPr>
        <w:t xml:space="preserve"> х</w:t>
      </w:r>
      <w:r w:rsidRPr="0079332C">
        <w:rPr>
          <w:rFonts w:cs="Arial"/>
        </w:rPr>
        <w:t xml:space="preserve"> -12</w:t>
      </w:r>
      <w:r w:rsidRPr="0079332C">
        <w:rPr>
          <w:rFonts w:cs="Arial"/>
          <w:vertAlign w:val="superscript"/>
        </w:rPr>
        <w:t>х</w:t>
      </w:r>
      <w:r w:rsidRPr="0079332C">
        <w:rPr>
          <w:rFonts w:cs="Arial"/>
        </w:rPr>
        <w:t xml:space="preserve"> корисника постројења и наручиоца Пројекта, утврђено је да долази до померања осе ротације одлагача. Практично, центар ротације одлагача помера се у кругу полупречника цца 15мм у односу на центар ротације одређен на основу интерполације установљених положаја осовине колосека Р=50м. </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Одступања положаја центра ротације, за различите положаје одлагача приказана су на цртежу Б5 графичке документације овог пројекта. Практично, установљено је да центар ротације није стационаран и да његов положај варира у мери која није занемарљива за правилност рада постројења, а што је дефинисано толеранцијом од ±5мм у односу на пројектовани радијус главног колосека постројења Р=50м.</w:t>
      </w:r>
    </w:p>
    <w:p w:rsidR="0079332C" w:rsidRPr="0079332C" w:rsidRDefault="0079332C" w:rsidP="0079332C">
      <w:pPr>
        <w:spacing w:before="0"/>
        <w:rPr>
          <w:rFonts w:cs="Arial"/>
        </w:rPr>
      </w:pPr>
    </w:p>
    <w:p w:rsidR="0079332C" w:rsidRPr="0079332C" w:rsidRDefault="0079332C" w:rsidP="0079332C">
      <w:pPr>
        <w:spacing w:before="0"/>
        <w:rPr>
          <w:rFonts w:cs="Arial"/>
          <w:b/>
        </w:rPr>
      </w:pPr>
      <w:r w:rsidRPr="0079332C">
        <w:rPr>
          <w:rFonts w:cs="Arial"/>
          <w:b/>
        </w:rPr>
        <w:t>СТАЦИОНАРНОСТ ОСОВИНЕ ПОЛАРНОГ СТУБА</w:t>
      </w:r>
    </w:p>
    <w:p w:rsidR="0079332C" w:rsidRPr="0079332C" w:rsidRDefault="0079332C" w:rsidP="003F5721">
      <w:pPr>
        <w:spacing w:before="0" w:after="80"/>
        <w:rPr>
          <w:rFonts w:cs="Arial"/>
        </w:rPr>
      </w:pPr>
      <w:r w:rsidRPr="0079332C">
        <w:rPr>
          <w:rFonts w:cs="Arial"/>
        </w:rPr>
        <w:t xml:space="preserve">Током истраживања постојећег стања конструкције одлагача извршена је и контрола геометрије – стационарности осовине поларног стуба. Исто је извршено осматрањем означених реперних тачака постаљених на поларном стубу. Резултати овог осматрања дати су у Прилогу П-1 овог Пројекта, а геометријска представа дата је на цртежу Б4 графичке документације. </w:t>
      </w:r>
    </w:p>
    <w:p w:rsidR="0079332C" w:rsidRPr="0079332C" w:rsidRDefault="0079332C" w:rsidP="0079332C">
      <w:pPr>
        <w:spacing w:before="0"/>
        <w:rPr>
          <w:rFonts w:cs="Arial"/>
        </w:rPr>
      </w:pPr>
      <w:r w:rsidRPr="0079332C">
        <w:rPr>
          <w:rFonts w:cs="Arial"/>
        </w:rPr>
        <w:t>Практично, установљено је да долази до померања осовине поларног стуба, на нивоу испод главног погонског зупчаника постројења, у интервал од ±10мм у два ортогонална правца.</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Констатовано стање указује да долази до деформације поларног стуба приликом кретања одлагача што је последица имперфекција у извођењу, као и имперфекција које су последица извесних оптећења на постројењу услед дуготрајне употребе.</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Напомиње се да регистрована померања осовине поларног стуба по величини одговарају померањима осовине ротације одлагача која су регистрована у интервалу ±15мм, а која су претходно дискутована.</w:t>
      </w:r>
    </w:p>
    <w:p w:rsidR="0079332C" w:rsidRPr="0079332C" w:rsidRDefault="0079332C" w:rsidP="0079332C">
      <w:pPr>
        <w:spacing w:before="0"/>
        <w:rPr>
          <w:rFonts w:cs="Arial"/>
        </w:rPr>
      </w:pPr>
    </w:p>
    <w:p w:rsidR="0079332C" w:rsidRPr="0079332C" w:rsidRDefault="0079332C" w:rsidP="0079332C">
      <w:pPr>
        <w:spacing w:before="0"/>
        <w:rPr>
          <w:rFonts w:cs="Arial"/>
          <w:b/>
        </w:rPr>
      </w:pPr>
      <w:r w:rsidRPr="0079332C">
        <w:rPr>
          <w:rFonts w:cs="Arial"/>
          <w:b/>
        </w:rPr>
        <w:t>СТАЦИОНАРНОСТ ПОЛОЖАЈА ОСОВИНА ВОЗНИХ ГРУПА</w:t>
      </w:r>
    </w:p>
    <w:p w:rsidR="0079332C" w:rsidRPr="0079332C" w:rsidRDefault="0079332C" w:rsidP="0079332C">
      <w:pPr>
        <w:spacing w:before="0"/>
        <w:rPr>
          <w:rFonts w:cs="Arial"/>
        </w:rPr>
      </w:pPr>
      <w:r w:rsidRPr="0079332C">
        <w:rPr>
          <w:rFonts w:cs="Arial"/>
        </w:rPr>
        <w:t>Током истраживања постојећег стања конструкције одлагача извршена је и контрола геометрије – стационарности положаја осовина возних група одлагача. Сходно оригиналној пројектној документацији осовине возних група треба да се налазе на осовини шине, а исте да буду закошене под углом од 8</w:t>
      </w:r>
      <w:r w:rsidRPr="0079332C">
        <w:rPr>
          <w:rFonts w:cs="Arial"/>
          <w:vertAlign w:val="superscript"/>
        </w:rPr>
        <w:t>о</w:t>
      </w:r>
      <w:r w:rsidRPr="0079332C">
        <w:rPr>
          <w:rFonts w:cs="Arial"/>
        </w:rPr>
        <w:t xml:space="preserve"> 00' 52''. </w:t>
      </w:r>
    </w:p>
    <w:p w:rsidR="0079332C" w:rsidRPr="0079332C" w:rsidRDefault="0079332C" w:rsidP="0079332C">
      <w:pPr>
        <w:spacing w:before="0"/>
        <w:rPr>
          <w:rFonts w:cs="Arial"/>
        </w:rPr>
      </w:pPr>
      <w:r w:rsidRPr="0079332C">
        <w:rPr>
          <w:rFonts w:cs="Arial"/>
        </w:rPr>
        <w:t>За различите положаје одлагача током рада извршено је одређивање положаја осовина возних група, а што је рекапитулирано на цртежу Б6 у форми одступања осовина возних група одлагача у односу на пројектовани радијусу од центра постројења Р=50м.</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Осовина десне возне групе, гледано од центра постројења, одступа у интервал од -62мм до +46мм од пројектоване осовине шине Р=50м.</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Осовина леве возне групе, гледано од центра постројења, одступа у интервалу од -86 до -30мм од пројектоване осовине шине Р=50м.</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Евидентно је да регистрована одступања представљају значајне имперфекције и утичу на неправилност рада постројења.</w:t>
      </w:r>
    </w:p>
    <w:p w:rsidR="0079332C" w:rsidRPr="0079332C" w:rsidRDefault="0079332C" w:rsidP="0079332C">
      <w:pPr>
        <w:spacing w:before="0"/>
        <w:rPr>
          <w:rFonts w:cs="Arial"/>
        </w:rPr>
      </w:pPr>
    </w:p>
    <w:p w:rsidR="0079332C" w:rsidRPr="0079332C" w:rsidRDefault="0079332C" w:rsidP="0079332C">
      <w:pPr>
        <w:spacing w:before="0"/>
        <w:rPr>
          <w:rFonts w:cs="Arial"/>
          <w:b/>
        </w:rPr>
      </w:pPr>
      <w:r w:rsidRPr="0079332C">
        <w:rPr>
          <w:rFonts w:cs="Arial"/>
          <w:b/>
        </w:rPr>
        <w:t>ОПШТИ ЗАКЉУЧАК О СТАЊУ ПОСТРОЈЕЊА ОДЛАГАЧА</w:t>
      </w:r>
    </w:p>
    <w:p w:rsidR="0079332C" w:rsidRPr="0079332C" w:rsidRDefault="0079332C" w:rsidP="0079332C">
      <w:pPr>
        <w:spacing w:before="0"/>
        <w:rPr>
          <w:rFonts w:cs="Arial"/>
        </w:rPr>
      </w:pPr>
      <w:r w:rsidRPr="0079332C">
        <w:rPr>
          <w:rFonts w:cs="Arial"/>
        </w:rPr>
        <w:t>На основу изложеног описа стања геометрије одлагача, евидентно је да је присутно више фактора који утичу на неправилност његовор рада, и то:</w:t>
      </w:r>
    </w:p>
    <w:p w:rsidR="0079332C" w:rsidRPr="0079332C" w:rsidRDefault="0079332C" w:rsidP="0079332C">
      <w:pPr>
        <w:numPr>
          <w:ilvl w:val="1"/>
          <w:numId w:val="35"/>
        </w:numPr>
        <w:spacing w:before="0"/>
        <w:rPr>
          <w:rFonts w:cs="Arial"/>
        </w:rPr>
      </w:pPr>
      <w:r w:rsidRPr="0079332C">
        <w:rPr>
          <w:rFonts w:cs="Arial"/>
        </w:rPr>
        <w:t>Вертикална имперфекција шине</w:t>
      </w:r>
    </w:p>
    <w:p w:rsidR="0079332C" w:rsidRPr="0079332C" w:rsidRDefault="0079332C" w:rsidP="0079332C">
      <w:pPr>
        <w:numPr>
          <w:ilvl w:val="1"/>
          <w:numId w:val="35"/>
        </w:numPr>
        <w:spacing w:before="0"/>
        <w:rPr>
          <w:rFonts w:cs="Arial"/>
        </w:rPr>
      </w:pPr>
      <w:r w:rsidRPr="0079332C">
        <w:rPr>
          <w:rFonts w:cs="Arial"/>
        </w:rPr>
        <w:t>Хоризонтална имперфекција шине</w:t>
      </w:r>
    </w:p>
    <w:p w:rsidR="0079332C" w:rsidRPr="0079332C" w:rsidRDefault="0079332C" w:rsidP="0079332C">
      <w:pPr>
        <w:numPr>
          <w:ilvl w:val="1"/>
          <w:numId w:val="35"/>
        </w:numPr>
        <w:spacing w:before="0"/>
        <w:rPr>
          <w:rFonts w:cs="Arial"/>
        </w:rPr>
      </w:pPr>
      <w:r w:rsidRPr="0079332C">
        <w:rPr>
          <w:rFonts w:cs="Arial"/>
        </w:rPr>
        <w:t>Деформабилност поларног стуба</w:t>
      </w:r>
    </w:p>
    <w:p w:rsidR="0079332C" w:rsidRPr="0079332C" w:rsidRDefault="0079332C" w:rsidP="0079332C">
      <w:pPr>
        <w:numPr>
          <w:ilvl w:val="1"/>
          <w:numId w:val="35"/>
        </w:numPr>
        <w:spacing w:before="0"/>
        <w:rPr>
          <w:rFonts w:cs="Arial"/>
        </w:rPr>
      </w:pPr>
      <w:r w:rsidRPr="0079332C">
        <w:rPr>
          <w:rFonts w:cs="Arial"/>
        </w:rPr>
        <w:t>Имперфекција осовине ослонца одлагача</w:t>
      </w:r>
    </w:p>
    <w:p w:rsidR="0079332C" w:rsidRPr="0079332C" w:rsidRDefault="0079332C" w:rsidP="0079332C">
      <w:pPr>
        <w:numPr>
          <w:ilvl w:val="1"/>
          <w:numId w:val="35"/>
        </w:numPr>
        <w:spacing w:before="0"/>
        <w:rPr>
          <w:rFonts w:cs="Arial"/>
        </w:rPr>
      </w:pPr>
      <w:r w:rsidRPr="0079332C">
        <w:rPr>
          <w:rFonts w:cs="Arial"/>
        </w:rPr>
        <w:t>Имперфекција осовина возних група</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С обзиром на значајне имперфекције колосека, потребно је, сходно предвиђеним санационим мерама,</w:t>
      </w:r>
    </w:p>
    <w:p w:rsidR="0079332C" w:rsidRPr="0079332C" w:rsidRDefault="0079332C" w:rsidP="0079332C">
      <w:pPr>
        <w:spacing w:before="0"/>
        <w:rPr>
          <w:rFonts w:cs="Arial"/>
        </w:rPr>
      </w:pPr>
      <w:r w:rsidRPr="0079332C">
        <w:rPr>
          <w:rFonts w:cs="Arial"/>
        </w:rPr>
        <w:t>Извршити што је могуће бољу ректификацију колосека Р=50м, а затим приступити ректификацији постројења, која подразумева:</w:t>
      </w:r>
    </w:p>
    <w:p w:rsidR="0079332C" w:rsidRPr="0079332C" w:rsidRDefault="0079332C" w:rsidP="0079332C">
      <w:pPr>
        <w:spacing w:before="0"/>
        <w:rPr>
          <w:rFonts w:cs="Arial"/>
        </w:rPr>
      </w:pPr>
      <w:r w:rsidRPr="0079332C">
        <w:rPr>
          <w:rFonts w:cs="Arial"/>
        </w:rPr>
        <w:t>Ректификацију угла закошења возних група а сходно пројектованој вредности од 8</w:t>
      </w:r>
      <w:r w:rsidRPr="0079332C">
        <w:rPr>
          <w:rFonts w:cs="Arial"/>
          <w:vertAlign w:val="superscript"/>
        </w:rPr>
        <w:t>о</w:t>
      </w:r>
      <w:r w:rsidRPr="0079332C">
        <w:rPr>
          <w:rFonts w:cs="Arial"/>
        </w:rPr>
        <w:t xml:space="preserve"> 00' 52''. </w:t>
      </w:r>
    </w:p>
    <w:p w:rsidR="0079332C" w:rsidRPr="0079332C" w:rsidRDefault="0079332C" w:rsidP="0079332C">
      <w:pPr>
        <w:spacing w:before="0"/>
        <w:rPr>
          <w:rFonts w:cs="Arial"/>
        </w:rPr>
      </w:pPr>
      <w:r w:rsidRPr="0079332C">
        <w:rPr>
          <w:rFonts w:cs="Arial"/>
        </w:rPr>
        <w:t>Отварање и преглед главног погонског зупчаника одлагача у циљу утврђивања да ли постоје имперфекције у раду овог елемента.</w:t>
      </w:r>
    </w:p>
    <w:p w:rsidR="0079332C" w:rsidRPr="0079332C" w:rsidRDefault="0079332C" w:rsidP="0079332C">
      <w:pPr>
        <w:spacing w:before="0"/>
        <w:rPr>
          <w:rFonts w:cs="Arial"/>
        </w:rPr>
      </w:pPr>
    </w:p>
    <w:p w:rsidR="0079332C" w:rsidRPr="0079332C" w:rsidRDefault="0079332C" w:rsidP="0079332C">
      <w:pPr>
        <w:spacing w:before="0"/>
        <w:rPr>
          <w:rFonts w:cs="Arial"/>
        </w:rPr>
      </w:pPr>
      <w:r w:rsidRPr="0079332C">
        <w:rPr>
          <w:rFonts w:cs="Arial"/>
        </w:rPr>
        <w:t>Након извршених ових активности, потребно је поново утврдити стање постројења како би се утврдиле чињенице које могу утицати на рад постројења, и то:</w:t>
      </w:r>
    </w:p>
    <w:p w:rsidR="0079332C" w:rsidRPr="0079332C" w:rsidRDefault="0079332C" w:rsidP="0079332C">
      <w:pPr>
        <w:spacing w:before="0"/>
        <w:rPr>
          <w:rFonts w:cs="Arial"/>
        </w:rPr>
      </w:pPr>
    </w:p>
    <w:p w:rsidR="0079332C" w:rsidRPr="0079332C" w:rsidRDefault="0079332C" w:rsidP="0079332C">
      <w:pPr>
        <w:numPr>
          <w:ilvl w:val="1"/>
          <w:numId w:val="35"/>
        </w:numPr>
        <w:spacing w:before="0"/>
        <w:rPr>
          <w:rFonts w:cs="Arial"/>
        </w:rPr>
      </w:pPr>
      <w:r w:rsidRPr="0079332C">
        <w:rPr>
          <w:rFonts w:cs="Arial"/>
        </w:rPr>
        <w:t>Деформабилност поларног стуба, и</w:t>
      </w:r>
    </w:p>
    <w:p w:rsidR="0079332C" w:rsidRPr="0079332C" w:rsidRDefault="0079332C" w:rsidP="0079332C">
      <w:pPr>
        <w:numPr>
          <w:ilvl w:val="1"/>
          <w:numId w:val="35"/>
        </w:numPr>
        <w:spacing w:before="0"/>
        <w:rPr>
          <w:rFonts w:cs="Arial"/>
        </w:rPr>
      </w:pPr>
      <w:r w:rsidRPr="0079332C">
        <w:rPr>
          <w:rFonts w:cs="Arial"/>
        </w:rPr>
        <w:t>Деформабилност и геометријске имперфекције главног носача одлагача.</w:t>
      </w:r>
    </w:p>
    <w:p w:rsidR="0079332C" w:rsidRPr="0079332C" w:rsidRDefault="0079332C" w:rsidP="0079332C">
      <w:pPr>
        <w:spacing w:before="0"/>
        <w:ind w:left="2204"/>
        <w:rPr>
          <w:rFonts w:cs="Arial"/>
        </w:rPr>
      </w:pPr>
    </w:p>
    <w:p w:rsidR="0079332C" w:rsidRPr="0079332C" w:rsidRDefault="0079332C" w:rsidP="0079332C">
      <w:pPr>
        <w:spacing w:before="0"/>
        <w:rPr>
          <w:rFonts w:cs="Arial"/>
        </w:rPr>
      </w:pPr>
      <w:r w:rsidRPr="0079332C">
        <w:rPr>
          <w:rFonts w:cs="Arial"/>
        </w:rPr>
        <w:t>С обзиром на велики број параметара који могу утицати на рад постројења, ово је једини исправан начин за његово довођење у коректно оперативно стање.</w:t>
      </w:r>
    </w:p>
    <w:p w:rsidR="0079332C" w:rsidRPr="0079332C" w:rsidRDefault="0079332C" w:rsidP="0079332C">
      <w:pPr>
        <w:spacing w:before="0"/>
        <w:rPr>
          <w:rFonts w:cs="Arial"/>
          <w:bCs/>
          <w:lang w:val="de-DE" w:eastAsia="sr-Latn-CS"/>
        </w:rPr>
      </w:pPr>
      <w:r w:rsidRPr="0079332C">
        <w:rPr>
          <w:rFonts w:cs="Arial"/>
          <w:bCs/>
          <w:lang w:val="de-DE" w:eastAsia="sr-Latn-CS"/>
        </w:rPr>
        <w:t>Наручиоцу посла се саветује да се за све нејасноће око извођења радова на санацији и довођењу постројења у оперативно стање консултује са пројектантима.</w:t>
      </w:r>
    </w:p>
    <w:p w:rsidR="00885726" w:rsidRDefault="00885726" w:rsidP="00CD3608">
      <w:pPr>
        <w:widowControl w:val="0"/>
        <w:autoSpaceDE w:val="0"/>
        <w:autoSpaceDN w:val="0"/>
        <w:adjustRightInd w:val="0"/>
        <w:spacing w:before="0" w:after="120"/>
        <w:rPr>
          <w:lang w:val="sr-Latn-RS" w:eastAsia="ar-SA"/>
        </w:rPr>
      </w:pPr>
    </w:p>
    <w:p w:rsidR="00885726" w:rsidRPr="00885726" w:rsidRDefault="00885726" w:rsidP="00885726">
      <w:pPr>
        <w:spacing w:before="0"/>
        <w:ind w:left="4140" w:firstLine="540"/>
        <w:rPr>
          <w:rFonts w:cs="Arial"/>
          <w:bCs/>
          <w:lang w:val="de-DE" w:eastAsia="sr-Latn-CS"/>
        </w:rPr>
      </w:pPr>
      <w:r w:rsidRPr="00885726">
        <w:rPr>
          <w:rFonts w:cs="Arial"/>
          <w:bCs/>
          <w:lang w:val="de-DE" w:eastAsia="sr-Latn-CS"/>
        </w:rPr>
        <w:t>ТЕХНИЧКИ ИЗВЕШТАЈ САСТАВИЛИ:</w:t>
      </w:r>
    </w:p>
    <w:p w:rsidR="00885726" w:rsidRDefault="00885726" w:rsidP="00885726">
      <w:pPr>
        <w:spacing w:before="0"/>
        <w:ind w:left="4560"/>
        <w:rPr>
          <w:rFonts w:cs="Arial"/>
          <w:lang w:val="sr-Latn-CS" w:eastAsia="sr-Latn-CS"/>
        </w:rPr>
      </w:pPr>
      <w:r w:rsidRPr="00885726">
        <w:rPr>
          <w:rFonts w:cs="Arial"/>
          <w:bCs/>
          <w:lang w:val="de-DE" w:eastAsia="sr-Latn-CS"/>
        </w:rPr>
        <w:t>Проф. др Михаило Мурављов, дипл.инж.г</w:t>
      </w:r>
      <w:r w:rsidRPr="00885726">
        <w:rPr>
          <w:rFonts w:cs="Arial"/>
          <w:lang w:val="sr-Latn-CS" w:eastAsia="sr-Latn-CS"/>
        </w:rPr>
        <w:t xml:space="preserve">               Доц. др  Зоран Мишковић, дипл.инж.грађ.</w:t>
      </w:r>
    </w:p>
    <w:p w:rsidR="00885726" w:rsidRDefault="00885726">
      <w:pPr>
        <w:spacing w:before="0"/>
        <w:jc w:val="left"/>
        <w:rPr>
          <w:rFonts w:cs="Arial"/>
          <w:lang w:val="sr-Latn-CS" w:eastAsia="sr-Latn-CS"/>
        </w:rPr>
      </w:pPr>
      <w:r>
        <w:rPr>
          <w:rFonts w:cs="Arial"/>
          <w:lang w:val="sr-Latn-CS" w:eastAsia="sr-Latn-CS"/>
        </w:rPr>
        <w:br w:type="page"/>
      </w:r>
    </w:p>
    <w:p w:rsidR="00885726" w:rsidRPr="00885726" w:rsidRDefault="00885726" w:rsidP="00CD3608">
      <w:pPr>
        <w:widowControl w:val="0"/>
        <w:autoSpaceDE w:val="0"/>
        <w:autoSpaceDN w:val="0"/>
        <w:adjustRightInd w:val="0"/>
        <w:spacing w:before="0" w:after="120"/>
        <w:rPr>
          <w:lang w:val="sr-Latn-RS" w:eastAsia="ar-SA"/>
        </w:rPr>
      </w:pPr>
    </w:p>
    <w:p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rsidR="00885726" w:rsidRPr="00885726" w:rsidRDefault="00885726" w:rsidP="00BE720F">
      <w:pPr>
        <w:rPr>
          <w:rFonts w:cs="Arial"/>
          <w:lang w:val="sr-Cyrl-RS"/>
        </w:rPr>
      </w:pPr>
      <w:r w:rsidRPr="00885726">
        <w:rPr>
          <w:rFonts w:cs="Arial"/>
          <w:lang w:val="sr-Cyrl-RS"/>
        </w:rPr>
        <w:t xml:space="preserve">Рок извођења радова је 365 дана од дана увођења у посао. </w:t>
      </w:r>
      <w:r w:rsidRPr="00885726">
        <w:rPr>
          <w:rFonts w:eastAsia="Calibri" w:cs="Arial"/>
          <w:lang w:val="ru-RU"/>
        </w:rPr>
        <w:t xml:space="preserve">Изабрани понуђач </w:t>
      </w:r>
      <w:r w:rsidRPr="00885726">
        <w:rPr>
          <w:rFonts w:cs="Arial"/>
          <w:lang w:val="sr-Cyrl-RS"/>
        </w:rPr>
        <w:t>се уводи у посао отварањем прве стране грађевинског дневника и то на основу термин плана који је условљен погонским условима производње струје. Рачунају се само дани када је по усклађеном термин плану могуће несметано изводити радове и када то дозвољавају временски услови.</w:t>
      </w:r>
    </w:p>
    <w:p w:rsidR="00BE720F" w:rsidRPr="00885726" w:rsidRDefault="00885726" w:rsidP="00BE720F">
      <w:pPr>
        <w:rPr>
          <w:lang w:val="ru-RU" w:eastAsia="ar-SA"/>
        </w:rPr>
      </w:pPr>
      <w:r w:rsidRPr="00885726">
        <w:rPr>
          <w:rFonts w:cs="Arial"/>
          <w:lang w:val="sr-Cyrl-RS"/>
        </w:rPr>
        <w:t xml:space="preserve">Сви застоји биће евидентирани у грађевинском дневнику. </w:t>
      </w:r>
      <w:r w:rsidR="00BE720F" w:rsidRPr="00885726">
        <w:rPr>
          <w:lang w:val="ru-RU" w:eastAsia="ar-SA"/>
        </w:rPr>
        <w:t xml:space="preserve"> </w:t>
      </w:r>
    </w:p>
    <w:p w:rsidR="00BE720F" w:rsidRPr="00885726" w:rsidRDefault="008D077F" w:rsidP="00BE720F">
      <w:pPr>
        <w:rPr>
          <w:lang w:val="ru-RU" w:eastAsia="ar-SA"/>
        </w:rPr>
      </w:pPr>
      <w:r w:rsidRPr="00885726">
        <w:rPr>
          <w:rFonts w:eastAsia="Calibri" w:cs="Arial"/>
          <w:lang w:val="ru-RU"/>
        </w:rPr>
        <w:t>Изабрани понуђач</w:t>
      </w:r>
      <w:r w:rsidR="00BE720F" w:rsidRPr="00885726">
        <w:rPr>
          <w:rFonts w:eastAsia="Calibri" w:cs="Arial"/>
          <w:lang w:val="ru-RU"/>
        </w:rPr>
        <w:t xml:space="preserve"> радова има обавезу да се одазове на позив Наручиоца у што краћем временском периоду, а најдуже у року од </w:t>
      </w:r>
      <w:r w:rsidR="00BC017C" w:rsidRPr="00885726">
        <w:rPr>
          <w:rFonts w:eastAsia="Calibri" w:cs="Arial"/>
          <w:lang w:val="ru-RU"/>
        </w:rPr>
        <w:t>24</w:t>
      </w:r>
      <w:r w:rsidR="00BE720F" w:rsidRPr="00885726">
        <w:rPr>
          <w:rFonts w:eastAsia="Calibri" w:cs="Arial"/>
          <w:lang w:val="ru-RU"/>
        </w:rPr>
        <w:t xml:space="preserve"> сат</w:t>
      </w:r>
      <w:r w:rsidR="00BC017C" w:rsidRPr="00885726">
        <w:rPr>
          <w:rFonts w:eastAsia="Calibri" w:cs="Arial"/>
          <w:lang w:val="ru-RU"/>
        </w:rPr>
        <w:t>а</w:t>
      </w:r>
      <w:r w:rsidR="00BE720F" w:rsidRPr="00885726">
        <w:rPr>
          <w:rFonts w:eastAsia="Calibri" w:cs="Arial"/>
          <w:lang w:val="ru-RU"/>
        </w:rPr>
        <w:t xml:space="preserve"> од тренутка обавештења о потреби ангажовања</w:t>
      </w:r>
      <w:r w:rsidR="00BE720F" w:rsidRPr="00885726">
        <w:rPr>
          <w:lang w:val="ru-RU" w:eastAsia="ar-SA"/>
        </w:rPr>
        <w:t xml:space="preserve">.  </w:t>
      </w:r>
    </w:p>
    <w:p w:rsidR="004D0EB5" w:rsidRPr="00141553" w:rsidRDefault="00180E4F" w:rsidP="00180E4F">
      <w:pPr>
        <w:rPr>
          <w:b/>
          <w:lang w:val="ru-RU" w:eastAsia="ar-SA"/>
        </w:rPr>
      </w:pPr>
      <w:bookmarkStart w:id="19" w:name="_Toc441651542"/>
      <w:bookmarkStart w:id="20" w:name="_Toc442559880"/>
      <w:bookmarkStart w:id="21" w:name="_Toc442793262"/>
      <w:r w:rsidRPr="00141553">
        <w:rPr>
          <w:b/>
          <w:lang w:val="ru-RU" w:eastAsia="ar-SA"/>
        </w:rPr>
        <w:t xml:space="preserve">3.4. </w:t>
      </w:r>
      <w:r w:rsidR="004D0EB5" w:rsidRPr="00141553">
        <w:rPr>
          <w:b/>
          <w:lang w:val="ru-RU" w:eastAsia="ar-SA"/>
        </w:rPr>
        <w:t xml:space="preserve">Место </w:t>
      </w:r>
      <w:bookmarkEnd w:id="19"/>
      <w:bookmarkEnd w:id="20"/>
      <w:r w:rsidR="004D0EB5" w:rsidRPr="00141553">
        <w:rPr>
          <w:b/>
          <w:lang w:val="ru-RU" w:eastAsia="ar-SA"/>
        </w:rPr>
        <w:t>извођења радова</w:t>
      </w:r>
      <w:bookmarkEnd w:id="21"/>
    </w:p>
    <w:p w:rsidR="008377FF" w:rsidRPr="008D077F" w:rsidRDefault="00CA7F31" w:rsidP="00CA7F31">
      <w:pPr>
        <w:rPr>
          <w:rFonts w:cs="Arial"/>
          <w:lang w:val="sr-Cyrl-RS" w:eastAsia="zh-CN"/>
        </w:rPr>
      </w:pPr>
      <w:r w:rsidRPr="00141553">
        <w:rPr>
          <w:lang w:val="ru-RU" w:eastAsia="ar-SA"/>
        </w:rPr>
        <w:t>М</w:t>
      </w:r>
      <w:r w:rsidRPr="00141553">
        <w:rPr>
          <w:rFonts w:cs="Arial"/>
          <w:lang w:val="sr-Cyrl-RS" w:eastAsia="zh-CN"/>
        </w:rPr>
        <w:t xml:space="preserve">есто извођења радова је </w:t>
      </w:r>
      <w:r w:rsidR="001C62E1" w:rsidRPr="00141553">
        <w:rPr>
          <w:rFonts w:cs="Arial"/>
          <w:lang w:val="sr-Cyrl-RS" w:eastAsia="zh-CN"/>
        </w:rPr>
        <w:t>Огранак ТЕНТ, локација ТЕНТ</w:t>
      </w:r>
      <w:r w:rsidR="00BC017C" w:rsidRPr="00141553">
        <w:rPr>
          <w:rFonts w:cs="Arial"/>
          <w:lang w:val="sr-Cyrl-RS" w:eastAsia="zh-CN"/>
        </w:rPr>
        <w:t xml:space="preserve"> Б</w:t>
      </w:r>
      <w:r w:rsidR="008D077F">
        <w:rPr>
          <w:rFonts w:cs="Arial"/>
          <w:lang w:val="sr-Latn-RS" w:eastAsia="zh-CN"/>
        </w:rPr>
        <w:t xml:space="preserve">, </w:t>
      </w:r>
      <w:r w:rsidR="008D077F">
        <w:rPr>
          <w:rFonts w:cs="Arial"/>
          <w:lang w:val="sr-Cyrl-RS" w:eastAsia="zh-CN"/>
        </w:rPr>
        <w:t>Ушће-Обреновац</w:t>
      </w:r>
      <w:r w:rsidR="00F73123">
        <w:rPr>
          <w:rFonts w:cs="Arial"/>
          <w:lang w:val="sr-Cyrl-RS" w:eastAsia="zh-CN"/>
        </w:rPr>
        <w:t xml:space="preserve"> </w:t>
      </w:r>
    </w:p>
    <w:p w:rsidR="004D0EB5" w:rsidRPr="00141553" w:rsidRDefault="00180E4F" w:rsidP="00180E4F">
      <w:pPr>
        <w:rPr>
          <w:b/>
          <w:lang w:val="sr-Cyrl-CS" w:eastAsia="ar-SA"/>
        </w:rPr>
      </w:pPr>
      <w:bookmarkStart w:id="22" w:name="_Toc442793263"/>
      <w:r w:rsidRPr="00141553">
        <w:rPr>
          <w:b/>
          <w:lang w:val="ru-RU" w:eastAsia="ar-SA"/>
        </w:rPr>
        <w:t xml:space="preserve">3.5. </w:t>
      </w:r>
      <w:r w:rsidR="004D0EB5" w:rsidRPr="00141553">
        <w:rPr>
          <w:b/>
          <w:lang w:val="sr-Cyrl-CS" w:eastAsia="ar-SA"/>
        </w:rPr>
        <w:t>Гарантни рок</w:t>
      </w:r>
      <w:bookmarkEnd w:id="22"/>
    </w:p>
    <w:p w:rsidR="004D0EB5" w:rsidRPr="003B1301" w:rsidRDefault="004D0EB5" w:rsidP="004D0EB5">
      <w:pPr>
        <w:rPr>
          <w:lang w:val="ru-RU" w:eastAsia="ar-SA"/>
        </w:rPr>
      </w:pPr>
      <w:r w:rsidRPr="00141553">
        <w:rPr>
          <w:lang w:val="ru-RU" w:eastAsia="ar-SA"/>
        </w:rPr>
        <w:t xml:space="preserve">За изведене радове, гарантни период </w:t>
      </w:r>
      <w:r w:rsidR="00C04DE0" w:rsidRPr="00141553">
        <w:rPr>
          <w:lang w:val="ru-RU" w:eastAsia="ar-SA"/>
        </w:rPr>
        <w:t>не може бити краћи од</w:t>
      </w:r>
      <w:r w:rsidR="00CA7F31" w:rsidRPr="00141553">
        <w:rPr>
          <w:lang w:val="ru-RU" w:eastAsia="ar-SA"/>
        </w:rPr>
        <w:t xml:space="preserve"> </w:t>
      </w:r>
      <w:r w:rsidR="00E35A8B">
        <w:rPr>
          <w:lang w:val="ru-RU" w:eastAsia="ar-SA"/>
        </w:rPr>
        <w:t>24</w:t>
      </w:r>
      <w:r w:rsidR="00CA7F31" w:rsidRPr="00141553">
        <w:rPr>
          <w:lang w:val="ru-RU" w:eastAsia="ar-SA"/>
        </w:rPr>
        <w:t xml:space="preserve"> месец</w:t>
      </w:r>
      <w:r w:rsidR="003B1301">
        <w:rPr>
          <w:lang w:val="ru-RU" w:eastAsia="ar-SA"/>
        </w:rPr>
        <w:t>а</w:t>
      </w:r>
      <w:r w:rsidR="00C04DE0" w:rsidRPr="00141553">
        <w:rPr>
          <w:lang w:val="ru-RU" w:eastAsia="ar-SA"/>
        </w:rPr>
        <w:t xml:space="preserve"> од дана </w:t>
      </w:r>
      <w:r w:rsidR="007D2F4B" w:rsidRPr="003B1301">
        <w:rPr>
          <w:rFonts w:eastAsia="Arial Unicode MS"/>
          <w:lang w:val="sr-Cyrl-CS"/>
        </w:rPr>
        <w:t>састављања Записника о примопредаји изведених радова</w:t>
      </w:r>
      <w:r w:rsidR="007D2F4B" w:rsidRPr="003B1301">
        <w:rPr>
          <w:rFonts w:eastAsia="Arial Unicode MS"/>
        </w:rPr>
        <w:t xml:space="preserve"> потписаног од стране овлашћених представника Уговорних страна</w:t>
      </w:r>
      <w:r w:rsidR="00C04DE0" w:rsidRPr="003B1301">
        <w:rPr>
          <w:lang w:val="ru-RU" w:eastAsia="ar-SA"/>
        </w:rPr>
        <w:t>.</w:t>
      </w:r>
    </w:p>
    <w:p w:rsidR="004D0EB5" w:rsidRPr="00141553" w:rsidRDefault="008D077F" w:rsidP="004D0EB5">
      <w:pPr>
        <w:rPr>
          <w:lang w:val="ru-RU" w:eastAsia="ar-SA"/>
        </w:rPr>
      </w:pPr>
      <w:r>
        <w:rPr>
          <w:lang w:val="ru-RU" w:eastAsia="ar-SA"/>
        </w:rPr>
        <w:t>Иозабрани понуђач</w:t>
      </w:r>
      <w:r w:rsidR="004D0EB5" w:rsidRPr="00141553">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Pr="00AC7EE4" w:rsidRDefault="004D0EB5" w:rsidP="004D0EB5">
      <w:pPr>
        <w:rPr>
          <w:lang w:val="sr-Cyrl-CS" w:eastAsia="ar-SA"/>
        </w:rPr>
      </w:pPr>
    </w:p>
    <w:p w:rsidR="00CA7F31" w:rsidRPr="00AC7EE4" w:rsidRDefault="00CA7F31" w:rsidP="00CA7F31">
      <w:pPr>
        <w:rPr>
          <w:rFonts w:eastAsia="TimesNewRomanPSMT" w:cs="Arial"/>
          <w:bCs/>
          <w:lang w:val="sr-Cyrl-CS"/>
        </w:rPr>
      </w:pPr>
      <w:r w:rsidRPr="00AC7EE4">
        <w:rPr>
          <w:b/>
          <w:lang w:val="sr-Cyrl-CS" w:eastAsia="ar-SA"/>
        </w:rPr>
        <w:t>3.6.Посета</w:t>
      </w:r>
      <w:r w:rsidRPr="00AC7EE4">
        <w:rPr>
          <w:rFonts w:eastAsia="TimesNewRomanPSMT" w:cs="Arial"/>
          <w:b/>
          <w:bCs/>
          <w:lang w:val="sr-Cyrl-CS"/>
        </w:rPr>
        <w:t xml:space="preserve"> објекту</w:t>
      </w:r>
      <w:r w:rsidRPr="00AC7EE4">
        <w:rPr>
          <w:rFonts w:eastAsia="TimesNewRomanPSMT" w:cs="Arial"/>
          <w:bCs/>
          <w:lang w:val="sr-Cyrl-RS"/>
        </w:rPr>
        <w:t>:</w:t>
      </w:r>
    </w:p>
    <w:p w:rsidR="00CA7F31" w:rsidRPr="00AC7EE4" w:rsidRDefault="00D26788" w:rsidP="00765759">
      <w:pPr>
        <w:spacing w:before="0"/>
        <w:rPr>
          <w:rFonts w:eastAsia="Calibri" w:cs="Arial"/>
          <w:lang w:val="sr-Cyrl-RS"/>
        </w:rPr>
      </w:pPr>
      <w:r>
        <w:rPr>
          <w:rFonts w:cs="Arial"/>
          <w:lang w:val="sr-Cyrl-RS"/>
        </w:rPr>
        <w:t>Пожељно је да с</w:t>
      </w:r>
      <w:r w:rsidR="008D077F" w:rsidRPr="00213D6B">
        <w:rPr>
          <w:rFonts w:cs="Arial"/>
          <w:lang w:val="sr-Latn-CS"/>
        </w:rPr>
        <w:t>вaк</w:t>
      </w:r>
      <w:r w:rsidR="008D077F" w:rsidRPr="00213D6B">
        <w:rPr>
          <w:rFonts w:cs="Arial"/>
          <w:lang w:val="sr-Cyrl-RS"/>
        </w:rPr>
        <w:t xml:space="preserve">и </w:t>
      </w:r>
      <w:r w:rsidR="008D077F" w:rsidRPr="00213D6B">
        <w:rPr>
          <w:rFonts w:cs="Arial"/>
          <w:lang w:val="sr-Latn-CS"/>
        </w:rPr>
        <w:t xml:space="preserve">пoнуђaч прe дaвaњa пoнудe обави посету TEНT- Б, у циљу сагледавања </w:t>
      </w:r>
      <w:r w:rsidR="008D077F" w:rsidRPr="00213D6B">
        <w:rPr>
          <w:rFonts w:cs="Arial"/>
          <w:lang w:val="sr-Cyrl-RS"/>
        </w:rPr>
        <w:t>стварног стања</w:t>
      </w:r>
      <w:r>
        <w:rPr>
          <w:rFonts w:cs="Arial"/>
          <w:lang w:val="sr-Cyrl-RS"/>
        </w:rPr>
        <w:t>,</w:t>
      </w:r>
      <w:r w:rsidR="008D077F" w:rsidRPr="00213D6B">
        <w:rPr>
          <w:rFonts w:cs="Arial"/>
          <w:lang w:val="sr-Latn-CS"/>
        </w:rPr>
        <w:t xml:space="preserve"> детаљног упознавања</w:t>
      </w:r>
      <w:r w:rsidR="000643AB">
        <w:rPr>
          <w:rFonts w:cs="Arial"/>
          <w:lang w:val="sr-Cyrl-RS"/>
        </w:rPr>
        <w:t xml:space="preserve"> комплетним пројектом</w:t>
      </w:r>
      <w:r>
        <w:rPr>
          <w:rFonts w:cs="Arial"/>
          <w:lang w:val="sr-Cyrl-RS"/>
        </w:rPr>
        <w:t xml:space="preserve">, </w:t>
      </w:r>
      <w:r w:rsidR="000643AB">
        <w:rPr>
          <w:rFonts w:cs="Arial"/>
          <w:lang w:val="sr-Cyrl-RS"/>
        </w:rPr>
        <w:t>и</w:t>
      </w:r>
      <w:r w:rsidR="008D077F" w:rsidRPr="00213D6B">
        <w:rPr>
          <w:rFonts w:cs="Arial"/>
          <w:lang w:val="sr-Latn-CS"/>
        </w:rPr>
        <w:t xml:space="preserve"> са објектом и предметом набавке</w:t>
      </w:r>
      <w:r w:rsidR="00765759" w:rsidRPr="00AC7EE4">
        <w:rPr>
          <w:rFonts w:cs="Arial"/>
          <w:lang w:val="sr-Cyrl-RS"/>
        </w:rPr>
        <w:t>. О</w:t>
      </w:r>
      <w:r w:rsidR="00CA7F31" w:rsidRPr="00AC7EE4">
        <w:rPr>
          <w:rFonts w:eastAsia="TimesNewRomanPSMT" w:cs="Arial"/>
          <w:bCs/>
          <w:lang w:val="sr-Cyrl-RS"/>
        </w:rPr>
        <w:t>соб</w:t>
      </w:r>
      <w:r w:rsidR="008D077F">
        <w:rPr>
          <w:rFonts w:eastAsia="TimesNewRomanPSMT" w:cs="Arial"/>
          <w:bCs/>
          <w:lang w:val="sr-Latn-RS"/>
        </w:rPr>
        <w:t>e</w:t>
      </w:r>
      <w:r w:rsidR="00CA7F31" w:rsidRPr="00AC7EE4">
        <w:rPr>
          <w:rFonts w:eastAsia="TimesNewRomanPSMT" w:cs="Arial"/>
          <w:bCs/>
          <w:lang w:val="sr-Cyrl-RS"/>
        </w:rPr>
        <w:t xml:space="preserve"> за контакт ради заказивања посете је инж. </w:t>
      </w:r>
      <w:r w:rsidR="008D077F">
        <w:rPr>
          <w:rFonts w:eastAsia="TimesNewRomanPSMT" w:cs="Arial"/>
          <w:bCs/>
          <w:lang w:val="sr-Cyrl-RS"/>
        </w:rPr>
        <w:t>Радован Рабреновић</w:t>
      </w:r>
      <w:r w:rsidR="00CA7F31" w:rsidRPr="00AC7EE4">
        <w:rPr>
          <w:rFonts w:eastAsia="TimesNewRomanPSMT" w:cs="Arial"/>
          <w:bCs/>
          <w:lang w:val="sr-Cyrl-RS"/>
        </w:rPr>
        <w:t xml:space="preserve"> </w:t>
      </w:r>
      <w:r w:rsidR="00CA7F31" w:rsidRPr="00AC7EE4">
        <w:rPr>
          <w:rFonts w:eastAsia="TimesNewRomanPSMT" w:cs="Arial"/>
          <w:bCs/>
          <w:lang w:val="sr-Latn-RS"/>
        </w:rPr>
        <w:t xml:space="preserve">e-mail </w:t>
      </w:r>
      <w:r w:rsidR="008D077F">
        <w:rPr>
          <w:rFonts w:eastAsia="TimesNewRomanPSMT" w:cs="Arial"/>
          <w:bCs/>
          <w:lang w:val="sr-Latn-RS"/>
        </w:rPr>
        <w:t>radovan.rabrenovic</w:t>
      </w:r>
      <w:r w:rsidR="00CA7F31" w:rsidRPr="00AC7EE4">
        <w:rPr>
          <w:rFonts w:eastAsia="TimesNewRomanPSMT" w:cs="Arial"/>
          <w:bCs/>
          <w:lang w:val="sr-Latn-RS"/>
        </w:rPr>
        <w:t>@eps.rs</w:t>
      </w:r>
      <w:r w:rsidR="00CA7F31" w:rsidRPr="00AC7EE4">
        <w:rPr>
          <w:rFonts w:eastAsia="TimesNewRomanPSMT" w:cs="Arial"/>
          <w:bCs/>
          <w:lang w:val="sr-Cyrl-RS"/>
        </w:rPr>
        <w:t xml:space="preserve"> и инж. Сузана Продановић </w:t>
      </w:r>
      <w:r w:rsidR="00CA7F31" w:rsidRPr="00AC7EE4">
        <w:rPr>
          <w:rFonts w:eastAsia="TimesNewRomanPSMT" w:cs="Arial"/>
          <w:bCs/>
          <w:lang w:val="sr-Latn-RS"/>
        </w:rPr>
        <w:t>e-mail suzana.prodanovic@eps.rs</w:t>
      </w:r>
      <w:r w:rsidR="00CA7F31" w:rsidRPr="00AC7EE4">
        <w:rPr>
          <w:rFonts w:eastAsia="Calibri" w:cs="Arial"/>
          <w:lang w:val="sr-Cyrl-RS"/>
        </w:rPr>
        <w:t>.</w:t>
      </w:r>
      <w:r w:rsidR="00CA7F31" w:rsidRPr="00AC7EE4">
        <w:rPr>
          <w:rFonts w:eastAsia="TimesNewRomanPSMT" w:cs="Arial"/>
          <w:bCs/>
          <w:lang w:val="sr-Cyrl-RS"/>
        </w:rPr>
        <w:t>.</w:t>
      </w:r>
    </w:p>
    <w:p w:rsidR="0093445F" w:rsidRDefault="0093445F" w:rsidP="008112A2">
      <w:pPr>
        <w:spacing w:before="0"/>
        <w:rPr>
          <w:rFonts w:cs="Arial"/>
          <w:color w:val="00B0F0"/>
          <w:lang w:val="sr-Cyrl-RS" w:eastAsia="zh-CN"/>
        </w:rPr>
      </w:pPr>
    </w:p>
    <w:p w:rsidR="00CA7F31" w:rsidRPr="006929D8" w:rsidRDefault="00CA7F31">
      <w:pPr>
        <w:spacing w:before="0"/>
        <w:jc w:val="left"/>
        <w:rPr>
          <w:rFonts w:cs="Arial"/>
          <w:color w:val="00B0F0"/>
          <w:lang w:val="sr-Cyrl-RS" w:eastAsia="zh-CN"/>
        </w:rPr>
      </w:pPr>
      <w:r w:rsidRPr="006929D8">
        <w:rPr>
          <w:rFonts w:cs="Arial"/>
          <w:color w:val="00B0F0"/>
          <w:lang w:val="sr-Cyrl-RS" w:eastAsia="zh-CN"/>
        </w:rPr>
        <w:br w:type="page"/>
      </w:r>
    </w:p>
    <w:p w:rsidR="004D2983" w:rsidRPr="006929D8" w:rsidRDefault="004D2983" w:rsidP="008112A2">
      <w:pPr>
        <w:spacing w:before="0"/>
        <w:rPr>
          <w:rFonts w:cs="Arial"/>
          <w:color w:val="00B0F0"/>
          <w:lang w:val="sr-Cyrl-RS" w:eastAsia="zh-CN"/>
        </w:rPr>
      </w:pPr>
    </w:p>
    <w:p w:rsidR="00756A02" w:rsidRPr="008377FF" w:rsidRDefault="00756A02" w:rsidP="00445FC5">
      <w:pPr>
        <w:pStyle w:val="Heading10"/>
        <w:numPr>
          <w:ilvl w:val="0"/>
          <w:numId w:val="23"/>
        </w:numPr>
      </w:pPr>
      <w:bookmarkStart w:id="23"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445FC5">
            <w:pPr>
              <w:numPr>
                <w:ilvl w:val="0"/>
                <w:numId w:val="24"/>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0831BD">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445FC5">
            <w:pPr>
              <w:numPr>
                <w:ilvl w:val="0"/>
                <w:numId w:val="24"/>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445FC5">
            <w:pPr>
              <w:numPr>
                <w:ilvl w:val="0"/>
                <w:numId w:val="25"/>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445FC5">
            <w:pPr>
              <w:numPr>
                <w:ilvl w:val="0"/>
                <w:numId w:val="25"/>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445FC5">
            <w:pPr>
              <w:numPr>
                <w:ilvl w:val="0"/>
                <w:numId w:val="25"/>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445FC5">
            <w:pPr>
              <w:numPr>
                <w:ilvl w:val="0"/>
                <w:numId w:val="26"/>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rsidTr="00D26788">
        <w:trPr>
          <w:trHeight w:val="4387"/>
          <w:jc w:val="center"/>
        </w:trPr>
        <w:tc>
          <w:tcPr>
            <w:tcW w:w="729" w:type="dxa"/>
            <w:vAlign w:val="center"/>
          </w:tcPr>
          <w:p w:rsidR="008377FF" w:rsidRPr="00E47C2E" w:rsidRDefault="008377FF" w:rsidP="00620D6D">
            <w:pPr>
              <w:jc w:val="center"/>
              <w:rPr>
                <w:rFonts w:cs="Arial"/>
              </w:rPr>
            </w:pPr>
            <w:r w:rsidRPr="00E47C2E">
              <w:rPr>
                <w:rFonts w:cs="Arial"/>
              </w:rPr>
              <w:lastRenderedPageBreak/>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747CF">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445FC5">
            <w:pPr>
              <w:numPr>
                <w:ilvl w:val="0"/>
                <w:numId w:val="27"/>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445FC5">
            <w:pPr>
              <w:numPr>
                <w:ilvl w:val="0"/>
                <w:numId w:val="27"/>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445FC5">
            <w:pPr>
              <w:numPr>
                <w:ilvl w:val="0"/>
                <w:numId w:val="27"/>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D26788">
        <w:trPr>
          <w:trHeight w:val="695"/>
          <w:jc w:val="center"/>
        </w:trPr>
        <w:tc>
          <w:tcPr>
            <w:tcW w:w="729" w:type="dxa"/>
            <w:vAlign w:val="center"/>
          </w:tcPr>
          <w:p w:rsidR="008377FF" w:rsidRPr="006929D8" w:rsidRDefault="008377FF" w:rsidP="003A4822">
            <w:pPr>
              <w:jc w:val="center"/>
              <w:rPr>
                <w:rFonts w:cs="Arial"/>
                <w:color w:val="00B0F0"/>
                <w:lang w:val="sr-Cyrl-CS"/>
              </w:rPr>
            </w:pPr>
          </w:p>
        </w:tc>
        <w:tc>
          <w:tcPr>
            <w:tcW w:w="8430" w:type="dxa"/>
          </w:tcPr>
          <w:p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rsidTr="008112A2">
        <w:trPr>
          <w:jc w:val="center"/>
        </w:trPr>
        <w:tc>
          <w:tcPr>
            <w:tcW w:w="729" w:type="dxa"/>
            <w:vAlign w:val="center"/>
          </w:tcPr>
          <w:p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rsidR="00D52C88" w:rsidRPr="00812656" w:rsidRDefault="00812656" w:rsidP="00812656">
            <w:pPr>
              <w:autoSpaceDE w:val="0"/>
              <w:autoSpaceDN w:val="0"/>
              <w:adjustRightInd w:val="0"/>
              <w:ind w:left="360"/>
              <w:rPr>
                <w:rFonts w:cs="Arial"/>
                <w:lang w:val="sr-Cyrl-RS"/>
              </w:rPr>
            </w:pPr>
            <w:r w:rsidRPr="00812656">
              <w:rPr>
                <w:rFonts w:cs="Arial"/>
                <w:lang w:val="sr-Cyrl-RS" w:eastAsia="sr-Latn-CS"/>
              </w:rPr>
              <w:t>1.</w:t>
            </w:r>
            <w:r>
              <w:rPr>
                <w:rFonts w:cs="Arial"/>
                <w:lang w:val="sr-Latn-CS" w:eastAsia="sr-Latn-CS"/>
              </w:rPr>
              <w:t xml:space="preserve"> </w:t>
            </w:r>
            <w:r w:rsidR="008377FF" w:rsidRPr="00812656">
              <w:rPr>
                <w:rFonts w:cs="Arial"/>
                <w:lang w:val="sr-Latn-CS" w:eastAsia="sr-Latn-CS"/>
              </w:rPr>
              <w:t xml:space="preserve">је у </w:t>
            </w:r>
            <w:r w:rsidR="00D52C88" w:rsidRPr="00812656">
              <w:rPr>
                <w:rFonts w:cs="Arial"/>
                <w:lang w:val="sr-Cyrl-CS" w:eastAsia="sr-Latn-CS"/>
              </w:rPr>
              <w:t>периоду 2013., 2014., 2015.</w:t>
            </w:r>
            <w:r w:rsidR="008D077F" w:rsidRPr="00812656">
              <w:rPr>
                <w:rFonts w:cs="Arial"/>
                <w:lang w:val="sr-Cyrl-CS" w:eastAsia="sr-Latn-CS"/>
              </w:rPr>
              <w:t xml:space="preserve">, </w:t>
            </w:r>
            <w:r w:rsidR="00D52C88" w:rsidRPr="00812656">
              <w:rPr>
                <w:rFonts w:cs="Arial"/>
                <w:lang w:val="sr-Cyrl-RS" w:eastAsia="sr-Latn-CS"/>
              </w:rPr>
              <w:t>2016.</w:t>
            </w:r>
            <w:r w:rsidR="008D077F" w:rsidRPr="00812656">
              <w:rPr>
                <w:rFonts w:cs="Arial"/>
                <w:lang w:val="sr-Cyrl-RS" w:eastAsia="sr-Latn-CS"/>
              </w:rPr>
              <w:t xml:space="preserve"> и 2017.</w:t>
            </w:r>
            <w:r w:rsidR="008377FF" w:rsidRPr="00812656">
              <w:rPr>
                <w:rFonts w:cs="Arial"/>
                <w:lang w:val="sr-Latn-CS" w:eastAsia="sr-Latn-CS"/>
              </w:rPr>
              <w:t xml:space="preserve"> године </w:t>
            </w:r>
            <w:r w:rsidR="00D52C88" w:rsidRPr="00812656">
              <w:rPr>
                <w:rFonts w:cs="Arial"/>
                <w:lang w:val="sr-Cyrl-RS"/>
              </w:rPr>
              <w:t xml:space="preserve">извршио </w:t>
            </w:r>
            <w:r w:rsidRPr="00812656">
              <w:rPr>
                <w:rFonts w:cs="Arial"/>
                <w:color w:val="000000"/>
                <w:lang w:val="sr-Cyrl-RS"/>
              </w:rPr>
              <w:t>раферентне радове</w:t>
            </w:r>
            <w:r w:rsidRPr="00812656">
              <w:rPr>
                <w:rFonts w:cs="Arial"/>
                <w:color w:val="000000"/>
              </w:rPr>
              <w:t xml:space="preserve"> </w:t>
            </w:r>
            <w:r w:rsidR="001B3B4D" w:rsidRPr="00812656">
              <w:rPr>
                <w:rFonts w:cs="Arial"/>
                <w:lang w:val="sr-Cyrl-RS" w:eastAsia="sr-Latn-CS"/>
              </w:rPr>
              <w:t xml:space="preserve">у укупној вредности која је једнака или већа </w:t>
            </w:r>
            <w:r w:rsidR="001B12B6" w:rsidRPr="00812656">
              <w:rPr>
                <w:rFonts w:cs="Arial"/>
                <w:lang w:val="sr-Cyrl-CS"/>
              </w:rPr>
              <w:t xml:space="preserve">од </w:t>
            </w:r>
            <w:r w:rsidRPr="00812656">
              <w:rPr>
                <w:rFonts w:cs="Arial"/>
                <w:lang w:val="sr-Cyrl-CS"/>
              </w:rPr>
              <w:t>10</w:t>
            </w:r>
            <w:r w:rsidR="001B12B6" w:rsidRPr="00812656">
              <w:rPr>
                <w:rFonts w:cs="Arial"/>
                <w:lang w:val="sr-Cyrl-CS"/>
              </w:rPr>
              <w:t>.000.000,00 дин.</w:t>
            </w:r>
            <w:r w:rsidRPr="00812656">
              <w:rPr>
                <w:rFonts w:cs="Arial"/>
                <w:color w:val="000000"/>
                <w:lang w:val="sr-Cyrl-RS"/>
              </w:rPr>
              <w:t xml:space="preserve"> Под референтним радовима се сматра реализован Уговор на пословима извођења </w:t>
            </w:r>
            <w:r w:rsidRPr="00812656">
              <w:rPr>
                <w:rFonts w:cs="Arial"/>
                <w:lang w:val="sr-Cyrl-RS"/>
              </w:rPr>
              <w:t>радова на изградњи или санацији армиранобетонских грађевинских конструкција и монтажи носећих челичних конструкција</w:t>
            </w:r>
            <w:r w:rsidR="003B1301">
              <w:rPr>
                <w:rFonts w:cs="Arial"/>
                <w:lang w:val="sr-Cyrl-RS"/>
              </w:rPr>
              <w:t>.</w:t>
            </w:r>
          </w:p>
          <w:p w:rsidR="00812656" w:rsidRPr="00812656" w:rsidRDefault="00812656" w:rsidP="00812656">
            <w:pPr>
              <w:autoSpaceDE w:val="0"/>
              <w:autoSpaceDN w:val="0"/>
              <w:adjustRightInd w:val="0"/>
              <w:ind w:left="360"/>
              <w:rPr>
                <w:rFonts w:cs="Arial"/>
                <w:lang w:val="sr-Cyrl-CS"/>
              </w:rPr>
            </w:pPr>
            <w:r>
              <w:rPr>
                <w:rFonts w:cs="Arial"/>
                <w:color w:val="000000"/>
                <w:lang w:val="sr-Cyrl-RS"/>
              </w:rPr>
              <w:t xml:space="preserve">2. </w:t>
            </w:r>
            <w:r w:rsidRPr="00812656">
              <w:rPr>
                <w:rFonts w:cs="Arial"/>
                <w:color w:val="000000"/>
              </w:rPr>
              <w:t>понуђач има важеће сертификате SRPS ISO 9001</w:t>
            </w:r>
            <w:r w:rsidR="003B1301">
              <w:rPr>
                <w:rFonts w:cs="Arial"/>
                <w:color w:val="000000"/>
                <w:lang w:val="sr-Cyrl-RS"/>
              </w:rPr>
              <w:t xml:space="preserve"> </w:t>
            </w:r>
            <w:r w:rsidRPr="00812656">
              <w:rPr>
                <w:rFonts w:cs="Arial"/>
                <w:color w:val="000000"/>
              </w:rPr>
              <w:t>и SRPS ISO 18001</w:t>
            </w:r>
          </w:p>
          <w:p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 xml:space="preserve">Доказ: </w:t>
            </w:r>
          </w:p>
          <w:p w:rsidR="00812656" w:rsidRPr="00812656" w:rsidRDefault="00F61597" w:rsidP="00812656">
            <w:pPr>
              <w:tabs>
                <w:tab w:val="left" w:pos="702"/>
              </w:tabs>
              <w:contextualSpacing/>
              <w:rPr>
                <w:rFonts w:eastAsia="Calibri" w:cs="Arial"/>
              </w:rPr>
            </w:pPr>
            <w:r w:rsidRPr="00812656">
              <w:rPr>
                <w:rFonts w:eastAsiaTheme="minorHAnsi" w:cs="Arial"/>
                <w:lang w:val="sr-Cyrl-RS"/>
              </w:rPr>
              <w:t>1.</w:t>
            </w:r>
            <w:r w:rsidR="00812656" w:rsidRPr="00812656">
              <w:rPr>
                <w:rFonts w:eastAsiaTheme="minorHAnsi" w:cs="Arial"/>
                <w:lang w:val="sr-Cyrl-RS"/>
              </w:rPr>
              <w:t>1.</w:t>
            </w:r>
            <w:r w:rsidRPr="00926FA9">
              <w:rPr>
                <w:rFonts w:eastAsiaTheme="minorHAnsi" w:cs="Arial"/>
                <w:lang w:val="sr-Cyrl-RS"/>
              </w:rPr>
              <w:t xml:space="preserve"> </w:t>
            </w:r>
            <w:r w:rsidR="00812656" w:rsidRPr="00812656">
              <w:rPr>
                <w:rFonts w:eastAsia="Calibri" w:cs="Arial"/>
              </w:rPr>
              <w:t xml:space="preserve">Попуњен, потписан и оверен образац Списак </w:t>
            </w:r>
            <w:r w:rsidR="00812656" w:rsidRPr="00812656">
              <w:rPr>
                <w:rFonts w:eastAsia="Calibri" w:cs="Arial"/>
                <w:lang w:val="sr-Cyrl-RS"/>
              </w:rPr>
              <w:t>извршених услуга</w:t>
            </w:r>
            <w:r w:rsidR="00812656" w:rsidRPr="00812656">
              <w:rPr>
                <w:rFonts w:eastAsia="Calibri" w:cs="Arial"/>
              </w:rPr>
              <w:t xml:space="preserve"> - стручне референце (образац бр. </w:t>
            </w:r>
            <w:r w:rsidR="00CF328B">
              <w:rPr>
                <w:rFonts w:eastAsia="Calibri" w:cs="Arial"/>
                <w:lang w:val="sr-Cyrl-RS"/>
              </w:rPr>
              <w:t>5</w:t>
            </w:r>
            <w:r w:rsidR="00812656" w:rsidRPr="00812656">
              <w:rPr>
                <w:rFonts w:eastAsia="Calibri" w:cs="Arial"/>
              </w:rPr>
              <w:t>.);</w:t>
            </w:r>
          </w:p>
          <w:p w:rsidR="00812656" w:rsidRPr="00812656" w:rsidRDefault="00812656" w:rsidP="00812656">
            <w:pPr>
              <w:tabs>
                <w:tab w:val="left" w:pos="702"/>
              </w:tabs>
              <w:spacing w:before="0" w:after="200" w:line="276" w:lineRule="auto"/>
              <w:rPr>
                <w:rFonts w:eastAsia="Calibri" w:cs="Arial"/>
                <w:lang w:val="sr-Cyrl-RS"/>
              </w:rPr>
            </w:pPr>
            <w:r w:rsidRPr="00812656">
              <w:rPr>
                <w:rFonts w:eastAsia="Calibri" w:cs="Arial"/>
              </w:rPr>
              <w:t>1.2. потврде о референтним набавкама, које морају бити попуњене, потписане и оверене печатом референтних наручилаца</w:t>
            </w:r>
            <w:r>
              <w:rPr>
                <w:rFonts w:eastAsia="Calibri" w:cs="Arial"/>
                <w:lang w:val="sr-Cyrl-RS"/>
              </w:rPr>
              <w:t>/купаца</w:t>
            </w:r>
            <w:r w:rsidRPr="00812656">
              <w:rPr>
                <w:rFonts w:eastAsia="Calibri" w:cs="Arial"/>
              </w:rPr>
              <w:t xml:space="preserve"> (образац бр. </w:t>
            </w:r>
            <w:r w:rsidR="00CF328B">
              <w:rPr>
                <w:rFonts w:eastAsia="Calibri" w:cs="Arial"/>
                <w:lang w:val="sr-Cyrl-RS"/>
              </w:rPr>
              <w:t>6</w:t>
            </w:r>
            <w:r w:rsidRPr="00812656">
              <w:rPr>
                <w:rFonts w:eastAsia="Calibri" w:cs="Arial"/>
              </w:rPr>
              <w:t>.)</w:t>
            </w:r>
            <w:r w:rsidRPr="00812656">
              <w:rPr>
                <w:rFonts w:eastAsia="Calibri" w:cs="Arial"/>
                <w:lang w:val="sr-Cyrl-RS"/>
              </w:rPr>
              <w:t>;</w:t>
            </w:r>
          </w:p>
          <w:p w:rsidR="00812656" w:rsidRPr="00812656" w:rsidRDefault="00812656" w:rsidP="00812656">
            <w:pPr>
              <w:tabs>
                <w:tab w:val="left" w:pos="702"/>
              </w:tabs>
              <w:spacing w:before="0" w:after="200" w:line="276" w:lineRule="auto"/>
              <w:rPr>
                <w:rFonts w:eastAsia="Calibri" w:cs="Arial"/>
                <w:lang w:val="sr-Cyrl-RS"/>
              </w:rPr>
            </w:pPr>
            <w:r w:rsidRPr="00812656">
              <w:rPr>
                <w:rFonts w:eastAsia="Calibri" w:cs="Arial"/>
                <w:lang w:val="sr-Cyrl-RS"/>
              </w:rPr>
              <w:t>1</w:t>
            </w:r>
            <w:r w:rsidRPr="00812656">
              <w:rPr>
                <w:rFonts w:eastAsia="Calibri" w:cs="Arial"/>
              </w:rPr>
              <w:t>.3 фотокопије основног уговора наведеног у потврди о референтној набавци</w:t>
            </w:r>
            <w:r w:rsidRPr="00812656">
              <w:rPr>
                <w:rFonts w:eastAsia="Calibri" w:cs="Arial"/>
                <w:lang w:val="sr-Cyrl-RS"/>
              </w:rPr>
              <w:t>.</w:t>
            </w:r>
          </w:p>
          <w:p w:rsidR="00D52C88" w:rsidRPr="001B3B4D" w:rsidRDefault="00812656" w:rsidP="00812656">
            <w:pPr>
              <w:autoSpaceDE w:val="0"/>
              <w:autoSpaceDN w:val="0"/>
              <w:adjustRightInd w:val="0"/>
              <w:spacing w:before="0"/>
              <w:ind w:left="56"/>
              <w:rPr>
                <w:rFonts w:eastAsiaTheme="minorHAnsi" w:cs="Arial"/>
                <w:lang w:val="sr-Cyrl-RS"/>
              </w:rPr>
            </w:pPr>
            <w:r w:rsidRPr="00812656">
              <w:rPr>
                <w:rFonts w:eastAsia="Calibri" w:cs="Arial"/>
                <w:lang w:val="sr-Cyrl-RS"/>
              </w:rPr>
              <w:t>2. В</w:t>
            </w:r>
            <w:r w:rsidRPr="00812656">
              <w:rPr>
                <w:rFonts w:eastAsia="Calibri" w:cs="Arial"/>
              </w:rPr>
              <w:t>ажећи сертификат</w:t>
            </w:r>
            <w:r w:rsidRPr="00812656">
              <w:rPr>
                <w:rFonts w:eastAsia="Calibri" w:cs="Arial"/>
                <w:lang w:val="sr-Cyrl-RS"/>
              </w:rPr>
              <w:t xml:space="preserve"> </w:t>
            </w:r>
            <w:r w:rsidRPr="00812656">
              <w:rPr>
                <w:rFonts w:eastAsia="Calibri" w:cs="Arial"/>
              </w:rPr>
              <w:t>SRPS ISO 9001</w:t>
            </w:r>
            <w:r>
              <w:rPr>
                <w:rFonts w:eastAsia="Calibri" w:cs="Arial"/>
                <w:color w:val="000000"/>
                <w:lang w:val="sr-Cyrl-RS"/>
              </w:rPr>
              <w:t xml:space="preserve"> </w:t>
            </w:r>
            <w:r w:rsidRPr="00812656">
              <w:rPr>
                <w:rFonts w:eastAsia="Calibri" w:cs="Arial"/>
                <w:color w:val="000000"/>
                <w:lang w:val="sr-Cyrl-RS"/>
              </w:rPr>
              <w:t xml:space="preserve">и </w:t>
            </w:r>
            <w:r w:rsidRPr="00812656">
              <w:rPr>
                <w:rFonts w:eastAsia="Calibri" w:cs="Arial"/>
                <w:color w:val="000000"/>
              </w:rPr>
              <w:t xml:space="preserve">SRPS ISO </w:t>
            </w:r>
            <w:r w:rsidRPr="00812656">
              <w:rPr>
                <w:rFonts w:eastAsia="Calibri" w:cs="Arial"/>
                <w:color w:val="000000"/>
                <w:lang w:val="sr-Cyrl-RS"/>
              </w:rPr>
              <w:t>18001 или одговарајући</w:t>
            </w:r>
            <w:r w:rsidRPr="00812656">
              <w:rPr>
                <w:rFonts w:eastAsia="Calibri" w:cs="Arial"/>
              </w:rPr>
              <w:t>.</w:t>
            </w:r>
          </w:p>
          <w:p w:rsidR="008377FF" w:rsidRPr="00F61597" w:rsidRDefault="008377FF" w:rsidP="00620D6D">
            <w:pPr>
              <w:rPr>
                <w:rFonts w:cs="Arial"/>
                <w:b/>
                <w:u w:val="single"/>
                <w:lang w:val="sr-Latn-CS" w:eastAsia="sr-Latn-CS"/>
              </w:rPr>
            </w:pPr>
            <w:r w:rsidRPr="00F61597">
              <w:rPr>
                <w:rFonts w:cs="Arial"/>
                <w:b/>
                <w:u w:val="single"/>
                <w:lang w:val="sr-Latn-CS" w:eastAsia="sr-Latn-CS"/>
              </w:rPr>
              <w:t>Напомена:</w:t>
            </w:r>
          </w:p>
          <w:p w:rsidR="008377FF" w:rsidRPr="00F61597" w:rsidRDefault="001B2FAF" w:rsidP="00812656">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r w:rsidR="008377FF" w:rsidRPr="00F61597">
              <w:rPr>
                <w:rFonts w:cs="Arial"/>
                <w:lang w:val="sr-Latn-CS" w:eastAsia="sr-Latn-CS"/>
              </w:rPr>
              <w:t>.</w:t>
            </w:r>
          </w:p>
          <w:p w:rsidR="00D26788" w:rsidRPr="00E47C2E" w:rsidRDefault="008377FF" w:rsidP="00D26788">
            <w:pPr>
              <w:numPr>
                <w:ilvl w:val="0"/>
                <w:numId w:val="27"/>
              </w:numPr>
              <w:snapToGrid w:val="0"/>
              <w:rPr>
                <w:rFonts w:cs="Arial"/>
                <w:color w:val="00B0F0"/>
                <w:lang w:val="sr-Latn-CS" w:eastAsia="sr-Latn-CS"/>
              </w:rPr>
            </w:pPr>
            <w:r w:rsidRPr="00F6159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B3B4D" w:rsidRPr="006929D8" w:rsidTr="008112A2">
        <w:trPr>
          <w:jc w:val="center"/>
        </w:trPr>
        <w:tc>
          <w:tcPr>
            <w:tcW w:w="729" w:type="dxa"/>
            <w:vAlign w:val="center"/>
          </w:tcPr>
          <w:p w:rsidR="001B3B4D" w:rsidRPr="000C4FB3" w:rsidRDefault="001B2FAF" w:rsidP="00620D6D">
            <w:pPr>
              <w:jc w:val="center"/>
              <w:rPr>
                <w:rFonts w:cs="Arial"/>
                <w:lang w:val="sr-Cyrl-RS"/>
              </w:rPr>
            </w:pPr>
            <w:r>
              <w:rPr>
                <w:rFonts w:cs="Arial"/>
                <w:lang w:val="sr-Cyrl-RS"/>
              </w:rPr>
              <w:lastRenderedPageBreak/>
              <w:t>6.</w:t>
            </w:r>
          </w:p>
        </w:tc>
        <w:tc>
          <w:tcPr>
            <w:tcW w:w="8430" w:type="dxa"/>
          </w:tcPr>
          <w:p w:rsidR="001B3B4D" w:rsidRPr="001B2FAF" w:rsidRDefault="001B3B4D" w:rsidP="001B3B4D">
            <w:pPr>
              <w:autoSpaceDE w:val="0"/>
              <w:autoSpaceDN w:val="0"/>
              <w:adjustRightInd w:val="0"/>
              <w:rPr>
                <w:rFonts w:cs="Arial"/>
                <w:b/>
                <w:u w:val="single"/>
                <w:lang w:val="sr-Latn-CS" w:eastAsia="sr-Latn-CS"/>
              </w:rPr>
            </w:pPr>
            <w:r w:rsidRPr="001B2FAF">
              <w:rPr>
                <w:rFonts w:cs="Arial"/>
                <w:b/>
                <w:u w:val="single"/>
                <w:lang w:val="sr-Latn-CS" w:eastAsia="sr-Latn-CS"/>
              </w:rPr>
              <w:t>Услов:</w:t>
            </w:r>
          </w:p>
          <w:p w:rsidR="001B3B4D" w:rsidRPr="001B2FAF" w:rsidRDefault="001B3B4D" w:rsidP="001B3B4D">
            <w:pPr>
              <w:autoSpaceDE w:val="0"/>
              <w:autoSpaceDN w:val="0"/>
              <w:adjustRightInd w:val="0"/>
              <w:rPr>
                <w:rFonts w:cs="Arial"/>
                <w:lang w:val="sr-Latn-CS" w:eastAsia="sr-Latn-CS"/>
              </w:rPr>
            </w:pPr>
            <w:r w:rsidRPr="001B2FAF">
              <w:rPr>
                <w:rFonts w:cs="Arial"/>
                <w:lang w:val="sr-Latn-CS" w:eastAsia="sr-Latn-CS"/>
              </w:rPr>
              <w:t>Технички капацитет</w:t>
            </w:r>
          </w:p>
          <w:p w:rsidR="001B3B4D" w:rsidRPr="001B2FAF" w:rsidRDefault="001B3B4D" w:rsidP="001B3B4D">
            <w:pPr>
              <w:spacing w:before="0"/>
              <w:rPr>
                <w:rFonts w:cs="Arial"/>
                <w:lang w:val="sr-Cyrl-CS" w:eastAsia="sr-Latn-CS"/>
              </w:rPr>
            </w:pPr>
            <w:r w:rsidRPr="001B2FAF">
              <w:rPr>
                <w:rFonts w:cs="Arial"/>
                <w:lang w:val="ru-RU" w:eastAsia="sr-Latn-CS"/>
              </w:rPr>
              <w:t xml:space="preserve">Понуђач располаже довољним </w:t>
            </w:r>
            <w:r w:rsidRPr="001B2FAF">
              <w:rPr>
                <w:rFonts w:cs="Arial"/>
                <w:lang w:val="sr-Latn-CS" w:eastAsia="sr-Latn-CS"/>
              </w:rPr>
              <w:t>техничким</w:t>
            </w:r>
            <w:r w:rsidRPr="001B2FAF">
              <w:rPr>
                <w:rFonts w:cs="Arial"/>
                <w:lang w:val="ru-RU" w:eastAsia="sr-Latn-CS"/>
              </w:rPr>
              <w:t xml:space="preserve"> капацитетом</w:t>
            </w:r>
            <w:r w:rsidRPr="001B2FAF">
              <w:rPr>
                <w:rFonts w:cs="Arial"/>
                <w:lang w:val="sr-Latn-CS" w:eastAsia="sr-Latn-CS"/>
              </w:rPr>
              <w:t xml:space="preserve"> ако поседује </w:t>
            </w:r>
            <w:r w:rsidRPr="001B2FAF">
              <w:rPr>
                <w:rFonts w:cs="Arial"/>
                <w:lang w:val="sr-Cyrl-CS" w:eastAsia="sr-Latn-CS"/>
              </w:rPr>
              <w:t>(власништво/закуп):</w:t>
            </w:r>
          </w:p>
          <w:p w:rsidR="00B5762D" w:rsidRPr="00B5762D" w:rsidRDefault="00B5762D" w:rsidP="00B5762D">
            <w:pPr>
              <w:numPr>
                <w:ilvl w:val="0"/>
                <w:numId w:val="40"/>
              </w:numPr>
              <w:spacing w:before="0" w:after="60"/>
              <w:contextualSpacing/>
              <w:jc w:val="left"/>
              <w:rPr>
                <w:rFonts w:eastAsiaTheme="minorEastAsia" w:cs="Arial"/>
                <w:lang w:val="sr-Cyrl-RS"/>
              </w:rPr>
            </w:pPr>
            <w:r>
              <w:rPr>
                <w:rFonts w:eastAsiaTheme="minorEastAsia" w:cs="Arial"/>
                <w:lang w:val="sr-Cyrl-RS"/>
              </w:rPr>
              <w:t>а</w:t>
            </w:r>
            <w:r w:rsidRPr="00B5762D">
              <w:rPr>
                <w:rFonts w:eastAsiaTheme="minorEastAsia" w:cs="Arial"/>
                <w:lang w:val="sr-Cyrl-RS"/>
              </w:rPr>
              <w:t>утодизалиц</w:t>
            </w:r>
            <w:r>
              <w:rPr>
                <w:rFonts w:eastAsiaTheme="minorEastAsia" w:cs="Arial"/>
                <w:lang w:val="sr-Cyrl-RS"/>
              </w:rPr>
              <w:t>у</w:t>
            </w:r>
            <w:r w:rsidRPr="00B5762D">
              <w:rPr>
                <w:rFonts w:eastAsiaTheme="minorEastAsia" w:cs="Arial"/>
                <w:lang w:val="sr-Cyrl-RS"/>
              </w:rPr>
              <w:t xml:space="preserve"> точкаш, минималне носивости 10т</w:t>
            </w:r>
          </w:p>
          <w:p w:rsidR="00B5762D" w:rsidRPr="00B5762D" w:rsidRDefault="00B5762D" w:rsidP="00B5762D">
            <w:pPr>
              <w:numPr>
                <w:ilvl w:val="0"/>
                <w:numId w:val="40"/>
              </w:numPr>
              <w:spacing w:before="0" w:after="60" w:line="276" w:lineRule="auto"/>
              <w:contextualSpacing/>
              <w:jc w:val="left"/>
              <w:rPr>
                <w:rFonts w:eastAsiaTheme="minorEastAsia" w:cs="Arial"/>
                <w:lang w:val="sr-Cyrl-RS"/>
              </w:rPr>
            </w:pPr>
            <w:r>
              <w:rPr>
                <w:rFonts w:eastAsiaTheme="minorEastAsia" w:cs="Arial"/>
                <w:lang w:val="sr-Cyrl-RS"/>
              </w:rPr>
              <w:t>д</w:t>
            </w:r>
            <w:r w:rsidRPr="00B5762D">
              <w:rPr>
                <w:rFonts w:eastAsiaTheme="minorEastAsia" w:cs="Arial"/>
                <w:lang w:val="sr-Cyrl-RS"/>
              </w:rPr>
              <w:t>ве мешалице за бетон</w:t>
            </w:r>
          </w:p>
          <w:p w:rsidR="00B5762D" w:rsidRPr="00B5762D" w:rsidRDefault="00B5762D" w:rsidP="00B5762D">
            <w:pPr>
              <w:numPr>
                <w:ilvl w:val="0"/>
                <w:numId w:val="40"/>
              </w:numPr>
              <w:spacing w:before="0" w:after="40" w:line="276" w:lineRule="auto"/>
              <w:contextualSpacing/>
              <w:jc w:val="left"/>
              <w:rPr>
                <w:rFonts w:eastAsiaTheme="minorEastAsia" w:cs="Arial"/>
                <w:lang w:val="sr-Cyrl-RS"/>
              </w:rPr>
            </w:pPr>
            <w:r w:rsidRPr="00B5762D">
              <w:rPr>
                <w:rFonts w:eastAsiaTheme="minorEastAsia" w:cs="Arial"/>
                <w:lang w:val="sr-Cyrl-RS"/>
              </w:rPr>
              <w:t>камион кипер минималне носивости 10т,</w:t>
            </w:r>
          </w:p>
          <w:p w:rsidR="00B5762D" w:rsidRPr="00B5762D" w:rsidRDefault="00B5762D" w:rsidP="00B5762D">
            <w:pPr>
              <w:numPr>
                <w:ilvl w:val="0"/>
                <w:numId w:val="40"/>
              </w:numPr>
              <w:spacing w:before="0" w:after="200" w:line="276" w:lineRule="auto"/>
              <w:contextualSpacing/>
              <w:jc w:val="left"/>
              <w:rPr>
                <w:rFonts w:eastAsiaTheme="minorEastAsia" w:cs="Arial"/>
                <w:lang w:val="sr-Cyrl-CS"/>
              </w:rPr>
            </w:pPr>
            <w:r w:rsidRPr="00B5762D">
              <w:rPr>
                <w:rFonts w:eastAsiaTheme="minorEastAsia" w:cs="Arial"/>
                <w:lang w:val="sr-Cyrl-CS"/>
              </w:rPr>
              <w:t>трактор са кипер приколицом минамалне носивости 2,5т</w:t>
            </w:r>
          </w:p>
          <w:p w:rsidR="00B5762D" w:rsidRPr="00B5762D" w:rsidRDefault="00B5762D" w:rsidP="00B5762D">
            <w:pPr>
              <w:numPr>
                <w:ilvl w:val="0"/>
                <w:numId w:val="40"/>
              </w:numPr>
              <w:spacing w:before="0" w:after="40" w:line="276" w:lineRule="auto"/>
              <w:contextualSpacing/>
              <w:jc w:val="left"/>
              <w:rPr>
                <w:rFonts w:eastAsiaTheme="minorEastAsia" w:cs="Arial"/>
                <w:lang w:val="sr-Cyrl-RS"/>
              </w:rPr>
            </w:pPr>
            <w:r>
              <w:rPr>
                <w:rFonts w:eastAsiaTheme="minorEastAsia" w:cs="Arial"/>
                <w:lang w:val="sr-Cyrl-RS"/>
              </w:rPr>
              <w:t>д</w:t>
            </w:r>
            <w:r w:rsidRPr="00B5762D">
              <w:rPr>
                <w:rFonts w:eastAsiaTheme="minorEastAsia" w:cs="Arial"/>
                <w:lang w:val="sr-Cyrl-RS"/>
              </w:rPr>
              <w:t xml:space="preserve">ва компресора са пнеуматским чекићем, минималног радног притиска од </w:t>
            </w:r>
            <w:r w:rsidRPr="00B5762D">
              <w:rPr>
                <w:rFonts w:eastAsiaTheme="minorEastAsia" w:cs="Arial"/>
              </w:rPr>
              <w:t>7</w:t>
            </w:r>
            <w:r w:rsidRPr="00B5762D">
              <w:rPr>
                <w:rFonts w:eastAsiaTheme="minorEastAsia" w:cs="Arial"/>
                <w:lang w:val="sr-Cyrl-RS"/>
              </w:rPr>
              <w:t xml:space="preserve"> бара,</w:t>
            </w:r>
          </w:p>
          <w:p w:rsidR="00B5762D" w:rsidRPr="00B5762D" w:rsidRDefault="00B5762D" w:rsidP="00B5762D">
            <w:pPr>
              <w:numPr>
                <w:ilvl w:val="0"/>
                <w:numId w:val="40"/>
              </w:numPr>
              <w:spacing w:before="0" w:after="200" w:line="276" w:lineRule="auto"/>
              <w:contextualSpacing/>
              <w:jc w:val="left"/>
              <w:rPr>
                <w:rFonts w:eastAsiaTheme="minorEastAsia" w:cs="Arial"/>
                <w:lang w:val="sr-Cyrl-CS"/>
              </w:rPr>
            </w:pPr>
            <w:r w:rsidRPr="00B5762D">
              <w:rPr>
                <w:rFonts w:eastAsiaTheme="minorEastAsia" w:cs="Arial"/>
                <w:lang w:val="sr-Cyrl-CS"/>
              </w:rPr>
              <w:t>машин</w:t>
            </w:r>
            <w:r w:rsidR="00CF328B">
              <w:rPr>
                <w:rFonts w:eastAsiaTheme="minorEastAsia" w:cs="Arial"/>
                <w:lang w:val="sr-Cyrl-CS"/>
              </w:rPr>
              <w:t>у</w:t>
            </w:r>
            <w:r w:rsidRPr="00B5762D">
              <w:rPr>
                <w:rFonts w:eastAsiaTheme="minorEastAsia" w:cs="Arial"/>
                <w:lang w:val="sr-Cyrl-CS"/>
              </w:rPr>
              <w:t xml:space="preserve"> за сечење бетона до дубине од 20цм.</w:t>
            </w:r>
          </w:p>
          <w:p w:rsidR="00B5762D" w:rsidRPr="00B5762D" w:rsidRDefault="00B5762D" w:rsidP="00B5762D">
            <w:pPr>
              <w:numPr>
                <w:ilvl w:val="0"/>
                <w:numId w:val="40"/>
              </w:numPr>
              <w:spacing w:before="0" w:after="40" w:line="276" w:lineRule="auto"/>
              <w:contextualSpacing/>
              <w:jc w:val="left"/>
              <w:rPr>
                <w:rFonts w:eastAsiaTheme="minorEastAsia" w:cs="Arial"/>
                <w:lang w:val="sr-Cyrl-RS"/>
              </w:rPr>
            </w:pPr>
            <w:r>
              <w:rPr>
                <w:rFonts w:eastAsiaTheme="minorEastAsia" w:cs="Arial"/>
                <w:lang w:val="sr-Cyrl-RS"/>
              </w:rPr>
              <w:t>к</w:t>
            </w:r>
            <w:r w:rsidRPr="00B5762D">
              <w:rPr>
                <w:rFonts w:eastAsiaTheme="minorEastAsia" w:cs="Arial"/>
                <w:lang w:val="sr-Cyrl-RS"/>
              </w:rPr>
              <w:t>омбиновану машину багер-утоваривач снаге мин. 74</w:t>
            </w:r>
            <w:r w:rsidRPr="00B5762D">
              <w:rPr>
                <w:rFonts w:eastAsiaTheme="minorEastAsia" w:cs="Arial"/>
              </w:rPr>
              <w:t>kW</w:t>
            </w:r>
          </w:p>
          <w:p w:rsidR="00B5762D" w:rsidRPr="00B5762D" w:rsidRDefault="00B5762D" w:rsidP="00B5762D">
            <w:pPr>
              <w:numPr>
                <w:ilvl w:val="0"/>
                <w:numId w:val="40"/>
              </w:numPr>
              <w:spacing w:before="0" w:after="40" w:line="276" w:lineRule="auto"/>
              <w:contextualSpacing/>
              <w:jc w:val="left"/>
              <w:rPr>
                <w:rFonts w:eastAsiaTheme="minorEastAsia" w:cs="Arial"/>
                <w:lang w:val="sr-Cyrl-RS"/>
              </w:rPr>
            </w:pPr>
            <w:r>
              <w:rPr>
                <w:rFonts w:eastAsiaTheme="minorEastAsia" w:cs="Arial"/>
                <w:lang w:val="sr-Cyrl-RS"/>
              </w:rPr>
              <w:t>г</w:t>
            </w:r>
            <w:r w:rsidRPr="00B5762D">
              <w:rPr>
                <w:rFonts w:eastAsiaTheme="minorEastAsia" w:cs="Arial"/>
                <w:lang w:val="sr-Cyrl-RS"/>
              </w:rPr>
              <w:t xml:space="preserve">арнитуру за пескарење са свим прикључцима </w:t>
            </w:r>
          </w:p>
          <w:p w:rsidR="00B5762D" w:rsidRPr="00B5762D" w:rsidRDefault="00B5762D" w:rsidP="00B5762D">
            <w:pPr>
              <w:numPr>
                <w:ilvl w:val="0"/>
                <w:numId w:val="40"/>
              </w:numPr>
              <w:spacing w:before="0" w:after="40" w:line="276" w:lineRule="auto"/>
              <w:contextualSpacing/>
              <w:jc w:val="left"/>
              <w:rPr>
                <w:rFonts w:eastAsiaTheme="minorEastAsia" w:cs="Arial"/>
                <w:lang w:val="sr-Cyrl-RS"/>
              </w:rPr>
            </w:pPr>
            <w:r>
              <w:rPr>
                <w:rFonts w:eastAsiaTheme="minorEastAsia" w:cs="Arial"/>
                <w:lang w:val="sr-Cyrl-RS"/>
              </w:rPr>
              <w:t>о</w:t>
            </w:r>
            <w:r w:rsidRPr="00B5762D">
              <w:rPr>
                <w:rFonts w:eastAsiaTheme="minorEastAsia" w:cs="Arial"/>
                <w:lang w:val="sr-Cyrl-RS"/>
              </w:rPr>
              <w:t>прему за гасно сечење челичних профила</w:t>
            </w:r>
          </w:p>
          <w:p w:rsidR="00B5762D" w:rsidRPr="00B5762D" w:rsidRDefault="00B5762D" w:rsidP="00B5762D">
            <w:pPr>
              <w:numPr>
                <w:ilvl w:val="0"/>
                <w:numId w:val="40"/>
              </w:numPr>
              <w:spacing w:before="0" w:after="40" w:line="276" w:lineRule="auto"/>
              <w:contextualSpacing/>
              <w:jc w:val="left"/>
              <w:rPr>
                <w:rFonts w:eastAsiaTheme="minorEastAsia" w:cs="Arial"/>
                <w:lang w:val="sr-Cyrl-RS"/>
              </w:rPr>
            </w:pPr>
            <w:r>
              <w:rPr>
                <w:rFonts w:eastAsiaTheme="minorEastAsia" w:cs="Arial"/>
                <w:lang w:val="sr-Cyrl-RS"/>
              </w:rPr>
              <w:t>а</w:t>
            </w:r>
            <w:r w:rsidRPr="00B5762D">
              <w:rPr>
                <w:rFonts w:eastAsiaTheme="minorEastAsia" w:cs="Arial"/>
                <w:lang w:val="sr-Cyrl-RS"/>
              </w:rPr>
              <w:t>грегат за струју, минималне снаге 7</w:t>
            </w:r>
            <w:r w:rsidRPr="00B5762D">
              <w:rPr>
                <w:rFonts w:eastAsiaTheme="minorEastAsia" w:cs="Arial"/>
                <w:lang w:val="sr-Latn-RS"/>
              </w:rPr>
              <w:t>,5</w:t>
            </w:r>
            <w:r w:rsidRPr="00B5762D">
              <w:rPr>
                <w:rFonts w:eastAsiaTheme="minorEastAsia" w:cs="Arial"/>
                <w:lang w:val="sr-Cyrl-RS"/>
              </w:rPr>
              <w:t xml:space="preserve"> </w:t>
            </w:r>
            <w:r w:rsidRPr="00B5762D">
              <w:rPr>
                <w:rFonts w:eastAsiaTheme="minorEastAsia" w:cs="Arial"/>
                <w:lang w:val="sr-Latn-RS"/>
              </w:rPr>
              <w:t>kW</w:t>
            </w:r>
          </w:p>
          <w:p w:rsidR="00B5762D" w:rsidRDefault="00B5762D" w:rsidP="00B5762D">
            <w:pPr>
              <w:numPr>
                <w:ilvl w:val="0"/>
                <w:numId w:val="40"/>
              </w:numPr>
              <w:spacing w:before="0" w:after="40" w:line="276" w:lineRule="auto"/>
              <w:contextualSpacing/>
              <w:jc w:val="left"/>
              <w:rPr>
                <w:rFonts w:eastAsiaTheme="minorEastAsia" w:cs="Arial"/>
                <w:lang w:val="sr-Cyrl-RS"/>
              </w:rPr>
            </w:pPr>
            <w:r>
              <w:rPr>
                <w:rFonts w:eastAsiaTheme="minorEastAsia" w:cs="Arial"/>
                <w:lang w:val="sr-Cyrl-RS"/>
              </w:rPr>
              <w:t>о</w:t>
            </w:r>
            <w:r w:rsidRPr="00B5762D">
              <w:rPr>
                <w:rFonts w:eastAsiaTheme="minorEastAsia" w:cs="Arial"/>
                <w:lang w:val="sr-Cyrl-RS"/>
              </w:rPr>
              <w:t>прем</w:t>
            </w:r>
            <w:r>
              <w:rPr>
                <w:rFonts w:eastAsiaTheme="minorEastAsia" w:cs="Arial"/>
                <w:lang w:val="sr-Cyrl-RS"/>
              </w:rPr>
              <w:t>у</w:t>
            </w:r>
            <w:r w:rsidRPr="00B5762D">
              <w:rPr>
                <w:rFonts w:eastAsiaTheme="minorEastAsia" w:cs="Arial"/>
                <w:lang w:val="sr-Cyrl-RS"/>
              </w:rPr>
              <w:t xml:space="preserve"> за геодетско снимање.</w:t>
            </w:r>
          </w:p>
          <w:p w:rsidR="00D26788" w:rsidRDefault="00D26788" w:rsidP="00B5762D">
            <w:pPr>
              <w:autoSpaceDE w:val="0"/>
              <w:autoSpaceDN w:val="0"/>
              <w:adjustRightInd w:val="0"/>
              <w:rPr>
                <w:rFonts w:cs="Arial"/>
                <w:b/>
                <w:u w:val="single"/>
                <w:lang w:val="sr-Cyrl-RS" w:eastAsia="sr-Latn-CS"/>
              </w:rPr>
            </w:pPr>
          </w:p>
          <w:p w:rsidR="001B3B4D" w:rsidRPr="001B2FAF" w:rsidRDefault="001B3B4D" w:rsidP="00B5762D">
            <w:pPr>
              <w:autoSpaceDE w:val="0"/>
              <w:autoSpaceDN w:val="0"/>
              <w:adjustRightInd w:val="0"/>
              <w:rPr>
                <w:rFonts w:cs="Arial"/>
                <w:b/>
                <w:u w:val="single"/>
                <w:lang w:val="sr-Latn-CS" w:eastAsia="sr-Latn-CS"/>
              </w:rPr>
            </w:pPr>
            <w:r w:rsidRPr="001B2FAF">
              <w:rPr>
                <w:rFonts w:cs="Arial"/>
                <w:b/>
                <w:u w:val="single"/>
                <w:lang w:val="sr-Latn-CS" w:eastAsia="sr-Latn-CS"/>
              </w:rPr>
              <w:t xml:space="preserve">Доказ: </w:t>
            </w:r>
          </w:p>
          <w:p w:rsidR="001B3B4D" w:rsidRPr="001B3B4D" w:rsidRDefault="001B3B4D" w:rsidP="00B5762D">
            <w:pPr>
              <w:spacing w:before="0"/>
              <w:ind w:right="-4"/>
              <w:rPr>
                <w:rFonts w:cs="Arial"/>
                <w:lang w:val="sr-Cyrl-RS"/>
              </w:rPr>
            </w:pPr>
            <w:r w:rsidRPr="001B3B4D">
              <w:rPr>
                <w:rFonts w:cs="Arial"/>
                <w:lang w:val="sr-Cyrl-RS"/>
              </w:rPr>
              <w:t>Као доказ доставити за све тражено:</w:t>
            </w:r>
          </w:p>
          <w:p w:rsidR="00B5762D" w:rsidRPr="00B5762D" w:rsidRDefault="00B5762D" w:rsidP="00B5762D">
            <w:pPr>
              <w:numPr>
                <w:ilvl w:val="0"/>
                <w:numId w:val="41"/>
              </w:numPr>
              <w:spacing w:before="0" w:after="80"/>
              <w:ind w:left="714" w:hanging="357"/>
              <w:rPr>
                <w:rFonts w:eastAsiaTheme="minorEastAsia" w:cs="Arial"/>
                <w:lang w:val="sr-Cyrl-RS"/>
              </w:rPr>
            </w:pPr>
            <w:r w:rsidRPr="00B5762D">
              <w:rPr>
                <w:rFonts w:eastAsiaTheme="minorEastAsia" w:cs="Arial"/>
                <w:lang w:val="sr-Cyrl-RS"/>
              </w:rPr>
              <w:t>Извод из картице основних средстава пословних књига из којих се јасно види да су тражене машине, уређаји и алати у власништву понуђача, или уговори о закупу, или уговори о лизингу тражених машина, уређаја и алата,</w:t>
            </w:r>
          </w:p>
          <w:p w:rsidR="00B5762D" w:rsidRPr="00B5762D" w:rsidRDefault="00B5762D" w:rsidP="00B5762D">
            <w:pPr>
              <w:numPr>
                <w:ilvl w:val="0"/>
                <w:numId w:val="41"/>
              </w:numPr>
              <w:spacing w:before="0" w:after="80"/>
              <w:ind w:left="714" w:hanging="357"/>
              <w:rPr>
                <w:rFonts w:eastAsiaTheme="minorEastAsia" w:cs="Arial"/>
                <w:lang w:val="sr-Cyrl-RS"/>
              </w:rPr>
            </w:pPr>
            <w:r w:rsidRPr="00B5762D">
              <w:rPr>
                <w:rFonts w:eastAsiaTheme="minorEastAsia" w:cs="Arial"/>
                <w:lang w:val="sr-Cyrl-RS"/>
              </w:rPr>
              <w:t xml:space="preserve">Важеће атесте за тражену опрему за рад. Атести који нису прописно попуњени са основним техничким подацима, неће се узимати у обзир, </w:t>
            </w:r>
          </w:p>
          <w:p w:rsidR="00B5762D" w:rsidRPr="00B5762D" w:rsidRDefault="00B5762D" w:rsidP="00B5762D">
            <w:pPr>
              <w:numPr>
                <w:ilvl w:val="0"/>
                <w:numId w:val="41"/>
              </w:numPr>
              <w:spacing w:before="0" w:after="80"/>
              <w:ind w:left="714" w:hanging="357"/>
              <w:rPr>
                <w:rFonts w:eastAsiaTheme="minorEastAsia" w:cs="Arial"/>
                <w:lang w:val="sr-Cyrl-RS"/>
              </w:rPr>
            </w:pPr>
            <w:r w:rsidRPr="00B5762D">
              <w:rPr>
                <w:rFonts w:eastAsiaTheme="minorEastAsia" w:cs="Arial"/>
                <w:lang w:val="sr-Cyrl-RS"/>
              </w:rPr>
              <w:t>У складу са Правилником о испитивању опреме за рад, неопходно је доставити одговарајућу лиценцу фирме која је извршила испитивање и преглед опреме за рад, као и одговарајућу личну лиценцу физичког лица запосленог у тој фирми, које је извршило испитивање и преглед тражене опреме за рад, и потписала валидан стручни налаз чија је садржина законски прописана,</w:t>
            </w:r>
          </w:p>
          <w:p w:rsidR="00B5762D" w:rsidRPr="00B5762D" w:rsidRDefault="00B5762D" w:rsidP="00B5762D">
            <w:pPr>
              <w:numPr>
                <w:ilvl w:val="0"/>
                <w:numId w:val="41"/>
              </w:numPr>
              <w:spacing w:before="0" w:after="80"/>
              <w:rPr>
                <w:rFonts w:eastAsiaTheme="minorEastAsia" w:cs="Arial"/>
                <w:lang w:val="sr-Cyrl-RS"/>
              </w:rPr>
            </w:pPr>
            <w:r w:rsidRPr="00B5762D">
              <w:rPr>
                <w:rFonts w:eastAsiaTheme="minorEastAsia" w:cs="Arial"/>
                <w:lang w:val="sr-Cyrl-RS"/>
              </w:rPr>
              <w:t>За машине и возила за које је прописано да могу да се самостално превозе одговарајућим коловозима, доставити саобраћајну дозволу са важећом полисом осигурања</w:t>
            </w:r>
            <w:r w:rsidRPr="00B5762D">
              <w:rPr>
                <w:rFonts w:eastAsiaTheme="minorEastAsia" w:cs="Arial"/>
              </w:rPr>
              <w:t xml:space="preserve"> </w:t>
            </w:r>
            <w:r w:rsidRPr="00B5762D">
              <w:rPr>
                <w:rFonts w:eastAsiaTheme="minorEastAsia" w:cs="Arial"/>
                <w:lang w:val="sr-Cyrl-RS"/>
              </w:rPr>
              <w:t>са којом су регистровани</w:t>
            </w:r>
          </w:p>
          <w:p w:rsidR="001B3B4D" w:rsidRPr="001B2FAF" w:rsidRDefault="00B5762D" w:rsidP="00B5762D">
            <w:pPr>
              <w:numPr>
                <w:ilvl w:val="0"/>
                <w:numId w:val="41"/>
              </w:numPr>
              <w:spacing w:before="0" w:after="80"/>
              <w:ind w:left="714" w:hanging="357"/>
              <w:rPr>
                <w:rFonts w:eastAsia="Calibri" w:cs="Arial"/>
                <w:lang w:val="ru-RU" w:eastAsia="sr-Latn-CS"/>
              </w:rPr>
            </w:pPr>
            <w:r w:rsidRPr="00B5762D">
              <w:rPr>
                <w:rFonts w:eastAsiaTheme="minorEastAsia" w:cs="Arial"/>
                <w:lang w:val="sr-Cyrl-RS"/>
              </w:rPr>
              <w:t>За опрему за геодетско снимање прилаже се уверење о исправности мерила које издаје правно лице овлашћено по закону за ту врсту делатности из области метрологије</w:t>
            </w:r>
            <w:r w:rsidR="001B3B4D" w:rsidRPr="001B2FAF">
              <w:rPr>
                <w:rFonts w:cs="Arial"/>
                <w:lang w:val="sr-Cyrl-RS"/>
              </w:rPr>
              <w:t>.</w:t>
            </w:r>
          </w:p>
          <w:p w:rsidR="00D26788" w:rsidRDefault="00D26788" w:rsidP="001B3B4D">
            <w:pPr>
              <w:rPr>
                <w:rFonts w:cs="Arial"/>
                <w:b/>
                <w:u w:val="single"/>
                <w:lang w:val="sr-Cyrl-RS" w:eastAsia="sr-Latn-CS"/>
              </w:rPr>
            </w:pPr>
          </w:p>
          <w:p w:rsidR="001B3B4D" w:rsidRPr="001B2FAF" w:rsidRDefault="001B3B4D" w:rsidP="001B3B4D">
            <w:pPr>
              <w:rPr>
                <w:rFonts w:cs="Arial"/>
                <w:b/>
                <w:u w:val="single"/>
                <w:lang w:val="sr-Latn-CS" w:eastAsia="sr-Latn-CS"/>
              </w:rPr>
            </w:pPr>
            <w:r w:rsidRPr="001B2FAF">
              <w:rPr>
                <w:rFonts w:cs="Arial"/>
                <w:b/>
                <w:u w:val="single"/>
                <w:lang w:val="sr-Latn-CS" w:eastAsia="sr-Latn-CS"/>
              </w:rPr>
              <w:t>Напомена:</w:t>
            </w:r>
          </w:p>
          <w:p w:rsidR="001B3B4D" w:rsidRPr="001B2FAF" w:rsidRDefault="001B2FAF" w:rsidP="00812656">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r w:rsidR="001B3B4D" w:rsidRPr="001B2FAF">
              <w:rPr>
                <w:rFonts w:cs="Arial"/>
                <w:lang w:val="sr-Latn-CS" w:eastAsia="sr-Latn-CS"/>
              </w:rPr>
              <w:t>.</w:t>
            </w:r>
          </w:p>
          <w:p w:rsidR="001B3B4D" w:rsidRPr="00D26788" w:rsidRDefault="001B3B4D" w:rsidP="00812656">
            <w:pPr>
              <w:numPr>
                <w:ilvl w:val="0"/>
                <w:numId w:val="27"/>
              </w:numPr>
              <w:snapToGrid w:val="0"/>
              <w:rPr>
                <w:rFonts w:cs="Arial"/>
                <w:b/>
                <w:u w:val="single"/>
                <w:lang w:val="sr-Latn-CS" w:eastAsia="sr-Latn-CS"/>
              </w:rPr>
            </w:pPr>
            <w:r w:rsidRPr="001B2F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D26788" w:rsidRPr="00926FA9" w:rsidRDefault="00D26788" w:rsidP="00D26788">
            <w:pPr>
              <w:snapToGrid w:val="0"/>
              <w:ind w:left="720"/>
              <w:rPr>
                <w:rFonts w:cs="Arial"/>
                <w:b/>
                <w:u w:val="single"/>
                <w:lang w:val="sr-Latn-CS" w:eastAsia="sr-Latn-CS"/>
              </w:rPr>
            </w:pPr>
          </w:p>
        </w:tc>
      </w:tr>
      <w:tr w:rsidR="008377FF" w:rsidRPr="006929D8" w:rsidTr="008112A2">
        <w:trPr>
          <w:jc w:val="center"/>
        </w:trPr>
        <w:tc>
          <w:tcPr>
            <w:tcW w:w="729" w:type="dxa"/>
            <w:vAlign w:val="center"/>
          </w:tcPr>
          <w:p w:rsidR="008377FF" w:rsidRPr="00753A9D" w:rsidRDefault="001B2FAF" w:rsidP="00620D6D">
            <w:pPr>
              <w:jc w:val="center"/>
              <w:rPr>
                <w:rFonts w:cs="Arial"/>
                <w:color w:val="00B0F0"/>
                <w:lang w:val="sr-Cyrl-RS"/>
              </w:rPr>
            </w:pPr>
            <w:r>
              <w:rPr>
                <w:rFonts w:cs="Arial"/>
                <w:lang w:val="sr-Cyrl-RS"/>
              </w:rPr>
              <w:lastRenderedPageBreak/>
              <w:t>7</w:t>
            </w:r>
            <w:r w:rsidR="00753A9D">
              <w:rPr>
                <w:rFonts w:cs="Arial"/>
                <w:lang w:val="sr-Cyrl-RS"/>
              </w:rPr>
              <w:t>.</w:t>
            </w:r>
          </w:p>
        </w:tc>
        <w:tc>
          <w:tcPr>
            <w:tcW w:w="8430" w:type="dxa"/>
          </w:tcPr>
          <w:p w:rsidR="008377FF" w:rsidRPr="000C4FB3" w:rsidRDefault="008377FF" w:rsidP="00620D6D">
            <w:pPr>
              <w:autoSpaceDE w:val="0"/>
              <w:autoSpaceDN w:val="0"/>
              <w:adjustRightInd w:val="0"/>
              <w:rPr>
                <w:rFonts w:cs="Arial"/>
                <w:b/>
                <w:u w:val="single"/>
                <w:lang w:val="sr-Latn-CS" w:eastAsia="sr-Latn-CS"/>
              </w:rPr>
            </w:pPr>
            <w:r w:rsidRPr="000C4FB3">
              <w:rPr>
                <w:rFonts w:cs="Arial"/>
                <w:b/>
                <w:u w:val="single"/>
                <w:lang w:val="sr-Latn-CS" w:eastAsia="sr-Latn-CS"/>
              </w:rPr>
              <w:t>Услов:</w:t>
            </w:r>
          </w:p>
          <w:p w:rsidR="008377FF" w:rsidRPr="000C4FB3" w:rsidRDefault="008377FF" w:rsidP="00620D6D">
            <w:pPr>
              <w:autoSpaceDE w:val="0"/>
              <w:autoSpaceDN w:val="0"/>
              <w:adjustRightInd w:val="0"/>
              <w:rPr>
                <w:rFonts w:cs="Arial"/>
                <w:lang w:val="sr-Latn-CS" w:eastAsia="sr-Latn-CS"/>
              </w:rPr>
            </w:pPr>
            <w:r w:rsidRPr="000C4FB3">
              <w:rPr>
                <w:rFonts w:cs="Arial"/>
                <w:lang w:val="sr-Latn-CS" w:eastAsia="sr-Latn-CS"/>
              </w:rPr>
              <w:t>Кадровски капацитет</w:t>
            </w:r>
          </w:p>
          <w:p w:rsidR="00F61597" w:rsidRDefault="008377FF" w:rsidP="00F61597">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00F61597"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w:t>
            </w:r>
            <w:r w:rsidR="00F61597" w:rsidRPr="000C4FB3">
              <w:rPr>
                <w:rFonts w:cs="Arial"/>
                <w:lang w:val="sr-Latn-CS" w:eastAsia="sr-Latn-CS"/>
              </w:rPr>
              <w:t>лановима 197-202. Закона о раду</w:t>
            </w:r>
            <w:r w:rsidR="00F61597" w:rsidRPr="000C4FB3">
              <w:rPr>
                <w:rFonts w:cs="Arial"/>
                <w:lang w:val="sr-Cyrl-RS" w:eastAsia="sr-Latn-CS"/>
              </w:rPr>
              <w:t xml:space="preserve"> минимум:</w:t>
            </w:r>
          </w:p>
          <w:p w:rsidR="00B5762D" w:rsidRPr="00B5762D" w:rsidRDefault="00B5762D" w:rsidP="00EE7D72">
            <w:pPr>
              <w:numPr>
                <w:ilvl w:val="0"/>
                <w:numId w:val="42"/>
              </w:numPr>
              <w:spacing w:before="0" w:after="40"/>
              <w:ind w:left="423" w:hanging="357"/>
              <w:contextualSpacing/>
              <w:rPr>
                <w:rFonts w:eastAsiaTheme="minorEastAsia" w:cs="Arial"/>
                <w:lang w:val="sr-Cyrl-RS"/>
              </w:rPr>
            </w:pPr>
            <w:r w:rsidRPr="00B5762D">
              <w:rPr>
                <w:rFonts w:eastAsiaTheme="minorEastAsia" w:cs="Arial"/>
                <w:lang w:val="sr-Cyrl-RS"/>
              </w:rPr>
              <w:t>Два дипломирана инжењера грађевине са извођачком лиценцом бр.</w:t>
            </w:r>
            <w:r w:rsidRPr="00B5762D">
              <w:rPr>
                <w:rFonts w:eastAsiaTheme="minorEastAsia" w:cs="Arial"/>
              </w:rPr>
              <w:t xml:space="preserve">410 </w:t>
            </w:r>
            <w:r w:rsidRPr="00B5762D">
              <w:rPr>
                <w:rFonts w:eastAsiaTheme="minorEastAsia" w:cs="Arial"/>
                <w:lang w:val="sr-Cyrl-RS"/>
              </w:rPr>
              <w:t>или 412</w:t>
            </w:r>
          </w:p>
          <w:p w:rsidR="00B5762D" w:rsidRPr="00B5762D" w:rsidRDefault="00B5762D" w:rsidP="00EE7D72">
            <w:pPr>
              <w:numPr>
                <w:ilvl w:val="0"/>
                <w:numId w:val="42"/>
              </w:numPr>
              <w:spacing w:before="0" w:after="40"/>
              <w:ind w:left="423" w:hanging="357"/>
              <w:contextualSpacing/>
              <w:rPr>
                <w:rFonts w:eastAsiaTheme="minorEastAsia" w:cs="Arial"/>
                <w:lang w:val="sr-Cyrl-RS"/>
              </w:rPr>
            </w:pPr>
            <w:r>
              <w:rPr>
                <w:rFonts w:eastAsiaTheme="minorEastAsia" w:cs="Arial"/>
                <w:lang w:val="sr-Cyrl-RS"/>
              </w:rPr>
              <w:t>Једног</w:t>
            </w:r>
            <w:r w:rsidRPr="00B5762D">
              <w:rPr>
                <w:rFonts w:eastAsiaTheme="minorEastAsia" w:cs="Arial"/>
                <w:lang w:val="sr-Cyrl-RS"/>
              </w:rPr>
              <w:t xml:space="preserve"> дипломиран</w:t>
            </w:r>
            <w:r>
              <w:rPr>
                <w:rFonts w:eastAsiaTheme="minorEastAsia" w:cs="Arial"/>
                <w:lang w:val="sr-Cyrl-RS"/>
              </w:rPr>
              <w:t>ог</w:t>
            </w:r>
            <w:r w:rsidRPr="00B5762D">
              <w:rPr>
                <w:rFonts w:eastAsiaTheme="minorEastAsia" w:cs="Arial"/>
                <w:lang w:val="sr-Cyrl-RS"/>
              </w:rPr>
              <w:t xml:space="preserve"> инжењер</w:t>
            </w:r>
            <w:r>
              <w:rPr>
                <w:rFonts w:eastAsiaTheme="minorEastAsia" w:cs="Arial"/>
                <w:lang w:val="sr-Cyrl-RS"/>
              </w:rPr>
              <w:t>а</w:t>
            </w:r>
            <w:r w:rsidRPr="00B5762D">
              <w:rPr>
                <w:rFonts w:eastAsiaTheme="minorEastAsia" w:cs="Arial"/>
                <w:lang w:val="sr-Cyrl-RS"/>
              </w:rPr>
              <w:t xml:space="preserve"> геодезије  са извођачком лиценцом бр.471</w:t>
            </w:r>
          </w:p>
          <w:p w:rsidR="00B5762D" w:rsidRPr="00B5762D" w:rsidRDefault="00B5762D" w:rsidP="00EE7D72">
            <w:pPr>
              <w:numPr>
                <w:ilvl w:val="0"/>
                <w:numId w:val="42"/>
              </w:numPr>
              <w:spacing w:before="0" w:after="40"/>
              <w:ind w:left="423" w:hanging="357"/>
              <w:contextualSpacing/>
              <w:rPr>
                <w:rFonts w:eastAsiaTheme="minorEastAsia" w:cs="Arial"/>
                <w:lang w:val="sr-Cyrl-RS"/>
              </w:rPr>
            </w:pPr>
            <w:r w:rsidRPr="00B5762D">
              <w:rPr>
                <w:rFonts w:eastAsiaTheme="minorEastAsia" w:cs="Arial"/>
                <w:lang w:val="sr-Cyrl-RS"/>
              </w:rPr>
              <w:t xml:space="preserve">Једног геометра, најмање </w:t>
            </w:r>
            <w:r w:rsidRPr="00B5762D">
              <w:rPr>
                <w:rFonts w:eastAsiaTheme="minorEastAsia" w:cs="Arial"/>
                <w:lang w:val="sr-Latn-RS"/>
              </w:rPr>
              <w:t>IV</w:t>
            </w:r>
            <w:r w:rsidRPr="00B5762D">
              <w:rPr>
                <w:rFonts w:eastAsiaTheme="minorEastAsia" w:cs="Arial"/>
                <w:lang w:val="sr-Cyrl-RS"/>
              </w:rPr>
              <w:t>-ог степена стручне спреме, са најмање пет година радног искуства</w:t>
            </w:r>
          </w:p>
          <w:p w:rsidR="00B5762D" w:rsidRPr="00B5762D" w:rsidRDefault="00B5762D" w:rsidP="00EE7D72">
            <w:pPr>
              <w:numPr>
                <w:ilvl w:val="0"/>
                <w:numId w:val="42"/>
              </w:numPr>
              <w:spacing w:before="0" w:after="40"/>
              <w:ind w:left="423" w:hanging="357"/>
              <w:contextualSpacing/>
              <w:rPr>
                <w:rFonts w:eastAsiaTheme="minorEastAsia" w:cs="Arial"/>
                <w:lang w:val="sr-Cyrl-RS"/>
              </w:rPr>
            </w:pPr>
            <w:r w:rsidRPr="00B5762D">
              <w:rPr>
                <w:rFonts w:eastAsiaTheme="minorEastAsia" w:cs="Arial"/>
                <w:lang w:val="sr-Cyrl-RS"/>
              </w:rPr>
              <w:t xml:space="preserve">Четири КВ тесара, најмање </w:t>
            </w:r>
            <w:r w:rsidRPr="00B5762D">
              <w:rPr>
                <w:rFonts w:eastAsiaTheme="minorEastAsia" w:cs="Arial"/>
                <w:lang w:val="sr-Latn-RS"/>
              </w:rPr>
              <w:t>III</w:t>
            </w:r>
            <w:r w:rsidRPr="00B5762D">
              <w:rPr>
                <w:rFonts w:eastAsiaTheme="minorEastAsia" w:cs="Arial"/>
                <w:lang w:val="sr-Cyrl-RS"/>
              </w:rPr>
              <w:t xml:space="preserve"> степена стручне спреме,  са најмање три година радног искуства</w:t>
            </w:r>
          </w:p>
          <w:p w:rsidR="00B5762D" w:rsidRPr="00B5762D" w:rsidRDefault="00B5762D" w:rsidP="00EE7D72">
            <w:pPr>
              <w:numPr>
                <w:ilvl w:val="0"/>
                <w:numId w:val="42"/>
              </w:numPr>
              <w:spacing w:before="0" w:after="40"/>
              <w:ind w:left="423" w:hanging="357"/>
              <w:contextualSpacing/>
              <w:rPr>
                <w:rFonts w:eastAsiaTheme="minorEastAsia" w:cs="Arial"/>
                <w:lang w:val="sr-Cyrl-RS"/>
              </w:rPr>
            </w:pPr>
            <w:r w:rsidRPr="00B5762D">
              <w:rPr>
                <w:rFonts w:eastAsiaTheme="minorEastAsia" w:cs="Arial"/>
                <w:lang w:val="sr-Cyrl-RS"/>
              </w:rPr>
              <w:t xml:space="preserve">Пет КВ зидара, најмање </w:t>
            </w:r>
            <w:r w:rsidRPr="00B5762D">
              <w:rPr>
                <w:rFonts w:eastAsiaTheme="minorEastAsia" w:cs="Arial"/>
                <w:lang w:val="sr-Latn-RS"/>
              </w:rPr>
              <w:t xml:space="preserve">III </w:t>
            </w:r>
            <w:r w:rsidRPr="00B5762D">
              <w:rPr>
                <w:rFonts w:eastAsiaTheme="minorEastAsia" w:cs="Arial"/>
                <w:lang w:val="sr-Cyrl-RS"/>
              </w:rPr>
              <w:t>степена стручне спреме, са најмање три година радног искуства</w:t>
            </w:r>
          </w:p>
          <w:p w:rsidR="00B5762D" w:rsidRPr="00B5762D" w:rsidRDefault="00B5762D" w:rsidP="00EE7D72">
            <w:pPr>
              <w:numPr>
                <w:ilvl w:val="0"/>
                <w:numId w:val="42"/>
              </w:numPr>
              <w:spacing w:before="0" w:after="40"/>
              <w:ind w:left="423" w:hanging="357"/>
              <w:contextualSpacing/>
              <w:rPr>
                <w:rFonts w:eastAsiaTheme="minorEastAsia" w:cs="Arial"/>
                <w:lang w:val="sr-Cyrl-RS"/>
              </w:rPr>
            </w:pPr>
            <w:r w:rsidRPr="00B5762D">
              <w:rPr>
                <w:rFonts w:eastAsiaTheme="minorEastAsia" w:cs="Arial"/>
                <w:lang w:val="sr-Cyrl-RS"/>
              </w:rPr>
              <w:t>Шест бравара –монтера</w:t>
            </w:r>
          </w:p>
          <w:p w:rsidR="00B5762D" w:rsidRPr="00B5762D" w:rsidRDefault="00B5762D" w:rsidP="00EE7D72">
            <w:pPr>
              <w:numPr>
                <w:ilvl w:val="0"/>
                <w:numId w:val="42"/>
              </w:numPr>
              <w:spacing w:before="0" w:after="40"/>
              <w:ind w:left="423" w:hanging="357"/>
              <w:contextualSpacing/>
              <w:rPr>
                <w:rFonts w:eastAsiaTheme="minorEastAsia" w:cs="Arial"/>
                <w:lang w:val="sr-Cyrl-RS"/>
              </w:rPr>
            </w:pPr>
            <w:r w:rsidRPr="00B5762D">
              <w:rPr>
                <w:rFonts w:eastAsiaTheme="minorEastAsia" w:cs="Arial"/>
                <w:lang w:val="sr-Cyrl-RS"/>
              </w:rPr>
              <w:t>Два заваривача за електролучно заваривање</w:t>
            </w:r>
          </w:p>
          <w:p w:rsidR="00B5762D" w:rsidRPr="00B5762D" w:rsidRDefault="00B5762D" w:rsidP="00EE7D72">
            <w:pPr>
              <w:numPr>
                <w:ilvl w:val="0"/>
                <w:numId w:val="42"/>
              </w:numPr>
              <w:spacing w:before="0" w:after="240"/>
              <w:ind w:left="423" w:hanging="357"/>
              <w:contextualSpacing/>
              <w:rPr>
                <w:rFonts w:eastAsiaTheme="minorEastAsia" w:cs="Arial"/>
                <w:lang w:val="sr-Cyrl-RS"/>
              </w:rPr>
            </w:pPr>
            <w:r w:rsidRPr="00B5762D">
              <w:rPr>
                <w:rFonts w:eastAsiaTheme="minorEastAsia" w:cs="Arial"/>
                <w:lang w:val="sr-Cyrl-RS"/>
              </w:rPr>
              <w:t xml:space="preserve">Руковаоца грађевинских машина, најмање </w:t>
            </w:r>
            <w:r w:rsidRPr="00B5762D">
              <w:rPr>
                <w:rFonts w:eastAsiaTheme="minorEastAsia" w:cs="Arial"/>
                <w:lang w:val="sr-Latn-RS"/>
              </w:rPr>
              <w:t xml:space="preserve">III </w:t>
            </w:r>
            <w:r w:rsidRPr="00B5762D">
              <w:rPr>
                <w:rFonts w:eastAsiaTheme="minorEastAsia" w:cs="Arial"/>
                <w:lang w:val="sr-Cyrl-RS"/>
              </w:rPr>
              <w:t>степена стручне спреме, са најмање пет година радног искуства</w:t>
            </w:r>
          </w:p>
          <w:p w:rsidR="00B5762D" w:rsidRPr="00B5762D" w:rsidRDefault="00B5762D" w:rsidP="00EE7D72">
            <w:pPr>
              <w:numPr>
                <w:ilvl w:val="0"/>
                <w:numId w:val="42"/>
              </w:numPr>
              <w:spacing w:before="0" w:after="240"/>
              <w:ind w:left="423" w:hanging="357"/>
              <w:contextualSpacing/>
              <w:rPr>
                <w:rFonts w:eastAsiaTheme="minorEastAsia" w:cs="Arial"/>
                <w:lang w:val="sr-Cyrl-RS"/>
              </w:rPr>
            </w:pPr>
            <w:r w:rsidRPr="00B5762D">
              <w:rPr>
                <w:rFonts w:eastAsiaTheme="minorEastAsia" w:cs="Arial"/>
                <w:lang w:val="sr-Latn-CS"/>
              </w:rPr>
              <w:t>Два запосленa радника са положеним испитом за руковаоца дизалицама</w:t>
            </w:r>
          </w:p>
          <w:p w:rsidR="00B5762D" w:rsidRDefault="00B5762D" w:rsidP="00620D6D">
            <w:pPr>
              <w:autoSpaceDE w:val="0"/>
              <w:autoSpaceDN w:val="0"/>
              <w:adjustRightInd w:val="0"/>
              <w:rPr>
                <w:rFonts w:cs="Arial"/>
                <w:b/>
                <w:u w:val="single"/>
                <w:lang w:val="sr-Cyrl-RS" w:eastAsia="sr-Latn-CS"/>
              </w:rPr>
            </w:pPr>
          </w:p>
          <w:p w:rsidR="008377FF" w:rsidRPr="00926FA9" w:rsidRDefault="008377FF" w:rsidP="00AB1AA8">
            <w:pPr>
              <w:autoSpaceDE w:val="0"/>
              <w:autoSpaceDN w:val="0"/>
              <w:adjustRightInd w:val="0"/>
              <w:spacing w:before="0"/>
              <w:rPr>
                <w:rFonts w:cs="Arial"/>
                <w:b/>
                <w:u w:val="single"/>
                <w:lang w:val="sr-Cyrl-RS" w:eastAsia="sr-Latn-CS"/>
              </w:rPr>
            </w:pPr>
            <w:r w:rsidRPr="00926FA9">
              <w:rPr>
                <w:rFonts w:cs="Arial"/>
                <w:b/>
                <w:u w:val="single"/>
                <w:lang w:val="sr-Latn-CS" w:eastAsia="sr-Latn-CS"/>
              </w:rPr>
              <w:t xml:space="preserve">Доказ: </w:t>
            </w:r>
          </w:p>
          <w:p w:rsidR="009D2819" w:rsidRPr="00926FA9" w:rsidRDefault="009D2819" w:rsidP="00AB1AA8">
            <w:pPr>
              <w:autoSpaceDE w:val="0"/>
              <w:autoSpaceDN w:val="0"/>
              <w:adjustRightInd w:val="0"/>
              <w:spacing w:before="0"/>
              <w:rPr>
                <w:rFonts w:cs="Arial"/>
                <w:b/>
                <w:u w:val="single"/>
                <w:lang w:val="sr-Cyrl-RS" w:eastAsia="sr-Latn-CS"/>
              </w:rPr>
            </w:pPr>
            <w:r w:rsidRPr="00926FA9">
              <w:rPr>
                <w:rFonts w:cs="Arial"/>
                <w:b/>
                <w:u w:val="single"/>
                <w:lang w:val="sr-Cyrl-RS" w:eastAsia="sr-Latn-CS"/>
              </w:rPr>
              <w:t>За све раднике:</w:t>
            </w:r>
          </w:p>
          <w:p w:rsidR="008377FF" w:rsidRPr="00926FA9" w:rsidRDefault="008377FF" w:rsidP="00445FC5">
            <w:pPr>
              <w:numPr>
                <w:ilvl w:val="0"/>
                <w:numId w:val="28"/>
              </w:numPr>
              <w:autoSpaceDE w:val="0"/>
              <w:autoSpaceDN w:val="0"/>
              <w:adjustRightInd w:val="0"/>
              <w:spacing w:before="0"/>
              <w:rPr>
                <w:rFonts w:cs="Arial"/>
                <w:lang w:val="sr-Latn-CS" w:eastAsia="sr-Latn-CS"/>
              </w:rPr>
            </w:pPr>
            <w:r w:rsidRPr="00926FA9">
              <w:rPr>
                <w:rFonts w:cs="Arial"/>
                <w:lang w:val="sr-Latn-CS" w:eastAsia="sr-Latn-CS"/>
              </w:rPr>
              <w:t xml:space="preserve">Изјава понуђача о довољном кадровском капацитету  Образац бр. </w:t>
            </w:r>
            <w:r w:rsidR="00F32BD8" w:rsidRPr="003B1301">
              <w:rPr>
                <w:rFonts w:cs="Arial"/>
                <w:lang w:val="sr-Cyrl-RS" w:eastAsia="sr-Latn-CS"/>
              </w:rPr>
              <w:t>7</w:t>
            </w:r>
            <w:r w:rsidR="00B5762D" w:rsidRPr="003B1301">
              <w:rPr>
                <w:rFonts w:cs="Arial"/>
                <w:lang w:val="sr-Cyrl-RS" w:eastAsia="sr-Latn-CS"/>
              </w:rPr>
              <w:t xml:space="preserve"> </w:t>
            </w:r>
            <w:r w:rsidR="003B1301" w:rsidRPr="003B1301">
              <w:rPr>
                <w:rFonts w:cs="Arial"/>
                <w:lang w:val="sr-Cyrl-RS" w:eastAsia="sr-Latn-CS"/>
              </w:rPr>
              <w:t xml:space="preserve">(за </w:t>
            </w:r>
            <w:r w:rsidR="003B1301">
              <w:rPr>
                <w:rFonts w:cs="Arial"/>
                <w:lang w:val="sr-Cyrl-RS" w:eastAsia="sr-Latn-CS"/>
              </w:rPr>
              <w:t>геометра, КВ тесаре, КВ зидаре</w:t>
            </w:r>
            <w:r w:rsidR="003B1301" w:rsidRPr="00A1396E">
              <w:rPr>
                <w:rFonts w:cs="Arial"/>
                <w:lang w:val="sr-Cyrl-RS" w:eastAsia="sr-Latn-CS"/>
              </w:rPr>
              <w:t xml:space="preserve"> и </w:t>
            </w:r>
            <w:r w:rsidR="003B1301">
              <w:rPr>
                <w:rFonts w:cs="Arial"/>
                <w:lang w:val="sr-Cyrl-RS" w:eastAsia="sr-Latn-CS"/>
              </w:rPr>
              <w:t>руковаоца грађевинских машина</w:t>
            </w:r>
            <w:r w:rsidR="003B1301" w:rsidRPr="00A1396E">
              <w:rPr>
                <w:rFonts w:cs="Arial"/>
                <w:lang w:val="sr-Cyrl-RS" w:eastAsia="sr-Latn-CS"/>
              </w:rPr>
              <w:t xml:space="preserve"> навести </w:t>
            </w:r>
            <w:r w:rsidR="003B1301" w:rsidRPr="00A1396E">
              <w:rPr>
                <w:rFonts w:eastAsia="Calibri" w:cs="Arial"/>
                <w:lang w:val="sr-Cyrl-RS"/>
              </w:rPr>
              <w:t>године радног стажа у струци и назив послодавца код кога су остварене</w:t>
            </w:r>
          </w:p>
          <w:p w:rsidR="008377FF" w:rsidRPr="005849BD" w:rsidRDefault="008377FF" w:rsidP="00445FC5">
            <w:pPr>
              <w:numPr>
                <w:ilvl w:val="0"/>
                <w:numId w:val="28"/>
              </w:numPr>
              <w:autoSpaceDE w:val="0"/>
              <w:autoSpaceDN w:val="0"/>
              <w:adjustRightInd w:val="0"/>
              <w:spacing w:before="0"/>
              <w:rPr>
                <w:rFonts w:cs="Arial"/>
                <w:lang w:val="sr-Latn-CS" w:eastAsia="sr-Latn-CS"/>
              </w:rPr>
            </w:pPr>
            <w:r w:rsidRPr="00926FA9">
              <w:rPr>
                <w:rFonts w:cs="Arial"/>
                <w:lang w:val="sr-Latn-CS" w:eastAsia="sr-Latn-CS"/>
              </w:rPr>
              <w:t>Фотокопија пријаве - одјаве на обавезно социјално осигурање издате од надлежног Фонда ПИО (образац М (или М3А)</w:t>
            </w:r>
            <w:r w:rsidR="005849BD" w:rsidRPr="00E47C2E">
              <w:rPr>
                <w:rFonts w:cs="Arial"/>
                <w:color w:val="00B0F0"/>
                <w:lang w:val="sr-Latn-CS" w:eastAsia="sr-Latn-CS"/>
              </w:rPr>
              <w:t xml:space="preserve"> </w:t>
            </w:r>
            <w:r w:rsidR="005849BD" w:rsidRPr="005849BD">
              <w:rPr>
                <w:rFonts w:cs="Arial"/>
                <w:lang w:val="sr-Latn-CS" w:eastAsia="sr-Latn-CS"/>
              </w:rPr>
              <w:t xml:space="preserve">- </w:t>
            </w:r>
            <w:r w:rsidR="005849BD" w:rsidRPr="005849BD">
              <w:rPr>
                <w:rFonts w:eastAsia="Calibri" w:cs="Arial"/>
                <w:lang w:val="sr-Latn-CS" w:eastAsia="sr-Latn-CS"/>
              </w:rPr>
              <w:t>за лица у радном односу</w:t>
            </w:r>
            <w:r w:rsidR="00C02D6F" w:rsidRPr="005849BD">
              <w:rPr>
                <w:rFonts w:eastAsia="Calibri" w:cs="Arial"/>
                <w:lang w:val="sr-Cyrl-RS"/>
              </w:rPr>
              <w:t>.</w:t>
            </w:r>
          </w:p>
          <w:p w:rsidR="009D2819" w:rsidRPr="00C02D6F" w:rsidRDefault="00C02D6F" w:rsidP="00445FC5">
            <w:pPr>
              <w:pStyle w:val="ListParagraph"/>
              <w:numPr>
                <w:ilvl w:val="0"/>
                <w:numId w:val="28"/>
              </w:numPr>
              <w:tabs>
                <w:tab w:val="left" w:pos="122"/>
                <w:tab w:val="left" w:pos="287"/>
              </w:tabs>
              <w:spacing w:before="0" w:after="0" w:line="240" w:lineRule="auto"/>
              <w:rPr>
                <w:rFonts w:ascii="Arial" w:hAnsi="Arial" w:cs="Arial"/>
                <w:b/>
                <w:lang w:val="sr-Latn-CS" w:eastAsia="sr-Latn-CS"/>
              </w:rPr>
            </w:pPr>
            <w:r w:rsidRPr="005849BD">
              <w:rPr>
                <w:rFonts w:ascii="Arial" w:hAnsi="Arial" w:cs="Arial"/>
                <w:lang w:val="sr-Cyrl-RS"/>
              </w:rPr>
              <w:t>Фотокопи</w:t>
            </w:r>
            <w:r w:rsidR="00EE7D72" w:rsidRPr="005849BD">
              <w:rPr>
                <w:rFonts w:ascii="Arial" w:hAnsi="Arial" w:cs="Arial"/>
                <w:lang w:val="sr-Cyrl-RS"/>
              </w:rPr>
              <w:t>је М или одговарајућих образаца</w:t>
            </w:r>
            <w:r w:rsidRPr="005849BD">
              <w:rPr>
                <w:rFonts w:ascii="Arial" w:hAnsi="Arial" w:cs="Arial"/>
                <w:lang w:val="sr-Cyrl-RS"/>
              </w:rPr>
              <w:t xml:space="preserve"> и у</w:t>
            </w:r>
            <w:r w:rsidRPr="00C02D6F">
              <w:rPr>
                <w:rFonts w:ascii="Arial" w:hAnsi="Arial" w:cs="Arial"/>
                <w:lang w:val="sr-Cyrl-RS"/>
              </w:rPr>
              <w:t>говори о ангажовању</w:t>
            </w:r>
            <w:r w:rsidRPr="00C02D6F">
              <w:rPr>
                <w:rFonts w:ascii="Arial" w:hAnsi="Arial" w:cs="Arial"/>
              </w:rPr>
              <w:t xml:space="preserve"> </w:t>
            </w:r>
            <w:r w:rsidRPr="00C02D6F">
              <w:rPr>
                <w:rFonts w:ascii="Arial" w:hAnsi="Arial" w:cs="Arial"/>
                <w:lang w:val="sr-Cyrl-RS"/>
              </w:rPr>
              <w:t>за лица з</w:t>
            </w:r>
            <w:r w:rsidRPr="00C02D6F">
              <w:rPr>
                <w:rFonts w:ascii="Arial" w:hAnsi="Arial" w:cs="Arial"/>
              </w:rPr>
              <w:t xml:space="preserve">a </w:t>
            </w:r>
            <w:r w:rsidRPr="00C02D6F">
              <w:rPr>
                <w:rFonts w:ascii="Arial" w:hAnsi="Arial" w:cs="Arial"/>
                <w:lang w:val="sr-Cyrl-RS"/>
              </w:rPr>
              <w:t>послове из предметне ЈН,</w:t>
            </w:r>
            <w:r w:rsidR="005849BD" w:rsidRPr="00E47C2E">
              <w:rPr>
                <w:rFonts w:ascii="Arial" w:hAnsi="Arial" w:cs="Arial"/>
                <w:color w:val="00B0F0"/>
                <w:lang w:val="sr-Latn-CS" w:eastAsia="sr-Latn-CS"/>
              </w:rPr>
              <w:t xml:space="preserve"> </w:t>
            </w:r>
            <w:r w:rsidR="005849BD" w:rsidRPr="005849BD">
              <w:rPr>
                <w:rFonts w:ascii="Arial" w:hAnsi="Arial" w:cs="Arial"/>
                <w:lang w:val="sr-Latn-CS" w:eastAsia="sr-Latn-CS"/>
              </w:rPr>
              <w:t>за лица ангажована</w:t>
            </w:r>
            <w:r w:rsidRPr="005849BD">
              <w:rPr>
                <w:rFonts w:ascii="Arial" w:hAnsi="Arial" w:cs="Arial"/>
                <w:lang w:val="sr-Cyrl-RS"/>
              </w:rPr>
              <w:t xml:space="preserve"> </w:t>
            </w:r>
            <w:r w:rsidRPr="00C02D6F">
              <w:rPr>
                <w:rFonts w:ascii="Arial" w:hAnsi="Arial" w:cs="Arial"/>
                <w:lang w:val="sr-Cyrl-RS"/>
              </w:rPr>
              <w:t>сходно члановима 197. до 202. Закона о раду</w:t>
            </w:r>
          </w:p>
          <w:p w:rsidR="00EE7D72" w:rsidRDefault="00EE7D72" w:rsidP="00C02D6F">
            <w:pPr>
              <w:tabs>
                <w:tab w:val="left" w:pos="122"/>
                <w:tab w:val="left" w:pos="287"/>
              </w:tabs>
              <w:spacing w:before="0"/>
              <w:rPr>
                <w:rFonts w:eastAsia="Calibri" w:cs="Arial"/>
                <w:b/>
                <w:u w:val="single"/>
                <w:lang w:val="sr-Cyrl-RS"/>
              </w:rPr>
            </w:pPr>
          </w:p>
          <w:p w:rsidR="00C02D6F" w:rsidRPr="00C02D6F" w:rsidRDefault="00C02D6F" w:rsidP="00C02D6F">
            <w:pPr>
              <w:tabs>
                <w:tab w:val="left" w:pos="122"/>
                <w:tab w:val="left" w:pos="287"/>
              </w:tabs>
              <w:spacing w:before="0"/>
              <w:rPr>
                <w:rFonts w:cs="Arial"/>
                <w:b/>
                <w:lang w:val="sr-Cyrl-RS" w:eastAsia="sr-Latn-CS"/>
              </w:rPr>
            </w:pPr>
            <w:r w:rsidRPr="00C02D6F">
              <w:rPr>
                <w:rFonts w:eastAsia="Calibri" w:cs="Arial"/>
                <w:b/>
                <w:u w:val="single"/>
                <w:lang w:val="sr-Cyrl-RS"/>
              </w:rPr>
              <w:t>Напомена</w:t>
            </w:r>
            <w:r w:rsidRPr="00C02D6F">
              <w:rPr>
                <w:rFonts w:eastAsia="Calibri" w:cs="Arial"/>
                <w:lang w:val="sr-Cyrl-RS"/>
              </w:rPr>
              <w:t>: Уговори о делу не могу се правити за делатности из области којима се послодавац бави, односно за које је регистрован у свом оснивачком акту. Уколико понуђач предаје понуду у којој има ангажованих лица сходно члановима 197. до 202. Закона о раду., потребно је да достави и фотокопију Оснивачког акта предузећа са списком шифри делатности за које су основани</w:t>
            </w:r>
            <w:r>
              <w:rPr>
                <w:rFonts w:eastAsia="Calibri" w:cs="Arial"/>
                <w:lang w:val="sr-Cyrl-RS"/>
              </w:rPr>
              <w:t>.</w:t>
            </w:r>
          </w:p>
          <w:p w:rsidR="000C4FB3" w:rsidRPr="00EE7D72" w:rsidRDefault="000C4FB3" w:rsidP="00EE7D72">
            <w:pPr>
              <w:pStyle w:val="ListParagraph"/>
              <w:tabs>
                <w:tab w:val="left" w:pos="122"/>
                <w:tab w:val="left" w:pos="287"/>
              </w:tabs>
              <w:spacing w:before="80" w:after="80" w:line="240" w:lineRule="auto"/>
              <w:rPr>
                <w:rFonts w:ascii="Arial" w:hAnsi="Arial" w:cs="Arial"/>
                <w:b/>
                <w:lang w:val="sr-Cyrl-RS" w:eastAsia="sr-Latn-CS"/>
              </w:rPr>
            </w:pPr>
            <w:r w:rsidRPr="00EE7D72">
              <w:rPr>
                <w:rFonts w:ascii="Arial" w:hAnsi="Arial" w:cs="Arial"/>
                <w:b/>
                <w:lang w:val="sr-Cyrl-RS" w:eastAsia="sr-Latn-CS"/>
              </w:rPr>
              <w:t xml:space="preserve">и </w:t>
            </w:r>
          </w:p>
          <w:p w:rsidR="00C02D6F" w:rsidRPr="00C02D6F" w:rsidRDefault="00C02D6F" w:rsidP="00EE7D72">
            <w:pPr>
              <w:pStyle w:val="ListParagraph"/>
              <w:numPr>
                <w:ilvl w:val="0"/>
                <w:numId w:val="28"/>
              </w:numPr>
              <w:tabs>
                <w:tab w:val="left" w:pos="122"/>
                <w:tab w:val="left" w:pos="287"/>
              </w:tabs>
              <w:spacing w:after="0" w:line="240" w:lineRule="auto"/>
              <w:ind w:left="714" w:hanging="357"/>
              <w:rPr>
                <w:rFonts w:ascii="Arial" w:hAnsi="Arial" w:cs="Arial"/>
                <w:lang w:val="sr-Cyrl-RS"/>
              </w:rPr>
            </w:pPr>
            <w:r w:rsidRPr="00C02D6F">
              <w:rPr>
                <w:rFonts w:ascii="Arial" w:hAnsi="Arial" w:cs="Arial"/>
                <w:lang w:val="sr-Cyrl-RS"/>
              </w:rPr>
              <w:t>За инжењере фотокопије тражених лиценци, са фотокопијама потврда да су оне важеће,</w:t>
            </w:r>
          </w:p>
          <w:p w:rsidR="00C02D6F" w:rsidRPr="00C02D6F" w:rsidRDefault="00C02D6F" w:rsidP="00C02D6F">
            <w:pPr>
              <w:pStyle w:val="ListParagraph"/>
              <w:numPr>
                <w:ilvl w:val="0"/>
                <w:numId w:val="28"/>
              </w:numPr>
              <w:tabs>
                <w:tab w:val="left" w:pos="122"/>
                <w:tab w:val="left" w:pos="287"/>
              </w:tabs>
              <w:spacing w:before="0" w:after="0" w:line="240" w:lineRule="auto"/>
              <w:rPr>
                <w:rFonts w:ascii="Arial" w:hAnsi="Arial" w:cs="Arial"/>
                <w:lang w:val="sr-Cyrl-RS"/>
              </w:rPr>
            </w:pPr>
            <w:r w:rsidRPr="00C02D6F">
              <w:rPr>
                <w:rFonts w:ascii="Arial" w:hAnsi="Arial" w:cs="Arial"/>
                <w:lang w:val="sr-Cyrl-RS"/>
              </w:rPr>
              <w:t xml:space="preserve">За геометра </w:t>
            </w:r>
            <w:r w:rsidRPr="00C02D6F">
              <w:rPr>
                <w:rFonts w:ascii="Arial" w:hAnsi="Arial" w:cs="Arial"/>
                <w:lang w:val="sr-Latn-RS"/>
              </w:rPr>
              <w:t>IV</w:t>
            </w:r>
            <w:r w:rsidRPr="00C02D6F">
              <w:rPr>
                <w:rFonts w:ascii="Arial" w:hAnsi="Arial" w:cs="Arial"/>
                <w:lang w:val="sr-Cyrl-RS"/>
              </w:rPr>
              <w:t xml:space="preserve">-ог степена стручне спреме фотокопија уверења грађевинске школе, образовног профила – смер геометар </w:t>
            </w:r>
          </w:p>
          <w:p w:rsidR="00C02D6F" w:rsidRPr="00C02D6F" w:rsidRDefault="00C02D6F" w:rsidP="00C02D6F">
            <w:pPr>
              <w:pStyle w:val="ListParagraph"/>
              <w:numPr>
                <w:ilvl w:val="0"/>
                <w:numId w:val="28"/>
              </w:numPr>
              <w:tabs>
                <w:tab w:val="left" w:pos="122"/>
                <w:tab w:val="left" w:pos="287"/>
              </w:tabs>
              <w:spacing w:before="0" w:after="0" w:line="240" w:lineRule="auto"/>
              <w:rPr>
                <w:rFonts w:ascii="Arial" w:hAnsi="Arial" w:cs="Arial"/>
              </w:rPr>
            </w:pPr>
            <w:r w:rsidRPr="00C02D6F">
              <w:rPr>
                <w:rFonts w:ascii="Arial" w:hAnsi="Arial" w:cs="Arial"/>
                <w:lang w:val="sr-Cyrl-RS"/>
              </w:rPr>
              <w:t>За тесаре,зидаре и браваре фотокопија Уверења о завршеној техничкој школи за грађевинске раднике или другој техничкој школи,  или уверење/диплома о стручној оспособљености</w:t>
            </w:r>
          </w:p>
          <w:p w:rsidR="00C02D6F" w:rsidRPr="00C02D6F" w:rsidRDefault="00C02D6F" w:rsidP="00C02D6F">
            <w:pPr>
              <w:pStyle w:val="ListParagraph"/>
              <w:numPr>
                <w:ilvl w:val="0"/>
                <w:numId w:val="28"/>
              </w:numPr>
              <w:tabs>
                <w:tab w:val="left" w:pos="122"/>
                <w:tab w:val="left" w:pos="287"/>
              </w:tabs>
              <w:spacing w:before="0" w:after="0" w:line="240" w:lineRule="auto"/>
              <w:rPr>
                <w:rFonts w:ascii="Arial" w:hAnsi="Arial" w:cs="Arial"/>
              </w:rPr>
            </w:pPr>
            <w:r w:rsidRPr="00C02D6F">
              <w:rPr>
                <w:rFonts w:ascii="Arial" w:hAnsi="Arial" w:cs="Arial"/>
                <w:lang w:val="sr-Cyrl-RS"/>
              </w:rPr>
              <w:t>За завариваче одговарајуће сертификате</w:t>
            </w:r>
          </w:p>
          <w:p w:rsidR="00C02D6F" w:rsidRPr="00C02D6F" w:rsidRDefault="00C02D6F" w:rsidP="00C02D6F">
            <w:pPr>
              <w:pStyle w:val="ListParagraph"/>
              <w:numPr>
                <w:ilvl w:val="0"/>
                <w:numId w:val="28"/>
              </w:numPr>
              <w:tabs>
                <w:tab w:val="left" w:pos="122"/>
                <w:tab w:val="left" w:pos="287"/>
              </w:tabs>
              <w:spacing w:before="0" w:after="0" w:line="240" w:lineRule="auto"/>
              <w:rPr>
                <w:rFonts w:ascii="Arial" w:hAnsi="Arial" w:cs="Arial"/>
              </w:rPr>
            </w:pPr>
            <w:r w:rsidRPr="00C02D6F">
              <w:rPr>
                <w:rFonts w:ascii="Arial" w:hAnsi="Arial" w:cs="Arial"/>
                <w:lang w:val="sr-Cyrl-RS"/>
              </w:rPr>
              <w:t>За руковаоце грађевинских машина фотокопија уверења о стручној оспособљености за руковањем грађевинским машинама</w:t>
            </w:r>
          </w:p>
          <w:p w:rsidR="00C02D6F" w:rsidRPr="00C02D6F" w:rsidRDefault="00C02D6F" w:rsidP="00C02D6F">
            <w:pPr>
              <w:pStyle w:val="ListParagraph"/>
              <w:numPr>
                <w:ilvl w:val="0"/>
                <w:numId w:val="28"/>
              </w:numPr>
              <w:tabs>
                <w:tab w:val="left" w:pos="122"/>
                <w:tab w:val="left" w:pos="287"/>
              </w:tabs>
              <w:spacing w:before="0" w:after="0" w:line="240" w:lineRule="auto"/>
              <w:rPr>
                <w:rFonts w:ascii="Arial" w:hAnsi="Arial" w:cs="Arial"/>
                <w:b/>
                <w:u w:val="single"/>
              </w:rPr>
            </w:pPr>
            <w:r w:rsidRPr="00C02D6F">
              <w:rPr>
                <w:rFonts w:ascii="Arial" w:hAnsi="Arial" w:cs="Arial"/>
                <w:lang w:val="sr-Cyrl-RS"/>
              </w:rPr>
              <w:t>За</w:t>
            </w:r>
            <w:r w:rsidR="00652721">
              <w:rPr>
                <w:rFonts w:ascii="Arial" w:hAnsi="Arial" w:cs="Arial"/>
                <w:lang w:val="sr-Latn-CS"/>
              </w:rPr>
              <w:t xml:space="preserve"> руковаоца дизалицама</w:t>
            </w:r>
            <w:r w:rsidRPr="00C02D6F">
              <w:rPr>
                <w:rFonts w:ascii="Arial" w:hAnsi="Arial" w:cs="Arial"/>
              </w:rPr>
              <w:t xml:space="preserve"> фотокопиј</w:t>
            </w:r>
            <w:r w:rsidRPr="00C02D6F">
              <w:rPr>
                <w:rFonts w:ascii="Arial" w:hAnsi="Arial" w:cs="Arial"/>
                <w:lang w:val="sr-Latn-CS"/>
              </w:rPr>
              <w:t xml:space="preserve">а </w:t>
            </w:r>
            <w:r w:rsidRPr="00C02D6F">
              <w:rPr>
                <w:rFonts w:ascii="Arial" w:hAnsi="Arial" w:cs="Arial"/>
              </w:rPr>
              <w:t>лиценце</w:t>
            </w:r>
            <w:r w:rsidRPr="00C02D6F">
              <w:rPr>
                <w:rFonts w:ascii="Arial" w:hAnsi="Arial" w:cs="Arial"/>
                <w:lang w:val="sr-Latn-CS"/>
              </w:rPr>
              <w:t xml:space="preserve"> – сертификата и возачких дозвола</w:t>
            </w:r>
          </w:p>
          <w:p w:rsidR="00C02D6F" w:rsidRDefault="00C02D6F" w:rsidP="000C4FB3">
            <w:pPr>
              <w:pStyle w:val="ListParagraph"/>
              <w:tabs>
                <w:tab w:val="left" w:pos="122"/>
                <w:tab w:val="left" w:pos="287"/>
              </w:tabs>
              <w:spacing w:before="0" w:after="0" w:line="240" w:lineRule="auto"/>
              <w:rPr>
                <w:rFonts w:ascii="Arial" w:hAnsi="Arial" w:cs="Arial"/>
                <w:lang w:val="sr-Cyrl-RS" w:eastAsia="sr-Latn-CS"/>
              </w:rPr>
            </w:pPr>
          </w:p>
          <w:p w:rsidR="008377FF" w:rsidRPr="000C4FB3" w:rsidRDefault="008377FF" w:rsidP="000C4FB3">
            <w:pPr>
              <w:autoSpaceDE w:val="0"/>
              <w:autoSpaceDN w:val="0"/>
              <w:adjustRightInd w:val="0"/>
              <w:spacing w:before="0"/>
              <w:ind w:left="720"/>
              <w:rPr>
                <w:rFonts w:cs="Arial"/>
                <w:b/>
                <w:u w:val="single"/>
                <w:lang w:val="sr-Latn-CS" w:eastAsia="sr-Latn-CS"/>
              </w:rPr>
            </w:pPr>
            <w:r w:rsidRPr="000C4FB3">
              <w:rPr>
                <w:rFonts w:cs="Arial"/>
                <w:b/>
                <w:u w:val="single"/>
                <w:lang w:val="sr-Latn-CS" w:eastAsia="sr-Latn-CS"/>
              </w:rPr>
              <w:t>Напомена:</w:t>
            </w:r>
          </w:p>
          <w:p w:rsidR="008377FF" w:rsidRPr="000C4FB3" w:rsidRDefault="008377FF" w:rsidP="00812656">
            <w:pPr>
              <w:numPr>
                <w:ilvl w:val="0"/>
                <w:numId w:val="27"/>
              </w:numPr>
              <w:snapToGrid w:val="0"/>
              <w:rPr>
                <w:rFonts w:cs="Arial"/>
                <w:lang w:val="sr-Latn-CS" w:eastAsia="sr-Latn-CS"/>
              </w:rPr>
            </w:pPr>
            <w:r w:rsidRPr="000C4FB3">
              <w:rPr>
                <w:rFonts w:cs="Arial"/>
                <w:lang w:val="sr-Latn-CS" w:eastAsia="sr-Latn-CS"/>
              </w:rPr>
              <w:lastRenderedPageBreak/>
              <w:t>У случају да понуду подноси група понуђача, доказ</w:t>
            </w:r>
            <w:r w:rsidR="000C4FB3"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000C4FB3"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000C4FB3" w:rsidRPr="000C4FB3">
              <w:rPr>
                <w:rFonts w:cs="Arial"/>
                <w:lang w:val="sr-Cyrl-RS" w:eastAsia="sr-Latn-CS"/>
              </w:rPr>
              <w:t>е</w:t>
            </w:r>
            <w:r w:rsidRPr="000C4FB3">
              <w:rPr>
                <w:rFonts w:cs="Arial"/>
                <w:lang w:val="sr-Latn-CS" w:eastAsia="sr-Latn-CS"/>
              </w:rPr>
              <w:t xml:space="preserve"> доставити за те чланове.</w:t>
            </w:r>
          </w:p>
          <w:p w:rsidR="008377FF" w:rsidRPr="00E47C2E" w:rsidRDefault="008377FF" w:rsidP="00812656">
            <w:pPr>
              <w:numPr>
                <w:ilvl w:val="0"/>
                <w:numId w:val="27"/>
              </w:numPr>
              <w:snapToGrid w:val="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Pr="006929D8" w:rsidRDefault="00620D6D" w:rsidP="00B13CD3">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Понуда понуђача који не докаже да испуњава наведене обавезне и додатне услове из тачака 1.до </w:t>
      </w:r>
      <w:r w:rsidR="001B2FAF">
        <w:rPr>
          <w:rFonts w:cs="Arial"/>
          <w:lang w:val="sr-Cyrl-RS" w:eastAsia="zh-CN"/>
        </w:rPr>
        <w:t>7</w:t>
      </w:r>
      <w:r w:rsidRPr="006929D8">
        <w:rPr>
          <w:rFonts w:cs="Arial"/>
          <w:lang w:val="sr-Latn-CS" w:eastAsia="zh-CN"/>
        </w:rPr>
        <w:t xml:space="preserve"> овог обрасца, биће одбијена као неприхватљива.</w:t>
      </w:r>
    </w:p>
    <w:p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6929D8" w:rsidRDefault="00620D6D" w:rsidP="00620D6D">
      <w:pPr>
        <w:rPr>
          <w:rFonts w:cs="Arial"/>
          <w:lang w:val="sr-Latn-CS"/>
        </w:rPr>
      </w:pPr>
    </w:p>
    <w:p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70"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6929D8" w:rsidRDefault="00620D6D" w:rsidP="00620D6D">
      <w:pPr>
        <w:spacing w:before="0"/>
        <w:rPr>
          <w:rFonts w:cs="Arial"/>
          <w:lang w:val="sr-Cyrl-CS" w:eastAsia="zh-CN"/>
        </w:rPr>
      </w:pPr>
      <w:r w:rsidRPr="006929D8">
        <w:rPr>
          <w:rFonts w:cs="Arial"/>
          <w:lang w:val="sr-Cyrl-CS"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6929D8" w:rsidRDefault="00620D6D" w:rsidP="00620D6D">
      <w:pPr>
        <w:spacing w:before="0"/>
        <w:rPr>
          <w:rFonts w:cs="Arial"/>
          <w:color w:val="FF0000"/>
          <w:lang w:val="sr-Cyrl-CS" w:eastAsia="zh-CN"/>
        </w:rPr>
      </w:pPr>
    </w:p>
    <w:p w:rsidR="00322313" w:rsidRDefault="00322313" w:rsidP="00812656">
      <w:pPr>
        <w:pStyle w:val="KDPodnaslov1"/>
        <w:numPr>
          <w:ilvl w:val="0"/>
          <w:numId w:val="27"/>
        </w:numPr>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377FF">
        <w:rPr>
          <w:rFonts w:cs="Arial"/>
        </w:rPr>
        <w:t>КРИТЕРИЈУМ ЗА ДОДЕЛУ УГОВОРА</w:t>
      </w:r>
      <w:bookmarkEnd w:id="192"/>
    </w:p>
    <w:p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rsidR="00873EBD" w:rsidRPr="006929D8" w:rsidRDefault="00A13DAE" w:rsidP="001D443D">
      <w:pPr>
        <w:pStyle w:val="KDParagraf"/>
        <w:spacing w:before="0"/>
        <w:rPr>
          <w:rFonts w:cs="Arial"/>
          <w:lang w:val="ru-RU"/>
        </w:rPr>
      </w:pPr>
      <w:r>
        <w:rPr>
          <w:rFonts w:cs="Arial"/>
          <w:lang w:val="ru-RU"/>
        </w:rPr>
        <w:t>У</w:t>
      </w:r>
      <w:r w:rsidR="00873EBD" w:rsidRPr="006929D8">
        <w:rPr>
          <w:rFonts w:cs="Arial"/>
          <w:lang w:val="ru-RU"/>
        </w:rPr>
        <w:t xml:space="preserve">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00904B7B" w:rsidRPr="00D0510D">
        <w:rPr>
          <w:rFonts w:cs="Arial"/>
          <w:lang w:val="sr-Cyrl-RS"/>
        </w:rPr>
        <w:t xml:space="preserve"> </w:t>
      </w:r>
      <w:r w:rsidR="00873EBD" w:rsidRPr="006929D8">
        <w:rPr>
          <w:rFonts w:cs="Arial"/>
          <w:b/>
          <w:bCs/>
          <w:lang w:val="ru-RU"/>
        </w:rPr>
        <w:t>5%</w:t>
      </w:r>
      <w:r w:rsidR="00904B7B" w:rsidRPr="00D0510D">
        <w:rPr>
          <w:rFonts w:cs="Arial"/>
          <w:b/>
          <w:bCs/>
          <w:lang w:val="sr-Cyrl-RS"/>
        </w:rPr>
        <w:t xml:space="preserve"> </w:t>
      </w:r>
      <w:r w:rsidR="00873EBD" w:rsidRPr="006929D8">
        <w:rPr>
          <w:rFonts w:cs="Arial"/>
          <w:lang w:val="ru-RU"/>
        </w:rPr>
        <w:t>у односу на н</w:t>
      </w:r>
      <w:r w:rsidR="00873EBD" w:rsidRPr="00D0510D">
        <w:rPr>
          <w:rFonts w:cs="Arial"/>
        </w:rPr>
        <w:t>a</w:t>
      </w:r>
      <w:r w:rsidR="00873EBD" w:rsidRPr="006929D8">
        <w:rPr>
          <w:rFonts w:cs="Arial"/>
          <w:lang w:val="ru-RU"/>
        </w:rPr>
        <w:t>јнижу понуђену цену страног понуђача.</w:t>
      </w:r>
    </w:p>
    <w:p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6929D8" w:rsidRDefault="002D6A02" w:rsidP="002D6A02">
      <w:pPr>
        <w:pStyle w:val="KDParagraf"/>
        <w:spacing w:before="0"/>
        <w:rPr>
          <w:rFonts w:cs="Arial"/>
          <w:color w:val="00B0F0"/>
          <w:lang w:val="ru-RU"/>
        </w:rPr>
      </w:pPr>
    </w:p>
    <w:p w:rsidR="002D6A02" w:rsidRDefault="002D6A02" w:rsidP="00445FC5">
      <w:pPr>
        <w:pStyle w:val="KDPodnaslov2"/>
        <w:numPr>
          <w:ilvl w:val="1"/>
          <w:numId w:val="29"/>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FAF" w:rsidRPr="00B924D0" w:rsidRDefault="001B2FAF" w:rsidP="001B2FAF">
      <w:pPr>
        <w:spacing w:before="0"/>
        <w:rPr>
          <w:rFonts w:eastAsia="Calibri" w:cs="Arial"/>
          <w:lang w:val="sr-Cyrl-RS"/>
        </w:rPr>
      </w:pPr>
      <w:r w:rsidRPr="00B924D0">
        <w:rPr>
          <w:rFonts w:eastAsia="Calibri" w:cs="Arial"/>
        </w:rPr>
        <w:t xml:space="preserve">Уколико две или више понуда имају исту понуђену цену, као повољнија биће изабрана понуда оног понуђача који је понудио </w:t>
      </w:r>
      <w:r w:rsidRPr="00B924D0">
        <w:rPr>
          <w:rFonts w:eastAsia="Calibri" w:cs="Arial"/>
          <w:lang w:val="sr-Cyrl-RS"/>
        </w:rPr>
        <w:t>дужи гарантни рок</w:t>
      </w:r>
      <w:r w:rsidRPr="00B924D0">
        <w:rPr>
          <w:rFonts w:eastAsia="Calibri" w:cs="Arial"/>
        </w:rPr>
        <w:t>.</w:t>
      </w:r>
      <w:r w:rsidRPr="00B924D0">
        <w:rPr>
          <w:rFonts w:eastAsia="Calibri" w:cs="Arial"/>
          <w:lang w:val="sr-Cyrl-RS"/>
        </w:rPr>
        <w:t xml:space="preserve"> </w:t>
      </w:r>
    </w:p>
    <w:p w:rsidR="001B2FAF" w:rsidRPr="00B924D0" w:rsidRDefault="001B2FAF" w:rsidP="001B2FAF">
      <w:pPr>
        <w:spacing w:before="0"/>
        <w:rPr>
          <w:rFonts w:eastAsia="TimesNewRomanPSMT" w:cs="Arial"/>
          <w:bCs/>
          <w:color w:val="000000"/>
          <w:lang w:val="sr-Cyrl-RS"/>
        </w:rPr>
      </w:pPr>
      <w:r w:rsidRPr="00B924D0">
        <w:rPr>
          <w:rFonts w:eastAsia="Calibri" w:cs="Arial"/>
          <w:lang w:val="sr-Latn-RS"/>
        </w:rPr>
        <w:t>Уколико ни после примене резервн</w:t>
      </w:r>
      <w:r w:rsidR="00A13DAE">
        <w:rPr>
          <w:rFonts w:eastAsia="Calibri" w:cs="Arial"/>
          <w:lang w:val="sr-Cyrl-RS"/>
        </w:rPr>
        <w:t>ог</w:t>
      </w:r>
      <w:r w:rsidRPr="00B924D0">
        <w:rPr>
          <w:rFonts w:eastAsia="Calibri" w:cs="Arial"/>
          <w:lang w:val="sr-Latn-RS"/>
        </w:rPr>
        <w:t xml:space="preserve"> критеријума не буде могуће </w:t>
      </w:r>
      <w:r w:rsidRPr="00B924D0">
        <w:rPr>
          <w:rFonts w:eastAsia="Calibri" w:cs="Arial"/>
          <w:lang w:val="sr-Cyrl-RS"/>
        </w:rPr>
        <w:t>извршити рангирање</w:t>
      </w:r>
      <w:r w:rsidRPr="00B924D0">
        <w:rPr>
          <w:rFonts w:eastAsia="Calibri" w:cs="Arial"/>
          <w:lang w:val="sr-Latn-RS"/>
        </w:rPr>
        <w:t xml:space="preserve"> понуд</w:t>
      </w:r>
      <w:r w:rsidRPr="00B924D0">
        <w:rPr>
          <w:rFonts w:eastAsia="Calibri" w:cs="Arial"/>
          <w:lang w:val="sr-Cyrl-RS"/>
        </w:rPr>
        <w:t>а</w:t>
      </w:r>
      <w:r w:rsidRPr="00B924D0">
        <w:rPr>
          <w:rFonts w:eastAsia="Calibri" w:cs="Arial"/>
          <w:lang w:val="sr-Latn-RS"/>
        </w:rPr>
        <w:t>, повољнија понуда биће изабрана путем жреба</w:t>
      </w:r>
      <w:r w:rsidRPr="00B924D0">
        <w:rPr>
          <w:rFonts w:eastAsia="TimesNewRomanPSMT" w:cs="Arial"/>
          <w:bCs/>
          <w:color w:val="000000"/>
        </w:rPr>
        <w:t>.</w:t>
      </w:r>
    </w:p>
    <w:p w:rsidR="00904B7B" w:rsidRPr="00904B7B" w:rsidRDefault="001B2FAF" w:rsidP="00904B7B">
      <w:pPr>
        <w:spacing w:before="0"/>
        <w:rPr>
          <w:rFonts w:eastAsia="TimesNewRomanPSMT" w:cs="Arial"/>
          <w:bCs/>
          <w:lang w:val="sr-Cyrl-RS"/>
        </w:rPr>
      </w:pPr>
      <w:r w:rsidRPr="00B924D0">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924D0">
        <w:rPr>
          <w:rFonts w:eastAsia="Calibri" w:cs="Arial"/>
          <w:lang w:val="sr-Cyrl-RS"/>
        </w:rPr>
        <w:t>н</w:t>
      </w:r>
      <w:r w:rsidRPr="00B924D0">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B924D0">
        <w:rPr>
          <w:rFonts w:eastAsia="Calibri" w:cs="Arial"/>
          <w:lang w:val="sr-Cyrl-RS"/>
        </w:rPr>
        <w:t xml:space="preserve"> Понуди </w:t>
      </w:r>
      <w:r w:rsidRPr="00B924D0">
        <w:rPr>
          <w:rFonts w:eastAsia="Calibri" w:cs="Arial"/>
          <w:lang w:val="sr-Latn-RS"/>
        </w:rPr>
        <w:t>Понуђач</w:t>
      </w:r>
      <w:r w:rsidRPr="00B924D0">
        <w:rPr>
          <w:rFonts w:eastAsia="Calibri" w:cs="Arial"/>
          <w:lang w:val="sr-Cyrl-RS"/>
        </w:rPr>
        <w:t>а</w:t>
      </w:r>
      <w:r w:rsidRPr="00B924D0">
        <w:rPr>
          <w:rFonts w:eastAsia="Calibri" w:cs="Arial"/>
          <w:lang w:val="sr-Latn-RS"/>
        </w:rPr>
        <w:t xml:space="preserve"> чији назив буде на извученом папиру биће додељен </w:t>
      </w:r>
      <w:r w:rsidRPr="00B924D0">
        <w:rPr>
          <w:rFonts w:eastAsia="Calibri" w:cs="Arial"/>
          <w:lang w:val="sr-Cyrl-RS"/>
        </w:rPr>
        <w:t>повољнији ранг</w:t>
      </w:r>
      <w:r w:rsidRPr="00B924D0">
        <w:rPr>
          <w:rFonts w:eastAsia="Calibri" w:cs="Arial"/>
          <w:lang w:val="sr-Latn-RS"/>
        </w:rPr>
        <w:t>.</w:t>
      </w:r>
      <w:r w:rsidRPr="00B924D0">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904B7B" w:rsidRDefault="00904B7B">
      <w:pPr>
        <w:spacing w:before="0"/>
        <w:jc w:val="left"/>
        <w:rPr>
          <w:rFonts w:eastAsia="TimesNewRomanPSMT" w:cs="Arial"/>
          <w:bCs/>
          <w:color w:val="00B0F0"/>
        </w:rPr>
      </w:pPr>
      <w:r>
        <w:rPr>
          <w:rFonts w:eastAsia="TimesNewRomanPSMT" w:cs="Arial"/>
          <w:bCs/>
          <w:color w:val="00B0F0"/>
        </w:rPr>
        <w:br w:type="page"/>
      </w:r>
    </w:p>
    <w:p w:rsidR="002D6A02" w:rsidRPr="002D6A02" w:rsidRDefault="002D6A02" w:rsidP="002D6A02">
      <w:pPr>
        <w:rPr>
          <w:rFonts w:eastAsia="TimesNewRomanPSMT" w:cs="Arial"/>
          <w:bCs/>
          <w:color w:val="00B0F0"/>
        </w:rPr>
      </w:pPr>
    </w:p>
    <w:p w:rsidR="008D2B23" w:rsidRPr="008377FF" w:rsidRDefault="003E7452" w:rsidP="00812656">
      <w:pPr>
        <w:pStyle w:val="KDPodnaslov1"/>
        <w:numPr>
          <w:ilvl w:val="0"/>
          <w:numId w:val="27"/>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t xml:space="preserve"> </w:t>
      </w:r>
      <w:r w:rsidR="008D2B23" w:rsidRPr="008377FF">
        <w:rPr>
          <w:rFonts w:cs="Arial"/>
        </w:rPr>
        <w:t>УПУТСТВО ПОНУЂАЧИМА КАКО ДА САЧИНЕ ПОНУДУ</w:t>
      </w:r>
      <w:bookmarkEnd w:id="204"/>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929D8" w:rsidRDefault="008D2B23" w:rsidP="008D2B23">
      <w:pPr>
        <w:pStyle w:val="KDParagraf"/>
        <w:spacing w:before="0"/>
        <w:rPr>
          <w:rFonts w:cs="Arial"/>
          <w:lang w:val="ru-RU"/>
        </w:rPr>
      </w:pPr>
    </w:p>
    <w:p w:rsidR="008D2B23" w:rsidRPr="006929D8" w:rsidRDefault="008D2B23" w:rsidP="000831BD">
      <w:pPr>
        <w:pStyle w:val="KDPodnaslov2"/>
        <w:numPr>
          <w:ilvl w:val="1"/>
          <w:numId w:val="18"/>
        </w:numPr>
        <w:spacing w:before="0"/>
        <w:jc w:val="both"/>
        <w:rPr>
          <w:rFonts w:cs="Arial"/>
          <w:lang w:val="ru-RU"/>
        </w:rPr>
      </w:pPr>
      <w:bookmarkStart w:id="205" w:name="_Toc441651577"/>
      <w:bookmarkStart w:id="206" w:name="_Toc442559888"/>
      <w:r w:rsidRPr="006929D8">
        <w:rPr>
          <w:rFonts w:cs="Arial"/>
          <w:lang w:val="ru-RU"/>
        </w:rPr>
        <w:t>Језик на којем понуда мора бити састављена</w:t>
      </w:r>
      <w:bookmarkEnd w:id="205"/>
      <w:bookmarkEnd w:id="206"/>
    </w:p>
    <w:p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w:t>
      </w:r>
      <w:r w:rsidR="00753A9D">
        <w:rPr>
          <w:rStyle w:val="StyleArial"/>
          <w:rFonts w:cs="Arial"/>
          <w:i w:val="0"/>
          <w:color w:val="auto"/>
          <w:sz w:val="22"/>
          <w:szCs w:val="22"/>
        </w:rPr>
        <w:t>од стране овлашћеног преводиоца</w:t>
      </w:r>
      <w:r w:rsidR="00753A9D">
        <w:rPr>
          <w:rStyle w:val="StyleArial"/>
          <w:rFonts w:cs="Arial"/>
          <w:i w:val="0"/>
          <w:color w:val="auto"/>
          <w:sz w:val="22"/>
          <w:szCs w:val="22"/>
          <w:lang w:val="sr-Cyrl-RS"/>
        </w:rPr>
        <w:t xml:space="preserve"> по захтеву наручиоца у фази стручне оцене понуда</w:t>
      </w:r>
      <w:r w:rsidRPr="00765759">
        <w:rPr>
          <w:rStyle w:val="StyleArial"/>
          <w:rFonts w:cs="Arial"/>
          <w:i w:val="0"/>
          <w:color w:val="auto"/>
          <w:sz w:val="22"/>
          <w:szCs w:val="22"/>
        </w:rPr>
        <w:t>.</w:t>
      </w:r>
    </w:p>
    <w:p w:rsidR="008D2B23" w:rsidRPr="008377FF" w:rsidRDefault="008D2B23" w:rsidP="008D2B23">
      <w:pPr>
        <w:pStyle w:val="KDParagraf"/>
        <w:spacing w:before="0"/>
        <w:rPr>
          <w:rFonts w:cs="Arial"/>
          <w:lang w:val="ru-RU" w:eastAsia="sr-Latn-CS"/>
        </w:rPr>
      </w:pPr>
    </w:p>
    <w:p w:rsidR="008D2B23" w:rsidRPr="008377FF" w:rsidRDefault="008D2B23" w:rsidP="000831BD">
      <w:pPr>
        <w:pStyle w:val="KDPodnaslov2"/>
        <w:numPr>
          <w:ilvl w:val="1"/>
          <w:numId w:val="18"/>
        </w:numPr>
        <w:spacing w:before="0"/>
        <w:jc w:val="both"/>
        <w:rPr>
          <w:rFonts w:cs="Arial"/>
        </w:rPr>
      </w:pPr>
      <w:bookmarkStart w:id="207" w:name="_Toc441651578"/>
      <w:bookmarkStart w:id="208"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7"/>
      <w:bookmarkEnd w:id="208"/>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14791C">
        <w:rPr>
          <w:rFonts w:cs="Arial"/>
          <w:b/>
          <w:lang w:val="sr-Cyrl-CS"/>
        </w:rPr>
        <w:t>Монтажа мале шине у поларном складишту угља - 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14791C">
        <w:rPr>
          <w:rFonts w:cs="Arial"/>
          <w:b/>
          <w:lang w:val="sr-Cyrl-CS"/>
        </w:rPr>
        <w:t>3000/1557/2017 (1202/2017)</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Писарници ТЕНТ Б за Десу Ковачевић Покрајац“</w:t>
      </w:r>
      <w:r w:rsidR="00D916BE" w:rsidRPr="006929D8">
        <w:rPr>
          <w:rFonts w:eastAsia="TimesNewRomanPSMT" w:cs="Arial"/>
          <w:b/>
          <w:bCs/>
          <w:color w:val="000000"/>
          <w:lang w:val="ru-RU"/>
        </w:rPr>
        <w:t>.</w:t>
      </w:r>
      <w:r w:rsidRPr="008377FF">
        <w:rPr>
          <w:rFonts w:cs="Arial"/>
          <w:lang w:val="ru-RU"/>
        </w:rPr>
        <w:t xml:space="preserve">“. </w:t>
      </w:r>
    </w:p>
    <w:p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w:t>
      </w:r>
      <w:r w:rsidRPr="006929D8">
        <w:rPr>
          <w:rFonts w:cs="Arial"/>
          <w:lang w:val="ru-RU"/>
        </w:rPr>
        <w:lastRenderedPageBreak/>
        <w:t xml:space="preserve">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6929D8" w:rsidRDefault="00613B13" w:rsidP="008A029C">
      <w:pPr>
        <w:pStyle w:val="KDParagraf"/>
        <w:spacing w:before="0" w:after="12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8377FF" w:rsidRDefault="008D2B23" w:rsidP="000831BD">
      <w:pPr>
        <w:pStyle w:val="KDPodnaslov2"/>
        <w:numPr>
          <w:ilvl w:val="1"/>
          <w:numId w:val="18"/>
        </w:numPr>
        <w:spacing w:before="0"/>
        <w:jc w:val="both"/>
        <w:rPr>
          <w:rFonts w:cs="Arial"/>
        </w:rPr>
      </w:pPr>
      <w:bookmarkStart w:id="209" w:name="_Toc441651579"/>
      <w:bookmarkStart w:id="210" w:name="_Toc442559890"/>
      <w:r w:rsidRPr="008377FF">
        <w:rPr>
          <w:rFonts w:cs="Arial"/>
        </w:rPr>
        <w:t>Обавезна садржина понуде</w:t>
      </w:r>
      <w:bookmarkEnd w:id="209"/>
      <w:bookmarkEnd w:id="210"/>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D00723" w:rsidRDefault="00645F72" w:rsidP="00645F72">
      <w:pPr>
        <w:pStyle w:val="KDNabrajanje"/>
        <w:spacing w:before="0"/>
        <w:rPr>
          <w:rFonts w:cs="Arial"/>
        </w:rPr>
      </w:pPr>
      <w:r w:rsidRPr="00D00723">
        <w:rPr>
          <w:rFonts w:cs="Arial"/>
        </w:rPr>
        <w:t xml:space="preserve">Образац понуде </w:t>
      </w:r>
    </w:p>
    <w:p w:rsidR="00645F72" w:rsidRPr="00D00723" w:rsidRDefault="00645F72" w:rsidP="00645F72">
      <w:pPr>
        <w:pStyle w:val="KDNabrajanje"/>
        <w:spacing w:before="0"/>
        <w:rPr>
          <w:rFonts w:cs="Arial"/>
        </w:rPr>
      </w:pPr>
      <w:r w:rsidRPr="00D00723">
        <w:rPr>
          <w:rFonts w:cs="Arial"/>
        </w:rPr>
        <w:t xml:space="preserve">Структура цене </w:t>
      </w:r>
    </w:p>
    <w:p w:rsidR="00645F72" w:rsidRPr="00D00723" w:rsidRDefault="00645F72" w:rsidP="00645F72">
      <w:pPr>
        <w:pStyle w:val="KDNabrajanje"/>
        <w:spacing w:before="0"/>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rsidR="008D2B23" w:rsidRPr="00D00723" w:rsidRDefault="008D2B23" w:rsidP="008D2B23">
      <w:pPr>
        <w:pStyle w:val="KDNabrajanje"/>
        <w:spacing w:before="0"/>
        <w:rPr>
          <w:rFonts w:cs="Arial"/>
        </w:rPr>
      </w:pPr>
      <w:r w:rsidRPr="00D00723">
        <w:rPr>
          <w:rFonts w:cs="Arial"/>
        </w:rPr>
        <w:t xml:space="preserve">Изјава о независној понуди </w:t>
      </w:r>
    </w:p>
    <w:p w:rsidR="00645F72" w:rsidRPr="00D00723" w:rsidRDefault="00645F72" w:rsidP="00645F72">
      <w:pPr>
        <w:pStyle w:val="KDNabrajanje"/>
        <w:spacing w:before="0"/>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rsidR="00EA6178" w:rsidRPr="00D00723" w:rsidRDefault="00D916BE" w:rsidP="00EA6178">
      <w:pPr>
        <w:pStyle w:val="KDNabrajanje"/>
        <w:spacing w:before="0"/>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D00723" w:rsidRDefault="00D916BE" w:rsidP="00D00723">
      <w:pPr>
        <w:pStyle w:val="KDNabrajanje"/>
        <w:spacing w:before="0"/>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rsidR="00415BD7" w:rsidRPr="00D00723" w:rsidRDefault="00415BD7" w:rsidP="00D00723">
      <w:pPr>
        <w:pStyle w:val="KDNabrajanje"/>
        <w:spacing w:before="0"/>
        <w:rPr>
          <w:rFonts w:cs="Arial"/>
        </w:rPr>
      </w:pPr>
      <w:r w:rsidRPr="00D00723">
        <w:rPr>
          <w:rFonts w:cs="Arial"/>
        </w:rPr>
        <w:t>Овлашћење за потписника (ако не потписује заступник)</w:t>
      </w:r>
    </w:p>
    <w:p w:rsidR="00A476AD" w:rsidRPr="001B2FAF" w:rsidRDefault="00D916BE" w:rsidP="00D00723">
      <w:pPr>
        <w:pStyle w:val="KDNabrajanje"/>
        <w:spacing w:before="0"/>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rsidR="001B2FAF" w:rsidRPr="00A13DAE" w:rsidRDefault="001B2FAF" w:rsidP="00D00723">
      <w:pPr>
        <w:pStyle w:val="KDNabrajanje"/>
        <w:spacing w:before="0"/>
        <w:rPr>
          <w:rFonts w:cs="Arial"/>
        </w:rPr>
      </w:pPr>
      <w:r w:rsidRPr="00A13DAE">
        <w:rPr>
          <w:rFonts w:cs="Arial"/>
          <w:lang w:val="sr-Cyrl-RS"/>
        </w:rPr>
        <w:t>Меница за озбиљност понуде</w:t>
      </w:r>
    </w:p>
    <w:p w:rsidR="00B6755C" w:rsidRDefault="00B6755C"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CD326A">
      <w:pPr>
        <w:pStyle w:val="KDParagraf"/>
        <w:spacing w:before="0" w:after="12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3C4E60" w:rsidP="000831BD">
      <w:pPr>
        <w:pStyle w:val="KDPodnaslov2"/>
        <w:numPr>
          <w:ilvl w:val="1"/>
          <w:numId w:val="18"/>
        </w:numPr>
        <w:spacing w:before="0"/>
        <w:jc w:val="both"/>
        <w:rPr>
          <w:rFonts w:cs="Arial"/>
        </w:rPr>
      </w:pPr>
      <w:bookmarkStart w:id="211" w:name="_Toc441651580"/>
      <w:bookmarkStart w:id="212" w:name="_Toc442559891"/>
      <w:r w:rsidRPr="008377FF">
        <w:rPr>
          <w:rFonts w:cs="Arial"/>
        </w:rPr>
        <w:t>Подношење и</w:t>
      </w:r>
      <w:r w:rsidR="008D2B23" w:rsidRPr="008377FF">
        <w:rPr>
          <w:rFonts w:cs="Arial"/>
        </w:rPr>
        <w:t xml:space="preserve"> отварање понуда</w:t>
      </w:r>
      <w:bookmarkEnd w:id="211"/>
      <w:bookmarkEnd w:id="212"/>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TimesNewRomanPSMT" w:cs="Arial"/>
          <w:bCs/>
          <w:color w:val="000000"/>
          <w:lang w:val="sr-Cyrl-RS"/>
        </w:rPr>
        <w:t xml:space="preserve">, </w:t>
      </w:r>
      <w:r w:rsidR="00FF58B6" w:rsidRPr="00CB7BF2">
        <w:rPr>
          <w:rFonts w:eastAsia="Calibri" w:cs="Arial"/>
          <w:lang w:val="sr-Cyrl-RS"/>
        </w:rPr>
        <w:t>Сала 1 спрат</w:t>
      </w:r>
      <w:r w:rsidR="00FF58B6">
        <w:rPr>
          <w:rFonts w:eastAsia="Calibri" w:cs="Arial"/>
          <w:lang w:val="sr-Cyrl-RS"/>
        </w:rPr>
        <w:t>.</w:t>
      </w:r>
    </w:p>
    <w:p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929D8" w:rsidRDefault="008D2B23" w:rsidP="008D2B23">
      <w:pPr>
        <w:pStyle w:val="KDParagraf"/>
        <w:spacing w:before="0"/>
        <w:rPr>
          <w:rFonts w:cs="Arial"/>
          <w:lang w:val="sr-Cyrl-CS"/>
        </w:rPr>
      </w:pPr>
    </w:p>
    <w:p w:rsidR="008D2B23" w:rsidRPr="008377FF" w:rsidRDefault="008D2B23" w:rsidP="000831BD">
      <w:pPr>
        <w:pStyle w:val="KDPodnaslov2"/>
        <w:numPr>
          <w:ilvl w:val="1"/>
          <w:numId w:val="18"/>
        </w:numPr>
        <w:spacing w:before="0"/>
        <w:jc w:val="both"/>
        <w:rPr>
          <w:rFonts w:cs="Arial"/>
        </w:rPr>
      </w:pPr>
      <w:bookmarkStart w:id="213" w:name="_Toc441651581"/>
      <w:bookmarkStart w:id="214" w:name="_Toc442559892"/>
      <w:r w:rsidRPr="008377FF">
        <w:rPr>
          <w:rFonts w:cs="Arial"/>
        </w:rPr>
        <w:t>Начин подношења понуде</w:t>
      </w:r>
      <w:bookmarkEnd w:id="213"/>
      <w:bookmarkEnd w:id="214"/>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lastRenderedPageBreak/>
        <w:t>Понуду може поднети понуђач самостално, група понуђача, као и понуђач са подизвођачем.</w:t>
      </w:r>
    </w:p>
    <w:p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6929D8" w:rsidRDefault="008D2B23" w:rsidP="008D2B23">
      <w:pPr>
        <w:pStyle w:val="KDParagraf"/>
        <w:spacing w:before="0"/>
        <w:rPr>
          <w:rFonts w:cs="Arial"/>
          <w:lang w:val="ru-RU"/>
        </w:rPr>
      </w:pPr>
      <w:r w:rsidRPr="006929D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6929D8" w:rsidRDefault="002D40E5" w:rsidP="008D2B23">
      <w:pPr>
        <w:pStyle w:val="KDParagraf"/>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15" w:name="_Toc441651582"/>
      <w:bookmarkStart w:id="216" w:name="_Toc442559893"/>
      <w:r w:rsidRPr="008377FF">
        <w:rPr>
          <w:rFonts w:cs="Arial"/>
        </w:rPr>
        <w:t>Измена, допуна и опозив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14791C">
        <w:rPr>
          <w:rFonts w:cs="Arial"/>
          <w:lang w:val="sr-Cyrl-CS"/>
        </w:rPr>
        <w:t>Монтажа мале шине у поларном складишту угља - 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14791C">
        <w:rPr>
          <w:rFonts w:cs="Arial"/>
          <w:lang w:val="sr-Cyrl-CS"/>
        </w:rPr>
        <w:t>3000/1557/2017 (1202/2017)</w:t>
      </w:r>
      <w:r w:rsidRPr="00FF58B6">
        <w:rPr>
          <w:rFonts w:cs="Arial"/>
          <w:lang w:val="ru-RU"/>
        </w:rPr>
        <w:t xml:space="preserve"> </w:t>
      </w:r>
      <w:r w:rsidRPr="008377FF">
        <w:rPr>
          <w:rFonts w:cs="Arial"/>
          <w:lang w:val="ru-RU"/>
        </w:rPr>
        <w:t>– НЕ ОТВАРАТИ“.</w:t>
      </w:r>
    </w:p>
    <w:p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4791C">
        <w:rPr>
          <w:rFonts w:cs="Arial"/>
          <w:lang w:val="sr-Cyrl-CS"/>
        </w:rPr>
        <w:t>Монтажа мале шине у поларном складишту угља - 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14791C">
        <w:rPr>
          <w:rFonts w:cs="Arial"/>
          <w:lang w:val="sr-Cyrl-CS"/>
        </w:rPr>
        <w:t>3000/1557/2017 (1202/2017)</w:t>
      </w:r>
      <w:r w:rsidRPr="006929D8">
        <w:rPr>
          <w:rFonts w:cs="Arial"/>
          <w:lang w:val="ru-RU"/>
        </w:rPr>
        <w:t xml:space="preserve"> – НЕ ОТВАРАТИ“.</w:t>
      </w:r>
    </w:p>
    <w:p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rsidR="00EA6178" w:rsidRPr="008377FF" w:rsidRDefault="00EA6178" w:rsidP="008D2B23">
      <w:pPr>
        <w:pStyle w:val="KDKomentar"/>
        <w:spacing w:before="0"/>
        <w:rPr>
          <w:rFonts w:cs="Arial"/>
          <w:i w:val="0"/>
          <w:sz w:val="22"/>
          <w:szCs w:val="22"/>
        </w:rPr>
      </w:pPr>
    </w:p>
    <w:p w:rsidR="008D2B23" w:rsidRPr="008377FF" w:rsidRDefault="008D2B23" w:rsidP="000831BD">
      <w:pPr>
        <w:pStyle w:val="KDPodnaslov2"/>
        <w:numPr>
          <w:ilvl w:val="1"/>
          <w:numId w:val="18"/>
        </w:numPr>
        <w:spacing w:before="0"/>
        <w:jc w:val="both"/>
        <w:rPr>
          <w:rFonts w:cs="Arial"/>
        </w:rPr>
      </w:pPr>
      <w:bookmarkStart w:id="217" w:name="_Toc441651583"/>
      <w:bookmarkStart w:id="218" w:name="_Toc442559894"/>
      <w:r w:rsidRPr="008377FF">
        <w:rPr>
          <w:rFonts w:cs="Arial"/>
          <w:lang w:val="ru-RU"/>
        </w:rPr>
        <w:t>П</w:t>
      </w:r>
      <w:r w:rsidRPr="008377FF">
        <w:rPr>
          <w:rFonts w:cs="Arial"/>
        </w:rPr>
        <w:t>артије</w:t>
      </w:r>
      <w:bookmarkEnd w:id="217"/>
      <w:bookmarkEnd w:id="218"/>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0831BD">
      <w:pPr>
        <w:pStyle w:val="KDPodnaslov2"/>
        <w:numPr>
          <w:ilvl w:val="1"/>
          <w:numId w:val="18"/>
        </w:numPr>
        <w:spacing w:before="0"/>
        <w:jc w:val="both"/>
        <w:rPr>
          <w:rFonts w:cs="Arial"/>
        </w:rPr>
      </w:pPr>
      <w:bookmarkStart w:id="219" w:name="_Toc441651584"/>
      <w:bookmarkStart w:id="220" w:name="_Toc442559895"/>
      <w:r w:rsidRPr="008377FF">
        <w:rPr>
          <w:rFonts w:cs="Arial"/>
        </w:rPr>
        <w:t>Понуда са варијантама</w:t>
      </w:r>
      <w:bookmarkEnd w:id="219"/>
      <w:bookmarkEnd w:id="220"/>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21" w:name="_Toc441651585"/>
      <w:bookmarkStart w:id="222" w:name="_Toc442559896"/>
      <w:r w:rsidRPr="008377FF">
        <w:rPr>
          <w:rFonts w:cs="Arial"/>
        </w:rPr>
        <w:t>Подношење понуде са подизвођачима</w:t>
      </w:r>
      <w:bookmarkEnd w:id="221"/>
      <w:bookmarkEnd w:id="222"/>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0831BD">
      <w:pPr>
        <w:pStyle w:val="KDPodnaslov2"/>
        <w:numPr>
          <w:ilvl w:val="1"/>
          <w:numId w:val="18"/>
        </w:numPr>
        <w:spacing w:before="0"/>
        <w:jc w:val="both"/>
        <w:rPr>
          <w:rFonts w:cs="Arial"/>
        </w:rPr>
      </w:pPr>
      <w:bookmarkStart w:id="223" w:name="_Toc441651586"/>
      <w:bookmarkStart w:id="224" w:name="_Toc442559897"/>
      <w:r w:rsidRPr="008377FF">
        <w:rPr>
          <w:rFonts w:cs="Arial"/>
        </w:rPr>
        <w:t>Подношење заједничке понуде</w:t>
      </w:r>
      <w:bookmarkEnd w:id="223"/>
      <w:bookmarkEnd w:id="224"/>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995233"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995233" w:rsidRPr="008377FF" w:rsidRDefault="00995233" w:rsidP="00995233">
      <w:pPr>
        <w:pStyle w:val="KDNabrajanje"/>
        <w:numPr>
          <w:ilvl w:val="0"/>
          <w:numId w:val="0"/>
        </w:numPr>
        <w:spacing w:before="0"/>
        <w:ind w:left="630"/>
        <w:rPr>
          <w:rFonts w:cs="Arial"/>
        </w:rPr>
      </w:pPr>
    </w:p>
    <w:p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rsidR="00011DCA" w:rsidRPr="006929D8" w:rsidRDefault="00011DCA" w:rsidP="008D2B23">
      <w:pPr>
        <w:pStyle w:val="KDParagraf"/>
        <w:spacing w:before="0"/>
        <w:rPr>
          <w:rFonts w:cs="Arial"/>
          <w:lang w:val="ru-RU" w:bidi="en-US"/>
        </w:rPr>
      </w:pPr>
    </w:p>
    <w:p w:rsidR="008D2B23" w:rsidRPr="008377FF" w:rsidRDefault="008D2B23" w:rsidP="000831BD">
      <w:pPr>
        <w:pStyle w:val="KDPodnaslov2"/>
        <w:numPr>
          <w:ilvl w:val="1"/>
          <w:numId w:val="18"/>
        </w:numPr>
        <w:spacing w:before="0"/>
        <w:jc w:val="both"/>
        <w:rPr>
          <w:rFonts w:cs="Arial"/>
        </w:rPr>
      </w:pPr>
      <w:bookmarkStart w:id="225" w:name="_Toc441651587"/>
      <w:bookmarkStart w:id="226" w:name="_Toc442559898"/>
      <w:r w:rsidRPr="008377FF">
        <w:rPr>
          <w:rFonts w:cs="Arial"/>
        </w:rPr>
        <w:t>Понуђена цена</w:t>
      </w:r>
      <w:bookmarkEnd w:id="225"/>
      <w:bookmarkEnd w:id="226"/>
    </w:p>
    <w:p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rsidR="002E2F11" w:rsidRPr="006929D8" w:rsidRDefault="002E2F11" w:rsidP="002E2F11">
      <w:pPr>
        <w:pStyle w:val="KDParagraf"/>
        <w:spacing w:before="0"/>
        <w:rPr>
          <w:rFonts w:cs="Arial"/>
          <w:color w:val="00B0F0"/>
          <w:lang w:val="ru-RU"/>
        </w:rPr>
      </w:pPr>
    </w:p>
    <w:p w:rsidR="0056571E" w:rsidRPr="008377FF" w:rsidRDefault="002E2F11" w:rsidP="000831BD">
      <w:pPr>
        <w:pStyle w:val="KDPodnaslov2"/>
        <w:numPr>
          <w:ilvl w:val="1"/>
          <w:numId w:val="18"/>
        </w:numPr>
        <w:spacing w:before="0"/>
        <w:jc w:val="both"/>
        <w:rPr>
          <w:rFonts w:cs="Arial"/>
        </w:rPr>
      </w:pPr>
      <w:r w:rsidRPr="008377FF">
        <w:rPr>
          <w:rFonts w:cs="Arial"/>
        </w:rPr>
        <w:lastRenderedPageBreak/>
        <w:t>Корекција цене</w:t>
      </w:r>
    </w:p>
    <w:p w:rsidR="0056571E" w:rsidRPr="00FF58B6" w:rsidRDefault="00FF58B6" w:rsidP="0056571E">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rsidR="006C6FDF" w:rsidRPr="008377FF" w:rsidRDefault="00873EBD" w:rsidP="007C1161">
      <w:pPr>
        <w:pStyle w:val="Heading10"/>
        <w:numPr>
          <w:ilvl w:val="1"/>
          <w:numId w:val="18"/>
        </w:numPr>
        <w:spacing w:before="80"/>
        <w:ind w:left="924" w:hanging="357"/>
        <w:rPr>
          <w:rFonts w:cs="Arial"/>
          <w:lang w:val="en-US"/>
        </w:rPr>
      </w:pPr>
      <w:bookmarkStart w:id="227" w:name="_Toc441651588"/>
      <w:bookmarkStart w:id="228" w:name="_Toc442559899"/>
      <w:r w:rsidRPr="008377FF">
        <w:rPr>
          <w:rFonts w:cs="Arial"/>
          <w:lang w:val="en-US"/>
        </w:rPr>
        <w:t xml:space="preserve">Рок </w:t>
      </w:r>
      <w:r w:rsidRPr="007C1161">
        <w:rPr>
          <w:rFonts w:cs="Arial"/>
        </w:rPr>
        <w:t>извођења</w:t>
      </w:r>
      <w:r w:rsidR="007F1CF9">
        <w:rPr>
          <w:rFonts w:cs="Arial"/>
          <w:lang w:val="en-US"/>
        </w:rPr>
        <w:t xml:space="preserve"> </w:t>
      </w:r>
      <w:r w:rsidRPr="008377FF">
        <w:rPr>
          <w:rFonts w:cs="Arial"/>
          <w:lang w:val="en-US"/>
        </w:rPr>
        <w:t>радова</w:t>
      </w:r>
    </w:p>
    <w:p w:rsidR="007C1161" w:rsidRPr="007C1161" w:rsidRDefault="007C1161" w:rsidP="007C1161">
      <w:pPr>
        <w:spacing w:before="0"/>
        <w:rPr>
          <w:lang w:val="ru-RU" w:eastAsia="ar-SA"/>
        </w:rPr>
      </w:pPr>
      <w:r w:rsidRPr="007C1161">
        <w:rPr>
          <w:lang w:val="ru-RU" w:eastAsia="ar-SA"/>
        </w:rPr>
        <w:t>Рок извођења радова је 365 дана од дана увођења у посао. Изабрани понуђач се уводи у посао отварањем прве стране грађевинског дневника и то на основу термин плана који је условљен погонским условима производње струје. Рачунају се само дани када је по усклађеном термин плану могуће несметано изводити радове и када то дозвољавају временски услови.</w:t>
      </w:r>
    </w:p>
    <w:p w:rsidR="007C1161" w:rsidRPr="007C1161" w:rsidRDefault="007C1161" w:rsidP="007C1161">
      <w:pPr>
        <w:spacing w:before="0"/>
        <w:rPr>
          <w:lang w:val="ru-RU" w:eastAsia="ar-SA"/>
        </w:rPr>
      </w:pPr>
      <w:r w:rsidRPr="007C1161">
        <w:rPr>
          <w:lang w:val="ru-RU" w:eastAsia="ar-SA"/>
        </w:rPr>
        <w:t xml:space="preserve">Сви застоји биће евидентирани у грађевинском дневнику.  </w:t>
      </w:r>
    </w:p>
    <w:p w:rsidR="007C1161" w:rsidRPr="007C1161" w:rsidRDefault="007C1161" w:rsidP="007C1161">
      <w:pPr>
        <w:spacing w:before="0"/>
        <w:rPr>
          <w:lang w:val="ru-RU" w:eastAsia="ar-SA"/>
        </w:rPr>
      </w:pPr>
      <w:r w:rsidRPr="007C1161">
        <w:rPr>
          <w:lang w:val="ru-RU" w:eastAsia="ar-SA"/>
        </w:rPr>
        <w:t>Изабрани понуђач радова има обавезу да се одазове на позив Наручиоца у што краћем временском периоду, а најдуже у року од 24 сата од тренутка обавештења о потреби ангажовања</w:t>
      </w:r>
    </w:p>
    <w:p w:rsidR="006C6FDF" w:rsidRPr="008377FF" w:rsidRDefault="006C6FDF" w:rsidP="007C1161">
      <w:pPr>
        <w:pStyle w:val="Heading10"/>
        <w:numPr>
          <w:ilvl w:val="1"/>
          <w:numId w:val="18"/>
        </w:numPr>
        <w:spacing w:before="80"/>
        <w:ind w:left="924" w:hanging="357"/>
        <w:rPr>
          <w:rFonts w:cs="Arial"/>
          <w:lang w:val="en-US"/>
        </w:rPr>
      </w:pPr>
      <w:r w:rsidRPr="007C1161">
        <w:rPr>
          <w:rFonts w:cs="Arial"/>
        </w:rPr>
        <w:t>Гарантни</w:t>
      </w:r>
      <w:r w:rsidRPr="008377FF">
        <w:rPr>
          <w:rFonts w:cs="Arial"/>
          <w:lang w:val="en-US"/>
        </w:rPr>
        <w:t xml:space="preserve"> рок</w:t>
      </w:r>
    </w:p>
    <w:p w:rsidR="007C1161" w:rsidRPr="007C1161" w:rsidRDefault="007C1161" w:rsidP="007C1161">
      <w:pPr>
        <w:spacing w:before="0"/>
        <w:rPr>
          <w:lang w:val="ru-RU" w:eastAsia="ar-SA"/>
        </w:rPr>
      </w:pPr>
      <w:r w:rsidRPr="007C1161">
        <w:rPr>
          <w:lang w:val="ru-RU" w:eastAsia="ar-SA"/>
        </w:rPr>
        <w:t>За изведене радове, гарантни период не може бити краћи од 24 месеца од дана састављања Записника о примопредаји изведених радова потписаног од стране овлашћених представника Уговорних страна.</w:t>
      </w:r>
    </w:p>
    <w:p w:rsidR="00831ED8" w:rsidRPr="003E7452" w:rsidRDefault="007C1161" w:rsidP="007C1161">
      <w:pPr>
        <w:spacing w:before="0"/>
        <w:rPr>
          <w:lang w:val="ru-RU" w:eastAsia="ar-SA"/>
        </w:rPr>
      </w:pPr>
      <w:r w:rsidRPr="007C1161">
        <w:rPr>
          <w:lang w:val="ru-RU" w:eastAsia="ar-SA"/>
        </w:rPr>
        <w:t>Иозабрани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8D2B23" w:rsidRPr="008377FF" w:rsidRDefault="008D2B23" w:rsidP="007C1161">
      <w:pPr>
        <w:pStyle w:val="Heading10"/>
        <w:numPr>
          <w:ilvl w:val="1"/>
          <w:numId w:val="18"/>
        </w:numPr>
        <w:spacing w:before="80"/>
        <w:ind w:left="924" w:hanging="357"/>
        <w:rPr>
          <w:rFonts w:cs="Arial"/>
        </w:rPr>
      </w:pPr>
      <w:r w:rsidRPr="008377FF">
        <w:rPr>
          <w:rFonts w:cs="Arial"/>
        </w:rPr>
        <w:t>Начин и услови плаћања</w:t>
      </w:r>
      <w:bookmarkEnd w:id="227"/>
      <w:bookmarkEnd w:id="228"/>
    </w:p>
    <w:p w:rsidR="00D42776" w:rsidRPr="00926FA9" w:rsidRDefault="00D42776" w:rsidP="00D42776">
      <w:pPr>
        <w:pStyle w:val="KDParagraf"/>
        <w:spacing w:before="0"/>
        <w:rPr>
          <w:rFonts w:eastAsia="Calibri" w:cs="Arial"/>
          <w:lang w:val="sr-Cyrl-CS"/>
        </w:rPr>
      </w:pPr>
      <w:r w:rsidRPr="00926FA9">
        <w:rPr>
          <w:rFonts w:eastAsia="Calibri" w:cs="Arial"/>
          <w:lang w:val="sr-Cyrl-CS"/>
        </w:rPr>
        <w:t>Наручилац ће платити на следећи начин:</w:t>
      </w:r>
    </w:p>
    <w:p w:rsidR="006E2059" w:rsidRPr="00926FA9" w:rsidRDefault="006E2059" w:rsidP="00445FC5">
      <w:pPr>
        <w:pStyle w:val="KDParagraf"/>
        <w:numPr>
          <w:ilvl w:val="0"/>
          <w:numId w:val="30"/>
        </w:numPr>
        <w:spacing w:before="0"/>
        <w:ind w:left="0" w:firstLine="0"/>
        <w:rPr>
          <w:rFonts w:eastAsia="Calibri" w:cs="Arial"/>
          <w:lang w:val="sr-Cyrl-RS"/>
        </w:rPr>
      </w:pPr>
      <w:r w:rsidRPr="00926FA9">
        <w:rPr>
          <w:rFonts w:eastAsia="Calibri" w:cs="Arial"/>
          <w:lang w:val="sr-Cyrl-CS"/>
        </w:rPr>
        <w:t>сукцесивно</w:t>
      </w:r>
      <w:r w:rsidRPr="00926FA9">
        <w:rPr>
          <w:rFonts w:eastAsia="Calibri" w:cs="Arial"/>
          <w:lang w:val="sr-Cyrl-RS"/>
        </w:rPr>
        <w:t xml:space="preserve"> </w:t>
      </w:r>
      <w:r w:rsidRPr="00926FA9">
        <w:rPr>
          <w:rFonts w:eastAsia="Calibri" w:cs="Arial"/>
          <w:lang w:val="sr-Cyrl-CS"/>
        </w:rPr>
        <w:t xml:space="preserve"> у року до 45 (четрдесетпет дана) дана од дана</w:t>
      </w:r>
      <w:r w:rsidRPr="00926FA9">
        <w:rPr>
          <w:rFonts w:eastAsia="Calibri" w:cs="Arial"/>
          <w:lang w:val="sr-Cyrl-RS"/>
        </w:rPr>
        <w:t xml:space="preserve"> </w:t>
      </w:r>
      <w:r w:rsidRPr="00926FA9">
        <w:rPr>
          <w:rFonts w:eastAsia="Calibri" w:cs="Arial"/>
          <w:lang w:val="sr-Cyrl-CS"/>
        </w:rPr>
        <w:t xml:space="preserve">пријема </w:t>
      </w:r>
      <w:r w:rsidR="00CA036B">
        <w:rPr>
          <w:rFonts w:eastAsia="Calibri" w:cs="Arial"/>
          <w:lang w:val="sr-Cyrl-CS"/>
        </w:rPr>
        <w:t>привремених и окончане ситуације</w:t>
      </w:r>
      <w:r w:rsidR="00325207">
        <w:rPr>
          <w:rFonts w:eastAsia="Calibri" w:cs="Arial"/>
          <w:lang w:val="sr-Cyrl-RS"/>
        </w:rPr>
        <w:t>.</w:t>
      </w:r>
    </w:p>
    <w:p w:rsidR="006E2059" w:rsidRPr="00765759" w:rsidRDefault="00BE577E" w:rsidP="0018589B">
      <w:pPr>
        <w:pStyle w:val="KDParagraf"/>
        <w:spacing w:before="0"/>
        <w:rPr>
          <w:rFonts w:eastAsia="Calibri" w:cs="Arial"/>
          <w:lang w:val="sr-Cyrl-RS"/>
        </w:rPr>
      </w:pPr>
      <w:r>
        <w:rPr>
          <w:rFonts w:eastAsia="Calibri" w:cs="Arial"/>
          <w:lang w:val="sr-Cyrl-RS"/>
        </w:rPr>
        <w:t>С</w:t>
      </w:r>
      <w:r w:rsidR="00CA036B">
        <w:rPr>
          <w:rFonts w:eastAsia="Calibri" w:cs="Arial"/>
          <w:lang w:val="sr-Cyrl-RS"/>
        </w:rPr>
        <w:t>итуација</w:t>
      </w:r>
      <w:r w:rsidR="006E2059" w:rsidRPr="006929D8">
        <w:rPr>
          <w:rFonts w:eastAsia="Calibri" w:cs="Arial"/>
          <w:lang w:val="sr-Cyrl-RS"/>
        </w:rPr>
        <w:t xml:space="preserve"> мора да гласи на : </w:t>
      </w:r>
      <w:r w:rsidR="006E2059" w:rsidRPr="006929D8">
        <w:rPr>
          <w:rFonts w:cs="Arial"/>
          <w:lang w:val="sr-Cyrl-RS"/>
        </w:rPr>
        <w:t xml:space="preserve">Јавно предузеће „Електропривреда Србије“ Београд, </w:t>
      </w:r>
      <w:r w:rsidR="006E2059" w:rsidRPr="00765759">
        <w:rPr>
          <w:rFonts w:cs="Arial"/>
          <w:lang w:val="sr-Cyrl-RS"/>
        </w:rPr>
        <w:t>Ц</w:t>
      </w:r>
      <w:r w:rsidR="006E2059" w:rsidRPr="006929D8">
        <w:rPr>
          <w:rFonts w:cs="Arial"/>
          <w:lang w:val="sr-Cyrl-RS"/>
        </w:rPr>
        <w:t xml:space="preserve">арице Милице 2, ПИБ </w:t>
      </w:r>
      <w:r w:rsidR="006E2059" w:rsidRPr="00765759">
        <w:rPr>
          <w:rFonts w:cs="Arial"/>
          <w:lang w:val="sr-Cyrl-BA"/>
        </w:rPr>
        <w:t xml:space="preserve">103920327, </w:t>
      </w:r>
      <w:r w:rsidR="006E2059" w:rsidRPr="006929D8">
        <w:rPr>
          <w:rFonts w:cs="Arial"/>
          <w:lang w:val="sr-Cyrl-RS"/>
        </w:rPr>
        <w:t>Огранак ТЕНТ Београд-Обреновац, Богољуба Урошевића Црног 44</w:t>
      </w:r>
      <w:r w:rsidR="006E2059" w:rsidRPr="00765759">
        <w:rPr>
          <w:rFonts w:cs="Arial"/>
          <w:lang w:val="sr-Cyrl-RS"/>
        </w:rPr>
        <w:t>.</w:t>
      </w:r>
    </w:p>
    <w:p w:rsidR="006E2059" w:rsidRPr="00765759" w:rsidRDefault="00BE577E" w:rsidP="0018589B">
      <w:pPr>
        <w:pStyle w:val="KDParagraf"/>
        <w:spacing w:before="0"/>
        <w:rPr>
          <w:rFonts w:cs="Arial"/>
          <w:lang w:val="sr-Cyrl-RS"/>
        </w:rPr>
      </w:pPr>
      <w:r>
        <w:rPr>
          <w:rFonts w:cs="Arial"/>
          <w:lang w:val="sr-Cyrl-RS"/>
        </w:rPr>
        <w:t>С</w:t>
      </w:r>
      <w:r w:rsidR="00CA036B">
        <w:rPr>
          <w:rFonts w:cs="Arial"/>
          <w:lang w:val="sr-Cyrl-RS"/>
        </w:rPr>
        <w:t>итуација</w:t>
      </w:r>
      <w:r w:rsidR="006E2059" w:rsidRPr="006929D8">
        <w:rPr>
          <w:rFonts w:cs="Arial"/>
          <w:lang w:val="sr-Cyrl-RS"/>
        </w:rPr>
        <w:t xml:space="preserve"> мора бити достављен</w:t>
      </w:r>
      <w:r w:rsidR="00CA036B">
        <w:rPr>
          <w:rFonts w:cs="Arial"/>
          <w:lang w:val="sr-Cyrl-RS"/>
        </w:rPr>
        <w:t>а</w:t>
      </w:r>
      <w:r w:rsidR="006E2059" w:rsidRPr="006929D8">
        <w:rPr>
          <w:rFonts w:cs="Arial"/>
          <w:lang w:val="sr-Cyrl-RS"/>
        </w:rPr>
        <w:t xml:space="preserve"> на адресу Корисника: Јавно предузеће „Електропривреда Србије“ Београд, огранак ТЕНТ,</w:t>
      </w:r>
      <w:r w:rsidR="006E2059" w:rsidRPr="00765759">
        <w:rPr>
          <w:rFonts w:cs="Arial"/>
          <w:lang w:val="sr-Cyrl-RS"/>
        </w:rPr>
        <w:t xml:space="preserve"> локација ТЕНТ Б </w:t>
      </w:r>
      <w:r w:rsidR="006E2059" w:rsidRPr="00765759">
        <w:rPr>
          <w:rFonts w:eastAsia="Calibri" w:cs="Arial"/>
          <w:bCs/>
          <w:lang w:val="sr-Cyrl-RS"/>
        </w:rPr>
        <w:t>Поштански фах 35, 11500 Обреновац, Ушће</w:t>
      </w:r>
      <w:r w:rsidR="006E2059" w:rsidRPr="006929D8">
        <w:rPr>
          <w:rFonts w:cs="Arial"/>
          <w:lang w:val="sr-Cyrl-RS"/>
        </w:rPr>
        <w:t xml:space="preserve">, са обавезним </w:t>
      </w:r>
      <w:r w:rsidR="008A029C" w:rsidRPr="008A029C">
        <w:rPr>
          <w:rFonts w:cs="Arial"/>
          <w:lang w:val="sr-Cyrl-RS"/>
        </w:rPr>
        <w:t>прило</w:t>
      </w:r>
      <w:r w:rsidR="008A029C">
        <w:rPr>
          <w:rFonts w:cs="Arial"/>
          <w:lang w:val="sr-Cyrl-RS"/>
        </w:rPr>
        <w:t>зима:</w:t>
      </w:r>
      <w:r w:rsidR="008A029C" w:rsidRPr="008A029C">
        <w:rPr>
          <w:rFonts w:cs="Arial"/>
          <w:lang w:val="sr-Cyrl-RS"/>
        </w:rPr>
        <w:t xml:space="preserve"> </w:t>
      </w:r>
      <w:r w:rsidR="008A029C" w:rsidRPr="008A029C">
        <w:rPr>
          <w:rFonts w:eastAsia="Calibri" w:cs="Arial"/>
          <w:lang w:val="sr-Cyrl-RS"/>
        </w:rPr>
        <w:t>п</w:t>
      </w:r>
      <w:r w:rsidR="008A029C" w:rsidRPr="008A029C">
        <w:rPr>
          <w:rFonts w:eastAsia="Calibri" w:cs="Arial"/>
        </w:rPr>
        <w:t>отписане и оверене привремене и</w:t>
      </w:r>
      <w:r w:rsidR="008A029C" w:rsidRPr="008A029C">
        <w:rPr>
          <w:rFonts w:eastAsia="Calibri" w:cs="Arial"/>
          <w:lang w:val="sr-Cyrl-RS"/>
        </w:rPr>
        <w:t>ли</w:t>
      </w:r>
      <w:r w:rsidR="008A029C" w:rsidRPr="008A029C">
        <w:rPr>
          <w:rFonts w:eastAsia="Calibri" w:cs="Arial"/>
        </w:rPr>
        <w:t xml:space="preserve"> окончан</w:t>
      </w:r>
      <w:r w:rsidR="008A029C" w:rsidRPr="008A029C">
        <w:rPr>
          <w:rFonts w:eastAsia="Calibri" w:cs="Arial"/>
          <w:lang w:val="sr-Cyrl-RS"/>
        </w:rPr>
        <w:t>а</w:t>
      </w:r>
      <w:r w:rsidR="008A029C" w:rsidRPr="008A029C">
        <w:rPr>
          <w:rFonts w:eastAsia="Calibri" w:cs="Arial"/>
        </w:rPr>
        <w:t xml:space="preserve"> ситуациј</w:t>
      </w:r>
      <w:r w:rsidR="008A029C" w:rsidRPr="008A029C">
        <w:rPr>
          <w:rFonts w:eastAsia="Calibri" w:cs="Arial"/>
          <w:lang w:val="sr-Cyrl-RS"/>
        </w:rPr>
        <w:t>а</w:t>
      </w:r>
      <w:r w:rsidR="008A029C" w:rsidRPr="008A029C">
        <w:rPr>
          <w:rFonts w:eastAsia="Calibri" w:cs="Arial"/>
        </w:rPr>
        <w:t xml:space="preserve"> и Записник о успешно извршеном пријему изведених радова</w:t>
      </w:r>
      <w:r w:rsidR="006E2059" w:rsidRPr="008A029C">
        <w:rPr>
          <w:rFonts w:cs="Arial"/>
          <w:lang w:val="sr-Cyrl-RS"/>
        </w:rPr>
        <w:t xml:space="preserve">. </w:t>
      </w:r>
    </w:p>
    <w:p w:rsidR="008D2B23" w:rsidRPr="00765759" w:rsidRDefault="006E2059" w:rsidP="0018589B">
      <w:pPr>
        <w:autoSpaceDE w:val="0"/>
        <w:autoSpaceDN w:val="0"/>
        <w:adjustRightInd w:val="0"/>
        <w:spacing w:before="0"/>
        <w:rPr>
          <w:rFonts w:cs="Arial"/>
          <w:lang w:val="sr-Cyrl-RS"/>
        </w:rPr>
      </w:pPr>
      <w:r w:rsidRPr="006929D8">
        <w:rPr>
          <w:rFonts w:cs="Arial"/>
          <w:lang w:val="sr-Cyrl-RS"/>
        </w:rPr>
        <w:t>У испостављен</w:t>
      </w:r>
      <w:r w:rsidR="00BE577E">
        <w:rPr>
          <w:rFonts w:cs="Arial"/>
          <w:lang w:val="sr-Cyrl-RS"/>
        </w:rPr>
        <w:t>ој</w:t>
      </w:r>
      <w:r w:rsidRPr="006929D8">
        <w:rPr>
          <w:rFonts w:cs="Arial"/>
          <w:lang w:val="sr-Cyrl-RS"/>
        </w:rPr>
        <w:t xml:space="preserve"> </w:t>
      </w:r>
      <w:r w:rsidR="008A029C">
        <w:rPr>
          <w:rFonts w:cs="Arial"/>
          <w:lang w:val="sr-Cyrl-RS"/>
        </w:rPr>
        <w:t>ситуацији</w:t>
      </w:r>
      <w:r w:rsidRPr="006929D8">
        <w:rPr>
          <w:rFonts w:cs="Arial"/>
          <w:lang w:val="sr-Cyrl-RS"/>
        </w:rPr>
        <w:t>, изабрани понуђач је дужан</w:t>
      </w:r>
      <w:r w:rsidR="0018589B" w:rsidRPr="00765759">
        <w:rPr>
          <w:rFonts w:cs="Arial"/>
          <w:lang w:val="sr-Cyrl-RS"/>
        </w:rPr>
        <w:t xml:space="preserve"> да наведе број уговора</w:t>
      </w:r>
      <w:r w:rsidR="000D78E8" w:rsidRPr="00765759">
        <w:rPr>
          <w:rFonts w:cs="Arial"/>
          <w:lang w:val="sr-Cyrl-RS"/>
        </w:rPr>
        <w:t>,</w:t>
      </w:r>
      <w:r w:rsidR="0018589B" w:rsidRPr="00765759">
        <w:rPr>
          <w:rFonts w:cs="Arial"/>
          <w:lang w:val="sr-Cyrl-RS"/>
        </w:rPr>
        <w:t xml:space="preserve"> број јавне набавке</w:t>
      </w:r>
      <w:r w:rsidR="000D78E8" w:rsidRPr="00765759">
        <w:rPr>
          <w:rFonts w:cs="Arial"/>
          <w:lang w:val="sr-Cyrl-RS"/>
        </w:rPr>
        <w:t xml:space="preserve"> и</w:t>
      </w:r>
      <w:r w:rsidR="0018589B" w:rsidRPr="00765759">
        <w:rPr>
          <w:rFonts w:cs="Arial"/>
          <w:lang w:val="sr-Cyrl-RS"/>
        </w:rPr>
        <w:t xml:space="preserve"> </w:t>
      </w:r>
      <w:r w:rsidR="000D78E8" w:rsidRPr="006929D8">
        <w:rPr>
          <w:rFonts w:eastAsia="Arial Unicode MS"/>
          <w:lang w:val="sr-Cyrl-RS"/>
        </w:rPr>
        <w:t>ознаку делатности прописане Уредбом о класификацији делатности из области грађевинарства</w:t>
      </w:r>
      <w:r w:rsidR="000D78E8" w:rsidRPr="00765759">
        <w:rPr>
          <w:rFonts w:eastAsia="Arial Unicode MS"/>
          <w:lang w:val="sr-Cyrl-RS"/>
        </w:rPr>
        <w:t>. Изабрани понуђач је дужан</w:t>
      </w:r>
      <w:r w:rsidR="0018589B"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E41705">
        <w:rPr>
          <w:rFonts w:cs="Arial"/>
          <w:lang w:val="sr-Cyrl-RS"/>
        </w:rPr>
        <w:t>Структуре цене</w:t>
      </w:r>
      <w:r w:rsidRPr="006929D8">
        <w:rPr>
          <w:rFonts w:cs="Arial"/>
          <w:lang w:val="sr-Cyrl-RS"/>
        </w:rPr>
        <w:t xml:space="preserve">). </w:t>
      </w:r>
      <w:r w:rsidR="00BE577E">
        <w:rPr>
          <w:rFonts w:cs="Arial"/>
          <w:lang w:val="sr-Cyrl-RS"/>
        </w:rPr>
        <w:t>С</w:t>
      </w:r>
      <w:r w:rsidR="008A029C">
        <w:rPr>
          <w:rFonts w:cs="Arial"/>
          <w:lang w:val="sr-Cyrl-RS"/>
        </w:rPr>
        <w:t>итуације</w:t>
      </w:r>
      <w:r w:rsidRPr="006929D8">
        <w:rPr>
          <w:rFonts w:cs="Arial"/>
          <w:lang w:val="sr-Cyrl-RS"/>
        </w:rPr>
        <w:t xml:space="preserve"> који не одговарају наведеним тачним називима, ће се сматрати неисправним. Уколико, због коришћења различитих шифрарника и софтве</w:t>
      </w:r>
      <w:r w:rsidR="00EE7D72">
        <w:rPr>
          <w:rFonts w:cs="Arial"/>
          <w:lang w:val="sr-Cyrl-RS"/>
        </w:rPr>
        <w:t>рских решења није могуће у самој</w:t>
      </w:r>
      <w:r w:rsidRPr="006929D8">
        <w:rPr>
          <w:rFonts w:cs="Arial"/>
          <w:lang w:val="sr-Cyrl-RS"/>
        </w:rPr>
        <w:t xml:space="preserve"> </w:t>
      </w:r>
      <w:r w:rsidR="00EE7D72">
        <w:rPr>
          <w:rFonts w:cs="Arial"/>
          <w:lang w:val="sr-Cyrl-RS"/>
        </w:rPr>
        <w:t>ситуацији</w:t>
      </w:r>
      <w:r w:rsidRPr="006929D8">
        <w:rPr>
          <w:rFonts w:cs="Arial"/>
          <w:lang w:val="sr-Cyrl-RS"/>
        </w:rPr>
        <w:t xml:space="preserve"> навести горе наведени тачан назив, изабрани понуђач је обавезан да уз </w:t>
      </w:r>
      <w:r w:rsidR="00BE577E">
        <w:rPr>
          <w:rFonts w:cs="Arial"/>
          <w:lang w:val="sr-Cyrl-RS"/>
        </w:rPr>
        <w:t>с</w:t>
      </w:r>
      <w:r w:rsidR="008A029C">
        <w:rPr>
          <w:rFonts w:cs="Arial"/>
          <w:lang w:val="sr-Cyrl-RS"/>
        </w:rPr>
        <w:t>итуацију</w:t>
      </w:r>
      <w:r w:rsidRPr="006929D8">
        <w:rPr>
          <w:rFonts w:cs="Arial"/>
          <w:lang w:val="sr-Cyrl-RS"/>
        </w:rPr>
        <w:t xml:space="preserve"> достави прилог са упоредним прегледом назива из </w:t>
      </w:r>
      <w:r w:rsidR="00BE577E">
        <w:rPr>
          <w:rFonts w:cs="Arial"/>
          <w:lang w:val="sr-Cyrl-RS"/>
        </w:rPr>
        <w:t>с</w:t>
      </w:r>
      <w:r w:rsidR="008A029C">
        <w:rPr>
          <w:rFonts w:cs="Arial"/>
          <w:lang w:val="sr-Cyrl-RS"/>
        </w:rPr>
        <w:t>итуације</w:t>
      </w:r>
      <w:r w:rsidRPr="006929D8">
        <w:rPr>
          <w:rFonts w:cs="Arial"/>
          <w:lang w:val="sr-Cyrl-RS"/>
        </w:rPr>
        <w:t xml:space="preserve"> са захтеваним називима из конкурсне документације и прихваћене понуде.</w:t>
      </w:r>
    </w:p>
    <w:p w:rsidR="008D2B23" w:rsidRPr="008377FF" w:rsidRDefault="008D2B23" w:rsidP="007C1161">
      <w:pPr>
        <w:pStyle w:val="Heading10"/>
        <w:numPr>
          <w:ilvl w:val="1"/>
          <w:numId w:val="18"/>
        </w:numPr>
        <w:spacing w:before="80"/>
        <w:ind w:left="924" w:hanging="357"/>
        <w:rPr>
          <w:rFonts w:cs="Arial"/>
          <w:lang w:val="ru-RU"/>
        </w:rPr>
      </w:pPr>
      <w:bookmarkStart w:id="229" w:name="_Toc441651589"/>
      <w:bookmarkStart w:id="230" w:name="_Toc442559900"/>
      <w:r w:rsidRPr="008377FF">
        <w:rPr>
          <w:rFonts w:cs="Arial"/>
        </w:rPr>
        <w:t xml:space="preserve">Рок </w:t>
      </w:r>
      <w:r w:rsidRPr="007C1161">
        <w:rPr>
          <w:rFonts w:cs="Arial"/>
          <w:lang w:val="en-US"/>
        </w:rPr>
        <w:t>важења</w:t>
      </w:r>
      <w:r w:rsidRPr="008377FF">
        <w:rPr>
          <w:rFonts w:cs="Arial"/>
        </w:rPr>
        <w:t xml:space="preserve"> понуде</w:t>
      </w:r>
      <w:bookmarkEnd w:id="229"/>
      <w:bookmarkEnd w:id="230"/>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rsidR="005873EF" w:rsidRDefault="005873EF" w:rsidP="005873EF">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rsidR="008D2B23" w:rsidRPr="000F6F9F" w:rsidRDefault="008D2B23" w:rsidP="007C1161">
      <w:pPr>
        <w:pStyle w:val="Heading10"/>
        <w:numPr>
          <w:ilvl w:val="1"/>
          <w:numId w:val="18"/>
        </w:numPr>
        <w:spacing w:before="80"/>
        <w:ind w:left="924" w:hanging="357"/>
        <w:rPr>
          <w:rFonts w:cs="Arial"/>
        </w:rPr>
      </w:pPr>
      <w:bookmarkStart w:id="231" w:name="_Toc441651593"/>
      <w:bookmarkStart w:id="232" w:name="_Toc442559904"/>
      <w:r w:rsidRPr="000F6F9F">
        <w:rPr>
          <w:rFonts w:cs="Arial"/>
        </w:rPr>
        <w:t xml:space="preserve">Средства </w:t>
      </w:r>
      <w:r w:rsidRPr="007C1161">
        <w:rPr>
          <w:rFonts w:cs="Arial"/>
          <w:lang w:val="en-US"/>
        </w:rPr>
        <w:t>финансијског</w:t>
      </w:r>
      <w:r w:rsidRPr="000F6F9F">
        <w:rPr>
          <w:rFonts w:cs="Arial"/>
        </w:rPr>
        <w:t xml:space="preserve"> обезбеђења</w:t>
      </w:r>
      <w:bookmarkEnd w:id="231"/>
      <w:bookmarkEnd w:id="232"/>
    </w:p>
    <w:p w:rsidR="005873EF" w:rsidRPr="000F6F9F" w:rsidRDefault="005873EF" w:rsidP="00CD326A">
      <w:pPr>
        <w:spacing w:before="0"/>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F6F9F" w:rsidRDefault="005873EF" w:rsidP="00CD326A">
      <w:pPr>
        <w:spacing w:before="0"/>
        <w:rPr>
          <w:rFonts w:eastAsia="TimesNewRomanPSMT" w:cs="Arial"/>
          <w:bCs/>
          <w:iCs/>
        </w:rPr>
      </w:pPr>
      <w:r w:rsidRPr="000F6F9F">
        <w:rPr>
          <w:rFonts w:eastAsia="TimesNewRomanPSMT" w:cs="Arial"/>
          <w:bCs/>
          <w:iCs/>
        </w:rPr>
        <w:t>Члан групе понуђача може бити налогодавац СФО.</w:t>
      </w:r>
    </w:p>
    <w:p w:rsidR="005873EF" w:rsidRPr="000F6F9F" w:rsidRDefault="005873EF" w:rsidP="00CD326A">
      <w:pPr>
        <w:spacing w:before="0"/>
        <w:rPr>
          <w:rFonts w:eastAsia="TimesNewRomanPSMT" w:cs="Arial"/>
          <w:bCs/>
          <w:iCs/>
        </w:rPr>
      </w:pPr>
      <w:r w:rsidRPr="000F6F9F">
        <w:rPr>
          <w:rFonts w:eastAsia="TimesNewRomanPSMT" w:cs="Arial"/>
          <w:bCs/>
          <w:iCs/>
        </w:rPr>
        <w:t>СФО морају да буду у валути у којој је и понуда.</w:t>
      </w:r>
    </w:p>
    <w:p w:rsidR="005873EF" w:rsidRPr="000F6F9F" w:rsidRDefault="005873EF" w:rsidP="00CD326A">
      <w:pPr>
        <w:spacing w:before="0"/>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F6F9F" w:rsidRDefault="00FB5A53" w:rsidP="007C1161">
      <w:pPr>
        <w:spacing w:before="0"/>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rsidR="00FB5A53" w:rsidRPr="006929D8" w:rsidRDefault="00FB5A53" w:rsidP="007C1161">
      <w:pPr>
        <w:spacing w:before="0"/>
        <w:rPr>
          <w:rFonts w:eastAsia="TimesNewRomanPSMT"/>
          <w:b/>
          <w:lang w:val="ru-RU"/>
        </w:rPr>
      </w:pPr>
      <w:bookmarkStart w:id="233" w:name="_Toc441651595"/>
      <w:bookmarkStart w:id="234" w:name="_Toc442559906"/>
      <w:r w:rsidRPr="006929D8">
        <w:rPr>
          <w:rFonts w:eastAsia="TimesNewRomanPSMT"/>
          <w:b/>
          <w:lang w:val="ru-RU"/>
        </w:rPr>
        <w:t>Меница за озбиљност понуде</w:t>
      </w:r>
      <w:bookmarkEnd w:id="233"/>
      <w:bookmarkEnd w:id="234"/>
    </w:p>
    <w:p w:rsidR="00FB5A53" w:rsidRPr="006929D8" w:rsidRDefault="00FB5A53" w:rsidP="007C1161">
      <w:pPr>
        <w:spacing w:before="0"/>
        <w:rPr>
          <w:rFonts w:eastAsia="TimesNewRomanPSMT"/>
          <w:lang w:val="ru-RU"/>
        </w:rPr>
      </w:pPr>
      <w:r w:rsidRPr="006929D8">
        <w:rPr>
          <w:rFonts w:eastAsia="TimesNewRomanPSMT"/>
          <w:lang w:val="ru-RU"/>
        </w:rPr>
        <w:lastRenderedPageBreak/>
        <w:t>Понуђач је обавезан да уз понуду Наручиоцу достави:</w:t>
      </w:r>
    </w:p>
    <w:p w:rsidR="00FB5A53" w:rsidRPr="006929D8" w:rsidRDefault="00FB5A53" w:rsidP="007C1161">
      <w:pPr>
        <w:pStyle w:val="ListParagraph"/>
        <w:numPr>
          <w:ilvl w:val="0"/>
          <w:numId w:val="22"/>
        </w:numPr>
        <w:spacing w:before="0" w:after="0" w:line="240" w:lineRule="auto"/>
        <w:rPr>
          <w:rFonts w:ascii="Arial" w:eastAsia="TimesNewRomanPSMT" w:hAnsi="Arial" w:cs="Arial"/>
          <w:lang w:val="ru-RU"/>
        </w:rPr>
      </w:pPr>
      <w:r w:rsidRPr="006929D8">
        <w:rPr>
          <w:rFonts w:ascii="Arial" w:eastAsia="TimesNewRomanPSMT" w:hAnsi="Arial" w:cs="Arial"/>
          <w:lang w:val="ru-RU"/>
        </w:rPr>
        <w:t>бланко сопствену меницу за озбиљност понуде која је</w:t>
      </w:r>
    </w:p>
    <w:p w:rsidR="00FB5A53" w:rsidRPr="006929D8" w:rsidRDefault="00FB5A53" w:rsidP="007C1161">
      <w:pPr>
        <w:numPr>
          <w:ilvl w:val="0"/>
          <w:numId w:val="13"/>
        </w:numPr>
        <w:spacing w:before="0"/>
        <w:ind w:left="1570" w:hanging="357"/>
        <w:rPr>
          <w:rFonts w:eastAsia="TimesNewRomanPSMT"/>
          <w:lang w:val="ru-RU"/>
        </w:rPr>
      </w:pPr>
      <w:r w:rsidRPr="006929D8">
        <w:rPr>
          <w:rFonts w:eastAsia="TimesNewRomanPSMT"/>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0F6F9F" w:rsidRDefault="00FB5A53" w:rsidP="007C1161">
      <w:pPr>
        <w:numPr>
          <w:ilvl w:val="0"/>
          <w:numId w:val="13"/>
        </w:numPr>
        <w:spacing w:before="0"/>
        <w:rPr>
          <w:rFonts w:eastAsia="TimesNewRomanPSMT"/>
        </w:rPr>
      </w:pPr>
      <w:r w:rsidRPr="006929D8">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F6F9F">
        <w:rPr>
          <w:rFonts w:eastAsia="TimesNewRomanPSMT"/>
        </w:rPr>
        <w:t>Одлуке).</w:t>
      </w:r>
    </w:p>
    <w:p w:rsidR="00FB5A53" w:rsidRPr="000F6F9F" w:rsidRDefault="00FB5A53" w:rsidP="007C1161">
      <w:pPr>
        <w:numPr>
          <w:ilvl w:val="0"/>
          <w:numId w:val="13"/>
        </w:numPr>
        <w:spacing w:before="0"/>
        <w:rPr>
          <w:rFonts w:eastAsia="TimesNewRomanPSMT"/>
        </w:rPr>
      </w:pPr>
      <w:r w:rsidRPr="000F6F9F">
        <w:rPr>
          <w:rFonts w:eastAsia="TimesNewRomanPSMT"/>
        </w:rPr>
        <w:t xml:space="preserve">Менично писмо – овлашћење којим понуђач овлашћује наручиоца да може наплатити меницу  на износ од </w:t>
      </w:r>
      <w:r w:rsidR="003E7452" w:rsidRPr="000F6F9F">
        <w:rPr>
          <w:rFonts w:eastAsia="TimesNewRomanPSMT"/>
          <w:lang w:val="sr-Cyrl-RS"/>
        </w:rPr>
        <w:t>10</w:t>
      </w:r>
      <w:r w:rsidRPr="000F6F9F">
        <w:rPr>
          <w:rFonts w:eastAsia="TimesNewRomanPSMT"/>
        </w:rPr>
        <w:t>% од вредности понуде (без ПД</w:t>
      </w:r>
      <w:r w:rsidR="003E7452" w:rsidRPr="000F6F9F">
        <w:rPr>
          <w:rFonts w:eastAsia="TimesNewRomanPSMT"/>
        </w:rPr>
        <w:t xml:space="preserve">В-а) са роком важења минимално  </w:t>
      </w:r>
      <w:r w:rsidRPr="000F6F9F">
        <w:rPr>
          <w:rFonts w:eastAsia="TimesNewRomanPSMT"/>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0F6F9F" w:rsidRDefault="00FB5A53" w:rsidP="007C1161">
      <w:pPr>
        <w:numPr>
          <w:ilvl w:val="0"/>
          <w:numId w:val="13"/>
        </w:numPr>
        <w:spacing w:before="0"/>
        <w:rPr>
          <w:rFonts w:eastAsia="TimesNewRomanPSMT"/>
        </w:rPr>
      </w:pPr>
      <w:r w:rsidRPr="000F6F9F">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7C1161" w:rsidRDefault="00FB5A53" w:rsidP="007C1161">
      <w:pPr>
        <w:pStyle w:val="ListParagraph"/>
        <w:numPr>
          <w:ilvl w:val="0"/>
          <w:numId w:val="22"/>
        </w:numPr>
        <w:spacing w:before="0" w:after="0" w:line="240" w:lineRule="auto"/>
        <w:rPr>
          <w:rFonts w:ascii="Arial" w:eastAsia="TimesNewRomanPSMT" w:hAnsi="Arial" w:cs="Arial"/>
        </w:rPr>
      </w:pPr>
      <w:r w:rsidRPr="007C1161">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7C1161" w:rsidRDefault="00FB5A53" w:rsidP="007C1161">
      <w:pPr>
        <w:pStyle w:val="ListParagraph"/>
        <w:numPr>
          <w:ilvl w:val="0"/>
          <w:numId w:val="22"/>
        </w:numPr>
        <w:spacing w:before="0" w:after="0" w:line="240" w:lineRule="auto"/>
        <w:rPr>
          <w:rFonts w:ascii="Arial" w:eastAsia="TimesNewRomanPSMT" w:hAnsi="Arial" w:cs="Arial"/>
        </w:rPr>
      </w:pPr>
      <w:r w:rsidRPr="007C1161">
        <w:rPr>
          <w:rFonts w:ascii="Arial" w:eastAsia="TimesNewRomanPSMT" w:hAnsi="Arial" w:cs="Arial"/>
        </w:rPr>
        <w:t>фотокопију ОП обрасца.</w:t>
      </w:r>
    </w:p>
    <w:p w:rsidR="00FB5A53" w:rsidRPr="007C1161" w:rsidRDefault="00FB5A53" w:rsidP="007C1161">
      <w:pPr>
        <w:pStyle w:val="ListParagraph"/>
        <w:numPr>
          <w:ilvl w:val="0"/>
          <w:numId w:val="22"/>
        </w:numPr>
        <w:spacing w:before="0" w:after="0" w:line="240" w:lineRule="auto"/>
        <w:rPr>
          <w:rFonts w:ascii="Arial" w:eastAsia="TimesNewRomanPSMT" w:hAnsi="Arial" w:cs="Arial"/>
        </w:rPr>
      </w:pPr>
      <w:r w:rsidRPr="007C1161">
        <w:rPr>
          <w:rFonts w:ascii="Arial" w:eastAsia="TimesNewRomanPSMT"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0F6F9F" w:rsidRDefault="00FB5A53" w:rsidP="007C1161">
      <w:pPr>
        <w:spacing w:before="80"/>
        <w:rPr>
          <w:rFonts w:eastAsia="TimesNewRomanPSMT"/>
        </w:rPr>
      </w:pPr>
      <w:r w:rsidRPr="000F6F9F">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0F6F9F">
        <w:rPr>
          <w:rFonts w:eastAsia="TimesNewRomanPSMT"/>
        </w:rPr>
        <w:t xml:space="preserve">Сфо </w:t>
      </w:r>
      <w:r w:rsidRPr="000F6F9F">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0F6F9F" w:rsidRDefault="00015EFC" w:rsidP="007C1161">
      <w:pPr>
        <w:spacing w:before="0"/>
        <w:rPr>
          <w:rFonts w:eastAsia="TimesNewRomanPSMT"/>
        </w:rPr>
      </w:pPr>
      <w:r w:rsidRPr="000F6F9F">
        <w:rPr>
          <w:rFonts w:eastAsia="TimesNewRomanPSMT"/>
        </w:rPr>
        <w:t>Меница ће бити враћена Понуђачу</w:t>
      </w:r>
      <w:r w:rsidR="00FB5A53" w:rsidRPr="000F6F9F">
        <w:rPr>
          <w:rFonts w:eastAsia="TimesNewRomanPSMT"/>
        </w:rPr>
        <w:t xml:space="preserve"> у року од осам дана од дана предаје </w:t>
      </w:r>
      <w:r w:rsidRPr="000F6F9F">
        <w:rPr>
          <w:rFonts w:eastAsia="TimesNewRomanPSMT"/>
        </w:rPr>
        <w:t xml:space="preserve">Наручиоцу </w:t>
      </w:r>
      <w:r w:rsidR="00FB5A53" w:rsidRPr="000F6F9F">
        <w:rPr>
          <w:rFonts w:eastAsia="TimesNewRomanPSMT"/>
        </w:rPr>
        <w:t>средства финансијског обезбеђења која су захтевана у закљученом уговору.</w:t>
      </w:r>
    </w:p>
    <w:p w:rsidR="00FB5A53" w:rsidRPr="000F6F9F" w:rsidRDefault="00FB5A53" w:rsidP="007C1161">
      <w:pPr>
        <w:spacing w:before="0"/>
        <w:rPr>
          <w:rFonts w:eastAsia="TimesNewRomanPSMT"/>
        </w:rPr>
      </w:pPr>
      <w:r w:rsidRPr="000F6F9F">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325207" w:rsidRDefault="00FB5A53" w:rsidP="007C1161">
      <w:pPr>
        <w:spacing w:before="0"/>
        <w:rPr>
          <w:rFonts w:eastAsia="TimesNewRomanPSMT"/>
          <w:color w:val="FF0000"/>
        </w:rPr>
      </w:pPr>
      <w:r w:rsidRPr="00325207">
        <w:rPr>
          <w:rFonts w:eastAsia="TimesNewRomanPSMT"/>
          <w:color w:val="FF0000"/>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325207" w:rsidRDefault="00325207" w:rsidP="007C1161">
      <w:pPr>
        <w:spacing w:before="0"/>
        <w:rPr>
          <w:rFonts w:eastAsia="TimesNewRomanPSMT"/>
          <w:b/>
          <w:u w:val="single"/>
          <w:lang w:val="sr-Cyrl-RS"/>
        </w:rPr>
      </w:pPr>
      <w:r w:rsidRPr="0044327A">
        <w:rPr>
          <w:rFonts w:cs="Arial"/>
        </w:rPr>
        <w:t xml:space="preserve">Изабрани понуђач </w:t>
      </w:r>
      <w:r w:rsidRPr="0044327A">
        <w:rPr>
          <w:rFonts w:cs="Arial"/>
          <w:lang w:val="sr-Cyrl-RS"/>
        </w:rPr>
        <w:t xml:space="preserve">је </w:t>
      </w:r>
      <w:r w:rsidRPr="0044327A">
        <w:rPr>
          <w:rFonts w:cs="Arial"/>
          <w:lang w:val="sr-Latn-RS"/>
        </w:rPr>
        <w:t xml:space="preserve">обавезан да </w:t>
      </w:r>
      <w:r w:rsidRPr="0044327A">
        <w:rPr>
          <w:rFonts w:cs="Arial"/>
          <w:lang w:val="sr-Cyrl-RS"/>
        </w:rPr>
        <w:t xml:space="preserve">уз потписан уговор </w:t>
      </w:r>
      <w:r w:rsidRPr="0044327A">
        <w:rPr>
          <w:rFonts w:cs="Arial"/>
        </w:rPr>
        <w:t>као средство финансијског обезбеђења за добро извршење посла Наручиоцу</w:t>
      </w:r>
      <w:r>
        <w:rPr>
          <w:rFonts w:cs="Arial"/>
          <w:lang w:val="sr-Cyrl-RS"/>
        </w:rPr>
        <w:t xml:space="preserve"> достави:</w:t>
      </w:r>
    </w:p>
    <w:p w:rsidR="00893A5E" w:rsidRPr="00893A5E" w:rsidRDefault="00893A5E" w:rsidP="00893A5E">
      <w:pPr>
        <w:rPr>
          <w:rFonts w:eastAsia="TimesNewRomanPSMT"/>
          <w:b/>
        </w:rPr>
      </w:pPr>
      <w:r w:rsidRPr="00893A5E">
        <w:rPr>
          <w:rFonts w:eastAsia="TimesNewRomanPSMT"/>
          <w:b/>
        </w:rPr>
        <w:t>Меницу као гаранцију добро извршење посла</w:t>
      </w:r>
    </w:p>
    <w:p w:rsidR="00893A5E" w:rsidRPr="00893A5E" w:rsidRDefault="00893A5E" w:rsidP="007C1161">
      <w:pPr>
        <w:spacing w:before="0"/>
        <w:rPr>
          <w:rFonts w:cs="Arial"/>
          <w:color w:val="00B0F0"/>
          <w:lang w:val="sr-Latn-RS"/>
        </w:rPr>
      </w:pPr>
      <w:r w:rsidRPr="00893A5E">
        <w:rPr>
          <w:rFonts w:eastAsia="TimesNewRomanPSMT" w:cs="Arial"/>
          <w:bCs/>
          <w:iCs/>
          <w:lang w:val="ru-RU"/>
        </w:rPr>
        <w:t>Изабрани понуђач је дужан да достави</w:t>
      </w:r>
      <w:r w:rsidRPr="00893A5E">
        <w:rPr>
          <w:rFonts w:eastAsia="TimesNewRomanPSMT" w:cs="Arial"/>
          <w:bCs/>
          <w:iCs/>
          <w:lang w:val="sr-Latn-RS"/>
        </w:rPr>
        <w:t>:</w:t>
      </w:r>
    </w:p>
    <w:p w:rsidR="00893A5E" w:rsidRPr="006929D8" w:rsidRDefault="00325207" w:rsidP="007C1161">
      <w:pPr>
        <w:numPr>
          <w:ilvl w:val="0"/>
          <w:numId w:val="13"/>
        </w:numPr>
        <w:spacing w:before="0"/>
        <w:ind w:left="709"/>
        <w:rPr>
          <w:rFonts w:cs="Arial"/>
          <w:lang w:val="sr-Latn-RS"/>
        </w:rPr>
      </w:pPr>
      <w:r>
        <w:rPr>
          <w:rFonts w:cs="Arial"/>
          <w:lang w:val="sr-Cyrl-RS"/>
        </w:rPr>
        <w:t>Б</w:t>
      </w:r>
      <w:r w:rsidR="00893A5E" w:rsidRPr="00893A5E">
        <w:rPr>
          <w:rFonts w:cs="Arial"/>
        </w:rPr>
        <w:t>ланко</w:t>
      </w:r>
      <w:r w:rsidR="00893A5E" w:rsidRPr="006929D8">
        <w:rPr>
          <w:rFonts w:cs="Arial"/>
          <w:lang w:val="sr-Latn-RS"/>
        </w:rPr>
        <w:t xml:space="preserve"> </w:t>
      </w:r>
      <w:r w:rsidR="00893A5E" w:rsidRPr="00893A5E">
        <w:rPr>
          <w:rFonts w:cs="Arial"/>
        </w:rPr>
        <w:t>сопствен</w:t>
      </w:r>
      <w:r>
        <w:rPr>
          <w:rFonts w:cs="Arial"/>
          <w:lang w:val="sr-Cyrl-RS"/>
        </w:rPr>
        <w:t>у</w:t>
      </w:r>
      <w:r w:rsidR="00893A5E" w:rsidRPr="006929D8">
        <w:rPr>
          <w:rFonts w:cs="Arial"/>
          <w:lang w:val="sr-Latn-RS"/>
        </w:rPr>
        <w:t xml:space="preserve"> </w:t>
      </w:r>
      <w:r w:rsidR="00893A5E" w:rsidRPr="00893A5E">
        <w:rPr>
          <w:rFonts w:cs="Arial"/>
        </w:rPr>
        <w:t>мениц</w:t>
      </w:r>
      <w:r>
        <w:rPr>
          <w:rFonts w:cs="Arial"/>
          <w:lang w:val="sr-Cyrl-RS"/>
        </w:rPr>
        <w:t>у</w:t>
      </w:r>
      <w:r w:rsidR="006158CE" w:rsidRPr="006929D8">
        <w:rPr>
          <w:rFonts w:cs="Arial"/>
          <w:lang w:val="sr-Latn-RS"/>
        </w:rPr>
        <w:t xml:space="preserve"> </w:t>
      </w:r>
      <w:r w:rsidR="006158CE">
        <w:rPr>
          <w:rFonts w:cs="Arial"/>
        </w:rPr>
        <w:t>за</w:t>
      </w:r>
      <w:r w:rsidR="006158CE" w:rsidRPr="006929D8">
        <w:rPr>
          <w:rFonts w:cs="Arial"/>
          <w:lang w:val="sr-Latn-RS"/>
        </w:rPr>
        <w:t xml:space="preserve"> </w:t>
      </w:r>
      <w:r w:rsidR="006158CE">
        <w:rPr>
          <w:rFonts w:cs="Arial"/>
        </w:rPr>
        <w:t>добро</w:t>
      </w:r>
      <w:r w:rsidR="006158CE" w:rsidRPr="006929D8">
        <w:rPr>
          <w:rFonts w:cs="Arial"/>
          <w:lang w:val="sr-Latn-RS"/>
        </w:rPr>
        <w:t xml:space="preserve"> </w:t>
      </w:r>
      <w:r w:rsidR="006158CE">
        <w:rPr>
          <w:rFonts w:cs="Arial"/>
        </w:rPr>
        <w:t>извршење</w:t>
      </w:r>
      <w:r w:rsidR="006158CE" w:rsidRPr="006929D8">
        <w:rPr>
          <w:rFonts w:cs="Arial"/>
          <w:lang w:val="sr-Latn-RS"/>
        </w:rPr>
        <w:t xml:space="preserve"> </w:t>
      </w:r>
      <w:r w:rsidR="006158CE">
        <w:rPr>
          <w:rFonts w:cs="Arial"/>
        </w:rPr>
        <w:t>посла</w:t>
      </w:r>
      <w:r w:rsidR="006158CE" w:rsidRPr="006929D8">
        <w:rPr>
          <w:rFonts w:cs="Arial"/>
          <w:lang w:val="sr-Latn-RS"/>
        </w:rPr>
        <w:t xml:space="preserve"> </w:t>
      </w:r>
      <w:r w:rsidR="006158CE">
        <w:rPr>
          <w:rFonts w:cs="Arial"/>
        </w:rPr>
        <w:t>кој</w:t>
      </w:r>
      <w:r w:rsidR="006158CE">
        <w:rPr>
          <w:rFonts w:cs="Arial"/>
          <w:lang w:val="sr-Cyrl-RS"/>
        </w:rPr>
        <w:t>е</w:t>
      </w:r>
      <w:r w:rsidR="00893A5E" w:rsidRPr="006929D8">
        <w:rPr>
          <w:rFonts w:cs="Arial"/>
          <w:lang w:val="sr-Latn-RS"/>
        </w:rPr>
        <w:t xml:space="preserve"> </w:t>
      </w:r>
      <w:r w:rsidR="006158CE">
        <w:rPr>
          <w:rFonts w:cs="Arial"/>
          <w:lang w:val="sr-Cyrl-RS"/>
        </w:rPr>
        <w:t>су</w:t>
      </w:r>
      <w:r w:rsidR="00893A5E" w:rsidRPr="006929D8">
        <w:rPr>
          <w:rFonts w:cs="Arial"/>
          <w:lang w:val="sr-Latn-RS"/>
        </w:rPr>
        <w:t xml:space="preserve"> </w:t>
      </w:r>
      <w:r w:rsidR="00893A5E" w:rsidRPr="00893A5E">
        <w:rPr>
          <w:rFonts w:cs="Arial"/>
        </w:rPr>
        <w:t>неопозив</w:t>
      </w:r>
      <w:r w:rsidR="006158CE">
        <w:rPr>
          <w:rFonts w:cs="Arial"/>
          <w:lang w:val="sr-Cyrl-RS"/>
        </w:rPr>
        <w:t>е</w:t>
      </w:r>
      <w:r w:rsidR="00893A5E" w:rsidRPr="006929D8">
        <w:rPr>
          <w:rFonts w:cs="Arial"/>
          <w:lang w:val="sr-Latn-RS"/>
        </w:rPr>
        <w:t xml:space="preserve">, </w:t>
      </w:r>
      <w:r w:rsidR="00893A5E" w:rsidRPr="00893A5E">
        <w:rPr>
          <w:rFonts w:cs="Arial"/>
        </w:rPr>
        <w:t>без</w:t>
      </w:r>
      <w:r w:rsidR="00893A5E" w:rsidRPr="006929D8">
        <w:rPr>
          <w:rFonts w:cs="Arial"/>
          <w:lang w:val="sr-Latn-RS"/>
        </w:rPr>
        <w:t xml:space="preserve"> </w:t>
      </w:r>
      <w:r w:rsidR="00893A5E" w:rsidRPr="00893A5E">
        <w:rPr>
          <w:rFonts w:cs="Arial"/>
        </w:rPr>
        <w:t>права</w:t>
      </w:r>
      <w:r w:rsidR="00893A5E" w:rsidRPr="006929D8">
        <w:rPr>
          <w:rFonts w:cs="Arial"/>
          <w:lang w:val="sr-Latn-RS"/>
        </w:rPr>
        <w:t xml:space="preserve"> </w:t>
      </w:r>
      <w:r w:rsidR="00893A5E" w:rsidRPr="00893A5E">
        <w:rPr>
          <w:rFonts w:cs="Arial"/>
        </w:rPr>
        <w:t>протеста</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наплатив</w:t>
      </w:r>
      <w:r w:rsidR="006158CE">
        <w:rPr>
          <w:rFonts w:cs="Arial"/>
          <w:lang w:val="sr-Cyrl-RS"/>
        </w:rPr>
        <w:t>е</w:t>
      </w:r>
      <w:r w:rsidR="00893A5E" w:rsidRPr="006929D8">
        <w:rPr>
          <w:rFonts w:cs="Arial"/>
          <w:lang w:val="sr-Latn-RS"/>
        </w:rPr>
        <w:t xml:space="preserve"> </w:t>
      </w:r>
      <w:r w:rsidR="00893A5E" w:rsidRPr="00893A5E">
        <w:rPr>
          <w:rFonts w:cs="Arial"/>
        </w:rPr>
        <w:t>на</w:t>
      </w:r>
      <w:r w:rsidR="00893A5E" w:rsidRPr="006929D8">
        <w:rPr>
          <w:rFonts w:cs="Arial"/>
          <w:lang w:val="sr-Latn-RS"/>
        </w:rPr>
        <w:t xml:space="preserve"> </w:t>
      </w:r>
      <w:r w:rsidR="00893A5E" w:rsidRPr="00893A5E">
        <w:rPr>
          <w:rFonts w:cs="Arial"/>
        </w:rPr>
        <w:t>први</w:t>
      </w:r>
      <w:r w:rsidR="00893A5E" w:rsidRPr="006929D8">
        <w:rPr>
          <w:rFonts w:cs="Arial"/>
          <w:lang w:val="sr-Latn-RS"/>
        </w:rPr>
        <w:t xml:space="preserve"> </w:t>
      </w:r>
      <w:r w:rsidR="00893A5E" w:rsidRPr="00893A5E">
        <w:rPr>
          <w:rFonts w:cs="Arial"/>
        </w:rPr>
        <w:t>позив</w:t>
      </w:r>
      <w:r w:rsidR="00893A5E" w:rsidRPr="006929D8">
        <w:rPr>
          <w:rFonts w:cs="Arial"/>
          <w:lang w:val="sr-Latn-RS"/>
        </w:rPr>
        <w:t xml:space="preserve">, </w:t>
      </w:r>
      <w:r w:rsidR="00893A5E" w:rsidRPr="00893A5E">
        <w:rPr>
          <w:rFonts w:cs="Arial"/>
        </w:rPr>
        <w:t>потписан</w:t>
      </w:r>
      <w:r w:rsidR="006158CE">
        <w:rPr>
          <w:rFonts w:cs="Arial"/>
          <w:lang w:val="sr-Cyrl-RS"/>
        </w:rPr>
        <w:t>е</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оверен</w:t>
      </w:r>
      <w:r w:rsidR="006158CE">
        <w:rPr>
          <w:rFonts w:cs="Arial"/>
          <w:lang w:val="sr-Cyrl-RS"/>
        </w:rPr>
        <w:t>е</w:t>
      </w:r>
      <w:r w:rsidR="00893A5E" w:rsidRPr="006929D8">
        <w:rPr>
          <w:rFonts w:cs="Arial"/>
          <w:lang w:val="sr-Latn-RS"/>
        </w:rPr>
        <w:t xml:space="preserve"> </w:t>
      </w:r>
      <w:r w:rsidR="00893A5E" w:rsidRPr="00893A5E">
        <w:rPr>
          <w:rFonts w:cs="Arial"/>
        </w:rPr>
        <w:t>службеним</w:t>
      </w:r>
      <w:r w:rsidR="00893A5E" w:rsidRPr="006929D8">
        <w:rPr>
          <w:rFonts w:cs="Arial"/>
          <w:lang w:val="sr-Latn-RS"/>
        </w:rPr>
        <w:t xml:space="preserve"> </w:t>
      </w:r>
      <w:r w:rsidR="00893A5E" w:rsidRPr="00893A5E">
        <w:rPr>
          <w:rFonts w:cs="Arial"/>
        </w:rPr>
        <w:t>печатом</w:t>
      </w:r>
      <w:r w:rsidR="00893A5E" w:rsidRPr="006929D8">
        <w:rPr>
          <w:rFonts w:cs="Arial"/>
          <w:lang w:val="sr-Latn-RS"/>
        </w:rPr>
        <w:t xml:space="preserve"> </w:t>
      </w:r>
      <w:r w:rsidR="00893A5E" w:rsidRPr="00893A5E">
        <w:rPr>
          <w:rFonts w:cs="Arial"/>
        </w:rPr>
        <w:t>од</w:t>
      </w:r>
      <w:r w:rsidR="00893A5E" w:rsidRPr="006929D8">
        <w:rPr>
          <w:rFonts w:cs="Arial"/>
          <w:lang w:val="sr-Latn-RS"/>
        </w:rPr>
        <w:t xml:space="preserve"> </w:t>
      </w:r>
      <w:r w:rsidR="00893A5E" w:rsidRPr="00893A5E">
        <w:rPr>
          <w:rFonts w:cs="Arial"/>
        </w:rPr>
        <w:t>стране</w:t>
      </w:r>
      <w:r w:rsidR="00893A5E" w:rsidRPr="006929D8">
        <w:rPr>
          <w:rFonts w:cs="Arial"/>
          <w:lang w:val="sr-Latn-RS"/>
        </w:rPr>
        <w:t xml:space="preserve"> </w:t>
      </w:r>
      <w:r w:rsidR="00893A5E" w:rsidRPr="00893A5E">
        <w:rPr>
          <w:rFonts w:cs="Arial"/>
        </w:rPr>
        <w:t>овлашћеног</w:t>
      </w:r>
      <w:r w:rsidR="00893A5E" w:rsidRPr="006929D8">
        <w:rPr>
          <w:rFonts w:cs="Arial"/>
          <w:lang w:val="sr-Latn-RS"/>
        </w:rPr>
        <w:t xml:space="preserve">  </w:t>
      </w:r>
      <w:r w:rsidR="00893A5E" w:rsidRPr="00893A5E">
        <w:rPr>
          <w:rFonts w:cs="Arial"/>
        </w:rPr>
        <w:t>лица</w:t>
      </w:r>
      <w:r w:rsidR="00893A5E" w:rsidRPr="006929D8">
        <w:rPr>
          <w:rFonts w:cs="Arial"/>
          <w:lang w:val="sr-Latn-RS"/>
        </w:rPr>
        <w:t>,</w:t>
      </w:r>
    </w:p>
    <w:p w:rsidR="00893A5E" w:rsidRPr="006929D8" w:rsidRDefault="00325207" w:rsidP="00893A5E">
      <w:pPr>
        <w:numPr>
          <w:ilvl w:val="0"/>
          <w:numId w:val="13"/>
        </w:numPr>
        <w:ind w:left="709"/>
        <w:rPr>
          <w:rFonts w:cs="Arial"/>
          <w:lang w:val="sr-Latn-RS"/>
        </w:rPr>
      </w:pPr>
      <w:r>
        <w:rPr>
          <w:rFonts w:cs="Arial"/>
          <w:lang w:val="sr-Cyrl-RS"/>
        </w:rPr>
        <w:t>М</w:t>
      </w:r>
      <w:r w:rsidR="00893A5E" w:rsidRPr="00893A5E">
        <w:rPr>
          <w:rFonts w:cs="Arial"/>
        </w:rPr>
        <w:t>еничн</w:t>
      </w:r>
      <w:r>
        <w:rPr>
          <w:rFonts w:cs="Arial"/>
          <w:lang w:val="sr-Cyrl-RS"/>
        </w:rPr>
        <w:t>о</w:t>
      </w:r>
      <w:r w:rsidR="00893A5E" w:rsidRPr="006929D8">
        <w:rPr>
          <w:rFonts w:cs="Arial"/>
          <w:lang w:val="sr-Latn-RS"/>
        </w:rPr>
        <w:t xml:space="preserve"> </w:t>
      </w:r>
      <w:r w:rsidR="00893A5E" w:rsidRPr="00893A5E">
        <w:rPr>
          <w:rFonts w:cs="Arial"/>
        </w:rPr>
        <w:t>писм</w:t>
      </w:r>
      <w:r>
        <w:rPr>
          <w:rFonts w:cs="Arial"/>
          <w:lang w:val="sr-Cyrl-RS"/>
        </w:rPr>
        <w:t>о</w:t>
      </w:r>
      <w:r w:rsidR="00893A5E" w:rsidRPr="006929D8">
        <w:rPr>
          <w:rFonts w:cs="Arial"/>
          <w:lang w:val="sr-Latn-RS"/>
        </w:rPr>
        <w:t xml:space="preserve"> – </w:t>
      </w:r>
      <w:r w:rsidR="00893A5E" w:rsidRPr="00893A5E">
        <w:rPr>
          <w:rFonts w:cs="Arial"/>
        </w:rPr>
        <w:t>овлашћењ</w:t>
      </w:r>
      <w:r>
        <w:rPr>
          <w:rFonts w:cs="Arial"/>
          <w:lang w:val="sr-Cyrl-RS"/>
        </w:rPr>
        <w:t>а</w:t>
      </w:r>
      <w:r w:rsidR="00893A5E" w:rsidRPr="006929D8">
        <w:rPr>
          <w:rFonts w:cs="Arial"/>
          <w:lang w:val="sr-Latn-RS"/>
        </w:rPr>
        <w:t xml:space="preserve"> </w:t>
      </w:r>
      <w:r w:rsidR="00893A5E" w:rsidRPr="00893A5E">
        <w:rPr>
          <w:rFonts w:cs="Arial"/>
        </w:rPr>
        <w:t>којим</w:t>
      </w:r>
      <w:r w:rsidR="00893A5E" w:rsidRPr="006929D8">
        <w:rPr>
          <w:rFonts w:cs="Arial"/>
          <w:lang w:val="sr-Latn-RS"/>
        </w:rPr>
        <w:t xml:space="preserve"> </w:t>
      </w:r>
      <w:r w:rsidR="00893A5E" w:rsidRPr="00893A5E">
        <w:rPr>
          <w:rFonts w:cs="Arial"/>
        </w:rPr>
        <w:t>понуђач</w:t>
      </w:r>
      <w:r w:rsidR="00893A5E" w:rsidRPr="006929D8">
        <w:rPr>
          <w:rFonts w:cs="Arial"/>
          <w:lang w:val="sr-Latn-RS"/>
        </w:rPr>
        <w:t xml:space="preserve"> </w:t>
      </w:r>
      <w:r w:rsidR="00893A5E" w:rsidRPr="00893A5E">
        <w:rPr>
          <w:rFonts w:cs="Arial"/>
        </w:rPr>
        <w:t>овлашћује</w:t>
      </w:r>
      <w:r w:rsidR="00893A5E" w:rsidRPr="006929D8">
        <w:rPr>
          <w:rFonts w:cs="Arial"/>
          <w:lang w:val="sr-Latn-RS"/>
        </w:rPr>
        <w:t xml:space="preserve"> </w:t>
      </w:r>
      <w:r w:rsidR="00893A5E" w:rsidRPr="00893A5E">
        <w:rPr>
          <w:rFonts w:cs="Arial"/>
        </w:rPr>
        <w:t>наручиоца</w:t>
      </w:r>
      <w:r w:rsidR="00893A5E" w:rsidRPr="006929D8">
        <w:rPr>
          <w:rFonts w:cs="Arial"/>
          <w:lang w:val="sr-Latn-RS"/>
        </w:rPr>
        <w:t xml:space="preserve"> </w:t>
      </w:r>
      <w:r w:rsidR="00893A5E" w:rsidRPr="00893A5E">
        <w:rPr>
          <w:rFonts w:cs="Arial"/>
        </w:rPr>
        <w:t>да</w:t>
      </w:r>
      <w:r w:rsidR="00893A5E" w:rsidRPr="006929D8">
        <w:rPr>
          <w:rFonts w:cs="Arial"/>
          <w:lang w:val="sr-Latn-RS"/>
        </w:rPr>
        <w:t xml:space="preserve"> </w:t>
      </w:r>
      <w:r w:rsidR="00893A5E" w:rsidRPr="00893A5E">
        <w:rPr>
          <w:rFonts w:cs="Arial"/>
        </w:rPr>
        <w:t>може</w:t>
      </w:r>
      <w:r w:rsidR="00893A5E" w:rsidRPr="006929D8">
        <w:rPr>
          <w:rFonts w:cs="Arial"/>
          <w:lang w:val="sr-Latn-RS"/>
        </w:rPr>
        <w:t xml:space="preserve"> </w:t>
      </w:r>
      <w:r w:rsidR="00893A5E" w:rsidRPr="00893A5E">
        <w:rPr>
          <w:rFonts w:cs="Arial"/>
        </w:rPr>
        <w:t>наплатити</w:t>
      </w:r>
      <w:r>
        <w:rPr>
          <w:rFonts w:cs="Arial"/>
          <w:lang w:val="sr-Cyrl-RS"/>
        </w:rPr>
        <w:t xml:space="preserve"> </w:t>
      </w:r>
      <w:r w:rsidR="00893A5E" w:rsidRPr="00893A5E">
        <w:rPr>
          <w:rFonts w:cs="Arial"/>
        </w:rPr>
        <w:t>мениц</w:t>
      </w:r>
      <w:r>
        <w:rPr>
          <w:rFonts w:cs="Arial"/>
          <w:lang w:val="sr-Cyrl-RS"/>
        </w:rPr>
        <w:t>у</w:t>
      </w:r>
      <w:r w:rsidR="00893A5E" w:rsidRPr="006929D8">
        <w:rPr>
          <w:rFonts w:cs="Arial"/>
          <w:lang w:val="sr-Latn-RS"/>
        </w:rPr>
        <w:t xml:space="preserve"> </w:t>
      </w:r>
      <w:r w:rsidR="00893A5E" w:rsidRPr="00893A5E">
        <w:rPr>
          <w:rFonts w:cs="Arial"/>
        </w:rPr>
        <w:t>на</w:t>
      </w:r>
      <w:r w:rsidR="00893A5E" w:rsidRPr="006929D8">
        <w:rPr>
          <w:rFonts w:cs="Arial"/>
          <w:lang w:val="sr-Latn-RS"/>
        </w:rPr>
        <w:t xml:space="preserve"> </w:t>
      </w:r>
      <w:r w:rsidR="00893A5E" w:rsidRPr="00893A5E">
        <w:rPr>
          <w:rFonts w:cs="Arial"/>
        </w:rPr>
        <w:t>износ</w:t>
      </w:r>
      <w:r w:rsidR="00893A5E" w:rsidRPr="006929D8">
        <w:rPr>
          <w:rFonts w:cs="Arial"/>
          <w:lang w:val="sr-Latn-RS"/>
        </w:rPr>
        <w:t xml:space="preserve"> </w:t>
      </w:r>
      <w:r w:rsidR="00893A5E" w:rsidRPr="00893A5E">
        <w:rPr>
          <w:rFonts w:cs="Arial"/>
        </w:rPr>
        <w:t>од</w:t>
      </w:r>
      <w:r w:rsidR="00893A5E" w:rsidRPr="006929D8">
        <w:rPr>
          <w:rFonts w:cs="Arial"/>
          <w:lang w:val="sr-Latn-RS"/>
        </w:rPr>
        <w:t xml:space="preserve"> 10% </w:t>
      </w:r>
      <w:r w:rsidR="00893A5E" w:rsidRPr="00893A5E">
        <w:rPr>
          <w:rFonts w:cs="Arial"/>
        </w:rPr>
        <w:t>од</w:t>
      </w:r>
      <w:r w:rsidR="00893A5E" w:rsidRPr="006929D8">
        <w:rPr>
          <w:rFonts w:cs="Arial"/>
          <w:lang w:val="sr-Latn-RS"/>
        </w:rPr>
        <w:t xml:space="preserve"> </w:t>
      </w:r>
      <w:r w:rsidR="00893A5E" w:rsidRPr="00893A5E">
        <w:rPr>
          <w:rFonts w:cs="Arial"/>
        </w:rPr>
        <w:t>вредности</w:t>
      </w:r>
      <w:r w:rsidR="00893A5E" w:rsidRPr="006929D8">
        <w:rPr>
          <w:rFonts w:cs="Arial"/>
          <w:lang w:val="sr-Latn-RS"/>
        </w:rPr>
        <w:t xml:space="preserve"> </w:t>
      </w:r>
      <w:r w:rsidR="00893A5E" w:rsidRPr="00893A5E">
        <w:rPr>
          <w:rFonts w:cs="Arial"/>
        </w:rPr>
        <w:t>уговора</w:t>
      </w:r>
      <w:r w:rsidR="00893A5E" w:rsidRPr="006929D8">
        <w:rPr>
          <w:rFonts w:cs="Arial"/>
          <w:lang w:val="sr-Latn-RS"/>
        </w:rPr>
        <w:t xml:space="preserve"> (</w:t>
      </w:r>
      <w:r w:rsidR="00893A5E" w:rsidRPr="00893A5E">
        <w:rPr>
          <w:rFonts w:cs="Arial"/>
        </w:rPr>
        <w:t>без</w:t>
      </w:r>
      <w:r w:rsidR="00893A5E" w:rsidRPr="006929D8">
        <w:rPr>
          <w:rFonts w:cs="Arial"/>
          <w:lang w:val="sr-Latn-RS"/>
        </w:rPr>
        <w:t xml:space="preserve"> </w:t>
      </w:r>
      <w:r w:rsidR="00893A5E" w:rsidRPr="00893A5E">
        <w:rPr>
          <w:rFonts w:cs="Arial"/>
        </w:rPr>
        <w:t>ПДВ</w:t>
      </w:r>
      <w:r w:rsidR="00893A5E" w:rsidRPr="006929D8">
        <w:rPr>
          <w:rFonts w:cs="Arial"/>
          <w:lang w:val="sr-Latn-RS"/>
        </w:rPr>
        <w:t>-</w:t>
      </w:r>
      <w:r w:rsidR="00893A5E" w:rsidRPr="00893A5E">
        <w:rPr>
          <w:rFonts w:cs="Arial"/>
        </w:rPr>
        <w:t>а</w:t>
      </w:r>
      <w:r w:rsidR="00893A5E" w:rsidRPr="006929D8">
        <w:rPr>
          <w:rFonts w:cs="Arial"/>
          <w:lang w:val="sr-Latn-RS"/>
        </w:rPr>
        <w:t xml:space="preserve">) </w:t>
      </w:r>
      <w:r w:rsidR="00893A5E" w:rsidRPr="00893A5E">
        <w:rPr>
          <w:rFonts w:cs="Arial"/>
        </w:rPr>
        <w:t>са</w:t>
      </w:r>
      <w:r w:rsidR="00893A5E" w:rsidRPr="006929D8">
        <w:rPr>
          <w:rFonts w:cs="Arial"/>
          <w:lang w:val="sr-Latn-RS"/>
        </w:rPr>
        <w:t xml:space="preserve"> </w:t>
      </w:r>
      <w:r w:rsidR="00893A5E" w:rsidRPr="00893A5E">
        <w:rPr>
          <w:rFonts w:cs="Arial"/>
        </w:rPr>
        <w:t>роком</w:t>
      </w:r>
      <w:r w:rsidR="00893A5E" w:rsidRPr="006929D8">
        <w:rPr>
          <w:rFonts w:cs="Arial"/>
          <w:lang w:val="sr-Latn-RS"/>
        </w:rPr>
        <w:t xml:space="preserve"> </w:t>
      </w:r>
      <w:r w:rsidR="00893A5E" w:rsidRPr="00893A5E">
        <w:rPr>
          <w:rFonts w:cs="Arial"/>
        </w:rPr>
        <w:t>важења</w:t>
      </w:r>
      <w:r w:rsidR="00893A5E" w:rsidRPr="006929D8">
        <w:rPr>
          <w:rFonts w:cs="Arial"/>
          <w:lang w:val="sr-Latn-RS"/>
        </w:rPr>
        <w:t xml:space="preserve"> </w:t>
      </w:r>
      <w:r w:rsidR="00893A5E" w:rsidRPr="00893A5E">
        <w:rPr>
          <w:rFonts w:cs="Arial"/>
        </w:rPr>
        <w:t>минимално</w:t>
      </w:r>
      <w:r w:rsidR="00893A5E" w:rsidRPr="006929D8">
        <w:rPr>
          <w:rFonts w:cs="Arial"/>
          <w:lang w:val="sr-Latn-RS"/>
        </w:rPr>
        <w:t xml:space="preserve"> 30 (</w:t>
      </w:r>
      <w:r w:rsidR="00893A5E" w:rsidRPr="00893A5E">
        <w:rPr>
          <w:rFonts w:cs="Arial"/>
        </w:rPr>
        <w:t>словима</w:t>
      </w:r>
      <w:r w:rsidR="00893A5E" w:rsidRPr="006929D8">
        <w:rPr>
          <w:rFonts w:cs="Arial"/>
          <w:lang w:val="sr-Latn-RS"/>
        </w:rPr>
        <w:t>:</w:t>
      </w:r>
      <w:r w:rsidR="00893A5E" w:rsidRPr="00893A5E">
        <w:rPr>
          <w:rFonts w:cs="Arial"/>
        </w:rPr>
        <w:t>тридесет</w:t>
      </w:r>
      <w:r w:rsidR="00893A5E" w:rsidRPr="006929D8">
        <w:rPr>
          <w:rFonts w:cs="Arial"/>
          <w:lang w:val="sr-Latn-RS"/>
        </w:rPr>
        <w:t xml:space="preserve">) </w:t>
      </w:r>
      <w:r w:rsidR="00893A5E" w:rsidRPr="00893A5E">
        <w:rPr>
          <w:rFonts w:cs="Arial"/>
        </w:rPr>
        <w:t>дана</w:t>
      </w:r>
      <w:r w:rsidR="00893A5E" w:rsidRPr="006929D8">
        <w:rPr>
          <w:rFonts w:cs="Arial"/>
          <w:lang w:val="sr-Latn-RS"/>
        </w:rPr>
        <w:t xml:space="preserve"> </w:t>
      </w:r>
      <w:r w:rsidR="00893A5E" w:rsidRPr="00893A5E">
        <w:rPr>
          <w:rFonts w:cs="Arial"/>
          <w:lang w:val="sr-Cyrl-RS"/>
        </w:rPr>
        <w:t xml:space="preserve">дужим </w:t>
      </w:r>
      <w:r w:rsidR="00893A5E" w:rsidRPr="00893A5E">
        <w:rPr>
          <w:rFonts w:cs="Arial"/>
        </w:rPr>
        <w:t>од</w:t>
      </w:r>
      <w:r w:rsidR="00893A5E" w:rsidRPr="006929D8">
        <w:rPr>
          <w:rFonts w:cs="Arial"/>
          <w:lang w:val="sr-Latn-RS"/>
        </w:rPr>
        <w:t xml:space="preserve"> </w:t>
      </w:r>
      <w:r w:rsidR="00893A5E" w:rsidRPr="00893A5E">
        <w:rPr>
          <w:rFonts w:cs="Arial"/>
        </w:rPr>
        <w:t>Уговореног</w:t>
      </w:r>
      <w:r w:rsidR="00893A5E" w:rsidRPr="006929D8">
        <w:rPr>
          <w:rFonts w:cs="Arial"/>
          <w:lang w:val="sr-Latn-RS"/>
        </w:rPr>
        <w:t xml:space="preserve"> </w:t>
      </w:r>
      <w:r w:rsidR="00893A5E" w:rsidRPr="00893A5E">
        <w:rPr>
          <w:rFonts w:cs="Arial"/>
        </w:rPr>
        <w:t>рока</w:t>
      </w:r>
      <w:r w:rsidR="00893A5E" w:rsidRPr="006929D8">
        <w:rPr>
          <w:rFonts w:cs="Arial"/>
          <w:lang w:val="sr-Latn-RS"/>
        </w:rPr>
        <w:t xml:space="preserve"> </w:t>
      </w:r>
      <w:r w:rsidR="006158CE">
        <w:rPr>
          <w:rFonts w:cs="Arial"/>
          <w:lang w:val="sr-Cyrl-RS"/>
        </w:rPr>
        <w:t>важења уговора</w:t>
      </w:r>
      <w:r w:rsidR="00893A5E" w:rsidRPr="00893A5E">
        <w:rPr>
          <w:rFonts w:cs="Arial"/>
          <w:lang w:val="sr-Cyrl-RS"/>
        </w:rPr>
        <w:t xml:space="preserve">, </w:t>
      </w:r>
      <w:r w:rsidR="00893A5E" w:rsidRPr="00893A5E">
        <w:rPr>
          <w:rFonts w:cs="Arial"/>
        </w:rPr>
        <w:t>а</w:t>
      </w:r>
      <w:r w:rsidR="00893A5E" w:rsidRPr="006929D8">
        <w:rPr>
          <w:rFonts w:cs="Arial"/>
          <w:lang w:val="sr-Latn-RS"/>
        </w:rPr>
        <w:t xml:space="preserve"> </w:t>
      </w:r>
      <w:r w:rsidR="00893A5E" w:rsidRPr="00893A5E">
        <w:rPr>
          <w:rFonts w:cs="Arial"/>
        </w:rPr>
        <w:lastRenderedPageBreak/>
        <w:t>да</w:t>
      </w:r>
      <w:r w:rsidR="00893A5E" w:rsidRPr="006929D8">
        <w:rPr>
          <w:rFonts w:cs="Arial"/>
          <w:lang w:val="sr-Latn-RS"/>
        </w:rPr>
        <w:t xml:space="preserve"> </w:t>
      </w:r>
      <w:r w:rsidR="00893A5E" w:rsidRPr="00893A5E">
        <w:rPr>
          <w:rFonts w:cs="Arial"/>
        </w:rPr>
        <w:t>евентуални</w:t>
      </w:r>
      <w:r w:rsidR="00893A5E" w:rsidRPr="006929D8">
        <w:rPr>
          <w:rFonts w:cs="Arial"/>
          <w:lang w:val="sr-Latn-RS"/>
        </w:rPr>
        <w:t xml:space="preserve"> </w:t>
      </w:r>
      <w:r w:rsidR="00893A5E" w:rsidRPr="00893A5E">
        <w:rPr>
          <w:rFonts w:cs="Arial"/>
        </w:rPr>
        <w:t>продужетак</w:t>
      </w:r>
      <w:r w:rsidR="00893A5E" w:rsidRPr="006929D8">
        <w:rPr>
          <w:rFonts w:cs="Arial"/>
          <w:lang w:val="sr-Latn-RS"/>
        </w:rPr>
        <w:t xml:space="preserve"> </w:t>
      </w:r>
      <w:r w:rsidR="00893A5E" w:rsidRPr="00893A5E">
        <w:rPr>
          <w:rFonts w:cs="Arial"/>
          <w:lang w:val="sr-Cyrl-RS"/>
        </w:rPr>
        <w:t xml:space="preserve">рока </w:t>
      </w:r>
      <w:r w:rsidR="006158CE">
        <w:rPr>
          <w:rFonts w:cs="Arial"/>
          <w:lang w:val="sr-Cyrl-RS"/>
        </w:rPr>
        <w:t>важења уговора</w:t>
      </w:r>
      <w:r w:rsidR="00893A5E" w:rsidRPr="006929D8">
        <w:rPr>
          <w:rFonts w:cs="Arial"/>
          <w:lang w:val="sr-Latn-RS"/>
        </w:rPr>
        <w:t xml:space="preserve"> </w:t>
      </w:r>
      <w:r w:rsidR="00893A5E" w:rsidRPr="00893A5E">
        <w:rPr>
          <w:rFonts w:cs="Arial"/>
        </w:rPr>
        <w:t>има</w:t>
      </w:r>
      <w:r w:rsidR="00893A5E" w:rsidRPr="006929D8">
        <w:rPr>
          <w:rFonts w:cs="Arial"/>
          <w:lang w:val="sr-Latn-RS"/>
        </w:rPr>
        <w:t xml:space="preserve"> </w:t>
      </w:r>
      <w:r w:rsidR="00893A5E" w:rsidRPr="00893A5E">
        <w:rPr>
          <w:rFonts w:cs="Arial"/>
        </w:rPr>
        <w:t>за</w:t>
      </w:r>
      <w:r w:rsidR="00893A5E" w:rsidRPr="006929D8">
        <w:rPr>
          <w:rFonts w:cs="Arial"/>
          <w:lang w:val="sr-Latn-RS"/>
        </w:rPr>
        <w:t xml:space="preserve"> </w:t>
      </w:r>
      <w:r w:rsidR="00893A5E" w:rsidRPr="00893A5E">
        <w:rPr>
          <w:rFonts w:cs="Arial"/>
        </w:rPr>
        <w:t>последицу</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продужење</w:t>
      </w:r>
      <w:r w:rsidR="00893A5E" w:rsidRPr="006929D8">
        <w:rPr>
          <w:rFonts w:cs="Arial"/>
          <w:lang w:val="sr-Latn-RS"/>
        </w:rPr>
        <w:t xml:space="preserve"> </w:t>
      </w:r>
      <w:r w:rsidR="00893A5E" w:rsidRPr="00893A5E">
        <w:rPr>
          <w:rFonts w:cs="Arial"/>
        </w:rPr>
        <w:t>рока</w:t>
      </w:r>
      <w:r w:rsidR="00893A5E" w:rsidRPr="006929D8">
        <w:rPr>
          <w:rFonts w:cs="Arial"/>
          <w:lang w:val="sr-Latn-RS"/>
        </w:rPr>
        <w:t xml:space="preserve"> </w:t>
      </w:r>
      <w:r w:rsidR="00893A5E" w:rsidRPr="00893A5E">
        <w:rPr>
          <w:rFonts w:cs="Arial"/>
        </w:rPr>
        <w:t>важења</w:t>
      </w:r>
      <w:r w:rsidR="00893A5E" w:rsidRPr="006929D8">
        <w:rPr>
          <w:rFonts w:cs="Arial"/>
          <w:lang w:val="sr-Latn-RS"/>
        </w:rPr>
        <w:t xml:space="preserve"> </w:t>
      </w:r>
      <w:r w:rsidR="00893A5E" w:rsidRPr="00893A5E">
        <w:rPr>
          <w:rFonts w:cs="Arial"/>
        </w:rPr>
        <w:t>менице</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меничног</w:t>
      </w:r>
      <w:r w:rsidR="00893A5E" w:rsidRPr="006929D8">
        <w:rPr>
          <w:rFonts w:cs="Arial"/>
          <w:lang w:val="sr-Latn-RS"/>
        </w:rPr>
        <w:t xml:space="preserve"> </w:t>
      </w:r>
      <w:r w:rsidR="00893A5E" w:rsidRPr="00893A5E">
        <w:rPr>
          <w:rFonts w:cs="Arial"/>
        </w:rPr>
        <w:t>овлашћења</w:t>
      </w:r>
      <w:r w:rsidR="00893A5E" w:rsidRPr="006929D8">
        <w:rPr>
          <w:rFonts w:cs="Arial"/>
          <w:lang w:val="sr-Latn-RS"/>
        </w:rPr>
        <w:t xml:space="preserve">, </w:t>
      </w:r>
    </w:p>
    <w:p w:rsidR="00893A5E" w:rsidRPr="006929D8" w:rsidRDefault="00893A5E" w:rsidP="00893A5E">
      <w:pPr>
        <w:numPr>
          <w:ilvl w:val="0"/>
          <w:numId w:val="13"/>
        </w:numPr>
        <w:ind w:left="709"/>
        <w:rPr>
          <w:rFonts w:cs="Arial"/>
          <w:lang w:val="sr-Latn-RS"/>
        </w:rPr>
      </w:pPr>
      <w:r w:rsidRPr="00893A5E">
        <w:rPr>
          <w:rFonts w:cs="Arial"/>
        </w:rPr>
        <w:t>фотокопију</w:t>
      </w:r>
      <w:r w:rsidRPr="006929D8">
        <w:rPr>
          <w:rFonts w:cs="Arial"/>
          <w:lang w:val="sr-Latn-RS"/>
        </w:rPr>
        <w:t xml:space="preserve"> </w:t>
      </w:r>
      <w:r w:rsidRPr="00893A5E">
        <w:rPr>
          <w:rFonts w:cs="Arial"/>
        </w:rPr>
        <w:t>важећег</w:t>
      </w:r>
      <w:r w:rsidRPr="006929D8">
        <w:rPr>
          <w:rFonts w:cs="Arial"/>
          <w:lang w:val="sr-Latn-RS"/>
        </w:rPr>
        <w:t xml:space="preserve"> </w:t>
      </w:r>
      <w:r w:rsidRPr="00893A5E">
        <w:rPr>
          <w:rFonts w:cs="Arial"/>
        </w:rPr>
        <w:t>Картона</w:t>
      </w:r>
      <w:r w:rsidRPr="006929D8">
        <w:rPr>
          <w:rFonts w:cs="Arial"/>
          <w:lang w:val="sr-Latn-RS"/>
        </w:rPr>
        <w:t xml:space="preserve"> </w:t>
      </w:r>
      <w:r w:rsidRPr="00893A5E">
        <w:rPr>
          <w:rFonts w:cs="Arial"/>
        </w:rPr>
        <w:t>депонованих</w:t>
      </w:r>
      <w:r w:rsidRPr="006929D8">
        <w:rPr>
          <w:rFonts w:cs="Arial"/>
          <w:lang w:val="sr-Latn-RS"/>
        </w:rPr>
        <w:t xml:space="preserve"> </w:t>
      </w:r>
      <w:r w:rsidRPr="00893A5E">
        <w:rPr>
          <w:rFonts w:cs="Arial"/>
        </w:rPr>
        <w:t>потписа</w:t>
      </w:r>
      <w:r w:rsidRPr="006929D8">
        <w:rPr>
          <w:rFonts w:cs="Arial"/>
          <w:lang w:val="sr-Latn-RS"/>
        </w:rPr>
        <w:t xml:space="preserve"> </w:t>
      </w:r>
      <w:r w:rsidRPr="00893A5E">
        <w:rPr>
          <w:rFonts w:cs="Arial"/>
        </w:rPr>
        <w:t>овлашћених</w:t>
      </w:r>
      <w:r w:rsidRPr="006929D8">
        <w:rPr>
          <w:rFonts w:cs="Arial"/>
          <w:lang w:val="sr-Latn-RS"/>
        </w:rPr>
        <w:t xml:space="preserve"> </w:t>
      </w:r>
      <w:r w:rsidRPr="00893A5E">
        <w:rPr>
          <w:rFonts w:cs="Arial"/>
        </w:rPr>
        <w:t>лица</w:t>
      </w:r>
      <w:r w:rsidRPr="006929D8">
        <w:rPr>
          <w:rFonts w:cs="Arial"/>
          <w:lang w:val="sr-Latn-RS"/>
        </w:rPr>
        <w:t xml:space="preserve"> </w:t>
      </w:r>
      <w:r w:rsidRPr="00893A5E">
        <w:rPr>
          <w:rFonts w:cs="Arial"/>
        </w:rPr>
        <w:t>за</w:t>
      </w:r>
      <w:r w:rsidRPr="006929D8">
        <w:rPr>
          <w:rFonts w:cs="Arial"/>
          <w:lang w:val="sr-Latn-RS"/>
        </w:rPr>
        <w:t xml:space="preserve"> </w:t>
      </w:r>
      <w:r w:rsidRPr="00893A5E">
        <w:rPr>
          <w:rFonts w:cs="Arial"/>
        </w:rPr>
        <w:t>располагање</w:t>
      </w:r>
      <w:r w:rsidRPr="006929D8">
        <w:rPr>
          <w:rFonts w:cs="Arial"/>
          <w:lang w:val="sr-Latn-RS"/>
        </w:rPr>
        <w:t xml:space="preserve"> </w:t>
      </w:r>
      <w:r w:rsidRPr="00893A5E">
        <w:rPr>
          <w:rFonts w:cs="Arial"/>
        </w:rPr>
        <w:t>новчаним</w:t>
      </w:r>
      <w:r w:rsidRPr="006929D8">
        <w:rPr>
          <w:rFonts w:cs="Arial"/>
          <w:lang w:val="sr-Latn-RS"/>
        </w:rPr>
        <w:t xml:space="preserve"> </w:t>
      </w:r>
      <w:r w:rsidRPr="00893A5E">
        <w:rPr>
          <w:rFonts w:cs="Arial"/>
        </w:rPr>
        <w:t>средствима</w:t>
      </w:r>
      <w:r w:rsidRPr="006929D8">
        <w:rPr>
          <w:rFonts w:cs="Arial"/>
          <w:lang w:val="sr-Latn-RS"/>
        </w:rPr>
        <w:t xml:space="preserve"> </w:t>
      </w:r>
      <w:r w:rsidRPr="00893A5E">
        <w:rPr>
          <w:rFonts w:cs="Arial"/>
        </w:rPr>
        <w:t>понуђача</w:t>
      </w:r>
      <w:r w:rsidRPr="006929D8">
        <w:rPr>
          <w:rFonts w:cs="Arial"/>
          <w:lang w:val="sr-Latn-RS"/>
        </w:rPr>
        <w:t xml:space="preserve"> </w:t>
      </w:r>
      <w:r w:rsidRPr="00893A5E">
        <w:rPr>
          <w:rFonts w:cs="Arial"/>
        </w:rPr>
        <w:t>код</w:t>
      </w:r>
      <w:r w:rsidRPr="006929D8">
        <w:rPr>
          <w:rFonts w:cs="Arial"/>
          <w:lang w:val="sr-Latn-RS"/>
        </w:rPr>
        <w:t xml:space="preserve">  </w:t>
      </w:r>
      <w:r w:rsidRPr="00893A5E">
        <w:rPr>
          <w:rFonts w:cs="Arial"/>
        </w:rPr>
        <w:t>пословне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оверену</w:t>
      </w:r>
      <w:r w:rsidRPr="006929D8">
        <w:rPr>
          <w:rFonts w:cs="Arial"/>
          <w:lang w:val="sr-Latn-RS"/>
        </w:rPr>
        <w:t xml:space="preserve"> </w:t>
      </w:r>
      <w:r w:rsidRPr="00893A5E">
        <w:rPr>
          <w:rFonts w:cs="Arial"/>
        </w:rPr>
        <w:t>од</w:t>
      </w:r>
      <w:r w:rsidRPr="006929D8">
        <w:rPr>
          <w:rFonts w:cs="Arial"/>
          <w:lang w:val="sr-Latn-RS"/>
        </w:rPr>
        <w:t xml:space="preserve"> </w:t>
      </w:r>
      <w:r w:rsidRPr="00893A5E">
        <w:rPr>
          <w:rFonts w:cs="Arial"/>
        </w:rPr>
        <w:t>стране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дан</w:t>
      </w:r>
      <w:r w:rsidRPr="006929D8">
        <w:rPr>
          <w:rFonts w:cs="Arial"/>
          <w:lang w:val="sr-Latn-RS"/>
        </w:rPr>
        <w:t xml:space="preserve"> </w:t>
      </w:r>
      <w:r w:rsidRPr="00893A5E">
        <w:rPr>
          <w:rFonts w:cs="Arial"/>
        </w:rPr>
        <w:t>издавања</w:t>
      </w:r>
      <w:r w:rsidRPr="006929D8">
        <w:rPr>
          <w:rFonts w:cs="Arial"/>
          <w:lang w:val="sr-Latn-RS"/>
        </w:rPr>
        <w:t xml:space="preserve"> </w:t>
      </w:r>
      <w:r w:rsidRPr="00893A5E">
        <w:rPr>
          <w:rFonts w:cs="Arial"/>
        </w:rPr>
        <w:t>менице</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потребно</w:t>
      </w:r>
      <w:r w:rsidRPr="006929D8">
        <w:rPr>
          <w:rFonts w:cs="Arial"/>
          <w:lang w:val="sr-Latn-RS"/>
        </w:rPr>
        <w:t xml:space="preserve"> </w:t>
      </w:r>
      <w:r w:rsidRPr="00893A5E">
        <w:rPr>
          <w:rFonts w:cs="Arial"/>
        </w:rPr>
        <w:t>је</w:t>
      </w:r>
      <w:r w:rsidRPr="006929D8">
        <w:rPr>
          <w:rFonts w:cs="Arial"/>
          <w:lang w:val="sr-Latn-RS"/>
        </w:rPr>
        <w:t xml:space="preserve"> </w:t>
      </w:r>
      <w:r w:rsidRPr="00893A5E">
        <w:rPr>
          <w:rFonts w:cs="Arial"/>
        </w:rPr>
        <w:t>да</w:t>
      </w:r>
      <w:r w:rsidRPr="006929D8">
        <w:rPr>
          <w:rFonts w:cs="Arial"/>
          <w:lang w:val="sr-Latn-RS"/>
        </w:rPr>
        <w:t xml:space="preserve"> </w:t>
      </w:r>
      <w:r w:rsidRPr="00893A5E">
        <w:rPr>
          <w:rFonts w:cs="Arial"/>
        </w:rPr>
        <w:t>се</w:t>
      </w:r>
      <w:r w:rsidRPr="006929D8">
        <w:rPr>
          <w:rFonts w:cs="Arial"/>
          <w:lang w:val="sr-Latn-RS"/>
        </w:rPr>
        <w:t xml:space="preserve"> </w:t>
      </w:r>
      <w:r w:rsidRPr="00893A5E">
        <w:rPr>
          <w:rFonts w:cs="Arial"/>
        </w:rPr>
        <w:t>поклапају</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са</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овере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фотокопији</w:t>
      </w:r>
      <w:r w:rsidRPr="006929D8">
        <w:rPr>
          <w:rFonts w:cs="Arial"/>
          <w:lang w:val="sr-Latn-RS"/>
        </w:rPr>
        <w:t xml:space="preserve"> </w:t>
      </w:r>
      <w:r w:rsidRPr="00893A5E">
        <w:rPr>
          <w:rFonts w:cs="Arial"/>
        </w:rPr>
        <w:t>депо</w:t>
      </w:r>
      <w:r w:rsidRPr="006929D8">
        <w:rPr>
          <w:rFonts w:cs="Arial"/>
          <w:lang w:val="sr-Latn-RS"/>
        </w:rPr>
        <w:t xml:space="preserve"> </w:t>
      </w:r>
      <w:r w:rsidRPr="00893A5E">
        <w:rPr>
          <w:rFonts w:cs="Arial"/>
        </w:rPr>
        <w:t>картона</w:t>
      </w:r>
      <w:r w:rsidRPr="006929D8">
        <w:rPr>
          <w:rFonts w:cs="Arial"/>
          <w:lang w:val="sr-Latn-RS"/>
        </w:rPr>
        <w:t>),</w:t>
      </w:r>
    </w:p>
    <w:p w:rsidR="00893A5E" w:rsidRPr="00893A5E" w:rsidRDefault="00893A5E" w:rsidP="00893A5E">
      <w:pPr>
        <w:numPr>
          <w:ilvl w:val="0"/>
          <w:numId w:val="13"/>
        </w:numPr>
        <w:ind w:left="709"/>
        <w:rPr>
          <w:rFonts w:cs="Arial"/>
        </w:rPr>
      </w:pPr>
      <w:r w:rsidRPr="00893A5E">
        <w:rPr>
          <w:rFonts w:cs="Arial"/>
        </w:rPr>
        <w:t>фотокопију ОП обрасца.</w:t>
      </w:r>
    </w:p>
    <w:p w:rsidR="00893A5E" w:rsidRPr="00893A5E" w:rsidRDefault="00893A5E" w:rsidP="00893A5E">
      <w:pPr>
        <w:numPr>
          <w:ilvl w:val="0"/>
          <w:numId w:val="13"/>
        </w:numPr>
        <w:ind w:left="709"/>
        <w:rPr>
          <w:rFonts w:cs="Arial"/>
        </w:rPr>
      </w:pPr>
      <w:r w:rsidRPr="00893A5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93A5E" w:rsidRPr="00893A5E" w:rsidRDefault="00893A5E" w:rsidP="00893A5E">
      <w:pPr>
        <w:rPr>
          <w:rFonts w:eastAsia="TimesNewRomanPSMT"/>
          <w:color w:val="00B0F0"/>
        </w:rPr>
      </w:pPr>
      <w:r w:rsidRPr="00893A5E">
        <w:rPr>
          <w:rFonts w:cs="Arial"/>
        </w:rPr>
        <w:t>Мениц</w:t>
      </w:r>
      <w:r w:rsidR="006158CE">
        <w:rPr>
          <w:rFonts w:cs="Arial"/>
          <w:lang w:val="sr-Cyrl-RS"/>
        </w:rPr>
        <w:t>а</w:t>
      </w:r>
      <w:r w:rsidRPr="00893A5E">
        <w:rPr>
          <w:rFonts w:cs="Arial"/>
        </w:rPr>
        <w:t xml:space="preserve"> може бити наплаћена у случају да изабрани понуђач не буде извршавао своје уговорне обавезе у роковима и на начин предвиђен уговором</w:t>
      </w:r>
      <w:r w:rsidRPr="00893A5E">
        <w:rPr>
          <w:rFonts w:eastAsia="TimesNewRomanPSMT"/>
          <w:color w:val="00B0F0"/>
        </w:rPr>
        <w:t xml:space="preserve">. </w:t>
      </w:r>
    </w:p>
    <w:p w:rsidR="00A75A59" w:rsidRDefault="00C747CF" w:rsidP="00C747CF">
      <w:pPr>
        <w:spacing w:after="120"/>
        <w:rPr>
          <w:rFonts w:eastAsia="Arial Unicode MS"/>
          <w:color w:val="FF0000"/>
          <w:lang w:val="sr-Cyrl-RS"/>
        </w:rPr>
      </w:pPr>
      <w:r w:rsidRPr="00C747CF">
        <w:rPr>
          <w:rFonts w:eastAsia="Arial Unicode MS"/>
          <w:color w:val="FF0000"/>
          <w:lang w:val="sr-Cyrl-RS"/>
        </w:rPr>
        <w:t xml:space="preserve">У случају да у току трајања уговора достављено средство финансијског обезбеђења за </w:t>
      </w:r>
      <w:r w:rsidRPr="00C747CF">
        <w:rPr>
          <w:rFonts w:eastAsia="TimesNewRomanPSMT"/>
          <w:color w:val="FF0000"/>
        </w:rPr>
        <w:t>добро извршење посла</w:t>
      </w:r>
      <w:r w:rsidRPr="00C747CF">
        <w:rPr>
          <w:rFonts w:eastAsia="Arial Unicode MS"/>
          <w:color w:val="FF0000"/>
          <w:lang w:val="sr-Cyrl-RS"/>
        </w:rPr>
        <w:t xml:space="preserve"> </w:t>
      </w:r>
      <w:r w:rsidRPr="00DA4D60">
        <w:rPr>
          <w:rFonts w:eastAsia="Arial Unicode MS"/>
          <w:color w:val="FF0000"/>
          <w:lang w:val="sr-Cyrl-RS"/>
        </w:rPr>
        <w:t>буде реализовано у износу мањем од уговореног, Извођач је дужан да га замени новим у року од 5 дана од позива Наручиоца да изврши замену</w:t>
      </w:r>
      <w:r>
        <w:rPr>
          <w:rFonts w:eastAsia="Arial Unicode MS"/>
          <w:color w:val="FF0000"/>
          <w:lang w:val="sr-Cyrl-RS"/>
        </w:rPr>
        <w:t>.</w:t>
      </w:r>
    </w:p>
    <w:p w:rsidR="00960810" w:rsidRPr="00EC514A" w:rsidRDefault="00960810" w:rsidP="00960810">
      <w:pPr>
        <w:tabs>
          <w:tab w:val="left" w:pos="567"/>
          <w:tab w:val="left" w:pos="851"/>
        </w:tabs>
        <w:spacing w:before="0"/>
        <w:ind w:left="851"/>
        <w:outlineLvl w:val="2"/>
        <w:rPr>
          <w:rFonts w:eastAsia="TimesNewRomanPSMT" w:cs="Arial"/>
          <w:b/>
          <w:bCs/>
          <w:iCs/>
        </w:rPr>
      </w:pPr>
      <w:r w:rsidRPr="00EC514A">
        <w:rPr>
          <w:rFonts w:eastAsia="TimesNewRomanPSMT" w:cs="Arial"/>
          <w:b/>
          <w:bCs/>
          <w:iCs/>
        </w:rPr>
        <w:t>Меница као гаранција за  отклањање грешака у гарантном року</w:t>
      </w:r>
    </w:p>
    <w:p w:rsidR="00960810" w:rsidRPr="00EC514A" w:rsidRDefault="00960810" w:rsidP="00960810">
      <w:pPr>
        <w:spacing w:before="0"/>
        <w:rPr>
          <w:rFonts w:cs="Arial"/>
        </w:rPr>
      </w:pPr>
      <w:r w:rsidRPr="00EC514A">
        <w:rPr>
          <w:rFonts w:cs="Arial"/>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w:t>
      </w:r>
      <w:r>
        <w:rPr>
          <w:rFonts w:cs="Arial"/>
          <w:lang w:val="sr-Cyrl-RS"/>
        </w:rPr>
        <w:t xml:space="preserve"> </w:t>
      </w:r>
      <w:r w:rsidRPr="00EC514A">
        <w:rPr>
          <w:rFonts w:cs="Arial"/>
        </w:rPr>
        <w:t>достави:</w:t>
      </w:r>
    </w:p>
    <w:p w:rsidR="00960810" w:rsidRPr="00EC514A" w:rsidRDefault="00960810" w:rsidP="00960810">
      <w:pPr>
        <w:numPr>
          <w:ilvl w:val="0"/>
          <w:numId w:val="13"/>
        </w:numPr>
        <w:ind w:left="1710"/>
        <w:rPr>
          <w:rFonts w:cs="Arial"/>
        </w:rPr>
      </w:pPr>
      <w:r w:rsidRPr="00EC514A">
        <w:rPr>
          <w:rFonts w:cs="Arial"/>
          <w:lang w:val="sr-Cyrl-RS"/>
        </w:rPr>
        <w:t xml:space="preserve">3 </w:t>
      </w:r>
      <w:r w:rsidRPr="00EC514A">
        <w:rPr>
          <w:rFonts w:cs="Arial"/>
        </w:rPr>
        <w:t>бланко сопствен</w:t>
      </w:r>
      <w:r w:rsidRPr="00EC514A">
        <w:rPr>
          <w:rFonts w:cs="Arial"/>
          <w:lang w:val="sr-Cyrl-RS"/>
        </w:rPr>
        <w:t>е</w:t>
      </w:r>
      <w:r w:rsidRPr="00EC514A">
        <w:rPr>
          <w:rFonts w:cs="Arial"/>
        </w:rPr>
        <w:t xml:space="preserve"> мениц</w:t>
      </w:r>
      <w:r w:rsidRPr="00EC514A">
        <w:rPr>
          <w:rFonts w:cs="Arial"/>
          <w:lang w:val="sr-Cyrl-RS"/>
        </w:rPr>
        <w:t>е</w:t>
      </w:r>
      <w:r w:rsidRPr="00EC514A">
        <w:rPr>
          <w:rFonts w:cs="Arial"/>
        </w:rPr>
        <w:t xml:space="preserve"> за отклањање недостатака у гарантном року кој</w:t>
      </w:r>
      <w:r w:rsidRPr="00EC514A">
        <w:rPr>
          <w:rFonts w:cs="Arial"/>
          <w:lang w:val="sr-Cyrl-RS"/>
        </w:rPr>
        <w:t>е</w:t>
      </w:r>
      <w:r w:rsidRPr="00EC514A">
        <w:rPr>
          <w:rFonts w:cs="Arial"/>
        </w:rPr>
        <w:t xml:space="preserve"> </w:t>
      </w:r>
      <w:r w:rsidRPr="00EC514A">
        <w:rPr>
          <w:rFonts w:cs="Arial"/>
          <w:lang w:val="sr-Cyrl-RS"/>
        </w:rPr>
        <w:t>су</w:t>
      </w:r>
      <w:r>
        <w:rPr>
          <w:rFonts w:cs="Arial"/>
        </w:rPr>
        <w:t xml:space="preserve"> неопозив</w:t>
      </w:r>
      <w:r w:rsidRPr="00EC514A">
        <w:rPr>
          <w:rFonts w:cs="Arial"/>
          <w:lang w:val="sr-Cyrl-RS"/>
        </w:rPr>
        <w:t>е</w:t>
      </w:r>
      <w:r w:rsidRPr="00EC514A">
        <w:rPr>
          <w:rFonts w:cs="Arial"/>
        </w:rPr>
        <w:t>, без права протеста и наплатив</w:t>
      </w:r>
      <w:r w:rsidRPr="00EC514A">
        <w:rPr>
          <w:rFonts w:cs="Arial"/>
          <w:lang w:val="sr-Cyrl-RS"/>
        </w:rPr>
        <w:t>е</w:t>
      </w:r>
      <w:r w:rsidRPr="00EC514A">
        <w:rPr>
          <w:rFonts w:cs="Arial"/>
        </w:rPr>
        <w:t xml:space="preserve"> на први позив, потписан</w:t>
      </w:r>
      <w:r w:rsidRPr="00EC514A">
        <w:rPr>
          <w:rFonts w:cs="Arial"/>
          <w:lang w:val="sr-Cyrl-RS"/>
        </w:rPr>
        <w:t>е</w:t>
      </w:r>
      <w:r w:rsidRPr="00EC514A">
        <w:rPr>
          <w:rFonts w:cs="Arial"/>
        </w:rPr>
        <w:t xml:space="preserve"> и оверен</w:t>
      </w:r>
      <w:r w:rsidRPr="00EC514A">
        <w:rPr>
          <w:rFonts w:cs="Arial"/>
          <w:lang w:val="sr-Cyrl-RS"/>
        </w:rPr>
        <w:t>е</w:t>
      </w:r>
      <w:r w:rsidRPr="00EC514A">
        <w:rPr>
          <w:rFonts w:cs="Arial"/>
        </w:rPr>
        <w:t xml:space="preserve"> службеним печатом од стране овлашћеног  лица,</w:t>
      </w:r>
    </w:p>
    <w:p w:rsidR="00960810" w:rsidRPr="00EC514A" w:rsidRDefault="00960810" w:rsidP="00960810">
      <w:pPr>
        <w:numPr>
          <w:ilvl w:val="0"/>
          <w:numId w:val="13"/>
        </w:numPr>
        <w:ind w:left="1710"/>
        <w:rPr>
          <w:rFonts w:cs="Arial"/>
        </w:rPr>
      </w:pPr>
      <w:r w:rsidRPr="00EC514A">
        <w:rPr>
          <w:rFonts w:cs="Arial"/>
          <w:lang w:val="sr-Cyrl-RS"/>
        </w:rPr>
        <w:t>3 м</w:t>
      </w:r>
      <w:r w:rsidRPr="00EC514A">
        <w:rPr>
          <w:rFonts w:cs="Arial"/>
        </w:rPr>
        <w:t>еничн</w:t>
      </w:r>
      <w:r w:rsidRPr="00EC514A">
        <w:rPr>
          <w:rFonts w:cs="Arial"/>
          <w:lang w:val="sr-Cyrl-RS"/>
        </w:rPr>
        <w:t>а</w:t>
      </w:r>
      <w:r w:rsidRPr="00EC514A">
        <w:rPr>
          <w:rFonts w:cs="Arial"/>
        </w:rPr>
        <w:t xml:space="preserve"> писм</w:t>
      </w:r>
      <w:r w:rsidRPr="00EC514A">
        <w:rPr>
          <w:rFonts w:cs="Arial"/>
          <w:lang w:val="sr-Cyrl-RS"/>
        </w:rPr>
        <w:t>а</w:t>
      </w:r>
      <w:r w:rsidRPr="00EC514A">
        <w:rPr>
          <w:rFonts w:cs="Arial"/>
        </w:rPr>
        <w:t xml:space="preserve"> – овлашћењ</w:t>
      </w:r>
      <w:r w:rsidRPr="00EC514A">
        <w:rPr>
          <w:rFonts w:cs="Arial"/>
          <w:lang w:val="sr-Cyrl-RS"/>
        </w:rPr>
        <w:t>а</w:t>
      </w:r>
      <w:r w:rsidRPr="00EC514A">
        <w:rPr>
          <w:rFonts w:cs="Arial"/>
        </w:rPr>
        <w:t xml:space="preserve"> којим понуђач овлашћује наручиоца да може наплатити </w:t>
      </w:r>
      <w:r w:rsidRPr="00EC514A">
        <w:rPr>
          <w:rFonts w:cs="Arial"/>
          <w:lang w:val="sr-Cyrl-RS"/>
        </w:rPr>
        <w:t xml:space="preserve">сваку </w:t>
      </w:r>
      <w:r w:rsidRPr="00EC514A">
        <w:rPr>
          <w:rFonts w:cs="Arial"/>
        </w:rPr>
        <w:t xml:space="preserve">меницу на износ од </w:t>
      </w:r>
      <w:r w:rsidRPr="00EC514A">
        <w:rPr>
          <w:rFonts w:cs="Arial"/>
          <w:lang w:val="sr-Cyrl-RS"/>
        </w:rPr>
        <w:t>2</w:t>
      </w:r>
      <w:r w:rsidRPr="00EC514A">
        <w:rPr>
          <w:rFonts w:cs="Arial"/>
        </w:rPr>
        <w:t>% од вредности уговора (без ПДВ) са роком важења минимално мин.30 дана дужим од гарантног рока, с тим да евентуални продужетак</w:t>
      </w:r>
      <w:r w:rsidRPr="00EC514A">
        <w:rPr>
          <w:rFonts w:cs="Arial"/>
          <w:lang w:val="sr-Cyrl-RS"/>
        </w:rPr>
        <w:t xml:space="preserve"> гарантног </w:t>
      </w:r>
      <w:r w:rsidRPr="00EC514A">
        <w:rPr>
          <w:rFonts w:cs="Arial"/>
        </w:rPr>
        <w:t xml:space="preserve">рока </w:t>
      </w:r>
      <w:r w:rsidRPr="00EC514A">
        <w:rPr>
          <w:rFonts w:cs="Arial"/>
          <w:lang w:val="sr-Cyrl-RS"/>
        </w:rPr>
        <w:t xml:space="preserve">има </w:t>
      </w:r>
      <w:r w:rsidRPr="00EC514A">
        <w:rPr>
          <w:rFonts w:cs="Arial"/>
        </w:rPr>
        <w:t xml:space="preserve">за последицу и продужење рока важења менице и меничног овлашћења, </w:t>
      </w:r>
    </w:p>
    <w:p w:rsidR="00960810" w:rsidRPr="00EC514A" w:rsidRDefault="00960810" w:rsidP="00960810">
      <w:pPr>
        <w:numPr>
          <w:ilvl w:val="0"/>
          <w:numId w:val="13"/>
        </w:numPr>
        <w:ind w:left="1710"/>
        <w:rPr>
          <w:rFonts w:cs="Arial"/>
        </w:rPr>
      </w:pPr>
      <w:r w:rsidRPr="00EC514A">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0810" w:rsidRPr="00EC514A" w:rsidRDefault="00960810" w:rsidP="00960810">
      <w:pPr>
        <w:numPr>
          <w:ilvl w:val="0"/>
          <w:numId w:val="13"/>
        </w:numPr>
        <w:ind w:left="1710"/>
        <w:rPr>
          <w:rFonts w:cs="Arial"/>
        </w:rPr>
      </w:pPr>
      <w:r w:rsidRPr="00EC514A">
        <w:rPr>
          <w:rFonts w:cs="Arial"/>
        </w:rPr>
        <w:t>фотокопију ОП обрасца.</w:t>
      </w:r>
    </w:p>
    <w:p w:rsidR="00960810" w:rsidRPr="00B311E0" w:rsidRDefault="00960810" w:rsidP="00960810">
      <w:pPr>
        <w:numPr>
          <w:ilvl w:val="0"/>
          <w:numId w:val="13"/>
        </w:numPr>
        <w:ind w:left="1710"/>
        <w:rPr>
          <w:rFonts w:cs="Arial"/>
        </w:rPr>
      </w:pPr>
      <w:r w:rsidRPr="00EC514A">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0810" w:rsidRPr="00EC514A" w:rsidRDefault="00960810" w:rsidP="00960810">
      <w:pPr>
        <w:rPr>
          <w:rFonts w:cs="Arial"/>
        </w:rPr>
      </w:pPr>
      <w:r w:rsidRPr="00EC514A">
        <w:rPr>
          <w:rFonts w:cs="Arial"/>
        </w:rPr>
        <w:t xml:space="preserve">Меница може бити наплаћена у случају да изабрани понуђач не отклони недостатке у гарантном року. </w:t>
      </w:r>
    </w:p>
    <w:p w:rsidR="00960810" w:rsidRDefault="00960810" w:rsidP="00960810">
      <w:pPr>
        <w:tabs>
          <w:tab w:val="left" w:pos="567"/>
        </w:tabs>
        <w:spacing w:before="0"/>
        <w:rPr>
          <w:rFonts w:cs="Arial"/>
          <w:lang w:val="sr-Cyrl-RS"/>
        </w:rPr>
      </w:pPr>
      <w:r w:rsidRPr="00EC514A">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60810" w:rsidRPr="00EC514A" w:rsidRDefault="00960810" w:rsidP="00960810">
      <w:pPr>
        <w:rPr>
          <w:rFonts w:cs="Arial"/>
        </w:rPr>
      </w:pPr>
      <w:r w:rsidRPr="00B311E0">
        <w:rPr>
          <w:rFonts w:cs="Arial"/>
          <w:color w:val="FF0000"/>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w:t>
      </w:r>
      <w:r>
        <w:rPr>
          <w:rFonts w:cs="Arial"/>
          <w:color w:val="FF0000"/>
          <w:lang w:val="sr-Cyrl-RS"/>
        </w:rPr>
        <w:t>Пружалац услуге</w:t>
      </w:r>
      <w:r w:rsidRPr="00B311E0">
        <w:rPr>
          <w:rFonts w:cs="Arial"/>
          <w:color w:val="FF0000"/>
        </w:rPr>
        <w:t xml:space="preserve"> је дужан да га замени новим у року од 5 дана од позива Наручиоца да изврши замену</w:t>
      </w:r>
      <w:r w:rsidRPr="00B311E0">
        <w:rPr>
          <w:rFonts w:cs="Arial"/>
        </w:rPr>
        <w:t>.</w:t>
      </w:r>
    </w:p>
    <w:p w:rsidR="00960810" w:rsidRPr="00E47C2E" w:rsidRDefault="00960810" w:rsidP="00960810">
      <w:pPr>
        <w:tabs>
          <w:tab w:val="left" w:pos="1786"/>
        </w:tabs>
        <w:spacing w:before="0"/>
        <w:ind w:left="1418" w:right="-6" w:hanging="567"/>
        <w:jc w:val="center"/>
        <w:rPr>
          <w:rFonts w:cs="Arial"/>
          <w:color w:val="00B0F0"/>
        </w:rPr>
      </w:pPr>
    </w:p>
    <w:p w:rsidR="00960810" w:rsidRDefault="00960810" w:rsidP="004C3B38">
      <w:pPr>
        <w:pStyle w:val="KDPodnaslov3"/>
        <w:keepNext w:val="0"/>
        <w:spacing w:before="0"/>
        <w:ind w:left="851"/>
        <w:rPr>
          <w:rFonts w:eastAsia="TimesNewRomanPSMT" w:cs="Arial"/>
          <w:b/>
          <w:bCs/>
          <w:iCs/>
          <w:lang w:val="sr-Cyrl-RS"/>
        </w:rPr>
      </w:pPr>
    </w:p>
    <w:p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lastRenderedPageBreak/>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0F6F9F">
        <w:rPr>
          <w:rFonts w:eastAsia="TimesNewRomanPSMT" w:cs="Arial"/>
          <w:bCs/>
        </w:rPr>
        <w:t>царице Милице 2.,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rsidR="003E7452" w:rsidRPr="006929D8" w:rsidRDefault="003E7452" w:rsidP="00C747CF">
      <w:pPr>
        <w:tabs>
          <w:tab w:val="left" w:pos="567"/>
          <w:tab w:val="left" w:pos="709"/>
        </w:tabs>
        <w:spacing w:before="80" w:after="80"/>
        <w:rPr>
          <w:rFonts w:cs="Arial"/>
          <w:b/>
          <w:lang w:val="sr-Cyrl-RS"/>
        </w:rPr>
      </w:pPr>
      <w:r w:rsidRPr="006929D8">
        <w:rPr>
          <w:rFonts w:eastAsia="TimesNewRomanPSMT" w:cs="Arial"/>
          <w:bCs/>
          <w:lang w:val="sr-Cyrl-RS"/>
        </w:rPr>
        <w:t>Средство финансијског обезбеђења за добро извршење посла</w:t>
      </w:r>
      <w:r w:rsidR="00960810">
        <w:rPr>
          <w:rFonts w:eastAsia="TimesNewRomanPSMT" w:cs="Arial"/>
          <w:bCs/>
          <w:lang w:val="sr-Cyrl-RS"/>
        </w:rPr>
        <w:t xml:space="preserve"> и отклањање грешака у гарантом року</w:t>
      </w:r>
      <w:r w:rsidRPr="006929D8">
        <w:rPr>
          <w:rFonts w:eastAsia="TimesNewRomanPSMT" w:cs="Arial"/>
          <w:bCs/>
          <w:lang w:val="sr-Cyrl-RS"/>
        </w:rPr>
        <w:t xml:space="preserve">  гласи на Јавно предузеће „Електропривреда Србије“ Београд,</w:t>
      </w:r>
      <w:r w:rsidRPr="000F6F9F">
        <w:rPr>
          <w:rFonts w:eastAsia="TimesNewRomanPSMT" w:cs="Arial"/>
          <w:bCs/>
          <w:lang w:val="sr-Cyrl-RS"/>
        </w:rPr>
        <w:t xml:space="preserve"> </w:t>
      </w:r>
      <w:r w:rsidRPr="006929D8">
        <w:rPr>
          <w:rFonts w:eastAsia="TimesNewRomanPSMT" w:cs="Arial"/>
          <w:bCs/>
          <w:lang w:val="sr-Cyrl-RS"/>
        </w:rPr>
        <w:t>Улица царице Милице 2., 11000 Београд/</w:t>
      </w:r>
      <w:r w:rsidRPr="006929D8">
        <w:rPr>
          <w:rFonts w:cs="Arial"/>
          <w:lang w:val="sr-Cyrl-RS"/>
        </w:rPr>
        <w:t xml:space="preserve"> Огранак ТЕНТ, Богољуба Урошевића Црног бр.44., 11500 Обреновац </w:t>
      </w:r>
      <w:r w:rsidRPr="006929D8">
        <w:rPr>
          <w:rFonts w:cs="Arial"/>
          <w:b/>
          <w:lang w:val="sr-Cyrl-RS"/>
        </w:rPr>
        <w:t xml:space="preserve">и доставља се поштом на адресу: </w:t>
      </w:r>
    </w:p>
    <w:p w:rsidR="003E7452" w:rsidRPr="003E7452" w:rsidRDefault="003E7452" w:rsidP="00C747CF">
      <w:pPr>
        <w:suppressAutoHyphens/>
        <w:spacing w:before="80" w:after="80"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rsidR="003E7452" w:rsidRPr="000F6F9F" w:rsidRDefault="003E7452" w:rsidP="00C747CF">
      <w:pPr>
        <w:suppressAutoHyphens/>
        <w:spacing w:before="80" w:after="80"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rsidR="003E7452" w:rsidRPr="003E7452" w:rsidRDefault="003E7452" w:rsidP="00C747CF">
      <w:pPr>
        <w:suppressAutoHyphens/>
        <w:spacing w:after="120"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14791C">
        <w:rPr>
          <w:rFonts w:cs="Arial"/>
          <w:lang w:val="sr-Cyrl-CS"/>
        </w:rPr>
        <w:t>3000/1557/2017 (1202/2017)</w:t>
      </w:r>
      <w:r w:rsidRPr="003E7452">
        <w:rPr>
          <w:rFonts w:cs="Arial"/>
          <w:lang w:val="sr-Cyrl-CS"/>
        </w:rPr>
        <w:t xml:space="preserve"> предати Деси Ковачевић Покрајац.</w:t>
      </w:r>
    </w:p>
    <w:p w:rsidR="0085348E" w:rsidRPr="006929D8" w:rsidRDefault="0085348E" w:rsidP="000831BD">
      <w:pPr>
        <w:pStyle w:val="KDPodnaslov2"/>
        <w:numPr>
          <w:ilvl w:val="1"/>
          <w:numId w:val="19"/>
        </w:numPr>
        <w:spacing w:before="0"/>
        <w:jc w:val="both"/>
        <w:rPr>
          <w:rFonts w:cs="Arial"/>
          <w:lang w:val="sr-Cyrl-RS"/>
        </w:rPr>
      </w:pPr>
      <w:r w:rsidRPr="006929D8">
        <w:rPr>
          <w:rFonts w:cs="Arial"/>
          <w:lang w:val="sr-Cyrl-RS"/>
        </w:rPr>
        <w:t>Начин означавања поверљивих података у понуди</w:t>
      </w:r>
    </w:p>
    <w:p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rsidR="0085348E" w:rsidRPr="006929D8" w:rsidRDefault="0085348E" w:rsidP="0085348E">
      <w:pPr>
        <w:pStyle w:val="KDParagraf"/>
        <w:spacing w:before="0"/>
        <w:rPr>
          <w:rFonts w:cs="Arial"/>
          <w:lang w:val="sr-Cyrl-RS"/>
        </w:rPr>
      </w:pPr>
      <w:r w:rsidRPr="006929D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929D8" w:rsidRDefault="0085348E" w:rsidP="0085348E">
      <w:pPr>
        <w:pStyle w:val="KDParagraf"/>
        <w:spacing w:before="0"/>
        <w:rPr>
          <w:rFonts w:cs="Arial"/>
          <w:lang w:val="ru-RU"/>
        </w:rPr>
      </w:pPr>
      <w:r w:rsidRPr="006929D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929D8" w:rsidRDefault="0085348E" w:rsidP="000831BD">
      <w:pPr>
        <w:pStyle w:val="KDPodnaslov2"/>
        <w:numPr>
          <w:ilvl w:val="1"/>
          <w:numId w:val="19"/>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rsidR="0085348E" w:rsidRPr="00765759" w:rsidRDefault="0085348E" w:rsidP="0085348E">
      <w:pPr>
        <w:pStyle w:val="KDParagraf"/>
        <w:spacing w:before="0"/>
        <w:rPr>
          <w:rFonts w:cs="Arial"/>
          <w:lang w:val="ru-RU"/>
        </w:rPr>
      </w:pPr>
    </w:p>
    <w:p w:rsidR="0085348E" w:rsidRPr="008377FF" w:rsidRDefault="0085348E" w:rsidP="000831BD">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6929D8" w:rsidRDefault="008F774C" w:rsidP="000831BD">
      <w:pPr>
        <w:pStyle w:val="KDPodnaslov2"/>
        <w:numPr>
          <w:ilvl w:val="1"/>
          <w:numId w:val="19"/>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F6F9F" w:rsidRPr="008377FF" w:rsidRDefault="000F6F9F" w:rsidP="008F774C">
      <w:pPr>
        <w:pStyle w:val="KDParagraf"/>
        <w:spacing w:before="0"/>
        <w:rPr>
          <w:rFonts w:cs="Arial"/>
          <w:lang w:val="ru-RU" w:eastAsia="sr-Latn-CS"/>
        </w:rPr>
      </w:pPr>
    </w:p>
    <w:p w:rsidR="008D2B23" w:rsidRPr="008377FF" w:rsidRDefault="008D2B23" w:rsidP="000831BD">
      <w:pPr>
        <w:pStyle w:val="KDPodnaslov2"/>
        <w:numPr>
          <w:ilvl w:val="1"/>
          <w:numId w:val="19"/>
        </w:numPr>
        <w:spacing w:before="0"/>
        <w:jc w:val="both"/>
        <w:rPr>
          <w:rFonts w:cs="Arial"/>
        </w:rPr>
      </w:pPr>
      <w:bookmarkStart w:id="235" w:name="_Toc441651602"/>
      <w:bookmarkStart w:id="236" w:name="_Toc442559913"/>
      <w:r w:rsidRPr="008377FF">
        <w:rPr>
          <w:rFonts w:cs="Arial"/>
        </w:rPr>
        <w:lastRenderedPageBreak/>
        <w:t>Додатне информације и објашњења</w:t>
      </w:r>
      <w:bookmarkEnd w:id="235"/>
      <w:bookmarkEnd w:id="236"/>
    </w:p>
    <w:p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4791C">
        <w:rPr>
          <w:rFonts w:cs="Arial"/>
          <w:color w:val="000000"/>
          <w:lang w:val="ru-RU"/>
        </w:rPr>
        <w:t>3000/1557/2017 (1202/2017)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0F6F9F" w:rsidRPr="000F6F9F">
        <w:t xml:space="preserve"> </w:t>
      </w:r>
      <w:hyperlink r:id="rId171" w:history="1">
        <w:r w:rsidR="000F6F9F" w:rsidRPr="00BE7CFD">
          <w:rPr>
            <w:rStyle w:val="Hyperlink"/>
            <w:rFonts w:cs="Arial"/>
            <w:lang w:val="ru-RU"/>
          </w:rPr>
          <w:t xml:space="preserve"> </w:t>
        </w:r>
        <w:r w:rsidR="000F6F9F" w:rsidRPr="00BE7CFD">
          <w:rPr>
            <w:rStyle w:val="Hyperlink"/>
            <w:rFonts w:cs="Arial"/>
            <w:lang w:val="sr-Latn-RS"/>
          </w:rPr>
          <w:t>desa.pokrajac</w:t>
        </w:r>
        <w:r w:rsidR="000F6F9F" w:rsidRPr="00BE7CFD">
          <w:rPr>
            <w:rStyle w:val="Hyperlink"/>
            <w:rFonts w:cs="Arial"/>
            <w:lang w:val="ru-RU"/>
          </w:rPr>
          <w:t>@</w:t>
        </w:r>
      </w:hyperlink>
      <w:r w:rsidR="000F6F9F">
        <w:rPr>
          <w:rStyle w:val="Hyperlink"/>
          <w:rFonts w:cs="Arial"/>
        </w:rPr>
        <w:t>eps.rs</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0831BD">
      <w:pPr>
        <w:pStyle w:val="KDPodnaslov2"/>
        <w:numPr>
          <w:ilvl w:val="1"/>
          <w:numId w:val="19"/>
        </w:numPr>
        <w:spacing w:before="0"/>
        <w:jc w:val="both"/>
        <w:rPr>
          <w:rFonts w:cs="Arial"/>
        </w:rPr>
      </w:pPr>
      <w:bookmarkStart w:id="237" w:name="_Toc441651603"/>
      <w:bookmarkStart w:id="238" w:name="_Toc442559914"/>
      <w:r w:rsidRPr="008377FF">
        <w:rPr>
          <w:rFonts w:cs="Arial"/>
        </w:rPr>
        <w:t>Трошкови понуде</w:t>
      </w:r>
      <w:bookmarkEnd w:id="237"/>
      <w:bookmarkEnd w:id="23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929D8" w:rsidRDefault="008D2B23" w:rsidP="008D2B23">
      <w:pPr>
        <w:pStyle w:val="KDParagraf"/>
        <w:spacing w:before="0"/>
        <w:rPr>
          <w:rFonts w:cs="Arial"/>
          <w:lang w:val="ru-RU"/>
        </w:rPr>
      </w:pPr>
    </w:p>
    <w:p w:rsidR="00C14152" w:rsidRPr="006929D8" w:rsidRDefault="00C14152" w:rsidP="000831BD">
      <w:pPr>
        <w:pStyle w:val="KDPodnaslov2"/>
        <w:numPr>
          <w:ilvl w:val="1"/>
          <w:numId w:val="19"/>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929D8" w:rsidRDefault="008D2B23" w:rsidP="008D2B23">
      <w:pPr>
        <w:spacing w:before="0"/>
        <w:rPr>
          <w:rFonts w:cs="Arial"/>
          <w:lang w:val="ru-RU"/>
        </w:rPr>
      </w:pPr>
    </w:p>
    <w:p w:rsidR="00B20A6C" w:rsidRPr="008377FF" w:rsidRDefault="00B20A6C" w:rsidP="000831BD">
      <w:pPr>
        <w:pStyle w:val="KDPodnaslov2"/>
        <w:numPr>
          <w:ilvl w:val="1"/>
          <w:numId w:val="19"/>
        </w:numPr>
        <w:spacing w:before="0"/>
        <w:jc w:val="both"/>
        <w:rPr>
          <w:rFonts w:cs="Arial"/>
        </w:rPr>
      </w:pPr>
      <w:bookmarkStart w:id="239" w:name="_Toc442559917"/>
      <w:bookmarkStart w:id="240" w:name="_Toc441651606"/>
      <w:r w:rsidRPr="008377FF">
        <w:rPr>
          <w:rFonts w:cs="Arial"/>
        </w:rPr>
        <w:t>Разлози за одбијање понуде</w:t>
      </w:r>
      <w:bookmarkEnd w:id="239"/>
      <w:bookmarkEnd w:id="24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0831BD">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386693">
        <w:rPr>
          <w:rFonts w:eastAsia="TimesNewRomanPSMT" w:cs="Arial"/>
          <w:bCs/>
          <w:iCs/>
          <w:lang w:val="sr-Cyrl-RS"/>
        </w:rPr>
        <w:t xml:space="preserve"> за озбиљност понуде</w:t>
      </w:r>
      <w:r w:rsidRPr="008377FF">
        <w:rPr>
          <w:rFonts w:eastAsia="TimesNewRomanPSMT" w:cs="Arial"/>
          <w:bCs/>
          <w:iCs/>
        </w:rPr>
        <w:t>;</w:t>
      </w:r>
    </w:p>
    <w:p w:rsidR="00B20A6C" w:rsidRPr="007C1161" w:rsidRDefault="00B20A6C" w:rsidP="000831BD">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0831B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0831BD">
      <w:pPr>
        <w:pStyle w:val="KDPodnaslov2"/>
        <w:numPr>
          <w:ilvl w:val="1"/>
          <w:numId w:val="19"/>
        </w:numPr>
        <w:spacing w:before="0"/>
        <w:jc w:val="both"/>
        <w:rPr>
          <w:rFonts w:cs="Arial"/>
          <w:lang w:val="ru-RU"/>
        </w:rPr>
      </w:pPr>
      <w:bookmarkStart w:id="241" w:name="_Toc441651607"/>
      <w:bookmarkStart w:id="242" w:name="_Toc442559918"/>
      <w:r w:rsidRPr="008377FF">
        <w:rPr>
          <w:rFonts w:cs="Arial"/>
          <w:lang w:val="ru-RU"/>
        </w:rPr>
        <w:t>Н</w:t>
      </w:r>
      <w:r w:rsidRPr="008377FF">
        <w:rPr>
          <w:rFonts w:cs="Arial"/>
        </w:rPr>
        <w:t>егативне референце</w:t>
      </w:r>
      <w:bookmarkEnd w:id="241"/>
      <w:bookmarkEnd w:id="24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929D8" w:rsidRDefault="008D2B23" w:rsidP="008D2B23">
      <w:pPr>
        <w:pStyle w:val="KDParagraf"/>
        <w:spacing w:before="0"/>
        <w:rPr>
          <w:rFonts w:cs="Arial"/>
          <w:lang w:val="ru-RU" w:bidi="en-US"/>
        </w:rPr>
      </w:pPr>
    </w:p>
    <w:p w:rsidR="008D2B23" w:rsidRPr="008377FF" w:rsidRDefault="008D2B23" w:rsidP="000831BD">
      <w:pPr>
        <w:pStyle w:val="KDPodnaslov2"/>
        <w:numPr>
          <w:ilvl w:val="1"/>
          <w:numId w:val="19"/>
        </w:numPr>
        <w:spacing w:before="0"/>
        <w:jc w:val="both"/>
        <w:rPr>
          <w:rFonts w:cs="Arial"/>
        </w:rPr>
      </w:pPr>
      <w:bookmarkStart w:id="243" w:name="_Toc441651608"/>
      <w:bookmarkStart w:id="244" w:name="_Toc442559919"/>
      <w:r w:rsidRPr="008377FF">
        <w:rPr>
          <w:rFonts w:cs="Arial"/>
        </w:rPr>
        <w:t>Увид у документацију</w:t>
      </w:r>
      <w:bookmarkEnd w:id="243"/>
      <w:bookmarkEnd w:id="24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0831BD">
      <w:pPr>
        <w:pStyle w:val="KDPodnaslov2"/>
        <w:numPr>
          <w:ilvl w:val="1"/>
          <w:numId w:val="19"/>
        </w:numPr>
        <w:spacing w:before="0"/>
        <w:jc w:val="both"/>
        <w:rPr>
          <w:rFonts w:cs="Arial"/>
        </w:rPr>
      </w:pPr>
      <w:bookmarkStart w:id="245" w:name="_Toc441651609"/>
      <w:bookmarkStart w:id="246" w:name="_Toc442559920"/>
      <w:r w:rsidRPr="008377FF">
        <w:rPr>
          <w:rFonts w:cs="Arial"/>
          <w:lang w:val="ru-RU"/>
        </w:rPr>
        <w:t>З</w:t>
      </w:r>
      <w:r w:rsidRPr="008377FF">
        <w:rPr>
          <w:rFonts w:cs="Arial"/>
        </w:rPr>
        <w:t>аштита права понуђача</w:t>
      </w:r>
      <w:bookmarkEnd w:id="245"/>
      <w:bookmarkEnd w:id="24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14791C">
        <w:rPr>
          <w:rFonts w:cs="Arial"/>
          <w:lang w:val="sr-Cyrl-CS"/>
        </w:rPr>
        <w:t>Монтажа мале шине у поларном складишту угља - 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14791C">
        <w:rPr>
          <w:rFonts w:cs="Arial"/>
          <w:lang w:val="sr-Cyrl-CS"/>
        </w:rPr>
        <w:t>3000/1557/2017 (1202/2017)</w:t>
      </w:r>
      <w:r w:rsidR="000F6F9F" w:rsidRPr="00E47C2E">
        <w:rPr>
          <w:rFonts w:cs="Arial"/>
        </w:rPr>
        <w:t>, а копија се истовремено доставља Републичкој комисији</w:t>
      </w:r>
      <w:r w:rsidRPr="008377FF">
        <w:rPr>
          <w:rFonts w:cs="Arial"/>
          <w:lang w:bidi="en-US"/>
        </w:rPr>
        <w:t>.</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r w:rsidR="000F6F9F" w:rsidRPr="002E0535">
        <w:rPr>
          <w:rFonts w:cs="Arial"/>
          <w:b/>
        </w:rPr>
        <w:t>desa.pokrajac@eps</w:t>
      </w:r>
      <w:r w:rsidR="000F6F9F">
        <w:rPr>
          <w:rFonts w:cs="Arial"/>
        </w:rPr>
        <w:t>.rs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lastRenderedPageBreak/>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DA7816">
        <w:rPr>
          <w:rFonts w:cs="Arial"/>
          <w:lang w:val="sr-Cyrl-CS"/>
        </w:rPr>
        <w:t>30001557201712022017</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14791C">
        <w:rPr>
          <w:rFonts w:cs="Arial"/>
          <w:lang w:val="sr-Cyrl-CS"/>
        </w:rPr>
        <w:t>3000/1557/2017 (1202/2017)</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lastRenderedPageBreak/>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6929D8" w:rsidRDefault="00886827" w:rsidP="00886827">
            <w:pPr>
              <w:pStyle w:val="KDParagraf"/>
              <w:spacing w:before="0"/>
              <w:rPr>
                <w:rFonts w:cs="Arial"/>
                <w:lang w:val="de-DE" w:bidi="en-US"/>
              </w:rPr>
            </w:pPr>
            <w:r w:rsidRPr="006929D8">
              <w:rPr>
                <w:rFonts w:cs="Arial"/>
                <w:lang w:val="de-DE" w:bidi="en-US"/>
              </w:rPr>
              <w:t>DEUTDEFFXXX</w:t>
            </w:r>
          </w:p>
          <w:p w:rsidR="00886827" w:rsidRPr="006929D8" w:rsidRDefault="00886827" w:rsidP="00886827">
            <w:pPr>
              <w:pStyle w:val="KDParagraf"/>
              <w:spacing w:before="0"/>
              <w:rPr>
                <w:rFonts w:cs="Arial"/>
                <w:lang w:val="de-DE" w:bidi="en-US"/>
              </w:rPr>
            </w:pPr>
            <w:r w:rsidRPr="006929D8">
              <w:rPr>
                <w:rFonts w:cs="Arial"/>
                <w:lang w:val="de-DE"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325207" w:rsidRPr="00325207" w:rsidRDefault="00325207" w:rsidP="00325207">
      <w:pPr>
        <w:pStyle w:val="KDPodnaslov2"/>
        <w:spacing w:before="0"/>
        <w:ind w:left="915"/>
        <w:jc w:val="both"/>
        <w:rPr>
          <w:rFonts w:cs="Arial"/>
        </w:rPr>
      </w:pPr>
      <w:bookmarkStart w:id="247" w:name="_Toc441651610"/>
      <w:bookmarkStart w:id="248" w:name="_Toc442559921"/>
    </w:p>
    <w:p w:rsidR="008D2B23" w:rsidRPr="008377FF" w:rsidRDefault="008D2B23" w:rsidP="000831BD">
      <w:pPr>
        <w:pStyle w:val="KDPodnaslov2"/>
        <w:numPr>
          <w:ilvl w:val="1"/>
          <w:numId w:val="19"/>
        </w:numPr>
        <w:spacing w:before="0"/>
        <w:jc w:val="both"/>
        <w:rPr>
          <w:rFonts w:cs="Arial"/>
        </w:rPr>
      </w:pPr>
      <w:r w:rsidRPr="008377FF">
        <w:rPr>
          <w:rFonts w:cs="Arial"/>
        </w:rPr>
        <w:t>Закључивање уговора</w:t>
      </w:r>
      <w:bookmarkEnd w:id="247"/>
      <w:bookmarkEnd w:id="248"/>
    </w:p>
    <w:p w:rsidR="00325207" w:rsidRPr="00325207" w:rsidRDefault="00325207" w:rsidP="00325207">
      <w:pPr>
        <w:spacing w:before="0"/>
        <w:rPr>
          <w:rFonts w:cs="Arial"/>
        </w:rPr>
      </w:pPr>
      <w:r w:rsidRPr="00325207">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325207" w:rsidRPr="00325207" w:rsidRDefault="00325207" w:rsidP="00325207">
      <w:pPr>
        <w:spacing w:before="0"/>
        <w:rPr>
          <w:rFonts w:cs="Arial"/>
        </w:rPr>
      </w:pPr>
    </w:p>
    <w:p w:rsidR="00325207" w:rsidRPr="00325207" w:rsidRDefault="00325207" w:rsidP="00325207">
      <w:pPr>
        <w:spacing w:before="0"/>
        <w:rPr>
          <w:rFonts w:cs="Arial"/>
        </w:rPr>
      </w:pPr>
      <w:r w:rsidRPr="00325207">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25207" w:rsidRPr="00325207" w:rsidRDefault="00325207" w:rsidP="00325207">
      <w:pPr>
        <w:spacing w:before="0"/>
        <w:rPr>
          <w:rFonts w:cs="Arial"/>
        </w:rPr>
      </w:pPr>
    </w:p>
    <w:p w:rsidR="00325207" w:rsidRPr="00325207" w:rsidRDefault="00325207" w:rsidP="00325207">
      <w:pPr>
        <w:spacing w:before="0"/>
        <w:rPr>
          <w:rFonts w:cs="Arial"/>
        </w:rPr>
      </w:pPr>
      <w:r w:rsidRPr="00325207">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25207" w:rsidRPr="00325207" w:rsidRDefault="00325207" w:rsidP="00325207">
      <w:pPr>
        <w:spacing w:before="0"/>
        <w:rPr>
          <w:rFonts w:cs="Arial"/>
        </w:rPr>
      </w:pPr>
      <w:r w:rsidRPr="00325207">
        <w:rPr>
          <w:rFonts w:cs="Arial"/>
        </w:rPr>
        <w:lastRenderedPageBreak/>
        <w:t>У том случају Наручилац има право да изврши  наплату бланко сопствене менице  за  озбиљност  понуде.</w:t>
      </w:r>
    </w:p>
    <w:p w:rsidR="00325207" w:rsidRPr="00325207" w:rsidRDefault="00325207" w:rsidP="00325207">
      <w:pPr>
        <w:spacing w:before="0"/>
        <w:rPr>
          <w:rFonts w:cs="Arial"/>
        </w:rPr>
      </w:pPr>
    </w:p>
    <w:p w:rsidR="007E3AF6" w:rsidRPr="008377FF" w:rsidRDefault="00325207" w:rsidP="00325207">
      <w:pPr>
        <w:spacing w:before="0"/>
        <w:rPr>
          <w:rFonts w:cs="Arial"/>
          <w:lang w:val="ru-RU"/>
        </w:rPr>
      </w:pPr>
      <w:r w:rsidRPr="00325207">
        <w:rPr>
          <w:rFonts w:cs="Arial"/>
        </w:rPr>
        <w:t xml:space="preserve">Уколико у року за подношење понуда пристигне само једна понуда и та понуда буде прихватљива, наручилац ће </w:t>
      </w:r>
      <w:r w:rsidR="008A029C">
        <w:rPr>
          <w:rFonts w:cs="Arial"/>
          <w:lang w:val="sr-Cyrl-RS"/>
        </w:rPr>
        <w:t>може</w:t>
      </w:r>
      <w:r w:rsidRPr="00325207">
        <w:rPr>
          <w:rFonts w:cs="Arial"/>
        </w:rPr>
        <w:t xml:space="preserve"> члану 112. став 2. тачка 5) ЗЈН-а закључити уговор са понуђачем и пре истека рока за подношење захтева за заштиту права</w:t>
      </w:r>
      <w:r w:rsidR="007E3AF6" w:rsidRPr="008377FF">
        <w:rPr>
          <w:rFonts w:cs="Arial"/>
          <w:lang w:val="ru-RU"/>
        </w:rPr>
        <w:t xml:space="preserve">. </w:t>
      </w:r>
    </w:p>
    <w:p w:rsidR="00831ED8" w:rsidRPr="008377FF" w:rsidRDefault="00831ED8" w:rsidP="007E3AF6">
      <w:pPr>
        <w:spacing w:before="0"/>
        <w:rPr>
          <w:rFonts w:cs="Arial"/>
          <w:lang w:val="ru-RU"/>
        </w:rPr>
      </w:pPr>
    </w:p>
    <w:p w:rsidR="008D2B23" w:rsidRPr="008377FF" w:rsidRDefault="008D2B23" w:rsidP="000831BD">
      <w:pPr>
        <w:pStyle w:val="KDPodnaslov2"/>
        <w:numPr>
          <w:ilvl w:val="1"/>
          <w:numId w:val="19"/>
        </w:numPr>
        <w:spacing w:before="0"/>
        <w:jc w:val="both"/>
        <w:rPr>
          <w:rFonts w:cs="Arial"/>
        </w:rPr>
      </w:pPr>
      <w:bookmarkStart w:id="249" w:name="_Toc441651611"/>
      <w:bookmarkStart w:id="250" w:name="_Toc442559922"/>
      <w:r w:rsidRPr="008377FF">
        <w:rPr>
          <w:rFonts w:cs="Arial"/>
        </w:rPr>
        <w:t>Измене током трајања уговора</w:t>
      </w:r>
      <w:bookmarkEnd w:id="249"/>
      <w:bookmarkEnd w:id="250"/>
    </w:p>
    <w:p w:rsidR="00325207" w:rsidRPr="00325207" w:rsidRDefault="00325207" w:rsidP="00325207">
      <w:pPr>
        <w:spacing w:before="0"/>
        <w:rPr>
          <w:rFonts w:cs="Arial"/>
          <w:lang w:eastAsia="sr-Latn-CS"/>
        </w:rPr>
      </w:pPr>
      <w:r w:rsidRPr="00325207">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25207" w:rsidRPr="00325207" w:rsidRDefault="00325207" w:rsidP="00325207">
      <w:pPr>
        <w:spacing w:before="0"/>
        <w:rPr>
          <w:rFonts w:cs="Arial"/>
          <w:lang w:eastAsia="sr-Latn-CS"/>
        </w:rPr>
      </w:pPr>
      <w:r w:rsidRPr="00325207">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C62E1" w:rsidRPr="001C62E1" w:rsidRDefault="00325207" w:rsidP="00325207">
      <w:pPr>
        <w:spacing w:before="0"/>
        <w:rPr>
          <w:rFonts w:cs="Arial"/>
          <w:color w:val="00B0F0"/>
          <w:lang w:val="sr-Cyrl-RS" w:eastAsia="sr-Latn-CS"/>
        </w:rPr>
      </w:pPr>
      <w:r w:rsidRPr="00325207">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1C62E1">
        <w:rPr>
          <w:rFonts w:cs="Arial"/>
          <w:lang w:val="sr-Cyrl-RS" w:eastAsia="sr-Latn-CS"/>
        </w:rPr>
        <w:t>.</w:t>
      </w:r>
    </w:p>
    <w:p w:rsidR="001C62E1" w:rsidRPr="001C62E1" w:rsidRDefault="001C62E1" w:rsidP="00922EDB">
      <w:pPr>
        <w:spacing w:before="0"/>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rsidR="00876F86" w:rsidRDefault="00876F86"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Pr="001C62E1" w:rsidRDefault="001C62E1"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465640" w:rsidRPr="008377FF" w:rsidRDefault="00465640" w:rsidP="000831B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1C62E1" w:rsidRDefault="001C62E1">
      <w:pPr>
        <w:spacing w:before="0"/>
        <w:jc w:val="left"/>
        <w:rPr>
          <w:rFonts w:cs="Arial"/>
          <w:color w:val="00B0F0"/>
          <w:lang w:eastAsia="sr-Latn-CS"/>
        </w:rPr>
      </w:pPr>
      <w:r>
        <w:rPr>
          <w:rFonts w:cs="Arial"/>
          <w:color w:val="00B0F0"/>
          <w:lang w:eastAsia="sr-Latn-CS"/>
        </w:rPr>
        <w:br w:type="page"/>
      </w:r>
    </w:p>
    <w:p w:rsidR="00343A18" w:rsidRPr="008377FF" w:rsidRDefault="00343A18" w:rsidP="00343A18">
      <w:pPr>
        <w:pStyle w:val="KDObrazac"/>
        <w:spacing w:before="0"/>
        <w:rPr>
          <w:noProof/>
        </w:rPr>
      </w:pPr>
      <w:bookmarkStart w:id="251" w:name="_Toc442559924"/>
      <w:r w:rsidRPr="008377FF">
        <w:lastRenderedPageBreak/>
        <w:t xml:space="preserve">ОБРАЗАЦ </w:t>
      </w:r>
      <w:r w:rsidR="001C62E1">
        <w:rPr>
          <w:lang w:val="sr-Cyrl-RS"/>
        </w:rPr>
        <w:t>1</w:t>
      </w:r>
      <w:r w:rsidRPr="008377FF">
        <w:rPr>
          <w:noProof/>
        </w:rPr>
        <w:t>.</w:t>
      </w:r>
      <w:bookmarkEnd w:id="25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14791C">
        <w:rPr>
          <w:rFonts w:cs="Arial"/>
          <w:lang w:val="sr-Cyrl-CS"/>
        </w:rPr>
        <w:t>Монтажа мале шине у поларном складишту угља - 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14791C">
        <w:rPr>
          <w:rFonts w:cs="Arial"/>
          <w:lang w:val="sr-Cyrl-CS"/>
        </w:rPr>
        <w:t>3000/1557/2017 (1202/2017)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rsidR="00343A18" w:rsidRPr="006929D8" w:rsidRDefault="00343A18" w:rsidP="00343A18">
      <w:pPr>
        <w:spacing w:before="0"/>
        <w:rPr>
          <w:rFonts w:eastAsia="TimesNewRomanPSMT" w:cs="Arial"/>
          <w:bCs/>
          <w:lang w:val="ru-RU"/>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1C62E1" w:rsidRDefault="001C62E1">
      <w:pPr>
        <w:spacing w:before="0"/>
        <w:jc w:val="left"/>
        <w:rPr>
          <w:rFonts w:eastAsia="TimesNewRomanPSMT" w:cs="Arial"/>
          <w:b/>
          <w:bCs/>
          <w:lang w:val="ru-RU"/>
        </w:rPr>
      </w:pPr>
      <w:r>
        <w:rPr>
          <w:rFonts w:eastAsia="TimesNewRomanPSMT" w:cs="Arial"/>
          <w:b/>
          <w:bCs/>
          <w:lang w:val="ru-RU"/>
        </w:rPr>
        <w:br w:type="page"/>
      </w: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1C62E1" w:rsidRDefault="001C62E1">
      <w:pPr>
        <w:spacing w:before="0"/>
        <w:jc w:val="left"/>
        <w:rPr>
          <w:rFonts w:cs="Arial"/>
          <w:iCs/>
          <w:lang w:val="ru-RU"/>
        </w:rPr>
      </w:pPr>
      <w:r>
        <w:rPr>
          <w:rFonts w:cs="Arial"/>
          <w:iCs/>
          <w:lang w:val="ru-RU"/>
        </w:rPr>
        <w:br w:type="page"/>
      </w: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187"/>
      </w:tblGrid>
      <w:tr w:rsidR="000E75A0" w:rsidRPr="006929D8"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rsidTr="00AF3AF8">
        <w:trPr>
          <w:trHeight w:val="440"/>
        </w:trPr>
        <w:tc>
          <w:tcPr>
            <w:tcW w:w="5920" w:type="dxa"/>
            <w:vAlign w:val="center"/>
          </w:tcPr>
          <w:p w:rsidR="000E75A0" w:rsidRPr="008377FF" w:rsidRDefault="0014791C" w:rsidP="001C62E1">
            <w:pPr>
              <w:spacing w:before="0"/>
              <w:ind w:left="142"/>
              <w:jc w:val="left"/>
              <w:rPr>
                <w:rFonts w:cs="Arial"/>
                <w:b/>
                <w:lang w:val="sr-Cyrl-CS"/>
              </w:rPr>
            </w:pPr>
            <w:r>
              <w:rPr>
                <w:rFonts w:cs="Arial"/>
                <w:lang w:val="sr-Cyrl-CS"/>
              </w:rPr>
              <w:t>Монтажа мале шине у поларном складишту угља - ТЕНТ Б</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3000/1557/2017 (1202/2017)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4214"/>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1C62E1" w:rsidP="00DA7816">
            <w:pPr>
              <w:spacing w:before="0"/>
              <w:rPr>
                <w:rFonts w:cs="Arial"/>
                <w:b/>
                <w:bCs/>
                <w:iCs/>
                <w:lang w:val="sr-Cyrl-C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у року до 45 </w:t>
            </w:r>
            <w:r>
              <w:rPr>
                <w:rFonts w:eastAsia="Calibri" w:cs="Arial"/>
              </w:rPr>
              <w:t>дана од дана</w:t>
            </w:r>
            <w:r>
              <w:rPr>
                <w:rFonts w:eastAsia="Calibri" w:cs="Arial"/>
                <w:lang w:val="sr-Cyrl-RS"/>
              </w:rPr>
              <w:t xml:space="preserve"> </w:t>
            </w:r>
            <w:r w:rsidRPr="002460E2">
              <w:rPr>
                <w:rFonts w:eastAsia="Calibri" w:cs="Arial"/>
              </w:rPr>
              <w:t>пријема</w:t>
            </w:r>
            <w:r w:rsidR="00AE2C3C">
              <w:rPr>
                <w:rFonts w:eastAsia="Calibri" w:cs="Arial"/>
                <w:lang w:val="sr-Cyrl-RS"/>
              </w:rPr>
              <w:t xml:space="preserve"> потписан</w:t>
            </w:r>
            <w:r w:rsidR="00E42456">
              <w:rPr>
                <w:rFonts w:eastAsia="Calibri" w:cs="Arial"/>
                <w:lang w:val="sr-Cyrl-RS"/>
              </w:rPr>
              <w:t>их и оверених</w:t>
            </w:r>
            <w:r w:rsidRPr="002460E2">
              <w:rPr>
                <w:rFonts w:eastAsia="Calibri" w:cs="Arial"/>
              </w:rPr>
              <w:t xml:space="preserve"> </w:t>
            </w:r>
            <w:r w:rsidR="00DA7816">
              <w:rPr>
                <w:rFonts w:eastAsia="Calibri" w:cs="Arial"/>
                <w:lang w:val="sr-Cyrl-RS"/>
              </w:rPr>
              <w:t>привремених и окончане ситуације</w:t>
            </w:r>
            <w:r w:rsidR="00606C3C" w:rsidRPr="008377FF">
              <w:rPr>
                <w:rFonts w:cs="Arial"/>
                <w:bCs/>
                <w:iCs/>
                <w:color w:val="00B0F0"/>
                <w:lang w:val="sr-Cyrl-CS"/>
              </w:rPr>
              <w:t>.</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9721B1">
        <w:trPr>
          <w:trHeight w:val="3929"/>
        </w:trPr>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DA7816" w:rsidRPr="00885726" w:rsidRDefault="00DA7816" w:rsidP="009721B1">
            <w:pPr>
              <w:spacing w:before="0"/>
              <w:rPr>
                <w:rFonts w:cs="Arial"/>
                <w:lang w:val="sr-Cyrl-RS"/>
              </w:rPr>
            </w:pPr>
            <w:r w:rsidRPr="00885726">
              <w:rPr>
                <w:rFonts w:cs="Arial"/>
                <w:lang w:val="sr-Cyrl-RS"/>
              </w:rPr>
              <w:t xml:space="preserve">Рок извођења радова је 365 дана од дана увођења у посао. </w:t>
            </w:r>
            <w:r w:rsidRPr="00885726">
              <w:rPr>
                <w:rFonts w:eastAsia="Calibri" w:cs="Arial"/>
                <w:lang w:val="ru-RU"/>
              </w:rPr>
              <w:t xml:space="preserve">Изабрани понуђач </w:t>
            </w:r>
            <w:r w:rsidRPr="00885726">
              <w:rPr>
                <w:rFonts w:cs="Arial"/>
                <w:lang w:val="sr-Cyrl-RS"/>
              </w:rPr>
              <w:t>се уводи у посао отварањем прве стране грађевинског дневника и то на основу термин плана који је условљен погонским условима производње струје. Рачунају се само дани када је по усклађеном термин плану могуће несметано изводити радове и када то дозвољавају временски услови.</w:t>
            </w:r>
          </w:p>
          <w:p w:rsidR="00DA7816" w:rsidRPr="00885726" w:rsidRDefault="00DA7816" w:rsidP="009721B1">
            <w:pPr>
              <w:spacing w:before="0"/>
              <w:rPr>
                <w:lang w:val="ru-RU" w:eastAsia="ar-SA"/>
              </w:rPr>
            </w:pPr>
            <w:r w:rsidRPr="00885726">
              <w:rPr>
                <w:rFonts w:cs="Arial"/>
                <w:lang w:val="sr-Cyrl-RS"/>
              </w:rPr>
              <w:t xml:space="preserve">Сви застоји биће евидентирани у грађевинском дневнику. </w:t>
            </w:r>
            <w:r w:rsidRPr="00885726">
              <w:rPr>
                <w:lang w:val="ru-RU" w:eastAsia="ar-SA"/>
              </w:rPr>
              <w:t xml:space="preserve"> </w:t>
            </w:r>
          </w:p>
          <w:p w:rsidR="000E75A0" w:rsidRPr="008377FF" w:rsidRDefault="00DA7816" w:rsidP="00DA7816">
            <w:pPr>
              <w:spacing w:before="0"/>
              <w:rPr>
                <w:rFonts w:cs="Arial"/>
                <w:bCs/>
                <w:iCs/>
                <w:color w:val="00B0F0"/>
                <w:lang w:val="sr-Cyrl-CS"/>
              </w:rPr>
            </w:pPr>
            <w:r w:rsidRPr="00885726">
              <w:rPr>
                <w:rFonts w:eastAsia="Calibri" w:cs="Arial"/>
                <w:lang w:val="ru-RU"/>
              </w:rPr>
              <w:t>Изабрани понуђач радова има обавезу да се одазове на позив Наручиоца у што краћем временском периоду, а најдуже у року од 24 сата од тренутка обавештења о потреби ангажовања</w:t>
            </w:r>
            <w:r w:rsidRPr="00885726">
              <w:rPr>
                <w:lang w:val="ru-RU" w:eastAsia="ar-SA"/>
              </w:rPr>
              <w:t>.</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9721B1">
        <w:trPr>
          <w:trHeight w:val="1264"/>
        </w:trPr>
        <w:tc>
          <w:tcPr>
            <w:tcW w:w="5920" w:type="dxa"/>
            <w:vAlign w:val="center"/>
          </w:tcPr>
          <w:p w:rsidR="000E75A0" w:rsidRPr="00960810" w:rsidRDefault="000E75A0" w:rsidP="009721B1">
            <w:pPr>
              <w:spacing w:before="0"/>
              <w:jc w:val="center"/>
              <w:rPr>
                <w:rFonts w:cs="Arial"/>
                <w:b/>
                <w:bCs/>
                <w:iCs/>
                <w:lang w:val="sr-Cyrl-CS"/>
              </w:rPr>
            </w:pPr>
            <w:r w:rsidRPr="00960810">
              <w:rPr>
                <w:rFonts w:cs="Arial"/>
                <w:b/>
                <w:bCs/>
                <w:iCs/>
                <w:lang w:val="sr-Cyrl-CS"/>
              </w:rPr>
              <w:t>ГАРАНТНИ РОК:</w:t>
            </w:r>
          </w:p>
          <w:p w:rsidR="000E75A0" w:rsidRPr="00960810" w:rsidRDefault="001C62E1" w:rsidP="009721B1">
            <w:pPr>
              <w:spacing w:before="0"/>
              <w:rPr>
                <w:rFonts w:cs="Arial"/>
                <w:b/>
                <w:bCs/>
                <w:iCs/>
                <w:lang w:val="sr-Cyrl-CS"/>
              </w:rPr>
            </w:pPr>
            <w:r w:rsidRPr="00960810">
              <w:rPr>
                <w:rFonts w:cs="Arial"/>
                <w:bCs/>
                <w:iCs/>
                <w:lang w:val="sr-Cyrl-CS"/>
              </w:rPr>
              <w:t>М</w:t>
            </w:r>
            <w:r w:rsidR="009B2B05" w:rsidRPr="00960810">
              <w:rPr>
                <w:rFonts w:cs="Arial"/>
                <w:bCs/>
                <w:iCs/>
                <w:lang w:val="sr-Cyrl-CS"/>
              </w:rPr>
              <w:t>инимум</w:t>
            </w:r>
            <w:r w:rsidRPr="00960810">
              <w:rPr>
                <w:rFonts w:cs="Arial"/>
                <w:bCs/>
                <w:iCs/>
                <w:lang w:val="sr-Cyrl-CS"/>
              </w:rPr>
              <w:t xml:space="preserve"> </w:t>
            </w:r>
            <w:r w:rsidR="00AC684E" w:rsidRPr="00960810">
              <w:rPr>
                <w:lang w:val="ru-RU" w:eastAsia="ar-SA"/>
              </w:rPr>
              <w:t>24</w:t>
            </w:r>
            <w:r w:rsidRPr="00960810">
              <w:rPr>
                <w:lang w:val="ru-RU" w:eastAsia="ar-SA"/>
              </w:rPr>
              <w:t xml:space="preserve"> месец</w:t>
            </w:r>
            <w:r w:rsidR="00AC684E" w:rsidRPr="00960810">
              <w:rPr>
                <w:lang w:val="ru-RU" w:eastAsia="ar-SA"/>
              </w:rPr>
              <w:t>а</w:t>
            </w:r>
            <w:r w:rsidRPr="00960810">
              <w:rPr>
                <w:lang w:val="ru-RU" w:eastAsia="ar-SA"/>
              </w:rPr>
              <w:t xml:space="preserve"> од дана </w:t>
            </w:r>
            <w:r w:rsidR="007D2F4B" w:rsidRPr="00960810">
              <w:rPr>
                <w:rFonts w:eastAsia="Arial Unicode MS"/>
                <w:lang w:val="sr-Cyrl-CS"/>
              </w:rPr>
              <w:t>састављања Записника о примопредаји изведених радова</w:t>
            </w:r>
            <w:r w:rsidR="007D2F4B" w:rsidRPr="00960810">
              <w:rPr>
                <w:rFonts w:eastAsia="Arial Unicode MS"/>
              </w:rPr>
              <w:t xml:space="preserve"> потписаног од стране овлашћених представника Уговорних страна</w:t>
            </w:r>
            <w:r w:rsidRPr="00960810">
              <w:rPr>
                <w:lang w:val="ru-RU" w:eastAsia="ar-SA"/>
              </w:rPr>
              <w:t>.</w:t>
            </w:r>
            <w:r w:rsidR="009B2B05" w:rsidRPr="00960810">
              <w:rPr>
                <w:rFonts w:cs="Arial"/>
                <w:bCs/>
                <w:iCs/>
              </w:rPr>
              <w:t>.</w:t>
            </w:r>
          </w:p>
        </w:tc>
        <w:tc>
          <w:tcPr>
            <w:tcW w:w="4394" w:type="dxa"/>
            <w:vAlign w:val="center"/>
          </w:tcPr>
          <w:p w:rsidR="000E75A0" w:rsidRPr="00960810" w:rsidRDefault="009B2B05" w:rsidP="009721B1">
            <w:pPr>
              <w:spacing w:before="0"/>
              <w:rPr>
                <w:rFonts w:cs="Arial"/>
                <w:b/>
                <w:bCs/>
                <w:iCs/>
                <w:lang w:val="sr-Cyrl-CS"/>
              </w:rPr>
            </w:pPr>
            <w:r w:rsidRPr="00960810">
              <w:rPr>
                <w:rFonts w:cs="Arial"/>
                <w:bCs/>
                <w:iCs/>
                <w:lang w:val="sr-Cyrl-CS"/>
              </w:rPr>
              <w:t>_____</w:t>
            </w:r>
            <w:r w:rsidR="001C62E1" w:rsidRPr="00960810">
              <w:rPr>
                <w:lang w:val="ru-RU" w:eastAsia="ar-SA"/>
              </w:rPr>
              <w:t xml:space="preserve"> месец</w:t>
            </w:r>
            <w:r w:rsidR="00AC684E" w:rsidRPr="00960810">
              <w:rPr>
                <w:lang w:val="ru-RU" w:eastAsia="ar-SA"/>
              </w:rPr>
              <w:t>а</w:t>
            </w:r>
            <w:r w:rsidR="001C62E1" w:rsidRPr="00960810">
              <w:rPr>
                <w:lang w:val="ru-RU" w:eastAsia="ar-SA"/>
              </w:rPr>
              <w:t xml:space="preserve"> од дана </w:t>
            </w:r>
            <w:r w:rsidR="007D2F4B" w:rsidRPr="00960810">
              <w:rPr>
                <w:rFonts w:eastAsia="Arial Unicode MS"/>
                <w:lang w:val="sr-Cyrl-CS"/>
              </w:rPr>
              <w:t>састављања Записника о примопредаји изведених радова</w:t>
            </w:r>
            <w:r w:rsidR="007D2F4B" w:rsidRPr="00960810">
              <w:rPr>
                <w:rFonts w:eastAsia="Arial Unicode MS"/>
              </w:rPr>
              <w:t xml:space="preserve"> потписаног од стране овлашћених представника Уговорних страна</w:t>
            </w:r>
            <w:r w:rsidRPr="00960810">
              <w:rPr>
                <w:rFonts w:cs="Arial"/>
                <w:bCs/>
                <w:iCs/>
                <w:lang w:val="sr-Cyrl-CS"/>
              </w:rPr>
              <w:t>.</w:t>
            </w:r>
          </w:p>
        </w:tc>
      </w:tr>
      <w:tr w:rsidR="000E75A0" w:rsidRPr="006929D8" w:rsidTr="00AF3AF8">
        <w:trPr>
          <w:trHeight w:val="818"/>
        </w:trPr>
        <w:tc>
          <w:tcPr>
            <w:tcW w:w="5920" w:type="dxa"/>
            <w:vAlign w:val="center"/>
          </w:tcPr>
          <w:p w:rsidR="001C62E1" w:rsidRDefault="009B2B05" w:rsidP="001C62E1">
            <w:pPr>
              <w:spacing w:before="0"/>
              <w:jc w:val="left"/>
              <w:rPr>
                <w:rFonts w:cs="Arial"/>
                <w:b/>
                <w:bCs/>
                <w:iCs/>
                <w:lang w:val="sr-Cyrl-CS"/>
              </w:rPr>
            </w:pPr>
            <w:r w:rsidRPr="008377FF">
              <w:rPr>
                <w:rFonts w:cs="Arial"/>
                <w:b/>
                <w:bCs/>
                <w:iCs/>
                <w:lang w:val="sr-Cyrl-CS"/>
              </w:rPr>
              <w:t>МЕСТО ИЗВОЂЕЊА РАДОВА</w:t>
            </w:r>
            <w:r w:rsidR="000E75A0" w:rsidRPr="008377FF">
              <w:rPr>
                <w:rFonts w:cs="Arial"/>
                <w:b/>
                <w:bCs/>
                <w:iCs/>
                <w:lang w:val="sr-Cyrl-CS"/>
              </w:rPr>
              <w:t>:</w:t>
            </w:r>
          </w:p>
          <w:p w:rsidR="000E75A0" w:rsidRPr="008377FF" w:rsidRDefault="001C62E1" w:rsidP="00661184">
            <w:pPr>
              <w:spacing w:before="0"/>
              <w:jc w:val="left"/>
              <w:rPr>
                <w:rFonts w:cs="Arial"/>
                <w:b/>
                <w:bCs/>
                <w:iCs/>
                <w:lang w:val="sr-Cyrl-CS"/>
              </w:rPr>
            </w:pPr>
            <w:r w:rsidRPr="00DB7AB4">
              <w:rPr>
                <w:rFonts w:cs="Arial"/>
                <w:lang w:val="sr-Cyrl-RS" w:eastAsia="zh-CN"/>
              </w:rPr>
              <w:t>Огранак ТЕНТ, локација ТЕНТ Б,</w:t>
            </w:r>
            <w:r w:rsidR="00325207">
              <w:rPr>
                <w:rFonts w:cs="Arial"/>
                <w:lang w:val="sr-Cyrl-RS" w:eastAsia="zh-CN"/>
              </w:rPr>
              <w:t xml:space="preserve"> Ушће-Обреновац</w:t>
            </w:r>
            <w:r w:rsidR="00A13DAE">
              <w:rPr>
                <w:rFonts w:cs="Arial"/>
                <w:lang w:val="sr-Cyrl-RS" w:eastAsia="zh-CN"/>
              </w:rPr>
              <w:t xml:space="preserve"> </w:t>
            </w:r>
          </w:p>
        </w:tc>
        <w:tc>
          <w:tcPr>
            <w:tcW w:w="4394" w:type="dxa"/>
            <w:vAlign w:val="center"/>
          </w:tcPr>
          <w:p w:rsidR="000E75A0" w:rsidRPr="00926FA9" w:rsidRDefault="000E75A0" w:rsidP="00AF3AF8">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0E75A0" w:rsidP="00AF3AF8">
            <w:pPr>
              <w:spacing w:before="0"/>
              <w:jc w:val="center"/>
              <w:rPr>
                <w:rFonts w:cs="Arial"/>
                <w:b/>
                <w:bCs/>
                <w:iCs/>
                <w:lang w:val="sr-Cyrl-CS"/>
              </w:rPr>
            </w:pPr>
            <w:r w:rsidRPr="00926FA9">
              <w:rPr>
                <w:rFonts w:cs="Arial"/>
                <w:bCs/>
                <w:iCs/>
                <w:lang w:val="sr-Cyrl-CS"/>
              </w:rPr>
              <w:t>ДА/НЕ (заокружити)</w:t>
            </w:r>
          </w:p>
        </w:tc>
      </w:tr>
      <w:tr w:rsidR="000E75A0" w:rsidRPr="006929D8"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1C62E1">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00AE2C3C">
        <w:rPr>
          <w:rFonts w:eastAsia="TimesNewRomanPSMT" w:cs="Arial"/>
          <w:bCs/>
          <w:lang w:val="sr-Cyrl-CS"/>
        </w:rPr>
        <w:tab/>
      </w:r>
      <w:r w:rsidR="00AE2C3C">
        <w:rPr>
          <w:rFonts w:eastAsia="TimesNewRomanPSMT" w:cs="Arial"/>
          <w:bCs/>
          <w:lang w:val="sr-Cyrl-CS"/>
        </w:rPr>
        <w:tab/>
      </w:r>
      <w:r w:rsidR="00AE2C3C">
        <w:rPr>
          <w:rFonts w:eastAsia="TimesNewRomanPSMT" w:cs="Arial"/>
          <w:bCs/>
          <w:lang w:val="sr-Cyrl-CS"/>
        </w:rPr>
        <w:tab/>
      </w:r>
      <w:r w:rsidR="00AE2C3C">
        <w:rPr>
          <w:rFonts w:eastAsia="TimesNewRomanPSMT" w:cs="Arial"/>
          <w:bCs/>
          <w:lang w:val="sr-Cyrl-CS"/>
        </w:rPr>
        <w:tab/>
      </w:r>
      <w:r w:rsidR="00AE2C3C">
        <w:rPr>
          <w:rFonts w:eastAsia="TimesNewRomanPSMT" w:cs="Arial"/>
          <w:bCs/>
          <w:lang w:val="sr-Cyrl-CS"/>
        </w:rPr>
        <w:tab/>
      </w:r>
      <w:r w:rsidR="00AE2C3C">
        <w:rPr>
          <w:rFonts w:eastAsia="TimesNewRomanPSMT" w:cs="Arial"/>
          <w:bCs/>
          <w:lang w:val="sr-Cyrl-CS"/>
        </w:rPr>
        <w:tab/>
      </w:r>
      <w:r w:rsidR="00AE2C3C">
        <w:rPr>
          <w:rFonts w:eastAsia="TimesNewRomanPSMT" w:cs="Arial"/>
          <w:bCs/>
          <w:lang w:val="sr-Cyrl-CS"/>
        </w:rPr>
        <w:tab/>
      </w:r>
      <w:r w:rsidRPr="006929D8">
        <w:rPr>
          <w:rFonts w:eastAsia="TimesNewRomanPSMT" w:cs="Arial"/>
          <w:bCs/>
          <w:lang w:val="sr-Cyrl-CS"/>
        </w:rPr>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AE2C3C">
        <w:rPr>
          <w:rFonts w:eastAsia="TimesNewRomanPS-BoldMT" w:cs="Arial"/>
          <w:b/>
          <w:bCs/>
          <w:iCs/>
          <w:lang w:val="sr-Cyrl-CS"/>
        </w:rPr>
        <w:tab/>
      </w:r>
      <w:r w:rsidR="00AE2C3C">
        <w:rPr>
          <w:rFonts w:eastAsia="TimesNewRomanPS-BoldMT" w:cs="Arial"/>
          <w:b/>
          <w:bCs/>
          <w:iCs/>
          <w:lang w:val="sr-Cyrl-CS"/>
        </w:rPr>
        <w:tab/>
      </w:r>
      <w:r w:rsidRPr="008377FF">
        <w:rPr>
          <w:rFonts w:eastAsia="TimesNewRomanPS-BoldMT" w:cs="Arial"/>
          <w:b/>
          <w:bCs/>
          <w:iCs/>
          <w:lang w:val="sr-Cyrl-CS"/>
        </w:rPr>
        <w:t xml:space="preserve">  М.П.</w:t>
      </w:r>
      <w:r w:rsidR="00AE2C3C">
        <w:rPr>
          <w:rFonts w:eastAsia="TimesNewRomanPS-BoldMT" w:cs="Arial"/>
          <w:b/>
          <w:bCs/>
          <w:iCs/>
          <w:lang w:val="sr-Cyrl-CS"/>
        </w:rPr>
        <w:tab/>
      </w:r>
      <w:r w:rsidR="00AE2C3C">
        <w:rPr>
          <w:rFonts w:eastAsia="TimesNewRomanPS-BoldMT" w:cs="Arial"/>
          <w:b/>
          <w:bCs/>
          <w:iCs/>
          <w:lang w:val="sr-Cyrl-CS"/>
        </w:rPr>
        <w:tab/>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_</w:t>
      </w:r>
      <w:r w:rsidR="00AE2C3C">
        <w:rPr>
          <w:rFonts w:eastAsia="TimesNewRomanPS-BoldMT" w:cs="Arial"/>
          <w:b/>
          <w:bCs/>
          <w:iCs/>
          <w:lang w:val="sr-Cyrl-CS"/>
        </w:rPr>
        <w:t>_____________________</w:t>
      </w:r>
      <w:r w:rsidRPr="008377FF">
        <w:rPr>
          <w:rFonts w:eastAsia="TimesNewRomanPS-BoldMT" w:cs="Arial"/>
          <w:b/>
          <w:bCs/>
          <w:iCs/>
          <w:lang w:val="sr-Cyrl-CS"/>
        </w:rPr>
        <w:t xml:space="preserve"> </w:t>
      </w:r>
    </w:p>
    <w:p w:rsidR="00AE2C3C" w:rsidRDefault="00AE2C3C" w:rsidP="000E75A0">
      <w:pPr>
        <w:spacing w:before="0"/>
        <w:rPr>
          <w:rFonts w:cs="Arial"/>
          <w:b/>
          <w:bCs/>
          <w:iCs/>
          <w:u w:val="single"/>
          <w:lang w:val="sr-Cyrl-CS"/>
        </w:rPr>
      </w:pPr>
    </w:p>
    <w:p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rsidR="00BA2C2D" w:rsidRPr="006929D8" w:rsidRDefault="00BA2C2D" w:rsidP="009721B1">
      <w:pPr>
        <w:autoSpaceDE w:val="0"/>
        <w:autoSpaceDN w:val="0"/>
        <w:adjustRightInd w:val="0"/>
        <w:spacing w:before="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rsidR="001C62E1" w:rsidRDefault="00BA2C2D" w:rsidP="009721B1">
      <w:pPr>
        <w:autoSpaceDE w:val="0"/>
        <w:autoSpaceDN w:val="0"/>
        <w:adjustRightInd w:val="0"/>
        <w:spacing w:before="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r w:rsidR="001C62E1">
        <w:rPr>
          <w:rFonts w:eastAsia="TimesNewRomanPS-BoldMT" w:cs="Arial"/>
          <w:bCs/>
          <w:iCs/>
          <w:lang w:val="ru-RU"/>
        </w:rPr>
        <w:br w:type="page"/>
      </w:r>
    </w:p>
    <w:p w:rsidR="00AD0CBD" w:rsidRDefault="00AD0CBD" w:rsidP="00343A18">
      <w:pPr>
        <w:pStyle w:val="KDObrazac"/>
        <w:spacing w:before="0"/>
        <w:rPr>
          <w:lang w:val="sr-Cyrl-RS"/>
        </w:rPr>
      </w:pPr>
      <w:bookmarkStart w:id="252" w:name="_Toc442559925"/>
    </w:p>
    <w:p w:rsidR="00343A18" w:rsidRPr="006929D8" w:rsidRDefault="00343A18" w:rsidP="00343A18">
      <w:pPr>
        <w:pStyle w:val="KDObrazac"/>
        <w:spacing w:before="0"/>
        <w:rPr>
          <w:lang w:val="sr-Cyrl-RS"/>
        </w:rPr>
      </w:pPr>
      <w:r w:rsidRPr="006929D8">
        <w:rPr>
          <w:lang w:val="sr-Cyrl-RS"/>
        </w:rPr>
        <w:t xml:space="preserve">ОБРАЗАЦ </w:t>
      </w:r>
      <w:r w:rsidR="0027192A">
        <w:rPr>
          <w:lang w:val="sr-Cyrl-RS"/>
        </w:rPr>
        <w:t>2</w:t>
      </w:r>
      <w:r w:rsidRPr="006929D8">
        <w:rPr>
          <w:lang w:val="sr-Cyrl-RS"/>
        </w:rPr>
        <w:t>.</w:t>
      </w:r>
      <w:bookmarkEnd w:id="252"/>
    </w:p>
    <w:p w:rsidR="00AD0CBD" w:rsidRDefault="00AD0CBD" w:rsidP="00343A18">
      <w:pPr>
        <w:spacing w:before="0"/>
        <w:jc w:val="center"/>
        <w:rPr>
          <w:rFonts w:cs="Arial"/>
          <w:b/>
          <w:lang w:val="sr-Cyrl-RS"/>
        </w:rPr>
      </w:pPr>
    </w:p>
    <w:p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rsidR="0027192A" w:rsidRDefault="0027192A" w:rsidP="00343A18">
      <w:pPr>
        <w:spacing w:before="0"/>
        <w:rPr>
          <w:rFonts w:cs="Arial"/>
          <w:lang w:val="sr-Cyrl-RS" w:eastAsia="zh-CN"/>
        </w:rPr>
      </w:pPr>
    </w:p>
    <w:tbl>
      <w:tblPr>
        <w:tblW w:w="10065" w:type="dxa"/>
        <w:tblInd w:w="40" w:type="dxa"/>
        <w:tblCellMar>
          <w:left w:w="40" w:type="dxa"/>
          <w:right w:w="40" w:type="dxa"/>
        </w:tblCellMar>
        <w:tblLook w:val="04A0" w:firstRow="1" w:lastRow="0" w:firstColumn="1" w:lastColumn="0" w:noHBand="0" w:noVBand="1"/>
      </w:tblPr>
      <w:tblGrid>
        <w:gridCol w:w="426"/>
        <w:gridCol w:w="3827"/>
        <w:gridCol w:w="709"/>
        <w:gridCol w:w="993"/>
        <w:gridCol w:w="991"/>
        <w:gridCol w:w="992"/>
        <w:gridCol w:w="1134"/>
        <w:gridCol w:w="993"/>
      </w:tblGrid>
      <w:tr w:rsidR="00AD0CBD" w:rsidRPr="00AD0CBD" w:rsidTr="0027239E">
        <w:trPr>
          <w:trHeight w:hRule="exact" w:val="787"/>
          <w:tblHeader/>
        </w:trPr>
        <w:tc>
          <w:tcPr>
            <w:tcW w:w="426" w:type="dxa"/>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hideMark/>
          </w:tcPr>
          <w:p w:rsidR="00AD0CBD" w:rsidRPr="00AD0CBD" w:rsidRDefault="00AD0CBD" w:rsidP="0027239E">
            <w:pPr>
              <w:spacing w:before="0"/>
              <w:ind w:left="-142" w:right="-109"/>
              <w:jc w:val="center"/>
              <w:rPr>
                <w:rFonts w:cs="Arial"/>
                <w:b/>
                <w:bCs/>
                <w:iCs/>
                <w:sz w:val="20"/>
                <w:szCs w:val="20"/>
                <w:lang w:val="sr-Cyrl-CS"/>
              </w:rPr>
            </w:pPr>
            <w:r w:rsidRPr="00AD0CBD">
              <w:rPr>
                <w:rFonts w:cs="Arial"/>
                <w:b/>
                <w:bCs/>
                <w:iCs/>
                <w:sz w:val="20"/>
                <w:szCs w:val="20"/>
                <w:lang w:val="sr-Cyrl-CS"/>
              </w:rPr>
              <w:t>Рбр</w:t>
            </w:r>
          </w:p>
        </w:tc>
        <w:tc>
          <w:tcPr>
            <w:tcW w:w="3827" w:type="dxa"/>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hideMark/>
          </w:tcPr>
          <w:p w:rsidR="00AD0CBD" w:rsidRPr="00AD0CBD" w:rsidRDefault="00AD0CBD" w:rsidP="0027239E">
            <w:pPr>
              <w:spacing w:before="0"/>
              <w:jc w:val="center"/>
              <w:rPr>
                <w:rFonts w:cs="Arial"/>
                <w:b/>
                <w:bCs/>
                <w:iCs/>
                <w:sz w:val="20"/>
                <w:szCs w:val="20"/>
                <w:lang w:val="sr-Cyrl-CS"/>
              </w:rPr>
            </w:pPr>
            <w:r w:rsidRPr="00AD0CBD">
              <w:rPr>
                <w:rFonts w:cs="Arial"/>
                <w:b/>
                <w:bCs/>
                <w:iCs/>
                <w:sz w:val="20"/>
                <w:szCs w:val="20"/>
              </w:rPr>
              <w:t>Врста</w:t>
            </w:r>
            <w:r w:rsidRPr="00AD0CBD">
              <w:rPr>
                <w:rFonts w:cs="Arial"/>
                <w:b/>
                <w:bCs/>
                <w:iCs/>
                <w:sz w:val="20"/>
                <w:szCs w:val="20"/>
                <w:lang w:val="sr-Cyrl-CS"/>
              </w:rPr>
              <w:t xml:space="preserve"> радова</w:t>
            </w:r>
          </w:p>
        </w:tc>
        <w:tc>
          <w:tcPr>
            <w:tcW w:w="709" w:type="dxa"/>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hideMark/>
          </w:tcPr>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Јед.</w:t>
            </w:r>
          </w:p>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мере</w:t>
            </w:r>
          </w:p>
        </w:tc>
        <w:tc>
          <w:tcPr>
            <w:tcW w:w="993" w:type="dxa"/>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hideMark/>
          </w:tcPr>
          <w:p w:rsidR="00AD0CBD" w:rsidRPr="00AD0CBD" w:rsidRDefault="00AD0CBD" w:rsidP="0027239E">
            <w:pPr>
              <w:spacing w:before="0"/>
              <w:ind w:left="-109" w:right="-109"/>
              <w:jc w:val="center"/>
              <w:rPr>
                <w:rFonts w:cs="Arial"/>
                <w:b/>
                <w:bCs/>
                <w:iCs/>
                <w:sz w:val="20"/>
                <w:szCs w:val="20"/>
                <w:lang w:val="sr-Cyrl-CS"/>
              </w:rPr>
            </w:pPr>
            <w:r w:rsidRPr="00AD0CBD">
              <w:rPr>
                <w:rFonts w:cs="Arial"/>
                <w:b/>
                <w:bCs/>
                <w:iCs/>
                <w:sz w:val="20"/>
                <w:szCs w:val="20"/>
                <w:lang w:val="sr-Cyrl-CS"/>
              </w:rPr>
              <w:t>Обим</w:t>
            </w:r>
          </w:p>
        </w:tc>
        <w:tc>
          <w:tcPr>
            <w:tcW w:w="991" w:type="dxa"/>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hideMark/>
          </w:tcPr>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Јед.</w:t>
            </w:r>
          </w:p>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цена без ПДВ</w:t>
            </w:r>
          </w:p>
        </w:tc>
        <w:tc>
          <w:tcPr>
            <w:tcW w:w="992" w:type="dxa"/>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hideMark/>
          </w:tcPr>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Јед.</w:t>
            </w:r>
          </w:p>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цена са ПДВ</w:t>
            </w:r>
          </w:p>
        </w:tc>
        <w:tc>
          <w:tcPr>
            <w:tcW w:w="1134" w:type="dxa"/>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rsidR="00AD0CBD" w:rsidRPr="00AD0CBD" w:rsidRDefault="00AD0CBD" w:rsidP="0027239E">
            <w:pPr>
              <w:spacing w:before="0"/>
              <w:ind w:left="-32"/>
              <w:jc w:val="center"/>
              <w:rPr>
                <w:rFonts w:cs="Arial"/>
                <w:b/>
                <w:bCs/>
                <w:iCs/>
                <w:color w:val="00B0F0"/>
                <w:sz w:val="20"/>
                <w:szCs w:val="20"/>
                <w:lang w:val="sr-Cyrl-CS"/>
              </w:rPr>
            </w:pPr>
            <w:r w:rsidRPr="00AD0CBD">
              <w:rPr>
                <w:rFonts w:cs="Arial"/>
                <w:b/>
                <w:bCs/>
                <w:iCs/>
                <w:sz w:val="20"/>
                <w:szCs w:val="20"/>
                <w:lang w:val="sr-Cyrl-CS"/>
              </w:rPr>
              <w:t>Укупна цена без ПДВ</w:t>
            </w:r>
          </w:p>
        </w:tc>
        <w:tc>
          <w:tcPr>
            <w:tcW w:w="993" w:type="dxa"/>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rsidR="00AD0CBD" w:rsidRPr="00AD0CBD" w:rsidRDefault="00AD0CBD" w:rsidP="0027239E">
            <w:pPr>
              <w:spacing w:before="0"/>
              <w:jc w:val="center"/>
              <w:rPr>
                <w:rFonts w:cs="Arial"/>
                <w:b/>
                <w:bCs/>
                <w:iCs/>
                <w:color w:val="00B0F0"/>
                <w:sz w:val="20"/>
                <w:szCs w:val="20"/>
                <w:lang w:val="sr-Cyrl-CS"/>
              </w:rPr>
            </w:pPr>
            <w:r w:rsidRPr="00AD0CBD">
              <w:rPr>
                <w:rFonts w:cs="Arial"/>
                <w:b/>
                <w:bCs/>
                <w:iCs/>
                <w:sz w:val="20"/>
                <w:szCs w:val="20"/>
                <w:lang w:val="sr-Cyrl-CS"/>
              </w:rPr>
              <w:t>Укупна цена са ПДВ</w:t>
            </w:r>
          </w:p>
        </w:tc>
      </w:tr>
      <w:tr w:rsidR="00AD0CBD" w:rsidRPr="00AD0CBD" w:rsidTr="0027239E">
        <w:trPr>
          <w:trHeight w:hRule="exact" w:val="387"/>
          <w:tblHeader/>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pacing w:before="0"/>
              <w:ind w:left="-142" w:right="-109"/>
              <w:jc w:val="center"/>
              <w:rPr>
                <w:rFonts w:cs="Arial"/>
                <w:b/>
                <w:bCs/>
                <w:iCs/>
                <w:sz w:val="20"/>
                <w:szCs w:val="20"/>
                <w:lang w:val="sr-Cyrl-CS"/>
              </w:rPr>
            </w:pPr>
            <w:r w:rsidRPr="00AD0CBD">
              <w:rPr>
                <w:rFonts w:cs="Arial"/>
                <w:b/>
                <w:bCs/>
                <w:iCs/>
                <w:sz w:val="20"/>
                <w:szCs w:val="20"/>
                <w:lang w:val="sr-Cyrl-CS"/>
              </w:rPr>
              <w:t>(1)</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(4)</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(7)</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pacing w:before="0"/>
              <w:jc w:val="center"/>
              <w:rPr>
                <w:rFonts w:cs="Arial"/>
                <w:b/>
                <w:bCs/>
                <w:iCs/>
                <w:sz w:val="20"/>
                <w:szCs w:val="20"/>
                <w:lang w:val="sr-Cyrl-CS"/>
              </w:rPr>
            </w:pPr>
            <w:r w:rsidRPr="00AD0CBD">
              <w:rPr>
                <w:rFonts w:cs="Arial"/>
                <w:b/>
                <w:bCs/>
                <w:iCs/>
                <w:sz w:val="20"/>
                <w:szCs w:val="20"/>
                <w:lang w:val="sr-Cyrl-CS"/>
              </w:rPr>
              <w:t>(8)</w:t>
            </w:r>
          </w:p>
        </w:tc>
      </w:tr>
      <w:tr w:rsidR="00AD0CBD" w:rsidRPr="00AD0CBD" w:rsidTr="0027239E">
        <w:trPr>
          <w:trHeight w:val="404"/>
        </w:trPr>
        <w:tc>
          <w:tcPr>
            <w:tcW w:w="1006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jc w:val="center"/>
              <w:rPr>
                <w:rFonts w:cs="Arial"/>
                <w:b/>
                <w:sz w:val="20"/>
                <w:szCs w:val="20"/>
                <w:lang w:val="sr-Cyrl-RS" w:eastAsia="sr-Latn-CS"/>
              </w:rPr>
            </w:pPr>
            <w:r w:rsidRPr="00AD0CBD">
              <w:rPr>
                <w:rFonts w:cs="Arial"/>
                <w:b/>
                <w:sz w:val="20"/>
                <w:szCs w:val="20"/>
                <w:lang w:val="sr-Latn-RS" w:eastAsia="sr-Latn-CS"/>
              </w:rPr>
              <w:t>САНАЦИЈА АРМИРАНОБЕТОНСКЕ КОНСТРУКЦИЈЕ</w:t>
            </w:r>
          </w:p>
        </w:tc>
      </w:tr>
      <w:tr w:rsidR="00AD0CBD" w:rsidRPr="00AD0CBD" w:rsidTr="0027239E">
        <w:trPr>
          <w:trHeight w:hRule="exact" w:val="3389"/>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b/>
                <w:sz w:val="20"/>
                <w:szCs w:val="20"/>
                <w:lang w:val="sr-Latn-RS" w:eastAsia="sr-Latn-CS"/>
              </w:rPr>
            </w:pPr>
            <w:r w:rsidRPr="00AD0CBD">
              <w:rPr>
                <w:rFonts w:cs="Arial"/>
                <w:b/>
                <w:sz w:val="20"/>
                <w:szCs w:val="20"/>
                <w:lang w:val="sr-Latn-RS" w:eastAsia="sr-Latn-CS"/>
              </w:rPr>
              <w:t>1аб</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tabs>
                <w:tab w:val="left" w:leader="dot" w:pos="3629"/>
              </w:tabs>
              <w:spacing w:before="0"/>
              <w:ind w:left="75" w:right="82"/>
              <w:jc w:val="center"/>
              <w:rPr>
                <w:rFonts w:cs="Arial"/>
                <w:sz w:val="20"/>
                <w:szCs w:val="20"/>
                <w:lang w:val="sr-Latn-CS" w:eastAsia="sr-Latn-CS"/>
              </w:rPr>
            </w:pPr>
            <w:r w:rsidRPr="00AD0CBD">
              <w:rPr>
                <w:rFonts w:cs="Arial"/>
                <w:sz w:val="20"/>
                <w:szCs w:val="20"/>
                <w:lang w:val="sr-Latn-RS" w:eastAsia="sr-Latn-CS"/>
              </w:rPr>
              <w:t>Санација површинских оштећења (дефеката) дубине просечно 0,5цм на површинама А, Б, Ц и Ф (места сегрегације, "гнезда" у бетону, зоне подклобучености површинских слојева бетона, одваљеност комада бетона, "огољеност" арматурних шипки и др.) применом одговарајућег фабрички произведеног репаратурног малтера.</w:t>
            </w:r>
            <w:r w:rsidRPr="00AD0CBD">
              <w:rPr>
                <w:rFonts w:cs="Arial"/>
                <w:i/>
                <w:iCs/>
                <w:sz w:val="20"/>
                <w:szCs w:val="20"/>
                <w:lang w:val="sr-Latn-RS" w:eastAsia="sr-Latn-CS"/>
              </w:rPr>
              <w:t xml:space="preserve"> </w:t>
            </w:r>
            <w:r w:rsidRPr="00AD0CBD">
              <w:rPr>
                <w:rFonts w:cs="Arial"/>
                <w:sz w:val="20"/>
                <w:szCs w:val="20"/>
                <w:lang w:val="sr-Latn-RS" w:eastAsia="sr-Latn-CS"/>
              </w:rPr>
              <w:t>Позиција обухвата сав рад и материјал, као и одвоз шута на депонију.</w:t>
            </w:r>
          </w:p>
          <w:p w:rsidR="00AD0CBD" w:rsidRPr="00AD0CBD" w:rsidRDefault="00AD0CBD" w:rsidP="0027239E">
            <w:pPr>
              <w:shd w:val="clear" w:color="auto" w:fill="FFFFFF"/>
              <w:tabs>
                <w:tab w:val="left" w:leader="dot" w:pos="3629"/>
              </w:tabs>
              <w:spacing w:before="0"/>
              <w:ind w:left="75" w:right="82"/>
              <w:jc w:val="center"/>
              <w:rPr>
                <w:rFonts w:cs="Arial"/>
                <w:sz w:val="20"/>
                <w:szCs w:val="20"/>
                <w:lang w:val="sr-Latn-CS" w:eastAsia="sr-Latn-CS"/>
              </w:rPr>
            </w:pPr>
            <w:r w:rsidRPr="00AD0CBD">
              <w:rPr>
                <w:rFonts w:cs="Arial"/>
                <w:sz w:val="20"/>
                <w:szCs w:val="20"/>
                <w:lang w:val="sr-Latn-RS" w:eastAsia="sr-Latn-CS"/>
              </w:rPr>
              <w:t>Обрачун по м</w:t>
            </w:r>
            <w:r w:rsidRPr="00AD0CBD">
              <w:rPr>
                <w:rFonts w:cs="Arial"/>
                <w:sz w:val="20"/>
                <w:szCs w:val="20"/>
                <w:vertAlign w:val="superscript"/>
                <w:lang w:val="sr-Latn-RS" w:eastAsia="sr-Latn-CS"/>
              </w:rPr>
              <w:t xml:space="preserve">2 </w:t>
            </w:r>
            <w:r w:rsidRPr="00AD0CBD">
              <w:rPr>
                <w:rFonts w:cs="Arial"/>
                <w:sz w:val="20"/>
                <w:szCs w:val="20"/>
                <w:lang w:val="sr-Latn-RS" w:eastAsia="sr-Latn-CS"/>
              </w:rPr>
              <w:t>уграђеног</w:t>
            </w:r>
          </w:p>
          <w:p w:rsidR="00AD0CBD" w:rsidRPr="00AD0CBD" w:rsidRDefault="00AD0CBD" w:rsidP="0027239E">
            <w:pPr>
              <w:shd w:val="clear" w:color="auto" w:fill="FFFFFF"/>
              <w:tabs>
                <w:tab w:val="left" w:leader="dot" w:pos="3629"/>
              </w:tabs>
              <w:spacing w:before="0"/>
              <w:ind w:left="75" w:right="82"/>
              <w:jc w:val="center"/>
              <w:rPr>
                <w:rFonts w:cs="Arial"/>
                <w:sz w:val="20"/>
                <w:szCs w:val="20"/>
                <w:lang w:val="sr-Latn-CS" w:eastAsia="sr-Latn-CS"/>
              </w:rPr>
            </w:pPr>
            <w:r w:rsidRPr="00AD0CBD">
              <w:rPr>
                <w:rFonts w:cs="Arial"/>
                <w:sz w:val="20"/>
                <w:szCs w:val="20"/>
                <w:lang w:val="sr-Latn-RS" w:eastAsia="sr-Latn-CS"/>
              </w:rPr>
              <w:t>малтера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CS" w:eastAsia="sr-Latn-CS"/>
              </w:rPr>
            </w:pPr>
            <w:r w:rsidRPr="00AD0CBD">
              <w:rPr>
                <w:rFonts w:cs="Arial"/>
                <w:sz w:val="20"/>
                <w:szCs w:val="20"/>
                <w:lang w:val="sr-Latn-RS" w:eastAsia="sr-Latn-CS"/>
              </w:rPr>
              <w:t>m</w:t>
            </w:r>
            <w:r w:rsidRPr="00AD0CBD">
              <w:rPr>
                <w:rFonts w:cs="Arial"/>
                <w:sz w:val="20"/>
                <w:szCs w:val="20"/>
                <w:vertAlign w:val="superscript"/>
                <w:lang w:val="sr-Latn-RS" w:eastAsia="sr-Latn-CS"/>
              </w:rPr>
              <w:t>2</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CS" w:eastAsia="sr-Latn-CS"/>
              </w:rPr>
            </w:pPr>
            <w:r w:rsidRPr="00AD0CBD">
              <w:rPr>
                <w:rFonts w:cs="Arial"/>
                <w:sz w:val="20"/>
                <w:szCs w:val="20"/>
                <w:lang w:val="sr-Cyrl-RS" w:eastAsia="sr-Latn-CS"/>
              </w:rPr>
              <w:t>12</w:t>
            </w:r>
            <w:r w:rsidRPr="00AD0CBD">
              <w:rPr>
                <w:rFonts w:cs="Arial"/>
                <w:sz w:val="20"/>
                <w:szCs w:val="20"/>
                <w:lang w:val="sr-Latn-RS" w:eastAsia="sr-Latn-CS"/>
              </w:rPr>
              <w:t>00</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r>
      <w:tr w:rsidR="00AD0CBD" w:rsidRPr="00AD0CBD" w:rsidTr="0027239E">
        <w:trPr>
          <w:trHeight w:hRule="exact" w:val="2691"/>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b/>
                <w:sz w:val="20"/>
                <w:szCs w:val="20"/>
                <w:lang w:val="sr-Latn-RS" w:eastAsia="sr-Latn-CS"/>
              </w:rPr>
            </w:pPr>
            <w:r w:rsidRPr="00AD0CBD">
              <w:rPr>
                <w:rFonts w:cs="Arial"/>
                <w:b/>
                <w:sz w:val="20"/>
                <w:szCs w:val="20"/>
                <w:lang w:val="sr-Latn-RS" w:eastAsia="sr-Latn-CS"/>
              </w:rPr>
              <w:t>2аб</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tabs>
                <w:tab w:val="left" w:leader="dot" w:pos="3629"/>
              </w:tabs>
              <w:spacing w:before="0"/>
              <w:ind w:left="75" w:right="82"/>
              <w:jc w:val="center"/>
              <w:rPr>
                <w:rFonts w:cs="Arial"/>
                <w:sz w:val="20"/>
                <w:szCs w:val="20"/>
                <w:lang w:val="sr-Latn-CS" w:eastAsia="sr-Latn-CS"/>
              </w:rPr>
            </w:pPr>
            <w:r w:rsidRPr="00AD0CBD">
              <w:rPr>
                <w:rFonts w:cs="Arial"/>
                <w:sz w:val="20"/>
                <w:szCs w:val="20"/>
                <w:lang w:val="sr-Latn-RS" w:eastAsia="sr-Latn-CS"/>
              </w:rPr>
              <w:t>Санација локалних оштећења (дефеката) дубине просечно 3цм на површинама Д и Е (удубљења, обијености, рупе у бетону и сл.) применом одговарајућег фабрички произведеног репаратурног малтера.</w:t>
            </w:r>
            <w:r w:rsidRPr="00AD0CBD">
              <w:rPr>
                <w:rFonts w:cs="Arial"/>
                <w:i/>
                <w:iCs/>
                <w:sz w:val="20"/>
                <w:szCs w:val="20"/>
                <w:lang w:val="sr-Latn-RS" w:eastAsia="sr-Latn-CS"/>
              </w:rPr>
              <w:t xml:space="preserve"> </w:t>
            </w:r>
            <w:r w:rsidRPr="00AD0CBD">
              <w:rPr>
                <w:rFonts w:cs="Arial"/>
                <w:sz w:val="20"/>
                <w:szCs w:val="20"/>
                <w:lang w:val="sr-Latn-RS" w:eastAsia="sr-Latn-CS"/>
              </w:rPr>
              <w:t>Позиција обухвата сав рад и материјал, као и одвоз шута на депонију.</w:t>
            </w:r>
          </w:p>
          <w:p w:rsidR="00AD0CBD" w:rsidRPr="00AD0CBD" w:rsidRDefault="00AD0CBD" w:rsidP="0027239E">
            <w:pPr>
              <w:shd w:val="clear" w:color="auto" w:fill="FFFFFF"/>
              <w:spacing w:before="0"/>
              <w:ind w:left="75" w:right="82"/>
              <w:jc w:val="center"/>
              <w:rPr>
                <w:rFonts w:cs="Arial"/>
                <w:sz w:val="20"/>
                <w:szCs w:val="20"/>
                <w:lang w:val="sr-Cyrl-RS" w:eastAsia="sr-Latn-CS"/>
              </w:rPr>
            </w:pPr>
            <w:r w:rsidRPr="00AD0CBD">
              <w:rPr>
                <w:rFonts w:cs="Arial"/>
                <w:sz w:val="20"/>
                <w:szCs w:val="20"/>
                <w:lang w:val="sr-Latn-RS" w:eastAsia="sr-Latn-CS"/>
              </w:rPr>
              <w:t>Обрачун по литру (дм</w:t>
            </w:r>
            <w:r w:rsidRPr="00AD0CBD">
              <w:rPr>
                <w:rFonts w:cs="Arial"/>
                <w:sz w:val="20"/>
                <w:szCs w:val="20"/>
                <w:vertAlign w:val="superscript"/>
                <w:lang w:val="sr-Latn-RS" w:eastAsia="sr-Latn-CS"/>
              </w:rPr>
              <w:t>3</w:t>
            </w:r>
            <w:r w:rsidRPr="00AD0CBD">
              <w:rPr>
                <w:rFonts w:cs="Arial"/>
                <w:sz w:val="20"/>
                <w:szCs w:val="20"/>
                <w:lang w:val="sr-Latn-RS" w:eastAsia="sr-Latn-CS"/>
              </w:rPr>
              <w:t>) уграђеног</w:t>
            </w:r>
          </w:p>
          <w:p w:rsidR="00AD0CBD" w:rsidRPr="00AD0CBD" w:rsidRDefault="00AD0CBD" w:rsidP="0027239E">
            <w:pPr>
              <w:shd w:val="clear" w:color="auto" w:fill="FFFFFF"/>
              <w:spacing w:before="0"/>
              <w:ind w:left="75" w:right="82"/>
              <w:jc w:val="center"/>
              <w:rPr>
                <w:rFonts w:cs="Arial"/>
                <w:sz w:val="20"/>
                <w:szCs w:val="20"/>
                <w:lang w:val="sr-Cyrl-RS" w:eastAsia="sr-Latn-CS"/>
              </w:rPr>
            </w:pPr>
            <w:r w:rsidRPr="00AD0CBD">
              <w:rPr>
                <w:rFonts w:cs="Arial"/>
                <w:sz w:val="20"/>
                <w:szCs w:val="20"/>
                <w:lang w:val="sr-Latn-RS" w:eastAsia="sr-Latn-CS"/>
              </w:rPr>
              <w:t>малтера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Latn-CS" w:eastAsia="sr-Latn-CS"/>
              </w:rPr>
            </w:pPr>
            <w:r w:rsidRPr="00AD0CBD">
              <w:rPr>
                <w:rFonts w:cs="Arial"/>
                <w:sz w:val="20"/>
                <w:szCs w:val="20"/>
                <w:lang w:val="sr-Latn-RS" w:eastAsia="sr-Latn-CS"/>
              </w:rPr>
              <w:t>лит.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CS" w:eastAsia="sr-Latn-CS"/>
              </w:rPr>
            </w:pPr>
            <w:r w:rsidRPr="00AD0CBD">
              <w:rPr>
                <w:rFonts w:cs="Arial"/>
                <w:sz w:val="20"/>
                <w:szCs w:val="20"/>
                <w:lang w:val="sr-Latn-RS" w:eastAsia="sr-Latn-CS"/>
              </w:rPr>
              <w:t>1</w:t>
            </w:r>
            <w:r w:rsidRPr="00AD0CBD">
              <w:rPr>
                <w:rFonts w:cs="Arial"/>
                <w:sz w:val="20"/>
                <w:szCs w:val="20"/>
                <w:lang w:val="sr-Cyrl-RS" w:eastAsia="sr-Latn-CS"/>
              </w:rPr>
              <w:t>8</w:t>
            </w:r>
            <w:r w:rsidRPr="00AD0CBD">
              <w:rPr>
                <w:rFonts w:cs="Arial"/>
                <w:sz w:val="20"/>
                <w:szCs w:val="20"/>
                <w:lang w:val="sr-Latn-RS" w:eastAsia="sr-Latn-CS"/>
              </w:rPr>
              <w:t>00</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r>
      <w:tr w:rsidR="00AD0CBD" w:rsidRPr="00AD0CBD" w:rsidTr="0027239E">
        <w:trPr>
          <w:trHeight w:hRule="exact" w:val="255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b/>
                <w:sz w:val="20"/>
                <w:szCs w:val="20"/>
                <w:lang w:val="sr-Latn-RS" w:eastAsia="sr-Latn-CS"/>
              </w:rPr>
            </w:pPr>
            <w:r w:rsidRPr="00AD0CBD">
              <w:rPr>
                <w:rFonts w:cs="Arial"/>
                <w:b/>
                <w:sz w:val="20"/>
                <w:szCs w:val="20"/>
                <w:lang w:val="sr-Latn-RS" w:eastAsia="sr-Latn-CS"/>
              </w:rPr>
              <w:t>3аб</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tabs>
                <w:tab w:val="left" w:leader="dot" w:pos="3629"/>
              </w:tabs>
              <w:spacing w:before="0"/>
              <w:ind w:left="75" w:right="82"/>
              <w:jc w:val="center"/>
              <w:rPr>
                <w:rFonts w:cs="Arial"/>
                <w:sz w:val="20"/>
                <w:szCs w:val="20"/>
                <w:lang w:val="sr-Latn-CS" w:eastAsia="sr-Latn-CS"/>
              </w:rPr>
            </w:pPr>
            <w:r w:rsidRPr="00AD0CBD">
              <w:rPr>
                <w:rFonts w:cs="Arial"/>
                <w:sz w:val="20"/>
                <w:szCs w:val="20"/>
                <w:lang w:val="sr-Latn-RS" w:eastAsia="sr-Latn-CS"/>
              </w:rPr>
              <w:t>Репрофилација контрафора и дилатационих разделница на местима обијености углова просечне дубине 5цм применом одговарајућег фабрички произведеног репаратурног малтера.</w:t>
            </w:r>
            <w:r w:rsidRPr="00AD0CBD">
              <w:rPr>
                <w:rFonts w:cs="Arial"/>
                <w:i/>
                <w:iCs/>
                <w:sz w:val="20"/>
                <w:szCs w:val="20"/>
                <w:lang w:val="sr-Latn-RS" w:eastAsia="sr-Latn-CS"/>
              </w:rPr>
              <w:t xml:space="preserve"> </w:t>
            </w:r>
            <w:r w:rsidRPr="00AD0CBD">
              <w:rPr>
                <w:rFonts w:cs="Arial"/>
                <w:sz w:val="20"/>
                <w:szCs w:val="20"/>
                <w:lang w:val="sr-Latn-RS" w:eastAsia="sr-Latn-CS"/>
              </w:rPr>
              <w:t>Позиција обухвата сав рад и матријал, као и одвоз шута на депонију.</w:t>
            </w:r>
          </w:p>
          <w:p w:rsidR="00AD0CBD" w:rsidRPr="00AD0CBD" w:rsidRDefault="00AD0CBD" w:rsidP="0027239E">
            <w:pPr>
              <w:shd w:val="clear" w:color="auto" w:fill="FFFFFF"/>
              <w:spacing w:before="0"/>
              <w:ind w:left="75" w:right="82"/>
              <w:jc w:val="center"/>
              <w:rPr>
                <w:rFonts w:cs="Arial"/>
                <w:sz w:val="20"/>
                <w:szCs w:val="20"/>
                <w:lang w:val="sr-Latn-CS" w:eastAsia="sr-Latn-CS"/>
              </w:rPr>
            </w:pPr>
            <w:r w:rsidRPr="00AD0CBD">
              <w:rPr>
                <w:rFonts w:cs="Arial"/>
                <w:sz w:val="20"/>
                <w:szCs w:val="20"/>
                <w:lang w:val="sr-Latn-RS" w:eastAsia="sr-Latn-CS"/>
              </w:rPr>
              <w:t>Обрачун по литру (дм</w:t>
            </w:r>
            <w:r w:rsidRPr="00AD0CBD">
              <w:rPr>
                <w:rFonts w:cs="Arial"/>
                <w:sz w:val="20"/>
                <w:szCs w:val="20"/>
                <w:vertAlign w:val="superscript"/>
                <w:lang w:val="sr-Latn-RS" w:eastAsia="sr-Latn-CS"/>
              </w:rPr>
              <w:t>3</w:t>
            </w:r>
            <w:r w:rsidRPr="00AD0CBD">
              <w:rPr>
                <w:rFonts w:cs="Arial"/>
                <w:sz w:val="20"/>
                <w:szCs w:val="20"/>
                <w:lang w:val="sr-Latn-RS" w:eastAsia="sr-Latn-CS"/>
              </w:rPr>
              <w:t>) уграђеног малтера.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Latn-CS" w:eastAsia="sr-Latn-CS"/>
              </w:rPr>
            </w:pPr>
            <w:r w:rsidRPr="00AD0CBD">
              <w:rPr>
                <w:rFonts w:cs="Arial"/>
                <w:sz w:val="20"/>
                <w:szCs w:val="20"/>
                <w:lang w:val="sr-Latn-RS" w:eastAsia="sr-Latn-CS"/>
              </w:rPr>
              <w:t>лит.</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CS" w:eastAsia="sr-Latn-CS"/>
              </w:rPr>
            </w:pPr>
            <w:r w:rsidRPr="00AD0CBD">
              <w:rPr>
                <w:rFonts w:cs="Arial"/>
                <w:sz w:val="20"/>
                <w:szCs w:val="20"/>
                <w:lang w:val="sr-Cyrl-RS" w:eastAsia="sr-Latn-CS"/>
              </w:rPr>
              <w:t>12</w:t>
            </w:r>
            <w:r w:rsidRPr="00AD0CBD">
              <w:rPr>
                <w:rFonts w:cs="Arial"/>
                <w:sz w:val="20"/>
                <w:szCs w:val="20"/>
                <w:lang w:val="sr-Latn-RS" w:eastAsia="sr-Latn-CS"/>
              </w:rPr>
              <w:t>0</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r>
      <w:tr w:rsidR="00AD0CBD" w:rsidRPr="00AD0CBD" w:rsidTr="0027239E">
        <w:trPr>
          <w:trHeight w:hRule="exact" w:val="3521"/>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b/>
                <w:sz w:val="20"/>
                <w:szCs w:val="20"/>
                <w:lang w:val="sr-Latn-RS" w:eastAsia="sr-Latn-CS"/>
              </w:rPr>
            </w:pPr>
            <w:r w:rsidRPr="00AD0CBD">
              <w:rPr>
                <w:rFonts w:cs="Arial"/>
                <w:b/>
                <w:sz w:val="20"/>
                <w:szCs w:val="20"/>
                <w:lang w:val="sr-Latn-RS" w:eastAsia="sr-Latn-CS"/>
              </w:rPr>
              <w:lastRenderedPageBreak/>
              <w:t>4аб</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tabs>
                <w:tab w:val="left" w:leader="dot" w:pos="3629"/>
              </w:tabs>
              <w:spacing w:before="0"/>
              <w:ind w:right="82"/>
              <w:jc w:val="center"/>
              <w:rPr>
                <w:rFonts w:cs="Arial"/>
                <w:sz w:val="20"/>
                <w:szCs w:val="20"/>
                <w:lang w:val="sr-Latn-CS" w:eastAsia="sr-Latn-CS"/>
              </w:rPr>
            </w:pPr>
            <w:r w:rsidRPr="00AD0CBD">
              <w:rPr>
                <w:rFonts w:cs="Arial"/>
                <w:sz w:val="20"/>
                <w:szCs w:val="20"/>
                <w:lang w:val="sr-Latn-RS" w:eastAsia="sr-Latn-CS"/>
              </w:rPr>
              <w:t>Санација "корена" конзолних челичних елемената која обухвата "откривање" штемовањем садашње зоне анкерисања,  евентуално локално додатно штемовање ради добијања већег простора (просечна дубина 10цм) потребног за аплицирање нове масе за анкерисање, као и уграђивање исте.</w:t>
            </w:r>
            <w:r w:rsidRPr="00AD0CBD">
              <w:rPr>
                <w:rFonts w:cs="Arial"/>
                <w:i/>
                <w:iCs/>
                <w:sz w:val="20"/>
                <w:szCs w:val="20"/>
                <w:lang w:val="sr-Latn-RS" w:eastAsia="sr-Latn-CS"/>
              </w:rPr>
              <w:t xml:space="preserve"> </w:t>
            </w:r>
            <w:r w:rsidRPr="00AD0CBD">
              <w:rPr>
                <w:rFonts w:cs="Arial"/>
                <w:sz w:val="20"/>
                <w:szCs w:val="20"/>
                <w:lang w:val="sr-Latn-RS" w:eastAsia="sr-Latn-CS"/>
              </w:rPr>
              <w:t>Позиција обухвата сав рад и матријал, као и одвоз шута на депонију.</w:t>
            </w:r>
          </w:p>
          <w:p w:rsidR="00AD0CBD" w:rsidRPr="00AD0CBD" w:rsidRDefault="00AD0CBD" w:rsidP="0027239E">
            <w:pPr>
              <w:shd w:val="clear" w:color="auto" w:fill="FFFFFF"/>
              <w:spacing w:before="0"/>
              <w:ind w:left="61" w:right="68"/>
              <w:jc w:val="center"/>
              <w:rPr>
                <w:rFonts w:cs="Arial"/>
                <w:sz w:val="20"/>
                <w:szCs w:val="20"/>
                <w:lang w:val="sr-Latn-CS" w:eastAsia="sr-Latn-CS"/>
              </w:rPr>
            </w:pPr>
            <w:r w:rsidRPr="00AD0CBD">
              <w:rPr>
                <w:rFonts w:cs="Arial"/>
                <w:sz w:val="20"/>
                <w:szCs w:val="20"/>
                <w:lang w:val="sr-Latn-RS" w:eastAsia="sr-Latn-CS"/>
              </w:rPr>
              <w:t>Обрачун по комаду „корена“ санираног уградњом масе за анкерисање</w:t>
            </w:r>
            <w:r w:rsidRPr="00AD0CBD">
              <w:rPr>
                <w:rFonts w:cs="Arial"/>
                <w:sz w:val="20"/>
                <w:szCs w:val="20"/>
                <w:lang w:val="sr-Cyrl-RS" w:eastAsia="sr-Latn-CS"/>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CS" w:eastAsia="sr-Latn-CS"/>
              </w:rPr>
            </w:pPr>
            <w:r w:rsidRPr="00AD0CBD">
              <w:rPr>
                <w:rFonts w:cs="Arial"/>
                <w:sz w:val="20"/>
                <w:szCs w:val="20"/>
                <w:lang w:val="sr-Latn-RS" w:eastAsia="sr-Latn-CS"/>
              </w:rPr>
              <w:t>ком.</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80</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r>
      <w:tr w:rsidR="00AD0CBD" w:rsidRPr="00AD0CBD" w:rsidTr="0027239E">
        <w:trPr>
          <w:trHeight w:hRule="exact" w:val="126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b/>
                <w:sz w:val="20"/>
                <w:szCs w:val="20"/>
                <w:lang w:val="sr-Cyrl-RS" w:eastAsia="sr-Latn-CS"/>
              </w:rPr>
            </w:pPr>
            <w:r w:rsidRPr="00AD0CBD">
              <w:rPr>
                <w:rFonts w:cs="Arial"/>
                <w:b/>
                <w:sz w:val="20"/>
                <w:szCs w:val="20"/>
                <w:lang w:val="sr-Cyrl-RS" w:eastAsia="sr-Latn-CS"/>
              </w:rPr>
              <w:t>5аб</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tabs>
                <w:tab w:val="left" w:leader="dot" w:pos="3629"/>
              </w:tabs>
              <w:spacing w:before="0"/>
              <w:ind w:right="82"/>
              <w:jc w:val="center"/>
              <w:rPr>
                <w:rFonts w:cs="Arial"/>
                <w:sz w:val="20"/>
                <w:szCs w:val="20"/>
                <w:lang w:val="sr-Cyrl-RS" w:eastAsia="sr-Latn-CS"/>
              </w:rPr>
            </w:pPr>
            <w:r w:rsidRPr="00AD0CBD">
              <w:rPr>
                <w:rFonts w:cs="Arial"/>
                <w:sz w:val="20"/>
                <w:szCs w:val="20"/>
                <w:lang w:val="sr-Cyrl-RS" w:eastAsia="sr-Latn-CS"/>
              </w:rPr>
              <w:t>Непредвиђени радови само по одобрењу надзорног органа констатовани у грађевинском дневнику. Обрачунава се и плаћа по НЧ.</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нч</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500</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RS" w:eastAsia="sr-Latn-CS"/>
              </w:rPr>
            </w:pPr>
          </w:p>
        </w:tc>
      </w:tr>
      <w:tr w:rsidR="00AD0CBD" w:rsidRPr="00AD0CBD" w:rsidTr="0027239E">
        <w:trPr>
          <w:trHeight w:val="399"/>
        </w:trPr>
        <w:tc>
          <w:tcPr>
            <w:tcW w:w="1006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jc w:val="center"/>
              <w:rPr>
                <w:rFonts w:cs="Arial"/>
                <w:b/>
                <w:sz w:val="20"/>
                <w:szCs w:val="20"/>
                <w:lang w:val="sr-Cyrl-RS" w:eastAsia="sr-Latn-CS"/>
              </w:rPr>
            </w:pPr>
            <w:r w:rsidRPr="00AD0CBD">
              <w:rPr>
                <w:rFonts w:cs="Arial"/>
                <w:b/>
                <w:sz w:val="20"/>
                <w:szCs w:val="20"/>
                <w:lang w:val="sr-Cyrl-RS" w:eastAsia="sr-Latn-CS"/>
              </w:rPr>
              <w:t xml:space="preserve">МОНТАЖА НОВОГ </w:t>
            </w:r>
            <w:r w:rsidRPr="00AD0CBD">
              <w:rPr>
                <w:rFonts w:cs="Arial"/>
                <w:b/>
                <w:sz w:val="20"/>
                <w:szCs w:val="20"/>
                <w:lang w:val="sr-Latn-RS" w:eastAsia="sr-Latn-CS"/>
              </w:rPr>
              <w:t>КОЛОСЕКА</w:t>
            </w:r>
          </w:p>
        </w:tc>
      </w:tr>
      <w:tr w:rsidR="00AD0CBD" w:rsidRPr="00AD0CBD" w:rsidTr="0027239E">
        <w:trPr>
          <w:trHeight w:hRule="exact" w:val="511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b/>
                <w:sz w:val="20"/>
                <w:szCs w:val="20"/>
                <w:lang w:val="sr-Latn-RS" w:eastAsia="sr-Latn-CS"/>
              </w:rPr>
            </w:pPr>
            <w:r w:rsidRPr="00AD0CBD">
              <w:rPr>
                <w:rFonts w:cs="Arial"/>
                <w:b/>
                <w:sz w:val="20"/>
                <w:szCs w:val="20"/>
                <w:lang w:val="sr-Latn-RS" w:eastAsia="sr-Latn-CS"/>
              </w:rPr>
              <w:t>1к</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pacing w:before="0"/>
              <w:ind w:right="-1"/>
              <w:jc w:val="center"/>
              <w:rPr>
                <w:rFonts w:cs="Arial"/>
                <w:bCs/>
                <w:sz w:val="20"/>
                <w:szCs w:val="20"/>
                <w:lang w:val="sr-Cyrl-RS" w:eastAsia="sr-Latn-CS"/>
              </w:rPr>
            </w:pPr>
            <w:r w:rsidRPr="00AD0CBD">
              <w:rPr>
                <w:rFonts w:cs="Arial"/>
                <w:bCs/>
                <w:sz w:val="20"/>
                <w:szCs w:val="20"/>
                <w:lang w:val="de-DE" w:eastAsia="sr-Latn-CS"/>
              </w:rPr>
              <w:t>Демонта</w:t>
            </w:r>
            <w:r w:rsidRPr="00AD0CBD">
              <w:rPr>
                <w:rFonts w:cs="Arial"/>
                <w:bCs/>
                <w:sz w:val="20"/>
                <w:szCs w:val="20"/>
                <w:lang w:val="sl-SI" w:eastAsia="sr-Latn-CS"/>
              </w:rPr>
              <w:t>жа постојећег колосека која подразумева следеће:</w:t>
            </w:r>
            <w:r w:rsidRPr="00AD0CBD">
              <w:rPr>
                <w:rFonts w:cs="Arial"/>
                <w:bCs/>
                <w:sz w:val="20"/>
                <w:szCs w:val="20"/>
                <w:lang w:val="sr-Cyrl-RS" w:eastAsia="sr-Latn-CS"/>
              </w:rPr>
              <w:t xml:space="preserve"> Демонтажа ће се обављати по сегментима (претпоставка је да ће се вршити демонтажа по два сегмента) па је неопходна израда и постављање привремених граничника на претходном и наредном сегменту шина.</w:t>
            </w:r>
          </w:p>
          <w:p w:rsidR="00AD0CBD" w:rsidRPr="00AD0CBD" w:rsidRDefault="00AD0CBD" w:rsidP="0027239E">
            <w:pPr>
              <w:spacing w:before="0"/>
              <w:ind w:right="-1"/>
              <w:jc w:val="center"/>
              <w:rPr>
                <w:rFonts w:cs="Arial"/>
                <w:bCs/>
                <w:sz w:val="20"/>
                <w:szCs w:val="20"/>
                <w:lang w:val="sl-SI" w:eastAsia="sr-Latn-CS"/>
              </w:rPr>
            </w:pPr>
            <w:r w:rsidRPr="00AD0CBD">
              <w:rPr>
                <w:rFonts w:cs="Arial"/>
                <w:bCs/>
                <w:sz w:val="20"/>
                <w:szCs w:val="20"/>
                <w:lang w:val="sl-SI" w:eastAsia="sr-Latn-CS"/>
              </w:rPr>
              <w:t>- одвијање свих навртки вијака М 24 и уклањање свих плочица-стега;</w:t>
            </w:r>
          </w:p>
          <w:p w:rsidR="00AD0CBD" w:rsidRPr="00AD0CBD" w:rsidRDefault="00AD0CBD" w:rsidP="0027239E">
            <w:pPr>
              <w:spacing w:before="0"/>
              <w:ind w:right="-1"/>
              <w:jc w:val="center"/>
              <w:rPr>
                <w:rFonts w:cs="Arial"/>
                <w:bCs/>
                <w:sz w:val="20"/>
                <w:szCs w:val="20"/>
                <w:lang w:val="sl-SI" w:eastAsia="sr-Latn-CS"/>
              </w:rPr>
            </w:pPr>
            <w:r w:rsidRPr="00AD0CBD">
              <w:rPr>
                <w:rFonts w:cs="Arial"/>
                <w:bCs/>
                <w:sz w:val="20"/>
                <w:szCs w:val="20"/>
                <w:lang w:val="sl-SI" w:eastAsia="sr-Latn-CS"/>
              </w:rPr>
              <w:t>- уклањање свих сегмената шина;</w:t>
            </w:r>
          </w:p>
          <w:p w:rsidR="00AD0CBD" w:rsidRPr="00AD0CBD" w:rsidRDefault="00AD0CBD" w:rsidP="0027239E">
            <w:pPr>
              <w:spacing w:before="0"/>
              <w:ind w:right="-1"/>
              <w:jc w:val="center"/>
              <w:rPr>
                <w:rFonts w:cs="Arial"/>
                <w:bCs/>
                <w:sz w:val="20"/>
                <w:szCs w:val="20"/>
                <w:lang w:val="sl-SI" w:eastAsia="sr-Latn-CS"/>
              </w:rPr>
            </w:pPr>
            <w:r w:rsidRPr="00AD0CBD">
              <w:rPr>
                <w:rFonts w:cs="Arial"/>
                <w:bCs/>
                <w:sz w:val="20"/>
                <w:szCs w:val="20"/>
                <w:lang w:val="sl-SI" w:eastAsia="sr-Latn-CS"/>
              </w:rPr>
              <w:t>-</w:t>
            </w:r>
            <w:r w:rsidRPr="00AD0CBD">
              <w:rPr>
                <w:rFonts w:cs="Arial"/>
                <w:bCs/>
                <w:sz w:val="20"/>
                <w:szCs w:val="20"/>
                <w:lang w:val="sr-Cyrl-RS" w:eastAsia="sr-Latn-CS"/>
              </w:rPr>
              <w:t xml:space="preserve"> </w:t>
            </w:r>
            <w:r w:rsidRPr="00AD0CBD">
              <w:rPr>
                <w:rFonts w:cs="Arial"/>
                <w:bCs/>
                <w:sz w:val="20"/>
                <w:szCs w:val="20"/>
                <w:lang w:val="sl-SI" w:eastAsia="sr-Latn-CS"/>
              </w:rPr>
              <w:t>одвијање навртки М20, уз евентуално исправљање вијака-анкера М20;</w:t>
            </w:r>
          </w:p>
          <w:p w:rsidR="00AD0CBD" w:rsidRPr="00AD0CBD" w:rsidRDefault="00AD0CBD" w:rsidP="0027239E">
            <w:pPr>
              <w:spacing w:before="0"/>
              <w:ind w:right="-1"/>
              <w:jc w:val="center"/>
              <w:rPr>
                <w:rFonts w:cs="Arial"/>
                <w:bCs/>
                <w:sz w:val="20"/>
                <w:szCs w:val="20"/>
                <w:lang w:val="sl-SI" w:eastAsia="sr-Latn-CS"/>
              </w:rPr>
            </w:pPr>
            <w:r w:rsidRPr="00AD0CBD">
              <w:rPr>
                <w:rFonts w:cs="Arial"/>
                <w:bCs/>
                <w:sz w:val="20"/>
                <w:szCs w:val="20"/>
                <w:lang w:val="sl-SI" w:eastAsia="sr-Latn-CS"/>
              </w:rPr>
              <w:t>- уклањање подложних-анкерних плоча 430x150x18 са свим деловима који су за њих заварени;</w:t>
            </w:r>
          </w:p>
          <w:p w:rsidR="00AD0CBD" w:rsidRPr="00AD0CBD" w:rsidRDefault="00AD0CBD" w:rsidP="0027239E">
            <w:pPr>
              <w:spacing w:before="0"/>
              <w:ind w:right="-1"/>
              <w:jc w:val="center"/>
              <w:rPr>
                <w:rFonts w:cs="Arial"/>
                <w:bCs/>
                <w:sz w:val="20"/>
                <w:szCs w:val="20"/>
                <w:lang w:val="sl-SI" w:eastAsia="sr-Latn-CS"/>
              </w:rPr>
            </w:pPr>
            <w:r w:rsidRPr="00AD0CBD">
              <w:rPr>
                <w:rFonts w:cs="Arial"/>
                <w:bCs/>
                <w:sz w:val="20"/>
                <w:szCs w:val="20"/>
                <w:lang w:val="sl-SI" w:eastAsia="sr-Latn-CS"/>
              </w:rPr>
              <w:t>- одвоз добијеног "старог гвожђа" на одговарајућу депонију</w:t>
            </w:r>
            <w:r w:rsidRPr="00AD0CBD">
              <w:rPr>
                <w:rFonts w:cs="Arial"/>
                <w:bCs/>
                <w:sz w:val="20"/>
                <w:szCs w:val="20"/>
                <w:lang w:val="sr-Cyrl-RS" w:eastAsia="sr-Latn-CS"/>
              </w:rPr>
              <w:t xml:space="preserve"> (до 1,0 км)</w:t>
            </w:r>
            <w:r w:rsidRPr="00AD0CBD">
              <w:rPr>
                <w:rFonts w:cs="Arial"/>
                <w:bCs/>
                <w:sz w:val="20"/>
                <w:szCs w:val="20"/>
                <w:lang w:val="sl-SI" w:eastAsia="sr-Latn-CS"/>
              </w:rPr>
              <w:t>.</w:t>
            </w:r>
          </w:p>
          <w:p w:rsidR="00AD0CBD" w:rsidRPr="00AD0CBD" w:rsidRDefault="00AD0CBD" w:rsidP="0027239E">
            <w:pPr>
              <w:spacing w:before="0"/>
              <w:ind w:right="-1"/>
              <w:jc w:val="center"/>
              <w:rPr>
                <w:rFonts w:cs="Arial"/>
                <w:sz w:val="20"/>
                <w:szCs w:val="20"/>
                <w:lang w:val="sr-Latn-CS" w:eastAsia="sr-Latn-CS"/>
              </w:rPr>
            </w:pPr>
            <w:r w:rsidRPr="00AD0CBD">
              <w:rPr>
                <w:rFonts w:cs="Arial"/>
                <w:bCs/>
                <w:sz w:val="20"/>
                <w:szCs w:val="20"/>
                <w:lang w:val="sl-SI" w:eastAsia="sr-Latn-CS"/>
              </w:rPr>
              <w:t>Обрачун по кг</w:t>
            </w:r>
            <w:r w:rsidRPr="00AD0CBD">
              <w:rPr>
                <w:rFonts w:cs="Arial"/>
                <w:bCs/>
                <w:sz w:val="20"/>
                <w:szCs w:val="20"/>
                <w:lang w:val="sr-Cyrl-RS" w:eastAsia="sr-Latn-CS"/>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Latn-CS" w:eastAsia="sr-Latn-CS"/>
              </w:rPr>
            </w:pPr>
            <w:r w:rsidRPr="00AD0CBD">
              <w:rPr>
                <w:rFonts w:cs="Arial"/>
                <w:sz w:val="20"/>
                <w:szCs w:val="20"/>
                <w:lang w:val="sr-Latn-RS" w:eastAsia="sr-Latn-CS"/>
              </w:rPr>
              <w:t>кг</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7000,00</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r>
      <w:tr w:rsidR="00AD0CBD" w:rsidRPr="00AD0CBD" w:rsidTr="0027239E">
        <w:trPr>
          <w:trHeight w:hRule="exact" w:val="2123"/>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b/>
                <w:sz w:val="20"/>
                <w:szCs w:val="20"/>
                <w:lang w:val="sr-Latn-RS" w:eastAsia="sr-Latn-CS"/>
              </w:rPr>
            </w:pPr>
            <w:r w:rsidRPr="00AD0CBD">
              <w:rPr>
                <w:rFonts w:cs="Arial"/>
                <w:b/>
                <w:sz w:val="20"/>
                <w:szCs w:val="20"/>
                <w:lang w:val="sr-Latn-RS" w:eastAsia="sr-Latn-CS"/>
              </w:rPr>
              <w:t>2к</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tabs>
                <w:tab w:val="left" w:leader="dot" w:pos="3629"/>
              </w:tabs>
              <w:spacing w:before="0"/>
              <w:ind w:left="75" w:right="82"/>
              <w:jc w:val="center"/>
              <w:rPr>
                <w:rFonts w:cs="Arial"/>
                <w:sz w:val="20"/>
                <w:szCs w:val="20"/>
                <w:lang w:val="sr-Latn-CS" w:eastAsia="sr-Latn-CS"/>
              </w:rPr>
            </w:pPr>
            <w:r w:rsidRPr="00AD0CBD">
              <w:rPr>
                <w:rFonts w:cs="Arial"/>
                <w:bCs/>
                <w:sz w:val="20"/>
                <w:szCs w:val="20"/>
                <w:lang w:val="de-DE" w:eastAsia="sr-Latn-CS"/>
              </w:rPr>
              <w:t>Одстрањивање, путем механичког штемовања, постојеће подливк</w:t>
            </w:r>
            <w:r w:rsidRPr="00AD0CBD">
              <w:rPr>
                <w:rFonts w:cs="Arial"/>
                <w:bCs/>
                <w:sz w:val="20"/>
                <w:szCs w:val="20"/>
                <w:lang w:val="sr-Cyrl-RS" w:eastAsia="sr-Latn-CS"/>
              </w:rPr>
              <w:t>е</w:t>
            </w:r>
            <w:r w:rsidRPr="00AD0CBD">
              <w:rPr>
                <w:rFonts w:cs="Arial"/>
                <w:bCs/>
                <w:sz w:val="20"/>
                <w:szCs w:val="20"/>
                <w:lang w:val="de-DE" w:eastAsia="sr-Latn-CS"/>
              </w:rPr>
              <w:t xml:space="preserve"> испод колосека, тако да се након тога добије потпуно чиста и „здрава“ бетонска површина ширине 1,0м.</w:t>
            </w:r>
            <w:r w:rsidRPr="00AD0CBD">
              <w:rPr>
                <w:rFonts w:cs="Arial"/>
                <w:sz w:val="20"/>
                <w:szCs w:val="20"/>
                <w:lang w:val="de-DE" w:eastAsia="sr-Latn-CS"/>
              </w:rPr>
              <w:t xml:space="preserve"> </w:t>
            </w:r>
            <w:r w:rsidRPr="00AD0CBD">
              <w:rPr>
                <w:rFonts w:cs="Arial"/>
                <w:sz w:val="20"/>
                <w:szCs w:val="20"/>
                <w:lang w:val="sr-Latn-RS" w:eastAsia="sr-Latn-CS"/>
              </w:rPr>
              <w:t>Позиција обухвата и одвоз шута на депонију</w:t>
            </w:r>
            <w:r w:rsidRPr="00AD0CBD">
              <w:rPr>
                <w:rFonts w:cs="Arial"/>
                <w:sz w:val="20"/>
                <w:szCs w:val="20"/>
                <w:lang w:val="sr-Cyrl-RS" w:eastAsia="sr-Latn-CS"/>
              </w:rPr>
              <w:t xml:space="preserve"> </w:t>
            </w:r>
            <w:r w:rsidRPr="00AD0CBD">
              <w:rPr>
                <w:rFonts w:cs="Arial"/>
                <w:bCs/>
                <w:sz w:val="20"/>
                <w:szCs w:val="20"/>
                <w:lang w:val="sr-Cyrl-RS" w:eastAsia="sr-Latn-CS"/>
              </w:rPr>
              <w:t>(до 1,0 км)</w:t>
            </w:r>
            <w:r w:rsidRPr="00AD0CBD">
              <w:rPr>
                <w:rFonts w:cs="Arial"/>
                <w:sz w:val="20"/>
                <w:szCs w:val="20"/>
                <w:lang w:val="sr-Latn-RS" w:eastAsia="sr-Latn-CS"/>
              </w:rPr>
              <w:t>.</w:t>
            </w:r>
          </w:p>
          <w:p w:rsidR="00AD0CBD" w:rsidRPr="00AD0CBD" w:rsidRDefault="00AD0CBD" w:rsidP="0027239E">
            <w:pPr>
              <w:spacing w:before="0"/>
              <w:ind w:right="-1"/>
              <w:jc w:val="center"/>
              <w:rPr>
                <w:rFonts w:cs="Arial"/>
                <w:sz w:val="20"/>
                <w:szCs w:val="20"/>
                <w:lang w:val="sr-Latn-RS" w:eastAsia="sr-Latn-CS"/>
              </w:rPr>
            </w:pPr>
            <w:r w:rsidRPr="00AD0CBD">
              <w:rPr>
                <w:rFonts w:cs="Arial"/>
                <w:bCs/>
                <w:sz w:val="20"/>
                <w:szCs w:val="20"/>
                <w:lang w:val="sl-SI" w:eastAsia="sr-Latn-CS"/>
              </w:rPr>
              <w:t>Обрачун по м</w:t>
            </w:r>
            <w:r w:rsidRPr="00AD0CBD">
              <w:rPr>
                <w:rFonts w:cs="Arial"/>
                <w:bCs/>
                <w:sz w:val="20"/>
                <w:szCs w:val="20"/>
                <w:vertAlign w:val="superscript"/>
                <w:lang w:val="sl-SI" w:eastAsia="sr-Latn-CS"/>
              </w:rPr>
              <w:t>2</w:t>
            </w:r>
            <w:r w:rsidRPr="00AD0CBD">
              <w:rPr>
                <w:rFonts w:cs="Arial"/>
                <w:bCs/>
                <w:sz w:val="20"/>
                <w:szCs w:val="20"/>
                <w:lang w:val="sl-SI" w:eastAsia="sr-Latn-CS"/>
              </w:rPr>
              <w:t xml:space="preserve"> </w:t>
            </w:r>
            <w:r w:rsidRPr="00AD0CBD">
              <w:rPr>
                <w:rFonts w:cs="Arial"/>
                <w:bCs/>
                <w:sz w:val="20"/>
                <w:szCs w:val="20"/>
                <w:lang w:val="sr-Cyrl-RS" w:eastAsia="sr-Latn-CS"/>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vertAlign w:val="superscript"/>
                <w:lang w:val="sr-Latn-RS" w:eastAsia="sr-Latn-CS"/>
              </w:rPr>
            </w:pPr>
            <w:r w:rsidRPr="00AD0CBD">
              <w:rPr>
                <w:rFonts w:cs="Arial"/>
                <w:sz w:val="20"/>
                <w:szCs w:val="20"/>
                <w:lang w:val="sr-Latn-RS" w:eastAsia="sr-Latn-CS"/>
              </w:rPr>
              <w:t>m</w:t>
            </w:r>
            <w:r w:rsidRPr="00AD0CBD">
              <w:rPr>
                <w:rFonts w:cs="Arial"/>
                <w:sz w:val="20"/>
                <w:szCs w:val="20"/>
                <w:vertAlign w:val="superscript"/>
                <w:lang w:val="sr-Latn-RS" w:eastAsia="sr-Latn-CS"/>
              </w:rPr>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50</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r>
      <w:tr w:rsidR="00AD0CBD" w:rsidRPr="00AD0CBD" w:rsidTr="0027239E">
        <w:trPr>
          <w:trHeight w:hRule="exact" w:val="635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b/>
                <w:sz w:val="20"/>
                <w:szCs w:val="20"/>
                <w:lang w:val="sr-Latn-RS" w:eastAsia="sr-Latn-CS"/>
              </w:rPr>
            </w:pPr>
            <w:r w:rsidRPr="00AD0CBD">
              <w:rPr>
                <w:rFonts w:cs="Arial"/>
                <w:b/>
                <w:sz w:val="20"/>
                <w:szCs w:val="20"/>
                <w:lang w:val="sr-Latn-RS" w:eastAsia="sr-Latn-CS"/>
              </w:rPr>
              <w:lastRenderedPageBreak/>
              <w:t>3к</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tabs>
                <w:tab w:val="left" w:leader="dot" w:pos="3629"/>
              </w:tabs>
              <w:spacing w:before="0"/>
              <w:ind w:left="75" w:right="82"/>
              <w:jc w:val="center"/>
              <w:rPr>
                <w:rFonts w:cs="Arial"/>
                <w:bCs/>
                <w:sz w:val="20"/>
                <w:szCs w:val="20"/>
                <w:lang w:val="de-DE" w:eastAsia="sr-Latn-CS"/>
              </w:rPr>
            </w:pPr>
            <w:r w:rsidRPr="00AD0CBD">
              <w:rPr>
                <w:rFonts w:cs="Arial"/>
                <w:bCs/>
                <w:sz w:val="20"/>
                <w:szCs w:val="20"/>
                <w:lang w:val="de-DE" w:eastAsia="sr-Latn-CS"/>
              </w:rPr>
              <w:t>Извођење продужетака анкера М20 на свим местима где не постоје њихови делови који излазе из бетона. Ради се о анкерима који су  били раније поломљени или који су поломљени након  евентуалн</w:t>
            </w:r>
            <w:r w:rsidRPr="00AD0CBD">
              <w:rPr>
                <w:rFonts w:cs="Arial"/>
                <w:bCs/>
                <w:sz w:val="20"/>
                <w:szCs w:val="20"/>
                <w:lang w:val="sr-Cyrl-RS" w:eastAsia="sr-Latn-CS"/>
              </w:rPr>
              <w:t>о</w:t>
            </w:r>
            <w:r w:rsidRPr="00AD0CBD">
              <w:rPr>
                <w:rFonts w:cs="Arial"/>
                <w:bCs/>
                <w:sz w:val="20"/>
                <w:szCs w:val="20"/>
                <w:lang w:val="de-DE" w:eastAsia="sr-Latn-CS"/>
              </w:rPr>
              <w:t>г исправљања. Позиција подразумева следеће:</w:t>
            </w:r>
          </w:p>
          <w:p w:rsidR="00AD0CBD" w:rsidRPr="00AD0CBD" w:rsidRDefault="00AD0CBD" w:rsidP="0027239E">
            <w:pPr>
              <w:shd w:val="clear" w:color="auto" w:fill="FFFFFF"/>
              <w:tabs>
                <w:tab w:val="left" w:leader="dot" w:pos="3629"/>
              </w:tabs>
              <w:spacing w:before="0"/>
              <w:ind w:left="75" w:right="82"/>
              <w:jc w:val="center"/>
              <w:rPr>
                <w:rFonts w:cs="Arial"/>
                <w:bCs/>
                <w:sz w:val="20"/>
                <w:szCs w:val="20"/>
                <w:lang w:val="de-DE" w:eastAsia="sr-Latn-CS"/>
              </w:rPr>
            </w:pPr>
            <w:r w:rsidRPr="00AD0CBD">
              <w:rPr>
                <w:rFonts w:cs="Arial"/>
                <w:bCs/>
                <w:sz w:val="20"/>
                <w:szCs w:val="20"/>
                <w:lang w:val="de-DE" w:eastAsia="sr-Latn-CS"/>
              </w:rPr>
              <w:t>- бушење помоћу цевасте дијамантске бургије рупа у бетону на месту анкера, пречника 80-100мм и дубине цца 60мм;</w:t>
            </w:r>
          </w:p>
          <w:p w:rsidR="00AD0CBD" w:rsidRPr="00AD0CBD" w:rsidRDefault="00AD0CBD" w:rsidP="0027239E">
            <w:pPr>
              <w:shd w:val="clear" w:color="auto" w:fill="FFFFFF"/>
              <w:tabs>
                <w:tab w:val="left" w:leader="dot" w:pos="3629"/>
              </w:tabs>
              <w:spacing w:before="0"/>
              <w:ind w:left="75" w:right="82"/>
              <w:jc w:val="center"/>
              <w:rPr>
                <w:rFonts w:cs="Arial"/>
                <w:bCs/>
                <w:sz w:val="20"/>
                <w:szCs w:val="20"/>
                <w:lang w:val="de-DE" w:eastAsia="sr-Latn-CS"/>
              </w:rPr>
            </w:pPr>
            <w:r w:rsidRPr="00AD0CBD">
              <w:rPr>
                <w:rFonts w:cs="Arial"/>
                <w:bCs/>
                <w:sz w:val="20"/>
                <w:szCs w:val="20"/>
                <w:lang w:val="de-DE" w:eastAsia="sr-Latn-CS"/>
              </w:rPr>
              <w:t>- одстрањиване бетона око анкера путем штемовања и пројектом предвиђено скраћивање анкера ;</w:t>
            </w:r>
          </w:p>
          <w:p w:rsidR="00AD0CBD" w:rsidRPr="00AD0CBD" w:rsidRDefault="00AD0CBD" w:rsidP="0027239E">
            <w:pPr>
              <w:shd w:val="clear" w:color="auto" w:fill="FFFFFF"/>
              <w:tabs>
                <w:tab w:val="left" w:leader="dot" w:pos="3629"/>
              </w:tabs>
              <w:spacing w:before="0"/>
              <w:ind w:left="75" w:right="82"/>
              <w:jc w:val="center"/>
              <w:rPr>
                <w:rFonts w:cs="Arial"/>
                <w:bCs/>
                <w:sz w:val="20"/>
                <w:szCs w:val="20"/>
                <w:lang w:val="de-DE" w:eastAsia="sr-Latn-CS"/>
              </w:rPr>
            </w:pPr>
            <w:r w:rsidRPr="00AD0CBD">
              <w:rPr>
                <w:rFonts w:cs="Arial"/>
                <w:bCs/>
                <w:sz w:val="20"/>
                <w:szCs w:val="20"/>
                <w:lang w:val="de-DE" w:eastAsia="sr-Latn-CS"/>
              </w:rPr>
              <w:t>- нарезивање "лозе" на крају анкера која ће одговарати вијку М20;</w:t>
            </w:r>
          </w:p>
          <w:p w:rsidR="00AD0CBD" w:rsidRPr="00AD0CBD" w:rsidRDefault="00AD0CBD" w:rsidP="0027239E">
            <w:pPr>
              <w:shd w:val="clear" w:color="auto" w:fill="FFFFFF"/>
              <w:tabs>
                <w:tab w:val="left" w:leader="dot" w:pos="3629"/>
              </w:tabs>
              <w:spacing w:before="0"/>
              <w:ind w:left="75" w:right="82"/>
              <w:jc w:val="center"/>
              <w:rPr>
                <w:rFonts w:cs="Arial"/>
                <w:bCs/>
                <w:sz w:val="20"/>
                <w:szCs w:val="20"/>
                <w:lang w:val="de-DE" w:eastAsia="sr-Latn-CS"/>
              </w:rPr>
            </w:pPr>
            <w:r w:rsidRPr="00AD0CBD">
              <w:rPr>
                <w:rFonts w:cs="Arial"/>
                <w:bCs/>
                <w:sz w:val="20"/>
                <w:szCs w:val="20"/>
                <w:lang w:val="de-DE" w:eastAsia="sr-Latn-CS"/>
              </w:rPr>
              <w:t>- постављање специјалног претходно израђеног продужетка анкера.</w:t>
            </w:r>
          </w:p>
          <w:p w:rsidR="00AD0CBD" w:rsidRPr="00AD0CBD" w:rsidRDefault="00AD0CBD" w:rsidP="0027239E">
            <w:pPr>
              <w:shd w:val="clear" w:color="auto" w:fill="FFFFFF"/>
              <w:tabs>
                <w:tab w:val="left" w:leader="dot" w:pos="3629"/>
              </w:tabs>
              <w:spacing w:before="0"/>
              <w:ind w:left="75" w:right="82"/>
              <w:jc w:val="center"/>
              <w:rPr>
                <w:rFonts w:cs="Arial"/>
                <w:i/>
                <w:iCs/>
                <w:sz w:val="20"/>
                <w:szCs w:val="20"/>
                <w:lang w:val="sr-Latn-RS" w:eastAsia="sr-Latn-CS"/>
              </w:rPr>
            </w:pPr>
            <w:r w:rsidRPr="00AD0CBD">
              <w:rPr>
                <w:rFonts w:cs="Arial"/>
                <w:sz w:val="20"/>
                <w:szCs w:val="20"/>
                <w:lang w:val="sr-Latn-RS" w:eastAsia="sr-Latn-CS"/>
              </w:rPr>
              <w:t>Позиција обухвата сав рад и матријал.</w:t>
            </w:r>
          </w:p>
          <w:p w:rsidR="00AD0CBD" w:rsidRPr="00AD0CBD" w:rsidRDefault="00AD0CBD" w:rsidP="0027239E">
            <w:pPr>
              <w:shd w:val="clear" w:color="auto" w:fill="FFFFFF"/>
              <w:tabs>
                <w:tab w:val="left" w:leader="dot" w:pos="3629"/>
              </w:tabs>
              <w:spacing w:before="0"/>
              <w:ind w:left="75" w:right="82"/>
              <w:jc w:val="center"/>
              <w:rPr>
                <w:rFonts w:cs="Arial"/>
                <w:bCs/>
                <w:sz w:val="20"/>
                <w:szCs w:val="20"/>
                <w:lang w:eastAsia="sr-Latn-CS"/>
              </w:rPr>
            </w:pPr>
            <w:r w:rsidRPr="00AD0CBD">
              <w:rPr>
                <w:rFonts w:cs="Arial"/>
                <w:bCs/>
                <w:sz w:val="20"/>
                <w:szCs w:val="20"/>
                <w:lang w:val="sr-Cyrl-RS" w:eastAsia="sr-Latn-CS"/>
              </w:rPr>
              <w:t>Напомена: број и место дораде ових анкера ће се утврдити у току извођења радова према указаној потреби по налогу надзорног органа Наручиоца.</w:t>
            </w:r>
          </w:p>
          <w:p w:rsidR="00AD0CBD" w:rsidRPr="00AD0CBD" w:rsidRDefault="00AD0CBD" w:rsidP="0027239E">
            <w:pPr>
              <w:shd w:val="clear" w:color="auto" w:fill="FFFFFF"/>
              <w:tabs>
                <w:tab w:val="left" w:leader="dot" w:pos="3629"/>
              </w:tabs>
              <w:spacing w:before="0"/>
              <w:ind w:left="75" w:right="82"/>
              <w:jc w:val="center"/>
              <w:rPr>
                <w:rFonts w:cs="Arial"/>
                <w:bCs/>
                <w:sz w:val="20"/>
                <w:szCs w:val="20"/>
                <w:lang w:val="de-DE" w:eastAsia="sr-Latn-CS"/>
              </w:rPr>
            </w:pPr>
            <w:r w:rsidRPr="00AD0CBD">
              <w:rPr>
                <w:rFonts w:cs="Arial"/>
                <w:sz w:val="20"/>
                <w:szCs w:val="20"/>
                <w:lang w:val="sr-Latn-RS" w:eastAsia="sr-Latn-CS"/>
              </w:rPr>
              <w:t xml:space="preserve">Обрачун по комаду </w:t>
            </w:r>
            <w:r w:rsidRPr="00AD0CBD">
              <w:rPr>
                <w:rFonts w:cs="Arial"/>
                <w:sz w:val="20"/>
                <w:szCs w:val="20"/>
                <w:lang w:val="sr-Cyrl-RS" w:eastAsia="sr-Latn-CS"/>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CS" w:eastAsia="sr-Latn-CS"/>
              </w:rPr>
            </w:pPr>
            <w:r w:rsidRPr="00AD0CBD">
              <w:rPr>
                <w:rFonts w:cs="Arial"/>
                <w:sz w:val="20"/>
                <w:szCs w:val="20"/>
                <w:lang w:val="sr-Latn-RS" w:eastAsia="sr-Latn-CS"/>
              </w:rPr>
              <w:t>ком.</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Latn-CS" w:eastAsia="sr-Latn-CS"/>
              </w:rPr>
            </w:pPr>
            <w:r w:rsidRPr="00AD0CBD">
              <w:rPr>
                <w:rFonts w:cs="Arial"/>
                <w:sz w:val="20"/>
                <w:szCs w:val="20"/>
                <w:lang w:val="sr-Cyrl-RS" w:eastAsia="sr-Latn-CS"/>
              </w:rPr>
              <w:t>4</w:t>
            </w:r>
            <w:r w:rsidRPr="00AD0CBD">
              <w:rPr>
                <w:rFonts w:cs="Arial"/>
                <w:sz w:val="20"/>
                <w:szCs w:val="20"/>
                <w:lang w:val="sr-Latn-RS" w:eastAsia="sr-Latn-CS"/>
              </w:rPr>
              <w:t>00</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r>
      <w:tr w:rsidR="00AD0CBD" w:rsidRPr="00AD0CBD" w:rsidTr="0027239E">
        <w:trPr>
          <w:trHeight w:hRule="exact" w:val="6498"/>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b/>
                <w:sz w:val="20"/>
                <w:szCs w:val="20"/>
                <w:lang w:val="sr-Latn-RS" w:eastAsia="sr-Latn-CS"/>
              </w:rPr>
            </w:pPr>
            <w:r w:rsidRPr="00AD0CBD">
              <w:rPr>
                <w:rFonts w:cs="Arial"/>
                <w:b/>
                <w:sz w:val="20"/>
                <w:szCs w:val="20"/>
                <w:lang w:val="sr-Latn-RS" w:eastAsia="sr-Latn-CS"/>
              </w:rPr>
              <w:t>4к</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tabs>
                <w:tab w:val="left" w:leader="dot" w:pos="3629"/>
              </w:tabs>
              <w:spacing w:before="0"/>
              <w:ind w:left="75" w:right="82"/>
              <w:jc w:val="center"/>
              <w:rPr>
                <w:rFonts w:cs="Arial"/>
                <w:bCs/>
                <w:sz w:val="20"/>
                <w:szCs w:val="20"/>
                <w:lang w:val="de-DE" w:eastAsia="sr-Latn-CS"/>
              </w:rPr>
            </w:pPr>
            <w:r w:rsidRPr="00AD0CBD">
              <w:rPr>
                <w:rFonts w:cs="Arial"/>
                <w:bCs/>
                <w:sz w:val="20"/>
                <w:szCs w:val="20"/>
                <w:lang w:val="de-DE" w:eastAsia="sr-Latn-CS"/>
              </w:rPr>
              <w:t>Извођење новог колосека уграђивањем појединих сегмената шина, уз њихово привремено дотеривање (нивелисање), тако да у свему одговарају условима у погледу предвиђених висинских и других кота. Позиција подразумева:</w:t>
            </w:r>
          </w:p>
          <w:p w:rsidR="00AD0CBD" w:rsidRPr="00AD0CBD" w:rsidRDefault="00AD0CBD" w:rsidP="0027239E">
            <w:pPr>
              <w:spacing w:before="0"/>
              <w:ind w:right="-1"/>
              <w:jc w:val="center"/>
              <w:rPr>
                <w:rFonts w:cs="Arial"/>
                <w:bCs/>
                <w:sz w:val="20"/>
                <w:szCs w:val="20"/>
                <w:lang w:val="sl-SI" w:eastAsia="sr-Latn-CS"/>
              </w:rPr>
            </w:pPr>
            <w:r w:rsidRPr="00AD0CBD">
              <w:rPr>
                <w:rFonts w:cs="Arial"/>
                <w:bCs/>
                <w:sz w:val="20"/>
                <w:szCs w:val="20"/>
                <w:lang w:val="sl-SI" w:eastAsia="sr-Latn-CS"/>
              </w:rPr>
              <w:t>- постављање подложних-анкерних плоча 430x</w:t>
            </w:r>
            <w:r w:rsidRPr="00AD0CBD">
              <w:rPr>
                <w:rFonts w:cs="Arial"/>
                <w:bCs/>
                <w:sz w:val="20"/>
                <w:szCs w:val="20"/>
                <w:lang w:val="sr-Cyrl-RS" w:eastAsia="sr-Latn-CS"/>
              </w:rPr>
              <w:t>2</w:t>
            </w:r>
            <w:r w:rsidRPr="00AD0CBD">
              <w:rPr>
                <w:rFonts w:cs="Arial"/>
                <w:bCs/>
                <w:sz w:val="20"/>
                <w:szCs w:val="20"/>
                <w:lang w:val="sl-SI" w:eastAsia="sr-Latn-CS"/>
              </w:rPr>
              <w:t>50x</w:t>
            </w:r>
            <w:r w:rsidRPr="00AD0CBD">
              <w:rPr>
                <w:rFonts w:cs="Arial"/>
                <w:bCs/>
                <w:sz w:val="20"/>
                <w:szCs w:val="20"/>
                <w:lang w:val="sr-Cyrl-RS" w:eastAsia="sr-Latn-CS"/>
              </w:rPr>
              <w:t>2</w:t>
            </w:r>
            <w:r w:rsidRPr="00AD0CBD">
              <w:rPr>
                <w:rFonts w:cs="Arial"/>
                <w:bCs/>
                <w:sz w:val="20"/>
                <w:szCs w:val="20"/>
                <w:lang w:eastAsia="sr-Latn-CS"/>
              </w:rPr>
              <w:t>0</w:t>
            </w:r>
            <w:r w:rsidRPr="00AD0CBD">
              <w:rPr>
                <w:rFonts w:cs="Arial"/>
                <w:bCs/>
                <w:sz w:val="20"/>
                <w:szCs w:val="20"/>
                <w:lang w:val="sl-SI" w:eastAsia="sr-Latn-CS"/>
              </w:rPr>
              <w:t xml:space="preserve"> са свим деловима који су за њих заварени и њ</w:t>
            </w:r>
            <w:r w:rsidRPr="00AD0CBD">
              <w:rPr>
                <w:rFonts w:cs="Arial"/>
                <w:bCs/>
                <w:sz w:val="20"/>
                <w:szCs w:val="20"/>
                <w:lang w:val="sr-Cyrl-RS" w:eastAsia="sr-Latn-CS"/>
              </w:rPr>
              <w:t>и</w:t>
            </w:r>
            <w:r w:rsidRPr="00AD0CBD">
              <w:rPr>
                <w:rFonts w:cs="Arial"/>
                <w:bCs/>
                <w:sz w:val="20"/>
                <w:szCs w:val="20"/>
                <w:lang w:val="sl-SI" w:eastAsia="sr-Latn-CS"/>
              </w:rPr>
              <w:t>хово привремено дотеривање (нивелисање);</w:t>
            </w:r>
          </w:p>
          <w:p w:rsidR="00AD0CBD" w:rsidRPr="00AD0CBD" w:rsidRDefault="00AD0CBD" w:rsidP="0027239E">
            <w:pPr>
              <w:spacing w:before="0"/>
              <w:ind w:right="-1"/>
              <w:jc w:val="center"/>
              <w:rPr>
                <w:rFonts w:cs="Arial"/>
                <w:bCs/>
                <w:sz w:val="20"/>
                <w:szCs w:val="20"/>
                <w:lang w:val="sr-Cyrl-RS" w:eastAsia="sr-Latn-CS"/>
              </w:rPr>
            </w:pPr>
            <w:r w:rsidRPr="00AD0CBD">
              <w:rPr>
                <w:rFonts w:cs="Arial"/>
                <w:bCs/>
                <w:sz w:val="20"/>
                <w:szCs w:val="20"/>
                <w:lang w:val="sl-SI" w:eastAsia="sr-Latn-CS"/>
              </w:rPr>
              <w:t>- делимично притезање навртки М20;</w:t>
            </w:r>
          </w:p>
          <w:p w:rsidR="00AD0CBD" w:rsidRPr="00AD0CBD" w:rsidRDefault="00AD0CBD" w:rsidP="0027239E">
            <w:pPr>
              <w:spacing w:before="0"/>
              <w:ind w:right="-1"/>
              <w:jc w:val="center"/>
              <w:rPr>
                <w:rFonts w:cs="Arial"/>
                <w:bCs/>
                <w:sz w:val="20"/>
                <w:szCs w:val="20"/>
                <w:lang w:val="de-DE" w:eastAsia="sr-Latn-CS"/>
              </w:rPr>
            </w:pPr>
            <w:r w:rsidRPr="00AD0CBD">
              <w:rPr>
                <w:rFonts w:cs="Arial"/>
                <w:bCs/>
                <w:sz w:val="20"/>
                <w:szCs w:val="20"/>
                <w:lang w:val="sr-Cyrl-RS" w:eastAsia="sr-Latn-CS"/>
              </w:rPr>
              <w:t>- постављање еластичне</w:t>
            </w:r>
            <w:r w:rsidRPr="00AD0CBD">
              <w:rPr>
                <w:rFonts w:cs="Arial"/>
                <w:bCs/>
                <w:sz w:val="20"/>
                <w:szCs w:val="20"/>
                <w:lang w:eastAsia="sr-Latn-CS"/>
              </w:rPr>
              <w:t xml:space="preserve"> </w:t>
            </w:r>
            <w:r w:rsidRPr="00AD0CBD">
              <w:rPr>
                <w:rFonts w:cs="Arial"/>
                <w:bCs/>
                <w:sz w:val="20"/>
                <w:szCs w:val="20"/>
                <w:lang w:val="sr-Cyrl-RS" w:eastAsia="sr-Latn-CS"/>
              </w:rPr>
              <w:t>подлоге испод шина</w:t>
            </w:r>
          </w:p>
          <w:p w:rsidR="00AD0CBD" w:rsidRPr="00AD0CBD" w:rsidRDefault="00AD0CBD" w:rsidP="0027239E">
            <w:pPr>
              <w:spacing w:before="0"/>
              <w:ind w:right="-1"/>
              <w:jc w:val="center"/>
              <w:rPr>
                <w:rFonts w:cs="Arial"/>
                <w:bCs/>
                <w:sz w:val="20"/>
                <w:szCs w:val="20"/>
                <w:lang w:val="sl-SI" w:eastAsia="sr-Latn-CS"/>
              </w:rPr>
            </w:pPr>
            <w:r w:rsidRPr="00AD0CBD">
              <w:rPr>
                <w:rFonts w:cs="Arial"/>
                <w:bCs/>
                <w:sz w:val="20"/>
                <w:szCs w:val="20"/>
                <w:lang w:val="sl-SI" w:eastAsia="sr-Latn-CS"/>
              </w:rPr>
              <w:t>- постављање конкретног шинског сегмената;</w:t>
            </w:r>
          </w:p>
          <w:p w:rsidR="00AD0CBD" w:rsidRPr="00AD0CBD" w:rsidRDefault="00AD0CBD" w:rsidP="0027239E">
            <w:pPr>
              <w:spacing w:before="0"/>
              <w:ind w:right="-1"/>
              <w:jc w:val="center"/>
              <w:rPr>
                <w:rFonts w:cs="Arial"/>
                <w:bCs/>
                <w:sz w:val="20"/>
                <w:szCs w:val="20"/>
                <w:lang w:val="sr-Cyrl-RS" w:eastAsia="sr-Latn-CS"/>
              </w:rPr>
            </w:pPr>
            <w:r w:rsidRPr="00AD0CBD">
              <w:rPr>
                <w:rFonts w:cs="Arial"/>
                <w:bCs/>
                <w:sz w:val="20"/>
                <w:szCs w:val="20"/>
                <w:lang w:val="sl-SI" w:eastAsia="sr-Latn-CS"/>
              </w:rPr>
              <w:t>- постављање плочица-стега и делимично притезање навртки вијака М24.</w:t>
            </w:r>
          </w:p>
          <w:p w:rsidR="00AD0CBD" w:rsidRPr="00AD0CBD" w:rsidRDefault="00AD0CBD" w:rsidP="0027239E">
            <w:pPr>
              <w:spacing w:before="0"/>
              <w:ind w:left="-128" w:right="-1" w:firstLine="128"/>
              <w:jc w:val="center"/>
              <w:rPr>
                <w:rFonts w:cs="Arial"/>
                <w:bCs/>
                <w:sz w:val="20"/>
                <w:szCs w:val="20"/>
                <w:lang w:val="sr-Cyrl-RS" w:eastAsia="sr-Latn-CS"/>
              </w:rPr>
            </w:pPr>
            <w:r w:rsidRPr="00AD0CBD">
              <w:rPr>
                <w:rFonts w:cs="Arial"/>
                <w:bCs/>
                <w:sz w:val="20"/>
                <w:szCs w:val="20"/>
                <w:lang w:val="sr-Cyrl-RS" w:eastAsia="sr-Latn-CS"/>
              </w:rPr>
              <w:t xml:space="preserve">НАПОМЕНА: Сав материјал који се монтира (сегменти шина, подложне плоче, причврсни прибор осим навртки и подлошки за везу подложних плоча за анкере М20) </w:t>
            </w:r>
            <w:r w:rsidRPr="00AD0CBD">
              <w:rPr>
                <w:rFonts w:cs="Arial"/>
                <w:bCs/>
                <w:sz w:val="20"/>
                <w:szCs w:val="20"/>
                <w:u w:val="single"/>
                <w:lang w:val="sr-Cyrl-RS" w:eastAsia="sr-Latn-CS"/>
              </w:rPr>
              <w:t>обезбеђује НАРУЧИЛАЦ</w:t>
            </w:r>
            <w:r w:rsidRPr="00AD0CBD">
              <w:rPr>
                <w:rFonts w:cs="Arial"/>
                <w:bCs/>
                <w:sz w:val="20"/>
                <w:szCs w:val="20"/>
                <w:lang w:val="sr-Cyrl-RS" w:eastAsia="sr-Latn-CS"/>
              </w:rPr>
              <w:t xml:space="preserve"> на локацији извођења радова.</w:t>
            </w:r>
          </w:p>
          <w:p w:rsidR="00AD0CBD" w:rsidRPr="00AD0CBD" w:rsidRDefault="00AD0CBD" w:rsidP="0027239E">
            <w:pPr>
              <w:spacing w:before="0"/>
              <w:ind w:right="-1"/>
              <w:jc w:val="center"/>
              <w:rPr>
                <w:rFonts w:cs="Arial"/>
                <w:bCs/>
                <w:sz w:val="20"/>
                <w:szCs w:val="20"/>
                <w:lang w:val="sr-Cyrl-RS" w:eastAsia="sr-Latn-CS"/>
              </w:rPr>
            </w:pPr>
            <w:r w:rsidRPr="00AD0CBD">
              <w:rPr>
                <w:rFonts w:cs="Arial"/>
                <w:bCs/>
                <w:sz w:val="20"/>
                <w:szCs w:val="20"/>
                <w:lang w:val="sl-SI" w:eastAsia="sr-Latn-CS"/>
              </w:rPr>
              <w:t xml:space="preserve">Обрачун по кг </w:t>
            </w:r>
            <w:r w:rsidRPr="00AD0CBD">
              <w:rPr>
                <w:rFonts w:cs="Arial"/>
                <w:bCs/>
                <w:sz w:val="20"/>
                <w:szCs w:val="20"/>
                <w:lang w:val="sr-Cyrl-RS" w:eastAsia="sr-Latn-CS"/>
              </w:rPr>
              <w:t>монтираних сегмената шина и причврсног прибора.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Latn-CS" w:eastAsia="sr-Latn-CS"/>
              </w:rPr>
            </w:pPr>
            <w:r w:rsidRPr="00AD0CBD">
              <w:rPr>
                <w:rFonts w:cs="Arial"/>
                <w:sz w:val="20"/>
                <w:szCs w:val="20"/>
                <w:lang w:val="sr-Latn-RS" w:eastAsia="sr-Latn-CS"/>
              </w:rPr>
              <w:t>кг</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7000,00</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r>
      <w:tr w:rsidR="00AD0CBD" w:rsidRPr="00AD0CBD" w:rsidTr="0027239E">
        <w:trPr>
          <w:trHeight w:hRule="exact" w:val="323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b/>
                <w:sz w:val="20"/>
                <w:szCs w:val="20"/>
                <w:lang w:val="sr-Latn-RS" w:eastAsia="sr-Latn-CS"/>
              </w:rPr>
            </w:pPr>
            <w:r w:rsidRPr="00AD0CBD">
              <w:rPr>
                <w:rFonts w:cs="Arial"/>
                <w:b/>
                <w:sz w:val="20"/>
                <w:szCs w:val="20"/>
                <w:lang w:val="sr-Latn-RS" w:eastAsia="sr-Latn-CS"/>
              </w:rPr>
              <w:lastRenderedPageBreak/>
              <w:t>5к</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tabs>
                <w:tab w:val="left" w:leader="dot" w:pos="3629"/>
              </w:tabs>
              <w:spacing w:before="0"/>
              <w:ind w:right="82"/>
              <w:jc w:val="center"/>
              <w:rPr>
                <w:rFonts w:cs="Arial"/>
                <w:sz w:val="20"/>
                <w:szCs w:val="20"/>
                <w:lang w:val="sr-Latn-CS" w:eastAsia="sr-Latn-CS"/>
              </w:rPr>
            </w:pPr>
            <w:r w:rsidRPr="00AD0CBD">
              <w:rPr>
                <w:rFonts w:cs="Arial"/>
                <w:bCs/>
                <w:sz w:val="20"/>
                <w:szCs w:val="20"/>
                <w:lang w:val="de-DE" w:eastAsia="sr-Latn-CS"/>
              </w:rPr>
              <w:t xml:space="preserve">Подливање колосека адекватном масом за подливање. Предлаже се примена материјала под називом POLIMAG HK-04 ili POLIMAG HK-08 (зависно од дебљине подливке), произвођача </w:t>
            </w:r>
            <w:r w:rsidRPr="00AD0CBD">
              <w:rPr>
                <w:rFonts w:cs="Arial"/>
                <w:bCs/>
                <w:i/>
                <w:sz w:val="20"/>
                <w:szCs w:val="20"/>
                <w:lang w:val="de-DE" w:eastAsia="sr-Latn-CS"/>
              </w:rPr>
              <w:t>Први мај</w:t>
            </w:r>
            <w:r w:rsidRPr="00AD0CBD">
              <w:rPr>
                <w:rFonts w:cs="Arial"/>
                <w:bCs/>
                <w:sz w:val="20"/>
                <w:szCs w:val="20"/>
                <w:lang w:val="de-DE" w:eastAsia="sr-Latn-CS"/>
              </w:rPr>
              <w:t xml:space="preserve">, Чачак - или неког другог материјала идентичних карактеристика. </w:t>
            </w:r>
            <w:r w:rsidRPr="00AD0CBD">
              <w:rPr>
                <w:rFonts w:cs="Arial"/>
                <w:sz w:val="20"/>
                <w:szCs w:val="20"/>
                <w:lang w:val="sr-Latn-RS" w:eastAsia="sr-Latn-CS"/>
              </w:rPr>
              <w:t xml:space="preserve">У свему према </w:t>
            </w:r>
            <w:r w:rsidRPr="00AD0CBD">
              <w:rPr>
                <w:rFonts w:cs="Arial"/>
                <w:i/>
                <w:iCs/>
                <w:sz w:val="20"/>
                <w:szCs w:val="20"/>
                <w:lang w:val="sr-Latn-RS" w:eastAsia="sr-Latn-CS"/>
              </w:rPr>
              <w:t>Техничком извештају са техничким условима извођења радова</w:t>
            </w:r>
            <w:r w:rsidRPr="00AD0CBD">
              <w:rPr>
                <w:rFonts w:cs="Arial"/>
                <w:iCs/>
                <w:sz w:val="20"/>
                <w:szCs w:val="20"/>
                <w:lang w:val="sr-Latn-RS" w:eastAsia="sr-Latn-CS"/>
              </w:rPr>
              <w:t xml:space="preserve"> и </w:t>
            </w:r>
            <w:r w:rsidRPr="00AD0CBD">
              <w:rPr>
                <w:rFonts w:cs="Arial"/>
                <w:i/>
                <w:iCs/>
                <w:sz w:val="20"/>
                <w:szCs w:val="20"/>
                <w:lang w:val="sr-Latn-RS" w:eastAsia="sr-Latn-CS"/>
              </w:rPr>
              <w:t xml:space="preserve">Графичкој документацији. </w:t>
            </w:r>
            <w:r w:rsidRPr="00AD0CBD">
              <w:rPr>
                <w:rFonts w:cs="Arial"/>
                <w:sz w:val="20"/>
                <w:szCs w:val="20"/>
                <w:lang w:val="sr-Latn-RS" w:eastAsia="sr-Latn-CS"/>
              </w:rPr>
              <w:t>Позиција обухвата сав рад и мат</w:t>
            </w:r>
            <w:r w:rsidRPr="00AD0CBD">
              <w:rPr>
                <w:rFonts w:cs="Arial"/>
                <w:sz w:val="20"/>
                <w:szCs w:val="20"/>
                <w:lang w:val="sr-Cyrl-RS" w:eastAsia="sr-Latn-CS"/>
              </w:rPr>
              <w:t>е</w:t>
            </w:r>
            <w:r w:rsidRPr="00AD0CBD">
              <w:rPr>
                <w:rFonts w:cs="Arial"/>
                <w:sz w:val="20"/>
                <w:szCs w:val="20"/>
                <w:lang w:val="sr-Latn-RS" w:eastAsia="sr-Latn-CS"/>
              </w:rPr>
              <w:t>ријал.</w:t>
            </w:r>
          </w:p>
          <w:p w:rsidR="00AD0CBD" w:rsidRPr="00AD0CBD" w:rsidRDefault="00AD0CBD" w:rsidP="0027239E">
            <w:pPr>
              <w:spacing w:before="0"/>
              <w:ind w:right="-1"/>
              <w:jc w:val="center"/>
              <w:rPr>
                <w:rFonts w:cs="Arial"/>
                <w:sz w:val="20"/>
                <w:szCs w:val="20"/>
                <w:lang w:val="sr-Latn-RS" w:eastAsia="sr-Latn-CS"/>
              </w:rPr>
            </w:pPr>
            <w:r w:rsidRPr="00AD0CBD">
              <w:rPr>
                <w:rFonts w:cs="Arial"/>
                <w:bCs/>
                <w:sz w:val="20"/>
                <w:szCs w:val="20"/>
                <w:lang w:val="sl-SI" w:eastAsia="sr-Latn-CS"/>
              </w:rPr>
              <w:t>Обрачун по м</w:t>
            </w:r>
            <w:r w:rsidRPr="00AD0CBD">
              <w:rPr>
                <w:rFonts w:cs="Arial"/>
                <w:bCs/>
                <w:sz w:val="20"/>
                <w:szCs w:val="20"/>
                <w:vertAlign w:val="superscript"/>
                <w:lang w:val="sl-SI" w:eastAsia="sr-Latn-CS"/>
              </w:rPr>
              <w:t>3</w:t>
            </w:r>
            <w:r w:rsidRPr="00AD0CBD">
              <w:rPr>
                <w:rFonts w:cs="Arial"/>
                <w:bCs/>
                <w:sz w:val="20"/>
                <w:szCs w:val="20"/>
                <w:lang w:val="sl-SI" w:eastAsia="sr-Latn-CS"/>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vertAlign w:val="superscript"/>
                <w:lang w:val="sr-Latn-RS" w:eastAsia="sr-Latn-CS"/>
              </w:rPr>
            </w:pPr>
            <w:r w:rsidRPr="00AD0CBD">
              <w:rPr>
                <w:rFonts w:cs="Arial"/>
                <w:sz w:val="20"/>
                <w:szCs w:val="20"/>
                <w:lang w:val="sr-Latn-RS" w:eastAsia="sr-Latn-CS"/>
              </w:rPr>
              <w:t>m</w:t>
            </w:r>
            <w:r w:rsidRPr="00AD0CBD">
              <w:rPr>
                <w:rFonts w:cs="Arial"/>
                <w:sz w:val="20"/>
                <w:szCs w:val="20"/>
                <w:vertAlign w:val="superscript"/>
                <w:lang w:val="sr-Latn-RS" w:eastAsia="sr-Latn-CS"/>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35</w:t>
            </w:r>
          </w:p>
          <w:p w:rsidR="00AD0CBD" w:rsidRPr="00AD0CBD" w:rsidRDefault="00AD0CBD" w:rsidP="0027239E">
            <w:pPr>
              <w:shd w:val="clear" w:color="auto" w:fill="FFFFFF"/>
              <w:spacing w:before="0" w:line="276" w:lineRule="auto"/>
              <w:jc w:val="center"/>
              <w:rPr>
                <w:rFonts w:cs="Arial"/>
                <w:sz w:val="20"/>
                <w:szCs w:val="20"/>
                <w:lang w:val="sr-Latn-RS" w:eastAsia="sr-Latn-CS"/>
              </w:rPr>
            </w:pP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yellow"/>
                <w:lang w:val="sr-Latn-RS" w:eastAsia="sr-Latn-CS"/>
              </w:rPr>
            </w:pPr>
          </w:p>
        </w:tc>
      </w:tr>
      <w:tr w:rsidR="00AD0CBD" w:rsidRPr="00AD0CBD" w:rsidTr="0027239E">
        <w:trPr>
          <w:trHeight w:hRule="exact" w:val="1554"/>
        </w:trPr>
        <w:tc>
          <w:tcPr>
            <w:tcW w:w="426" w:type="dxa"/>
            <w:tcBorders>
              <w:top w:val="single" w:sz="6"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b/>
                <w:sz w:val="20"/>
                <w:szCs w:val="20"/>
                <w:lang w:val="sr-Latn-RS" w:eastAsia="sr-Latn-CS"/>
              </w:rPr>
            </w:pPr>
            <w:r w:rsidRPr="00AD0CBD">
              <w:rPr>
                <w:rFonts w:cs="Arial"/>
                <w:b/>
                <w:sz w:val="20"/>
                <w:szCs w:val="20"/>
                <w:lang w:val="sr-Latn-RS" w:eastAsia="sr-Latn-CS"/>
              </w:rPr>
              <w:t>6к</w:t>
            </w:r>
          </w:p>
        </w:tc>
        <w:tc>
          <w:tcPr>
            <w:tcW w:w="3827" w:type="dxa"/>
            <w:tcBorders>
              <w:top w:val="single" w:sz="6"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tabs>
                <w:tab w:val="left" w:leader="dot" w:pos="3629"/>
              </w:tabs>
              <w:spacing w:before="0"/>
              <w:ind w:right="82"/>
              <w:jc w:val="center"/>
              <w:rPr>
                <w:rFonts w:cs="Arial"/>
                <w:bCs/>
                <w:sz w:val="20"/>
                <w:szCs w:val="20"/>
                <w:lang w:val="sr-Cyrl-RS" w:eastAsia="sr-Latn-CS"/>
              </w:rPr>
            </w:pPr>
            <w:r w:rsidRPr="00AD0CBD">
              <w:rPr>
                <w:rFonts w:cs="Arial"/>
                <w:bCs/>
                <w:sz w:val="20"/>
                <w:szCs w:val="20"/>
                <w:lang w:val="de-DE" w:eastAsia="sr-Latn-CS"/>
              </w:rPr>
              <w:t>Дефинитивно притезање свих навртки М20 и М24 у оквиру колосека.</w:t>
            </w:r>
          </w:p>
          <w:p w:rsidR="00AD0CBD" w:rsidRPr="00AD0CBD" w:rsidRDefault="00AD0CBD" w:rsidP="0027239E">
            <w:pPr>
              <w:shd w:val="clear" w:color="auto" w:fill="FFFFFF"/>
              <w:tabs>
                <w:tab w:val="left" w:leader="dot" w:pos="3629"/>
              </w:tabs>
              <w:spacing w:before="0"/>
              <w:ind w:right="82"/>
              <w:jc w:val="center"/>
              <w:rPr>
                <w:rFonts w:cs="Arial"/>
                <w:bCs/>
                <w:sz w:val="20"/>
                <w:szCs w:val="20"/>
                <w:lang w:val="sr-Cyrl-RS" w:eastAsia="sr-Latn-CS"/>
              </w:rPr>
            </w:pPr>
            <w:r w:rsidRPr="00AD0CBD">
              <w:rPr>
                <w:rFonts w:cs="Arial"/>
                <w:bCs/>
                <w:sz w:val="20"/>
                <w:szCs w:val="20"/>
                <w:lang w:val="sr-Cyrl-RS" w:eastAsia="sr-Latn-CS"/>
              </w:rPr>
              <w:t>Предвидети израду привремених прелазних равни са недемонтираних на новопостављене шине.</w:t>
            </w:r>
          </w:p>
          <w:p w:rsidR="00AD0CBD" w:rsidRPr="00AD0CBD" w:rsidRDefault="00AD0CBD" w:rsidP="0027239E">
            <w:pPr>
              <w:shd w:val="clear" w:color="auto" w:fill="FFFFFF"/>
              <w:tabs>
                <w:tab w:val="left" w:leader="dot" w:pos="3629"/>
              </w:tabs>
              <w:spacing w:before="0"/>
              <w:ind w:right="82"/>
              <w:jc w:val="center"/>
              <w:rPr>
                <w:rFonts w:cs="Arial"/>
                <w:bCs/>
                <w:sz w:val="20"/>
                <w:szCs w:val="20"/>
                <w:lang w:val="de-DE" w:eastAsia="sr-Latn-CS"/>
              </w:rPr>
            </w:pPr>
            <w:r w:rsidRPr="00AD0CBD">
              <w:rPr>
                <w:rFonts w:cs="Arial"/>
                <w:bCs/>
                <w:sz w:val="20"/>
                <w:szCs w:val="20"/>
                <w:lang w:val="de-DE" w:eastAsia="sr-Latn-CS"/>
              </w:rPr>
              <w:t>Обрачун паушално .</w:t>
            </w:r>
          </w:p>
        </w:tc>
        <w:tc>
          <w:tcPr>
            <w:tcW w:w="7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w:t>
            </w:r>
          </w:p>
        </w:tc>
        <w:tc>
          <w:tcPr>
            <w:tcW w:w="991" w:type="dxa"/>
            <w:tcBorders>
              <w:top w:val="single" w:sz="6"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AD0CBD" w:rsidRPr="0027239E" w:rsidRDefault="0027239E" w:rsidP="0027239E">
            <w:pPr>
              <w:shd w:val="clear" w:color="auto" w:fill="FFFFFF"/>
              <w:spacing w:before="0" w:line="276" w:lineRule="auto"/>
              <w:jc w:val="center"/>
              <w:rPr>
                <w:rFonts w:cs="Arial"/>
                <w:sz w:val="20"/>
                <w:szCs w:val="20"/>
                <w:lang w:val="sr-Cyrl-RS" w:eastAsia="sr-Latn-CS"/>
              </w:rPr>
            </w:pPr>
            <w:r w:rsidRPr="0027239E">
              <w:rPr>
                <w:rFonts w:cs="Arial"/>
                <w:sz w:val="20"/>
                <w:szCs w:val="20"/>
                <w:lang w:val="sr-Cyrl-RS" w:eastAsia="sr-Latn-CS"/>
              </w:rPr>
              <w:t>/</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AD0CBD" w:rsidRPr="0027239E" w:rsidRDefault="00AD0CBD" w:rsidP="0027239E">
            <w:pPr>
              <w:shd w:val="clear" w:color="auto" w:fill="FFFFFF"/>
              <w:spacing w:before="0" w:line="276" w:lineRule="auto"/>
              <w:jc w:val="center"/>
              <w:rPr>
                <w:rFonts w:cs="Arial"/>
                <w:sz w:val="20"/>
                <w:szCs w:val="20"/>
                <w:lang w:val="sr-Cyrl-RS" w:eastAsia="sr-Latn-CS"/>
              </w:rPr>
            </w:pP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AD0CBD" w:rsidRPr="0027239E" w:rsidRDefault="00AD0CBD" w:rsidP="0027239E">
            <w:pPr>
              <w:shd w:val="clear" w:color="auto" w:fill="FFFFFF"/>
              <w:spacing w:before="0" w:line="276" w:lineRule="auto"/>
              <w:jc w:val="center"/>
              <w:rPr>
                <w:rFonts w:cs="Arial"/>
                <w:sz w:val="20"/>
                <w:szCs w:val="20"/>
                <w:lang w:val="sr-Cyrl-RS" w:eastAsia="sr-Latn-CS"/>
              </w:rPr>
            </w:pPr>
          </w:p>
        </w:tc>
      </w:tr>
      <w:tr w:rsidR="00AD0CBD" w:rsidRPr="00AD0CBD" w:rsidTr="0027239E">
        <w:trPr>
          <w:trHeight w:hRule="exact" w:val="5229"/>
        </w:trPr>
        <w:tc>
          <w:tcPr>
            <w:tcW w:w="426"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b/>
                <w:sz w:val="20"/>
                <w:szCs w:val="20"/>
                <w:lang w:val="sr-Cyrl-RS" w:eastAsia="sr-Latn-CS"/>
              </w:rPr>
            </w:pPr>
            <w:r w:rsidRPr="00AD0CBD">
              <w:rPr>
                <w:rFonts w:cs="Arial"/>
                <w:b/>
                <w:sz w:val="20"/>
                <w:szCs w:val="20"/>
                <w:lang w:val="sr-Cyrl-RS" w:eastAsia="sr-Latn-CS"/>
              </w:rPr>
              <w:t>7к</w:t>
            </w:r>
          </w:p>
        </w:tc>
        <w:tc>
          <w:tcPr>
            <w:tcW w:w="3827"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tabs>
                <w:tab w:val="left" w:leader="dot" w:pos="3629"/>
              </w:tabs>
              <w:spacing w:before="0"/>
              <w:ind w:right="82"/>
              <w:jc w:val="center"/>
              <w:rPr>
                <w:rFonts w:cs="Arial"/>
                <w:bCs/>
                <w:sz w:val="20"/>
                <w:szCs w:val="20"/>
                <w:lang w:val="sr-Cyrl-RS" w:eastAsia="sr-Latn-CS"/>
              </w:rPr>
            </w:pPr>
            <w:r w:rsidRPr="00AD0CBD">
              <w:rPr>
                <w:rFonts w:cs="Arial"/>
                <w:bCs/>
                <w:sz w:val="20"/>
                <w:szCs w:val="20"/>
                <w:lang w:val="sr-Cyrl-RS" w:eastAsia="sr-Latn-CS"/>
              </w:rPr>
              <w:t>Израда и уградња недостајућих анкера М20, дужине 600мм,са навојем на једном крају дужине 100мм, са припадајућом подлошком и навртком. Ова позиција подразумева: бушење рупа у бетонском носачу шине дубине 50 цм и пречника 28 мм, постављање и заливање  анкера према упутству произвођача средства за заливање са свим неопходним предрадњама (отпрашивење рупа, квашење). Заливање анкера се врши материјалом ЕКСМАЛ-1 произвођача АДИНГ или еквивалентним.</w:t>
            </w:r>
          </w:p>
          <w:p w:rsidR="00AD0CBD" w:rsidRPr="00AD0CBD" w:rsidRDefault="00AD0CBD" w:rsidP="0027239E">
            <w:pPr>
              <w:shd w:val="clear" w:color="auto" w:fill="FFFFFF"/>
              <w:tabs>
                <w:tab w:val="left" w:leader="dot" w:pos="3629"/>
              </w:tabs>
              <w:spacing w:before="0"/>
              <w:ind w:right="82"/>
              <w:jc w:val="center"/>
              <w:rPr>
                <w:rFonts w:cs="Arial"/>
                <w:bCs/>
                <w:sz w:val="20"/>
                <w:szCs w:val="20"/>
                <w:lang w:val="sr-Cyrl-RS" w:eastAsia="sr-Latn-CS"/>
              </w:rPr>
            </w:pPr>
            <w:r w:rsidRPr="00AD0CBD">
              <w:rPr>
                <w:rFonts w:cs="Arial"/>
                <w:bCs/>
                <w:sz w:val="20"/>
                <w:szCs w:val="20"/>
                <w:lang w:val="sr-Cyrl-RS" w:eastAsia="sr-Latn-CS"/>
              </w:rPr>
              <w:t>Напомена: број и место уградње ових анкера ће се утврдити у току извођења радова према указаној потреби по налогу надзорног органа Наручиоца.</w:t>
            </w:r>
          </w:p>
          <w:p w:rsidR="00AD0CBD" w:rsidRPr="00AD0CBD" w:rsidRDefault="00AD0CBD" w:rsidP="0027239E">
            <w:pPr>
              <w:shd w:val="clear" w:color="auto" w:fill="FFFFFF"/>
              <w:tabs>
                <w:tab w:val="left" w:leader="dot" w:pos="3629"/>
              </w:tabs>
              <w:spacing w:before="0"/>
              <w:ind w:right="82"/>
              <w:jc w:val="center"/>
              <w:rPr>
                <w:rFonts w:cs="Arial"/>
                <w:bCs/>
                <w:sz w:val="20"/>
                <w:szCs w:val="20"/>
                <w:lang w:val="sr-Cyrl-RS" w:eastAsia="sr-Latn-CS"/>
              </w:rPr>
            </w:pPr>
            <w:r w:rsidRPr="00AD0CBD">
              <w:rPr>
                <w:rFonts w:cs="Arial"/>
                <w:sz w:val="20"/>
                <w:szCs w:val="20"/>
                <w:lang w:val="sr-Latn-RS" w:eastAsia="sr-Latn-CS"/>
              </w:rPr>
              <w:t>Позиција обухвата сав рад и мат</w:t>
            </w:r>
            <w:r w:rsidRPr="00AD0CBD">
              <w:rPr>
                <w:rFonts w:cs="Arial"/>
                <w:sz w:val="20"/>
                <w:szCs w:val="20"/>
                <w:lang w:val="sr-Cyrl-RS" w:eastAsia="sr-Latn-CS"/>
              </w:rPr>
              <w:t>е</w:t>
            </w:r>
            <w:r w:rsidRPr="00AD0CBD">
              <w:rPr>
                <w:rFonts w:cs="Arial"/>
                <w:sz w:val="20"/>
                <w:szCs w:val="20"/>
                <w:lang w:val="sr-Latn-RS" w:eastAsia="sr-Latn-CS"/>
              </w:rPr>
              <w:t>ријал.</w:t>
            </w:r>
          </w:p>
          <w:p w:rsidR="00AD0CBD" w:rsidRPr="00AD0CBD" w:rsidRDefault="00AD0CBD" w:rsidP="0027239E">
            <w:pPr>
              <w:shd w:val="clear" w:color="auto" w:fill="FFFFFF"/>
              <w:tabs>
                <w:tab w:val="left" w:leader="dot" w:pos="3629"/>
              </w:tabs>
              <w:spacing w:before="0"/>
              <w:ind w:right="82"/>
              <w:jc w:val="center"/>
              <w:rPr>
                <w:rFonts w:cs="Arial"/>
                <w:bCs/>
                <w:sz w:val="20"/>
                <w:szCs w:val="20"/>
                <w:lang w:val="sr-Cyrl-RS" w:eastAsia="sr-Latn-CS"/>
              </w:rPr>
            </w:pPr>
            <w:r w:rsidRPr="00AD0CBD">
              <w:rPr>
                <w:rFonts w:cs="Arial"/>
                <w:bCs/>
                <w:sz w:val="20"/>
                <w:szCs w:val="20"/>
                <w:lang w:val="sr-Cyrl-RS" w:eastAsia="sr-Latn-CS"/>
              </w:rPr>
              <w:t>Обрачун по комаду уграђеног анкера.</w:t>
            </w:r>
          </w:p>
        </w:tc>
        <w:tc>
          <w:tcPr>
            <w:tcW w:w="709"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ком</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highlight w:val="green"/>
                <w:lang w:val="sr-Cyrl-RS" w:eastAsia="sr-Latn-CS"/>
              </w:rPr>
            </w:pPr>
            <w:r w:rsidRPr="00AD0CBD">
              <w:rPr>
                <w:rFonts w:cs="Arial"/>
                <w:sz w:val="20"/>
                <w:szCs w:val="20"/>
                <w:lang w:val="sr-Cyrl-RS" w:eastAsia="sr-Latn-CS"/>
              </w:rPr>
              <w:t>60</w:t>
            </w:r>
          </w:p>
        </w:tc>
        <w:tc>
          <w:tcPr>
            <w:tcW w:w="991"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green"/>
                <w:lang w:val="sr-Cyrl-RS" w:eastAsia="sr-Latn-CS"/>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green"/>
                <w:lang w:val="sr-Cyrl-RS" w:eastAsia="sr-Latn-CS"/>
              </w:rPr>
            </w:pPr>
          </w:p>
        </w:tc>
        <w:tc>
          <w:tcPr>
            <w:tcW w:w="1134"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green"/>
                <w:lang w:val="sr-Cyrl-RS" w:eastAsia="sr-Latn-CS"/>
              </w:rPr>
            </w:pP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green"/>
                <w:lang w:val="sr-Cyrl-RS" w:eastAsia="sr-Latn-CS"/>
              </w:rPr>
            </w:pPr>
          </w:p>
        </w:tc>
      </w:tr>
      <w:tr w:rsidR="00AD0CBD" w:rsidRPr="00AD0CBD" w:rsidTr="0027239E">
        <w:trPr>
          <w:trHeight w:hRule="exact" w:val="2700"/>
        </w:trPr>
        <w:tc>
          <w:tcPr>
            <w:tcW w:w="42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b/>
                <w:sz w:val="20"/>
                <w:szCs w:val="20"/>
                <w:lang w:val="sr-Cyrl-RS" w:eastAsia="sr-Latn-CS"/>
              </w:rPr>
            </w:pPr>
            <w:r w:rsidRPr="00AD0CBD">
              <w:rPr>
                <w:rFonts w:cs="Arial"/>
                <w:b/>
                <w:sz w:val="20"/>
                <w:szCs w:val="20"/>
                <w:lang w:val="sr-Cyrl-RS" w:eastAsia="sr-Latn-CS"/>
              </w:rPr>
              <w:t>8к</w:t>
            </w:r>
          </w:p>
        </w:tc>
        <w:tc>
          <w:tcPr>
            <w:tcW w:w="3827"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tabs>
                <w:tab w:val="left" w:leader="dot" w:pos="3629"/>
              </w:tabs>
              <w:spacing w:before="0"/>
              <w:ind w:left="75" w:right="82"/>
              <w:jc w:val="center"/>
              <w:rPr>
                <w:rFonts w:cs="Arial"/>
                <w:bCs/>
                <w:sz w:val="20"/>
                <w:szCs w:val="20"/>
                <w:lang w:val="sr-Cyrl-RS" w:eastAsia="sr-Latn-CS"/>
              </w:rPr>
            </w:pPr>
            <w:r w:rsidRPr="00AD0CBD">
              <w:rPr>
                <w:rFonts w:cs="Arial"/>
                <w:bCs/>
                <w:sz w:val="20"/>
                <w:szCs w:val="20"/>
                <w:lang w:val="sr-Cyrl-RS" w:eastAsia="sr-Latn-CS"/>
              </w:rPr>
              <w:t>Геодетско снимање положаја постојећих анкера за везу подложних плоча са бетонском конструкцијом, стална геодетска контрола постављања шинских сегмената,ослоначких челичних елемената и прибора за везу шина према пројектним захтевима. Израда геодетских извештаја.</w:t>
            </w:r>
          </w:p>
          <w:p w:rsidR="00AD0CBD" w:rsidRPr="00AD0CBD" w:rsidRDefault="00AD0CBD" w:rsidP="0027239E">
            <w:pPr>
              <w:shd w:val="clear" w:color="auto" w:fill="FFFFFF"/>
              <w:tabs>
                <w:tab w:val="left" w:leader="dot" w:pos="3629"/>
              </w:tabs>
              <w:spacing w:before="0"/>
              <w:ind w:left="75" w:right="82"/>
              <w:jc w:val="center"/>
              <w:rPr>
                <w:rFonts w:cs="Arial"/>
                <w:bCs/>
                <w:sz w:val="20"/>
                <w:szCs w:val="20"/>
                <w:lang w:val="sr-Cyrl-RS" w:eastAsia="sr-Latn-CS"/>
              </w:rPr>
            </w:pPr>
            <w:r w:rsidRPr="00AD0CBD">
              <w:rPr>
                <w:rFonts w:cs="Arial"/>
                <w:bCs/>
                <w:sz w:val="20"/>
                <w:szCs w:val="20"/>
                <w:lang w:val="de-DE" w:eastAsia="sr-Latn-CS"/>
              </w:rPr>
              <w:t>Обрачун паушално.</w:t>
            </w:r>
          </w:p>
        </w:tc>
        <w:tc>
          <w:tcPr>
            <w:tcW w:w="709"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w:t>
            </w:r>
          </w:p>
        </w:tc>
        <w:tc>
          <w:tcPr>
            <w:tcW w:w="99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eastAsia="sr-Latn-CS"/>
              </w:rPr>
            </w:pPr>
            <w:r w:rsidRPr="00AD0CBD">
              <w:rPr>
                <w:rFonts w:cs="Arial"/>
                <w:sz w:val="20"/>
                <w:szCs w:val="20"/>
                <w:lang w:val="sr-Cyrl-RS" w:eastAsia="sr-Latn-CS"/>
              </w:rPr>
              <w:t>/</w:t>
            </w: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27239E" w:rsidRDefault="0027239E" w:rsidP="0027239E">
            <w:pPr>
              <w:shd w:val="clear" w:color="auto" w:fill="FFFFFF"/>
              <w:spacing w:before="0" w:line="276" w:lineRule="auto"/>
              <w:jc w:val="center"/>
              <w:rPr>
                <w:rFonts w:cs="Arial"/>
                <w:sz w:val="20"/>
                <w:szCs w:val="20"/>
                <w:lang w:val="sr-Cyrl-RS" w:eastAsia="sr-Latn-CS"/>
              </w:rPr>
            </w:pPr>
            <w:r>
              <w:rPr>
                <w:rFonts w:cs="Arial"/>
                <w:sz w:val="20"/>
                <w:szCs w:val="20"/>
                <w:lang w:val="sr-Cyrl-RS" w:eastAsia="sr-Latn-CS"/>
              </w:rPr>
              <w:t>/</w:t>
            </w:r>
          </w:p>
        </w:tc>
        <w:tc>
          <w:tcPr>
            <w:tcW w:w="1134"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27239E" w:rsidRDefault="00AD0CBD" w:rsidP="0027239E">
            <w:pPr>
              <w:shd w:val="clear" w:color="auto" w:fill="FFFFFF"/>
              <w:spacing w:before="0" w:line="276" w:lineRule="auto"/>
              <w:jc w:val="center"/>
              <w:rPr>
                <w:rFonts w:cs="Arial"/>
                <w:sz w:val="20"/>
                <w:szCs w:val="20"/>
                <w:lang w:val="sr-Cyrl-RS" w:eastAsia="sr-Latn-CS"/>
              </w:rPr>
            </w:pP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27239E" w:rsidRDefault="00AD0CBD" w:rsidP="0027239E">
            <w:pPr>
              <w:shd w:val="clear" w:color="auto" w:fill="FFFFFF"/>
              <w:spacing w:before="0" w:line="276" w:lineRule="auto"/>
              <w:jc w:val="center"/>
              <w:rPr>
                <w:rFonts w:cs="Arial"/>
                <w:sz w:val="20"/>
                <w:szCs w:val="20"/>
                <w:lang w:val="sr-Cyrl-RS" w:eastAsia="sr-Latn-CS"/>
              </w:rPr>
            </w:pPr>
          </w:p>
        </w:tc>
      </w:tr>
      <w:tr w:rsidR="00AD0CBD" w:rsidRPr="00AD0CBD" w:rsidTr="0027239E">
        <w:trPr>
          <w:trHeight w:hRule="exact" w:val="1831"/>
        </w:trPr>
        <w:tc>
          <w:tcPr>
            <w:tcW w:w="42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b/>
                <w:sz w:val="20"/>
                <w:szCs w:val="20"/>
                <w:lang w:val="sr-Cyrl-RS" w:eastAsia="sr-Latn-CS"/>
              </w:rPr>
            </w:pPr>
            <w:r w:rsidRPr="00AD0CBD">
              <w:rPr>
                <w:rFonts w:cs="Arial"/>
                <w:b/>
                <w:sz w:val="20"/>
                <w:szCs w:val="20"/>
                <w:lang w:val="sr-Cyrl-RS" w:eastAsia="sr-Latn-CS"/>
              </w:rPr>
              <w:lastRenderedPageBreak/>
              <w:t>9к</w:t>
            </w:r>
          </w:p>
        </w:tc>
        <w:tc>
          <w:tcPr>
            <w:tcW w:w="3827"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tabs>
                <w:tab w:val="left" w:leader="dot" w:pos="3629"/>
              </w:tabs>
              <w:spacing w:before="0"/>
              <w:ind w:left="75" w:right="82"/>
              <w:jc w:val="center"/>
              <w:rPr>
                <w:rFonts w:cs="Arial"/>
                <w:bCs/>
                <w:sz w:val="20"/>
                <w:szCs w:val="20"/>
                <w:lang w:val="sr-Cyrl-RS" w:eastAsia="sr-Latn-CS"/>
              </w:rPr>
            </w:pPr>
            <w:r w:rsidRPr="00AD0CBD">
              <w:rPr>
                <w:rFonts w:cs="Arial"/>
                <w:bCs/>
                <w:sz w:val="20"/>
                <w:szCs w:val="20"/>
                <w:lang w:val="sr-Cyrl-RS" w:eastAsia="sr-Latn-CS"/>
              </w:rPr>
              <w:t>Набавка и испорука навртки за вијак М20 у квалитету 5.6 са припадајућом равном и еластичном подлошком. Обрачун по комплету (ком.)навртке са припадајућим подлошкама.</w:t>
            </w:r>
          </w:p>
        </w:tc>
        <w:tc>
          <w:tcPr>
            <w:tcW w:w="709"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ком.</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400</w:t>
            </w:r>
          </w:p>
        </w:tc>
        <w:tc>
          <w:tcPr>
            <w:tcW w:w="991"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Cyrl-RS" w:eastAsia="sr-Latn-CS"/>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green"/>
                <w:lang w:eastAsia="sr-Latn-CS"/>
              </w:rPr>
            </w:pPr>
          </w:p>
        </w:tc>
        <w:tc>
          <w:tcPr>
            <w:tcW w:w="1134"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green"/>
                <w:lang w:eastAsia="sr-Latn-CS"/>
              </w:rPr>
            </w:pP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green"/>
                <w:lang w:eastAsia="sr-Latn-CS"/>
              </w:rPr>
            </w:pPr>
          </w:p>
        </w:tc>
      </w:tr>
      <w:tr w:rsidR="00AD0CBD" w:rsidRPr="00AD0CBD" w:rsidTr="0027239E">
        <w:trPr>
          <w:trHeight w:hRule="exact" w:val="1276"/>
        </w:trPr>
        <w:tc>
          <w:tcPr>
            <w:tcW w:w="42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b/>
                <w:sz w:val="20"/>
                <w:szCs w:val="20"/>
                <w:lang w:eastAsia="sr-Latn-CS"/>
              </w:rPr>
            </w:pPr>
            <w:r w:rsidRPr="00AD0CBD">
              <w:rPr>
                <w:rFonts w:cs="Arial"/>
                <w:b/>
                <w:sz w:val="20"/>
                <w:szCs w:val="20"/>
                <w:lang w:eastAsia="sr-Latn-CS"/>
              </w:rPr>
              <w:t>10k</w:t>
            </w:r>
          </w:p>
        </w:tc>
        <w:tc>
          <w:tcPr>
            <w:tcW w:w="3827"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tabs>
                <w:tab w:val="left" w:leader="dot" w:pos="3629"/>
              </w:tabs>
              <w:spacing w:before="0"/>
              <w:ind w:left="75" w:right="82"/>
              <w:jc w:val="center"/>
              <w:rPr>
                <w:rFonts w:cs="Arial"/>
                <w:bCs/>
                <w:sz w:val="20"/>
                <w:szCs w:val="20"/>
                <w:lang w:val="sr-Cyrl-RS" w:eastAsia="sr-Latn-CS"/>
              </w:rPr>
            </w:pPr>
            <w:r w:rsidRPr="00AD0CBD">
              <w:rPr>
                <w:rFonts w:cs="Arial"/>
                <w:bCs/>
                <w:sz w:val="20"/>
                <w:szCs w:val="20"/>
                <w:lang w:val="sr-Cyrl-RS" w:eastAsia="sr-Latn-CS"/>
              </w:rPr>
              <w:t>Израда пројекта изведеног објекта</w:t>
            </w:r>
          </w:p>
          <w:p w:rsidR="00AD0CBD" w:rsidRPr="00AD0CBD" w:rsidRDefault="00AD0CBD" w:rsidP="0027239E">
            <w:pPr>
              <w:shd w:val="clear" w:color="auto" w:fill="FFFFFF"/>
              <w:tabs>
                <w:tab w:val="left" w:leader="dot" w:pos="3629"/>
              </w:tabs>
              <w:spacing w:before="0"/>
              <w:ind w:left="75" w:right="82"/>
              <w:jc w:val="center"/>
              <w:rPr>
                <w:rFonts w:cs="Arial"/>
                <w:bCs/>
                <w:sz w:val="20"/>
                <w:szCs w:val="20"/>
                <w:lang w:val="sr-Cyrl-RS" w:eastAsia="sr-Latn-CS"/>
              </w:rPr>
            </w:pPr>
            <w:r w:rsidRPr="00AD0CBD">
              <w:rPr>
                <w:rFonts w:cs="Arial"/>
                <w:bCs/>
                <w:sz w:val="20"/>
                <w:szCs w:val="20"/>
                <w:lang w:val="sr-Cyrl-RS" w:eastAsia="sr-Latn-CS"/>
              </w:rPr>
              <w:t>Три примерка у штампаном облику и три у електронском на ЦД.</w:t>
            </w:r>
          </w:p>
          <w:p w:rsidR="00AD0CBD" w:rsidRPr="00AD0CBD" w:rsidRDefault="00AD0CBD" w:rsidP="0027239E">
            <w:pPr>
              <w:shd w:val="clear" w:color="auto" w:fill="FFFFFF"/>
              <w:tabs>
                <w:tab w:val="left" w:leader="dot" w:pos="3629"/>
              </w:tabs>
              <w:spacing w:before="0"/>
              <w:ind w:left="75" w:right="82"/>
              <w:jc w:val="center"/>
              <w:rPr>
                <w:rFonts w:cs="Arial"/>
                <w:bCs/>
                <w:sz w:val="20"/>
                <w:szCs w:val="20"/>
                <w:lang w:val="sr-Cyrl-RS" w:eastAsia="sr-Latn-CS"/>
              </w:rPr>
            </w:pPr>
            <w:r w:rsidRPr="00AD0CBD">
              <w:rPr>
                <w:rFonts w:cs="Arial"/>
                <w:bCs/>
                <w:sz w:val="20"/>
                <w:szCs w:val="20"/>
                <w:lang w:val="sr-Cyrl-RS" w:eastAsia="sr-Latn-CS"/>
              </w:rPr>
              <w:t>Паушално</w:t>
            </w:r>
          </w:p>
        </w:tc>
        <w:tc>
          <w:tcPr>
            <w:tcW w:w="709" w:type="dxa"/>
            <w:tcBorders>
              <w:top w:val="single" w:sz="4"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w:t>
            </w:r>
          </w:p>
        </w:tc>
        <w:tc>
          <w:tcPr>
            <w:tcW w:w="991" w:type="dxa"/>
            <w:tcBorders>
              <w:top w:val="single" w:sz="4"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rsidR="00AD0CBD" w:rsidRPr="0027239E" w:rsidRDefault="0027239E" w:rsidP="0027239E">
            <w:pPr>
              <w:shd w:val="clear" w:color="auto" w:fill="FFFFFF"/>
              <w:spacing w:before="0" w:line="276" w:lineRule="auto"/>
              <w:jc w:val="center"/>
              <w:rPr>
                <w:rFonts w:cs="Arial"/>
                <w:sz w:val="20"/>
                <w:szCs w:val="20"/>
                <w:lang w:val="sr-Cyrl-RS" w:eastAsia="sr-Latn-CS"/>
              </w:rPr>
            </w:pPr>
            <w:r w:rsidRPr="0027239E">
              <w:rPr>
                <w:rFonts w:cs="Arial"/>
                <w:sz w:val="20"/>
                <w:szCs w:val="20"/>
                <w:lang w:val="sr-Cyrl-RS" w:eastAsia="sr-Latn-CS"/>
              </w:rPr>
              <w:t>/</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AD0CBD" w:rsidRPr="0027239E" w:rsidRDefault="00AD0CBD" w:rsidP="0027239E">
            <w:pPr>
              <w:shd w:val="clear" w:color="auto" w:fill="FFFFFF"/>
              <w:spacing w:before="0" w:line="276" w:lineRule="auto"/>
              <w:jc w:val="center"/>
              <w:rPr>
                <w:rFonts w:cs="Arial"/>
                <w:sz w:val="20"/>
                <w:szCs w:val="20"/>
                <w:lang w:val="sr-Cyrl-RS" w:eastAsia="sr-Latn-CS"/>
              </w:rPr>
            </w:pPr>
          </w:p>
        </w:tc>
        <w:tc>
          <w:tcPr>
            <w:tcW w:w="993" w:type="dxa"/>
            <w:tcBorders>
              <w:top w:val="single" w:sz="4" w:space="0" w:color="auto"/>
              <w:left w:val="single" w:sz="6" w:space="0" w:color="auto"/>
              <w:bottom w:val="single" w:sz="6" w:space="0" w:color="auto"/>
              <w:right w:val="single" w:sz="6" w:space="0" w:color="auto"/>
            </w:tcBorders>
            <w:shd w:val="clear" w:color="auto" w:fill="auto"/>
            <w:vAlign w:val="center"/>
          </w:tcPr>
          <w:p w:rsidR="00AD0CBD" w:rsidRPr="0027239E" w:rsidRDefault="00AD0CBD" w:rsidP="0027239E">
            <w:pPr>
              <w:shd w:val="clear" w:color="auto" w:fill="FFFFFF"/>
              <w:spacing w:before="0" w:line="276" w:lineRule="auto"/>
              <w:jc w:val="center"/>
              <w:rPr>
                <w:rFonts w:cs="Arial"/>
                <w:sz w:val="20"/>
                <w:szCs w:val="20"/>
                <w:lang w:val="sr-Cyrl-RS" w:eastAsia="sr-Latn-CS"/>
              </w:rPr>
            </w:pPr>
          </w:p>
        </w:tc>
      </w:tr>
      <w:tr w:rsidR="00AD0CBD" w:rsidRPr="00AD0CBD" w:rsidTr="0027239E">
        <w:trPr>
          <w:trHeight w:hRule="exact" w:val="1426"/>
        </w:trPr>
        <w:tc>
          <w:tcPr>
            <w:tcW w:w="42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b/>
                <w:sz w:val="20"/>
                <w:szCs w:val="20"/>
                <w:lang w:val="sr-Cyrl-RS" w:eastAsia="sr-Latn-CS"/>
              </w:rPr>
            </w:pPr>
            <w:r w:rsidRPr="00AD0CBD">
              <w:rPr>
                <w:rFonts w:cs="Arial"/>
                <w:b/>
                <w:sz w:val="20"/>
                <w:szCs w:val="20"/>
                <w:lang w:val="sr-Cyrl-RS" w:eastAsia="sr-Latn-CS"/>
              </w:rPr>
              <w:t>11к</w:t>
            </w:r>
          </w:p>
        </w:tc>
        <w:tc>
          <w:tcPr>
            <w:tcW w:w="3827"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tabs>
                <w:tab w:val="left" w:leader="dot" w:pos="3629"/>
              </w:tabs>
              <w:spacing w:before="0"/>
              <w:ind w:right="82"/>
              <w:jc w:val="center"/>
              <w:rPr>
                <w:rFonts w:cs="Arial"/>
                <w:sz w:val="20"/>
                <w:szCs w:val="20"/>
                <w:lang w:val="sr-Cyrl-RS" w:eastAsia="sr-Latn-CS"/>
              </w:rPr>
            </w:pPr>
            <w:r w:rsidRPr="00AD0CBD">
              <w:rPr>
                <w:rFonts w:cs="Arial"/>
                <w:sz w:val="20"/>
                <w:szCs w:val="20"/>
                <w:lang w:val="sr-Cyrl-RS" w:eastAsia="sr-Latn-CS"/>
              </w:rPr>
              <w:t>Непредвиђени радови само по одобрењу надзорног органа констатовани у грађевинском дневнику. Обрачунава се и плаћа по НЧ.</w:t>
            </w:r>
          </w:p>
        </w:tc>
        <w:tc>
          <w:tcPr>
            <w:tcW w:w="709"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нч</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AD0CBD" w:rsidRPr="00AD0CBD" w:rsidRDefault="00AD0CBD" w:rsidP="0027239E">
            <w:pPr>
              <w:shd w:val="clear" w:color="auto" w:fill="FFFFFF"/>
              <w:spacing w:before="0" w:line="276" w:lineRule="auto"/>
              <w:jc w:val="center"/>
              <w:rPr>
                <w:rFonts w:cs="Arial"/>
                <w:sz w:val="20"/>
                <w:szCs w:val="20"/>
                <w:lang w:val="sr-Cyrl-RS" w:eastAsia="sr-Latn-CS"/>
              </w:rPr>
            </w:pPr>
            <w:r w:rsidRPr="00AD0CBD">
              <w:rPr>
                <w:rFonts w:cs="Arial"/>
                <w:sz w:val="20"/>
                <w:szCs w:val="20"/>
                <w:lang w:val="sr-Cyrl-RS" w:eastAsia="sr-Latn-CS"/>
              </w:rPr>
              <w:t>500</w:t>
            </w:r>
          </w:p>
        </w:tc>
        <w:tc>
          <w:tcPr>
            <w:tcW w:w="991" w:type="dxa"/>
            <w:tcBorders>
              <w:top w:val="single" w:sz="4"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lang w:val="sr-Cyrl-RS" w:eastAsia="sr-Latn-CS"/>
              </w:rPr>
            </w:pPr>
          </w:p>
        </w:tc>
        <w:tc>
          <w:tcPr>
            <w:tcW w:w="992" w:type="dxa"/>
            <w:tcBorders>
              <w:top w:val="single" w:sz="4"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green"/>
                <w:lang w:eastAsia="sr-Latn-CS"/>
              </w:rPr>
            </w:pPr>
          </w:p>
        </w:tc>
        <w:tc>
          <w:tcPr>
            <w:tcW w:w="1134" w:type="dxa"/>
            <w:tcBorders>
              <w:top w:val="single" w:sz="4"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green"/>
                <w:lang w:eastAsia="sr-Latn-CS"/>
              </w:rPr>
            </w:pP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AD0CBD" w:rsidRPr="00AD0CBD" w:rsidRDefault="00AD0CBD" w:rsidP="0027239E">
            <w:pPr>
              <w:shd w:val="clear" w:color="auto" w:fill="FFFFFF"/>
              <w:spacing w:before="0" w:line="276" w:lineRule="auto"/>
              <w:jc w:val="center"/>
              <w:rPr>
                <w:rFonts w:cs="Arial"/>
                <w:sz w:val="20"/>
                <w:szCs w:val="20"/>
                <w:highlight w:val="green"/>
                <w:lang w:eastAsia="sr-Latn-CS"/>
              </w:rPr>
            </w:pPr>
          </w:p>
        </w:tc>
      </w:tr>
    </w:tbl>
    <w:p w:rsidR="0027192A" w:rsidRDefault="0027192A">
      <w:pPr>
        <w:spacing w:before="0"/>
        <w:jc w:val="left"/>
        <w:rPr>
          <w:rFonts w:eastAsia="TimesNewRomanPS-BoldMT" w:cs="Arial"/>
          <w:lang w:val="sr-Cyrl-RS"/>
        </w:rPr>
      </w:pPr>
    </w:p>
    <w:p w:rsidR="00AD0CBD" w:rsidRDefault="00AD0CBD" w:rsidP="00AD0CBD">
      <w:pPr>
        <w:spacing w:before="0"/>
        <w:rPr>
          <w:rFonts w:cs="Arial"/>
          <w:lang w:val="sr-Cyrl-RS"/>
        </w:rPr>
      </w:pPr>
    </w:p>
    <w:p w:rsidR="00AD0CBD" w:rsidRDefault="00AD0CBD" w:rsidP="00AD0CBD">
      <w:pPr>
        <w:spacing w:before="0"/>
        <w:rPr>
          <w:rFonts w:cs="Arial"/>
          <w:lang w:val="sr-Cyrl-RS"/>
        </w:rPr>
      </w:pPr>
    </w:p>
    <w:p w:rsidR="00AD0CBD" w:rsidRDefault="00AD0CBD" w:rsidP="00AD0CBD">
      <w:pPr>
        <w:spacing w:before="0"/>
        <w:rPr>
          <w:rFonts w:cs="Arial"/>
          <w:lang w:val="sr-Cyrl-RS"/>
        </w:rPr>
      </w:pPr>
    </w:p>
    <w:tbl>
      <w:tblPr>
        <w:tblStyle w:val="TableGrid"/>
        <w:tblW w:w="10173" w:type="dxa"/>
        <w:tblLook w:val="04A0" w:firstRow="1" w:lastRow="0" w:firstColumn="1" w:lastColumn="0" w:noHBand="0" w:noVBand="1"/>
      </w:tblPr>
      <w:tblGrid>
        <w:gridCol w:w="534"/>
        <w:gridCol w:w="6804"/>
        <w:gridCol w:w="2835"/>
      </w:tblGrid>
      <w:tr w:rsidR="0027239E" w:rsidTr="0027239E">
        <w:tc>
          <w:tcPr>
            <w:tcW w:w="534" w:type="dxa"/>
          </w:tcPr>
          <w:p w:rsidR="0027239E" w:rsidRPr="0027239E" w:rsidRDefault="0027239E" w:rsidP="0027239E">
            <w:pPr>
              <w:spacing w:before="0"/>
              <w:rPr>
                <w:rFonts w:cs="Arial"/>
                <w:b/>
                <w:lang w:val="sr-Cyrl-RS"/>
              </w:rPr>
            </w:pPr>
            <w:r w:rsidRPr="0027239E">
              <w:rPr>
                <w:rFonts w:cs="Arial"/>
                <w:b/>
                <w:lang w:val="sr-Cyrl-RS"/>
              </w:rPr>
              <w:t>А</w:t>
            </w:r>
            <w:r>
              <w:rPr>
                <w:rFonts w:cs="Arial"/>
                <w:b/>
                <w:lang w:val="sr-Cyrl-RS"/>
              </w:rPr>
              <w:t>Б</w:t>
            </w:r>
          </w:p>
        </w:tc>
        <w:tc>
          <w:tcPr>
            <w:tcW w:w="6804" w:type="dxa"/>
          </w:tcPr>
          <w:p w:rsidR="0027239E" w:rsidRPr="0027239E" w:rsidRDefault="0027239E" w:rsidP="00AD0CBD">
            <w:pPr>
              <w:spacing w:before="0"/>
              <w:rPr>
                <w:rFonts w:cs="Arial"/>
                <w:lang w:val="sr-Cyrl-RS"/>
              </w:rPr>
            </w:pPr>
            <w:r w:rsidRPr="0027239E">
              <w:rPr>
                <w:rFonts w:cs="Arial"/>
                <w:b/>
                <w:lang w:val="sr-Latn-RS" w:eastAsia="sr-Latn-CS"/>
              </w:rPr>
              <w:t xml:space="preserve">УКУПНО </w:t>
            </w:r>
            <w:r w:rsidRPr="0027239E">
              <w:rPr>
                <w:rFonts w:cs="Arial"/>
                <w:b/>
              </w:rPr>
              <w:t>ПОНУЂЕНА ЦЕНА  без ПДВ динара</w:t>
            </w:r>
            <w:r w:rsidRPr="0027239E">
              <w:rPr>
                <w:rFonts w:cs="Arial"/>
                <w:b/>
                <w:lang w:val="sr-Cyrl-RS" w:eastAsia="sr-Latn-CS"/>
              </w:rPr>
              <w:t xml:space="preserve"> </w:t>
            </w:r>
            <w:r w:rsidRPr="0027239E">
              <w:rPr>
                <w:rFonts w:cs="Arial"/>
                <w:b/>
                <w:lang w:val="sr-Latn-RS" w:eastAsia="sr-Latn-CS"/>
              </w:rPr>
              <w:t>САНАЦИЈА АРМИРАНОБЕТОНСКЕ КОНСТРУКЦИЈЕ</w:t>
            </w:r>
          </w:p>
        </w:tc>
        <w:tc>
          <w:tcPr>
            <w:tcW w:w="2835" w:type="dxa"/>
          </w:tcPr>
          <w:p w:rsidR="0027239E" w:rsidRDefault="0027239E" w:rsidP="00AD0CBD">
            <w:pPr>
              <w:spacing w:before="0"/>
              <w:rPr>
                <w:rFonts w:cs="Arial"/>
                <w:lang w:val="sr-Cyrl-RS"/>
              </w:rPr>
            </w:pPr>
          </w:p>
        </w:tc>
      </w:tr>
      <w:tr w:rsidR="0027239E" w:rsidTr="0027239E">
        <w:tc>
          <w:tcPr>
            <w:tcW w:w="534" w:type="dxa"/>
          </w:tcPr>
          <w:p w:rsidR="0027239E" w:rsidRDefault="0027239E" w:rsidP="0027239E">
            <w:r>
              <w:rPr>
                <w:rFonts w:cs="Arial"/>
                <w:b/>
                <w:lang w:val="sr-Cyrl-RS" w:eastAsia="sr-Latn-CS"/>
              </w:rPr>
              <w:t>К</w:t>
            </w:r>
            <w:r w:rsidRPr="009D6DDB">
              <w:rPr>
                <w:rFonts w:cs="Arial"/>
                <w:b/>
                <w:lang w:val="sr-Latn-RS" w:eastAsia="sr-Latn-CS"/>
              </w:rPr>
              <w:t xml:space="preserve"> </w:t>
            </w:r>
          </w:p>
        </w:tc>
        <w:tc>
          <w:tcPr>
            <w:tcW w:w="6804" w:type="dxa"/>
          </w:tcPr>
          <w:p w:rsidR="0027239E" w:rsidRPr="0027239E" w:rsidRDefault="0027239E" w:rsidP="0027239E">
            <w:r w:rsidRPr="0027239E">
              <w:rPr>
                <w:rFonts w:cs="Arial"/>
                <w:b/>
                <w:lang w:val="sr-Latn-RS" w:eastAsia="sr-Latn-CS"/>
              </w:rPr>
              <w:t xml:space="preserve">УКУПНО </w:t>
            </w:r>
            <w:r w:rsidRPr="0027239E">
              <w:rPr>
                <w:rFonts w:cs="Arial"/>
                <w:b/>
              </w:rPr>
              <w:t>ПОНУЂЕНА ЦЕНА  без ПДВ динара</w:t>
            </w:r>
            <w:r w:rsidRPr="0027239E">
              <w:rPr>
                <w:rFonts w:cs="Arial"/>
                <w:b/>
                <w:lang w:val="sr-Cyrl-RS" w:eastAsia="sr-Latn-CS"/>
              </w:rPr>
              <w:t xml:space="preserve"> </w:t>
            </w:r>
            <w:r w:rsidRPr="0027239E">
              <w:rPr>
                <w:rFonts w:cs="Arial"/>
                <w:b/>
                <w:lang w:val="sr-Latn-RS" w:eastAsia="sr-Latn-CS"/>
              </w:rPr>
              <w:t>ЗА САНАЦИЈУ КОЛОСЕКА</w:t>
            </w:r>
          </w:p>
        </w:tc>
        <w:tc>
          <w:tcPr>
            <w:tcW w:w="2835" w:type="dxa"/>
          </w:tcPr>
          <w:p w:rsidR="0027239E" w:rsidRDefault="0027239E" w:rsidP="00AD0CBD">
            <w:pPr>
              <w:spacing w:before="0"/>
              <w:rPr>
                <w:rFonts w:cs="Arial"/>
                <w:lang w:val="sr-Cyrl-RS"/>
              </w:rPr>
            </w:pPr>
          </w:p>
        </w:tc>
      </w:tr>
      <w:tr w:rsidR="0027239E" w:rsidTr="0027239E">
        <w:tc>
          <w:tcPr>
            <w:tcW w:w="534" w:type="dxa"/>
            <w:vAlign w:val="center"/>
          </w:tcPr>
          <w:p w:rsidR="0027239E" w:rsidRPr="005D7BF5" w:rsidRDefault="0027239E" w:rsidP="0027239E">
            <w:pPr>
              <w:spacing w:before="0"/>
              <w:jc w:val="center"/>
              <w:rPr>
                <w:rFonts w:cs="Arial"/>
                <w:b/>
                <w:sz w:val="20"/>
                <w:szCs w:val="20"/>
                <w:lang w:val="sr-Latn-CS"/>
              </w:rPr>
            </w:pPr>
            <w:r w:rsidRPr="005D7BF5">
              <w:rPr>
                <w:rFonts w:cs="Arial"/>
                <w:b/>
                <w:sz w:val="20"/>
                <w:szCs w:val="20"/>
              </w:rPr>
              <w:t>I</w:t>
            </w:r>
          </w:p>
        </w:tc>
        <w:tc>
          <w:tcPr>
            <w:tcW w:w="6804" w:type="dxa"/>
          </w:tcPr>
          <w:p w:rsidR="0027239E" w:rsidRPr="0027239E" w:rsidRDefault="0027239E" w:rsidP="0027239E">
            <w:pPr>
              <w:spacing w:before="0"/>
              <w:jc w:val="center"/>
              <w:rPr>
                <w:rFonts w:cs="Arial"/>
                <w:b/>
              </w:rPr>
            </w:pPr>
            <w:r w:rsidRPr="0027239E">
              <w:rPr>
                <w:rFonts w:cs="Arial"/>
                <w:b/>
              </w:rPr>
              <w:t>УКУПНО ПОНУЂЕНА ЦЕНА  без ПДВ динара</w:t>
            </w:r>
          </w:p>
          <w:p w:rsidR="0027239E" w:rsidRPr="0027239E" w:rsidRDefault="0027239E" w:rsidP="0027239E">
            <w:pPr>
              <w:spacing w:before="0"/>
              <w:jc w:val="center"/>
              <w:rPr>
                <w:rFonts w:cs="Arial"/>
                <w:b/>
              </w:rPr>
            </w:pPr>
            <w:r w:rsidRPr="0027239E">
              <w:rPr>
                <w:rFonts w:cs="Arial"/>
                <w:b/>
              </w:rPr>
              <w:t xml:space="preserve">(збир колоне бр. </w:t>
            </w:r>
            <w:r w:rsidRPr="0027239E">
              <w:rPr>
                <w:rFonts w:cs="Arial"/>
                <w:b/>
                <w:lang w:val="sr-Cyrl-CS"/>
              </w:rPr>
              <w:t>7</w:t>
            </w:r>
            <w:r w:rsidRPr="0027239E">
              <w:rPr>
                <w:rFonts w:cs="Arial"/>
                <w:b/>
              </w:rPr>
              <w:t>)</w:t>
            </w:r>
          </w:p>
        </w:tc>
        <w:tc>
          <w:tcPr>
            <w:tcW w:w="2835" w:type="dxa"/>
          </w:tcPr>
          <w:p w:rsidR="0027239E" w:rsidRPr="005D7BF5" w:rsidRDefault="0027239E" w:rsidP="0027239E">
            <w:pPr>
              <w:spacing w:before="0"/>
              <w:rPr>
                <w:rFonts w:cs="Arial"/>
                <w:sz w:val="20"/>
                <w:szCs w:val="20"/>
              </w:rPr>
            </w:pPr>
          </w:p>
        </w:tc>
      </w:tr>
      <w:tr w:rsidR="0027239E" w:rsidTr="0027239E">
        <w:trPr>
          <w:trHeight w:val="509"/>
        </w:trPr>
        <w:tc>
          <w:tcPr>
            <w:tcW w:w="534" w:type="dxa"/>
            <w:vAlign w:val="center"/>
          </w:tcPr>
          <w:p w:rsidR="0027239E" w:rsidRPr="005D7BF5" w:rsidRDefault="0027239E" w:rsidP="0027239E">
            <w:pPr>
              <w:spacing w:before="0"/>
              <w:jc w:val="center"/>
              <w:rPr>
                <w:rFonts w:cs="Arial"/>
                <w:b/>
                <w:sz w:val="20"/>
                <w:szCs w:val="20"/>
                <w:lang w:val="sr-Latn-CS"/>
              </w:rPr>
            </w:pPr>
            <w:r w:rsidRPr="005D7BF5">
              <w:rPr>
                <w:rFonts w:cs="Arial"/>
                <w:b/>
                <w:sz w:val="20"/>
                <w:szCs w:val="20"/>
                <w:lang w:val="sr-Latn-CS"/>
              </w:rPr>
              <w:t>II</w:t>
            </w:r>
          </w:p>
        </w:tc>
        <w:tc>
          <w:tcPr>
            <w:tcW w:w="6804" w:type="dxa"/>
          </w:tcPr>
          <w:p w:rsidR="0027239E" w:rsidRPr="0027239E" w:rsidRDefault="0027239E" w:rsidP="0027239E">
            <w:pPr>
              <w:spacing w:before="0"/>
              <w:jc w:val="center"/>
              <w:rPr>
                <w:rFonts w:cs="Arial"/>
                <w:b/>
                <w:lang w:val="sr-Cyrl-RS"/>
              </w:rPr>
            </w:pPr>
            <w:r w:rsidRPr="0027239E">
              <w:rPr>
                <w:rFonts w:cs="Arial"/>
                <w:b/>
              </w:rPr>
              <w:t>УКУПАН ИЗНОС  ПДВ динара</w:t>
            </w:r>
          </w:p>
        </w:tc>
        <w:tc>
          <w:tcPr>
            <w:tcW w:w="2835" w:type="dxa"/>
          </w:tcPr>
          <w:p w:rsidR="0027239E" w:rsidRDefault="0027239E" w:rsidP="0027239E">
            <w:pPr>
              <w:spacing w:before="0"/>
              <w:rPr>
                <w:rFonts w:cs="Arial"/>
                <w:lang w:val="sr-Cyrl-RS"/>
              </w:rPr>
            </w:pPr>
          </w:p>
        </w:tc>
      </w:tr>
      <w:tr w:rsidR="0027239E" w:rsidTr="0027239E">
        <w:tc>
          <w:tcPr>
            <w:tcW w:w="534" w:type="dxa"/>
            <w:vAlign w:val="center"/>
          </w:tcPr>
          <w:p w:rsidR="0027239E" w:rsidRPr="005D7BF5" w:rsidRDefault="0027239E" w:rsidP="0027239E">
            <w:pPr>
              <w:spacing w:before="0"/>
              <w:jc w:val="center"/>
              <w:rPr>
                <w:rFonts w:cs="Arial"/>
                <w:b/>
                <w:sz w:val="20"/>
                <w:szCs w:val="20"/>
                <w:lang w:val="sr-Latn-CS"/>
              </w:rPr>
            </w:pPr>
            <w:r w:rsidRPr="005D7BF5">
              <w:rPr>
                <w:rFonts w:cs="Arial"/>
                <w:b/>
                <w:sz w:val="20"/>
                <w:szCs w:val="20"/>
                <w:lang w:val="sr-Latn-CS"/>
              </w:rPr>
              <w:t>III</w:t>
            </w:r>
          </w:p>
        </w:tc>
        <w:tc>
          <w:tcPr>
            <w:tcW w:w="6804" w:type="dxa"/>
          </w:tcPr>
          <w:p w:rsidR="0027239E" w:rsidRPr="0027239E" w:rsidRDefault="0027239E" w:rsidP="0027239E">
            <w:pPr>
              <w:spacing w:before="0"/>
              <w:jc w:val="center"/>
              <w:rPr>
                <w:rFonts w:cs="Arial"/>
                <w:b/>
              </w:rPr>
            </w:pPr>
            <w:r w:rsidRPr="0027239E">
              <w:rPr>
                <w:rFonts w:cs="Arial"/>
                <w:b/>
              </w:rPr>
              <w:t>УКУПНО ПОНУЂЕНА ЦЕНА  са ПДВ</w:t>
            </w:r>
          </w:p>
          <w:p w:rsidR="0027239E" w:rsidRPr="0027239E" w:rsidRDefault="0027239E" w:rsidP="0027239E">
            <w:pPr>
              <w:spacing w:before="0"/>
              <w:jc w:val="center"/>
              <w:rPr>
                <w:rFonts w:cs="Arial"/>
                <w:b/>
              </w:rPr>
            </w:pPr>
            <w:r w:rsidRPr="0027239E">
              <w:rPr>
                <w:rFonts w:cs="Arial"/>
                <w:b/>
              </w:rPr>
              <w:t>(ред. бр.</w:t>
            </w:r>
            <w:r w:rsidRPr="0027239E">
              <w:rPr>
                <w:rFonts w:cs="Arial"/>
                <w:b/>
                <w:lang w:val="sr-Latn-CS"/>
              </w:rPr>
              <w:t>I</w:t>
            </w:r>
            <w:r w:rsidRPr="0027239E">
              <w:rPr>
                <w:rFonts w:cs="Arial"/>
                <w:b/>
              </w:rPr>
              <w:t>+ред.бр.</w:t>
            </w:r>
            <w:r w:rsidRPr="0027239E">
              <w:rPr>
                <w:rFonts w:cs="Arial"/>
                <w:b/>
                <w:lang w:val="sr-Latn-CS"/>
              </w:rPr>
              <w:t>II</w:t>
            </w:r>
            <w:r w:rsidRPr="0027239E">
              <w:rPr>
                <w:rFonts w:cs="Arial"/>
                <w:b/>
              </w:rPr>
              <w:t>) динара</w:t>
            </w:r>
          </w:p>
        </w:tc>
        <w:tc>
          <w:tcPr>
            <w:tcW w:w="2835" w:type="dxa"/>
          </w:tcPr>
          <w:p w:rsidR="0027239E" w:rsidRDefault="0027239E" w:rsidP="0027239E">
            <w:pPr>
              <w:spacing w:before="0"/>
              <w:rPr>
                <w:rFonts w:cs="Arial"/>
                <w:lang w:val="sr-Cyrl-RS"/>
              </w:rPr>
            </w:pPr>
          </w:p>
        </w:tc>
      </w:tr>
    </w:tbl>
    <w:p w:rsidR="00AD0CBD" w:rsidRDefault="00AD0CBD" w:rsidP="00AD0CBD">
      <w:pPr>
        <w:spacing w:before="0"/>
        <w:rPr>
          <w:rFonts w:cs="Arial"/>
          <w:lang w:val="sr-Cyrl-RS"/>
        </w:rPr>
      </w:pPr>
    </w:p>
    <w:p w:rsidR="0027239E" w:rsidRDefault="0027239E" w:rsidP="00AD0CBD">
      <w:pPr>
        <w:spacing w:before="0"/>
        <w:rPr>
          <w:rFonts w:cs="Arial"/>
          <w:lang w:val="sr-Cyrl-RS"/>
        </w:rPr>
      </w:pPr>
    </w:p>
    <w:p w:rsidR="0027239E" w:rsidRDefault="0027239E" w:rsidP="00AD0CBD">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D0CBD" w:rsidRPr="00E47C2E" w:rsidTr="00AD0CBD">
        <w:trPr>
          <w:jc w:val="center"/>
        </w:trPr>
        <w:tc>
          <w:tcPr>
            <w:tcW w:w="3882" w:type="dxa"/>
          </w:tcPr>
          <w:p w:rsidR="00AD0CBD" w:rsidRPr="00E47C2E" w:rsidRDefault="00AD0CBD" w:rsidP="00AD0CBD">
            <w:pPr>
              <w:spacing w:before="0"/>
              <w:jc w:val="center"/>
              <w:rPr>
                <w:rFonts w:cs="Arial"/>
              </w:rPr>
            </w:pPr>
            <w:r w:rsidRPr="00E47C2E">
              <w:rPr>
                <w:rFonts w:cs="Arial"/>
              </w:rPr>
              <w:t>Датум:</w:t>
            </w:r>
          </w:p>
        </w:tc>
        <w:tc>
          <w:tcPr>
            <w:tcW w:w="2127" w:type="dxa"/>
          </w:tcPr>
          <w:p w:rsidR="00AD0CBD" w:rsidRPr="00E47C2E" w:rsidRDefault="00AD0CBD" w:rsidP="00AD0CBD">
            <w:pPr>
              <w:spacing w:before="0"/>
              <w:jc w:val="center"/>
              <w:rPr>
                <w:rFonts w:cs="Arial"/>
                <w:lang w:val="ru-RU"/>
              </w:rPr>
            </w:pPr>
          </w:p>
        </w:tc>
        <w:tc>
          <w:tcPr>
            <w:tcW w:w="4022" w:type="dxa"/>
          </w:tcPr>
          <w:p w:rsidR="00AD0CBD" w:rsidRPr="00E47C2E" w:rsidRDefault="00AD0CBD" w:rsidP="00AD0CBD">
            <w:pPr>
              <w:spacing w:before="0"/>
              <w:jc w:val="center"/>
              <w:rPr>
                <w:rFonts w:cs="Arial"/>
                <w:lang w:val="sr-Cyrl-CS"/>
              </w:rPr>
            </w:pPr>
            <w:r w:rsidRPr="00E47C2E">
              <w:rPr>
                <w:rFonts w:cs="Arial"/>
                <w:lang w:val="sr-Cyrl-CS"/>
              </w:rPr>
              <w:t>П</w:t>
            </w:r>
            <w:r w:rsidRPr="00E47C2E">
              <w:rPr>
                <w:rFonts w:cs="Arial"/>
              </w:rPr>
              <w:t>онуђач</w:t>
            </w:r>
          </w:p>
        </w:tc>
      </w:tr>
      <w:tr w:rsidR="00AD0CBD" w:rsidRPr="00E47C2E" w:rsidTr="00AD0CBD">
        <w:trPr>
          <w:jc w:val="center"/>
        </w:trPr>
        <w:tc>
          <w:tcPr>
            <w:tcW w:w="3882" w:type="dxa"/>
          </w:tcPr>
          <w:p w:rsidR="00AD0CBD" w:rsidRPr="00E47C2E" w:rsidRDefault="00AD0CBD" w:rsidP="00AD0CBD">
            <w:pPr>
              <w:spacing w:before="0"/>
              <w:jc w:val="center"/>
              <w:rPr>
                <w:rFonts w:cs="Arial"/>
              </w:rPr>
            </w:pPr>
          </w:p>
        </w:tc>
        <w:tc>
          <w:tcPr>
            <w:tcW w:w="2127" w:type="dxa"/>
          </w:tcPr>
          <w:p w:rsidR="00AD0CBD" w:rsidRPr="00E47C2E" w:rsidRDefault="00AD0CBD" w:rsidP="00AD0CBD">
            <w:pPr>
              <w:spacing w:before="0"/>
              <w:jc w:val="center"/>
              <w:rPr>
                <w:rFonts w:cs="Arial"/>
              </w:rPr>
            </w:pPr>
            <w:r w:rsidRPr="00E47C2E">
              <w:rPr>
                <w:rFonts w:cs="Arial"/>
              </w:rPr>
              <w:t>М.П.</w:t>
            </w:r>
          </w:p>
        </w:tc>
        <w:tc>
          <w:tcPr>
            <w:tcW w:w="4022" w:type="dxa"/>
          </w:tcPr>
          <w:p w:rsidR="00AD0CBD" w:rsidRPr="00E47C2E" w:rsidRDefault="00AD0CBD" w:rsidP="00AD0CBD">
            <w:pPr>
              <w:spacing w:before="0"/>
              <w:jc w:val="center"/>
              <w:rPr>
                <w:rFonts w:cs="Arial"/>
                <w:lang w:val="ru-RU"/>
              </w:rPr>
            </w:pPr>
          </w:p>
        </w:tc>
      </w:tr>
      <w:tr w:rsidR="00AD0CBD" w:rsidRPr="00E47C2E" w:rsidTr="00AD0CBD">
        <w:trPr>
          <w:jc w:val="center"/>
        </w:trPr>
        <w:tc>
          <w:tcPr>
            <w:tcW w:w="3882" w:type="dxa"/>
            <w:tcBorders>
              <w:bottom w:val="single" w:sz="4" w:space="0" w:color="auto"/>
            </w:tcBorders>
          </w:tcPr>
          <w:p w:rsidR="00AD0CBD" w:rsidRPr="00E47C2E" w:rsidRDefault="00AD0CBD" w:rsidP="00AD0CBD">
            <w:pPr>
              <w:spacing w:before="0"/>
              <w:jc w:val="center"/>
              <w:rPr>
                <w:rFonts w:cs="Arial"/>
              </w:rPr>
            </w:pPr>
          </w:p>
        </w:tc>
        <w:tc>
          <w:tcPr>
            <w:tcW w:w="2127" w:type="dxa"/>
          </w:tcPr>
          <w:p w:rsidR="00AD0CBD" w:rsidRPr="00E47C2E" w:rsidRDefault="00AD0CBD" w:rsidP="00AD0CBD">
            <w:pPr>
              <w:spacing w:before="0"/>
              <w:jc w:val="center"/>
              <w:rPr>
                <w:rFonts w:cs="Arial"/>
                <w:lang w:val="ru-RU"/>
              </w:rPr>
            </w:pPr>
          </w:p>
        </w:tc>
        <w:tc>
          <w:tcPr>
            <w:tcW w:w="4022" w:type="dxa"/>
            <w:tcBorders>
              <w:bottom w:val="single" w:sz="4" w:space="0" w:color="auto"/>
            </w:tcBorders>
          </w:tcPr>
          <w:p w:rsidR="00AD0CBD" w:rsidRPr="00E47C2E" w:rsidRDefault="00AD0CBD" w:rsidP="00AD0CBD">
            <w:pPr>
              <w:spacing w:before="0"/>
              <w:jc w:val="center"/>
              <w:rPr>
                <w:rFonts w:cs="Arial"/>
                <w:lang w:val="ru-RU"/>
              </w:rPr>
            </w:pPr>
          </w:p>
        </w:tc>
      </w:tr>
    </w:tbl>
    <w:p w:rsidR="00AD0CBD" w:rsidRDefault="00AD0CBD" w:rsidP="00AD0CBD">
      <w:pPr>
        <w:spacing w:before="0"/>
        <w:rPr>
          <w:rFonts w:cs="Arial"/>
          <w:b/>
          <w:lang w:val="sr-Cyrl-CS"/>
        </w:rPr>
      </w:pPr>
    </w:p>
    <w:p w:rsidR="00AD0CBD" w:rsidRDefault="00AD0CBD" w:rsidP="00AD0CBD">
      <w:pPr>
        <w:spacing w:before="0"/>
        <w:jc w:val="left"/>
        <w:rPr>
          <w:rFonts w:cs="Arial"/>
          <w:b/>
          <w:lang w:val="sr-Cyrl-CS"/>
        </w:rPr>
      </w:pPr>
      <w:r>
        <w:rPr>
          <w:rFonts w:cs="Arial"/>
          <w:b/>
          <w:lang w:val="sr-Cyrl-CS"/>
        </w:rPr>
        <w:br w:type="page"/>
      </w:r>
    </w:p>
    <w:p w:rsidR="00AD0CBD" w:rsidRDefault="00AD0CBD" w:rsidP="00AD0CBD">
      <w:pPr>
        <w:spacing w:before="0"/>
        <w:rPr>
          <w:rFonts w:cs="Arial"/>
          <w:b/>
          <w:lang w:val="sr-Cyrl-CS"/>
        </w:rPr>
      </w:pPr>
    </w:p>
    <w:p w:rsidR="00AD0CBD" w:rsidRPr="00E47C2E" w:rsidRDefault="00AD0CBD" w:rsidP="00AD0CBD">
      <w:pPr>
        <w:spacing w:before="0"/>
        <w:rPr>
          <w:rFonts w:cs="Arial"/>
          <w:b/>
          <w:lang w:val="sr-Cyrl-CS"/>
        </w:rPr>
      </w:pPr>
      <w:r w:rsidRPr="00E47C2E">
        <w:rPr>
          <w:rFonts w:cs="Arial"/>
          <w:b/>
          <w:lang w:val="sr-Cyrl-CS"/>
        </w:rPr>
        <w:t>Напомена:</w:t>
      </w:r>
    </w:p>
    <w:p w:rsidR="00AD0CBD" w:rsidRPr="00E47C2E" w:rsidRDefault="00AD0CBD" w:rsidP="00AD0CB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AD0CBD" w:rsidRPr="00E47C2E" w:rsidRDefault="00AD0CBD" w:rsidP="00AD0CB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D0CBD" w:rsidRDefault="00AD0CBD" w:rsidP="00AD0CBD">
      <w:pPr>
        <w:spacing w:before="0"/>
        <w:rPr>
          <w:rFonts w:cs="Arial"/>
          <w:b/>
          <w:lang w:val="sr-Cyrl-RS"/>
        </w:rPr>
      </w:pPr>
    </w:p>
    <w:p w:rsidR="00AD0CBD" w:rsidRPr="00E47C2E" w:rsidRDefault="00AD0CBD" w:rsidP="00AD0CBD">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AD0CBD" w:rsidRPr="00E47C2E" w:rsidRDefault="00AD0CBD" w:rsidP="00AD0CBD">
      <w:pPr>
        <w:spacing w:before="0"/>
        <w:rPr>
          <w:rFonts w:cs="Arial"/>
          <w:b/>
        </w:rPr>
      </w:pPr>
    </w:p>
    <w:p w:rsidR="00AD0CBD" w:rsidRPr="00E47C2E" w:rsidRDefault="00AD0CBD" w:rsidP="00AD0CBD">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на следећи начин</w:t>
      </w:r>
      <w:r w:rsidRPr="00E47C2E">
        <w:rPr>
          <w:rFonts w:ascii="Arial" w:hAnsi="Arial" w:cs="Arial"/>
          <w:bCs/>
          <w:iCs/>
        </w:rPr>
        <w:t>:</w:t>
      </w:r>
    </w:p>
    <w:p w:rsidR="00AD0CBD" w:rsidRPr="00E47C2E" w:rsidRDefault="00AD0CBD" w:rsidP="00AD0CBD">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 xml:space="preserve">уписати колико износи јединична цена без ПДВ за </w:t>
      </w:r>
      <w:r>
        <w:rPr>
          <w:rFonts w:ascii="Arial" w:hAnsi="Arial" w:cs="Arial"/>
          <w:bCs/>
          <w:iCs/>
          <w:lang w:val="sr-Cyrl-RS"/>
        </w:rPr>
        <w:t>радове</w:t>
      </w:r>
      <w:r w:rsidRPr="00E47C2E">
        <w:rPr>
          <w:rFonts w:ascii="Arial" w:hAnsi="Arial" w:cs="Arial"/>
          <w:bCs/>
          <w:iCs/>
        </w:rPr>
        <w:t>;</w:t>
      </w:r>
    </w:p>
    <w:p w:rsidR="00AD0CBD" w:rsidRPr="00E47C2E" w:rsidRDefault="00AD0CBD" w:rsidP="00AD0CBD">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уписати колико износи јединична цена са ПДВ за </w:t>
      </w:r>
      <w:r>
        <w:rPr>
          <w:rFonts w:ascii="Arial" w:hAnsi="Arial" w:cs="Arial"/>
          <w:bCs/>
          <w:iCs/>
          <w:lang w:val="sr-Cyrl-RS"/>
        </w:rPr>
        <w:t>радове</w:t>
      </w:r>
      <w:r w:rsidRPr="00E47C2E">
        <w:rPr>
          <w:rFonts w:ascii="Arial" w:hAnsi="Arial" w:cs="Arial"/>
          <w:bCs/>
          <w:iCs/>
        </w:rPr>
        <w:t>;</w:t>
      </w:r>
    </w:p>
    <w:p w:rsidR="00AD0CBD" w:rsidRPr="00E47C2E" w:rsidRDefault="00AD0CBD" w:rsidP="00AD0CBD">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AD0CBD" w:rsidRPr="00E47C2E" w:rsidRDefault="00AD0CBD" w:rsidP="00AD0CBD">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AD0CBD" w:rsidRPr="0027239E" w:rsidRDefault="00AD0CBD" w:rsidP="00AD0CBD">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239E" w:rsidRPr="0027239E" w:rsidRDefault="0027239E" w:rsidP="0027239E">
      <w:pPr>
        <w:tabs>
          <w:tab w:val="left" w:pos="90"/>
        </w:tabs>
        <w:suppressAutoHyphens/>
        <w:spacing w:before="0"/>
        <w:rPr>
          <w:rFonts w:cs="Arial"/>
          <w:color w:val="00B0F0"/>
          <w:lang w:val="sr-Cyrl-RS"/>
        </w:rPr>
      </w:pPr>
      <w:r w:rsidRPr="0027239E">
        <w:rPr>
          <w:rFonts w:eastAsia="Calibri" w:cs="Arial"/>
          <w:lang w:val="sr-Cyrl-RS"/>
        </w:rPr>
        <w:t>-</w:t>
      </w:r>
      <w:r w:rsidRPr="0027239E">
        <w:rPr>
          <w:rFonts w:cs="Arial"/>
        </w:rPr>
        <w:t xml:space="preserve"> у ред бр. </w:t>
      </w:r>
      <w:r>
        <w:rPr>
          <w:rFonts w:cs="Arial"/>
          <w:lang w:val="sr-Cyrl-RS"/>
        </w:rPr>
        <w:t>АБ</w:t>
      </w:r>
      <w:r w:rsidRPr="0027239E">
        <w:rPr>
          <w:rFonts w:cs="Arial"/>
        </w:rPr>
        <w:t xml:space="preserve"> – уписује се укупно понуђена цена за све позиције за санацију аб конструкције</w:t>
      </w:r>
      <w:r w:rsidRPr="0027239E">
        <w:rPr>
          <w:rFonts w:cs="Arial"/>
          <w:lang w:val="sr-Cyrl-RS"/>
        </w:rPr>
        <w:t xml:space="preserve"> </w:t>
      </w:r>
      <w:r w:rsidRPr="0027239E">
        <w:rPr>
          <w:rFonts w:cs="Arial"/>
        </w:rPr>
        <w:t xml:space="preserve">  без пдв </w:t>
      </w:r>
    </w:p>
    <w:p w:rsidR="0027239E" w:rsidRPr="0027239E" w:rsidRDefault="0027239E" w:rsidP="00AD0CBD">
      <w:pPr>
        <w:pStyle w:val="ListParagraph"/>
        <w:tabs>
          <w:tab w:val="left" w:pos="90"/>
        </w:tabs>
        <w:suppressAutoHyphens/>
        <w:spacing w:before="0" w:after="0" w:line="240" w:lineRule="auto"/>
        <w:ind w:left="0"/>
        <w:contextualSpacing w:val="0"/>
        <w:rPr>
          <w:rFonts w:ascii="Arial" w:hAnsi="Arial" w:cs="Arial"/>
          <w:color w:val="00B0F0"/>
          <w:lang w:val="sr-Cyrl-RS"/>
        </w:rPr>
      </w:pPr>
      <w:r w:rsidRPr="0027239E">
        <w:rPr>
          <w:rFonts w:ascii="Arial" w:hAnsi="Arial" w:cs="Arial"/>
          <w:lang w:val="sr-Cyrl-RS"/>
        </w:rPr>
        <w:t xml:space="preserve">- </w:t>
      </w:r>
      <w:r w:rsidRPr="0027239E">
        <w:rPr>
          <w:rFonts w:ascii="Arial" w:hAnsi="Arial" w:cs="Arial"/>
        </w:rPr>
        <w:t xml:space="preserve">у ред бр. </w:t>
      </w:r>
      <w:r>
        <w:rPr>
          <w:rFonts w:ascii="Arial" w:hAnsi="Arial" w:cs="Arial"/>
          <w:lang w:val="sr-Cyrl-RS"/>
        </w:rPr>
        <w:t>К</w:t>
      </w:r>
      <w:r w:rsidRPr="0027239E">
        <w:rPr>
          <w:rFonts w:ascii="Arial" w:hAnsi="Arial" w:cs="Arial"/>
        </w:rPr>
        <w:t xml:space="preserve"> – уписује се укупно понуђена цена за све позиције </w:t>
      </w:r>
      <w:r w:rsidRPr="0027239E">
        <w:rPr>
          <w:rFonts w:ascii="Arial" w:hAnsi="Arial" w:cs="Arial"/>
          <w:lang w:val="sr-Latn-RS" w:eastAsia="sr-Latn-CS"/>
        </w:rPr>
        <w:t>за санацију колосека</w:t>
      </w:r>
      <w:r w:rsidRPr="0027239E">
        <w:rPr>
          <w:rFonts w:ascii="Arial" w:hAnsi="Arial" w:cs="Arial"/>
        </w:rPr>
        <w:t xml:space="preserve"> без пдв </w:t>
      </w:r>
    </w:p>
    <w:p w:rsidR="00AD0CBD" w:rsidRPr="00E47C2E" w:rsidRDefault="00AD0CBD" w:rsidP="00AD0CBD">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AD0CBD" w:rsidRPr="00E47C2E" w:rsidRDefault="00AD0CBD" w:rsidP="00AD0CBD">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AD0CBD" w:rsidRPr="00E47C2E" w:rsidRDefault="00AD0CBD" w:rsidP="00AD0CBD">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AD0CBD" w:rsidRPr="00E47C2E" w:rsidRDefault="00AD0CBD" w:rsidP="00AD0CBD">
      <w:pPr>
        <w:tabs>
          <w:tab w:val="left" w:pos="992"/>
        </w:tabs>
        <w:spacing w:before="0"/>
        <w:rPr>
          <w:rFonts w:cs="Arial"/>
          <w:b/>
          <w:lang w:val="sr-Cyrl-BA"/>
        </w:rPr>
      </w:pPr>
    </w:p>
    <w:p w:rsidR="00AD0CBD" w:rsidRPr="00E47C2E" w:rsidRDefault="00AD0CBD" w:rsidP="00AD0CBD">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AD0CBD" w:rsidRPr="00E47C2E" w:rsidRDefault="00AD0CBD" w:rsidP="00AD0CBD">
      <w:pPr>
        <w:tabs>
          <w:tab w:val="left" w:pos="992"/>
        </w:tabs>
        <w:spacing w:before="0"/>
        <w:rPr>
          <w:rFonts w:eastAsia="TimesNewRomanPS-BoldMT"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7192A" w:rsidRDefault="0027192A">
      <w:pPr>
        <w:spacing w:before="0"/>
        <w:jc w:val="left"/>
        <w:rPr>
          <w:rFonts w:eastAsia="TimesNewRomanPS-BoldMT" w:cs="Arial"/>
          <w:lang w:val="sr-Cyrl-RS"/>
        </w:rPr>
      </w:pPr>
    </w:p>
    <w:p w:rsidR="001C62E1" w:rsidRPr="006929D8" w:rsidRDefault="001C62E1">
      <w:pPr>
        <w:spacing w:before="0"/>
        <w:jc w:val="left"/>
        <w:rPr>
          <w:rFonts w:eastAsia="TimesNewRomanPS-BoldMT" w:cs="Arial"/>
          <w:lang w:val="sr-Cyrl-RS"/>
        </w:rPr>
      </w:pPr>
      <w:r w:rsidRPr="006929D8">
        <w:rPr>
          <w:rFonts w:eastAsia="TimesNewRomanPS-BoldMT" w:cs="Arial"/>
          <w:lang w:val="sr-Cyrl-RS"/>
        </w:rPr>
        <w:br w:type="page"/>
      </w:r>
    </w:p>
    <w:p w:rsidR="00773FB0" w:rsidRDefault="00773FB0" w:rsidP="00773FB0">
      <w:pPr>
        <w:rPr>
          <w:rFonts w:eastAsia="TimesNewRomanPS-BoldMT" w:cs="Arial"/>
          <w:lang w:val="sr-Cyrl-RS"/>
        </w:rPr>
      </w:pPr>
    </w:p>
    <w:p w:rsidR="0027192A" w:rsidRDefault="0027192A" w:rsidP="00773FB0">
      <w:pPr>
        <w:rPr>
          <w:rFonts w:eastAsia="TimesNewRomanPS-BoldMT" w:cs="Arial"/>
          <w:lang w:val="sr-Cyrl-RS"/>
        </w:rPr>
      </w:pPr>
    </w:p>
    <w:p w:rsidR="0027192A" w:rsidRPr="0027192A" w:rsidRDefault="0027192A" w:rsidP="00773FB0">
      <w:pPr>
        <w:rPr>
          <w:rFonts w:eastAsia="TimesNewRomanPS-BoldMT" w:cs="Arial"/>
          <w:lang w:val="sr-Cyrl-RS"/>
        </w:rPr>
      </w:pPr>
    </w:p>
    <w:p w:rsidR="00343A18" w:rsidRPr="006929D8" w:rsidRDefault="00343A18" w:rsidP="00343A18">
      <w:pPr>
        <w:pStyle w:val="KDObrazac"/>
        <w:spacing w:before="0"/>
        <w:rPr>
          <w:lang w:val="sr-Cyrl-RS"/>
        </w:rPr>
      </w:pPr>
      <w:bookmarkStart w:id="253" w:name="_Toc442559926"/>
      <w:r w:rsidRPr="006929D8">
        <w:rPr>
          <w:lang w:val="sr-Cyrl-RS"/>
        </w:rPr>
        <w:t xml:space="preserve">ОБРАЗАЦ </w:t>
      </w:r>
      <w:r w:rsidR="0027192A">
        <w:rPr>
          <w:lang w:val="sr-Cyrl-RS"/>
        </w:rPr>
        <w:t>3</w:t>
      </w:r>
      <w:r w:rsidRPr="006929D8">
        <w:rPr>
          <w:lang w:val="sr-Cyrl-RS"/>
        </w:rPr>
        <w:t>.</w:t>
      </w:r>
      <w:bookmarkEnd w:id="25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6929D8" w:rsidRDefault="007E7BB8" w:rsidP="007E7BB8">
      <w:pPr>
        <w:tabs>
          <w:tab w:val="left" w:pos="6870"/>
        </w:tabs>
        <w:spacing w:before="0"/>
        <w:rPr>
          <w:rFonts w:cs="Arial"/>
          <w:lang w:val="sr-Cyrl-RS"/>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640BE4">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Default="00343A18" w:rsidP="008A1B15">
      <w:pPr>
        <w:ind w:right="-360"/>
        <w:rPr>
          <w:rFonts w:cs="Arial"/>
          <w:lang w:val="ru-RU"/>
        </w:rPr>
      </w:pPr>
    </w:p>
    <w:p w:rsidR="0027192A" w:rsidRPr="008377FF" w:rsidRDefault="0027192A"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AC684E">
        <w:rPr>
          <w:rFonts w:cs="Arial"/>
          <w:lang w:val="ru-RU"/>
        </w:rPr>
        <w:t xml:space="preserve"> </w:t>
      </w:r>
      <w:r w:rsidR="0027192A">
        <w:rPr>
          <w:rFonts w:cs="Arial"/>
          <w:lang w:val="ru-RU"/>
        </w:rPr>
        <w:t>________</w:t>
      </w:r>
      <w:r w:rsidR="00AC684E">
        <w:rPr>
          <w:rFonts w:cs="Arial"/>
          <w:lang w:val="ru-RU"/>
        </w:rPr>
        <w:t>______</w:t>
      </w:r>
      <w:r w:rsidR="0027192A">
        <w:rPr>
          <w:rFonts w:cs="Arial"/>
          <w:lang w:val="ru-RU"/>
        </w:rPr>
        <w:t>________</w:t>
      </w:r>
      <w:r w:rsidRPr="008377FF">
        <w:rPr>
          <w:rFonts w:cs="Arial"/>
          <w:lang w:val="ru-RU"/>
        </w:rPr>
        <w:t xml:space="preserve"> за јавну набавку </w:t>
      </w:r>
      <w:r w:rsidR="00873EBD" w:rsidRPr="008377FF">
        <w:rPr>
          <w:rFonts w:cs="Arial"/>
          <w:lang w:val="ru-RU"/>
        </w:rPr>
        <w:t>радова</w:t>
      </w:r>
      <w:r w:rsidR="0027192A">
        <w:rPr>
          <w:rFonts w:cs="Arial"/>
          <w:lang w:val="ru-RU"/>
        </w:rPr>
        <w:t xml:space="preserve"> </w:t>
      </w:r>
      <w:r w:rsidR="0014791C">
        <w:rPr>
          <w:rFonts w:cs="Arial"/>
          <w:lang w:val="sr-Cyrl-CS"/>
        </w:rPr>
        <w:t>Монтажа мале шине у поларном складишту угља - ТЕНТ Б</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14791C">
        <w:rPr>
          <w:rFonts w:cs="Arial"/>
          <w:lang w:val="sr-Cyrl-CS"/>
        </w:rPr>
        <w:t>3000/1557/2017 (1202/2017)</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w:t>
      </w:r>
      <w:r w:rsidR="00AE2C3C">
        <w:rPr>
          <w:rFonts w:cs="Arial"/>
          <w:lang w:val="ru-RU"/>
        </w:rPr>
        <w:t xml:space="preserve"> </w:t>
      </w:r>
      <w:r w:rsidRPr="008377FF">
        <w:rPr>
          <w:rFonts w:cs="Arial"/>
          <w:lang w:val="ru-RU"/>
        </w:rPr>
        <w:t>Порталу јавних набавки и интернет страници Наручиоца дана __</w:t>
      </w:r>
      <w:r w:rsidR="0027192A">
        <w:rPr>
          <w:rFonts w:cs="Arial"/>
          <w:lang w:val="ru-RU"/>
        </w:rPr>
        <w:t>.</w:t>
      </w:r>
      <w:r w:rsidRPr="008377FF">
        <w:rPr>
          <w:rFonts w:cs="Arial"/>
          <w:lang w:val="ru-RU"/>
        </w:rPr>
        <w:t>__</w:t>
      </w:r>
      <w:r w:rsidR="0027192A">
        <w:rPr>
          <w:rFonts w:cs="Arial"/>
          <w:lang w:val="ru-RU"/>
        </w:rPr>
        <w:t>.201</w:t>
      </w:r>
      <w:r w:rsidR="00AC684E">
        <w:rPr>
          <w:rFonts w:cs="Arial"/>
          <w:lang w:val="ru-RU"/>
        </w:rPr>
        <w:t>7</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343A18">
      <w:pPr>
        <w:rPr>
          <w:rFonts w:cs="Arial"/>
          <w:lang w:val="sr-Cyrl-CS"/>
        </w:rPr>
      </w:pPr>
    </w:p>
    <w:p w:rsidR="00343A18" w:rsidRPr="006929D8" w:rsidRDefault="00343A18" w:rsidP="00343A18">
      <w:pPr>
        <w:rPr>
          <w:rFonts w:cs="Arial"/>
          <w:lang w:val="sr-Cyrl-CS"/>
        </w:rPr>
      </w:pPr>
    </w:p>
    <w:p w:rsidR="0027192A" w:rsidRPr="006929D8" w:rsidRDefault="0027192A">
      <w:pPr>
        <w:spacing w:before="0"/>
        <w:jc w:val="left"/>
        <w:rPr>
          <w:rFonts w:cs="Arial"/>
          <w:lang w:val="sr-Cyrl-CS"/>
        </w:rPr>
      </w:pPr>
      <w:r w:rsidRPr="006929D8">
        <w:rPr>
          <w:rFonts w:cs="Arial"/>
          <w:lang w:val="sr-Cyrl-CS"/>
        </w:rPr>
        <w:br w:type="page"/>
      </w:r>
    </w:p>
    <w:p w:rsidR="00831ED8" w:rsidRPr="006929D8" w:rsidRDefault="00831ED8" w:rsidP="00343A18">
      <w:pPr>
        <w:rPr>
          <w:rFonts w:cs="Arial"/>
          <w:lang w:val="sr-Cyrl-CS"/>
        </w:rPr>
      </w:pPr>
    </w:p>
    <w:p w:rsidR="00343A18" w:rsidRPr="008377FF" w:rsidRDefault="00343A18" w:rsidP="00343A18">
      <w:pPr>
        <w:rPr>
          <w:rFonts w:cs="Arial"/>
          <w:lang w:val="ru-RU"/>
        </w:rPr>
      </w:pPr>
    </w:p>
    <w:p w:rsidR="00343A18" w:rsidRPr="006929D8" w:rsidRDefault="00343A18" w:rsidP="00343A18">
      <w:pPr>
        <w:pStyle w:val="KDObrazac"/>
        <w:spacing w:before="0"/>
        <w:rPr>
          <w:lang w:val="ru-RU"/>
        </w:rPr>
      </w:pPr>
      <w:bookmarkStart w:id="254" w:name="_Toc442559928"/>
      <w:r w:rsidRPr="006929D8">
        <w:rPr>
          <w:lang w:val="ru-RU"/>
        </w:rPr>
        <w:t xml:space="preserve">ОБРАЗАЦ </w:t>
      </w:r>
      <w:r w:rsidR="0027192A">
        <w:rPr>
          <w:lang w:val="sr-Cyrl-RS"/>
        </w:rPr>
        <w:t>4</w:t>
      </w:r>
      <w:r w:rsidRPr="006929D8">
        <w:rPr>
          <w:lang w:val="ru-RU"/>
        </w:rPr>
        <w:t>.</w:t>
      </w:r>
      <w:bookmarkEnd w:id="254"/>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5" w:name="_Toc442559929"/>
      <w:r w:rsidRPr="008377FF">
        <w:rPr>
          <w:b/>
          <w:lang w:val="ru-RU"/>
        </w:rPr>
        <w:t>И З Ј А В У</w:t>
      </w:r>
      <w:bookmarkEnd w:id="255"/>
    </w:p>
    <w:p w:rsidR="00343A18" w:rsidRPr="006929D8" w:rsidRDefault="00343A18" w:rsidP="00874F5B">
      <w:pPr>
        <w:rPr>
          <w:lang w:val="ru-RU"/>
        </w:rPr>
      </w:pPr>
    </w:p>
    <w:p w:rsidR="00343A18" w:rsidRPr="006929D8"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873EBD" w:rsidRPr="008377FF">
        <w:rPr>
          <w:rFonts w:cs="Arial"/>
          <w:lang w:val="ru-RU"/>
        </w:rPr>
        <w:t>радова</w:t>
      </w:r>
      <w:r w:rsidR="0027192A">
        <w:rPr>
          <w:rFonts w:cs="Arial"/>
          <w:lang w:val="sr-Cyrl-RS"/>
        </w:rPr>
        <w:t xml:space="preserve"> </w:t>
      </w:r>
      <w:r w:rsidR="0014791C">
        <w:rPr>
          <w:rFonts w:cs="Arial"/>
          <w:lang w:val="sr-Cyrl-CS"/>
        </w:rPr>
        <w:t>Монтажа мале шине у поларном складишту угља - ТЕНТ Б</w:t>
      </w:r>
      <w:r w:rsidRPr="006929D8">
        <w:rPr>
          <w:rFonts w:cs="Arial"/>
          <w:lang w:val="ru-RU"/>
        </w:rPr>
        <w:t xml:space="preserve"> 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14791C">
        <w:rPr>
          <w:rFonts w:cs="Arial"/>
          <w:lang w:val="sr-Cyrl-CS"/>
        </w:rPr>
        <w:t>3000/1557/2017 (1202/2017)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rsidR="00343A18" w:rsidRPr="006929D8" w:rsidRDefault="00343A18" w:rsidP="00343A18">
      <w:pPr>
        <w:rPr>
          <w:rFonts w:cs="Arial"/>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6929D8"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AE2C3C" w:rsidRDefault="00AE2C3C" w:rsidP="00343A18">
      <w:pPr>
        <w:rPr>
          <w:rFonts w:cs="Arial"/>
          <w:b/>
          <w:lang w:val="sr-Cyrl-RS"/>
        </w:rPr>
      </w:pPr>
    </w:p>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874F5B">
      <w:pPr>
        <w:rPr>
          <w:lang w:val="sr-Cyrl-CS"/>
        </w:rPr>
      </w:pPr>
    </w:p>
    <w:p w:rsidR="000F683D" w:rsidRPr="006929D8" w:rsidRDefault="000F683D" w:rsidP="00874F5B">
      <w:pPr>
        <w:rPr>
          <w:lang w:val="sr-Cyrl-CS"/>
        </w:rPr>
      </w:pPr>
    </w:p>
    <w:p w:rsidR="0042687E" w:rsidRPr="006929D8" w:rsidRDefault="0042687E" w:rsidP="00874F5B">
      <w:pPr>
        <w:rPr>
          <w:lang w:val="sr-Cyrl-CS"/>
        </w:rPr>
      </w:pPr>
    </w:p>
    <w:p w:rsidR="0027192A" w:rsidRPr="006929D8" w:rsidRDefault="0027192A">
      <w:pPr>
        <w:spacing w:before="0"/>
        <w:jc w:val="left"/>
        <w:rPr>
          <w:lang w:val="sr-Cyrl-CS"/>
        </w:rPr>
      </w:pPr>
      <w:r w:rsidRPr="006929D8">
        <w:rPr>
          <w:lang w:val="sr-Cyrl-CS"/>
        </w:rPr>
        <w:br w:type="page"/>
      </w:r>
    </w:p>
    <w:p w:rsidR="0042687E" w:rsidRPr="006929D8" w:rsidRDefault="0042687E" w:rsidP="00874F5B">
      <w:pPr>
        <w:rPr>
          <w:lang w:val="sr-Cyrl-CS"/>
        </w:rPr>
      </w:pPr>
    </w:p>
    <w:p w:rsidR="0042687E" w:rsidRPr="00926FA9" w:rsidRDefault="0042687E" w:rsidP="00343A18">
      <w:pPr>
        <w:rPr>
          <w:rFonts w:cs="Arial"/>
          <w:lang w:val="sr-Cyrl-CS"/>
        </w:rPr>
      </w:pPr>
    </w:p>
    <w:p w:rsidR="00343A18" w:rsidRPr="00926FA9" w:rsidRDefault="00343A18" w:rsidP="00343A18">
      <w:pPr>
        <w:pStyle w:val="KDObrazac"/>
        <w:rPr>
          <w:lang w:val="sr-Cyrl-RS"/>
        </w:rPr>
      </w:pPr>
      <w:bookmarkStart w:id="256" w:name="_Toc442559940"/>
      <w:r w:rsidRPr="00926FA9">
        <w:rPr>
          <w:lang w:val="sr-Cyrl-CS"/>
        </w:rPr>
        <w:t xml:space="preserve">ОБРАЗАЦ </w:t>
      </w:r>
      <w:bookmarkEnd w:id="256"/>
      <w:r w:rsidR="0027192A" w:rsidRPr="00926FA9">
        <w:rPr>
          <w:lang w:val="sr-Cyrl-RS"/>
        </w:rPr>
        <w:t>5</w:t>
      </w:r>
    </w:p>
    <w:p w:rsidR="00343A18" w:rsidRPr="00926FA9" w:rsidRDefault="00343A18" w:rsidP="00343A18">
      <w:pPr>
        <w:spacing w:before="0"/>
        <w:rPr>
          <w:rFonts w:cs="Arial"/>
          <w:lang w:val="sr-Cyrl-CS"/>
        </w:rPr>
      </w:pPr>
    </w:p>
    <w:p w:rsidR="00343A18" w:rsidRPr="00926FA9" w:rsidRDefault="00343A18" w:rsidP="00343A18">
      <w:pPr>
        <w:spacing w:before="0"/>
        <w:jc w:val="center"/>
        <w:rPr>
          <w:rFonts w:cs="Arial"/>
          <w:b/>
          <w:lang w:val="sr-Cyrl-CS"/>
        </w:rPr>
      </w:pPr>
    </w:p>
    <w:p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888"/>
        <w:gridCol w:w="1802"/>
        <w:gridCol w:w="1833"/>
        <w:gridCol w:w="1787"/>
        <w:gridCol w:w="2277"/>
      </w:tblGrid>
      <w:tr w:rsidR="00343A18" w:rsidRPr="00926FA9" w:rsidTr="00BC01DC">
        <w:tc>
          <w:tcPr>
            <w:tcW w:w="213" w:type="pct"/>
            <w:shd w:val="clear" w:color="auto" w:fill="auto"/>
          </w:tcPr>
          <w:p w:rsidR="00343A18" w:rsidRPr="00926FA9" w:rsidRDefault="00343A18" w:rsidP="00BC01DC">
            <w:pPr>
              <w:spacing w:before="0"/>
              <w:jc w:val="center"/>
              <w:rPr>
                <w:rFonts w:eastAsia="Calibri" w:cs="Arial"/>
                <w:b/>
                <w:bCs/>
                <w:iCs/>
                <w:lang w:val="sr-Cyrl-CS"/>
              </w:rPr>
            </w:pPr>
          </w:p>
        </w:tc>
        <w:tc>
          <w:tcPr>
            <w:tcW w:w="951" w:type="pct"/>
            <w:shd w:val="clear" w:color="auto" w:fill="auto"/>
          </w:tcPr>
          <w:p w:rsidR="00343A18" w:rsidRPr="00926FA9" w:rsidRDefault="00343A18" w:rsidP="00BC01DC">
            <w:pPr>
              <w:spacing w:before="0"/>
              <w:jc w:val="center"/>
              <w:rPr>
                <w:rFonts w:eastAsia="Calibri" w:cs="Arial"/>
                <w:bCs/>
                <w:iCs/>
                <w:lang w:val="sr-Cyrl-CS"/>
              </w:rPr>
            </w:pPr>
          </w:p>
          <w:p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rsidR="00343A18" w:rsidRPr="00926FA9" w:rsidRDefault="00343A18" w:rsidP="00BC01DC">
            <w:pPr>
              <w:spacing w:before="0"/>
              <w:jc w:val="center"/>
              <w:rPr>
                <w:rFonts w:eastAsia="Calibri" w:cs="Arial"/>
                <w:bCs/>
                <w:iCs/>
                <w:lang w:val="sr-Cyrl-CS"/>
              </w:rPr>
            </w:pPr>
          </w:p>
          <w:p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0027192A" w:rsidRPr="00926FA9">
              <w:rPr>
                <w:rFonts w:eastAsia="Calibri" w:cs="Arial"/>
                <w:bCs/>
                <w:iCs/>
                <w:lang w:val="sr-Cyrl-RS"/>
              </w:rPr>
              <w:t>/услуга</w:t>
            </w:r>
            <w:r w:rsidRPr="00926FA9">
              <w:rPr>
                <w:rFonts w:eastAsia="Calibri" w:cs="Arial"/>
                <w:bCs/>
                <w:iCs/>
              </w:rPr>
              <w:t xml:space="preserve"> без ПДВ</w:t>
            </w:r>
          </w:p>
          <w:p w:rsidR="00657291" w:rsidRPr="00926FA9" w:rsidRDefault="00657291" w:rsidP="000C67B2">
            <w:pPr>
              <w:spacing w:before="0"/>
              <w:jc w:val="center"/>
              <w:rPr>
                <w:rFonts w:eastAsia="Calibri" w:cs="Arial"/>
                <w:bCs/>
                <w:iCs/>
              </w:rPr>
            </w:pPr>
            <w:r w:rsidRPr="00926FA9">
              <w:rPr>
                <w:rFonts w:eastAsia="Calibri" w:cs="Arial"/>
                <w:bCs/>
                <w:iCs/>
              </w:rPr>
              <w:t>Дин/</w:t>
            </w:r>
            <w:r w:rsidR="000C67B2" w:rsidRPr="00926FA9">
              <w:rPr>
                <w:rFonts w:eastAsia="Calibri" w:cs="Arial"/>
                <w:bCs/>
                <w:iCs/>
              </w:rPr>
              <w:t>ЕUR</w:t>
            </w: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0C67B2">
            <w:pPr>
              <w:spacing w:before="0"/>
              <w:jc w:val="center"/>
              <w:rPr>
                <w:rFonts w:eastAsia="Calibri" w:cs="Arial"/>
                <w:b/>
                <w:bCs/>
                <w:iCs/>
              </w:rPr>
            </w:pPr>
          </w:p>
          <w:p w:rsidR="00343A18" w:rsidRPr="00926FA9" w:rsidRDefault="00343A18" w:rsidP="0027192A">
            <w:pPr>
              <w:spacing w:before="0"/>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0027192A" w:rsidRPr="00926FA9">
              <w:rPr>
                <w:rFonts w:eastAsia="Calibri" w:cs="Arial"/>
                <w:b/>
                <w:bCs/>
                <w:iCs/>
                <w:lang w:val="sr-Cyrl-RS"/>
              </w:rPr>
              <w:t>/услуга</w:t>
            </w:r>
            <w:r w:rsidRPr="00926FA9">
              <w:rPr>
                <w:rFonts w:eastAsia="Calibri" w:cs="Arial"/>
                <w:b/>
                <w:bCs/>
                <w:iCs/>
              </w:rPr>
              <w:t xml:space="preserve"> без</w:t>
            </w:r>
          </w:p>
          <w:p w:rsidR="00343A18" w:rsidRPr="00926FA9" w:rsidRDefault="00343A18" w:rsidP="0027192A">
            <w:pPr>
              <w:spacing w:before="0"/>
              <w:rPr>
                <w:rFonts w:eastAsia="Calibri" w:cs="Arial"/>
                <w:b/>
                <w:bCs/>
                <w:iCs/>
              </w:rPr>
            </w:pPr>
            <w:r w:rsidRPr="00926FA9">
              <w:rPr>
                <w:rFonts w:eastAsia="Calibri" w:cs="Arial"/>
                <w:b/>
                <w:bCs/>
                <w:iCs/>
              </w:rPr>
              <w:t>ПДВ</w:t>
            </w:r>
            <w:r w:rsidR="000C67B2" w:rsidRPr="00926FA9">
              <w:rPr>
                <w:rFonts w:eastAsia="Calibri" w:cs="Arial"/>
                <w:b/>
                <w:bCs/>
                <w:iCs/>
              </w:rPr>
              <w:t xml:space="preserve"> Дин/ЕUR</w:t>
            </w:r>
          </w:p>
        </w:tc>
        <w:tc>
          <w:tcPr>
            <w:tcW w:w="1145" w:type="pct"/>
          </w:tcPr>
          <w:p w:rsidR="00343A18" w:rsidRPr="00926FA9" w:rsidRDefault="00343A18" w:rsidP="000C67B2">
            <w:pPr>
              <w:spacing w:before="0"/>
              <w:ind w:left="720"/>
              <w:jc w:val="center"/>
              <w:rPr>
                <w:rFonts w:eastAsia="Calibri" w:cs="Arial"/>
                <w:b/>
                <w:bCs/>
                <w:iCs/>
              </w:rPr>
            </w:pPr>
          </w:p>
        </w:tc>
      </w:tr>
    </w:tbl>
    <w:p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rsidTr="00BC01DC">
        <w:trPr>
          <w:jc w:val="center"/>
        </w:trPr>
        <w:tc>
          <w:tcPr>
            <w:tcW w:w="3882" w:type="dxa"/>
          </w:tcPr>
          <w:p w:rsidR="00343A18" w:rsidRPr="00926FA9" w:rsidRDefault="00343A18" w:rsidP="00BC01DC">
            <w:pPr>
              <w:spacing w:before="0"/>
              <w:jc w:val="center"/>
              <w:rPr>
                <w:rFonts w:cs="Arial"/>
              </w:rPr>
            </w:pPr>
            <w:r w:rsidRPr="00926FA9">
              <w:rPr>
                <w:rFonts w:cs="Arial"/>
              </w:rPr>
              <w:t>Датум:</w:t>
            </w:r>
          </w:p>
        </w:tc>
        <w:tc>
          <w:tcPr>
            <w:tcW w:w="2127" w:type="dxa"/>
          </w:tcPr>
          <w:p w:rsidR="00343A18" w:rsidRPr="00926FA9" w:rsidRDefault="00343A18" w:rsidP="00BC01DC">
            <w:pPr>
              <w:spacing w:before="0"/>
              <w:jc w:val="center"/>
              <w:rPr>
                <w:rFonts w:cs="Arial"/>
                <w:lang w:val="ru-RU"/>
              </w:rPr>
            </w:pPr>
          </w:p>
        </w:tc>
        <w:tc>
          <w:tcPr>
            <w:tcW w:w="4022" w:type="dxa"/>
          </w:tcPr>
          <w:p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rsidTr="00BC01DC">
        <w:trPr>
          <w:jc w:val="center"/>
        </w:trPr>
        <w:tc>
          <w:tcPr>
            <w:tcW w:w="3882" w:type="dxa"/>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rPr>
            </w:pPr>
            <w:r w:rsidRPr="00926FA9">
              <w:rPr>
                <w:rFonts w:cs="Arial"/>
              </w:rPr>
              <w:t>М.П.</w:t>
            </w:r>
          </w:p>
        </w:tc>
        <w:tc>
          <w:tcPr>
            <w:tcW w:w="4022" w:type="dxa"/>
          </w:tcPr>
          <w:p w:rsidR="00343A18" w:rsidRPr="00926FA9" w:rsidRDefault="00343A18" w:rsidP="00BC01DC">
            <w:pPr>
              <w:spacing w:before="0"/>
              <w:jc w:val="center"/>
              <w:rPr>
                <w:rFonts w:cs="Arial"/>
                <w:lang w:val="ru-RU"/>
              </w:rPr>
            </w:pPr>
          </w:p>
        </w:tc>
      </w:tr>
      <w:tr w:rsidR="00343A18" w:rsidRPr="00926FA9" w:rsidTr="00BC01DC">
        <w:trPr>
          <w:jc w:val="center"/>
        </w:trPr>
        <w:tc>
          <w:tcPr>
            <w:tcW w:w="3882" w:type="dxa"/>
            <w:tcBorders>
              <w:bottom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bottom w:val="single" w:sz="4" w:space="0" w:color="auto"/>
            </w:tcBorders>
          </w:tcPr>
          <w:p w:rsidR="00343A18" w:rsidRPr="00926FA9" w:rsidRDefault="00343A18" w:rsidP="00BC01DC">
            <w:pPr>
              <w:spacing w:before="0"/>
              <w:jc w:val="center"/>
              <w:rPr>
                <w:rFonts w:cs="Arial"/>
                <w:lang w:val="ru-RU"/>
              </w:rPr>
            </w:pPr>
          </w:p>
        </w:tc>
      </w:tr>
      <w:tr w:rsidR="00343A18" w:rsidRPr="00926FA9" w:rsidTr="00BC01DC">
        <w:trPr>
          <w:trHeight w:val="389"/>
          <w:jc w:val="center"/>
        </w:trPr>
        <w:tc>
          <w:tcPr>
            <w:tcW w:w="3882" w:type="dxa"/>
            <w:tcBorders>
              <w:top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top w:val="single" w:sz="4" w:space="0" w:color="auto"/>
            </w:tcBorders>
          </w:tcPr>
          <w:p w:rsidR="00343A18" w:rsidRPr="00926FA9" w:rsidRDefault="00343A18" w:rsidP="00BC01DC">
            <w:pPr>
              <w:spacing w:before="0"/>
              <w:jc w:val="center"/>
              <w:rPr>
                <w:rFonts w:cs="Arial"/>
                <w:lang w:val="ru-RU"/>
              </w:rPr>
            </w:pPr>
          </w:p>
        </w:tc>
      </w:tr>
    </w:tbl>
    <w:p w:rsidR="00343A18" w:rsidRPr="00926FA9" w:rsidRDefault="00343A18" w:rsidP="00343A18">
      <w:pPr>
        <w:rPr>
          <w:rFonts w:eastAsia="Symbol" w:cs="Arial"/>
          <w:b/>
          <w:bCs/>
          <w:kern w:val="28"/>
        </w:rPr>
      </w:pPr>
      <w:r w:rsidRPr="00926FA9">
        <w:rPr>
          <w:rFonts w:eastAsia="Symbol" w:cs="Arial"/>
          <w:b/>
          <w:bCs/>
          <w:kern w:val="28"/>
        </w:rPr>
        <w:t xml:space="preserve">Напомена: </w:t>
      </w:r>
    </w:p>
    <w:p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rsidR="00657291" w:rsidRPr="00926FA9" w:rsidRDefault="00657291" w:rsidP="00657291">
      <w:pPr>
        <w:rPr>
          <w:rFonts w:cs="Arial"/>
          <w:lang w:val="sr-Cyrl-CS"/>
        </w:rPr>
      </w:pPr>
      <w:bookmarkStart w:id="257" w:name="_Toc442559941"/>
      <w:r w:rsidRPr="00926FA9">
        <w:rPr>
          <w:rFonts w:cs="Arial"/>
          <w:lang w:val="sr-Cyrl-CS"/>
        </w:rPr>
        <w:t>Приликом подношења понуде овај образац копирати у потребном броју примерака.</w:t>
      </w:r>
    </w:p>
    <w:p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7192A" w:rsidRPr="006929D8" w:rsidRDefault="0027192A">
      <w:pPr>
        <w:spacing w:before="0"/>
        <w:jc w:val="left"/>
        <w:rPr>
          <w:lang w:val="sr-Cyrl-CS"/>
        </w:rPr>
      </w:pPr>
      <w:r w:rsidRPr="006929D8">
        <w:rPr>
          <w:lang w:val="sr-Cyrl-CS"/>
        </w:rPr>
        <w:br w:type="page"/>
      </w:r>
    </w:p>
    <w:p w:rsidR="0027192A" w:rsidRPr="00CC197A" w:rsidRDefault="0027192A" w:rsidP="00B02E86">
      <w:pPr>
        <w:rPr>
          <w:lang w:val="sr-Cyrl-RS"/>
        </w:rPr>
      </w:pPr>
    </w:p>
    <w:p w:rsidR="00343A18" w:rsidRPr="00926FA9" w:rsidRDefault="00343A18" w:rsidP="000F683D">
      <w:pPr>
        <w:pStyle w:val="KDObrazac"/>
        <w:rPr>
          <w:lang w:val="sr-Cyrl-RS"/>
        </w:rPr>
      </w:pPr>
      <w:r w:rsidRPr="00926FA9">
        <w:rPr>
          <w:lang w:val="sr-Cyrl-RS"/>
        </w:rPr>
        <w:t xml:space="preserve">ОБРАЗАЦ </w:t>
      </w:r>
      <w:bookmarkEnd w:id="257"/>
      <w:r w:rsidR="0027192A" w:rsidRPr="00926FA9">
        <w:rPr>
          <w:lang w:val="sr-Cyrl-RS"/>
        </w:rPr>
        <w:t>6</w:t>
      </w:r>
    </w:p>
    <w:p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rsidR="0042687E" w:rsidRPr="006929D8" w:rsidRDefault="0042687E" w:rsidP="000F683D">
      <w:pPr>
        <w:jc w:val="center"/>
        <w:rPr>
          <w:rFonts w:cs="Arial"/>
          <w:lang w:val="sr-Cyrl-RS"/>
        </w:rPr>
      </w:pPr>
    </w:p>
    <w:p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rsidR="00343A18" w:rsidRPr="006929D8" w:rsidRDefault="00343A18" w:rsidP="00343A18">
      <w:pPr>
        <w:jc w:val="center"/>
        <w:rPr>
          <w:rFonts w:cs="Arial"/>
          <w:lang w:val="sr-Cyrl-RS"/>
        </w:rPr>
      </w:pPr>
      <w:r w:rsidRPr="006929D8">
        <w:rPr>
          <w:rFonts w:cs="Arial"/>
          <w:lang w:val="sr-Cyrl-RS"/>
        </w:rPr>
        <w:t>(име, презиме,  контакт телефон)</w:t>
      </w:r>
    </w:p>
    <w:p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rsidR="00343A18" w:rsidRPr="006929D8" w:rsidRDefault="00343A18" w:rsidP="00343A18">
      <w:pPr>
        <w:jc w:val="center"/>
        <w:rPr>
          <w:rFonts w:cs="Arial"/>
          <w:lang w:val="sr-Cyrl-RS"/>
        </w:rPr>
      </w:pPr>
      <w:r w:rsidRPr="006929D8">
        <w:rPr>
          <w:rFonts w:cs="Arial"/>
          <w:lang w:val="sr-Cyrl-RS"/>
        </w:rPr>
        <w:t>(навести назив седиште  понуђача)</w:t>
      </w:r>
    </w:p>
    <w:p w:rsidR="00343A18" w:rsidRPr="005F2DDD"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27192A" w:rsidRPr="008D70F0">
        <w:rPr>
          <w:rFonts w:eastAsia="Calibri" w:cs="Arial"/>
          <w:lang w:val="sr-Cyrl-CS"/>
        </w:rPr>
        <w:t>следеће уговорене радове/услуге</w:t>
      </w:r>
      <w:r w:rsidR="0027192A" w:rsidRPr="008D70F0">
        <w:rPr>
          <w:rFonts w:ascii="Calibri" w:eastAsia="Calibri" w:hAnsi="Calibri" w:cs="Arial"/>
          <w:b/>
          <w:sz w:val="24"/>
          <w:szCs w:val="24"/>
          <w:lang w:val="sr-Cyrl-CS"/>
        </w:rPr>
        <w:t xml:space="preserve"> </w:t>
      </w:r>
      <w:r w:rsidRPr="006929D8">
        <w:rPr>
          <w:rFonts w:cs="Arial"/>
          <w:lang w:val="sr-Cyrl-RS"/>
        </w:rPr>
        <w:t>у уговореном року, обиму и квалитету</w:t>
      </w:r>
      <w:r w:rsidR="005F2DDD" w:rsidRPr="005F2DDD">
        <w:rPr>
          <w:rFonts w:cs="Arial"/>
        </w:rPr>
        <w:t xml:space="preserve"> </w:t>
      </w:r>
      <w:r w:rsidR="005F2DDD" w:rsidRPr="00DB7AB4">
        <w:rPr>
          <w:rFonts w:cs="Arial"/>
        </w:rPr>
        <w:t xml:space="preserve">и да у гарантном року </w:t>
      </w:r>
      <w:r w:rsidR="001E77F0">
        <w:rPr>
          <w:rFonts w:cs="Arial"/>
          <w:lang w:val="sr-Cyrl-RS"/>
        </w:rPr>
        <w:t xml:space="preserve">до дана издавања ове потврде </w:t>
      </w:r>
      <w:r w:rsidR="009A32A4" w:rsidRPr="00A02029">
        <w:rPr>
          <w:rFonts w:cs="Arial"/>
        </w:rPr>
        <w:t xml:space="preserve">није </w:t>
      </w:r>
      <w:r w:rsidR="009A32A4">
        <w:rPr>
          <w:rFonts w:cs="Arial"/>
          <w:lang w:val="sr-Cyrl-RS"/>
        </w:rPr>
        <w:t>прекршио своје обавезе из гарантног рока</w:t>
      </w:r>
      <w:r w:rsidR="005F2DDD">
        <w:rPr>
          <w:rFonts w:cs="Arial"/>
          <w:lang w:val="sr-Cyrl-RS"/>
        </w:rPr>
        <w:t>:</w:t>
      </w:r>
    </w:p>
    <w:tbl>
      <w:tblPr>
        <w:tblW w:w="10308" w:type="dxa"/>
        <w:jc w:val="center"/>
        <w:tblLayout w:type="fixed"/>
        <w:tblLook w:val="01E0" w:firstRow="1" w:lastRow="1" w:firstColumn="1" w:lastColumn="1" w:noHBand="0" w:noVBand="0"/>
      </w:tblPr>
      <w:tblGrid>
        <w:gridCol w:w="1427"/>
        <w:gridCol w:w="1441"/>
        <w:gridCol w:w="1680"/>
        <w:gridCol w:w="3480"/>
        <w:gridCol w:w="2280"/>
      </w:tblGrid>
      <w:tr w:rsidR="0027192A" w:rsidRPr="008D70F0" w:rsidTr="0083449D">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r w:rsidRPr="008D70F0">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датум </w:t>
            </w:r>
            <w:r w:rsidRPr="008D70F0">
              <w:rPr>
                <w:rFonts w:eastAsia="Calibri" w:cs="Arial"/>
                <w:lang w:val="sr-Cyrl-RS"/>
              </w:rPr>
              <w:t xml:space="preserve">закључења </w:t>
            </w:r>
            <w:r w:rsidRPr="008D70F0">
              <w:rPr>
                <w:rFonts w:eastAsia="Calibri" w:cs="Arial"/>
              </w:rPr>
              <w:t>уговора</w:t>
            </w:r>
          </w:p>
        </w:tc>
        <w:tc>
          <w:tcPr>
            <w:tcW w:w="16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период </w:t>
            </w:r>
            <w:r w:rsidRPr="008D70F0">
              <w:rPr>
                <w:rFonts w:eastAsia="Calibri" w:cs="Arial"/>
                <w:lang w:val="sr-Cyrl-RS"/>
              </w:rPr>
              <w:t>извођења радова/</w:t>
            </w:r>
            <w:r w:rsidRPr="008D70F0">
              <w:rPr>
                <w:rFonts w:eastAsia="Calibri" w:cs="Arial"/>
              </w:rPr>
              <w:t>вршења услуге</w:t>
            </w:r>
          </w:p>
        </w:tc>
        <w:tc>
          <w:tcPr>
            <w:tcW w:w="34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предмет уговора</w:t>
            </w:r>
          </w:p>
        </w:tc>
        <w:tc>
          <w:tcPr>
            <w:tcW w:w="2280" w:type="dxa"/>
            <w:tcBorders>
              <w:top w:val="single" w:sz="4"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bCs/>
                <w:iCs/>
                <w:lang w:val="sr-Cyrl-CS"/>
              </w:rPr>
              <w:t>Вредност фактурисаних радова/услуга без ПДВ</w:t>
            </w: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Default="0027192A" w:rsidP="0027192A">
            <w:pPr>
              <w:tabs>
                <w:tab w:val="left" w:pos="3480"/>
              </w:tabs>
              <w:spacing w:before="0" w:after="200" w:line="276" w:lineRule="auto"/>
              <w:jc w:val="left"/>
              <w:rPr>
                <w:rFonts w:eastAsia="Calibri" w:cs="Arial"/>
                <w:lang w:val="sr-Cyrl-RS"/>
              </w:rPr>
            </w:pPr>
          </w:p>
          <w:p w:rsidR="00AC684E" w:rsidRPr="00AC684E" w:rsidRDefault="00AC684E" w:rsidP="0027192A">
            <w:pPr>
              <w:tabs>
                <w:tab w:val="left" w:pos="3480"/>
              </w:tabs>
              <w:spacing w:before="0" w:after="200" w:line="276" w:lineRule="auto"/>
              <w:jc w:val="left"/>
              <w:rPr>
                <w:rFonts w:eastAsia="Calibri" w:cs="Arial"/>
                <w:lang w:val="sr-Cyrl-RS"/>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Default="0027192A" w:rsidP="0027192A">
            <w:pPr>
              <w:tabs>
                <w:tab w:val="left" w:pos="3480"/>
              </w:tabs>
              <w:spacing w:before="0" w:after="200" w:line="276" w:lineRule="auto"/>
              <w:jc w:val="left"/>
              <w:rPr>
                <w:rFonts w:eastAsia="Calibri" w:cs="Arial"/>
                <w:lang w:val="sr-Cyrl-RS"/>
              </w:rPr>
            </w:pPr>
          </w:p>
          <w:p w:rsidR="00AC684E" w:rsidRPr="00AC684E" w:rsidRDefault="00AC684E" w:rsidP="0027192A">
            <w:pPr>
              <w:tabs>
                <w:tab w:val="left" w:pos="3480"/>
              </w:tabs>
              <w:spacing w:before="0" w:after="200" w:line="276" w:lineRule="auto"/>
              <w:jc w:val="left"/>
              <w:rPr>
                <w:rFonts w:eastAsia="Calibri" w:cs="Arial"/>
                <w:lang w:val="sr-Cyrl-RS"/>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Default="0027192A" w:rsidP="0027192A">
            <w:pPr>
              <w:tabs>
                <w:tab w:val="left" w:pos="3480"/>
              </w:tabs>
              <w:spacing w:before="0" w:after="200" w:line="276" w:lineRule="auto"/>
              <w:jc w:val="left"/>
              <w:rPr>
                <w:rFonts w:eastAsia="Calibri" w:cs="Arial"/>
                <w:lang w:val="sr-Cyrl-RS"/>
              </w:rPr>
            </w:pPr>
          </w:p>
          <w:p w:rsidR="00AC684E" w:rsidRPr="00AC684E" w:rsidRDefault="00AC684E" w:rsidP="0027192A">
            <w:pPr>
              <w:tabs>
                <w:tab w:val="left" w:pos="3480"/>
              </w:tabs>
              <w:spacing w:before="0" w:after="200" w:line="276" w:lineRule="auto"/>
              <w:jc w:val="left"/>
              <w:rPr>
                <w:rFonts w:eastAsia="Calibri" w:cs="Arial"/>
                <w:lang w:val="sr-Cyrl-RS"/>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Default="0027192A" w:rsidP="0027192A">
            <w:pPr>
              <w:tabs>
                <w:tab w:val="left" w:pos="3480"/>
              </w:tabs>
              <w:spacing w:before="0" w:after="200" w:line="276" w:lineRule="auto"/>
              <w:jc w:val="left"/>
              <w:rPr>
                <w:rFonts w:eastAsia="Calibri" w:cs="Arial"/>
                <w:lang w:val="sr-Cyrl-RS"/>
              </w:rPr>
            </w:pPr>
          </w:p>
          <w:p w:rsidR="00AC684E" w:rsidRPr="00AC684E" w:rsidRDefault="00AC684E" w:rsidP="0027192A">
            <w:pPr>
              <w:tabs>
                <w:tab w:val="left" w:pos="3480"/>
              </w:tabs>
              <w:spacing w:before="0" w:after="200" w:line="276" w:lineRule="auto"/>
              <w:jc w:val="left"/>
              <w:rPr>
                <w:rFonts w:eastAsia="Calibri" w:cs="Arial"/>
                <w:lang w:val="sr-Cyrl-RS"/>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Default="0027192A" w:rsidP="0027192A">
            <w:pPr>
              <w:tabs>
                <w:tab w:val="left" w:pos="3480"/>
              </w:tabs>
              <w:spacing w:before="0" w:after="200" w:line="276" w:lineRule="auto"/>
              <w:jc w:val="left"/>
              <w:rPr>
                <w:rFonts w:eastAsia="Calibri" w:cs="Arial"/>
                <w:lang w:val="sr-Cyrl-RS"/>
              </w:rPr>
            </w:pPr>
          </w:p>
          <w:p w:rsidR="00AC684E" w:rsidRPr="00AC684E" w:rsidRDefault="00AC684E" w:rsidP="0027192A">
            <w:pPr>
              <w:tabs>
                <w:tab w:val="left" w:pos="3480"/>
              </w:tabs>
              <w:spacing w:before="0" w:after="200" w:line="276" w:lineRule="auto"/>
              <w:jc w:val="left"/>
              <w:rPr>
                <w:rFonts w:eastAsia="Calibri" w:cs="Arial"/>
                <w:lang w:val="sr-Cyrl-RS"/>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bl>
    <w:p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27192A" w:rsidRPr="008D70F0" w:rsidRDefault="0027192A" w:rsidP="00343A18">
      <w:pPr>
        <w:tabs>
          <w:tab w:val="left" w:pos="4999"/>
        </w:tabs>
        <w:spacing w:before="0"/>
        <w:rPr>
          <w:rFonts w:eastAsia="TimesNewRomanPS-BoldMT" w:cs="Arial"/>
          <w:b/>
          <w:bCs/>
          <w:iCs/>
        </w:rPr>
      </w:pPr>
    </w:p>
    <w:p w:rsidR="0027192A" w:rsidRPr="008D70F0" w:rsidRDefault="0027192A">
      <w:pPr>
        <w:spacing w:before="0"/>
        <w:jc w:val="left"/>
        <w:rPr>
          <w:rFonts w:eastAsia="TimesNewRomanPS-BoldMT" w:cs="Arial"/>
          <w:b/>
          <w:bCs/>
          <w:iCs/>
        </w:rPr>
      </w:pPr>
      <w:r w:rsidRPr="008D70F0">
        <w:rPr>
          <w:rFonts w:eastAsia="TimesNewRomanPS-BoldMT" w:cs="Arial"/>
          <w:b/>
          <w:bCs/>
          <w:iCs/>
        </w:rPr>
        <w:br w:type="page"/>
      </w:r>
    </w:p>
    <w:p w:rsidR="00343A18" w:rsidRPr="008D70F0" w:rsidRDefault="00343A18" w:rsidP="00343A18">
      <w:pPr>
        <w:tabs>
          <w:tab w:val="left" w:pos="4999"/>
        </w:tabs>
        <w:spacing w:before="0"/>
        <w:rPr>
          <w:rFonts w:eastAsia="TimesNewRomanPS-BoldMT" w:cs="Arial"/>
          <w:b/>
          <w:bCs/>
          <w:iCs/>
        </w:rPr>
      </w:pPr>
    </w:p>
    <w:p w:rsidR="00343A18" w:rsidRPr="008D70F0" w:rsidRDefault="00343A18" w:rsidP="00343A18">
      <w:pPr>
        <w:rPr>
          <w:rFonts w:cs="Arial"/>
          <w:b/>
        </w:rPr>
      </w:pPr>
      <w:r w:rsidRPr="008D70F0">
        <w:rPr>
          <w:rFonts w:cs="Arial"/>
          <w:b/>
        </w:rPr>
        <w:t>НАПОМЕНА:</w:t>
      </w:r>
    </w:p>
    <w:p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 xml:space="preserve">вредности </w:t>
      </w:r>
      <w:r w:rsidR="00640BE4">
        <w:rPr>
          <w:rFonts w:eastAsia="Calibri" w:cs="Arial"/>
          <w:lang w:val="sr-Cyrl-RS"/>
        </w:rPr>
        <w:t>изведених радова</w:t>
      </w:r>
      <w:r w:rsidRPr="008D70F0">
        <w:rPr>
          <w:rFonts w:eastAsia="Calibri" w:cs="Arial"/>
        </w:rPr>
        <w:t>)</w:t>
      </w:r>
      <w:r w:rsidRPr="008D70F0">
        <w:rPr>
          <w:rFonts w:cs="Arial"/>
        </w:rPr>
        <w:t xml:space="preserve"> у динаре по средњем курсу Народне Банке Србије на дан закључења референтног уговора.</w:t>
      </w:r>
    </w:p>
    <w:p w:rsidR="00343A18" w:rsidRPr="00926FA9" w:rsidRDefault="0027192A" w:rsidP="00343A18">
      <w:pPr>
        <w:rPr>
          <w:rFonts w:cs="Arial"/>
          <w:lang w:val="sr-Cyrl-RS"/>
        </w:rPr>
      </w:pPr>
      <w:r w:rsidRPr="00926FA9">
        <w:rPr>
          <w:rFonts w:eastAsia="Calibri" w:cs="Arial"/>
          <w:lang w:val="ru-RU"/>
        </w:rPr>
        <w:t xml:space="preserve">Потврда може бити достављена </w:t>
      </w:r>
      <w:r w:rsidRPr="00926FA9">
        <w:rPr>
          <w:rFonts w:eastAsia="Calibri" w:cs="Arial"/>
          <w:lang w:val="sr-Cyrl-RS"/>
        </w:rPr>
        <w:t xml:space="preserve">и </w:t>
      </w:r>
      <w:r w:rsidRPr="00926FA9">
        <w:rPr>
          <w:rFonts w:eastAsia="Calibri" w:cs="Arial"/>
          <w:lang w:val="ru-RU"/>
        </w:rPr>
        <w:t xml:space="preserve">у слободној форми, </w:t>
      </w:r>
      <w:r w:rsidRPr="00926FA9">
        <w:rPr>
          <w:rFonts w:eastAsia="Calibri" w:cs="Arial"/>
          <w:lang w:val="sr-Cyrl-RS"/>
        </w:rPr>
        <w:t>под условом</w:t>
      </w:r>
      <w:r w:rsidRPr="00926FA9">
        <w:rPr>
          <w:rFonts w:eastAsia="Calibri" w:cs="Arial"/>
          <w:lang w:val="ru-RU"/>
        </w:rPr>
        <w:t xml:space="preserve"> да садржи захтеване податке</w:t>
      </w:r>
      <w:r w:rsidR="008D70F0" w:rsidRPr="00926FA9">
        <w:rPr>
          <w:rFonts w:eastAsia="Calibri" w:cs="Arial"/>
          <w:lang w:val="ru-RU"/>
        </w:rPr>
        <w:t>.</w:t>
      </w:r>
      <w:r w:rsidR="00926FA9" w:rsidRPr="00926FA9">
        <w:rPr>
          <w:rFonts w:eastAsia="Calibri" w:cs="Arial"/>
          <w:lang w:val="sr-Latn-RS"/>
        </w:rPr>
        <w:t xml:space="preserve"> </w:t>
      </w:r>
    </w:p>
    <w:p w:rsidR="00F32BD8" w:rsidRPr="006929D8" w:rsidRDefault="00F32BD8">
      <w:pPr>
        <w:spacing w:before="0"/>
        <w:jc w:val="left"/>
        <w:rPr>
          <w:rFonts w:cs="Arial"/>
          <w:color w:val="00B0F0"/>
          <w:lang w:val="sr-Cyrl-CS"/>
        </w:rPr>
      </w:pPr>
      <w:r w:rsidRPr="006929D8">
        <w:rPr>
          <w:rFonts w:cs="Arial"/>
          <w:color w:val="00B0F0"/>
          <w:lang w:val="sr-Cyrl-CS"/>
        </w:rPr>
        <w:br w:type="page"/>
      </w:r>
    </w:p>
    <w:p w:rsidR="00343A18" w:rsidRPr="00C26300" w:rsidRDefault="00343A18" w:rsidP="00343A18">
      <w:pPr>
        <w:pStyle w:val="KDObrazac"/>
        <w:rPr>
          <w:lang w:val="sr-Cyrl-RS"/>
        </w:rPr>
      </w:pPr>
      <w:bookmarkStart w:id="258" w:name="_Toc442559942"/>
      <w:r w:rsidRPr="00C26300">
        <w:rPr>
          <w:lang w:val="sr-Cyrl-CS"/>
        </w:rPr>
        <w:lastRenderedPageBreak/>
        <w:t xml:space="preserve">ОБРАЗАЦ </w:t>
      </w:r>
      <w:bookmarkEnd w:id="258"/>
      <w:r w:rsidR="00F32BD8" w:rsidRPr="00C26300">
        <w:rPr>
          <w:lang w:val="sr-Cyrl-RS"/>
        </w:rPr>
        <w:t>7</w:t>
      </w:r>
    </w:p>
    <w:p w:rsidR="00343A18" w:rsidRPr="006929D8" w:rsidRDefault="00343A18" w:rsidP="00343A18">
      <w:pPr>
        <w:jc w:val="center"/>
        <w:rPr>
          <w:rFonts w:cs="Arial"/>
          <w:lang w:val="sr-Cyrl-CS"/>
        </w:rPr>
      </w:pPr>
      <w:r w:rsidRPr="006929D8">
        <w:rPr>
          <w:rFonts w:cs="Arial"/>
          <w:b/>
          <w:lang w:val="sr-Cyrl-CS"/>
        </w:rPr>
        <w:t>ИЗЈАВА ПОНУЂАЧА – КАДРОВСКИ КАПАЦИТЕТ</w:t>
      </w:r>
    </w:p>
    <w:p w:rsidR="00343A18" w:rsidRPr="006929D8" w:rsidRDefault="00343A18" w:rsidP="00343A18">
      <w:pPr>
        <w:rPr>
          <w:rFonts w:cs="Arial"/>
          <w:lang w:val="sr-Cyrl-CS"/>
        </w:rPr>
      </w:pPr>
      <w:r w:rsidRPr="006929D8">
        <w:rPr>
          <w:rFonts w:cs="Arial"/>
          <w:lang w:val="sr-Cyrl-CS"/>
        </w:rPr>
        <w:t xml:space="preserve">На основу члана 77. став 4. Закона о јавним набавкама („Службени гланик РС“, бр.124/12, 14/15 и 68/15) </w:t>
      </w:r>
      <w:r w:rsidRPr="008D70F0">
        <w:rPr>
          <w:rFonts w:cs="Arial"/>
          <w:noProof/>
          <w:lang w:val="sr-Cyrl-CS"/>
        </w:rPr>
        <w:t xml:space="preserve">Понуђач </w:t>
      </w:r>
      <w:r w:rsidRPr="008D70F0">
        <w:rPr>
          <w:rFonts w:cs="Arial"/>
          <w:noProof/>
          <w:lang w:val="sr-Latn-CS"/>
        </w:rPr>
        <w:t xml:space="preserve">даје </w:t>
      </w:r>
      <w:r w:rsidRPr="006929D8">
        <w:rPr>
          <w:rFonts w:cs="Arial"/>
          <w:lang w:val="sr-Cyrl-CS"/>
        </w:rPr>
        <w:t xml:space="preserve">следећу </w:t>
      </w:r>
    </w:p>
    <w:p w:rsidR="00343A18" w:rsidRPr="006929D8" w:rsidRDefault="00343A18" w:rsidP="00343A18">
      <w:pPr>
        <w:jc w:val="center"/>
        <w:rPr>
          <w:rFonts w:cs="Arial"/>
          <w:lang w:val="sr-Cyrl-CS"/>
        </w:rPr>
      </w:pPr>
      <w:r w:rsidRPr="006929D8">
        <w:rPr>
          <w:rFonts w:cs="Arial"/>
          <w:lang w:val="sr-Cyrl-CS"/>
        </w:rPr>
        <w:t xml:space="preserve">ИЗЈАВУ О КАДРОВСКОМ КАПАЦИТЕТУ </w:t>
      </w:r>
    </w:p>
    <w:p w:rsidR="00343A18" w:rsidRPr="006929D8" w:rsidRDefault="00343A18" w:rsidP="00343A18">
      <w:pPr>
        <w:rPr>
          <w:rFonts w:cs="Arial"/>
          <w:noProof/>
          <w:lang w:val="sr-Cyrl-CS"/>
        </w:rPr>
      </w:pPr>
      <w:r w:rsidRPr="006929D8">
        <w:rPr>
          <w:rFonts w:cs="Arial"/>
          <w:noProof/>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008A1B15" w:rsidRPr="006929D8">
        <w:rPr>
          <w:rFonts w:cs="Arial"/>
          <w:noProof/>
          <w:lang w:val="sr-Cyrl-CS"/>
        </w:rPr>
        <w:t xml:space="preserve"> </w:t>
      </w:r>
      <w:r w:rsidR="004A333C" w:rsidRPr="008D70F0">
        <w:rPr>
          <w:rFonts w:cs="Arial"/>
          <w:noProof/>
          <w:lang w:val="sr-Cyrl-CS"/>
        </w:rPr>
        <w:t>Ј</w:t>
      </w:r>
      <w:r w:rsidR="004A333C" w:rsidRPr="006929D8">
        <w:rPr>
          <w:rFonts w:cs="Arial"/>
          <w:noProof/>
          <w:lang w:val="sr-Cyrl-CS"/>
        </w:rPr>
        <w:t>Н</w:t>
      </w:r>
      <w:r w:rsidR="00F32BD8" w:rsidRPr="008D70F0">
        <w:rPr>
          <w:rFonts w:cs="Arial"/>
          <w:noProof/>
          <w:lang w:val="sr-Cyrl-RS"/>
        </w:rPr>
        <w:t xml:space="preserve"> </w:t>
      </w:r>
      <w:r w:rsidR="0014791C">
        <w:rPr>
          <w:rFonts w:cs="Arial"/>
          <w:lang w:val="sr-Cyrl-CS"/>
        </w:rPr>
        <w:t>Монтажа мале шине у поларном складишту угља - ТЕНТ Б</w:t>
      </w:r>
      <w:r w:rsidR="00F32BD8" w:rsidRPr="008D70F0">
        <w:rPr>
          <w:rFonts w:eastAsia="TimesNewRomanPSMT" w:cs="Arial"/>
          <w:bCs/>
          <w:lang w:val="ru-RU"/>
        </w:rPr>
        <w:t xml:space="preserve"> </w:t>
      </w:r>
      <w:r w:rsidR="00F32BD8" w:rsidRPr="008D70F0">
        <w:rPr>
          <w:rFonts w:cs="Arial"/>
          <w:lang w:val="ru-RU"/>
        </w:rPr>
        <w:t>ЈН бр.</w:t>
      </w:r>
      <w:r w:rsidR="00F32BD8" w:rsidRPr="008D70F0">
        <w:rPr>
          <w:rFonts w:cs="Arial"/>
          <w:lang w:val="sr-Cyrl-CS"/>
        </w:rPr>
        <w:t xml:space="preserve"> </w:t>
      </w:r>
      <w:r w:rsidR="0014791C">
        <w:rPr>
          <w:rFonts w:cs="Arial"/>
          <w:lang w:val="sr-Cyrl-CS"/>
        </w:rPr>
        <w:t>3000/1557/2017 (1202/2017)</w:t>
      </w:r>
      <w:r w:rsidRPr="006929D8">
        <w:rPr>
          <w:rFonts w:cs="Arial"/>
          <w:noProof/>
          <w:lang w:val="sr-Cyrl-CS"/>
        </w:rPr>
        <w:t xml:space="preserve">, </w:t>
      </w:r>
      <w:r w:rsidR="008A1B15" w:rsidRPr="006929D8">
        <w:rPr>
          <w:rFonts w:cs="Arial"/>
          <w:noProof/>
          <w:lang w:val="sr-Cyrl-CS"/>
        </w:rPr>
        <w:t xml:space="preserve">односно да имамо ангажована </w:t>
      </w:r>
      <w:r w:rsidRPr="006929D8">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6929D8">
        <w:rPr>
          <w:rFonts w:cs="Arial"/>
          <w:noProof/>
          <w:lang w:val="sr-Cyrl-CS"/>
        </w:rPr>
        <w:t xml:space="preserve"> која ће бити ангажована ради извршења уговора:</w:t>
      </w:r>
    </w:p>
    <w:tbl>
      <w:tblPr>
        <w:tblW w:w="53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38"/>
        <w:gridCol w:w="2255"/>
        <w:gridCol w:w="2310"/>
        <w:gridCol w:w="2378"/>
      </w:tblGrid>
      <w:tr w:rsidR="00810EB6" w:rsidRPr="00810EB6" w:rsidTr="00810EB6">
        <w:trPr>
          <w:trHeight w:val="567"/>
        </w:trPr>
        <w:tc>
          <w:tcPr>
            <w:tcW w:w="385" w:type="pct"/>
            <w:shd w:val="clear" w:color="auto" w:fill="auto"/>
          </w:tcPr>
          <w:p w:rsidR="00810EB6" w:rsidRPr="006929D8" w:rsidRDefault="00810EB6" w:rsidP="00BC01DC">
            <w:pPr>
              <w:tabs>
                <w:tab w:val="left" w:pos="8098"/>
              </w:tabs>
              <w:spacing w:before="0"/>
              <w:outlineLvl w:val="0"/>
              <w:rPr>
                <w:rFonts w:cs="Arial"/>
                <w:bCs/>
                <w:kern w:val="28"/>
                <w:lang w:val="sr-Cyrl-CS"/>
              </w:rPr>
            </w:pPr>
          </w:p>
        </w:tc>
        <w:tc>
          <w:tcPr>
            <w:tcW w:w="1339" w:type="pct"/>
            <w:shd w:val="clear" w:color="auto" w:fill="auto"/>
            <w:vAlign w:val="center"/>
          </w:tcPr>
          <w:p w:rsidR="00810EB6" w:rsidRPr="008D70F0" w:rsidRDefault="00810EB6" w:rsidP="00F32BD8">
            <w:pPr>
              <w:spacing w:before="0"/>
              <w:jc w:val="center"/>
              <w:rPr>
                <w:rFonts w:eastAsia="Calibri" w:cs="Arial"/>
              </w:rPr>
            </w:pPr>
            <w:r w:rsidRPr="008D70F0">
              <w:rPr>
                <w:rFonts w:eastAsia="Calibri" w:cs="Arial"/>
              </w:rPr>
              <w:t>Захтевани кадровски капацитет</w:t>
            </w:r>
          </w:p>
        </w:tc>
        <w:tc>
          <w:tcPr>
            <w:tcW w:w="1064" w:type="pct"/>
            <w:shd w:val="clear" w:color="auto" w:fill="auto"/>
            <w:vAlign w:val="center"/>
          </w:tcPr>
          <w:p w:rsidR="00810EB6" w:rsidRPr="008D70F0" w:rsidRDefault="00810EB6" w:rsidP="00F32BD8">
            <w:pPr>
              <w:spacing w:before="0"/>
              <w:jc w:val="center"/>
              <w:rPr>
                <w:rFonts w:eastAsia="Calibri" w:cs="Arial"/>
              </w:rPr>
            </w:pPr>
            <w:r w:rsidRPr="008D70F0">
              <w:rPr>
                <w:rFonts w:eastAsia="Calibri" w:cs="Arial"/>
              </w:rPr>
              <w:t>Име и презиме запосленог</w:t>
            </w:r>
          </w:p>
        </w:tc>
        <w:tc>
          <w:tcPr>
            <w:tcW w:w="1090" w:type="pct"/>
            <w:shd w:val="clear" w:color="auto" w:fill="auto"/>
            <w:vAlign w:val="center"/>
          </w:tcPr>
          <w:p w:rsidR="00810EB6" w:rsidRPr="008D70F0" w:rsidRDefault="00810EB6" w:rsidP="00F32BD8">
            <w:pPr>
              <w:spacing w:before="0"/>
              <w:jc w:val="center"/>
              <w:rPr>
                <w:rFonts w:eastAsia="Calibri" w:cs="Arial"/>
              </w:rPr>
            </w:pPr>
            <w:r w:rsidRPr="008D70F0">
              <w:rPr>
                <w:rFonts w:eastAsia="Calibri" w:cs="Arial"/>
              </w:rPr>
              <w:t>Врста и степен стручне спреме</w:t>
            </w:r>
          </w:p>
        </w:tc>
        <w:tc>
          <w:tcPr>
            <w:tcW w:w="1123" w:type="pct"/>
          </w:tcPr>
          <w:p w:rsidR="00810EB6" w:rsidRPr="00810EB6" w:rsidRDefault="00810EB6" w:rsidP="00F32BD8">
            <w:pPr>
              <w:spacing w:before="0"/>
              <w:jc w:val="center"/>
              <w:rPr>
                <w:rFonts w:eastAsia="Calibri" w:cs="Arial"/>
                <w:color w:val="FF0000"/>
              </w:rPr>
            </w:pPr>
            <w:r w:rsidRPr="00810EB6">
              <w:rPr>
                <w:rFonts w:eastAsia="Calibri" w:cs="Arial"/>
                <w:color w:val="FF0000"/>
                <w:sz w:val="20"/>
                <w:szCs w:val="20"/>
                <w:lang w:val="sr-Cyrl-RS"/>
              </w:rPr>
              <w:t>Године радног стажа у струци и назив послодавца код кога су остварене-за раднике за које је захтевано радно искуство</w:t>
            </w: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bookmarkStart w:id="259" w:name="_Toc442559943"/>
            <w:bookmarkEnd w:id="259"/>
          </w:p>
        </w:tc>
        <w:tc>
          <w:tcPr>
            <w:tcW w:w="1339" w:type="pct"/>
            <w:shd w:val="clear" w:color="auto" w:fill="auto"/>
          </w:tcPr>
          <w:p w:rsidR="00810EB6" w:rsidRPr="008D70F0" w:rsidRDefault="00810EB6" w:rsidP="00F32BD8">
            <w:pPr>
              <w:spacing w:before="0" w:line="360" w:lineRule="auto"/>
              <w:rPr>
                <w:rFonts w:cs="Arial"/>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bookmarkStart w:id="260" w:name="_Toc442559944"/>
            <w:bookmarkEnd w:id="260"/>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bookmarkStart w:id="261" w:name="_Toc442559945"/>
            <w:bookmarkEnd w:id="261"/>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r w:rsidR="00810EB6" w:rsidRPr="008D70F0" w:rsidTr="00810EB6">
        <w:trPr>
          <w:trHeight w:val="567"/>
        </w:trPr>
        <w:tc>
          <w:tcPr>
            <w:tcW w:w="385" w:type="pct"/>
            <w:shd w:val="clear" w:color="auto" w:fill="auto"/>
          </w:tcPr>
          <w:p w:rsidR="00810EB6" w:rsidRPr="008D70F0" w:rsidRDefault="00810EB6" w:rsidP="000831BD">
            <w:pPr>
              <w:numPr>
                <w:ilvl w:val="0"/>
                <w:numId w:val="14"/>
              </w:numPr>
              <w:tabs>
                <w:tab w:val="left" w:pos="8098"/>
              </w:tabs>
              <w:spacing w:before="0"/>
              <w:jc w:val="left"/>
              <w:outlineLvl w:val="0"/>
              <w:rPr>
                <w:rFonts w:cs="Arial"/>
                <w:bCs/>
                <w:kern w:val="28"/>
              </w:rPr>
            </w:pPr>
          </w:p>
        </w:tc>
        <w:tc>
          <w:tcPr>
            <w:tcW w:w="1339" w:type="pct"/>
            <w:shd w:val="clear" w:color="auto" w:fill="auto"/>
          </w:tcPr>
          <w:p w:rsidR="00810EB6" w:rsidRPr="008D70F0" w:rsidRDefault="00810EB6" w:rsidP="00F32BD8">
            <w:pPr>
              <w:spacing w:before="0" w:line="360" w:lineRule="auto"/>
              <w:rPr>
                <w:rFonts w:eastAsia="MS Mincho" w:cs="Arial"/>
                <w:b/>
                <w:bCs/>
              </w:rPr>
            </w:pPr>
          </w:p>
        </w:tc>
        <w:tc>
          <w:tcPr>
            <w:tcW w:w="1064"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090" w:type="pct"/>
            <w:shd w:val="clear" w:color="auto" w:fill="auto"/>
          </w:tcPr>
          <w:p w:rsidR="00810EB6" w:rsidRPr="008D70F0" w:rsidRDefault="00810EB6" w:rsidP="00F32BD8">
            <w:pPr>
              <w:tabs>
                <w:tab w:val="left" w:pos="8098"/>
              </w:tabs>
              <w:spacing w:before="0" w:line="360" w:lineRule="auto"/>
              <w:outlineLvl w:val="0"/>
              <w:rPr>
                <w:rFonts w:cs="Arial"/>
                <w:bCs/>
                <w:kern w:val="28"/>
                <w:highlight w:val="yellow"/>
              </w:rPr>
            </w:pPr>
          </w:p>
        </w:tc>
        <w:tc>
          <w:tcPr>
            <w:tcW w:w="1123" w:type="pct"/>
          </w:tcPr>
          <w:p w:rsidR="00810EB6" w:rsidRPr="008D70F0" w:rsidRDefault="00810EB6" w:rsidP="00F32BD8">
            <w:pPr>
              <w:tabs>
                <w:tab w:val="left" w:pos="8098"/>
              </w:tabs>
              <w:spacing w:before="0" w:line="360" w:lineRule="auto"/>
              <w:outlineLvl w:val="0"/>
              <w:rPr>
                <w:rFonts w:cs="Arial"/>
                <w:bCs/>
                <w:kern w:val="28"/>
                <w:highlight w:val="yellow"/>
              </w:rPr>
            </w:pPr>
          </w:p>
        </w:tc>
      </w:tr>
    </w:tbl>
    <w:p w:rsidR="00343A18" w:rsidRPr="008D70F0"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BC01DC">
            <w:pPr>
              <w:spacing w:before="0"/>
              <w:jc w:val="center"/>
              <w:rPr>
                <w:rFonts w:cs="Arial"/>
                <w:lang w:val="ru-RU"/>
              </w:rPr>
            </w:pPr>
            <w:r w:rsidRPr="008D70F0">
              <w:rPr>
                <w:rFonts w:cs="Arial"/>
                <w:lang w:val="sr-Cyrl-CS"/>
              </w:rPr>
              <w:t>П</w:t>
            </w:r>
            <w:r w:rsidRPr="008D70F0">
              <w:rPr>
                <w:rFonts w:cs="Arial"/>
              </w:rPr>
              <w:t>онуђач</w:t>
            </w:r>
            <w:r w:rsidRPr="008D70F0">
              <w:rPr>
                <w:rFonts w:cs="Arial"/>
                <w:lang w:val="ru-RU"/>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F32BD8" w:rsidRPr="008D70F0" w:rsidRDefault="00F32BD8" w:rsidP="00343A18">
      <w:pPr>
        <w:spacing w:before="0"/>
        <w:rPr>
          <w:rFonts w:cs="Arial"/>
          <w:b/>
          <w:lang w:val="sr-Cyrl-CS"/>
        </w:rPr>
      </w:pPr>
    </w:p>
    <w:p w:rsidR="00F32BD8" w:rsidRPr="008D70F0" w:rsidRDefault="00F32BD8" w:rsidP="00343A18">
      <w:pPr>
        <w:spacing w:before="0"/>
        <w:rPr>
          <w:rFonts w:cs="Arial"/>
          <w:b/>
          <w:lang w:val="sr-Cyrl-CS"/>
        </w:rPr>
      </w:pPr>
    </w:p>
    <w:p w:rsidR="00343A18" w:rsidRPr="008D70F0" w:rsidRDefault="00343A18" w:rsidP="00343A18">
      <w:pPr>
        <w:spacing w:before="0"/>
        <w:rPr>
          <w:rFonts w:cs="Arial"/>
          <w:b/>
          <w:lang w:val="sr-Cyrl-CS"/>
        </w:rPr>
      </w:pPr>
      <w:r w:rsidRPr="008D70F0">
        <w:rPr>
          <w:rFonts w:cs="Arial"/>
          <w:b/>
          <w:lang w:val="sr-Cyrl-CS"/>
        </w:rPr>
        <w:t>Напомена:</w:t>
      </w:r>
    </w:p>
    <w:p w:rsidR="00F32BD8" w:rsidRPr="008D70F0" w:rsidRDefault="00F32BD8" w:rsidP="00343A18">
      <w:pPr>
        <w:spacing w:before="0"/>
        <w:rPr>
          <w:rFonts w:cs="Arial"/>
          <w:b/>
          <w:lang w:val="sr-Cyrl-CS"/>
        </w:rPr>
      </w:pPr>
    </w:p>
    <w:p w:rsidR="00343A18" w:rsidRPr="008D70F0" w:rsidRDefault="00343A18" w:rsidP="00343A18">
      <w:pPr>
        <w:pStyle w:val="KDKomentar"/>
        <w:spacing w:before="0"/>
        <w:rPr>
          <w:rFonts w:cs="Arial"/>
          <w:i w:val="0"/>
          <w:color w:val="auto"/>
          <w:sz w:val="22"/>
          <w:szCs w:val="22"/>
          <w:lang w:val="sr-Cyrl-RS"/>
        </w:rPr>
      </w:pPr>
      <w:r w:rsidRPr="008D70F0">
        <w:rPr>
          <w:rFonts w:eastAsia="TimesNewRomanPS-BoldMT" w:cs="Arial"/>
          <w:i w:val="0"/>
          <w:color w:val="auto"/>
          <w:sz w:val="22"/>
          <w:szCs w:val="22"/>
        </w:rPr>
        <w:t xml:space="preserve">-Уколико </w:t>
      </w:r>
      <w:r w:rsidRPr="008D70F0">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D70F0">
        <w:rPr>
          <w:rFonts w:cs="Arial"/>
          <w:i w:val="0"/>
          <w:color w:val="auto"/>
          <w:sz w:val="22"/>
          <w:szCs w:val="22"/>
          <w:lang w:val="sr-Cyrl-CS"/>
        </w:rPr>
        <w:t xml:space="preserve">Изјава </w:t>
      </w:r>
      <w:r w:rsidRPr="008D70F0">
        <w:rPr>
          <w:rFonts w:cs="Arial"/>
          <w:i w:val="0"/>
          <w:color w:val="auto"/>
          <w:sz w:val="22"/>
          <w:szCs w:val="22"/>
        </w:rPr>
        <w:t>мора бити попуњена, потписана од стране овлашћеног лица</w:t>
      </w:r>
      <w:r w:rsidRPr="008D70F0">
        <w:rPr>
          <w:rFonts w:cs="Arial"/>
          <w:i w:val="0"/>
          <w:color w:val="auto"/>
          <w:sz w:val="22"/>
          <w:szCs w:val="22"/>
          <w:lang w:val="sr-Cyrl-CS"/>
        </w:rPr>
        <w:t xml:space="preserve"> за заступање</w:t>
      </w:r>
      <w:r w:rsidRPr="008D70F0">
        <w:rPr>
          <w:rFonts w:cs="Arial"/>
          <w:i w:val="0"/>
          <w:color w:val="auto"/>
          <w:sz w:val="22"/>
          <w:szCs w:val="22"/>
        </w:rPr>
        <w:t xml:space="preserve"> понуђача из групе понуђача и оверена печатом.</w:t>
      </w:r>
    </w:p>
    <w:p w:rsidR="00F32BD8" w:rsidRPr="008D70F0" w:rsidRDefault="00F32BD8" w:rsidP="00343A18">
      <w:pPr>
        <w:pStyle w:val="KDKomentar"/>
        <w:spacing w:before="0"/>
        <w:rPr>
          <w:rFonts w:cs="Arial"/>
          <w:i w:val="0"/>
          <w:color w:val="auto"/>
          <w:sz w:val="22"/>
          <w:szCs w:val="22"/>
          <w:lang w:val="sr-Cyrl-RS"/>
        </w:rPr>
      </w:pPr>
    </w:p>
    <w:p w:rsidR="00343A18" w:rsidRPr="006929D8" w:rsidRDefault="00343A18" w:rsidP="00343A18">
      <w:pPr>
        <w:rPr>
          <w:rFonts w:cs="Arial"/>
          <w:lang w:val="sr-Cyrl-RS"/>
        </w:rPr>
      </w:pPr>
      <w:r w:rsidRPr="006929D8">
        <w:rPr>
          <w:rFonts w:cs="Arial"/>
          <w:lang w:val="sr-Cyrl-RS"/>
        </w:rPr>
        <w:t>Приликом подношења понуде овај образац копирати у потребном броју примерака.</w:t>
      </w:r>
    </w:p>
    <w:p w:rsidR="00F32BD8" w:rsidRPr="006929D8" w:rsidRDefault="00F32BD8">
      <w:pPr>
        <w:spacing w:before="0"/>
        <w:jc w:val="left"/>
        <w:rPr>
          <w:rFonts w:cs="Arial"/>
          <w:lang w:val="sr-Cyrl-RS"/>
        </w:rPr>
      </w:pPr>
      <w:r w:rsidRPr="006929D8">
        <w:rPr>
          <w:rFonts w:cs="Arial"/>
          <w:lang w:val="sr-Cyrl-RS"/>
        </w:rPr>
        <w:br w:type="page"/>
      </w:r>
    </w:p>
    <w:p w:rsidR="00343A18" w:rsidRPr="006929D8" w:rsidRDefault="00343A18" w:rsidP="00343A18">
      <w:pPr>
        <w:pStyle w:val="KDObrazac"/>
        <w:rPr>
          <w:color w:val="00B0F0"/>
          <w:lang w:val="sr-Cyrl-RS"/>
        </w:rPr>
      </w:pPr>
    </w:p>
    <w:p w:rsidR="007E7BB8" w:rsidRPr="00F32BD8" w:rsidRDefault="007E7BB8" w:rsidP="007E7BB8">
      <w:pPr>
        <w:pStyle w:val="KDObrazac"/>
        <w:spacing w:before="0"/>
        <w:rPr>
          <w:lang w:val="sr-Cyrl-RS"/>
        </w:rPr>
      </w:pPr>
      <w:r w:rsidRPr="006929D8">
        <w:rPr>
          <w:lang w:val="sr-Cyrl-RS"/>
        </w:rPr>
        <w:t xml:space="preserve">ОБРАЗАЦ </w:t>
      </w:r>
      <w:r w:rsidR="00325207">
        <w:rPr>
          <w:lang w:val="sr-Cyrl-RS"/>
        </w:rPr>
        <w:t>8</w:t>
      </w:r>
    </w:p>
    <w:p w:rsidR="007E7BB8" w:rsidRPr="008377FF" w:rsidRDefault="007E7BB8" w:rsidP="007E7BB8">
      <w:pPr>
        <w:spacing w:before="0"/>
        <w:rPr>
          <w:rFonts w:cs="Arial"/>
          <w:lang w:val="sr-Cyrl-CS"/>
        </w:rPr>
      </w:pPr>
    </w:p>
    <w:p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rsidR="00F32BD8" w:rsidRDefault="007E7BB8" w:rsidP="00D365E0">
      <w:pPr>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14791C">
        <w:rPr>
          <w:rFonts w:cs="Arial"/>
          <w:lang w:val="sr-Cyrl-CS"/>
        </w:rPr>
        <w:t>Монтажа мале шине у поларном складишту угља - ТЕНТ Б</w:t>
      </w:r>
      <w:r w:rsidR="00F32BD8" w:rsidRPr="000F6F9F">
        <w:rPr>
          <w:rFonts w:eastAsia="TimesNewRomanPSMT" w:cs="Arial"/>
          <w:bCs/>
          <w:color w:val="000000"/>
          <w:lang w:val="ru-RU"/>
        </w:rPr>
        <w:t xml:space="preserve"> </w:t>
      </w:r>
    </w:p>
    <w:p w:rsidR="00F32BD8" w:rsidRDefault="00F32BD8" w:rsidP="00D365E0">
      <w:pPr>
        <w:spacing w:before="0" w:after="120"/>
        <w:jc w:val="center"/>
        <w:rPr>
          <w:rFonts w:cs="Arial"/>
          <w:lang w:val="sr-Cyrl-CS"/>
        </w:rPr>
      </w:pPr>
      <w:r w:rsidRPr="008377FF">
        <w:rPr>
          <w:rFonts w:cs="Arial"/>
          <w:lang w:val="ru-RU"/>
        </w:rPr>
        <w:t>ЈН бр.</w:t>
      </w:r>
      <w:r w:rsidRPr="0027192A">
        <w:rPr>
          <w:rFonts w:cs="Arial"/>
          <w:lang w:val="sr-Cyrl-CS"/>
        </w:rPr>
        <w:t xml:space="preserve"> </w:t>
      </w:r>
      <w:r w:rsidR="0014791C">
        <w:rPr>
          <w:rFonts w:cs="Arial"/>
          <w:lang w:val="sr-Cyrl-CS"/>
        </w:rPr>
        <w:t>3000/1557/2017 (1202/2017)</w:t>
      </w:r>
    </w:p>
    <w:p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640BE4">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377FF" w:rsidRDefault="00F32BD8" w:rsidP="00BE2EA9">
            <w:pPr>
              <w:rPr>
                <w:rFonts w:cs="Arial"/>
                <w:color w:val="00B0F0"/>
                <w:lang w:val="ru-RU"/>
              </w:rPr>
            </w:pPr>
            <w:r w:rsidRPr="006929D8">
              <w:rPr>
                <w:rFonts w:cs="Arial"/>
                <w:lang w:val="ru-RU"/>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D365E0" w:rsidRPr="008377FF" w:rsidTr="00BE2EA9">
        <w:trPr>
          <w:trHeight w:val="749"/>
          <w:tblCellSpacing w:w="20" w:type="dxa"/>
        </w:trPr>
        <w:tc>
          <w:tcPr>
            <w:tcW w:w="5323" w:type="dxa"/>
            <w:shd w:val="clear" w:color="auto" w:fill="auto"/>
            <w:vAlign w:val="center"/>
          </w:tcPr>
          <w:p w:rsidR="00D365E0" w:rsidRPr="008377FF" w:rsidRDefault="00D365E0" w:rsidP="00BE2EA9">
            <w:pPr>
              <w:jc w:val="center"/>
              <w:rPr>
                <w:rFonts w:cs="Arial"/>
                <w:color w:val="00B0F0"/>
              </w:rPr>
            </w:pPr>
          </w:p>
        </w:tc>
        <w:tc>
          <w:tcPr>
            <w:tcW w:w="4260" w:type="dxa"/>
            <w:shd w:val="clear" w:color="auto" w:fill="auto"/>
          </w:tcPr>
          <w:p w:rsidR="00D365E0" w:rsidRPr="008377FF" w:rsidRDefault="00D365E0" w:rsidP="00D365E0">
            <w:pPr>
              <w:rPr>
                <w:rFonts w:cs="Arial"/>
              </w:rPr>
            </w:pPr>
          </w:p>
          <w:p w:rsidR="00D365E0" w:rsidRPr="008377FF" w:rsidRDefault="00D365E0" w:rsidP="00D365E0">
            <w:pPr>
              <w:rPr>
                <w:rFonts w:cs="Arial"/>
              </w:rPr>
            </w:pPr>
            <w:r w:rsidRPr="008377FF">
              <w:rPr>
                <w:rFonts w:cs="Arial"/>
              </w:rPr>
              <w:t>__________ динара</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32BD8" w:rsidRDefault="00F32BD8">
      <w:pPr>
        <w:spacing w:before="0"/>
        <w:jc w:val="left"/>
        <w:rPr>
          <w:rFonts w:eastAsia="TimesNewRomanPS-BoldMT" w:cs="Arial"/>
          <w:lang w:val="ru-RU"/>
        </w:rPr>
      </w:pPr>
      <w:r w:rsidRPr="006929D8">
        <w:rPr>
          <w:rFonts w:eastAsia="TimesNewRomanPS-BoldMT" w:cs="Arial"/>
          <w:i/>
          <w:lang w:val="ru-RU"/>
        </w:rPr>
        <w:br w:type="page"/>
      </w:r>
    </w:p>
    <w:p w:rsidR="00831ED8" w:rsidRPr="008377FF" w:rsidRDefault="00831ED8" w:rsidP="007E7BB8">
      <w:pPr>
        <w:pStyle w:val="KDKomentar"/>
        <w:spacing w:before="0"/>
        <w:rPr>
          <w:rFonts w:eastAsia="TimesNewRomanPS-BoldMT" w:cs="Arial"/>
          <w:i w:val="0"/>
          <w:color w:val="auto"/>
          <w:sz w:val="22"/>
          <w:szCs w:val="22"/>
        </w:rPr>
      </w:pPr>
    </w:p>
    <w:p w:rsidR="004D2983" w:rsidRPr="006929D8" w:rsidRDefault="004D2983" w:rsidP="007E7BB8">
      <w:pPr>
        <w:pStyle w:val="KDKomentar"/>
        <w:spacing w:before="0"/>
        <w:rPr>
          <w:rFonts w:eastAsia="TimesNewRomanPS-BoldMT" w:cs="Arial"/>
          <w:i w:val="0"/>
          <w:color w:val="auto"/>
          <w:sz w:val="22"/>
          <w:szCs w:val="22"/>
        </w:rPr>
      </w:pPr>
    </w:p>
    <w:p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6929D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6929D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6929D8" w:rsidRDefault="00932668" w:rsidP="00B02E86">
      <w:pPr>
        <w:rPr>
          <w:lang w:val="sr-Cyrl-CS"/>
        </w:rPr>
      </w:pPr>
    </w:p>
    <w:p w:rsidR="007550A1" w:rsidRPr="006929D8" w:rsidRDefault="007550A1">
      <w:pPr>
        <w:spacing w:before="0"/>
        <w:jc w:val="left"/>
        <w:rPr>
          <w:lang w:val="sr-Cyrl-CS"/>
        </w:rPr>
      </w:pPr>
      <w:r w:rsidRPr="006929D8">
        <w:rPr>
          <w:lang w:val="sr-Cyrl-CS"/>
        </w:rPr>
        <w:br w:type="page"/>
      </w:r>
    </w:p>
    <w:p w:rsidR="00831ED8" w:rsidRPr="006929D8" w:rsidRDefault="00831ED8" w:rsidP="00B02E86">
      <w:pPr>
        <w:rPr>
          <w:lang w:val="sr-Cyrl-CS"/>
        </w:rPr>
      </w:pPr>
    </w:p>
    <w:p w:rsidR="00831ED8" w:rsidRPr="006929D8" w:rsidRDefault="00831ED8" w:rsidP="00B02E86">
      <w:pPr>
        <w:rPr>
          <w:lang w:val="sr-Cyrl-CS"/>
        </w:rPr>
      </w:pPr>
    </w:p>
    <w:p w:rsidR="001B0370" w:rsidRPr="000B7F4D" w:rsidRDefault="001B0370" w:rsidP="001B0370">
      <w:pPr>
        <w:pStyle w:val="KDObrazac"/>
        <w:spacing w:before="0"/>
        <w:rPr>
          <w:lang w:val="sr-Cyrl-RS"/>
        </w:rPr>
      </w:pPr>
      <w:r w:rsidRPr="006929D8">
        <w:rPr>
          <w:lang w:val="sr-Cyrl-CS"/>
        </w:rPr>
        <w:t xml:space="preserve">ПРИЛОГ </w:t>
      </w:r>
      <w:r w:rsidR="008D70F0">
        <w:rPr>
          <w:lang w:val="sr-Cyrl-RS"/>
        </w:rPr>
        <w:t>2</w:t>
      </w:r>
    </w:p>
    <w:p w:rsidR="00707C8B" w:rsidRPr="006929D8" w:rsidRDefault="00707C8B" w:rsidP="00707C8B">
      <w:pPr>
        <w:pStyle w:val="KDObrazac"/>
        <w:spacing w:before="0"/>
        <w:rPr>
          <w:lang w:val="sr-Cyrl-CS"/>
        </w:rPr>
      </w:pPr>
      <w:r w:rsidRPr="006929D8">
        <w:rPr>
          <w:lang w:val="sr-Cyrl-CS"/>
        </w:rPr>
        <w:t>*менице за озбиљност понуде</w:t>
      </w:r>
    </w:p>
    <w:p w:rsidR="001B0370" w:rsidRPr="006929D8" w:rsidRDefault="001B0370" w:rsidP="00B02E86">
      <w:pPr>
        <w:rPr>
          <w:lang w:val="sr-Cyrl-CS"/>
        </w:rPr>
      </w:pP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сн</w:t>
      </w:r>
      <w:r w:rsidRPr="000B7F4D">
        <w:rPr>
          <w:rFonts w:cs="Arial"/>
        </w:rPr>
        <w:t>o</w:t>
      </w:r>
      <w:r w:rsidRPr="006929D8">
        <w:rPr>
          <w:rFonts w:cs="Arial"/>
          <w:lang w:val="sr-Cyrl-CS"/>
        </w:rPr>
        <w:t xml:space="preserve">ву </w:t>
      </w:r>
      <w:r w:rsidRPr="000B7F4D">
        <w:rPr>
          <w:rFonts w:cs="Arial"/>
        </w:rPr>
        <w:t>o</w:t>
      </w:r>
      <w:r w:rsidRPr="006929D8">
        <w:rPr>
          <w:rFonts w:cs="Arial"/>
          <w:lang w:val="sr-Cyrl-CS"/>
        </w:rPr>
        <w:t>др</w:t>
      </w:r>
      <w:r w:rsidRPr="000B7F4D">
        <w:rPr>
          <w:rFonts w:cs="Arial"/>
        </w:rPr>
        <w:t>e</w:t>
      </w:r>
      <w:r w:rsidRPr="006929D8">
        <w:rPr>
          <w:rFonts w:cs="Arial"/>
          <w:lang w:val="sr-Cyrl-CS"/>
        </w:rPr>
        <w:t>дби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м</w:t>
      </w:r>
      <w:r w:rsidRPr="000B7F4D">
        <w:rPr>
          <w:rFonts w:cs="Arial"/>
        </w:rPr>
        <w:t>e</w:t>
      </w:r>
      <w:r w:rsidRPr="006929D8">
        <w:rPr>
          <w:rFonts w:cs="Arial"/>
          <w:lang w:val="sr-Cyrl-CS"/>
        </w:rPr>
        <w:t>ници (Сл. лист ФНР</w:t>
      </w:r>
      <w:r w:rsidRPr="000B7F4D">
        <w:rPr>
          <w:rFonts w:cs="Arial"/>
        </w:rPr>
        <w:t>J</w:t>
      </w:r>
      <w:r w:rsidRPr="006929D8">
        <w:rPr>
          <w:rFonts w:cs="Arial"/>
          <w:lang w:val="sr-Cyrl-CS"/>
        </w:rPr>
        <w:t xml:space="preserve"> бр. 104/46 и 18/58; Сл. лист СФР</w:t>
      </w:r>
      <w:r w:rsidRPr="000B7F4D">
        <w:rPr>
          <w:rFonts w:cs="Arial"/>
        </w:rPr>
        <w:t>J</w:t>
      </w:r>
      <w:r w:rsidRPr="006929D8">
        <w:rPr>
          <w:rFonts w:cs="Arial"/>
          <w:lang w:val="sr-Cyrl-CS"/>
        </w:rPr>
        <w:t xml:space="preserve"> бр. 16/65, 54/70 и 57/89; Сл. лист СР</w:t>
      </w:r>
      <w:r w:rsidRPr="000B7F4D">
        <w:rPr>
          <w:rFonts w:cs="Arial"/>
        </w:rPr>
        <w:t>J</w:t>
      </w:r>
      <w:r w:rsidRPr="006929D8">
        <w:rPr>
          <w:rFonts w:cs="Arial"/>
          <w:lang w:val="sr-Cyrl-CS"/>
        </w:rPr>
        <w:t xml:space="preserve"> бр. 46/96, Сл. лист СЦГ бр. 01/03 Уст. </w:t>
      </w:r>
      <w:r w:rsidR="00527AD1" w:rsidRPr="006929D8">
        <w:rPr>
          <w:rFonts w:cs="Arial"/>
          <w:lang w:val="sr-Cyrl-CS"/>
        </w:rPr>
        <w:t>П</w:t>
      </w:r>
      <w:r w:rsidRPr="006929D8">
        <w:rPr>
          <w:rFonts w:cs="Arial"/>
          <w:lang w:val="sr-Cyrl-CS"/>
        </w:rPr>
        <w:t>овеља</w:t>
      </w:r>
      <w:r w:rsidR="00527AD1" w:rsidRPr="006929D8">
        <w:rPr>
          <w:rFonts w:cs="Arial"/>
          <w:lang w:val="sr-Cyrl-CS"/>
        </w:rPr>
        <w:t>, Сл.лист РС 80/15</w:t>
      </w:r>
      <w:r w:rsidRPr="006929D8">
        <w:rPr>
          <w:rFonts w:cs="Arial"/>
          <w:lang w:val="sr-Cyrl-CS"/>
        </w:rPr>
        <w:t>) 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w:t>
      </w:r>
      <w:r w:rsidR="00527AD1" w:rsidRPr="006929D8">
        <w:rPr>
          <w:rFonts w:cs="Arial"/>
          <w:lang w:val="sr-Cyrl-CS"/>
        </w:rPr>
        <w:t>платним услугама</w:t>
      </w:r>
      <w:r w:rsidRPr="006929D8">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929D8" w:rsidRDefault="001B0370" w:rsidP="001B0370">
      <w:pPr>
        <w:spacing w:before="0"/>
        <w:rPr>
          <w:rFonts w:cs="Arial"/>
          <w:lang w:val="sr-Cyrl-CS"/>
        </w:rPr>
      </w:pPr>
    </w:p>
    <w:p w:rsidR="001B0370" w:rsidRPr="000B7F4D" w:rsidRDefault="001B0370" w:rsidP="001B0370">
      <w:pPr>
        <w:spacing w:before="0"/>
        <w:rPr>
          <w:rFonts w:cs="Arial"/>
          <w:lang w:val="ru-RU"/>
        </w:rPr>
      </w:pPr>
      <w:r w:rsidRPr="006929D8">
        <w:rPr>
          <w:rFonts w:cs="Arial"/>
          <w:lang w:val="sr-Cyrl-CS"/>
        </w:rPr>
        <w:t xml:space="preserve">ДУЖНИК:  </w:t>
      </w:r>
      <w:r w:rsidRPr="000B7F4D">
        <w:rPr>
          <w:rFonts w:cs="Arial"/>
          <w:lang w:val="ru-RU"/>
        </w:rPr>
        <w:t>…………………………………………………………………………........................</w:t>
      </w:r>
    </w:p>
    <w:p w:rsidR="001B0370" w:rsidRPr="006929D8" w:rsidRDefault="001B0370" w:rsidP="001B0370">
      <w:pPr>
        <w:spacing w:before="0"/>
        <w:rPr>
          <w:rFonts w:cs="Arial"/>
          <w:lang w:val="sr-Cyrl-CS"/>
        </w:rPr>
      </w:pPr>
      <w:r w:rsidRPr="006929D8">
        <w:rPr>
          <w:rFonts w:cs="Arial"/>
          <w:lang w:val="sr-Cyrl-CS"/>
        </w:rPr>
        <w:t>(назив и седиште Понуђача)</w:t>
      </w:r>
    </w:p>
    <w:p w:rsidR="001B0370" w:rsidRPr="006929D8" w:rsidRDefault="001B0370" w:rsidP="001B0370">
      <w:pPr>
        <w:spacing w:before="0"/>
        <w:rPr>
          <w:rFonts w:cs="Arial"/>
          <w:lang w:val="sr-Cyrl-CS"/>
        </w:rPr>
      </w:pPr>
      <w:r w:rsidRPr="006929D8">
        <w:rPr>
          <w:rFonts w:cs="Arial"/>
          <w:lang w:val="sr-Cyrl-CS"/>
        </w:rPr>
        <w:t>МАТИЧНИ БРОЈ ДУЖНИКА (Понуђача): ..................................................................</w:t>
      </w:r>
    </w:p>
    <w:p w:rsidR="001B0370" w:rsidRPr="006929D8" w:rsidRDefault="001B0370" w:rsidP="001B0370">
      <w:pPr>
        <w:spacing w:before="0"/>
        <w:rPr>
          <w:rFonts w:cs="Arial"/>
          <w:lang w:val="sr-Cyrl-CS"/>
        </w:rPr>
      </w:pPr>
      <w:r w:rsidRPr="006929D8">
        <w:rPr>
          <w:rFonts w:cs="Arial"/>
          <w:lang w:val="sr-Cyrl-CS"/>
        </w:rPr>
        <w:t>ТЕКУЋИ РАЧУН ДУЖНИКА (Понуђача): ...................................................................</w:t>
      </w:r>
    </w:p>
    <w:p w:rsidR="001B0370" w:rsidRPr="006929D8" w:rsidRDefault="001B0370" w:rsidP="001B0370">
      <w:pPr>
        <w:spacing w:before="0"/>
        <w:rPr>
          <w:rFonts w:cs="Arial"/>
          <w:lang w:val="sr-Cyrl-CS"/>
        </w:rPr>
      </w:pPr>
      <w:r w:rsidRPr="006929D8">
        <w:rPr>
          <w:rFonts w:cs="Arial"/>
          <w:lang w:val="sr-Cyrl-CS"/>
        </w:rPr>
        <w:t>ПИБ ДУЖНИКА (Понуђача): ........................................................................................</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и з д а ј е  д а н а ............................ године</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p>
    <w:p w:rsidR="001B0370" w:rsidRPr="006929D8" w:rsidRDefault="001B0370" w:rsidP="001B0370">
      <w:pPr>
        <w:spacing w:before="0"/>
        <w:jc w:val="center"/>
        <w:rPr>
          <w:rFonts w:cs="Arial"/>
          <w:b/>
          <w:lang w:val="sr-Cyrl-CS"/>
        </w:rPr>
      </w:pPr>
      <w:r w:rsidRPr="006929D8">
        <w:rPr>
          <w:rFonts w:cs="Arial"/>
          <w:b/>
          <w:lang w:val="sr-Cyrl-CS"/>
        </w:rPr>
        <w:t xml:space="preserve">МЕНИЧНО ПИСМО – ОВЛАШЋЕЊЕ ЗА КОРИСНИКА  БЛАНКО </w:t>
      </w:r>
      <w:r w:rsidR="004E0FFC" w:rsidRPr="006929D8">
        <w:rPr>
          <w:rFonts w:cs="Arial"/>
          <w:b/>
          <w:lang w:val="sr-Cyrl-CS"/>
        </w:rPr>
        <w:t>СОПСТВЕНЕ</w:t>
      </w:r>
      <w:r w:rsidRPr="006929D8">
        <w:rPr>
          <w:rFonts w:cs="Arial"/>
          <w:b/>
          <w:lang w:val="sr-Cyrl-CS"/>
        </w:rPr>
        <w:t xml:space="preserve"> МЕНИЦЕ</w:t>
      </w:r>
    </w:p>
    <w:p w:rsidR="001B0370" w:rsidRPr="006929D8" w:rsidRDefault="001B0370" w:rsidP="001B0370">
      <w:pPr>
        <w:spacing w:before="0"/>
        <w:jc w:val="center"/>
        <w:rPr>
          <w:rFonts w:cs="Arial"/>
          <w:b/>
          <w:lang w:val="sr-Cyrl-CS"/>
        </w:rPr>
      </w:pP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6929D8">
        <w:rPr>
          <w:rFonts w:cs="Arial"/>
          <w:b w:val="0"/>
          <w:sz w:val="22"/>
          <w:szCs w:val="22"/>
          <w:lang w:val="sr-Cyrl-CS"/>
        </w:rPr>
        <w:t xml:space="preserve">КОРИСНИК - </w:t>
      </w:r>
      <w:r w:rsidR="00707C8B" w:rsidRPr="006929D8">
        <w:rPr>
          <w:rFonts w:cs="Arial"/>
          <w:b w:val="0"/>
          <w:sz w:val="22"/>
          <w:szCs w:val="22"/>
          <w:lang w:val="sr-Cyrl-CS"/>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707C8B" w:rsidRPr="000B7F4D">
        <w:rPr>
          <w:rFonts w:cs="Arial"/>
          <w:b w:val="0"/>
          <w:sz w:val="22"/>
          <w:szCs w:val="22"/>
        </w:rPr>
        <w:t>Banka</w:t>
      </w:r>
      <w:r w:rsidR="00707C8B" w:rsidRPr="006929D8">
        <w:rPr>
          <w:rFonts w:cs="Arial"/>
          <w:b w:val="0"/>
          <w:sz w:val="22"/>
          <w:szCs w:val="22"/>
          <w:lang w:val="sr-Cyrl-CS"/>
        </w:rPr>
        <w:t xml:space="preserve"> </w:t>
      </w:r>
      <w:r w:rsidR="00707C8B" w:rsidRPr="000B7F4D">
        <w:rPr>
          <w:rFonts w:cs="Arial"/>
          <w:b w:val="0"/>
          <w:sz w:val="22"/>
          <w:szCs w:val="22"/>
        </w:rPr>
        <w:t>Intesa</w:t>
      </w:r>
      <w:r w:rsidR="00707C8B" w:rsidRPr="006929D8">
        <w:rPr>
          <w:rFonts w:cs="Arial"/>
          <w:b w:val="0"/>
          <w:sz w:val="22"/>
          <w:szCs w:val="22"/>
          <w:lang w:val="sr-Cyrl-CS"/>
        </w:rPr>
        <w:t>,</w:t>
      </w: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6929D8" w:rsidRDefault="001B0370" w:rsidP="001B0370">
      <w:pPr>
        <w:spacing w:before="0"/>
        <w:rPr>
          <w:rFonts w:cs="Arial"/>
          <w:lang w:val="sr-Cyrl-CS"/>
        </w:rPr>
      </w:pPr>
      <w:r w:rsidRPr="006929D8">
        <w:rPr>
          <w:rFonts w:cs="Arial"/>
          <w:lang w:val="sr-Cyrl-CS"/>
        </w:rPr>
        <w:t>Пр</w:t>
      </w:r>
      <w:r w:rsidRPr="000B7F4D">
        <w:rPr>
          <w:rFonts w:cs="Arial"/>
        </w:rPr>
        <w:t>e</w:t>
      </w:r>
      <w:r w:rsidRPr="006929D8">
        <w:rPr>
          <w:rFonts w:cs="Arial"/>
          <w:lang w:val="sr-Cyrl-CS"/>
        </w:rPr>
        <w:t>д</w:t>
      </w:r>
      <w:r w:rsidRPr="000B7F4D">
        <w:rPr>
          <w:rFonts w:cs="Arial"/>
        </w:rPr>
        <w:t>aje</w:t>
      </w:r>
      <w:r w:rsidRPr="006929D8">
        <w:rPr>
          <w:rFonts w:cs="Arial"/>
          <w:lang w:val="sr-Cyrl-CS"/>
        </w:rPr>
        <w:t>м</w:t>
      </w:r>
      <w:r w:rsidRPr="000B7F4D">
        <w:rPr>
          <w:rFonts w:cs="Arial"/>
        </w:rPr>
        <w:t>o</w:t>
      </w:r>
      <w:r w:rsidRPr="006929D8">
        <w:rPr>
          <w:rFonts w:cs="Arial"/>
          <w:lang w:val="sr-Cyrl-CS"/>
        </w:rPr>
        <w:t xml:space="preserve"> в</w:t>
      </w:r>
      <w:r w:rsidRPr="000B7F4D">
        <w:rPr>
          <w:rFonts w:cs="Arial"/>
        </w:rPr>
        <w:t>a</w:t>
      </w:r>
      <w:r w:rsidRPr="006929D8">
        <w:rPr>
          <w:rFonts w:cs="Arial"/>
          <w:lang w:val="sr-Cyrl-CS"/>
        </w:rPr>
        <w:t>м бл</w:t>
      </w:r>
      <w:r w:rsidRPr="000B7F4D">
        <w:rPr>
          <w:rFonts w:cs="Arial"/>
        </w:rPr>
        <w:t>a</w:t>
      </w:r>
      <w:r w:rsidRPr="006929D8">
        <w:rPr>
          <w:rFonts w:cs="Arial"/>
          <w:lang w:val="sr-Cyrl-CS"/>
        </w:rPr>
        <w:t>нк</w:t>
      </w:r>
      <w:r w:rsidRPr="000B7F4D">
        <w:rPr>
          <w:rFonts w:cs="Arial"/>
        </w:rPr>
        <w:t>o</w:t>
      </w:r>
      <w:r w:rsidRPr="006929D8">
        <w:rPr>
          <w:rFonts w:cs="Arial"/>
          <w:lang w:val="sr-Cyrl-CS"/>
        </w:rPr>
        <w:t xml:space="preserve"> </w:t>
      </w:r>
      <w:r w:rsidR="004E0FFC" w:rsidRPr="006929D8">
        <w:rPr>
          <w:rFonts w:cs="Arial"/>
          <w:lang w:val="sr-Cyrl-CS"/>
        </w:rPr>
        <w:t>сопствену м</w:t>
      </w:r>
      <w:r w:rsidR="004E0FFC" w:rsidRPr="000B7F4D">
        <w:rPr>
          <w:rFonts w:cs="Arial"/>
        </w:rPr>
        <w:t>e</w:t>
      </w:r>
      <w:r w:rsidR="004E0FFC" w:rsidRPr="006929D8">
        <w:rPr>
          <w:rFonts w:cs="Arial"/>
          <w:lang w:val="sr-Cyrl-CS"/>
        </w:rPr>
        <w:t>ницу за озбиљност понуде која је неопозива, без права протеста и наплатива на први позив.</w:t>
      </w:r>
    </w:p>
    <w:p w:rsidR="001B0370" w:rsidRPr="006929D8" w:rsidRDefault="004E0FFC" w:rsidP="001B0370">
      <w:pPr>
        <w:spacing w:before="0"/>
        <w:rPr>
          <w:rFonts w:cs="Arial"/>
          <w:lang w:val="sr-Cyrl-CS"/>
        </w:rPr>
      </w:pPr>
      <w:r w:rsidRPr="006929D8">
        <w:rPr>
          <w:rFonts w:cs="Arial"/>
          <w:lang w:val="sr-Cyrl-CS"/>
        </w:rPr>
        <w:t>О</w:t>
      </w:r>
      <w:r w:rsidR="001B0370" w:rsidRPr="006929D8">
        <w:rPr>
          <w:rFonts w:cs="Arial"/>
          <w:lang w:val="sr-Cyrl-CS"/>
        </w:rPr>
        <w:t>вл</w:t>
      </w:r>
      <w:r w:rsidR="001B0370" w:rsidRPr="000B7F4D">
        <w:rPr>
          <w:rFonts w:cs="Arial"/>
        </w:rPr>
        <w:t>a</w:t>
      </w:r>
      <w:r w:rsidR="001B0370" w:rsidRPr="006929D8">
        <w:rPr>
          <w:rFonts w:cs="Arial"/>
          <w:lang w:val="sr-Cyrl-CS"/>
        </w:rPr>
        <w:t>шћу</w:t>
      </w:r>
      <w:r w:rsidR="001B0370" w:rsidRPr="000B7F4D">
        <w:rPr>
          <w:rFonts w:cs="Arial"/>
        </w:rPr>
        <w:t>je</w:t>
      </w:r>
      <w:r w:rsidR="001B0370" w:rsidRPr="006929D8">
        <w:rPr>
          <w:rFonts w:cs="Arial"/>
          <w:lang w:val="sr-Cyrl-CS"/>
        </w:rPr>
        <w:t>м</w:t>
      </w:r>
      <w:r w:rsidR="001B0370" w:rsidRPr="000B7F4D">
        <w:rPr>
          <w:rFonts w:cs="Arial"/>
        </w:rPr>
        <w:t>o</w:t>
      </w:r>
      <w:r w:rsidR="001B0370" w:rsidRPr="006929D8">
        <w:rPr>
          <w:rFonts w:cs="Arial"/>
          <w:lang w:val="sr-Cyrl-CS"/>
        </w:rPr>
        <w:t xml:space="preserve"> П</w:t>
      </w:r>
      <w:r w:rsidR="001B0370" w:rsidRPr="000B7F4D">
        <w:rPr>
          <w:rFonts w:cs="Arial"/>
        </w:rPr>
        <w:t>o</w:t>
      </w:r>
      <w:r w:rsidR="001B0370" w:rsidRPr="006929D8">
        <w:rPr>
          <w:rFonts w:cs="Arial"/>
          <w:lang w:val="sr-Cyrl-CS"/>
        </w:rPr>
        <w:t>в</w:t>
      </w:r>
      <w:r w:rsidR="001B0370" w:rsidRPr="000B7F4D">
        <w:rPr>
          <w:rFonts w:cs="Arial"/>
        </w:rPr>
        <w:t>e</w:t>
      </w:r>
      <w:r w:rsidR="001B0370" w:rsidRPr="006929D8">
        <w:rPr>
          <w:rFonts w:cs="Arial"/>
          <w:lang w:val="sr-Cyrl-CS"/>
        </w:rPr>
        <w:t>ри</w:t>
      </w:r>
      <w:r w:rsidR="001B0370" w:rsidRPr="000B7F4D">
        <w:rPr>
          <w:rFonts w:cs="Arial"/>
        </w:rPr>
        <w:t>o</w:t>
      </w:r>
      <w:r w:rsidR="001B0370" w:rsidRPr="006929D8">
        <w:rPr>
          <w:rFonts w:cs="Arial"/>
          <w:lang w:val="sr-Cyrl-CS"/>
        </w:rPr>
        <w:t>ц</w:t>
      </w:r>
      <w:r w:rsidR="001B0370" w:rsidRPr="000B7F4D">
        <w:rPr>
          <w:rFonts w:cs="Arial"/>
        </w:rPr>
        <w:t>a</w:t>
      </w:r>
      <w:r w:rsidR="001B0370" w:rsidRPr="006929D8">
        <w:rPr>
          <w:rFonts w:cs="Arial"/>
          <w:lang w:val="sr-Cyrl-CS"/>
        </w:rPr>
        <w:t>, д</w:t>
      </w:r>
      <w:r w:rsidR="001B0370" w:rsidRPr="000B7F4D">
        <w:rPr>
          <w:rFonts w:cs="Arial"/>
        </w:rPr>
        <w:t>a</w:t>
      </w:r>
      <w:r w:rsidR="001B0370" w:rsidRPr="006929D8">
        <w:rPr>
          <w:rFonts w:cs="Arial"/>
          <w:lang w:val="sr-Cyrl-CS"/>
        </w:rPr>
        <w:t xml:space="preserve"> пр</w:t>
      </w:r>
      <w:r w:rsidR="001B0370" w:rsidRPr="000B7F4D">
        <w:rPr>
          <w:rFonts w:cs="Arial"/>
        </w:rPr>
        <w:t>e</w:t>
      </w:r>
      <w:r w:rsidR="001B0370" w:rsidRPr="006929D8">
        <w:rPr>
          <w:rFonts w:cs="Arial"/>
          <w:lang w:val="sr-Cyrl-CS"/>
        </w:rPr>
        <w:t>д</w:t>
      </w:r>
      <w:r w:rsidR="001B0370" w:rsidRPr="000B7F4D">
        <w:rPr>
          <w:rFonts w:cs="Arial"/>
        </w:rPr>
        <w:t>a</w:t>
      </w:r>
      <w:r w:rsidR="001B0370" w:rsidRPr="006929D8">
        <w:rPr>
          <w:rFonts w:cs="Arial"/>
          <w:lang w:val="sr-Cyrl-CS"/>
        </w:rPr>
        <w:t>ту м</w:t>
      </w:r>
      <w:r w:rsidR="001B0370" w:rsidRPr="000B7F4D">
        <w:rPr>
          <w:rFonts w:cs="Arial"/>
        </w:rPr>
        <w:t>e</w:t>
      </w:r>
      <w:r w:rsidR="001B0370" w:rsidRPr="006929D8">
        <w:rPr>
          <w:rFonts w:cs="Arial"/>
          <w:lang w:val="sr-Cyrl-CS"/>
        </w:rPr>
        <w:t>ницу бр</w:t>
      </w:r>
      <w:r w:rsidR="001B0370" w:rsidRPr="000B7F4D">
        <w:rPr>
          <w:rFonts w:cs="Arial"/>
        </w:rPr>
        <w:t>oj</w:t>
      </w:r>
      <w:r w:rsidR="001B0370" w:rsidRPr="006929D8">
        <w:rPr>
          <w:rFonts w:cs="Arial"/>
          <w:lang w:val="sr-Cyrl-CS"/>
        </w:rPr>
        <w:t xml:space="preserve"> _________________________</w:t>
      </w:r>
      <w:r w:rsidR="00707C8B" w:rsidRPr="006929D8">
        <w:rPr>
          <w:rFonts w:cs="Arial"/>
          <w:lang w:val="sr-Cyrl-CS"/>
        </w:rPr>
        <w:t xml:space="preserve"> </w:t>
      </w:r>
      <w:r w:rsidR="001B0370" w:rsidRPr="006929D8">
        <w:rPr>
          <w:rFonts w:cs="Arial"/>
          <w:lang w:val="sr-Cyrl-CS"/>
        </w:rPr>
        <w:t>(</w:t>
      </w:r>
      <w:r w:rsidR="001B0370" w:rsidRPr="006929D8">
        <w:rPr>
          <w:rFonts w:cs="Arial"/>
          <w:iCs/>
          <w:lang w:val="sr-Cyrl-CS"/>
        </w:rPr>
        <w:t>уписати с</w:t>
      </w:r>
      <w:r w:rsidR="001B0370" w:rsidRPr="000B7F4D">
        <w:rPr>
          <w:rFonts w:cs="Arial"/>
          <w:iCs/>
        </w:rPr>
        <w:t>e</w:t>
      </w:r>
      <w:r w:rsidR="001B0370" w:rsidRPr="006929D8">
        <w:rPr>
          <w:rFonts w:cs="Arial"/>
          <w:iCs/>
          <w:lang w:val="sr-Cyrl-CS"/>
        </w:rPr>
        <w:t>ри</w:t>
      </w:r>
      <w:r w:rsidR="001B0370" w:rsidRPr="000B7F4D">
        <w:rPr>
          <w:rFonts w:cs="Arial"/>
          <w:iCs/>
        </w:rPr>
        <w:t>j</w:t>
      </w:r>
      <w:r w:rsidR="001B0370" w:rsidRPr="006929D8">
        <w:rPr>
          <w:rFonts w:cs="Arial"/>
          <w:iCs/>
          <w:lang w:val="sr-Cyrl-CS"/>
        </w:rPr>
        <w:t>ски бр</w:t>
      </w:r>
      <w:r w:rsidR="001B0370" w:rsidRPr="000B7F4D">
        <w:rPr>
          <w:rFonts w:cs="Arial"/>
          <w:iCs/>
        </w:rPr>
        <w:t>oj</w:t>
      </w:r>
      <w:r w:rsidR="001B0370" w:rsidRPr="006929D8">
        <w:rPr>
          <w:rFonts w:cs="Arial"/>
          <w:iCs/>
          <w:lang w:val="sr-Cyrl-CS"/>
        </w:rPr>
        <w:t xml:space="preserve"> м</w:t>
      </w:r>
      <w:r w:rsidR="001B0370" w:rsidRPr="000B7F4D">
        <w:rPr>
          <w:rFonts w:cs="Arial"/>
          <w:iCs/>
        </w:rPr>
        <w:t>e</w:t>
      </w:r>
      <w:r w:rsidR="001B0370" w:rsidRPr="006929D8">
        <w:rPr>
          <w:rFonts w:cs="Arial"/>
          <w:iCs/>
          <w:lang w:val="sr-Cyrl-CS"/>
        </w:rPr>
        <w:t>ниц</w:t>
      </w:r>
      <w:r w:rsidR="001B0370" w:rsidRPr="000B7F4D">
        <w:rPr>
          <w:rFonts w:cs="Arial"/>
          <w:iCs/>
        </w:rPr>
        <w:t>e</w:t>
      </w:r>
      <w:r w:rsidR="001B0370" w:rsidRPr="006929D8">
        <w:rPr>
          <w:rFonts w:cs="Arial"/>
          <w:iCs/>
          <w:lang w:val="sr-Cyrl-CS"/>
        </w:rPr>
        <w:t xml:space="preserve">) </w:t>
      </w:r>
      <w:r w:rsidR="001B0370" w:rsidRPr="006929D8">
        <w:rPr>
          <w:rFonts w:cs="Arial"/>
          <w:lang w:val="sr-Cyrl-CS"/>
        </w:rPr>
        <w:t>м</w:t>
      </w:r>
      <w:r w:rsidR="001B0370" w:rsidRPr="000B7F4D">
        <w:rPr>
          <w:rFonts w:cs="Arial"/>
        </w:rPr>
        <w:t>o</w:t>
      </w:r>
      <w:r w:rsidR="001B0370" w:rsidRPr="006929D8">
        <w:rPr>
          <w:rFonts w:cs="Arial"/>
          <w:lang w:val="sr-Cyrl-CS"/>
        </w:rPr>
        <w:t>ж</w:t>
      </w:r>
      <w:r w:rsidR="001B0370" w:rsidRPr="000B7F4D">
        <w:rPr>
          <w:rFonts w:cs="Arial"/>
        </w:rPr>
        <w:t>e</w:t>
      </w:r>
      <w:r w:rsidR="001B0370" w:rsidRPr="006929D8">
        <w:rPr>
          <w:rFonts w:cs="Arial"/>
          <w:lang w:val="sr-Cyrl-CS"/>
        </w:rPr>
        <w:t xml:space="preserve"> п</w:t>
      </w:r>
      <w:r w:rsidR="001B0370" w:rsidRPr="000B7F4D">
        <w:rPr>
          <w:rFonts w:cs="Arial"/>
        </w:rPr>
        <w:t>o</w:t>
      </w:r>
      <w:r w:rsidR="001B0370" w:rsidRPr="006929D8">
        <w:rPr>
          <w:rFonts w:cs="Arial"/>
          <w:lang w:val="sr-Cyrl-CS"/>
        </w:rPr>
        <w:t>пунити у изн</w:t>
      </w:r>
      <w:r w:rsidR="001B0370" w:rsidRPr="000B7F4D">
        <w:rPr>
          <w:rFonts w:cs="Arial"/>
        </w:rPr>
        <w:t>o</w:t>
      </w:r>
      <w:r w:rsidR="001B0370" w:rsidRPr="006929D8">
        <w:rPr>
          <w:rFonts w:cs="Arial"/>
          <w:lang w:val="sr-Cyrl-CS"/>
        </w:rPr>
        <w:t xml:space="preserve">су </w:t>
      </w:r>
      <w:r w:rsidR="001B0370" w:rsidRPr="006929D8">
        <w:rPr>
          <w:rFonts w:cs="Arial"/>
          <w:iCs/>
          <w:lang w:val="sr-Cyrl-CS"/>
        </w:rPr>
        <w:t>__</w:t>
      </w:r>
      <w:r w:rsidR="001B0370" w:rsidRPr="006929D8">
        <w:rPr>
          <w:rFonts w:cs="Arial"/>
          <w:lang w:val="sr-Cyrl-CS"/>
        </w:rPr>
        <w:t xml:space="preserve">% (уписати проценат) </w:t>
      </w:r>
      <w:r w:rsidR="001B0370" w:rsidRPr="000B7F4D">
        <w:rPr>
          <w:rFonts w:cs="Arial"/>
        </w:rPr>
        <w:t>o</w:t>
      </w:r>
      <w:r w:rsidR="001B0370" w:rsidRPr="006929D8">
        <w:rPr>
          <w:rFonts w:cs="Arial"/>
          <w:lang w:val="sr-Cyrl-CS"/>
        </w:rPr>
        <w:t>д вр</w:t>
      </w:r>
      <w:r w:rsidR="001B0370" w:rsidRPr="000B7F4D">
        <w:rPr>
          <w:rFonts w:cs="Arial"/>
        </w:rPr>
        <w:t>e</w:t>
      </w:r>
      <w:r w:rsidR="001B0370" w:rsidRPr="006929D8">
        <w:rPr>
          <w:rFonts w:cs="Arial"/>
          <w:lang w:val="sr-Cyrl-CS"/>
        </w:rPr>
        <w:t>дн</w:t>
      </w:r>
      <w:r w:rsidR="001B0370" w:rsidRPr="000B7F4D">
        <w:rPr>
          <w:rFonts w:cs="Arial"/>
        </w:rPr>
        <w:t>o</w:t>
      </w:r>
      <w:r w:rsidR="001B0370" w:rsidRPr="006929D8">
        <w:rPr>
          <w:rFonts w:cs="Arial"/>
          <w:lang w:val="sr-Cyrl-CS"/>
        </w:rPr>
        <w:t>сти п</w:t>
      </w:r>
      <w:r w:rsidR="001B0370" w:rsidRPr="000B7F4D">
        <w:rPr>
          <w:rFonts w:cs="Arial"/>
        </w:rPr>
        <w:t>o</w:t>
      </w:r>
      <w:r w:rsidR="001B0370" w:rsidRPr="006929D8">
        <w:rPr>
          <w:rFonts w:cs="Arial"/>
          <w:lang w:val="sr-Cyrl-CS"/>
        </w:rPr>
        <w:t>нуд</w:t>
      </w:r>
      <w:r w:rsidR="001B0370" w:rsidRPr="000B7F4D">
        <w:rPr>
          <w:rFonts w:cs="Arial"/>
        </w:rPr>
        <w:t>e</w:t>
      </w:r>
      <w:r w:rsidR="001B0370" w:rsidRPr="006929D8">
        <w:rPr>
          <w:rFonts w:cs="Arial"/>
          <w:lang w:val="sr-Cyrl-CS"/>
        </w:rPr>
        <w:t xml:space="preserve"> б</w:t>
      </w:r>
      <w:r w:rsidR="001B0370" w:rsidRPr="000B7F4D">
        <w:rPr>
          <w:rFonts w:cs="Arial"/>
        </w:rPr>
        <w:t>e</w:t>
      </w:r>
      <w:r w:rsidR="001B0370" w:rsidRPr="006929D8">
        <w:rPr>
          <w:rFonts w:cs="Arial"/>
          <w:lang w:val="sr-Cyrl-CS"/>
        </w:rPr>
        <w:t xml:space="preserve">з ПДВ, </w:t>
      </w:r>
      <w:r w:rsidR="00C24A0C" w:rsidRPr="006929D8">
        <w:rPr>
          <w:rFonts w:cs="Arial"/>
          <w:lang w:val="sr-Cyrl-CS"/>
        </w:rPr>
        <w:t>з</w:t>
      </w:r>
      <w:r w:rsidR="00C24A0C" w:rsidRPr="000B7F4D">
        <w:rPr>
          <w:rFonts w:cs="Arial"/>
        </w:rPr>
        <w:t>a</w:t>
      </w:r>
      <w:r w:rsidR="00C24A0C" w:rsidRPr="006929D8">
        <w:rPr>
          <w:rFonts w:cs="Arial"/>
          <w:lang w:val="sr-Cyrl-CS"/>
        </w:rPr>
        <w:t xml:space="preserve"> </w:t>
      </w:r>
      <w:r w:rsidR="00C24A0C" w:rsidRPr="000B7F4D">
        <w:rPr>
          <w:rFonts w:cs="Arial"/>
        </w:rPr>
        <w:t>o</w:t>
      </w:r>
      <w:r w:rsidR="00C24A0C" w:rsidRPr="006929D8">
        <w:rPr>
          <w:rFonts w:cs="Arial"/>
          <w:lang w:val="sr-Cyrl-CS"/>
        </w:rPr>
        <w:t>збиљн</w:t>
      </w:r>
      <w:r w:rsidR="00C24A0C" w:rsidRPr="000B7F4D">
        <w:rPr>
          <w:rFonts w:cs="Arial"/>
        </w:rPr>
        <w:t>o</w:t>
      </w:r>
      <w:r w:rsidR="00C24A0C" w:rsidRPr="006929D8">
        <w:rPr>
          <w:rFonts w:cs="Arial"/>
          <w:lang w:val="sr-Cyrl-CS"/>
        </w:rPr>
        <w:t>ст п</w:t>
      </w:r>
      <w:r w:rsidR="00C24A0C" w:rsidRPr="000B7F4D">
        <w:rPr>
          <w:rFonts w:cs="Arial"/>
        </w:rPr>
        <w:t>o</w:t>
      </w:r>
      <w:r w:rsidR="00C24A0C" w:rsidRPr="006929D8">
        <w:rPr>
          <w:rFonts w:cs="Arial"/>
          <w:lang w:val="sr-Cyrl-CS"/>
        </w:rPr>
        <w:t>нуд</w:t>
      </w:r>
      <w:r w:rsidR="00C24A0C" w:rsidRPr="000B7F4D">
        <w:rPr>
          <w:rFonts w:cs="Arial"/>
        </w:rPr>
        <w:t>e</w:t>
      </w:r>
      <w:r w:rsidR="00C24A0C" w:rsidRPr="006929D8">
        <w:rPr>
          <w:rFonts w:cs="Arial"/>
          <w:lang w:val="sr-Cyrl-CS"/>
        </w:rPr>
        <w:t xml:space="preserve"> у о</w:t>
      </w:r>
      <w:r w:rsidR="00C24A0C" w:rsidRPr="000B7F4D">
        <w:rPr>
          <w:rFonts w:cs="Arial"/>
          <w:lang w:val="sr-Cyrl-RS"/>
        </w:rPr>
        <w:t>т</w:t>
      </w:r>
      <w:r w:rsidR="00C24A0C" w:rsidRPr="006929D8">
        <w:rPr>
          <w:rFonts w:cs="Arial"/>
          <w:lang w:val="sr-Cyrl-CS"/>
        </w:rPr>
        <w:t xml:space="preserve">вореном поступку јавне набавке </w:t>
      </w:r>
      <w:r w:rsidR="00C24A0C" w:rsidRPr="000B7F4D">
        <w:rPr>
          <w:rFonts w:cs="Arial"/>
          <w:lang w:val="sr-Cyrl-RS"/>
        </w:rPr>
        <w:t xml:space="preserve">радова </w:t>
      </w:r>
      <w:r w:rsidR="00C24A0C" w:rsidRPr="006929D8">
        <w:rPr>
          <w:rFonts w:cs="Arial"/>
          <w:lang w:val="sr-Cyrl-CS"/>
        </w:rPr>
        <w:t>_______</w:t>
      </w:r>
      <w:r w:rsidR="00325207">
        <w:rPr>
          <w:rFonts w:cs="Arial"/>
          <w:lang w:val="sr-Cyrl-CS"/>
        </w:rPr>
        <w:t>_____________________________________</w:t>
      </w:r>
      <w:r w:rsidR="00C24A0C" w:rsidRPr="006929D8">
        <w:rPr>
          <w:rFonts w:cs="Arial"/>
          <w:lang w:val="sr-Cyrl-CS"/>
        </w:rPr>
        <w:t>_____</w:t>
      </w:r>
      <w:r w:rsidR="00C24A0C" w:rsidRPr="000B7F4D">
        <w:rPr>
          <w:rFonts w:cs="Arial"/>
          <w:lang w:val="sr-Cyrl-RS"/>
        </w:rPr>
        <w:t xml:space="preserve"> </w:t>
      </w:r>
      <w:r w:rsidR="00C24A0C" w:rsidRPr="006929D8">
        <w:rPr>
          <w:rFonts w:cs="Arial"/>
          <w:lang w:val="sr-Cyrl-CS"/>
        </w:rPr>
        <w:t>(</w:t>
      </w:r>
      <w:r w:rsidR="00C24A0C" w:rsidRPr="000B7F4D">
        <w:rPr>
          <w:rFonts w:cs="Arial"/>
          <w:lang w:val="sr-Cyrl-RS"/>
        </w:rPr>
        <w:t>предмет</w:t>
      </w:r>
      <w:r w:rsidR="00C24A0C" w:rsidRPr="006929D8">
        <w:rPr>
          <w:rFonts w:cs="Arial"/>
          <w:lang w:val="sr-Cyrl-CS"/>
        </w:rPr>
        <w:t>)</w:t>
      </w:r>
      <w:r w:rsidR="00C24A0C" w:rsidRPr="000B7F4D">
        <w:rPr>
          <w:rFonts w:cs="Arial"/>
          <w:lang w:val="sr-Cyrl-RS"/>
        </w:rPr>
        <w:t xml:space="preserve"> ____</w:t>
      </w:r>
      <w:r w:rsidR="00325207">
        <w:rPr>
          <w:rFonts w:cs="Arial"/>
          <w:lang w:val="sr-Cyrl-RS"/>
        </w:rPr>
        <w:t>_____________________</w:t>
      </w:r>
      <w:r w:rsidR="00C24A0C" w:rsidRPr="000B7F4D">
        <w:rPr>
          <w:rFonts w:cs="Arial"/>
          <w:lang w:val="sr-Cyrl-RS"/>
        </w:rPr>
        <w:t xml:space="preserve">_____ (број ЈН), </w:t>
      </w:r>
      <w:r w:rsidR="00C24A0C" w:rsidRPr="006929D8">
        <w:rPr>
          <w:rFonts w:cs="Arial"/>
          <w:lang w:val="sr-Cyrl-CS"/>
        </w:rPr>
        <w:t>с</w:t>
      </w:r>
      <w:r w:rsidR="00C24A0C" w:rsidRPr="000B7F4D">
        <w:rPr>
          <w:rFonts w:cs="Arial"/>
        </w:rPr>
        <w:t>a</w:t>
      </w:r>
      <w:r w:rsidR="00C24A0C" w:rsidRPr="006929D8">
        <w:rPr>
          <w:rFonts w:cs="Arial"/>
          <w:lang w:val="sr-Cyrl-CS"/>
        </w:rPr>
        <w:t xml:space="preserve"> р</w:t>
      </w:r>
      <w:r w:rsidR="00C24A0C" w:rsidRPr="000B7F4D">
        <w:rPr>
          <w:rFonts w:cs="Arial"/>
        </w:rPr>
        <w:t>o</w:t>
      </w:r>
      <w:r w:rsidR="00C24A0C" w:rsidRPr="006929D8">
        <w:rPr>
          <w:rFonts w:cs="Arial"/>
          <w:lang w:val="sr-Cyrl-CS"/>
        </w:rPr>
        <w:t>к</w:t>
      </w:r>
      <w:r w:rsidR="00C24A0C" w:rsidRPr="000B7F4D">
        <w:rPr>
          <w:rFonts w:cs="Arial"/>
        </w:rPr>
        <w:t>o</w:t>
      </w:r>
      <w:r w:rsidR="00C24A0C" w:rsidRPr="006929D8">
        <w:rPr>
          <w:rFonts w:cs="Arial"/>
          <w:lang w:val="sr-Cyrl-CS"/>
        </w:rPr>
        <w:t>м в</w:t>
      </w:r>
      <w:r w:rsidR="00C24A0C" w:rsidRPr="000B7F4D">
        <w:rPr>
          <w:rFonts w:cs="Arial"/>
        </w:rPr>
        <w:t>a</w:t>
      </w:r>
      <w:r w:rsidR="00C24A0C" w:rsidRPr="006929D8">
        <w:rPr>
          <w:rFonts w:cs="Arial"/>
          <w:lang w:val="sr-Cyrl-CS"/>
        </w:rPr>
        <w:t xml:space="preserve">жења </w:t>
      </w:r>
      <w:r w:rsidRPr="006929D8">
        <w:rPr>
          <w:rFonts w:cs="Arial"/>
          <w:lang w:val="sr-Cyrl-CS"/>
        </w:rPr>
        <w:t>минимално</w:t>
      </w:r>
      <w:r w:rsidR="00C24A0C" w:rsidRPr="000B7F4D">
        <w:rPr>
          <w:rFonts w:cs="Arial"/>
          <w:lang w:val="sr-Cyrl-RS"/>
        </w:rPr>
        <w:t xml:space="preserve"> </w:t>
      </w:r>
      <w:r w:rsidR="00E9530E" w:rsidRPr="006929D8">
        <w:rPr>
          <w:rFonts w:cs="Arial"/>
          <w:lang w:val="sr-Cyrl-CS"/>
        </w:rPr>
        <w:t>30 (тридесест</w:t>
      </w:r>
      <w:r w:rsidRPr="006929D8">
        <w:rPr>
          <w:rFonts w:cs="Arial"/>
          <w:lang w:val="sr-Cyrl-CS"/>
        </w:rPr>
        <w:t xml:space="preserve"> дана</w:t>
      </w:r>
      <w:r w:rsidR="001B0370" w:rsidRPr="006929D8">
        <w:rPr>
          <w:rFonts w:cs="Arial"/>
          <w:lang w:val="sr-Cyrl-CS"/>
        </w:rPr>
        <w:t>)</w:t>
      </w:r>
      <w:r w:rsidR="007550A1" w:rsidRPr="000B7F4D">
        <w:rPr>
          <w:rFonts w:cs="Arial"/>
          <w:lang w:val="sr-Cyrl-RS"/>
        </w:rPr>
        <w:t xml:space="preserve"> </w:t>
      </w:r>
      <w:r w:rsidRPr="006929D8">
        <w:rPr>
          <w:rFonts w:cs="Arial"/>
          <w:lang w:val="sr-Cyrl-CS"/>
        </w:rPr>
        <w:t>дужим од рока важења понуде,</w:t>
      </w:r>
      <w:r w:rsidR="001B0370" w:rsidRPr="006929D8">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929D8">
        <w:rPr>
          <w:rFonts w:cs="Arial"/>
          <w:lang w:val="sr-Cyrl-CS"/>
        </w:rPr>
        <w:t>.</w:t>
      </w:r>
    </w:p>
    <w:p w:rsidR="001B0370" w:rsidRPr="006929D8" w:rsidRDefault="001B0370" w:rsidP="001B0370">
      <w:pPr>
        <w:spacing w:before="0"/>
        <w:rPr>
          <w:rFonts w:cs="Arial"/>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 xml:space="preserve">Истовремено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пуни м</w:t>
      </w:r>
      <w:r w:rsidRPr="000B7F4D">
        <w:rPr>
          <w:rFonts w:ascii="Arial" w:hAnsi="Arial" w:cs="Arial"/>
          <w:color w:val="auto"/>
          <w:sz w:val="22"/>
          <w:szCs w:val="22"/>
        </w:rPr>
        <w:t>e</w:t>
      </w:r>
      <w:r w:rsidRPr="000B7F4D">
        <w:rPr>
          <w:rFonts w:ascii="Arial" w:hAnsi="Arial" w:cs="Arial"/>
          <w:color w:val="auto"/>
          <w:sz w:val="22"/>
          <w:szCs w:val="22"/>
          <w:lang w:val="sr-Cyrl-CS"/>
        </w:rPr>
        <w:t>ницу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изн</w:t>
      </w:r>
      <w:r w:rsidRPr="000B7F4D">
        <w:rPr>
          <w:rFonts w:ascii="Arial" w:hAnsi="Arial" w:cs="Arial"/>
          <w:color w:val="auto"/>
          <w:sz w:val="22"/>
          <w:szCs w:val="22"/>
        </w:rPr>
        <w:t>o</w:t>
      </w:r>
      <w:r w:rsidRPr="000B7F4D">
        <w:rPr>
          <w:rFonts w:ascii="Arial" w:hAnsi="Arial" w:cs="Arial"/>
          <w:color w:val="auto"/>
          <w:sz w:val="22"/>
          <w:szCs w:val="22"/>
          <w:lang w:val="sr-Cyrl-CS"/>
        </w:rPr>
        <w:t xml:space="preserve">с </w:t>
      </w:r>
      <w:r w:rsidRPr="000B7F4D">
        <w:rPr>
          <w:rFonts w:ascii="Arial" w:hAnsi="Arial" w:cs="Arial"/>
          <w:color w:val="auto"/>
          <w:sz w:val="22"/>
          <w:szCs w:val="22"/>
        </w:rPr>
        <w:t>o</w:t>
      </w:r>
      <w:r w:rsidRPr="000B7F4D">
        <w:rPr>
          <w:rFonts w:ascii="Arial" w:hAnsi="Arial" w:cs="Arial"/>
          <w:color w:val="auto"/>
          <w:sz w:val="22"/>
          <w:szCs w:val="22"/>
          <w:lang w:val="sr-Cyrl-CS"/>
        </w:rPr>
        <w:t xml:space="preserve">д </w:t>
      </w:r>
      <w:r w:rsidR="004E0FFC" w:rsidRPr="006929D8">
        <w:rPr>
          <w:rFonts w:cs="Arial"/>
          <w:iCs/>
          <w:color w:val="auto"/>
          <w:sz w:val="22"/>
          <w:szCs w:val="22"/>
          <w:lang w:val="sr-Cyrl-CS"/>
        </w:rPr>
        <w:t>__</w:t>
      </w:r>
      <w:r w:rsidR="004E0FFC" w:rsidRPr="006929D8">
        <w:rPr>
          <w:rFonts w:cs="Arial"/>
          <w:color w:val="auto"/>
          <w:sz w:val="22"/>
          <w:szCs w:val="22"/>
          <w:lang w:val="sr-Cyrl-CS"/>
        </w:rPr>
        <w:t xml:space="preserve">% (уписати проценат) </w:t>
      </w:r>
      <w:r w:rsidR="004E0FFC" w:rsidRPr="000B7F4D">
        <w:rPr>
          <w:rFonts w:cs="Arial"/>
          <w:color w:val="auto"/>
          <w:sz w:val="22"/>
          <w:szCs w:val="22"/>
        </w:rPr>
        <w:t>o</w:t>
      </w:r>
      <w:r w:rsidR="004E0FFC" w:rsidRPr="006929D8">
        <w:rPr>
          <w:rFonts w:cs="Arial"/>
          <w:color w:val="auto"/>
          <w:sz w:val="22"/>
          <w:szCs w:val="22"/>
          <w:lang w:val="sr-Cyrl-CS"/>
        </w:rPr>
        <w:t>д вр</w:t>
      </w:r>
      <w:r w:rsidR="004E0FFC" w:rsidRPr="000B7F4D">
        <w:rPr>
          <w:rFonts w:cs="Arial"/>
          <w:color w:val="auto"/>
          <w:sz w:val="22"/>
          <w:szCs w:val="22"/>
        </w:rPr>
        <w:t>e</w:t>
      </w:r>
      <w:r w:rsidR="004E0FFC" w:rsidRPr="006929D8">
        <w:rPr>
          <w:rFonts w:cs="Arial"/>
          <w:color w:val="auto"/>
          <w:sz w:val="22"/>
          <w:szCs w:val="22"/>
          <w:lang w:val="sr-Cyrl-CS"/>
        </w:rPr>
        <w:t>дн</w:t>
      </w:r>
      <w:r w:rsidR="004E0FFC" w:rsidRPr="000B7F4D">
        <w:rPr>
          <w:rFonts w:cs="Arial"/>
          <w:color w:val="auto"/>
          <w:sz w:val="22"/>
          <w:szCs w:val="22"/>
        </w:rPr>
        <w:t>o</w:t>
      </w:r>
      <w:r w:rsidR="004E0FFC" w:rsidRPr="006929D8">
        <w:rPr>
          <w:rFonts w:cs="Arial"/>
          <w:color w:val="auto"/>
          <w:sz w:val="22"/>
          <w:szCs w:val="22"/>
          <w:lang w:val="sr-Cyrl-CS"/>
        </w:rPr>
        <w:t>сти п</w:t>
      </w:r>
      <w:r w:rsidR="004E0FFC" w:rsidRPr="000B7F4D">
        <w:rPr>
          <w:rFonts w:cs="Arial"/>
          <w:color w:val="auto"/>
          <w:sz w:val="22"/>
          <w:szCs w:val="22"/>
        </w:rPr>
        <w:t>o</w:t>
      </w:r>
      <w:r w:rsidR="004E0FFC" w:rsidRPr="006929D8">
        <w:rPr>
          <w:rFonts w:cs="Arial"/>
          <w:color w:val="auto"/>
          <w:sz w:val="22"/>
          <w:szCs w:val="22"/>
          <w:lang w:val="sr-Cyrl-CS"/>
        </w:rPr>
        <w:t>нуд</w:t>
      </w:r>
      <w:r w:rsidR="004E0FFC" w:rsidRPr="000B7F4D">
        <w:rPr>
          <w:rFonts w:cs="Arial"/>
          <w:color w:val="auto"/>
          <w:sz w:val="22"/>
          <w:szCs w:val="22"/>
        </w:rPr>
        <w:t>e</w:t>
      </w:r>
      <w:r w:rsidR="004E0FFC" w:rsidRPr="006929D8">
        <w:rPr>
          <w:rFonts w:cs="Arial"/>
          <w:color w:val="auto"/>
          <w:sz w:val="22"/>
          <w:szCs w:val="22"/>
          <w:lang w:val="sr-Cyrl-CS"/>
        </w:rPr>
        <w:t xml:space="preserve"> б</w:t>
      </w:r>
      <w:r w:rsidR="004E0FFC" w:rsidRPr="000B7F4D">
        <w:rPr>
          <w:rFonts w:cs="Arial"/>
          <w:color w:val="auto"/>
          <w:sz w:val="22"/>
          <w:szCs w:val="22"/>
        </w:rPr>
        <w:t>e</w:t>
      </w:r>
      <w:r w:rsidR="004E0FFC" w:rsidRPr="006929D8">
        <w:rPr>
          <w:rFonts w:cs="Arial"/>
          <w:color w:val="auto"/>
          <w:sz w:val="22"/>
          <w:szCs w:val="22"/>
          <w:lang w:val="sr-Cyrl-CS"/>
        </w:rPr>
        <w:t>з ПДВ</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б</w:t>
      </w:r>
      <w:r w:rsidRPr="000B7F4D">
        <w:rPr>
          <w:rFonts w:ascii="Arial" w:hAnsi="Arial" w:cs="Arial"/>
          <w:color w:val="auto"/>
          <w:sz w:val="22"/>
          <w:szCs w:val="22"/>
        </w:rPr>
        <w:t>e</w:t>
      </w:r>
      <w:r w:rsidRPr="000B7F4D">
        <w:rPr>
          <w:rFonts w:ascii="Arial" w:hAnsi="Arial" w:cs="Arial"/>
          <w:color w:val="auto"/>
          <w:sz w:val="22"/>
          <w:szCs w:val="22"/>
          <w:lang w:val="sr-Cyrl-CS"/>
        </w:rPr>
        <w:t>зусл</w:t>
      </w:r>
      <w:r w:rsidRPr="000B7F4D">
        <w:rPr>
          <w:rFonts w:ascii="Arial" w:hAnsi="Arial" w:cs="Arial"/>
          <w:color w:val="auto"/>
          <w:sz w:val="22"/>
          <w:szCs w:val="22"/>
        </w:rPr>
        <w:t>o</w:t>
      </w:r>
      <w:r w:rsidRPr="000B7F4D">
        <w:rPr>
          <w:rFonts w:ascii="Arial" w:hAnsi="Arial" w:cs="Arial"/>
          <w:color w:val="auto"/>
          <w:sz w:val="22"/>
          <w:szCs w:val="22"/>
          <w:lang w:val="sr-Cyrl-CS"/>
        </w:rPr>
        <w:t>вн</w:t>
      </w:r>
      <w:r w:rsidRPr="000B7F4D">
        <w:rPr>
          <w:rFonts w:ascii="Arial" w:hAnsi="Arial" w:cs="Arial"/>
          <w:color w:val="auto"/>
          <w:sz w:val="22"/>
          <w:szCs w:val="22"/>
        </w:rPr>
        <w:t>o</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eo</w:t>
      </w:r>
      <w:r w:rsidRPr="000B7F4D">
        <w:rPr>
          <w:rFonts w:ascii="Arial" w:hAnsi="Arial" w:cs="Arial"/>
          <w:color w:val="auto"/>
          <w:sz w:val="22"/>
          <w:szCs w:val="22"/>
          <w:lang w:val="sr-Cyrl-CS"/>
        </w:rPr>
        <w:t>п</w:t>
      </w:r>
      <w:r w:rsidRPr="000B7F4D">
        <w:rPr>
          <w:rFonts w:ascii="Arial" w:hAnsi="Arial" w:cs="Arial"/>
          <w:color w:val="auto"/>
          <w:sz w:val="22"/>
          <w:szCs w:val="22"/>
        </w:rPr>
        <w:t>o</w:t>
      </w:r>
      <w:r w:rsidRPr="000B7F4D">
        <w:rPr>
          <w:rFonts w:ascii="Arial" w:hAnsi="Arial" w:cs="Arial"/>
          <w:color w:val="auto"/>
          <w:sz w:val="22"/>
          <w:szCs w:val="22"/>
          <w:lang w:val="sr-Cyrl-CS"/>
        </w:rPr>
        <w:t>зив</w:t>
      </w:r>
      <w:r w:rsidRPr="000B7F4D">
        <w:rPr>
          <w:rFonts w:ascii="Arial" w:hAnsi="Arial" w:cs="Arial"/>
          <w:color w:val="auto"/>
          <w:sz w:val="22"/>
          <w:szCs w:val="22"/>
        </w:rPr>
        <w:t>o</w:t>
      </w:r>
      <w:r w:rsidRPr="000B7F4D">
        <w:rPr>
          <w:rFonts w:ascii="Arial" w:hAnsi="Arial" w:cs="Arial"/>
          <w:color w:val="auto"/>
          <w:sz w:val="22"/>
          <w:szCs w:val="22"/>
          <w:lang w:val="sr-Cyrl-CS"/>
        </w:rPr>
        <w:t>, б</w:t>
      </w:r>
      <w:r w:rsidRPr="000B7F4D">
        <w:rPr>
          <w:rFonts w:ascii="Arial" w:hAnsi="Arial" w:cs="Arial"/>
          <w:color w:val="auto"/>
          <w:sz w:val="22"/>
          <w:szCs w:val="22"/>
        </w:rPr>
        <w:t>e</w:t>
      </w:r>
      <w:r w:rsidRPr="000B7F4D">
        <w:rPr>
          <w:rFonts w:ascii="Arial" w:hAnsi="Arial" w:cs="Arial"/>
          <w:color w:val="auto"/>
          <w:sz w:val="22"/>
          <w:szCs w:val="22"/>
          <w:lang w:val="sr-Cyrl-CS"/>
        </w:rPr>
        <w:t>з пр</w:t>
      </w:r>
      <w:r w:rsidRPr="000B7F4D">
        <w:rPr>
          <w:rFonts w:ascii="Arial" w:hAnsi="Arial" w:cs="Arial"/>
          <w:color w:val="auto"/>
          <w:sz w:val="22"/>
          <w:szCs w:val="22"/>
        </w:rPr>
        <w:t>o</w:t>
      </w:r>
      <w:r w:rsidRPr="000B7F4D">
        <w:rPr>
          <w:rFonts w:ascii="Arial" w:hAnsi="Arial" w:cs="Arial"/>
          <w:color w:val="auto"/>
          <w:sz w:val="22"/>
          <w:szCs w:val="22"/>
          <w:lang w:val="sr-Cyrl-CS"/>
        </w:rPr>
        <w:t>т</w:t>
      </w:r>
      <w:r w:rsidRPr="000B7F4D">
        <w:rPr>
          <w:rFonts w:ascii="Arial" w:hAnsi="Arial" w:cs="Arial"/>
          <w:color w:val="auto"/>
          <w:sz w:val="22"/>
          <w:szCs w:val="22"/>
        </w:rPr>
        <w:t>e</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тр</w:t>
      </w:r>
      <w:r w:rsidRPr="000B7F4D">
        <w:rPr>
          <w:rFonts w:ascii="Arial" w:hAnsi="Arial" w:cs="Arial"/>
          <w:color w:val="auto"/>
          <w:sz w:val="22"/>
          <w:szCs w:val="22"/>
        </w:rPr>
        <w:t>o</w:t>
      </w:r>
      <w:r w:rsidRPr="000B7F4D">
        <w:rPr>
          <w:rFonts w:ascii="Arial" w:hAnsi="Arial" w:cs="Arial"/>
          <w:color w:val="auto"/>
          <w:sz w:val="22"/>
          <w:szCs w:val="22"/>
          <w:lang w:val="sr-Cyrl-CS"/>
        </w:rPr>
        <w:t>шк</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в</w:t>
      </w:r>
      <w:r w:rsidRPr="000B7F4D">
        <w:rPr>
          <w:rFonts w:ascii="Arial" w:hAnsi="Arial" w:cs="Arial"/>
          <w:color w:val="auto"/>
          <w:sz w:val="22"/>
          <w:szCs w:val="22"/>
        </w:rPr>
        <w:t>a</w:t>
      </w:r>
      <w:r w:rsidRPr="000B7F4D">
        <w:rPr>
          <w:rFonts w:ascii="Arial" w:hAnsi="Arial" w:cs="Arial"/>
          <w:color w:val="auto"/>
          <w:sz w:val="22"/>
          <w:szCs w:val="22"/>
          <w:lang w:val="sr-Cyrl-CS"/>
        </w:rPr>
        <w:t>нсудски у скл</w:t>
      </w:r>
      <w:r w:rsidRPr="000B7F4D">
        <w:rPr>
          <w:rFonts w:ascii="Arial" w:hAnsi="Arial" w:cs="Arial"/>
          <w:color w:val="auto"/>
          <w:sz w:val="22"/>
          <w:szCs w:val="22"/>
        </w:rPr>
        <w:t>a</w:t>
      </w:r>
      <w:r w:rsidRPr="000B7F4D">
        <w:rPr>
          <w:rFonts w:ascii="Arial" w:hAnsi="Arial" w:cs="Arial"/>
          <w:color w:val="auto"/>
          <w:sz w:val="22"/>
          <w:szCs w:val="22"/>
          <w:lang w:val="sr-Cyrl-CS"/>
        </w:rPr>
        <w:t>ду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ћим пр</w:t>
      </w:r>
      <w:r w:rsidRPr="000B7F4D">
        <w:rPr>
          <w:rFonts w:ascii="Arial" w:hAnsi="Arial" w:cs="Arial"/>
          <w:color w:val="auto"/>
          <w:sz w:val="22"/>
          <w:szCs w:val="22"/>
        </w:rPr>
        <w:t>o</w:t>
      </w:r>
      <w:r w:rsidRPr="000B7F4D">
        <w:rPr>
          <w:rFonts w:ascii="Arial" w:hAnsi="Arial" w:cs="Arial"/>
          <w:color w:val="auto"/>
          <w:sz w:val="22"/>
          <w:szCs w:val="22"/>
          <w:lang w:val="sr-Cyrl-CS"/>
        </w:rPr>
        <w:t>писим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извршити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свих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w:t>
      </w:r>
      <w:r w:rsidR="004E0FFC" w:rsidRPr="000B7F4D">
        <w:rPr>
          <w:rFonts w:ascii="Arial" w:hAnsi="Arial" w:cs="Arial"/>
          <w:color w:val="auto"/>
          <w:sz w:val="22"/>
          <w:szCs w:val="22"/>
          <w:lang w:val="sr-Cyrl-CS"/>
        </w:rPr>
        <w:t>______________</w:t>
      </w:r>
      <w:r w:rsidR="00325207">
        <w:rPr>
          <w:rFonts w:ascii="Arial" w:hAnsi="Arial" w:cs="Arial"/>
          <w:color w:val="auto"/>
          <w:sz w:val="22"/>
          <w:szCs w:val="22"/>
          <w:lang w:val="sr-Cyrl-CS"/>
        </w:rPr>
        <w:t>_________________________________</w:t>
      </w:r>
      <w:r w:rsidR="004E0FFC" w:rsidRPr="000B7F4D">
        <w:rPr>
          <w:rFonts w:ascii="Arial" w:hAnsi="Arial" w:cs="Arial"/>
          <w:color w:val="auto"/>
          <w:sz w:val="22"/>
          <w:szCs w:val="22"/>
          <w:lang w:val="sr-Cyrl-CS"/>
        </w:rPr>
        <w:t>_____________</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ти </w:t>
      </w:r>
      <w:r w:rsidRPr="000B7F4D">
        <w:rPr>
          <w:rFonts w:ascii="Arial" w:hAnsi="Arial" w:cs="Arial"/>
          <w:iCs/>
          <w:color w:val="auto"/>
          <w:sz w:val="22"/>
          <w:szCs w:val="22"/>
        </w:rPr>
        <w:t>o</w:t>
      </w:r>
      <w:r w:rsidRPr="000B7F4D">
        <w:rPr>
          <w:rFonts w:ascii="Arial" w:hAnsi="Arial" w:cs="Arial"/>
          <w:iCs/>
          <w:color w:val="auto"/>
          <w:sz w:val="22"/>
          <w:szCs w:val="22"/>
          <w:lang w:val="sr-Cyrl-CS"/>
        </w:rPr>
        <w:t>дг</w:t>
      </w:r>
      <w:r w:rsidRPr="000B7F4D">
        <w:rPr>
          <w:rFonts w:ascii="Arial" w:hAnsi="Arial" w:cs="Arial"/>
          <w:iCs/>
          <w:color w:val="auto"/>
          <w:sz w:val="22"/>
          <w:szCs w:val="22"/>
        </w:rPr>
        <w:t>o</w:t>
      </w:r>
      <w:r w:rsidRPr="000B7F4D">
        <w:rPr>
          <w:rFonts w:ascii="Arial" w:hAnsi="Arial" w:cs="Arial"/>
          <w:iCs/>
          <w:color w:val="auto"/>
          <w:sz w:val="22"/>
          <w:szCs w:val="22"/>
          <w:lang w:val="sr-Cyrl-CS"/>
        </w:rPr>
        <w:t>в</w:t>
      </w:r>
      <w:r w:rsidRPr="000B7F4D">
        <w:rPr>
          <w:rFonts w:ascii="Arial" w:hAnsi="Arial" w:cs="Arial"/>
          <w:iCs/>
          <w:color w:val="auto"/>
          <w:sz w:val="22"/>
          <w:szCs w:val="22"/>
        </w:rPr>
        <w:t>a</w:t>
      </w:r>
      <w:r w:rsidRPr="000B7F4D">
        <w:rPr>
          <w:rFonts w:ascii="Arial" w:hAnsi="Arial" w:cs="Arial"/>
          <w:iCs/>
          <w:color w:val="auto"/>
          <w:sz w:val="22"/>
          <w:szCs w:val="22"/>
          <w:lang w:val="sr-Cyrl-CS"/>
        </w:rPr>
        <w:t>р</w:t>
      </w:r>
      <w:r w:rsidRPr="000B7F4D">
        <w:rPr>
          <w:rFonts w:ascii="Arial" w:hAnsi="Arial" w:cs="Arial"/>
          <w:iCs/>
          <w:color w:val="auto"/>
          <w:sz w:val="22"/>
          <w:szCs w:val="22"/>
        </w:rPr>
        <w:t>aj</w:t>
      </w:r>
      <w:r w:rsidRPr="000B7F4D">
        <w:rPr>
          <w:rFonts w:ascii="Arial" w:hAnsi="Arial" w:cs="Arial"/>
          <w:iCs/>
          <w:color w:val="auto"/>
          <w:sz w:val="22"/>
          <w:szCs w:val="22"/>
          <w:lang w:val="sr-Cyrl-CS"/>
        </w:rPr>
        <w:t>ућ</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п</w:t>
      </w:r>
      <w:r w:rsidRPr="000B7F4D">
        <w:rPr>
          <w:rFonts w:ascii="Arial" w:hAnsi="Arial" w:cs="Arial"/>
          <w:iCs/>
          <w:color w:val="auto"/>
          <w:sz w:val="22"/>
          <w:szCs w:val="22"/>
        </w:rPr>
        <w:t>o</w:t>
      </w:r>
      <w:r w:rsidRPr="000B7F4D">
        <w:rPr>
          <w:rFonts w:ascii="Arial" w:hAnsi="Arial" w:cs="Arial"/>
          <w:iCs/>
          <w:color w:val="auto"/>
          <w:sz w:val="22"/>
          <w:szCs w:val="22"/>
          <w:lang w:val="sr-Cyrl-CS"/>
        </w:rPr>
        <w:t>д</w:t>
      </w:r>
      <w:r w:rsidRPr="000B7F4D">
        <w:rPr>
          <w:rFonts w:ascii="Arial" w:hAnsi="Arial" w:cs="Arial"/>
          <w:iCs/>
          <w:color w:val="auto"/>
          <w:sz w:val="22"/>
          <w:szCs w:val="22"/>
        </w:rPr>
        <w:t>a</w:t>
      </w:r>
      <w:r w:rsidRPr="000B7F4D">
        <w:rPr>
          <w:rFonts w:ascii="Arial" w:hAnsi="Arial" w:cs="Arial"/>
          <w:iCs/>
          <w:color w:val="auto"/>
          <w:sz w:val="22"/>
          <w:szCs w:val="22"/>
          <w:lang w:val="sr-Cyrl-CS"/>
        </w:rPr>
        <w:t>тк</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дужник</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 изд</w:t>
      </w:r>
      <w:r w:rsidRPr="000B7F4D">
        <w:rPr>
          <w:rFonts w:ascii="Arial" w:hAnsi="Arial" w:cs="Arial"/>
          <w:iCs/>
          <w:color w:val="auto"/>
          <w:sz w:val="22"/>
          <w:szCs w:val="22"/>
        </w:rPr>
        <w:t>a</w:t>
      </w:r>
      <w:r w:rsidRPr="000B7F4D">
        <w:rPr>
          <w:rFonts w:ascii="Arial" w:hAnsi="Arial" w:cs="Arial"/>
          <w:iCs/>
          <w:color w:val="auto"/>
          <w:sz w:val="22"/>
          <w:szCs w:val="22"/>
          <w:lang w:val="sr-Cyrl-CS"/>
        </w:rPr>
        <w:t>в</w:t>
      </w:r>
      <w:r w:rsidRPr="000B7F4D">
        <w:rPr>
          <w:rFonts w:ascii="Arial" w:hAnsi="Arial" w:cs="Arial"/>
          <w:iCs/>
          <w:color w:val="auto"/>
          <w:sz w:val="22"/>
          <w:szCs w:val="22"/>
        </w:rPr>
        <w:t>ao</w:t>
      </w:r>
      <w:r w:rsidRPr="000B7F4D">
        <w:rPr>
          <w:rFonts w:ascii="Arial" w:hAnsi="Arial" w:cs="Arial"/>
          <w:iCs/>
          <w:color w:val="auto"/>
          <w:sz w:val="22"/>
          <w:szCs w:val="22"/>
          <w:lang w:val="sr-Cyrl-CS"/>
        </w:rPr>
        <w:t>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м</w:t>
      </w:r>
      <w:r w:rsidRPr="000B7F4D">
        <w:rPr>
          <w:rFonts w:ascii="Arial" w:hAnsi="Arial" w:cs="Arial"/>
          <w:iCs/>
          <w:color w:val="auto"/>
          <w:sz w:val="22"/>
          <w:szCs w:val="22"/>
        </w:rPr>
        <w:t>e</w:t>
      </w:r>
      <w:r w:rsidRPr="000B7F4D">
        <w:rPr>
          <w:rFonts w:ascii="Arial" w:hAnsi="Arial" w:cs="Arial"/>
          <w:iCs/>
          <w:color w:val="auto"/>
          <w:sz w:val="22"/>
          <w:szCs w:val="22"/>
          <w:lang w:val="sr-Cyrl-CS"/>
        </w:rPr>
        <w:t>ниц</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 н</w:t>
      </w:r>
      <w:r w:rsidRPr="000B7F4D">
        <w:rPr>
          <w:rFonts w:ascii="Arial" w:hAnsi="Arial" w:cs="Arial"/>
          <w:iCs/>
          <w:color w:val="auto"/>
          <w:sz w:val="22"/>
          <w:szCs w:val="22"/>
        </w:rPr>
        <w:t>a</w:t>
      </w:r>
      <w:r w:rsidRPr="000B7F4D">
        <w:rPr>
          <w:rFonts w:ascii="Arial" w:hAnsi="Arial" w:cs="Arial"/>
          <w:iCs/>
          <w:color w:val="auto"/>
          <w:sz w:val="22"/>
          <w:szCs w:val="22"/>
          <w:lang w:val="sr-Cyrl-CS"/>
        </w:rPr>
        <w:t>зив, м</w:t>
      </w:r>
      <w:r w:rsidRPr="000B7F4D">
        <w:rPr>
          <w:rFonts w:ascii="Arial" w:hAnsi="Arial" w:cs="Arial"/>
          <w:iCs/>
          <w:color w:val="auto"/>
          <w:sz w:val="22"/>
          <w:szCs w:val="22"/>
        </w:rPr>
        <w:t>e</w:t>
      </w:r>
      <w:r w:rsidRPr="000B7F4D">
        <w:rPr>
          <w:rFonts w:ascii="Arial" w:hAnsi="Arial" w:cs="Arial"/>
          <w:iCs/>
          <w:color w:val="auto"/>
          <w:sz w:val="22"/>
          <w:szCs w:val="22"/>
          <w:lang w:val="sr-Cyrl-CS"/>
        </w:rPr>
        <w:t>ст</w:t>
      </w:r>
      <w:r w:rsidRPr="000B7F4D">
        <w:rPr>
          <w:rFonts w:ascii="Arial" w:hAnsi="Arial" w:cs="Arial"/>
          <w:iCs/>
          <w:color w:val="auto"/>
          <w:sz w:val="22"/>
          <w:szCs w:val="22"/>
        </w:rPr>
        <w:t>o</w:t>
      </w:r>
      <w:r w:rsidRPr="000B7F4D">
        <w:rPr>
          <w:rFonts w:ascii="Arial" w:hAnsi="Arial" w:cs="Arial"/>
          <w:iCs/>
          <w:color w:val="auto"/>
          <w:sz w:val="22"/>
          <w:szCs w:val="22"/>
          <w:lang w:val="sr-Cyrl-CS"/>
        </w:rPr>
        <w:t xml:space="preserve"> и </w:t>
      </w:r>
      <w:r w:rsidRPr="000B7F4D">
        <w:rPr>
          <w:rFonts w:ascii="Arial" w:hAnsi="Arial" w:cs="Arial"/>
          <w:iCs/>
          <w:color w:val="auto"/>
          <w:sz w:val="22"/>
          <w:szCs w:val="22"/>
        </w:rPr>
        <w:t>a</w:t>
      </w:r>
      <w:r w:rsidRPr="000B7F4D">
        <w:rPr>
          <w:rFonts w:ascii="Arial" w:hAnsi="Arial" w:cs="Arial"/>
          <w:iCs/>
          <w:color w:val="auto"/>
          <w:sz w:val="22"/>
          <w:szCs w:val="22"/>
          <w:lang w:val="sr-Cyrl-CS"/>
        </w:rPr>
        <w:t>др</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су) </w:t>
      </w:r>
      <w:r w:rsidRPr="000B7F4D">
        <w:rPr>
          <w:rFonts w:ascii="Arial" w:hAnsi="Arial" w:cs="Arial"/>
          <w:color w:val="auto"/>
          <w:sz w:val="22"/>
          <w:szCs w:val="22"/>
          <w:lang w:val="sr-Cyrl-CS"/>
        </w:rPr>
        <w:t>к</w:t>
      </w:r>
      <w:r w:rsidRPr="000B7F4D">
        <w:rPr>
          <w:rFonts w:ascii="Arial" w:hAnsi="Arial" w:cs="Arial"/>
          <w:color w:val="auto"/>
          <w:sz w:val="22"/>
          <w:szCs w:val="22"/>
        </w:rPr>
        <w:t>o</w:t>
      </w:r>
      <w:r w:rsidRPr="000B7F4D">
        <w:rPr>
          <w:rFonts w:ascii="Arial" w:hAnsi="Arial" w:cs="Arial"/>
          <w:color w:val="auto"/>
          <w:sz w:val="22"/>
          <w:szCs w:val="22"/>
          <w:lang w:val="sr-Cyrl-CS"/>
        </w:rPr>
        <w:t>д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к</w:t>
      </w:r>
      <w:r w:rsidRPr="000B7F4D">
        <w:rPr>
          <w:rFonts w:ascii="Arial" w:hAnsi="Arial" w:cs="Arial"/>
          <w:color w:val="auto"/>
          <w:sz w:val="22"/>
          <w:szCs w:val="22"/>
        </w:rPr>
        <w:t>o</w:t>
      </w:r>
      <w:r w:rsidRPr="000B7F4D">
        <w:rPr>
          <w:rFonts w:ascii="Arial" w:hAnsi="Arial" w:cs="Arial"/>
          <w:color w:val="auto"/>
          <w:sz w:val="22"/>
          <w:szCs w:val="22"/>
          <w:lang w:val="sr-Cyrl-CS"/>
        </w:rPr>
        <w:t>рист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004E0FFC" w:rsidRPr="006929D8">
        <w:rPr>
          <w:rFonts w:ascii="Arial" w:hAnsi="Arial" w:cs="Arial"/>
          <w:color w:val="auto"/>
          <w:sz w:val="22"/>
          <w:szCs w:val="22"/>
          <w:lang w:val="sr-Cyrl-CS"/>
        </w:rPr>
        <w:t>.</w:t>
      </w:r>
      <w:r w:rsidRPr="000B7F4D">
        <w:rPr>
          <w:rFonts w:ascii="Arial" w:hAnsi="Arial" w:cs="Arial"/>
          <w:color w:val="auto"/>
          <w:sz w:val="22"/>
          <w:szCs w:val="22"/>
          <w:lang w:val="sr-Cyrl-CS"/>
        </w:rPr>
        <w:t xml:space="preserve"> _____________</w:t>
      </w:r>
      <w:r w:rsidR="00325207">
        <w:rPr>
          <w:rFonts w:ascii="Arial" w:hAnsi="Arial" w:cs="Arial"/>
          <w:color w:val="auto"/>
          <w:sz w:val="22"/>
          <w:szCs w:val="22"/>
          <w:lang w:val="sr-Cyrl-CS"/>
        </w:rPr>
        <w:t>________________________________</w:t>
      </w:r>
      <w:r w:rsidRPr="000B7F4D">
        <w:rPr>
          <w:rFonts w:ascii="Arial" w:hAnsi="Arial" w:cs="Arial"/>
          <w:color w:val="auto"/>
          <w:sz w:val="22"/>
          <w:szCs w:val="22"/>
          <w:lang w:val="sr-Cyrl-CS"/>
        </w:rPr>
        <w:t xml:space="preserve">________________ </w:t>
      </w:r>
      <w:r w:rsidR="004E0FFC" w:rsidRPr="000B7F4D">
        <w:rPr>
          <w:rFonts w:ascii="Arial" w:hAnsi="Arial" w:cs="Arial"/>
          <w:color w:val="auto"/>
          <w:sz w:val="22"/>
          <w:szCs w:val="22"/>
          <w:lang w:val="sr-Cyrl-CS"/>
        </w:rPr>
        <w:t>.</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к</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их им</w:t>
      </w:r>
      <w:r w:rsidRPr="000B7F4D">
        <w:rPr>
          <w:rFonts w:ascii="Arial" w:hAnsi="Arial" w:cs="Arial"/>
          <w:color w:val="auto"/>
          <w:sz w:val="22"/>
          <w:szCs w:val="22"/>
        </w:rPr>
        <w:t>a</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 пл</w:t>
      </w:r>
      <w:r w:rsidRPr="000B7F4D">
        <w:rPr>
          <w:rFonts w:ascii="Arial" w:hAnsi="Arial" w:cs="Arial"/>
          <w:color w:val="auto"/>
          <w:sz w:val="22"/>
          <w:szCs w:val="22"/>
        </w:rPr>
        <w:t>a</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изврш</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т</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e</w:t>
      </w:r>
      <w:r w:rsidRPr="000B7F4D">
        <w:rPr>
          <w:rFonts w:ascii="Arial" w:hAnsi="Arial" w:cs="Arial"/>
          <w:color w:val="auto"/>
          <w:sz w:val="22"/>
          <w:szCs w:val="22"/>
          <w:lang w:val="sr-Cyrl-CS"/>
        </w:rPr>
        <w:t>т свих н</w:t>
      </w:r>
      <w:r w:rsidRPr="000B7F4D">
        <w:rPr>
          <w:rFonts w:ascii="Arial" w:hAnsi="Arial" w:cs="Arial"/>
          <w:color w:val="auto"/>
          <w:sz w:val="22"/>
          <w:szCs w:val="22"/>
        </w:rPr>
        <w:t>a</w:t>
      </w:r>
      <w:r w:rsidRPr="000B7F4D">
        <w:rPr>
          <w:rFonts w:ascii="Arial" w:hAnsi="Arial" w:cs="Arial"/>
          <w:color w:val="auto"/>
          <w:sz w:val="22"/>
          <w:szCs w:val="22"/>
          <w:lang w:val="sr-Cyrl-CS"/>
        </w:rPr>
        <w:t>ших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к</w:t>
      </w:r>
      <w:r w:rsidRPr="000B7F4D">
        <w:rPr>
          <w:rFonts w:ascii="Arial" w:hAnsi="Arial" w:cs="Arial"/>
          <w:color w:val="auto"/>
          <w:sz w:val="22"/>
          <w:szCs w:val="22"/>
        </w:rPr>
        <w:t>ao</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дн</w:t>
      </w:r>
      <w:r w:rsidRPr="000B7F4D">
        <w:rPr>
          <w:rFonts w:ascii="Arial" w:hAnsi="Arial" w:cs="Arial"/>
          <w:color w:val="auto"/>
          <w:sz w:val="22"/>
          <w:szCs w:val="22"/>
        </w:rPr>
        <w:t>e</w:t>
      </w:r>
      <w:r w:rsidRPr="000B7F4D">
        <w:rPr>
          <w:rFonts w:ascii="Arial" w:hAnsi="Arial" w:cs="Arial"/>
          <w:color w:val="auto"/>
          <w:sz w:val="22"/>
          <w:szCs w:val="22"/>
          <w:lang w:val="sr-Cyrl-CS"/>
        </w:rPr>
        <w:t>ти н</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з</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ду у р</w:t>
      </w:r>
      <w:r w:rsidRPr="000B7F4D">
        <w:rPr>
          <w:rFonts w:ascii="Arial" w:hAnsi="Arial" w:cs="Arial"/>
          <w:color w:val="auto"/>
          <w:sz w:val="22"/>
          <w:szCs w:val="22"/>
        </w:rPr>
        <w:t>e</w:t>
      </w:r>
      <w:r w:rsidRPr="000B7F4D">
        <w:rPr>
          <w:rFonts w:ascii="Arial" w:hAnsi="Arial" w:cs="Arial"/>
          <w:color w:val="auto"/>
          <w:sz w:val="22"/>
          <w:szCs w:val="22"/>
          <w:lang w:val="sr-Cyrl-CS"/>
        </w:rPr>
        <w:t>д</w:t>
      </w:r>
      <w:r w:rsidRPr="000B7F4D">
        <w:rPr>
          <w:rFonts w:ascii="Arial" w:hAnsi="Arial" w:cs="Arial"/>
          <w:color w:val="auto"/>
          <w:sz w:val="22"/>
          <w:szCs w:val="22"/>
        </w:rPr>
        <w:t>o</w:t>
      </w:r>
      <w:r w:rsidRPr="000B7F4D">
        <w:rPr>
          <w:rFonts w:ascii="Arial" w:hAnsi="Arial" w:cs="Arial"/>
          <w:color w:val="auto"/>
          <w:sz w:val="22"/>
          <w:szCs w:val="22"/>
          <w:lang w:val="sr-Cyrl-CS"/>
        </w:rPr>
        <w:t>сл</w:t>
      </w:r>
      <w:r w:rsidRPr="000B7F4D">
        <w:rPr>
          <w:rFonts w:ascii="Arial" w:hAnsi="Arial" w:cs="Arial"/>
          <w:color w:val="auto"/>
          <w:sz w:val="22"/>
          <w:szCs w:val="22"/>
        </w:rPr>
        <w:t>e</w:t>
      </w:r>
      <w:r w:rsidRPr="000B7F4D">
        <w:rPr>
          <w:rFonts w:ascii="Arial" w:hAnsi="Arial" w:cs="Arial"/>
          <w:color w:val="auto"/>
          <w:sz w:val="22"/>
          <w:szCs w:val="22"/>
          <w:lang w:val="sr-Cyrl-CS"/>
        </w:rPr>
        <w:t>д ч</w:t>
      </w:r>
      <w:r w:rsidRPr="000B7F4D">
        <w:rPr>
          <w:rFonts w:ascii="Arial" w:hAnsi="Arial" w:cs="Arial"/>
          <w:color w:val="auto"/>
          <w:sz w:val="22"/>
          <w:szCs w:val="22"/>
        </w:rPr>
        <w:t>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у</w:t>
      </w:r>
      <w:r w:rsidRPr="000B7F4D">
        <w:rPr>
          <w:rFonts w:ascii="Arial" w:hAnsi="Arial" w:cs="Arial"/>
          <w:color w:val="auto"/>
          <w:sz w:val="22"/>
          <w:szCs w:val="22"/>
        </w:rPr>
        <w:t>o</w:t>
      </w:r>
      <w:r w:rsidRPr="000B7F4D">
        <w:rPr>
          <w:rFonts w:ascii="Arial" w:hAnsi="Arial" w:cs="Arial"/>
          <w:color w:val="auto"/>
          <w:sz w:val="22"/>
          <w:szCs w:val="22"/>
          <w:lang w:val="sr-Cyrl-CS"/>
        </w:rPr>
        <w:t>пшт</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љн</w:t>
      </w:r>
      <w:r w:rsidRPr="000B7F4D">
        <w:rPr>
          <w:rFonts w:ascii="Arial" w:hAnsi="Arial" w:cs="Arial"/>
          <w:color w:val="auto"/>
          <w:sz w:val="22"/>
          <w:szCs w:val="22"/>
        </w:rPr>
        <w:t>o</w:t>
      </w:r>
      <w:r w:rsidRPr="000B7F4D">
        <w:rPr>
          <w:rFonts w:ascii="Arial" w:hAnsi="Arial" w:cs="Arial"/>
          <w:color w:val="auto"/>
          <w:sz w:val="22"/>
          <w:szCs w:val="22"/>
          <w:lang w:val="sr-Cyrl-CS"/>
        </w:rPr>
        <w:t xml:space="preserve"> ср</w:t>
      </w:r>
      <w:r w:rsidRPr="000B7F4D">
        <w:rPr>
          <w:rFonts w:ascii="Arial" w:hAnsi="Arial" w:cs="Arial"/>
          <w:color w:val="auto"/>
          <w:sz w:val="22"/>
          <w:szCs w:val="22"/>
        </w:rPr>
        <w:t>e</w:t>
      </w:r>
      <w:r w:rsidRPr="000B7F4D">
        <w:rPr>
          <w:rFonts w:ascii="Arial" w:hAnsi="Arial" w:cs="Arial"/>
          <w:color w:val="auto"/>
          <w:sz w:val="22"/>
          <w:szCs w:val="22"/>
          <w:lang w:val="sr-Cyrl-CS"/>
        </w:rPr>
        <w:t>дст</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зб</w:t>
      </w:r>
      <w:r w:rsidRPr="000B7F4D">
        <w:rPr>
          <w:rFonts w:ascii="Arial" w:hAnsi="Arial" w:cs="Arial"/>
          <w:color w:val="auto"/>
          <w:sz w:val="22"/>
          <w:szCs w:val="22"/>
        </w:rPr>
        <w:t>o</w:t>
      </w:r>
      <w:r w:rsidRPr="000B7F4D">
        <w:rPr>
          <w:rFonts w:ascii="Arial" w:hAnsi="Arial" w:cs="Arial"/>
          <w:color w:val="auto"/>
          <w:sz w:val="22"/>
          <w:szCs w:val="22"/>
          <w:lang w:val="sr-Cyrl-CS"/>
        </w:rPr>
        <w:t>г п</w:t>
      </w:r>
      <w:r w:rsidRPr="000B7F4D">
        <w:rPr>
          <w:rFonts w:ascii="Arial" w:hAnsi="Arial" w:cs="Arial"/>
          <w:color w:val="auto"/>
          <w:sz w:val="22"/>
          <w:szCs w:val="22"/>
        </w:rPr>
        <w:t>o</w:t>
      </w:r>
      <w:r w:rsidRPr="000B7F4D">
        <w:rPr>
          <w:rFonts w:ascii="Arial" w:hAnsi="Arial" w:cs="Arial"/>
          <w:color w:val="auto"/>
          <w:sz w:val="22"/>
          <w:szCs w:val="22"/>
          <w:lang w:val="sr-Cyrl-CS"/>
        </w:rPr>
        <w:t>шт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w:t>
      </w:r>
      <w:r w:rsidRPr="000B7F4D">
        <w:rPr>
          <w:rFonts w:ascii="Arial" w:hAnsi="Arial" w:cs="Arial"/>
          <w:color w:val="auto"/>
          <w:sz w:val="22"/>
          <w:szCs w:val="22"/>
        </w:rPr>
        <w:t>o</w:t>
      </w:r>
      <w:r w:rsidRPr="000B7F4D">
        <w:rPr>
          <w:rFonts w:ascii="Arial" w:hAnsi="Arial" w:cs="Arial"/>
          <w:color w:val="auto"/>
          <w:sz w:val="22"/>
          <w:szCs w:val="22"/>
          <w:lang w:val="sr-Cyrl-CS"/>
        </w:rPr>
        <w:t>рит</w:t>
      </w:r>
      <w:r w:rsidRPr="000B7F4D">
        <w:rPr>
          <w:rFonts w:ascii="Arial" w:hAnsi="Arial" w:cs="Arial"/>
          <w:color w:val="auto"/>
          <w:sz w:val="22"/>
          <w:szCs w:val="22"/>
        </w:rPr>
        <w:t>e</w:t>
      </w:r>
      <w:r w:rsidRPr="000B7F4D">
        <w:rPr>
          <w:rFonts w:ascii="Arial" w:hAnsi="Arial" w:cs="Arial"/>
          <w:color w:val="auto"/>
          <w:sz w:val="22"/>
          <w:szCs w:val="22"/>
          <w:lang w:val="sr-Cyrl-CS"/>
        </w:rPr>
        <w:t>т</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ти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Дужник с</w:t>
      </w:r>
      <w:r w:rsidRPr="000B7F4D">
        <w:rPr>
          <w:rFonts w:ascii="Arial" w:hAnsi="Arial" w:cs="Arial"/>
          <w:color w:val="auto"/>
          <w:sz w:val="22"/>
          <w:szCs w:val="22"/>
        </w:rPr>
        <w:t>eo</w:t>
      </w:r>
      <w:r w:rsidRPr="000B7F4D">
        <w:rPr>
          <w:rFonts w:ascii="Arial" w:hAnsi="Arial" w:cs="Arial"/>
          <w:color w:val="auto"/>
          <w:sz w:val="22"/>
          <w:szCs w:val="22"/>
          <w:lang w:val="sr-Cyrl-CS"/>
        </w:rPr>
        <w:t>дрич</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ч</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г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вљ</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приг</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ст</w:t>
      </w:r>
      <w:r w:rsidRPr="000B7F4D">
        <w:rPr>
          <w:rFonts w:ascii="Arial" w:hAnsi="Arial" w:cs="Arial"/>
          <w:color w:val="auto"/>
          <w:sz w:val="22"/>
          <w:szCs w:val="22"/>
        </w:rPr>
        <w:t>o</w:t>
      </w:r>
      <w:r w:rsidRPr="000B7F4D">
        <w:rPr>
          <w:rFonts w:ascii="Arial" w:hAnsi="Arial" w:cs="Arial"/>
          <w:color w:val="auto"/>
          <w:sz w:val="22"/>
          <w:szCs w:val="22"/>
          <w:lang w:val="sr-Cyrl-CS"/>
        </w:rPr>
        <w:t>рнир</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м </w:t>
      </w:r>
      <w:r w:rsidRPr="000B7F4D">
        <w:rPr>
          <w:rFonts w:ascii="Arial" w:hAnsi="Arial" w:cs="Arial"/>
          <w:color w:val="auto"/>
          <w:sz w:val="22"/>
          <w:szCs w:val="22"/>
        </w:rPr>
        <w:t>o</w:t>
      </w:r>
      <w:r w:rsidRPr="000B7F4D">
        <w:rPr>
          <w:rFonts w:ascii="Arial" w:hAnsi="Arial" w:cs="Arial"/>
          <w:color w:val="auto"/>
          <w:sz w:val="22"/>
          <w:szCs w:val="22"/>
          <w:lang w:val="sr-Cyrl-CS"/>
        </w:rPr>
        <w:t>сн</w:t>
      </w:r>
      <w:r w:rsidRPr="000B7F4D">
        <w:rPr>
          <w:rFonts w:ascii="Arial" w:hAnsi="Arial" w:cs="Arial"/>
          <w:color w:val="auto"/>
          <w:sz w:val="22"/>
          <w:szCs w:val="22"/>
        </w:rPr>
        <w:t>o</w:t>
      </w:r>
      <w:r w:rsidRPr="000B7F4D">
        <w:rPr>
          <w:rFonts w:ascii="Arial" w:hAnsi="Arial" w:cs="Arial"/>
          <w:color w:val="auto"/>
          <w:sz w:val="22"/>
          <w:szCs w:val="22"/>
          <w:lang w:val="sr-Cyrl-CS"/>
        </w:rPr>
        <w:t>ву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 xml:space="preserve">ту.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lastRenderedPageBreak/>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ђ</w:t>
      </w:r>
      <w:r w:rsidRPr="000B7F4D">
        <w:rPr>
          <w:rFonts w:ascii="Arial" w:hAnsi="Arial" w:cs="Arial"/>
          <w:color w:val="auto"/>
          <w:sz w:val="22"/>
          <w:szCs w:val="22"/>
        </w:rPr>
        <w:t>e</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 xml:space="preserve">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лиц</w:t>
      </w:r>
      <w:r w:rsidRPr="000B7F4D">
        <w:rPr>
          <w:rFonts w:ascii="Arial" w:hAnsi="Arial" w:cs="Arial"/>
          <w:color w:val="auto"/>
          <w:sz w:val="22"/>
          <w:szCs w:val="22"/>
        </w:rPr>
        <w:t>ao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ст</w:t>
      </w:r>
      <w:r w:rsidRPr="000B7F4D">
        <w:rPr>
          <w:rFonts w:ascii="Arial" w:hAnsi="Arial" w:cs="Arial"/>
          <w:color w:val="auto"/>
          <w:sz w:val="22"/>
          <w:szCs w:val="22"/>
        </w:rPr>
        <w:t>a</w:t>
      </w:r>
      <w:r w:rsidRPr="000B7F4D">
        <w:rPr>
          <w:rFonts w:ascii="Arial" w:hAnsi="Arial" w:cs="Arial"/>
          <w:color w:val="auto"/>
          <w:sz w:val="22"/>
          <w:szCs w:val="22"/>
          <w:lang w:val="sr-Cyrl-CS"/>
        </w:rPr>
        <w:t>тусних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илии </w:t>
      </w:r>
      <w:r w:rsidRPr="000B7F4D">
        <w:rPr>
          <w:rFonts w:ascii="Arial" w:hAnsi="Arial" w:cs="Arial"/>
          <w:color w:val="auto"/>
          <w:sz w:val="22"/>
          <w:szCs w:val="22"/>
        </w:rPr>
        <w:t>o</w:t>
      </w:r>
      <w:r w:rsidRPr="000B7F4D">
        <w:rPr>
          <w:rFonts w:ascii="Arial" w:hAnsi="Arial" w:cs="Arial"/>
          <w:color w:val="auto"/>
          <w:sz w:val="22"/>
          <w:szCs w:val="22"/>
          <w:lang w:val="sr-Cyrl-CS"/>
        </w:rPr>
        <w:t>снив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o</w:t>
      </w:r>
      <w:r w:rsidRPr="000B7F4D">
        <w:rPr>
          <w:rFonts w:ascii="Arial" w:hAnsi="Arial" w:cs="Arial"/>
          <w:color w:val="auto"/>
          <w:sz w:val="22"/>
          <w:szCs w:val="22"/>
          <w:lang w:val="sr-Cyrl-CS"/>
        </w:rPr>
        <w:t>вих пр</w:t>
      </w:r>
      <w:r w:rsidRPr="000B7F4D">
        <w:rPr>
          <w:rFonts w:ascii="Arial" w:hAnsi="Arial" w:cs="Arial"/>
          <w:color w:val="auto"/>
          <w:sz w:val="22"/>
          <w:szCs w:val="22"/>
        </w:rPr>
        <w:t>a</w:t>
      </w:r>
      <w:r w:rsidRPr="000B7F4D">
        <w:rPr>
          <w:rFonts w:ascii="Arial" w:hAnsi="Arial" w:cs="Arial"/>
          <w:color w:val="auto"/>
          <w:sz w:val="22"/>
          <w:szCs w:val="22"/>
          <w:lang w:val="sr-Cyrl-CS"/>
        </w:rPr>
        <w:t>вних суб</w:t>
      </w:r>
      <w:r w:rsidRPr="000B7F4D">
        <w:rPr>
          <w:rFonts w:ascii="Arial" w:hAnsi="Arial" w:cs="Arial"/>
          <w:color w:val="auto"/>
          <w:sz w:val="22"/>
          <w:szCs w:val="22"/>
        </w:rPr>
        <w:t>je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т</w:t>
      </w:r>
      <w:r w:rsidRPr="000B7F4D">
        <w:rPr>
          <w:rFonts w:ascii="Arial" w:hAnsi="Arial" w:cs="Arial"/>
          <w:color w:val="auto"/>
          <w:sz w:val="22"/>
          <w:szCs w:val="22"/>
        </w:rPr>
        <w:t>ao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тпис</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a</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лиц</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w:t>
      </w:r>
      <w:r w:rsidR="00325207">
        <w:rPr>
          <w:rFonts w:ascii="Arial" w:hAnsi="Arial" w:cs="Arial"/>
          <w:color w:val="auto"/>
          <w:sz w:val="22"/>
          <w:szCs w:val="22"/>
          <w:lang w:val="sr-Cyrl-CS"/>
        </w:rPr>
        <w:t>_____________________</w:t>
      </w:r>
      <w:r w:rsidRPr="000B7F4D">
        <w:rPr>
          <w:rFonts w:ascii="Arial" w:hAnsi="Arial" w:cs="Arial"/>
          <w:color w:val="auto"/>
          <w:sz w:val="22"/>
          <w:szCs w:val="22"/>
          <w:lang w:val="sr-Cyrl-CS"/>
        </w:rPr>
        <w:t xml:space="preserve">_________________ </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ти им</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и пр</w:t>
      </w:r>
      <w:r w:rsidRPr="000B7F4D">
        <w:rPr>
          <w:rFonts w:ascii="Arial" w:hAnsi="Arial" w:cs="Arial"/>
          <w:iCs/>
          <w:color w:val="auto"/>
          <w:sz w:val="22"/>
          <w:szCs w:val="22"/>
        </w:rPr>
        <w:t>e</w:t>
      </w:r>
      <w:r w:rsidRPr="000B7F4D">
        <w:rPr>
          <w:rFonts w:ascii="Arial" w:hAnsi="Arial" w:cs="Arial"/>
          <w:iCs/>
          <w:color w:val="auto"/>
          <w:sz w:val="22"/>
          <w:szCs w:val="22"/>
          <w:lang w:val="sr-Cyrl-CS"/>
        </w:rPr>
        <w:t>зим</w:t>
      </w:r>
      <w:r w:rsidRPr="000B7F4D">
        <w:rPr>
          <w:rFonts w:ascii="Arial" w:hAnsi="Arial" w:cs="Arial"/>
          <w:iCs/>
          <w:color w:val="auto"/>
          <w:sz w:val="22"/>
          <w:szCs w:val="22"/>
        </w:rPr>
        <w:t>e</w:t>
      </w:r>
      <w:r w:rsidR="00325207">
        <w:rPr>
          <w:rFonts w:ascii="Arial" w:hAnsi="Arial" w:cs="Arial"/>
          <w:iCs/>
          <w:color w:val="auto"/>
          <w:sz w:val="22"/>
          <w:szCs w:val="22"/>
          <w:lang w:val="sr-Cyrl-RS"/>
        </w:rPr>
        <w:t xml:space="preserve"> </w:t>
      </w:r>
      <w:r w:rsidRPr="000B7F4D">
        <w:rPr>
          <w:rFonts w:ascii="Arial" w:hAnsi="Arial" w:cs="Arial"/>
          <w:iCs/>
          <w:color w:val="auto"/>
          <w:sz w:val="22"/>
          <w:szCs w:val="22"/>
        </w:rPr>
        <w:t>o</w:t>
      </w:r>
      <w:r w:rsidRPr="000B7F4D">
        <w:rPr>
          <w:rFonts w:ascii="Arial" w:hAnsi="Arial" w:cs="Arial"/>
          <w:iCs/>
          <w:color w:val="auto"/>
          <w:sz w:val="22"/>
          <w:szCs w:val="22"/>
          <w:lang w:val="sr-Cyrl-CS"/>
        </w:rPr>
        <w:t>вл</w:t>
      </w:r>
      <w:r w:rsidRPr="000B7F4D">
        <w:rPr>
          <w:rFonts w:ascii="Arial" w:hAnsi="Arial" w:cs="Arial"/>
          <w:iCs/>
          <w:color w:val="auto"/>
          <w:sz w:val="22"/>
          <w:szCs w:val="22"/>
        </w:rPr>
        <w:t>a</w:t>
      </w:r>
      <w:r w:rsidRPr="000B7F4D">
        <w:rPr>
          <w:rFonts w:ascii="Arial" w:hAnsi="Arial" w:cs="Arial"/>
          <w:iCs/>
          <w:color w:val="auto"/>
          <w:sz w:val="22"/>
          <w:szCs w:val="22"/>
          <w:lang w:val="sr-Cyrl-CS"/>
        </w:rPr>
        <w:t>шћ</w:t>
      </w:r>
      <w:r w:rsidRPr="000B7F4D">
        <w:rPr>
          <w:rFonts w:ascii="Arial" w:hAnsi="Arial" w:cs="Arial"/>
          <w:iCs/>
          <w:color w:val="auto"/>
          <w:sz w:val="22"/>
          <w:szCs w:val="22"/>
        </w:rPr>
        <w:t>e</w:t>
      </w:r>
      <w:r w:rsidRPr="000B7F4D">
        <w:rPr>
          <w:rFonts w:ascii="Arial" w:hAnsi="Arial" w:cs="Arial"/>
          <w:iCs/>
          <w:color w:val="auto"/>
          <w:sz w:val="22"/>
          <w:szCs w:val="22"/>
          <w:lang w:val="sr-Cyrl-CS"/>
        </w:rPr>
        <w:t>н</w:t>
      </w:r>
      <w:r w:rsidRPr="000B7F4D">
        <w:rPr>
          <w:rFonts w:ascii="Arial" w:hAnsi="Arial" w:cs="Arial"/>
          <w:iCs/>
          <w:color w:val="auto"/>
          <w:sz w:val="22"/>
          <w:szCs w:val="22"/>
        </w:rPr>
        <w:t>o</w:t>
      </w:r>
      <w:r w:rsidRPr="000B7F4D">
        <w:rPr>
          <w:rFonts w:ascii="Arial" w:hAnsi="Arial" w:cs="Arial"/>
          <w:iCs/>
          <w:color w:val="auto"/>
          <w:sz w:val="22"/>
          <w:szCs w:val="22"/>
          <w:lang w:val="sr-Cyrl-CS"/>
        </w:rPr>
        <w:t>г лиц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 м</w:t>
      </w:r>
      <w:r w:rsidRPr="000B7F4D">
        <w:rPr>
          <w:rFonts w:ascii="Arial" w:hAnsi="Arial" w:cs="Arial"/>
          <w:color w:val="auto"/>
          <w:sz w:val="22"/>
          <w:szCs w:val="22"/>
        </w:rPr>
        <w:t>e</w:t>
      </w:r>
      <w:r w:rsidRPr="000B7F4D">
        <w:rPr>
          <w:rFonts w:ascii="Arial" w:hAnsi="Arial" w:cs="Arial"/>
          <w:color w:val="auto"/>
          <w:sz w:val="22"/>
          <w:szCs w:val="22"/>
          <w:lang w:val="sr-Cyrl-CS"/>
        </w:rPr>
        <w:t>ничн</w:t>
      </w:r>
      <w:r w:rsidRPr="000B7F4D">
        <w:rPr>
          <w:rFonts w:ascii="Arial" w:hAnsi="Arial" w:cs="Arial"/>
          <w:color w:val="auto"/>
          <w:sz w:val="22"/>
          <w:szCs w:val="22"/>
        </w:rPr>
        <w:t>o</w:t>
      </w:r>
      <w:r w:rsidRPr="000B7F4D">
        <w:rPr>
          <w:rFonts w:ascii="Arial" w:hAnsi="Arial" w:cs="Arial"/>
          <w:color w:val="auto"/>
          <w:sz w:val="22"/>
          <w:szCs w:val="22"/>
          <w:lang w:val="sr-Cyrl-CS"/>
        </w:rPr>
        <w:t xml:space="preserve"> писм</w:t>
      </w:r>
      <w:r w:rsidRPr="000B7F4D">
        <w:rPr>
          <w:rFonts w:ascii="Arial" w:hAnsi="Arial" w:cs="Arial"/>
          <w:color w:val="auto"/>
          <w:sz w:val="22"/>
          <w:szCs w:val="22"/>
        </w:rPr>
        <w:t>o</w:t>
      </w:r>
      <w:r w:rsidRPr="000B7F4D">
        <w:rPr>
          <w:rFonts w:ascii="Arial" w:hAnsi="Arial" w:cs="Arial"/>
          <w:color w:val="auto"/>
          <w:sz w:val="22"/>
          <w:szCs w:val="22"/>
          <w:lang w:val="sr-Cyrl-CS"/>
        </w:rPr>
        <w:t xml:space="preserve"> –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чињ</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oje</w:t>
      </w:r>
      <w:r w:rsidRPr="000B7F4D">
        <w:rPr>
          <w:rFonts w:ascii="Arial" w:hAnsi="Arial" w:cs="Arial"/>
          <w:color w:val="auto"/>
          <w:sz w:val="22"/>
          <w:szCs w:val="22"/>
          <w:lang w:val="sr-Cyrl-CS"/>
        </w:rPr>
        <w:t xml:space="preserve"> у 2 (дв</w:t>
      </w:r>
      <w:r w:rsidRPr="000B7F4D">
        <w:rPr>
          <w:rFonts w:ascii="Arial" w:hAnsi="Arial" w:cs="Arial"/>
          <w:color w:val="auto"/>
          <w:sz w:val="22"/>
          <w:szCs w:val="22"/>
        </w:rPr>
        <w:t>a</w:t>
      </w:r>
      <w:r w:rsidRPr="000B7F4D">
        <w:rPr>
          <w:rFonts w:ascii="Arial" w:hAnsi="Arial" w:cs="Arial"/>
          <w:color w:val="auto"/>
          <w:sz w:val="22"/>
          <w:szCs w:val="22"/>
          <w:lang w:val="sr-Cyrl-CS"/>
        </w:rPr>
        <w:t>) ист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тн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прим</w:t>
      </w:r>
      <w:r w:rsidRPr="000B7F4D">
        <w:rPr>
          <w:rFonts w:ascii="Arial" w:hAnsi="Arial" w:cs="Arial"/>
          <w:color w:val="auto"/>
          <w:sz w:val="22"/>
          <w:szCs w:val="22"/>
        </w:rPr>
        <w:t>e</w:t>
      </w:r>
      <w:r w:rsidRPr="000B7F4D">
        <w:rPr>
          <w:rFonts w:ascii="Arial" w:hAnsi="Arial" w:cs="Arial"/>
          <w:color w:val="auto"/>
          <w:sz w:val="22"/>
          <w:szCs w:val="22"/>
          <w:lang w:val="sr-Cyrl-CS"/>
        </w:rPr>
        <w:t>рк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 xml:space="preserve">их </w:t>
      </w:r>
      <w:r w:rsidRPr="000B7F4D">
        <w:rPr>
          <w:rFonts w:ascii="Arial" w:hAnsi="Arial" w:cs="Arial"/>
          <w:color w:val="auto"/>
          <w:sz w:val="22"/>
          <w:szCs w:val="22"/>
        </w:rPr>
        <w:t>je</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прим</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к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з</w:t>
      </w:r>
      <w:r w:rsidRPr="000B7F4D">
        <w:rPr>
          <w:rFonts w:ascii="Arial" w:hAnsi="Arial" w:cs="Arial"/>
          <w:color w:val="auto"/>
          <w:sz w:val="22"/>
          <w:szCs w:val="22"/>
        </w:rPr>
        <w:t>a</w:t>
      </w:r>
      <w:r w:rsidRPr="000B7F4D">
        <w:rPr>
          <w:rFonts w:ascii="Arial" w:hAnsi="Arial" w:cs="Arial"/>
          <w:color w:val="auto"/>
          <w:sz w:val="22"/>
          <w:szCs w:val="22"/>
          <w:lang w:val="sr-Cyrl-CS"/>
        </w:rPr>
        <w:t>држ</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__________</w:t>
      </w:r>
      <w:r w:rsidR="00325207">
        <w:rPr>
          <w:rFonts w:ascii="Arial" w:hAnsi="Arial" w:cs="Arial"/>
          <w:color w:val="auto"/>
          <w:sz w:val="22"/>
          <w:szCs w:val="22"/>
          <w:lang w:val="sr-Cyrl-CS"/>
        </w:rPr>
        <w:t>______________</w:t>
      </w:r>
      <w:r w:rsidRPr="000B7F4D">
        <w:rPr>
          <w:rFonts w:ascii="Arial" w:hAnsi="Arial" w:cs="Arial"/>
          <w:color w:val="auto"/>
          <w:sz w:val="22"/>
          <w:szCs w:val="22"/>
          <w:lang w:val="sr-Cyrl-CS"/>
        </w:rPr>
        <w:t>_____________ Изд</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a</w:t>
      </w:r>
      <w:r w:rsidRPr="000B7F4D">
        <w:rPr>
          <w:rFonts w:ascii="Arial" w:hAnsi="Arial" w:cs="Arial"/>
          <w:color w:val="auto"/>
          <w:sz w:val="22"/>
          <w:szCs w:val="22"/>
          <w:lang w:val="sr-Cyrl-CS"/>
        </w:rPr>
        <w:t>ц м</w:t>
      </w:r>
      <w:r w:rsidRPr="000B7F4D">
        <w:rPr>
          <w:rFonts w:ascii="Arial" w:hAnsi="Arial" w:cs="Arial"/>
          <w:color w:val="auto"/>
          <w:sz w:val="22"/>
          <w:szCs w:val="22"/>
        </w:rPr>
        <w:t>e</w:t>
      </w:r>
      <w:r w:rsidRPr="000B7F4D">
        <w:rPr>
          <w:rFonts w:ascii="Arial" w:hAnsi="Arial" w:cs="Arial"/>
          <w:color w:val="auto"/>
          <w:sz w:val="22"/>
          <w:szCs w:val="22"/>
          <w:lang w:val="sr-Cyrl-CS"/>
        </w:rPr>
        <w:t>ниц</w:t>
      </w:r>
      <w:r w:rsidRPr="000B7F4D">
        <w:rPr>
          <w:rFonts w:ascii="Arial" w:hAnsi="Arial" w:cs="Arial"/>
          <w:color w:val="auto"/>
          <w:sz w:val="22"/>
          <w:szCs w:val="22"/>
        </w:rPr>
        <w:t>e</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Усл</w:t>
      </w:r>
      <w:r w:rsidRPr="000B7F4D">
        <w:rPr>
          <w:rFonts w:cs="Arial"/>
        </w:rPr>
        <w:t>o</w:t>
      </w:r>
      <w:r w:rsidRPr="006929D8">
        <w:rPr>
          <w:rFonts w:cs="Arial"/>
          <w:lang w:val="sr-Cyrl-CS"/>
        </w:rPr>
        <w:t>ви м</w:t>
      </w:r>
      <w:r w:rsidRPr="000B7F4D">
        <w:rPr>
          <w:rFonts w:cs="Arial"/>
        </w:rPr>
        <w:t>e</w:t>
      </w:r>
      <w:r w:rsidRPr="006929D8">
        <w:rPr>
          <w:rFonts w:cs="Arial"/>
          <w:lang w:val="sr-Cyrl-CS"/>
        </w:rPr>
        <w:t>ничн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a</w:t>
      </w:r>
      <w:r w:rsidRPr="006929D8">
        <w:rPr>
          <w:rFonts w:cs="Arial"/>
          <w:lang w:val="sr-Cyrl-CS"/>
        </w:rPr>
        <w:t>в</w:t>
      </w:r>
      <w:r w:rsidRPr="000B7F4D">
        <w:rPr>
          <w:rFonts w:cs="Arial"/>
        </w:rPr>
        <w:t>e</w:t>
      </w:r>
      <w:r w:rsidRPr="006929D8">
        <w:rPr>
          <w:rFonts w:cs="Arial"/>
          <w:lang w:val="sr-Cyrl-CS"/>
        </w:rPr>
        <w:t>з</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п</w:t>
      </w:r>
      <w:r w:rsidRPr="000B7F4D">
        <w:rPr>
          <w:rFonts w:cs="Arial"/>
        </w:rPr>
        <w:t>o</w:t>
      </w:r>
      <w:r w:rsidRPr="006929D8">
        <w:rPr>
          <w:rFonts w:cs="Arial"/>
          <w:lang w:val="sr-Cyrl-CS"/>
        </w:rPr>
        <w:t>нуђ</w:t>
      </w:r>
      <w:r w:rsidRPr="000B7F4D">
        <w:rPr>
          <w:rFonts w:cs="Arial"/>
        </w:rPr>
        <w:t>a</w:t>
      </w:r>
      <w:r w:rsidRPr="006929D8">
        <w:rPr>
          <w:rFonts w:cs="Arial"/>
          <w:lang w:val="sr-Cyrl-CS"/>
        </w:rPr>
        <w:t>ч у п</w:t>
      </w:r>
      <w:r w:rsidRPr="000B7F4D">
        <w:rPr>
          <w:rFonts w:cs="Arial"/>
        </w:rPr>
        <w:t>o</w:t>
      </w:r>
      <w:r w:rsidRPr="006929D8">
        <w:rPr>
          <w:rFonts w:cs="Arial"/>
          <w:lang w:val="sr-Cyrl-CS"/>
        </w:rPr>
        <w:t xml:space="preserve">ступку </w:t>
      </w:r>
      <w:r w:rsidRPr="000B7F4D">
        <w:rPr>
          <w:rFonts w:cs="Arial"/>
        </w:rPr>
        <w:t>ja</w:t>
      </w:r>
      <w:r w:rsidRPr="006929D8">
        <w:rPr>
          <w:rFonts w:cs="Arial"/>
          <w:lang w:val="sr-Cyrl-CS"/>
        </w:rPr>
        <w:t>вн</w:t>
      </w:r>
      <w:r w:rsidRPr="000B7F4D">
        <w:rPr>
          <w:rFonts w:cs="Arial"/>
        </w:rPr>
        <w:t>e</w:t>
      </w:r>
      <w:r w:rsidRPr="006929D8">
        <w:rPr>
          <w:rFonts w:cs="Arial"/>
          <w:lang w:val="sr-Cyrl-CS"/>
        </w:rPr>
        <w:t xml:space="preserve"> н</w:t>
      </w:r>
      <w:r w:rsidRPr="000B7F4D">
        <w:rPr>
          <w:rFonts w:cs="Arial"/>
        </w:rPr>
        <w:t>a</w:t>
      </w:r>
      <w:r w:rsidRPr="006929D8">
        <w:rPr>
          <w:rFonts w:cs="Arial"/>
          <w:lang w:val="sr-Cyrl-CS"/>
        </w:rPr>
        <w:t>б</w:t>
      </w:r>
      <w:r w:rsidRPr="000B7F4D">
        <w:rPr>
          <w:rFonts w:cs="Arial"/>
        </w:rPr>
        <w:t>a</w:t>
      </w:r>
      <w:r w:rsidRPr="006929D8">
        <w:rPr>
          <w:rFonts w:cs="Arial"/>
          <w:lang w:val="sr-Cyrl-CS"/>
        </w:rPr>
        <w:t>вк</w:t>
      </w:r>
      <w:r w:rsidRPr="000B7F4D">
        <w:rPr>
          <w:rFonts w:cs="Arial"/>
        </w:rPr>
        <w:t>e</w:t>
      </w:r>
      <w:r w:rsidRPr="006929D8">
        <w:rPr>
          <w:rFonts w:cs="Arial"/>
          <w:lang w:val="sr-Cyrl-CS"/>
        </w:rPr>
        <w:t xml:space="preserve"> након истека рока за подношење понуда п</w:t>
      </w:r>
      <w:r w:rsidRPr="000B7F4D">
        <w:rPr>
          <w:rFonts w:cs="Arial"/>
        </w:rPr>
        <w:t>o</w:t>
      </w:r>
      <w:r w:rsidRPr="006929D8">
        <w:rPr>
          <w:rFonts w:cs="Arial"/>
          <w:lang w:val="sr-Cyrl-CS"/>
        </w:rPr>
        <w:t>вуч</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изменимо или </w:t>
      </w:r>
      <w:r w:rsidRPr="000B7F4D">
        <w:rPr>
          <w:rFonts w:cs="Arial"/>
        </w:rPr>
        <w:t>o</w:t>
      </w:r>
      <w:r w:rsidRPr="006929D8">
        <w:rPr>
          <w:rFonts w:cs="Arial"/>
          <w:lang w:val="sr-Cyrl-CS"/>
        </w:rPr>
        <w:t>дуст</w:t>
      </w:r>
      <w:r w:rsidRPr="000B7F4D">
        <w:rPr>
          <w:rFonts w:cs="Arial"/>
        </w:rPr>
        <w:t>a</w:t>
      </w:r>
      <w:r w:rsidRPr="006929D8">
        <w:rPr>
          <w:rFonts w:cs="Arial"/>
          <w:lang w:val="sr-Cyrl-CS"/>
        </w:rPr>
        <w:t>н</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w:t>
      </w:r>
      <w:r w:rsidRPr="000B7F4D">
        <w:rPr>
          <w:rFonts w:cs="Arial"/>
        </w:rPr>
        <w:t>o</w:t>
      </w:r>
      <w:r w:rsidRPr="006929D8">
        <w:rPr>
          <w:rFonts w:cs="Arial"/>
          <w:lang w:val="sr-Cyrl-CS"/>
        </w:rPr>
        <w:t>д св</w:t>
      </w:r>
      <w:r w:rsidRPr="000B7F4D">
        <w:rPr>
          <w:rFonts w:cs="Arial"/>
        </w:rPr>
        <w:t>oje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 xml:space="preserve"> у р</w:t>
      </w:r>
      <w:r w:rsidRPr="000B7F4D">
        <w:rPr>
          <w:rFonts w:cs="Arial"/>
        </w:rPr>
        <w:t>o</w:t>
      </w:r>
      <w:r w:rsidRPr="006929D8">
        <w:rPr>
          <w:rFonts w:cs="Arial"/>
          <w:lang w:val="sr-Cyrl-CS"/>
        </w:rPr>
        <w:t>ку њ</w:t>
      </w:r>
      <w:r w:rsidRPr="000B7F4D">
        <w:rPr>
          <w:rFonts w:cs="Arial"/>
        </w:rPr>
        <w:t>e</w:t>
      </w:r>
      <w:r w:rsidRPr="006929D8">
        <w:rPr>
          <w:rFonts w:cs="Arial"/>
          <w:lang w:val="sr-Cyrl-CS"/>
        </w:rPr>
        <w:t>н</w:t>
      </w:r>
      <w:r w:rsidRPr="000B7F4D">
        <w:rPr>
          <w:rFonts w:cs="Arial"/>
        </w:rPr>
        <w:t>e</w:t>
      </w:r>
      <w:r w:rsidRPr="006929D8">
        <w:rPr>
          <w:rFonts w:cs="Arial"/>
          <w:lang w:val="sr-Cyrl-CS"/>
        </w:rPr>
        <w:t xml:space="preserve"> в</w:t>
      </w:r>
      <w:r w:rsidRPr="000B7F4D">
        <w:rPr>
          <w:rFonts w:cs="Arial"/>
        </w:rPr>
        <w:t>a</w:t>
      </w:r>
      <w:r w:rsidRPr="006929D8">
        <w:rPr>
          <w:rFonts w:cs="Arial"/>
          <w:lang w:val="sr-Cyrl-CS"/>
        </w:rPr>
        <w:t>жн</w:t>
      </w:r>
      <w:r w:rsidRPr="000B7F4D">
        <w:rPr>
          <w:rFonts w:cs="Arial"/>
        </w:rPr>
        <w:t>o</w:t>
      </w:r>
      <w:r w:rsidRPr="006929D8">
        <w:rPr>
          <w:rFonts w:cs="Arial"/>
          <w:lang w:val="sr-Cyrl-CS"/>
        </w:rPr>
        <w:t>сти (</w:t>
      </w:r>
      <w:r w:rsidRPr="000B7F4D">
        <w:rPr>
          <w:rFonts w:cs="Arial"/>
        </w:rPr>
        <w:t>o</w:t>
      </w:r>
      <w:r w:rsidRPr="006929D8">
        <w:rPr>
          <w:rFonts w:cs="Arial"/>
          <w:lang w:val="sr-Cyrl-CS"/>
        </w:rPr>
        <w:t>пци</w:t>
      </w:r>
      <w:r w:rsidRPr="000B7F4D">
        <w:rPr>
          <w:rFonts w:cs="Arial"/>
        </w:rPr>
        <w:t>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из</w:t>
      </w:r>
      <w:r w:rsidRPr="000B7F4D">
        <w:rPr>
          <w:rFonts w:cs="Arial"/>
        </w:rPr>
        <w:t>a</w:t>
      </w:r>
      <w:r w:rsidRPr="006929D8">
        <w:rPr>
          <w:rFonts w:cs="Arial"/>
          <w:lang w:val="sr-Cyrl-CS"/>
        </w:rPr>
        <w:t>бр</w:t>
      </w:r>
      <w:r w:rsidRPr="000B7F4D">
        <w:rPr>
          <w:rFonts w:cs="Arial"/>
        </w:rPr>
        <w:t>a</w:t>
      </w:r>
      <w:r w:rsidRPr="006929D8">
        <w:rPr>
          <w:rFonts w:cs="Arial"/>
          <w:lang w:val="sr-Cyrl-CS"/>
        </w:rPr>
        <w:t>ни п</w:t>
      </w:r>
      <w:r w:rsidRPr="000B7F4D">
        <w:rPr>
          <w:rFonts w:cs="Arial"/>
        </w:rPr>
        <w:t>o</w:t>
      </w:r>
      <w:r w:rsidRPr="006929D8">
        <w:rPr>
          <w:rFonts w:cs="Arial"/>
          <w:lang w:val="sr-Cyrl-CS"/>
        </w:rPr>
        <w:t>нуђ</w:t>
      </w:r>
      <w:r w:rsidRPr="000B7F4D">
        <w:rPr>
          <w:rFonts w:cs="Arial"/>
        </w:rPr>
        <w:t>a</w:t>
      </w:r>
      <w:r w:rsidRPr="006929D8">
        <w:rPr>
          <w:rFonts w:cs="Arial"/>
          <w:lang w:val="sr-Cyrl-CS"/>
        </w:rPr>
        <w:t>ч н</w:t>
      </w:r>
      <w:r w:rsidRPr="000B7F4D">
        <w:rPr>
          <w:rFonts w:cs="Arial"/>
        </w:rPr>
        <w:t>e</w:t>
      </w:r>
      <w:r w:rsidRPr="006929D8">
        <w:rPr>
          <w:rFonts w:cs="Arial"/>
          <w:lang w:val="sr-Cyrl-CS"/>
        </w:rPr>
        <w:t xml:space="preserve"> п</w:t>
      </w:r>
      <w:r w:rsidRPr="000B7F4D">
        <w:rPr>
          <w:rFonts w:cs="Arial"/>
        </w:rPr>
        <w:t>o</w:t>
      </w:r>
      <w:r w:rsidRPr="006929D8">
        <w:rPr>
          <w:rFonts w:cs="Arial"/>
          <w:lang w:val="sr-Cyrl-CS"/>
        </w:rPr>
        <w:t>тпиш</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 с</w:t>
      </w:r>
      <w:r w:rsidRPr="000B7F4D">
        <w:rPr>
          <w:rFonts w:cs="Arial"/>
        </w:rPr>
        <w:t>a</w:t>
      </w:r>
      <w:r w:rsidRPr="006929D8">
        <w:rPr>
          <w:rFonts w:cs="Arial"/>
          <w:lang w:val="sr-Cyrl-CS"/>
        </w:rPr>
        <w:t xml:space="preserve"> н</w:t>
      </w:r>
      <w:r w:rsidRPr="000B7F4D">
        <w:rPr>
          <w:rFonts w:cs="Arial"/>
        </w:rPr>
        <w:t>a</w:t>
      </w:r>
      <w:r w:rsidRPr="006929D8">
        <w:rPr>
          <w:rFonts w:cs="Arial"/>
          <w:lang w:val="sr-Cyrl-CS"/>
        </w:rPr>
        <w:t>ручи</w:t>
      </w:r>
      <w:r w:rsidRPr="000B7F4D">
        <w:rPr>
          <w:rFonts w:cs="Arial"/>
        </w:rPr>
        <w:t>o</w:t>
      </w:r>
      <w:r w:rsidRPr="006929D8">
        <w:rPr>
          <w:rFonts w:cs="Arial"/>
          <w:lang w:val="sr-Cyrl-CS"/>
        </w:rPr>
        <w:t>ц</w:t>
      </w:r>
      <w:r w:rsidRPr="000B7F4D">
        <w:rPr>
          <w:rFonts w:cs="Arial"/>
        </w:rPr>
        <w:t>e</w:t>
      </w:r>
      <w:r w:rsidRPr="006929D8">
        <w:rPr>
          <w:rFonts w:cs="Arial"/>
          <w:lang w:val="sr-Cyrl-CS"/>
        </w:rPr>
        <w:t>м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п</w:t>
      </w:r>
      <w:r w:rsidRPr="000B7F4D">
        <w:rPr>
          <w:rFonts w:cs="Arial"/>
        </w:rPr>
        <w:t>o</w:t>
      </w:r>
      <w:r w:rsidRPr="006929D8">
        <w:rPr>
          <w:rFonts w:cs="Arial"/>
          <w:lang w:val="sr-Cyrl-CS"/>
        </w:rPr>
        <w:t>зив</w:t>
      </w:r>
      <w:r w:rsidRPr="000B7F4D">
        <w:rPr>
          <w:rFonts w:cs="Arial"/>
        </w:rPr>
        <w:t>o</w:t>
      </w:r>
      <w:r w:rsidRPr="006929D8">
        <w:rPr>
          <w:rFonts w:cs="Arial"/>
          <w:lang w:val="sr-Cyrl-CS"/>
        </w:rPr>
        <w:t>м з</w:t>
      </w:r>
      <w:r w:rsidRPr="000B7F4D">
        <w:rPr>
          <w:rFonts w:cs="Arial"/>
        </w:rPr>
        <w:t>a</w:t>
      </w:r>
      <w:r w:rsidRPr="006929D8">
        <w:rPr>
          <w:rFonts w:cs="Arial"/>
          <w:lang w:val="sr-Cyrl-CS"/>
        </w:rPr>
        <w:t xml:space="preserve"> п</w:t>
      </w:r>
      <w:r w:rsidRPr="000B7F4D">
        <w:rPr>
          <w:rFonts w:cs="Arial"/>
        </w:rPr>
        <w:t>o</w:t>
      </w:r>
      <w:r w:rsidRPr="006929D8">
        <w:rPr>
          <w:rFonts w:cs="Arial"/>
          <w:lang w:val="sr-Cyrl-CS"/>
        </w:rPr>
        <w:t>тписив</w:t>
      </w:r>
      <w:r w:rsidRPr="000B7F4D">
        <w:rPr>
          <w:rFonts w:cs="Arial"/>
        </w:rPr>
        <w:t>a</w:t>
      </w:r>
      <w:r w:rsidRPr="006929D8">
        <w:rPr>
          <w:rFonts w:cs="Arial"/>
          <w:lang w:val="sr-Cyrl-CS"/>
        </w:rPr>
        <w:t>њ</w:t>
      </w:r>
      <w:r w:rsidRPr="000B7F4D">
        <w:rPr>
          <w:rFonts w:cs="Arial"/>
        </w:rPr>
        <w:t>e</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w:t>
      </w:r>
      <w:r w:rsidRPr="000B7F4D">
        <w:rPr>
          <w:rFonts w:cs="Arial"/>
        </w:rPr>
        <w:t>a</w:t>
      </w:r>
      <w:r w:rsidRPr="006929D8">
        <w:rPr>
          <w:rFonts w:cs="Arial"/>
          <w:lang w:val="sr-Cyrl-CS"/>
        </w:rPr>
        <w:t xml:space="preserve"> или 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или </w:t>
      </w:r>
      <w:r w:rsidRPr="000B7F4D">
        <w:rPr>
          <w:rFonts w:cs="Arial"/>
        </w:rPr>
        <w:t>o</w:t>
      </w:r>
      <w:r w:rsidRPr="006929D8">
        <w:rPr>
          <w:rFonts w:cs="Arial"/>
          <w:lang w:val="sr-Cyrl-CS"/>
        </w:rPr>
        <w:t>дби</w:t>
      </w:r>
      <w:r w:rsidRPr="000B7F4D">
        <w:rPr>
          <w:rFonts w:cs="Arial"/>
        </w:rPr>
        <w:t>je</w:t>
      </w:r>
      <w:r w:rsidRPr="006929D8">
        <w:rPr>
          <w:rFonts w:cs="Arial"/>
          <w:lang w:val="sr-Cyrl-CS"/>
        </w:rPr>
        <w:t>м</w:t>
      </w:r>
      <w:r w:rsidRPr="000B7F4D">
        <w:rPr>
          <w:rFonts w:cs="Arial"/>
        </w:rPr>
        <w:t>o</w:t>
      </w:r>
      <w:r w:rsidRPr="006929D8">
        <w:rPr>
          <w:rFonts w:cs="Arial"/>
          <w:lang w:val="sr-Cyrl-CS"/>
        </w:rPr>
        <w:t xml:space="preserve"> д</w:t>
      </w:r>
      <w:r w:rsidRPr="000B7F4D">
        <w:rPr>
          <w:rFonts w:cs="Arial"/>
        </w:rPr>
        <w:t>a</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w:t>
      </w:r>
      <w:r w:rsidR="004E0FFC" w:rsidRPr="006929D8">
        <w:rPr>
          <w:rFonts w:cs="Arial"/>
          <w:lang w:val="sr-Cyrl-CS"/>
        </w:rPr>
        <w:t>средство финансијског обезбеђења</w:t>
      </w:r>
      <w:r w:rsidRPr="006929D8">
        <w:rPr>
          <w:rFonts w:cs="Arial"/>
          <w:lang w:val="sr-Cyrl-CS"/>
        </w:rPr>
        <w:t xml:space="preserve">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у конкурсној д</w:t>
      </w:r>
      <w:r w:rsidRPr="000B7F4D">
        <w:rPr>
          <w:rFonts w:cs="Arial"/>
        </w:rPr>
        <w:t>o</w:t>
      </w:r>
      <w:r w:rsidRPr="006929D8">
        <w:rPr>
          <w:rFonts w:cs="Arial"/>
          <w:lang w:val="sr-Cyrl-CS"/>
        </w:rPr>
        <w:t>кум</w:t>
      </w:r>
      <w:r w:rsidRPr="000B7F4D">
        <w:rPr>
          <w:rFonts w:cs="Arial"/>
        </w:rPr>
        <w:t>e</w:t>
      </w:r>
      <w:r w:rsidRPr="006929D8">
        <w:rPr>
          <w:rFonts w:cs="Arial"/>
          <w:lang w:val="sr-Cyrl-CS"/>
        </w:rPr>
        <w:t>нт</w:t>
      </w:r>
      <w:r w:rsidRPr="000B7F4D">
        <w:rPr>
          <w:rFonts w:cs="Arial"/>
        </w:rPr>
        <w:t>a</w:t>
      </w:r>
      <w:r w:rsidRPr="006929D8">
        <w:rPr>
          <w:rFonts w:cs="Arial"/>
          <w:lang w:val="sr-Cyrl-CS"/>
        </w:rPr>
        <w:t>ци</w:t>
      </w:r>
      <w:r w:rsidRPr="000B7F4D">
        <w:rPr>
          <w:rFonts w:cs="Arial"/>
        </w:rPr>
        <w:t>j</w:t>
      </w:r>
      <w:r w:rsidRPr="006929D8">
        <w:rPr>
          <w:rFonts w:cs="Arial"/>
          <w:lang w:val="sr-Cyrl-CS"/>
        </w:rPr>
        <w:t>и.</w:t>
      </w:r>
    </w:p>
    <w:p w:rsidR="001B0370" w:rsidRPr="006929D8"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0B7F4D" w:rsidTr="00BE2EA9">
        <w:trPr>
          <w:jc w:val="center"/>
        </w:trPr>
        <w:tc>
          <w:tcPr>
            <w:tcW w:w="3882" w:type="dxa"/>
          </w:tcPr>
          <w:p w:rsidR="001B0370" w:rsidRPr="000B7F4D" w:rsidRDefault="001B0370" w:rsidP="00BE2EA9">
            <w:pPr>
              <w:spacing w:before="0"/>
              <w:jc w:val="center"/>
              <w:rPr>
                <w:rFonts w:cs="Arial"/>
              </w:rPr>
            </w:pPr>
            <w:r w:rsidRPr="000B7F4D">
              <w:rPr>
                <w:rFonts w:cs="Arial"/>
              </w:rPr>
              <w:t>Датум:</w:t>
            </w:r>
          </w:p>
        </w:tc>
        <w:tc>
          <w:tcPr>
            <w:tcW w:w="2127" w:type="dxa"/>
          </w:tcPr>
          <w:p w:rsidR="001B0370" w:rsidRPr="000B7F4D" w:rsidRDefault="001B0370" w:rsidP="00BE2EA9">
            <w:pPr>
              <w:spacing w:before="0"/>
              <w:jc w:val="center"/>
              <w:rPr>
                <w:rFonts w:cs="Arial"/>
                <w:lang w:val="ru-RU"/>
              </w:rPr>
            </w:pPr>
          </w:p>
        </w:tc>
        <w:tc>
          <w:tcPr>
            <w:tcW w:w="4022" w:type="dxa"/>
          </w:tcPr>
          <w:p w:rsidR="001B0370" w:rsidRPr="000B7F4D" w:rsidRDefault="001B0370" w:rsidP="00BE2EA9">
            <w:pPr>
              <w:spacing w:before="0"/>
              <w:jc w:val="center"/>
              <w:rPr>
                <w:rFonts w:cs="Arial"/>
                <w:lang w:val="ru-RU"/>
              </w:rPr>
            </w:pPr>
            <w:r w:rsidRPr="000B7F4D">
              <w:rPr>
                <w:rFonts w:cs="Arial"/>
              </w:rPr>
              <w:t>Понуђач</w:t>
            </w:r>
            <w:r w:rsidRPr="000B7F4D">
              <w:rPr>
                <w:rFonts w:cs="Arial"/>
                <w:lang w:val="ru-RU"/>
              </w:rPr>
              <w:t>:</w:t>
            </w:r>
          </w:p>
        </w:tc>
      </w:tr>
      <w:tr w:rsidR="001B0370" w:rsidRPr="000B7F4D" w:rsidTr="00BE2EA9">
        <w:trPr>
          <w:jc w:val="center"/>
        </w:trPr>
        <w:tc>
          <w:tcPr>
            <w:tcW w:w="3882" w:type="dxa"/>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rPr>
            </w:pPr>
            <w:r w:rsidRPr="000B7F4D">
              <w:rPr>
                <w:rFonts w:cs="Arial"/>
              </w:rPr>
              <w:t>М.П.</w:t>
            </w:r>
          </w:p>
        </w:tc>
        <w:tc>
          <w:tcPr>
            <w:tcW w:w="4022" w:type="dxa"/>
          </w:tcPr>
          <w:p w:rsidR="001B0370" w:rsidRPr="000B7F4D" w:rsidRDefault="001B0370" w:rsidP="00BE2EA9">
            <w:pPr>
              <w:spacing w:before="0"/>
              <w:jc w:val="center"/>
              <w:rPr>
                <w:rFonts w:cs="Arial"/>
                <w:lang w:val="ru-RU"/>
              </w:rPr>
            </w:pPr>
          </w:p>
        </w:tc>
      </w:tr>
      <w:tr w:rsidR="001B0370" w:rsidRPr="000B7F4D" w:rsidTr="00BE2EA9">
        <w:trPr>
          <w:jc w:val="center"/>
        </w:trPr>
        <w:tc>
          <w:tcPr>
            <w:tcW w:w="3882" w:type="dxa"/>
            <w:tcBorders>
              <w:bottom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bottom w:val="single" w:sz="4" w:space="0" w:color="auto"/>
            </w:tcBorders>
          </w:tcPr>
          <w:p w:rsidR="001B0370" w:rsidRPr="000B7F4D" w:rsidRDefault="001B0370" w:rsidP="00BE2EA9">
            <w:pPr>
              <w:spacing w:before="0"/>
              <w:jc w:val="center"/>
              <w:rPr>
                <w:rFonts w:cs="Arial"/>
                <w:lang w:val="ru-RU"/>
              </w:rPr>
            </w:pPr>
          </w:p>
        </w:tc>
      </w:tr>
      <w:tr w:rsidR="001B0370" w:rsidRPr="000B7F4D" w:rsidTr="00BE2EA9">
        <w:trPr>
          <w:trHeight w:val="389"/>
          <w:jc w:val="center"/>
        </w:trPr>
        <w:tc>
          <w:tcPr>
            <w:tcW w:w="3882" w:type="dxa"/>
            <w:tcBorders>
              <w:top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top w:val="single" w:sz="4" w:space="0" w:color="auto"/>
            </w:tcBorders>
          </w:tcPr>
          <w:p w:rsidR="001B0370" w:rsidRPr="000B7F4D" w:rsidRDefault="001B0370" w:rsidP="00BE2EA9">
            <w:pPr>
              <w:spacing w:before="0"/>
              <w:jc w:val="center"/>
              <w:rPr>
                <w:rFonts w:cs="Arial"/>
                <w:lang w:val="ru-RU"/>
              </w:rPr>
            </w:pPr>
          </w:p>
        </w:tc>
      </w:tr>
    </w:tbl>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r w:rsidRPr="000B7F4D">
        <w:rPr>
          <w:rFonts w:cs="Arial"/>
          <w:lang w:val="ru-RU"/>
        </w:rPr>
        <w:t>Прилог:</w:t>
      </w:r>
    </w:p>
    <w:p w:rsidR="001B0370" w:rsidRPr="006929D8" w:rsidRDefault="001B0370"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 xml:space="preserve">1 једна потписана и оверена бланко </w:t>
      </w:r>
      <w:r w:rsidR="004E0FFC" w:rsidRPr="006929D8">
        <w:rPr>
          <w:rFonts w:ascii="Arial" w:hAnsi="Arial" w:cs="Arial"/>
          <w:lang w:val="ru-RU"/>
        </w:rPr>
        <w:t>сопствена</w:t>
      </w:r>
      <w:r w:rsidRPr="006929D8">
        <w:rPr>
          <w:rFonts w:ascii="Arial" w:hAnsi="Arial" w:cs="Arial"/>
          <w:lang w:val="ru-RU"/>
        </w:rPr>
        <w:t xml:space="preserve"> меница као гаранција за озбиљност понуде </w:t>
      </w:r>
    </w:p>
    <w:p w:rsidR="004E0FFC" w:rsidRPr="006929D8" w:rsidRDefault="004E0FFC"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фотокопиј</w:t>
      </w:r>
      <w:r w:rsidR="00707C8B" w:rsidRPr="006929D8">
        <w:rPr>
          <w:rFonts w:ascii="Arial" w:hAnsi="Arial" w:cs="Arial"/>
          <w:lang w:val="ru-RU"/>
        </w:rPr>
        <w:t>а</w:t>
      </w:r>
      <w:r w:rsidRPr="006929D8">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6929D8">
        <w:rPr>
          <w:rFonts w:ascii="Arial" w:hAnsi="Arial" w:cs="Arial"/>
          <w:lang w:val="ru-RU"/>
        </w:rPr>
        <w:t>а</w:t>
      </w:r>
      <w:r w:rsidRPr="006929D8">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B7F4D" w:rsidRDefault="004E0FFC" w:rsidP="001B0370">
      <w:pPr>
        <w:pStyle w:val="ListParagraph"/>
        <w:numPr>
          <w:ilvl w:val="0"/>
          <w:numId w:val="7"/>
        </w:numPr>
        <w:spacing w:before="0" w:after="0" w:line="240" w:lineRule="auto"/>
        <w:rPr>
          <w:rFonts w:ascii="Arial" w:hAnsi="Arial" w:cs="Arial"/>
        </w:rPr>
      </w:pPr>
      <w:r w:rsidRPr="000B7F4D">
        <w:rPr>
          <w:rFonts w:ascii="Arial" w:hAnsi="Arial" w:cs="Arial"/>
        </w:rPr>
        <w:t>фотокопиј</w:t>
      </w:r>
      <w:r w:rsidR="00707C8B" w:rsidRPr="000B7F4D">
        <w:rPr>
          <w:rFonts w:ascii="Arial" w:hAnsi="Arial" w:cs="Arial"/>
        </w:rPr>
        <w:t>а</w:t>
      </w:r>
      <w:r w:rsidRPr="000B7F4D">
        <w:rPr>
          <w:rFonts w:ascii="Arial" w:hAnsi="Arial" w:cs="Arial"/>
        </w:rPr>
        <w:t xml:space="preserve"> ОП обрасца </w:t>
      </w:r>
    </w:p>
    <w:p w:rsidR="004E0FFC" w:rsidRPr="000B7F4D" w:rsidRDefault="004E0FFC" w:rsidP="004E0FFC">
      <w:pPr>
        <w:pStyle w:val="ListParagraph"/>
        <w:numPr>
          <w:ilvl w:val="0"/>
          <w:numId w:val="7"/>
        </w:numPr>
        <w:spacing w:before="0" w:after="0" w:line="240" w:lineRule="auto"/>
        <w:rPr>
          <w:rFonts w:ascii="Arial" w:hAnsi="Arial" w:cs="Arial"/>
        </w:rPr>
      </w:pPr>
      <w:r w:rsidRPr="000B7F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b/>
        </w:rPr>
      </w:pPr>
      <w:r w:rsidRPr="000B7F4D">
        <w:rPr>
          <w:rFonts w:ascii="Arial" w:hAnsi="Arial" w:cs="Arial"/>
          <w:b/>
        </w:rPr>
        <w:t>Менично писмо у складу са садржином овог Прилога се доставља у оквиру понуде.</w:t>
      </w:r>
    </w:p>
    <w:p w:rsidR="007550A1" w:rsidRDefault="007550A1">
      <w:pPr>
        <w:spacing w:before="0"/>
        <w:jc w:val="left"/>
        <w:rPr>
          <w:rFonts w:cs="Arial"/>
          <w:b/>
        </w:rPr>
      </w:pPr>
      <w:r>
        <w:rPr>
          <w:rFonts w:cs="Arial"/>
          <w:b/>
        </w:rPr>
        <w:br w:type="page"/>
      </w:r>
    </w:p>
    <w:p w:rsidR="00831ED8" w:rsidRPr="008377FF" w:rsidRDefault="00831ED8" w:rsidP="001B0370">
      <w:pPr>
        <w:spacing w:before="0"/>
        <w:jc w:val="right"/>
        <w:rPr>
          <w:rFonts w:cs="Arial"/>
          <w:b/>
        </w:rPr>
      </w:pPr>
    </w:p>
    <w:p w:rsidR="001B0370" w:rsidRPr="00713F98" w:rsidRDefault="001B0370" w:rsidP="001B0370">
      <w:pPr>
        <w:spacing w:before="0"/>
        <w:jc w:val="right"/>
        <w:rPr>
          <w:rFonts w:cs="Arial"/>
          <w:b/>
          <w:lang w:val="sr-Cyrl-RS"/>
        </w:rPr>
      </w:pPr>
      <w:r w:rsidRPr="008377FF">
        <w:rPr>
          <w:rFonts w:cs="Arial"/>
          <w:b/>
        </w:rPr>
        <w:t xml:space="preserve">ПРИЛОГ </w:t>
      </w:r>
      <w:r w:rsidR="008D70F0">
        <w:rPr>
          <w:rFonts w:cs="Arial"/>
          <w:b/>
          <w:lang w:val="sr-Cyrl-RS"/>
        </w:rPr>
        <w:t>3</w:t>
      </w:r>
    </w:p>
    <w:p w:rsidR="00707C8B" w:rsidRPr="008D70F0" w:rsidRDefault="00707C8B" w:rsidP="00707C8B">
      <w:pPr>
        <w:spacing w:before="0"/>
        <w:jc w:val="right"/>
        <w:rPr>
          <w:rFonts w:cs="Arial"/>
          <w:b/>
        </w:rPr>
      </w:pPr>
      <w:r>
        <w:rPr>
          <w:rFonts w:cs="Arial"/>
          <w:b/>
          <w:color w:val="FF0000"/>
        </w:rPr>
        <w:t>*</w:t>
      </w:r>
      <w:r w:rsidRPr="008D70F0">
        <w:rPr>
          <w:rFonts w:cs="Arial"/>
          <w:b/>
        </w:rPr>
        <w:t>менице за добро извршење посла</w:t>
      </w:r>
    </w:p>
    <w:p w:rsidR="004E0FFC" w:rsidRPr="008D70F0" w:rsidRDefault="004E0FFC" w:rsidP="001B0370">
      <w:pPr>
        <w:spacing w:before="0"/>
        <w:jc w:val="right"/>
        <w:rPr>
          <w:rFonts w:cs="Arial"/>
          <w:b/>
        </w:rPr>
      </w:pPr>
    </w:p>
    <w:p w:rsidR="004E0FFC" w:rsidRPr="008D70F0" w:rsidRDefault="004E0FFC" w:rsidP="004E0FFC">
      <w:pPr>
        <w:spacing w:before="0"/>
        <w:rPr>
          <w:rFonts w:cs="Arial"/>
        </w:rPr>
      </w:pPr>
      <w:r w:rsidRPr="008D70F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D70F0" w:rsidRDefault="004E0FFC" w:rsidP="001B0370">
      <w:pPr>
        <w:spacing w:before="0"/>
        <w:rPr>
          <w:rFonts w:cs="Arial"/>
        </w:rPr>
      </w:pPr>
    </w:p>
    <w:p w:rsidR="001B0370" w:rsidRPr="008D70F0" w:rsidRDefault="001B0370" w:rsidP="001B0370">
      <w:pPr>
        <w:spacing w:before="0"/>
        <w:rPr>
          <w:rFonts w:cs="Arial"/>
          <w:b/>
        </w:rPr>
      </w:pPr>
      <w:r w:rsidRPr="008D70F0">
        <w:rPr>
          <w:rFonts w:cs="Arial"/>
          <w:b/>
        </w:rPr>
        <w:t>(напомена: не доставља се у понуди)</w:t>
      </w:r>
    </w:p>
    <w:p w:rsidR="004E0FFC" w:rsidRPr="008D70F0" w:rsidRDefault="004E0FFC" w:rsidP="001B0370">
      <w:pPr>
        <w:spacing w:before="0"/>
        <w:rPr>
          <w:rFonts w:cs="Arial"/>
        </w:rPr>
      </w:pPr>
    </w:p>
    <w:p w:rsidR="004E0FFC" w:rsidRPr="008D70F0" w:rsidRDefault="004E0FFC" w:rsidP="004E0FFC">
      <w:pPr>
        <w:spacing w:before="0"/>
        <w:rPr>
          <w:rFonts w:cs="Arial"/>
          <w:lang w:val="ru-RU"/>
        </w:rPr>
      </w:pPr>
      <w:r w:rsidRPr="008D70F0">
        <w:rPr>
          <w:rFonts w:cs="Arial"/>
        </w:rPr>
        <w:t xml:space="preserve">ДУЖНИК:  </w:t>
      </w:r>
      <w:r w:rsidRPr="008D70F0">
        <w:rPr>
          <w:rFonts w:cs="Arial"/>
          <w:lang w:val="ru-RU"/>
        </w:rPr>
        <w:t>…………………………………………………………………………........................</w:t>
      </w:r>
    </w:p>
    <w:p w:rsidR="004E0FFC" w:rsidRPr="008D70F0" w:rsidRDefault="004E0FFC" w:rsidP="004E0FFC">
      <w:pPr>
        <w:spacing w:before="0"/>
        <w:rPr>
          <w:rFonts w:cs="Arial"/>
        </w:rPr>
      </w:pPr>
      <w:r w:rsidRPr="008D70F0">
        <w:rPr>
          <w:rFonts w:cs="Arial"/>
        </w:rPr>
        <w:t>(назив и седиште Понуђача)</w:t>
      </w:r>
    </w:p>
    <w:p w:rsidR="004E0FFC" w:rsidRPr="008D70F0" w:rsidRDefault="004E0FFC" w:rsidP="004E0FFC">
      <w:pPr>
        <w:spacing w:before="0"/>
        <w:rPr>
          <w:rFonts w:cs="Arial"/>
        </w:rPr>
      </w:pPr>
      <w:r w:rsidRPr="008D70F0">
        <w:rPr>
          <w:rFonts w:cs="Arial"/>
        </w:rPr>
        <w:t>МАТИЧНИ БРОЈ ДУЖНИКА (Понуђача): ..................................................................</w:t>
      </w:r>
    </w:p>
    <w:p w:rsidR="004E0FFC" w:rsidRPr="008D70F0" w:rsidRDefault="004E0FFC" w:rsidP="004E0FFC">
      <w:pPr>
        <w:spacing w:before="0"/>
        <w:rPr>
          <w:rFonts w:cs="Arial"/>
        </w:rPr>
      </w:pPr>
      <w:r w:rsidRPr="008D70F0">
        <w:rPr>
          <w:rFonts w:cs="Arial"/>
        </w:rPr>
        <w:t>ТЕКУЋИ РАЧУН ДУЖНИКА (Понуђача): ...................................................................</w:t>
      </w:r>
    </w:p>
    <w:p w:rsidR="004E0FFC" w:rsidRPr="008D70F0" w:rsidRDefault="004E0FFC" w:rsidP="004E0FFC">
      <w:pPr>
        <w:spacing w:before="0"/>
        <w:rPr>
          <w:rFonts w:cs="Arial"/>
        </w:rPr>
      </w:pPr>
      <w:r w:rsidRPr="008D70F0">
        <w:rPr>
          <w:rFonts w:cs="Arial"/>
        </w:rPr>
        <w:t>ПИБ ДУЖНИКА (Понуђача): ........................................................................................</w:t>
      </w:r>
    </w:p>
    <w:p w:rsidR="004E0FFC" w:rsidRPr="008D70F0" w:rsidRDefault="004E0FFC" w:rsidP="004E0FFC">
      <w:pPr>
        <w:spacing w:before="0"/>
        <w:rPr>
          <w:rFonts w:cs="Arial"/>
        </w:rPr>
      </w:pPr>
    </w:p>
    <w:p w:rsidR="004E0FFC" w:rsidRPr="008D70F0" w:rsidRDefault="004E0FFC" w:rsidP="004E0FFC">
      <w:pPr>
        <w:spacing w:before="0"/>
        <w:rPr>
          <w:rFonts w:cs="Arial"/>
        </w:rPr>
      </w:pPr>
      <w:r w:rsidRPr="008D70F0">
        <w:rPr>
          <w:rFonts w:cs="Arial"/>
        </w:rPr>
        <w:t>и з д а ј е  д а н а ............................ године</w:t>
      </w:r>
    </w:p>
    <w:p w:rsidR="004E0FFC" w:rsidRPr="008D70F0" w:rsidRDefault="004E0FFC" w:rsidP="004E0FFC">
      <w:pPr>
        <w:spacing w:before="0"/>
        <w:rPr>
          <w:rFonts w:cs="Arial"/>
        </w:rPr>
      </w:pPr>
    </w:p>
    <w:p w:rsidR="004E0FFC" w:rsidRPr="008D70F0" w:rsidRDefault="004E0FFC" w:rsidP="004E0FFC">
      <w:pPr>
        <w:spacing w:before="0"/>
        <w:rPr>
          <w:rFonts w:cs="Arial"/>
        </w:rPr>
      </w:pPr>
    </w:p>
    <w:p w:rsidR="004E0FFC" w:rsidRPr="008D70F0" w:rsidRDefault="004E0FFC" w:rsidP="004E0FFC">
      <w:pPr>
        <w:spacing w:before="0"/>
        <w:jc w:val="center"/>
        <w:rPr>
          <w:rFonts w:cs="Arial"/>
          <w:b/>
        </w:rPr>
      </w:pPr>
      <w:r w:rsidRPr="008D70F0">
        <w:rPr>
          <w:rFonts w:cs="Arial"/>
          <w:b/>
        </w:rPr>
        <w:t>МЕНИЧНО ПИСМО – ОВЛАШЋЕЊЕ ЗА КОРИСНИКА  БЛАНКО СОПСТВЕНЕ МЕНИЦЕ</w:t>
      </w:r>
    </w:p>
    <w:p w:rsidR="001B0370" w:rsidRPr="008D70F0" w:rsidRDefault="001B0370" w:rsidP="001B0370">
      <w:pPr>
        <w:spacing w:before="0"/>
        <w:rPr>
          <w:rFonts w:cs="Arial"/>
        </w:rPr>
      </w:pPr>
    </w:p>
    <w:p w:rsidR="008576CB" w:rsidRPr="008D70F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70F0">
        <w:rPr>
          <w:rFonts w:cs="Arial"/>
          <w:b w:val="0"/>
          <w:sz w:val="22"/>
          <w:szCs w:val="22"/>
        </w:rPr>
        <w:t xml:space="preserve">КОРИСНИК - </w:t>
      </w:r>
      <w:r w:rsidR="00707C8B" w:rsidRPr="008D70F0">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Предајемо вам потписан</w:t>
      </w:r>
      <w:r w:rsidR="00325207">
        <w:rPr>
          <w:rFonts w:cs="Arial"/>
          <w:lang w:val="sr-Cyrl-RS"/>
        </w:rPr>
        <w:t>у</w:t>
      </w:r>
      <w:r w:rsidRPr="008D70F0">
        <w:rPr>
          <w:rFonts w:cs="Arial"/>
        </w:rPr>
        <w:t xml:space="preserve"> и оверен</w:t>
      </w:r>
      <w:r w:rsidR="00325207">
        <w:rPr>
          <w:rFonts w:cs="Arial"/>
          <w:lang w:val="sr-Cyrl-RS"/>
        </w:rPr>
        <w:t>у</w:t>
      </w:r>
      <w:r w:rsidRPr="008D70F0">
        <w:rPr>
          <w:rFonts w:cs="Arial"/>
        </w:rPr>
        <w:t xml:space="preserve">, бланко  </w:t>
      </w:r>
      <w:r w:rsidR="004E0FFC" w:rsidRPr="008D70F0">
        <w:rPr>
          <w:rFonts w:cs="Arial"/>
        </w:rPr>
        <w:t>сопствен</w:t>
      </w:r>
      <w:r w:rsidR="00325207">
        <w:rPr>
          <w:rFonts w:cs="Arial"/>
          <w:lang w:val="sr-Cyrl-RS"/>
        </w:rPr>
        <w:t>у</w:t>
      </w:r>
      <w:r w:rsidRPr="008D70F0">
        <w:rPr>
          <w:rFonts w:cs="Arial"/>
        </w:rPr>
        <w:t xml:space="preserve">  мениц</w:t>
      </w:r>
      <w:r w:rsidR="00325207">
        <w:rPr>
          <w:rFonts w:cs="Arial"/>
          <w:lang w:val="sr-Cyrl-RS"/>
        </w:rPr>
        <w:t>у</w:t>
      </w:r>
      <w:r w:rsidR="000365C7" w:rsidRPr="008D70F0">
        <w:rPr>
          <w:rFonts w:cs="Arial"/>
        </w:rPr>
        <w:t xml:space="preserve"> ко</w:t>
      </w:r>
      <w:r w:rsidR="00325207">
        <w:rPr>
          <w:rFonts w:cs="Arial"/>
          <w:lang w:val="sr-Cyrl-RS"/>
        </w:rPr>
        <w:t>ја</w:t>
      </w:r>
      <w:r w:rsidR="000365C7" w:rsidRPr="008D70F0">
        <w:rPr>
          <w:rFonts w:cs="Arial"/>
        </w:rPr>
        <w:t xml:space="preserve"> </w:t>
      </w:r>
      <w:r w:rsidR="00325207">
        <w:rPr>
          <w:rFonts w:cs="Arial"/>
          <w:lang w:val="sr-Cyrl-RS"/>
        </w:rPr>
        <w:t>је</w:t>
      </w:r>
      <w:r w:rsidR="000365C7" w:rsidRPr="008D70F0">
        <w:rPr>
          <w:rFonts w:cs="Arial"/>
        </w:rPr>
        <w:t xml:space="preserve"> неопозив</w:t>
      </w:r>
      <w:r w:rsidR="00325207">
        <w:rPr>
          <w:rFonts w:cs="Arial"/>
          <w:lang w:val="sr-Cyrl-RS"/>
        </w:rPr>
        <w:t>а</w:t>
      </w:r>
      <w:r w:rsidR="000365C7" w:rsidRPr="008D70F0">
        <w:rPr>
          <w:rFonts w:cs="Arial"/>
        </w:rPr>
        <w:t>, без права протеста и наплатив</w:t>
      </w:r>
      <w:r w:rsidR="00544F48">
        <w:rPr>
          <w:rFonts w:cs="Arial"/>
          <w:lang w:val="sr-Cyrl-RS"/>
        </w:rPr>
        <w:t>а</w:t>
      </w:r>
      <w:r w:rsidR="000365C7" w:rsidRPr="008D70F0">
        <w:rPr>
          <w:rFonts w:cs="Arial"/>
        </w:rPr>
        <w:t xml:space="preserve"> на први позив</w:t>
      </w:r>
      <w:r w:rsidRPr="008D70F0">
        <w:rPr>
          <w:rFonts w:cs="Arial"/>
        </w:rPr>
        <w:t>, серијски бр._________________</w:t>
      </w:r>
      <w:r w:rsidR="00713F98" w:rsidRPr="008D70F0">
        <w:rPr>
          <w:rFonts w:cs="Arial"/>
          <w:lang w:val="sr-Cyrl-RS"/>
        </w:rPr>
        <w:t xml:space="preserve"> </w:t>
      </w:r>
      <w:r w:rsidRPr="008D70F0">
        <w:rPr>
          <w:rFonts w:cs="Arial"/>
        </w:rPr>
        <w:t xml:space="preserve">(уписати серијски број)  као средство финансијског обезбеђења и овлашћујемо </w:t>
      </w:r>
      <w:r w:rsidR="00707C8B" w:rsidRPr="008D70F0">
        <w:rPr>
          <w:rFonts w:cs="Arial"/>
        </w:rPr>
        <w:t>Јавно предузеће „Електропривреда Србије“ Београд, Улица царице Милице број 2, Београд,</w:t>
      </w:r>
      <w:r w:rsidR="00707C8B" w:rsidRPr="008D70F0">
        <w:rPr>
          <w:rFonts w:cs="Arial"/>
          <w:b/>
        </w:rPr>
        <w:t xml:space="preserve"> </w:t>
      </w:r>
      <w:r w:rsidR="00707C8B" w:rsidRPr="008D70F0">
        <w:rPr>
          <w:rFonts w:cs="Arial"/>
        </w:rPr>
        <w:t>огранак ТЕНТ Београд-Обреновац, улица Богољуба Урошевића Црног број 44., 11500 Обреновац</w:t>
      </w:r>
      <w:r w:rsidRPr="008D70F0">
        <w:rPr>
          <w:rFonts w:cs="Arial"/>
        </w:rPr>
        <w:t>, као Повериоца, да предат</w:t>
      </w:r>
      <w:r w:rsidR="00544F48">
        <w:rPr>
          <w:rFonts w:cs="Arial"/>
          <w:lang w:val="sr-Cyrl-RS"/>
        </w:rPr>
        <w:t>у</w:t>
      </w:r>
      <w:r w:rsidRPr="008D70F0">
        <w:rPr>
          <w:rFonts w:cs="Arial"/>
        </w:rPr>
        <w:t xml:space="preserve"> мениц</w:t>
      </w:r>
      <w:r w:rsidR="00544F48">
        <w:rPr>
          <w:rFonts w:cs="Arial"/>
          <w:lang w:val="sr-Cyrl-RS"/>
        </w:rPr>
        <w:t>у</w:t>
      </w:r>
      <w:r w:rsidRPr="008D70F0">
        <w:rPr>
          <w:rFonts w:cs="Arial"/>
        </w:rPr>
        <w:t xml:space="preserve"> може попунити до максимално</w:t>
      </w:r>
      <w:r w:rsidR="000365C7" w:rsidRPr="008D70F0">
        <w:rPr>
          <w:rFonts w:cs="Arial"/>
        </w:rPr>
        <w:t>г износа  од ____</w:t>
      </w:r>
      <w:r w:rsidR="00544F48">
        <w:rPr>
          <w:rFonts w:cs="Arial"/>
          <w:lang w:val="sr-Cyrl-RS"/>
        </w:rPr>
        <w:t>_______________</w:t>
      </w:r>
      <w:r w:rsidR="000365C7" w:rsidRPr="008D70F0">
        <w:rPr>
          <w:rFonts w:cs="Arial"/>
        </w:rPr>
        <w:t>_______</w:t>
      </w:r>
      <w:r w:rsidRPr="008D70F0">
        <w:rPr>
          <w:rFonts w:cs="Arial"/>
        </w:rPr>
        <w:t xml:space="preserve"> динара,</w:t>
      </w:r>
      <w:r w:rsidR="000365C7" w:rsidRPr="008D70F0">
        <w:rPr>
          <w:rFonts w:cs="Arial"/>
        </w:rPr>
        <w:t xml:space="preserve"> (и  словима  _________</w:t>
      </w:r>
      <w:r w:rsidR="00544F48">
        <w:rPr>
          <w:rFonts w:cs="Arial"/>
          <w:lang w:val="sr-Cyrl-RS"/>
        </w:rPr>
        <w:t>________________________________________________</w:t>
      </w:r>
      <w:r w:rsidR="000365C7" w:rsidRPr="008D70F0">
        <w:rPr>
          <w:rFonts w:cs="Arial"/>
        </w:rPr>
        <w:t>_____</w:t>
      </w:r>
      <w:r w:rsidRPr="008D70F0">
        <w:rPr>
          <w:rFonts w:cs="Arial"/>
        </w:rPr>
        <w:t>_</w:t>
      </w:r>
      <w:r w:rsidR="00544F48">
        <w:rPr>
          <w:rFonts w:cs="Arial"/>
          <w:lang w:val="sr-Cyrl-RS"/>
        </w:rPr>
        <w:t xml:space="preserve"> </w:t>
      </w:r>
      <w:r w:rsidRPr="008D70F0">
        <w:rPr>
          <w:rFonts w:cs="Arial"/>
        </w:rPr>
        <w:t>динара), по Уговору о__</w:t>
      </w:r>
      <w:r w:rsidR="00544F48">
        <w:rPr>
          <w:rFonts w:cs="Arial"/>
          <w:lang w:val="sr-Cyrl-RS"/>
        </w:rPr>
        <w:t>____________</w:t>
      </w:r>
      <w:r w:rsidRPr="008D70F0">
        <w:rPr>
          <w:rFonts w:cs="Arial"/>
        </w:rPr>
        <w:t>___</w:t>
      </w:r>
      <w:r w:rsidR="000365C7" w:rsidRPr="008D70F0">
        <w:rPr>
          <w:rFonts w:cs="Arial"/>
        </w:rPr>
        <w:t>_____________________________</w:t>
      </w:r>
      <w:r w:rsidRPr="008D70F0">
        <w:rPr>
          <w:rFonts w:cs="Arial"/>
        </w:rPr>
        <w:t xml:space="preserve"> (навести предмет уговора), бр.___</w:t>
      </w:r>
      <w:r w:rsidR="00713F98" w:rsidRPr="008D70F0">
        <w:rPr>
          <w:rFonts w:cs="Arial"/>
          <w:lang w:val="sr-Cyrl-RS"/>
        </w:rPr>
        <w:t>_____</w:t>
      </w:r>
      <w:r w:rsidR="00544F48">
        <w:rPr>
          <w:rFonts w:cs="Arial"/>
          <w:lang w:val="sr-Cyrl-RS"/>
        </w:rPr>
        <w:t>__</w:t>
      </w:r>
      <w:r w:rsidR="00713F98" w:rsidRPr="008D70F0">
        <w:rPr>
          <w:rFonts w:cs="Arial"/>
          <w:lang w:val="sr-Cyrl-RS"/>
        </w:rPr>
        <w:t>____________</w:t>
      </w:r>
      <w:r w:rsidRPr="008D70F0">
        <w:rPr>
          <w:rFonts w:cs="Arial"/>
        </w:rPr>
        <w:t>__ од __</w:t>
      </w:r>
      <w:r w:rsidR="00544F48">
        <w:rPr>
          <w:rFonts w:cs="Arial"/>
          <w:lang w:val="sr-Cyrl-RS"/>
        </w:rPr>
        <w:t>.</w:t>
      </w:r>
      <w:r w:rsidRPr="008D70F0">
        <w:rPr>
          <w:rFonts w:cs="Arial"/>
        </w:rPr>
        <w:t>__</w:t>
      </w:r>
      <w:r w:rsidR="00544F48">
        <w:rPr>
          <w:rFonts w:cs="Arial"/>
          <w:lang w:val="sr-Cyrl-RS"/>
        </w:rPr>
        <w:t>.</w:t>
      </w:r>
      <w:r w:rsidRPr="008D70F0">
        <w:rPr>
          <w:rFonts w:cs="Arial"/>
        </w:rPr>
        <w:t>____</w:t>
      </w:r>
      <w:r w:rsidR="00544F48">
        <w:rPr>
          <w:rFonts w:cs="Arial"/>
          <w:lang w:val="sr-Cyrl-RS"/>
        </w:rPr>
        <w:t>.год.</w:t>
      </w:r>
      <w:r w:rsidRPr="008D70F0">
        <w:rPr>
          <w:rFonts w:cs="Arial"/>
        </w:rPr>
        <w:t xml:space="preserve">(заведен код Корисника - Повериоца) и </w:t>
      </w:r>
      <w:r w:rsidR="00544F48" w:rsidRPr="008D70F0">
        <w:rPr>
          <w:rFonts w:cs="Arial"/>
        </w:rPr>
        <w:t>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 xml:space="preserve"> </w:t>
      </w:r>
      <w:r w:rsidR="00544F48">
        <w:rPr>
          <w:rFonts w:cs="Arial"/>
          <w:lang w:val="sr-Cyrl-RS"/>
        </w:rPr>
        <w:t>(</w:t>
      </w:r>
      <w:r w:rsidRPr="008D70F0">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w:t>
      </w:r>
      <w:r w:rsidR="00544F48">
        <w:rPr>
          <w:rFonts w:cs="Arial"/>
          <w:lang w:val="sr-Cyrl-RS"/>
        </w:rPr>
        <w:t>__________________</w:t>
      </w:r>
      <w:r w:rsidRPr="008D70F0">
        <w:rPr>
          <w:rFonts w:cs="Arial"/>
        </w:rPr>
        <w:t>_______________</w:t>
      </w:r>
      <w:r w:rsidR="00707C8B" w:rsidRPr="008D70F0">
        <w:rPr>
          <w:rFonts w:cs="Arial"/>
        </w:rPr>
        <w:t xml:space="preserve"> </w:t>
      </w:r>
      <w:r w:rsidRPr="008D70F0">
        <w:rPr>
          <w:rFonts w:cs="Arial"/>
        </w:rPr>
        <w:t>(назив дужника), као дужник не изврши уговорене обавезе у уговореном року или  их изврши делимично или неквалитетно.</w:t>
      </w:r>
    </w:p>
    <w:p w:rsidR="001B0370" w:rsidRPr="008D70F0" w:rsidRDefault="001B0370" w:rsidP="001B0370">
      <w:pPr>
        <w:spacing w:before="0"/>
        <w:rPr>
          <w:rFonts w:cs="Arial"/>
        </w:rPr>
      </w:pPr>
    </w:p>
    <w:p w:rsidR="001B0370" w:rsidRPr="008D70F0" w:rsidRDefault="000365C7" w:rsidP="001B0370">
      <w:pPr>
        <w:spacing w:before="0"/>
        <w:rPr>
          <w:rFonts w:cs="Arial"/>
        </w:rPr>
      </w:pPr>
      <w:r w:rsidRPr="008D70F0">
        <w:rPr>
          <w:rFonts w:cs="Arial"/>
        </w:rPr>
        <w:t>Издат</w:t>
      </w:r>
      <w:r w:rsidR="00544F48">
        <w:rPr>
          <w:rFonts w:cs="Arial"/>
          <w:lang w:val="sr-Cyrl-RS"/>
        </w:rPr>
        <w:t>а</w:t>
      </w:r>
      <w:r w:rsidRPr="008D70F0">
        <w:rPr>
          <w:rFonts w:cs="Arial"/>
        </w:rPr>
        <w:t xml:space="preserve"> б</w:t>
      </w:r>
      <w:r w:rsidR="001B0370" w:rsidRPr="008D70F0">
        <w:rPr>
          <w:rFonts w:cs="Arial"/>
        </w:rPr>
        <w:t xml:space="preserve">ланко </w:t>
      </w:r>
      <w:r w:rsidRPr="008D70F0">
        <w:rPr>
          <w:rFonts w:cs="Arial"/>
        </w:rPr>
        <w:t>сопствен</w:t>
      </w:r>
      <w:r w:rsidR="00544F48">
        <w:rPr>
          <w:rFonts w:cs="Arial"/>
          <w:lang w:val="sr-Cyrl-RS"/>
        </w:rPr>
        <w:t>а</w:t>
      </w:r>
      <w:r w:rsidR="001B0370" w:rsidRPr="008D70F0">
        <w:rPr>
          <w:rFonts w:cs="Arial"/>
        </w:rPr>
        <w:t xml:space="preserve"> мениц</w:t>
      </w:r>
      <w:r w:rsidR="00544F48">
        <w:rPr>
          <w:rFonts w:cs="Arial"/>
          <w:lang w:val="sr-Cyrl-RS"/>
        </w:rPr>
        <w:t>а</w:t>
      </w:r>
      <w:r w:rsidR="001B0370" w:rsidRPr="008D70F0">
        <w:rPr>
          <w:rFonts w:cs="Arial"/>
        </w:rPr>
        <w:t xml:space="preserve"> серијски број</w:t>
      </w:r>
      <w:r w:rsidR="001B0370" w:rsidRPr="008D70F0">
        <w:rPr>
          <w:rFonts w:cs="Arial"/>
        </w:rPr>
        <w:tab/>
      </w:r>
      <w:r w:rsidR="00544F48">
        <w:rPr>
          <w:rFonts w:cs="Arial"/>
          <w:lang w:val="sr-Cyrl-RS"/>
        </w:rPr>
        <w:t>__________________</w:t>
      </w:r>
      <w:r w:rsidR="001B0370" w:rsidRPr="008D70F0">
        <w:rPr>
          <w:rFonts w:cs="Arial"/>
        </w:rPr>
        <w:t>(уписати серијск</w:t>
      </w:r>
      <w:r w:rsidR="00544F48">
        <w:rPr>
          <w:rFonts w:cs="Arial"/>
          <w:lang w:val="sr-Cyrl-RS"/>
        </w:rPr>
        <w:t>и</w:t>
      </w:r>
      <w:r w:rsidR="001B0370" w:rsidRPr="008D70F0">
        <w:rPr>
          <w:rFonts w:cs="Arial"/>
        </w:rPr>
        <w:t xml:space="preserve"> број) </w:t>
      </w:r>
      <w:r w:rsidR="00713F98" w:rsidRPr="008D70F0">
        <w:rPr>
          <w:rFonts w:cs="Arial"/>
          <w:lang w:val="sr-Cyrl-RS"/>
        </w:rPr>
        <w:t>мо</w:t>
      </w:r>
      <w:r w:rsidR="00544F48">
        <w:rPr>
          <w:rFonts w:cs="Arial"/>
          <w:lang w:val="sr-Cyrl-RS"/>
        </w:rPr>
        <w:t>же</w:t>
      </w:r>
      <w:r w:rsidR="00713F98" w:rsidRPr="008D70F0">
        <w:rPr>
          <w:rFonts w:cs="Arial"/>
          <w:lang w:val="sr-Cyrl-RS"/>
        </w:rPr>
        <w:t xml:space="preserve"> </w:t>
      </w:r>
      <w:r w:rsidR="001B0370" w:rsidRPr="008D70F0">
        <w:rPr>
          <w:rFonts w:cs="Arial"/>
        </w:rPr>
        <w:t xml:space="preserve">се поднети на наплату у року доспећа  утврђеном  Уговором </w:t>
      </w:r>
      <w:r w:rsidR="00544F48" w:rsidRPr="008D70F0">
        <w:rPr>
          <w:rFonts w:cs="Arial"/>
        </w:rPr>
        <w:t>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(заведен код Корисника - Повериоца) и 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 xml:space="preserve"> </w:t>
      </w:r>
      <w:r w:rsidR="00544F48">
        <w:rPr>
          <w:rFonts w:cs="Arial"/>
          <w:lang w:val="sr-Cyrl-RS"/>
        </w:rPr>
        <w:t>(</w:t>
      </w:r>
      <w:r w:rsidR="00544F48" w:rsidRPr="008D70F0">
        <w:rPr>
          <w:rFonts w:cs="Arial"/>
        </w:rPr>
        <w:t xml:space="preserve">заведен код дужника) </w:t>
      </w:r>
      <w:r w:rsidR="001B0370" w:rsidRPr="008D70F0">
        <w:rPr>
          <w:rFonts w:cs="Arial"/>
        </w:rPr>
        <w:t>т.ј</w:t>
      </w:r>
      <w:r w:rsidR="00E9530E" w:rsidRPr="008D70F0">
        <w:rPr>
          <w:rFonts w:cs="Arial"/>
        </w:rPr>
        <w:t>. најкасније до истека рока од 3</w:t>
      </w:r>
      <w:r w:rsidR="001B0370" w:rsidRPr="008D70F0">
        <w:rPr>
          <w:rFonts w:cs="Arial"/>
        </w:rPr>
        <w:t>0 (</w:t>
      </w:r>
      <w:r w:rsidR="00E9530E" w:rsidRPr="008D70F0">
        <w:rPr>
          <w:rFonts w:cs="Arial"/>
        </w:rPr>
        <w:t>три</w:t>
      </w:r>
      <w:r w:rsidR="001B0370" w:rsidRPr="008D70F0">
        <w:rPr>
          <w:rFonts w:cs="Arial"/>
        </w:rPr>
        <w:t xml:space="preserve">десет) дана од уговореног рока </w:t>
      </w:r>
      <w:r w:rsidR="006158CE" w:rsidRPr="008D70F0">
        <w:rPr>
          <w:rFonts w:cs="Arial"/>
          <w:lang w:val="sr-Cyrl-RS"/>
        </w:rPr>
        <w:t>важења уговора</w:t>
      </w:r>
      <w:r w:rsidR="001B0370" w:rsidRPr="008D70F0">
        <w:rPr>
          <w:rFonts w:cs="Arial"/>
        </w:rPr>
        <w:t xml:space="preserve"> с тим да евентуални</w:t>
      </w:r>
      <w:r w:rsidR="0083449D" w:rsidRPr="008D70F0">
        <w:rPr>
          <w:rFonts w:cs="Arial"/>
          <w:lang w:val="sr-Cyrl-RS"/>
        </w:rPr>
        <w:t xml:space="preserve"> </w:t>
      </w:r>
      <w:r w:rsidR="001B0370" w:rsidRPr="008D70F0">
        <w:rPr>
          <w:rFonts w:cs="Arial"/>
        </w:rPr>
        <w:t xml:space="preserve">продужетак рока </w:t>
      </w:r>
      <w:r w:rsidR="006158CE" w:rsidRPr="008D70F0">
        <w:rPr>
          <w:rFonts w:cs="Arial"/>
          <w:lang w:val="sr-Cyrl-RS"/>
        </w:rPr>
        <w:t>важења уговора</w:t>
      </w:r>
      <w:r w:rsidR="00CA73C9" w:rsidRPr="008D70F0">
        <w:rPr>
          <w:rFonts w:cs="Arial"/>
        </w:rPr>
        <w:t xml:space="preserve"> </w:t>
      </w:r>
      <w:r w:rsidR="001B0370" w:rsidRPr="008D70F0">
        <w:rPr>
          <w:rFonts w:cs="Arial"/>
        </w:rPr>
        <w:t>има за последицу и продужење рока важења мениц</w:t>
      </w:r>
      <w:r w:rsidR="00544F48">
        <w:rPr>
          <w:rFonts w:cs="Arial"/>
          <w:lang w:val="sr-Cyrl-RS"/>
        </w:rPr>
        <w:t>е</w:t>
      </w:r>
      <w:r w:rsidR="001B0370" w:rsidRPr="008D70F0">
        <w:rPr>
          <w:rFonts w:cs="Arial"/>
        </w:rPr>
        <w:t xml:space="preserve"> и меничног овлашћења, за исти број дана за који ће </w:t>
      </w:r>
      <w:r w:rsidR="00CC26CA" w:rsidRPr="008D70F0">
        <w:rPr>
          <w:rFonts w:cs="Arial"/>
        </w:rPr>
        <w:t xml:space="preserve">бити продужен и рок </w:t>
      </w:r>
      <w:r w:rsidR="006158CE" w:rsidRPr="008D70F0">
        <w:rPr>
          <w:rFonts w:cs="Arial"/>
          <w:lang w:val="sr-Cyrl-RS"/>
        </w:rPr>
        <w:t>важења уговора</w:t>
      </w:r>
      <w:r w:rsidR="00CC26CA" w:rsidRPr="008D70F0">
        <w:rPr>
          <w:rFonts w:cs="Arial"/>
        </w:rPr>
        <w:t>.</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 xml:space="preserve">Овлашћујемо Јавно предузеће „Електропривреда Србије“ Београд, </w:t>
      </w:r>
      <w:r w:rsidR="00707C8B" w:rsidRPr="008D70F0">
        <w:rPr>
          <w:rFonts w:cs="Arial"/>
        </w:rPr>
        <w:t xml:space="preserve">огранак ТЕНТ Београд-Обреновац, </w:t>
      </w:r>
      <w:r w:rsidRPr="008D70F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w:t>
      </w:r>
      <w:r w:rsidRPr="008D70F0">
        <w:rPr>
          <w:rFonts w:cs="Arial"/>
        </w:rPr>
        <w:lastRenderedPageBreak/>
        <w:t>рачуна Дужника бр.______ код __________________ Банке, а у корист текућег рачуна Повериоца бр.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Меница је потписана од стране овлашћеног лица за заступање Дужника _____________________(унети име и презиме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D70F0" w:rsidRDefault="001B0370" w:rsidP="001B0370">
      <w:pPr>
        <w:spacing w:before="0"/>
        <w:rPr>
          <w:rFonts w:cs="Arial"/>
        </w:rPr>
      </w:pPr>
      <w:r w:rsidRPr="008D70F0">
        <w:rPr>
          <w:rFonts w:cs="Arial"/>
        </w:rPr>
        <w:t xml:space="preserve">Место и датум издавања Овлашћења          </w:t>
      </w:r>
    </w:p>
    <w:p w:rsidR="001B0370" w:rsidRPr="008D70F0" w:rsidRDefault="001B0370" w:rsidP="001B0370">
      <w:pPr>
        <w:spacing w:before="0"/>
        <w:rPr>
          <w:rFonts w:cs="Arial"/>
        </w:rPr>
      </w:pPr>
    </w:p>
    <w:p w:rsidR="001B0370" w:rsidRPr="008D70F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70F0" w:rsidTr="00BE2EA9">
        <w:trPr>
          <w:jc w:val="center"/>
        </w:trPr>
        <w:tc>
          <w:tcPr>
            <w:tcW w:w="3882" w:type="dxa"/>
          </w:tcPr>
          <w:p w:rsidR="001B0370" w:rsidRPr="008D70F0" w:rsidRDefault="001B0370" w:rsidP="00BE2EA9">
            <w:pPr>
              <w:spacing w:before="0"/>
              <w:jc w:val="center"/>
              <w:rPr>
                <w:rFonts w:cs="Arial"/>
              </w:rPr>
            </w:pPr>
            <w:r w:rsidRPr="008D70F0">
              <w:rPr>
                <w:rFonts w:cs="Arial"/>
              </w:rPr>
              <w:t>Датум:</w:t>
            </w:r>
          </w:p>
        </w:tc>
        <w:tc>
          <w:tcPr>
            <w:tcW w:w="2127" w:type="dxa"/>
          </w:tcPr>
          <w:p w:rsidR="001B0370" w:rsidRPr="008D70F0" w:rsidRDefault="001B0370" w:rsidP="00BE2EA9">
            <w:pPr>
              <w:spacing w:before="0"/>
              <w:jc w:val="center"/>
              <w:rPr>
                <w:rFonts w:cs="Arial"/>
                <w:lang w:val="ru-RU"/>
              </w:rPr>
            </w:pPr>
          </w:p>
        </w:tc>
        <w:tc>
          <w:tcPr>
            <w:tcW w:w="4022" w:type="dxa"/>
          </w:tcPr>
          <w:p w:rsidR="001B0370" w:rsidRPr="008D70F0" w:rsidRDefault="001B0370" w:rsidP="00BE2EA9">
            <w:pPr>
              <w:spacing w:before="0"/>
              <w:jc w:val="center"/>
              <w:rPr>
                <w:rFonts w:cs="Arial"/>
                <w:lang w:val="ru-RU"/>
              </w:rPr>
            </w:pPr>
            <w:r w:rsidRPr="008D70F0">
              <w:rPr>
                <w:rFonts w:cs="Arial"/>
              </w:rPr>
              <w:t>Понуђач</w:t>
            </w:r>
            <w:r w:rsidRPr="008D70F0">
              <w:rPr>
                <w:rFonts w:cs="Arial"/>
                <w:lang w:val="ru-RU"/>
              </w:rPr>
              <w:t>:</w:t>
            </w:r>
          </w:p>
        </w:tc>
      </w:tr>
      <w:tr w:rsidR="001B0370" w:rsidRPr="008D70F0" w:rsidTr="00BE2EA9">
        <w:trPr>
          <w:jc w:val="center"/>
        </w:trPr>
        <w:tc>
          <w:tcPr>
            <w:tcW w:w="3882" w:type="dxa"/>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rPr>
            </w:pPr>
            <w:r w:rsidRPr="008D70F0">
              <w:rPr>
                <w:rFonts w:cs="Arial"/>
              </w:rPr>
              <w:t>М.П.</w:t>
            </w:r>
          </w:p>
        </w:tc>
        <w:tc>
          <w:tcPr>
            <w:tcW w:w="4022" w:type="dxa"/>
          </w:tcPr>
          <w:p w:rsidR="001B0370" w:rsidRPr="008D70F0" w:rsidRDefault="001B0370" w:rsidP="00BE2EA9">
            <w:pPr>
              <w:spacing w:before="0"/>
              <w:jc w:val="center"/>
              <w:rPr>
                <w:rFonts w:cs="Arial"/>
                <w:lang w:val="ru-RU"/>
              </w:rPr>
            </w:pPr>
          </w:p>
        </w:tc>
      </w:tr>
      <w:tr w:rsidR="001B0370" w:rsidRPr="008D70F0" w:rsidTr="00BE2EA9">
        <w:trPr>
          <w:jc w:val="center"/>
        </w:trPr>
        <w:tc>
          <w:tcPr>
            <w:tcW w:w="3882" w:type="dxa"/>
            <w:tcBorders>
              <w:bottom w:val="single" w:sz="4" w:space="0" w:color="auto"/>
            </w:tcBorders>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lang w:val="ru-RU"/>
              </w:rPr>
            </w:pPr>
          </w:p>
        </w:tc>
        <w:tc>
          <w:tcPr>
            <w:tcW w:w="4022" w:type="dxa"/>
            <w:tcBorders>
              <w:bottom w:val="single" w:sz="4" w:space="0" w:color="auto"/>
            </w:tcBorders>
          </w:tcPr>
          <w:p w:rsidR="001B0370" w:rsidRPr="008D70F0" w:rsidRDefault="001B0370" w:rsidP="00BE2EA9">
            <w:pPr>
              <w:spacing w:before="0"/>
              <w:jc w:val="center"/>
              <w:rPr>
                <w:rFonts w:cs="Arial"/>
                <w:lang w:val="ru-RU"/>
              </w:rPr>
            </w:pPr>
          </w:p>
        </w:tc>
      </w:tr>
    </w:tbl>
    <w:p w:rsidR="001B0370" w:rsidRPr="008D70F0" w:rsidRDefault="001B0370" w:rsidP="001B0370">
      <w:pPr>
        <w:spacing w:before="0"/>
        <w:rPr>
          <w:rFonts w:cs="Arial"/>
        </w:rPr>
      </w:pPr>
      <w:r w:rsidRPr="008D70F0">
        <w:rPr>
          <w:rFonts w:cs="Arial"/>
        </w:rPr>
        <w:t xml:space="preserve">                                                                                              Потпис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Прилог:</w:t>
      </w:r>
    </w:p>
    <w:p w:rsidR="000365C7" w:rsidRPr="008D70F0" w:rsidRDefault="00544F48" w:rsidP="000365C7">
      <w:pPr>
        <w:pStyle w:val="ListParagraph"/>
        <w:numPr>
          <w:ilvl w:val="0"/>
          <w:numId w:val="7"/>
        </w:numPr>
        <w:spacing w:before="0" w:after="0" w:line="240" w:lineRule="auto"/>
        <w:rPr>
          <w:rFonts w:ascii="Arial" w:hAnsi="Arial" w:cs="Arial"/>
        </w:rPr>
      </w:pPr>
      <w:r>
        <w:rPr>
          <w:rFonts w:ascii="Arial" w:hAnsi="Arial" w:cs="Arial"/>
          <w:lang w:val="sr-Cyrl-RS"/>
        </w:rPr>
        <w:t xml:space="preserve">1 </w:t>
      </w:r>
      <w:r w:rsidR="000365C7" w:rsidRPr="008D70F0">
        <w:rPr>
          <w:rFonts w:ascii="Arial" w:hAnsi="Arial" w:cs="Arial"/>
        </w:rPr>
        <w:t>потписан</w:t>
      </w:r>
      <w:r>
        <w:rPr>
          <w:rFonts w:ascii="Arial" w:hAnsi="Arial" w:cs="Arial"/>
          <w:lang w:val="sr-Cyrl-RS"/>
        </w:rPr>
        <w:t>а</w:t>
      </w:r>
      <w:r w:rsidR="000365C7" w:rsidRPr="008D70F0">
        <w:rPr>
          <w:rFonts w:ascii="Arial" w:hAnsi="Arial" w:cs="Arial"/>
        </w:rPr>
        <w:t xml:space="preserve"> и оверен</w:t>
      </w:r>
      <w:r>
        <w:rPr>
          <w:rFonts w:ascii="Arial" w:hAnsi="Arial" w:cs="Arial"/>
          <w:lang w:val="sr-Cyrl-RS"/>
        </w:rPr>
        <w:t>а</w:t>
      </w:r>
      <w:r w:rsidR="000365C7" w:rsidRPr="008D70F0">
        <w:rPr>
          <w:rFonts w:ascii="Arial" w:hAnsi="Arial" w:cs="Arial"/>
        </w:rPr>
        <w:t xml:space="preserve"> бланко сопствен</w:t>
      </w:r>
      <w:r w:rsidR="00713F98" w:rsidRPr="008D70F0">
        <w:rPr>
          <w:rFonts w:ascii="Arial" w:hAnsi="Arial" w:cs="Arial"/>
          <w:lang w:val="sr-Cyrl-RS"/>
        </w:rPr>
        <w:t>е</w:t>
      </w:r>
      <w:r w:rsidR="000365C7" w:rsidRPr="008D70F0">
        <w:rPr>
          <w:rFonts w:ascii="Arial" w:hAnsi="Arial" w:cs="Arial"/>
        </w:rPr>
        <w:t xml:space="preserve"> мениц</w:t>
      </w:r>
      <w:r w:rsidR="00713F98" w:rsidRPr="008D70F0">
        <w:rPr>
          <w:rFonts w:ascii="Arial" w:hAnsi="Arial" w:cs="Arial"/>
          <w:lang w:val="sr-Cyrl-RS"/>
        </w:rPr>
        <w:t>е</w:t>
      </w:r>
      <w:r w:rsidR="000365C7" w:rsidRPr="008D70F0">
        <w:rPr>
          <w:rFonts w:ascii="Arial" w:hAnsi="Arial" w:cs="Arial"/>
        </w:rPr>
        <w:t xml:space="preserve"> као гаранција за добро извршење посла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D70F0">
        <w:rPr>
          <w:rFonts w:ascii="Arial" w:hAnsi="Arial" w:cs="Arial"/>
        </w:rPr>
        <w:t>а</w:t>
      </w:r>
      <w:r w:rsidRPr="008D70F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ОП обрасца </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944DC" w:rsidRDefault="00C944DC">
      <w:pPr>
        <w:spacing w:before="0"/>
        <w:jc w:val="left"/>
        <w:rPr>
          <w:rFonts w:cs="Arial"/>
          <w:color w:val="FF0000"/>
        </w:rPr>
      </w:pPr>
      <w:r>
        <w:rPr>
          <w:rFonts w:cs="Arial"/>
          <w:color w:val="FF0000"/>
        </w:rPr>
        <w:br w:type="page"/>
      </w:r>
    </w:p>
    <w:p w:rsidR="00960810" w:rsidRDefault="00960810" w:rsidP="00960810">
      <w:pPr>
        <w:spacing w:before="0"/>
        <w:jc w:val="right"/>
        <w:rPr>
          <w:rFonts w:cs="Arial"/>
          <w:b/>
          <w:lang w:val="sr-Cyrl-RS"/>
        </w:rPr>
      </w:pPr>
      <w:r w:rsidRPr="00DB7AB4">
        <w:rPr>
          <w:rFonts w:cs="Arial"/>
          <w:b/>
        </w:rPr>
        <w:lastRenderedPageBreak/>
        <w:t>ПРИЛОГ бр.</w:t>
      </w:r>
      <w:r w:rsidRPr="00DB7AB4">
        <w:rPr>
          <w:rFonts w:cs="Arial"/>
          <w:b/>
          <w:lang w:val="sr-Cyrl-RS"/>
        </w:rPr>
        <w:t xml:space="preserve"> </w:t>
      </w:r>
      <w:r>
        <w:rPr>
          <w:rFonts w:cs="Arial"/>
          <w:b/>
          <w:lang w:val="sr-Cyrl-RS"/>
        </w:rPr>
        <w:t>4</w:t>
      </w:r>
    </w:p>
    <w:p w:rsidR="00960810" w:rsidRPr="004C5660" w:rsidRDefault="00960810" w:rsidP="00960810">
      <w:pPr>
        <w:spacing w:before="0"/>
        <w:jc w:val="right"/>
        <w:rPr>
          <w:rFonts w:cs="Arial"/>
          <w:b/>
          <w:color w:val="FF0000"/>
          <w:lang w:val="sr-Cyrl-RS"/>
        </w:rPr>
      </w:pPr>
      <w:r w:rsidRPr="00CB45C7">
        <w:rPr>
          <w:rFonts w:cs="Arial"/>
          <w:b/>
          <w:color w:val="FF0000"/>
        </w:rPr>
        <w:t>*менице за отклањање недостатака у гарантном периоду</w:t>
      </w:r>
      <w:r>
        <w:rPr>
          <w:rFonts w:cs="Arial"/>
          <w:b/>
          <w:color w:val="FF0000"/>
          <w:lang w:val="sr-Cyrl-RS"/>
        </w:rPr>
        <w:t xml:space="preserve"> (3 менице и 3 менична овлашћења)</w:t>
      </w:r>
    </w:p>
    <w:p w:rsidR="00960810" w:rsidRPr="00EE5D2B" w:rsidRDefault="00960810" w:rsidP="00960810">
      <w:pPr>
        <w:spacing w:before="0"/>
        <w:jc w:val="right"/>
        <w:rPr>
          <w:rFonts w:cs="Arial"/>
          <w:b/>
        </w:rPr>
      </w:pPr>
    </w:p>
    <w:p w:rsidR="00960810" w:rsidRPr="00EE5D2B" w:rsidRDefault="00960810" w:rsidP="00960810">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60810" w:rsidRPr="00EE5D2B" w:rsidRDefault="00960810" w:rsidP="00960810">
      <w:pPr>
        <w:spacing w:before="0"/>
        <w:rPr>
          <w:rFonts w:cs="Arial"/>
        </w:rPr>
      </w:pPr>
    </w:p>
    <w:p w:rsidR="00960810" w:rsidRPr="00EE5D2B" w:rsidRDefault="00960810" w:rsidP="00960810">
      <w:pPr>
        <w:spacing w:before="0"/>
        <w:rPr>
          <w:rFonts w:cs="Arial"/>
        </w:rPr>
      </w:pPr>
      <w:r w:rsidRPr="00EE5D2B">
        <w:rPr>
          <w:rFonts w:cs="Arial"/>
        </w:rPr>
        <w:t>(напомена: не доставља се у понуди)</w:t>
      </w:r>
    </w:p>
    <w:p w:rsidR="00960810" w:rsidRPr="00EE5D2B" w:rsidRDefault="00960810" w:rsidP="00960810">
      <w:pPr>
        <w:spacing w:before="0"/>
        <w:rPr>
          <w:rFonts w:cs="Arial"/>
        </w:rPr>
      </w:pPr>
    </w:p>
    <w:p w:rsidR="00960810" w:rsidRPr="00EE5D2B" w:rsidRDefault="00960810" w:rsidP="00960810">
      <w:pPr>
        <w:spacing w:before="0"/>
        <w:rPr>
          <w:rFonts w:cs="Arial"/>
          <w:lang w:val="ru-RU"/>
        </w:rPr>
      </w:pPr>
      <w:r w:rsidRPr="00EE5D2B">
        <w:rPr>
          <w:rFonts w:cs="Arial"/>
        </w:rPr>
        <w:t xml:space="preserve">ДУЖНИК:  </w:t>
      </w:r>
      <w:r w:rsidRPr="00EE5D2B">
        <w:rPr>
          <w:rFonts w:cs="Arial"/>
          <w:lang w:val="ru-RU"/>
        </w:rPr>
        <w:t>…………………………………………………………………………........................</w:t>
      </w:r>
    </w:p>
    <w:p w:rsidR="00960810" w:rsidRPr="00EE5D2B" w:rsidRDefault="00960810" w:rsidP="00960810">
      <w:pPr>
        <w:spacing w:before="0"/>
        <w:rPr>
          <w:rFonts w:cs="Arial"/>
        </w:rPr>
      </w:pPr>
      <w:r w:rsidRPr="00EE5D2B">
        <w:rPr>
          <w:rFonts w:cs="Arial"/>
        </w:rPr>
        <w:t>(назив и седиште Понуђача)</w:t>
      </w:r>
    </w:p>
    <w:p w:rsidR="00960810" w:rsidRPr="00EE5D2B" w:rsidRDefault="00960810" w:rsidP="00960810">
      <w:pPr>
        <w:spacing w:before="0"/>
        <w:rPr>
          <w:rFonts w:cs="Arial"/>
        </w:rPr>
      </w:pPr>
      <w:r w:rsidRPr="00EE5D2B">
        <w:rPr>
          <w:rFonts w:cs="Arial"/>
        </w:rPr>
        <w:t>МАТИЧНИ БРОЈ ДУЖНИКА (Понуђача): ..................................................................</w:t>
      </w:r>
    </w:p>
    <w:p w:rsidR="00960810" w:rsidRPr="00EE5D2B" w:rsidRDefault="00960810" w:rsidP="00960810">
      <w:pPr>
        <w:spacing w:before="0"/>
        <w:rPr>
          <w:rFonts w:cs="Arial"/>
        </w:rPr>
      </w:pPr>
      <w:r w:rsidRPr="00EE5D2B">
        <w:rPr>
          <w:rFonts w:cs="Arial"/>
        </w:rPr>
        <w:t>ТЕКУЋИ РАЧУН ДУЖНИКА (Понуђача): ...................................................................</w:t>
      </w:r>
    </w:p>
    <w:p w:rsidR="00960810" w:rsidRPr="00EE5D2B" w:rsidRDefault="00960810" w:rsidP="00960810">
      <w:pPr>
        <w:spacing w:before="0"/>
        <w:rPr>
          <w:rFonts w:cs="Arial"/>
        </w:rPr>
      </w:pPr>
      <w:r w:rsidRPr="00EE5D2B">
        <w:rPr>
          <w:rFonts w:cs="Arial"/>
        </w:rPr>
        <w:t>ПИБ ДУЖНИКА (Понуђача): ........................................................................................</w:t>
      </w:r>
    </w:p>
    <w:p w:rsidR="00960810" w:rsidRPr="00EE5D2B" w:rsidRDefault="00960810" w:rsidP="00960810">
      <w:pPr>
        <w:spacing w:before="0"/>
        <w:rPr>
          <w:rFonts w:cs="Arial"/>
        </w:rPr>
      </w:pPr>
    </w:p>
    <w:p w:rsidR="00960810" w:rsidRPr="00EE5D2B" w:rsidRDefault="00960810" w:rsidP="00960810">
      <w:pPr>
        <w:spacing w:before="0"/>
        <w:rPr>
          <w:rFonts w:cs="Arial"/>
        </w:rPr>
      </w:pPr>
      <w:r w:rsidRPr="00EE5D2B">
        <w:rPr>
          <w:rFonts w:cs="Arial"/>
        </w:rPr>
        <w:t>и з д а ј е  д а н а ............................ године</w:t>
      </w:r>
    </w:p>
    <w:p w:rsidR="00960810" w:rsidRPr="00EE5D2B" w:rsidRDefault="00960810" w:rsidP="00960810">
      <w:pPr>
        <w:spacing w:before="0"/>
        <w:rPr>
          <w:rFonts w:cs="Arial"/>
        </w:rPr>
      </w:pPr>
    </w:p>
    <w:p w:rsidR="00960810" w:rsidRPr="00EE5D2B" w:rsidRDefault="00960810" w:rsidP="00960810">
      <w:pPr>
        <w:spacing w:before="0"/>
        <w:rPr>
          <w:rFonts w:cs="Arial"/>
        </w:rPr>
      </w:pPr>
    </w:p>
    <w:p w:rsidR="00960810" w:rsidRPr="00EE5D2B" w:rsidRDefault="00960810" w:rsidP="00960810">
      <w:pPr>
        <w:spacing w:before="0"/>
        <w:jc w:val="center"/>
        <w:rPr>
          <w:rFonts w:cs="Arial"/>
          <w:b/>
        </w:rPr>
      </w:pPr>
      <w:r w:rsidRPr="00EE5D2B">
        <w:rPr>
          <w:rFonts w:cs="Arial"/>
          <w:b/>
        </w:rPr>
        <w:t>МЕНИЧНО ПИСМО – ОВЛАШЋЕЊЕ ЗА КОРИСНИКА  БЛАНКО СОПСТВЕНЕ МЕНИЦЕ</w:t>
      </w:r>
    </w:p>
    <w:p w:rsidR="00960810" w:rsidRPr="00EE5D2B" w:rsidRDefault="00960810" w:rsidP="00960810">
      <w:pPr>
        <w:spacing w:before="0"/>
        <w:rPr>
          <w:rFonts w:cs="Arial"/>
        </w:rPr>
      </w:pPr>
    </w:p>
    <w:p w:rsidR="00960810" w:rsidRPr="00EE5D2B" w:rsidRDefault="00960810" w:rsidP="00960810">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w:t>
      </w:r>
      <w:r w:rsidRPr="00EE5D2B">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960810" w:rsidRPr="00EE5D2B" w:rsidRDefault="00960810" w:rsidP="00960810">
      <w:pPr>
        <w:spacing w:before="0"/>
        <w:rPr>
          <w:rFonts w:cs="Arial"/>
        </w:rPr>
      </w:pPr>
    </w:p>
    <w:p w:rsidR="00960810" w:rsidRPr="00EE5D2B" w:rsidRDefault="00960810" w:rsidP="00960810">
      <w:pPr>
        <w:spacing w:before="0"/>
        <w:rPr>
          <w:rFonts w:cs="Arial"/>
        </w:rPr>
      </w:pPr>
      <w:r w:rsidRPr="00EE5D2B">
        <w:rPr>
          <w:rFonts w:cs="Arial"/>
        </w:rPr>
        <w:t>Предајемо вам 1 (једну) потписану и оверену, бланко  сопствену  меницу која је неопозива, без права протеста и нап</w:t>
      </w:r>
      <w:r>
        <w:rPr>
          <w:rFonts w:cs="Arial"/>
        </w:rPr>
        <w:t xml:space="preserve">латива на први позив, серијски </w:t>
      </w:r>
      <w:r w:rsidRPr="00EE5D2B">
        <w:rPr>
          <w:rFonts w:cs="Arial"/>
        </w:rPr>
        <w:t>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w:t>
      </w:r>
      <w:r>
        <w:rPr>
          <w:rFonts w:cs="Arial"/>
          <w:lang w:val="sr-Cyrl-RS"/>
        </w:rPr>
        <w:t>_________________</w:t>
      </w:r>
      <w:r w:rsidRPr="00EE5D2B">
        <w:rPr>
          <w:rFonts w:cs="Arial"/>
        </w:rPr>
        <w:t>_________________ (навести предмет уговора), бр.___</w:t>
      </w:r>
      <w:r>
        <w:rPr>
          <w:rFonts w:cs="Arial"/>
          <w:lang w:val="sr-Cyrl-RS"/>
        </w:rPr>
        <w:t>___________________________________</w:t>
      </w:r>
      <w:r w:rsidRPr="00EE5D2B">
        <w:rPr>
          <w:rFonts w:cs="Arial"/>
        </w:rPr>
        <w:t>__ од __</w:t>
      </w:r>
      <w:r>
        <w:rPr>
          <w:rFonts w:cs="Arial"/>
          <w:lang w:val="sr-Cyrl-RS"/>
        </w:rPr>
        <w:t>.</w:t>
      </w:r>
      <w:r w:rsidRPr="00EE5D2B">
        <w:rPr>
          <w:rFonts w:cs="Arial"/>
        </w:rPr>
        <w:t>__</w:t>
      </w:r>
      <w:r>
        <w:rPr>
          <w:rFonts w:cs="Arial"/>
          <w:lang w:val="sr-Cyrl-RS"/>
        </w:rPr>
        <w:t>.</w:t>
      </w:r>
      <w:r w:rsidRPr="00EE5D2B">
        <w:rPr>
          <w:rFonts w:cs="Arial"/>
        </w:rPr>
        <w:t>_____</w:t>
      </w:r>
      <w:r>
        <w:rPr>
          <w:rFonts w:cs="Arial"/>
          <w:lang w:val="sr-Cyrl-RS"/>
        </w:rPr>
        <w:t xml:space="preserve">__год. </w:t>
      </w:r>
      <w:r w:rsidRPr="00EE5D2B">
        <w:rPr>
          <w:rFonts w:cs="Arial"/>
        </w:rPr>
        <w:t>(заведен код Корисника - Повериоца) и бр.___</w:t>
      </w:r>
      <w:r>
        <w:rPr>
          <w:rFonts w:cs="Arial"/>
          <w:lang w:val="sr-Cyrl-RS"/>
        </w:rPr>
        <w:t>___________________________________</w:t>
      </w:r>
      <w:r w:rsidRPr="00EE5D2B">
        <w:rPr>
          <w:rFonts w:cs="Arial"/>
        </w:rPr>
        <w:t>__ од __</w:t>
      </w:r>
      <w:r>
        <w:rPr>
          <w:rFonts w:cs="Arial"/>
          <w:lang w:val="sr-Cyrl-RS"/>
        </w:rPr>
        <w:t>.</w:t>
      </w:r>
      <w:r w:rsidRPr="00EE5D2B">
        <w:rPr>
          <w:rFonts w:cs="Arial"/>
        </w:rPr>
        <w:t>__</w:t>
      </w:r>
      <w:r>
        <w:rPr>
          <w:rFonts w:cs="Arial"/>
          <w:lang w:val="sr-Cyrl-RS"/>
        </w:rPr>
        <w:t>.</w:t>
      </w:r>
      <w:r w:rsidRPr="00EE5D2B">
        <w:rPr>
          <w:rFonts w:cs="Arial"/>
        </w:rPr>
        <w:t>_____</w:t>
      </w:r>
      <w:r>
        <w:rPr>
          <w:rFonts w:cs="Arial"/>
          <w:lang w:val="sr-Cyrl-RS"/>
        </w:rPr>
        <w:t>__год. (</w:t>
      </w:r>
      <w:r w:rsidRPr="00EE5D2B">
        <w:rPr>
          <w:rFonts w:cs="Arial"/>
        </w:rPr>
        <w:t xml:space="preserve">заведен код дужника) као средство финансијског обезбеђења за oтклањање недостатака у гарантном року у вредности од </w:t>
      </w:r>
      <w:r>
        <w:rPr>
          <w:rFonts w:cs="Arial"/>
          <w:lang w:val="sr-Cyrl-RS"/>
        </w:rPr>
        <w:t>2</w:t>
      </w:r>
      <w:r w:rsidRPr="00EE5D2B">
        <w:rPr>
          <w:rFonts w:cs="Arial"/>
        </w:rPr>
        <w:t>% вредности уговора без ПДВ уколико ____</w:t>
      </w:r>
      <w:r>
        <w:rPr>
          <w:rFonts w:cs="Arial"/>
          <w:lang w:val="sr-Cyrl-RS"/>
        </w:rPr>
        <w:t>_____________________________________</w:t>
      </w:r>
      <w:r w:rsidRPr="00EE5D2B">
        <w:rPr>
          <w:rFonts w:cs="Arial"/>
        </w:rPr>
        <w:t>__________</w:t>
      </w:r>
      <w:r>
        <w:rPr>
          <w:rFonts w:cs="Arial"/>
          <w:lang w:val="sr-Cyrl-RS"/>
        </w:rPr>
        <w:t>_____</w:t>
      </w:r>
      <w:r w:rsidRPr="00EE5D2B">
        <w:rPr>
          <w:rFonts w:cs="Arial"/>
        </w:rPr>
        <w:t>__________</w:t>
      </w:r>
      <w:r>
        <w:rPr>
          <w:rFonts w:cs="Arial"/>
          <w:lang w:val="sr-Cyrl-RS"/>
        </w:rPr>
        <w:t xml:space="preserve"> </w:t>
      </w:r>
      <w:r w:rsidRPr="00EE5D2B">
        <w:rPr>
          <w:rFonts w:cs="Arial"/>
        </w:rPr>
        <w:t>(назив дужника), као дужник не отклони недостатке у гарантном року.</w:t>
      </w:r>
    </w:p>
    <w:p w:rsidR="00960810" w:rsidRPr="00EE5D2B" w:rsidRDefault="00960810" w:rsidP="00960810">
      <w:pPr>
        <w:spacing w:before="0"/>
        <w:rPr>
          <w:rFonts w:cs="Arial"/>
        </w:rPr>
      </w:pPr>
    </w:p>
    <w:p w:rsidR="00960810" w:rsidRPr="00EE5D2B" w:rsidRDefault="00960810" w:rsidP="00960810">
      <w:pPr>
        <w:spacing w:before="0"/>
        <w:rPr>
          <w:rFonts w:cs="Arial"/>
        </w:rPr>
      </w:pPr>
      <w:r w:rsidRPr="00EE5D2B">
        <w:rPr>
          <w:rFonts w:cs="Arial"/>
        </w:rPr>
        <w:t>Издата Бланко соло меница серијски број</w:t>
      </w:r>
      <w:r>
        <w:rPr>
          <w:rFonts w:cs="Arial"/>
          <w:lang w:val="sr-Cyrl-RS"/>
        </w:rPr>
        <w:t xml:space="preserve"> ________________</w:t>
      </w:r>
      <w:r w:rsidRPr="00EE5D2B">
        <w:rPr>
          <w:rFonts w:cs="Arial"/>
        </w:rPr>
        <w:t>(уписати серијски број) може се поднети на наплату у року доспећа  утврђеном  Уговором бр.___</w:t>
      </w:r>
      <w:r>
        <w:rPr>
          <w:rFonts w:cs="Arial"/>
          <w:lang w:val="sr-Cyrl-RS"/>
        </w:rPr>
        <w:t>___________________________________</w:t>
      </w:r>
      <w:r w:rsidRPr="00EE5D2B">
        <w:rPr>
          <w:rFonts w:cs="Arial"/>
        </w:rPr>
        <w:t>__ од __</w:t>
      </w:r>
      <w:r>
        <w:rPr>
          <w:rFonts w:cs="Arial"/>
          <w:lang w:val="sr-Cyrl-RS"/>
        </w:rPr>
        <w:t>.</w:t>
      </w:r>
      <w:r w:rsidRPr="00EE5D2B">
        <w:rPr>
          <w:rFonts w:cs="Arial"/>
        </w:rPr>
        <w:t>__</w:t>
      </w:r>
      <w:r>
        <w:rPr>
          <w:rFonts w:cs="Arial"/>
          <w:lang w:val="sr-Cyrl-RS"/>
        </w:rPr>
        <w:t>.</w:t>
      </w:r>
      <w:r w:rsidRPr="00EE5D2B">
        <w:rPr>
          <w:rFonts w:cs="Arial"/>
        </w:rPr>
        <w:t>_____</w:t>
      </w:r>
      <w:r>
        <w:rPr>
          <w:rFonts w:cs="Arial"/>
          <w:lang w:val="sr-Cyrl-RS"/>
        </w:rPr>
        <w:t>__год.</w:t>
      </w:r>
      <w:r w:rsidRPr="00EE5D2B">
        <w:rPr>
          <w:rFonts w:cs="Arial"/>
        </w:rPr>
        <w:t xml:space="preserve"> (заведен код Корисника-Повериоца)  и бр.___</w:t>
      </w:r>
      <w:r>
        <w:rPr>
          <w:rFonts w:cs="Arial"/>
          <w:lang w:val="sr-Cyrl-RS"/>
        </w:rPr>
        <w:t>___________________________________</w:t>
      </w:r>
      <w:r w:rsidRPr="00EE5D2B">
        <w:rPr>
          <w:rFonts w:cs="Arial"/>
        </w:rPr>
        <w:t>__ од __</w:t>
      </w:r>
      <w:r>
        <w:rPr>
          <w:rFonts w:cs="Arial"/>
          <w:lang w:val="sr-Cyrl-RS"/>
        </w:rPr>
        <w:t>.</w:t>
      </w:r>
      <w:r w:rsidRPr="00EE5D2B">
        <w:rPr>
          <w:rFonts w:cs="Arial"/>
        </w:rPr>
        <w:t>__</w:t>
      </w:r>
      <w:r>
        <w:rPr>
          <w:rFonts w:cs="Arial"/>
          <w:lang w:val="sr-Cyrl-RS"/>
        </w:rPr>
        <w:t>.</w:t>
      </w:r>
      <w:r w:rsidRPr="00EE5D2B">
        <w:rPr>
          <w:rFonts w:cs="Arial"/>
        </w:rPr>
        <w:t>_____</w:t>
      </w:r>
      <w:r>
        <w:rPr>
          <w:rFonts w:cs="Arial"/>
          <w:lang w:val="sr-Cyrl-RS"/>
        </w:rPr>
        <w:t>__год.</w:t>
      </w:r>
      <w:r w:rsidRPr="00EE5D2B">
        <w:rPr>
          <w:rFonts w:cs="Arial"/>
        </w:rPr>
        <w:t xml:space="preserve"> (заведен код дужника) т.ј. најкасније до истека рока од 30</w:t>
      </w:r>
      <w:r>
        <w:rPr>
          <w:rFonts w:cs="Arial"/>
          <w:lang w:val="sr-Cyrl-RS"/>
        </w:rPr>
        <w:t xml:space="preserve"> </w:t>
      </w:r>
      <w:r w:rsidRPr="00EE5D2B">
        <w:rPr>
          <w:rFonts w:cs="Arial"/>
        </w:rPr>
        <w:t xml:space="preserve">(тридесет) дана од </w:t>
      </w:r>
      <w:r>
        <w:rPr>
          <w:rFonts w:cs="Arial"/>
          <w:lang w:val="sr-Cyrl-RS"/>
        </w:rPr>
        <w:t xml:space="preserve">уговореног </w:t>
      </w:r>
      <w:r w:rsidRPr="00EC514A">
        <w:rPr>
          <w:rFonts w:cs="Arial"/>
        </w:rPr>
        <w:t>гарантног рока, с тим да евентуални продужетак</w:t>
      </w:r>
      <w:r w:rsidRPr="00EC514A">
        <w:rPr>
          <w:rFonts w:cs="Arial"/>
          <w:lang w:val="sr-Cyrl-RS"/>
        </w:rPr>
        <w:t xml:space="preserve"> гарантног </w:t>
      </w:r>
      <w:r w:rsidRPr="00EC514A">
        <w:rPr>
          <w:rFonts w:cs="Arial"/>
        </w:rPr>
        <w:t xml:space="preserve">рока </w:t>
      </w:r>
      <w:r w:rsidRPr="00EE5D2B">
        <w:rPr>
          <w:rFonts w:cs="Arial"/>
        </w:rPr>
        <w:t xml:space="preserve">има за последицу и продужење рока важења менице и меничног овлашћења, за исти број дана за који ће бити продужен и </w:t>
      </w:r>
      <w:r>
        <w:rPr>
          <w:rFonts w:cs="Arial"/>
          <w:lang w:val="sr-Cyrl-RS"/>
        </w:rPr>
        <w:t>гарантни рок</w:t>
      </w:r>
      <w:r w:rsidRPr="00EE5D2B">
        <w:rPr>
          <w:rFonts w:cs="Arial"/>
        </w:rPr>
        <w:t>.</w:t>
      </w:r>
    </w:p>
    <w:p w:rsidR="00960810" w:rsidRPr="00EE5D2B" w:rsidRDefault="00960810" w:rsidP="00960810">
      <w:pPr>
        <w:spacing w:before="0"/>
        <w:rPr>
          <w:rFonts w:cs="Arial"/>
        </w:rPr>
      </w:pPr>
    </w:p>
    <w:p w:rsidR="00960810" w:rsidRPr="00EE5D2B" w:rsidRDefault="00960810" w:rsidP="00960810">
      <w:pPr>
        <w:spacing w:before="0"/>
        <w:rPr>
          <w:rFonts w:cs="Arial"/>
        </w:rPr>
      </w:pPr>
      <w:r w:rsidRPr="00EE5D2B">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w:t>
      </w:r>
      <w:r w:rsidRPr="00EE5D2B">
        <w:rPr>
          <w:rFonts w:cs="Arial"/>
        </w:rPr>
        <w:lastRenderedPageBreak/>
        <w:t>рачуна Дужника бр.______ код __________________ Банке, а у корист текућег рачуна Повериоца бр. 160-700-13 Banka Intesa.</w:t>
      </w:r>
    </w:p>
    <w:p w:rsidR="00960810" w:rsidRPr="00EE5D2B" w:rsidRDefault="00960810" w:rsidP="00960810">
      <w:pPr>
        <w:spacing w:before="0"/>
        <w:rPr>
          <w:rFonts w:cs="Arial"/>
        </w:rPr>
      </w:pPr>
    </w:p>
    <w:p w:rsidR="00960810" w:rsidRPr="00EE5D2B" w:rsidRDefault="00960810" w:rsidP="00960810">
      <w:pPr>
        <w:spacing w:before="0"/>
        <w:rPr>
          <w:rFonts w:cs="Arial"/>
        </w:rPr>
      </w:pPr>
      <w:r w:rsidRPr="00EE5D2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60810" w:rsidRPr="00EE5D2B" w:rsidRDefault="00960810" w:rsidP="00960810">
      <w:pPr>
        <w:spacing w:before="0"/>
        <w:rPr>
          <w:rFonts w:cs="Arial"/>
        </w:rPr>
      </w:pPr>
    </w:p>
    <w:p w:rsidR="00960810" w:rsidRPr="00EE5D2B" w:rsidRDefault="00960810" w:rsidP="00960810">
      <w:pPr>
        <w:spacing w:before="0"/>
        <w:rPr>
          <w:rFonts w:cs="Arial"/>
        </w:rPr>
      </w:pPr>
      <w:r w:rsidRPr="00EE5D2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960810" w:rsidRPr="00EE5D2B" w:rsidRDefault="00960810" w:rsidP="00960810">
      <w:pPr>
        <w:spacing w:before="0"/>
        <w:rPr>
          <w:rFonts w:cs="Arial"/>
        </w:rPr>
      </w:pPr>
    </w:p>
    <w:p w:rsidR="00960810" w:rsidRPr="00EE5D2B" w:rsidRDefault="00960810" w:rsidP="00960810">
      <w:pPr>
        <w:spacing w:before="0"/>
        <w:rPr>
          <w:rFonts w:cs="Arial"/>
        </w:rPr>
      </w:pPr>
      <w:r w:rsidRPr="00EE5D2B">
        <w:rPr>
          <w:rFonts w:cs="Arial"/>
        </w:rPr>
        <w:t>Меница је потписана од стране овлашћеног лица за заступање Дужника _____________________(унети име и презиме овлашћеног лица).</w:t>
      </w:r>
    </w:p>
    <w:p w:rsidR="00960810" w:rsidRPr="00EE5D2B" w:rsidRDefault="00960810" w:rsidP="00960810">
      <w:pPr>
        <w:spacing w:before="0"/>
        <w:rPr>
          <w:rFonts w:cs="Arial"/>
        </w:rPr>
      </w:pPr>
    </w:p>
    <w:p w:rsidR="00960810" w:rsidRPr="00EE5D2B" w:rsidRDefault="00960810" w:rsidP="00960810">
      <w:pPr>
        <w:spacing w:before="0"/>
        <w:rPr>
          <w:rFonts w:cs="Arial"/>
        </w:rPr>
      </w:pPr>
      <w:r w:rsidRPr="00EE5D2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960810" w:rsidRPr="00EE5D2B" w:rsidRDefault="00960810" w:rsidP="00960810">
      <w:pPr>
        <w:spacing w:before="0"/>
        <w:rPr>
          <w:rFonts w:cs="Arial"/>
        </w:rPr>
      </w:pPr>
      <w:r w:rsidRPr="00EE5D2B">
        <w:rPr>
          <w:rFonts w:cs="Arial"/>
        </w:rPr>
        <w:t xml:space="preserve">Место и датум издавања Овлашћења          </w:t>
      </w:r>
    </w:p>
    <w:p w:rsidR="00960810" w:rsidRPr="00EE5D2B" w:rsidRDefault="00960810" w:rsidP="00960810">
      <w:pPr>
        <w:spacing w:before="0"/>
        <w:rPr>
          <w:rFonts w:cs="Arial"/>
        </w:rPr>
      </w:pPr>
    </w:p>
    <w:p w:rsidR="00960810" w:rsidRPr="00EE5D2B" w:rsidRDefault="00960810" w:rsidP="00960810">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960810" w:rsidRPr="00EE5D2B" w:rsidTr="00A13DAE">
        <w:trPr>
          <w:jc w:val="center"/>
        </w:trPr>
        <w:tc>
          <w:tcPr>
            <w:tcW w:w="3882" w:type="dxa"/>
            <w:hideMark/>
          </w:tcPr>
          <w:p w:rsidR="00960810" w:rsidRPr="00EE5D2B" w:rsidRDefault="00960810" w:rsidP="00A13DAE">
            <w:pPr>
              <w:spacing w:before="0"/>
              <w:jc w:val="center"/>
              <w:rPr>
                <w:rFonts w:cs="Arial"/>
                <w:lang w:val="sr-Latn-CS" w:eastAsia="sr-Latn-CS"/>
              </w:rPr>
            </w:pPr>
            <w:r w:rsidRPr="00EE5D2B">
              <w:rPr>
                <w:rFonts w:cs="Arial"/>
                <w:lang w:val="sr-Latn-CS" w:eastAsia="sr-Latn-CS"/>
              </w:rPr>
              <w:t>Датум:</w:t>
            </w:r>
          </w:p>
        </w:tc>
        <w:tc>
          <w:tcPr>
            <w:tcW w:w="2127" w:type="dxa"/>
          </w:tcPr>
          <w:p w:rsidR="00960810" w:rsidRPr="00EE5D2B" w:rsidRDefault="00960810" w:rsidP="00A13DAE">
            <w:pPr>
              <w:spacing w:before="0"/>
              <w:jc w:val="center"/>
              <w:rPr>
                <w:rFonts w:cs="Arial"/>
                <w:lang w:val="ru-RU" w:eastAsia="sr-Latn-CS"/>
              </w:rPr>
            </w:pPr>
          </w:p>
        </w:tc>
        <w:tc>
          <w:tcPr>
            <w:tcW w:w="4022" w:type="dxa"/>
            <w:hideMark/>
          </w:tcPr>
          <w:p w:rsidR="00960810" w:rsidRPr="00EE5D2B" w:rsidRDefault="00960810" w:rsidP="00A13DAE">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960810" w:rsidRPr="00EE5D2B" w:rsidTr="00A13DAE">
        <w:trPr>
          <w:jc w:val="center"/>
        </w:trPr>
        <w:tc>
          <w:tcPr>
            <w:tcW w:w="3882" w:type="dxa"/>
          </w:tcPr>
          <w:p w:rsidR="00960810" w:rsidRPr="00EE5D2B" w:rsidRDefault="00960810" w:rsidP="00A13DAE">
            <w:pPr>
              <w:spacing w:before="0"/>
              <w:jc w:val="center"/>
              <w:rPr>
                <w:rFonts w:cs="Arial"/>
                <w:lang w:val="sr-Latn-CS" w:eastAsia="sr-Latn-CS"/>
              </w:rPr>
            </w:pPr>
          </w:p>
        </w:tc>
        <w:tc>
          <w:tcPr>
            <w:tcW w:w="2127" w:type="dxa"/>
            <w:hideMark/>
          </w:tcPr>
          <w:p w:rsidR="00960810" w:rsidRPr="00EE5D2B" w:rsidRDefault="00960810" w:rsidP="00A13DAE">
            <w:pPr>
              <w:spacing w:before="0"/>
              <w:jc w:val="center"/>
              <w:rPr>
                <w:rFonts w:cs="Arial"/>
                <w:lang w:val="sr-Latn-CS" w:eastAsia="sr-Latn-CS"/>
              </w:rPr>
            </w:pPr>
            <w:r w:rsidRPr="00EE5D2B">
              <w:rPr>
                <w:rFonts w:cs="Arial"/>
                <w:lang w:val="sr-Latn-CS" w:eastAsia="sr-Latn-CS"/>
              </w:rPr>
              <w:t>М.П.</w:t>
            </w:r>
          </w:p>
        </w:tc>
        <w:tc>
          <w:tcPr>
            <w:tcW w:w="4022" w:type="dxa"/>
          </w:tcPr>
          <w:p w:rsidR="00960810" w:rsidRPr="00EE5D2B" w:rsidRDefault="00960810" w:rsidP="00A13DAE">
            <w:pPr>
              <w:spacing w:before="0"/>
              <w:jc w:val="center"/>
              <w:rPr>
                <w:rFonts w:cs="Arial"/>
                <w:lang w:val="ru-RU" w:eastAsia="sr-Latn-CS"/>
              </w:rPr>
            </w:pPr>
          </w:p>
        </w:tc>
      </w:tr>
      <w:tr w:rsidR="00960810" w:rsidRPr="00EE5D2B" w:rsidTr="00A13DAE">
        <w:trPr>
          <w:jc w:val="center"/>
        </w:trPr>
        <w:tc>
          <w:tcPr>
            <w:tcW w:w="3882" w:type="dxa"/>
            <w:tcBorders>
              <w:top w:val="nil"/>
              <w:left w:val="nil"/>
              <w:bottom w:val="single" w:sz="4" w:space="0" w:color="auto"/>
              <w:right w:val="nil"/>
            </w:tcBorders>
          </w:tcPr>
          <w:p w:rsidR="00960810" w:rsidRPr="00EE5D2B" w:rsidRDefault="00960810" w:rsidP="00A13DAE">
            <w:pPr>
              <w:spacing w:before="0"/>
              <w:jc w:val="center"/>
              <w:rPr>
                <w:rFonts w:cs="Arial"/>
                <w:lang w:val="sr-Latn-CS" w:eastAsia="sr-Latn-CS"/>
              </w:rPr>
            </w:pPr>
          </w:p>
        </w:tc>
        <w:tc>
          <w:tcPr>
            <w:tcW w:w="2127" w:type="dxa"/>
          </w:tcPr>
          <w:p w:rsidR="00960810" w:rsidRPr="00EE5D2B" w:rsidRDefault="00960810" w:rsidP="00A13DAE">
            <w:pPr>
              <w:spacing w:before="0"/>
              <w:jc w:val="center"/>
              <w:rPr>
                <w:rFonts w:cs="Arial"/>
                <w:lang w:val="ru-RU" w:eastAsia="sr-Latn-CS"/>
              </w:rPr>
            </w:pPr>
          </w:p>
        </w:tc>
        <w:tc>
          <w:tcPr>
            <w:tcW w:w="4022" w:type="dxa"/>
            <w:tcBorders>
              <w:top w:val="nil"/>
              <w:left w:val="nil"/>
              <w:bottom w:val="single" w:sz="4" w:space="0" w:color="auto"/>
              <w:right w:val="nil"/>
            </w:tcBorders>
          </w:tcPr>
          <w:p w:rsidR="00960810" w:rsidRPr="00EE5D2B" w:rsidRDefault="00960810" w:rsidP="00A13DAE">
            <w:pPr>
              <w:spacing w:before="0"/>
              <w:jc w:val="center"/>
              <w:rPr>
                <w:rFonts w:cs="Arial"/>
                <w:lang w:val="ru-RU" w:eastAsia="sr-Latn-CS"/>
              </w:rPr>
            </w:pPr>
          </w:p>
        </w:tc>
      </w:tr>
    </w:tbl>
    <w:p w:rsidR="00960810" w:rsidRPr="00EE5D2B" w:rsidRDefault="00960810" w:rsidP="00960810">
      <w:pPr>
        <w:spacing w:before="0"/>
        <w:rPr>
          <w:rFonts w:cs="Arial"/>
        </w:rPr>
      </w:pPr>
    </w:p>
    <w:p w:rsidR="00960810" w:rsidRPr="00EE5D2B" w:rsidRDefault="00960810" w:rsidP="00960810">
      <w:pPr>
        <w:spacing w:before="0"/>
        <w:rPr>
          <w:rFonts w:cs="Arial"/>
        </w:rPr>
      </w:pPr>
      <w:r w:rsidRPr="00EE5D2B">
        <w:rPr>
          <w:rFonts w:cs="Arial"/>
        </w:rPr>
        <w:t xml:space="preserve">                                                                                                 Потпис овлашћеног лица</w:t>
      </w:r>
    </w:p>
    <w:p w:rsidR="00960810" w:rsidRPr="00EE5D2B" w:rsidRDefault="00960810" w:rsidP="00960810">
      <w:pPr>
        <w:spacing w:before="0"/>
        <w:rPr>
          <w:rFonts w:cs="Arial"/>
        </w:rPr>
      </w:pPr>
    </w:p>
    <w:p w:rsidR="00960810" w:rsidRPr="00EE5D2B" w:rsidRDefault="00960810" w:rsidP="00960810">
      <w:pPr>
        <w:spacing w:before="0"/>
        <w:rPr>
          <w:rFonts w:cs="Arial"/>
        </w:rPr>
      </w:pPr>
      <w:r w:rsidRPr="00EE5D2B">
        <w:rPr>
          <w:rFonts w:cs="Arial"/>
        </w:rPr>
        <w:t>Прилог:</w:t>
      </w:r>
    </w:p>
    <w:p w:rsidR="00960810" w:rsidRPr="00EE5D2B" w:rsidRDefault="00960810" w:rsidP="00960810">
      <w:pPr>
        <w:numPr>
          <w:ilvl w:val="0"/>
          <w:numId w:val="7"/>
        </w:numPr>
        <w:spacing w:before="0"/>
        <w:contextualSpacing/>
        <w:rPr>
          <w:rFonts w:eastAsia="Calibri" w:cs="Arial"/>
        </w:rPr>
      </w:pPr>
      <w:r w:rsidRPr="00EE5D2B">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960810" w:rsidRPr="00EE5D2B" w:rsidRDefault="00960810" w:rsidP="00960810">
      <w:pPr>
        <w:numPr>
          <w:ilvl w:val="0"/>
          <w:numId w:val="7"/>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0810" w:rsidRPr="00EE5D2B" w:rsidRDefault="00960810" w:rsidP="00960810">
      <w:pPr>
        <w:numPr>
          <w:ilvl w:val="0"/>
          <w:numId w:val="7"/>
        </w:numPr>
        <w:spacing w:before="0"/>
        <w:contextualSpacing/>
        <w:rPr>
          <w:rFonts w:eastAsia="Calibri" w:cs="Arial"/>
        </w:rPr>
      </w:pPr>
      <w:r w:rsidRPr="00EE5D2B">
        <w:rPr>
          <w:rFonts w:eastAsia="Calibri" w:cs="Arial"/>
        </w:rPr>
        <w:t xml:space="preserve">фотокопија ОП обрасца </w:t>
      </w:r>
    </w:p>
    <w:p w:rsidR="00960810" w:rsidRPr="00EE5D2B" w:rsidRDefault="00960810" w:rsidP="00960810">
      <w:pPr>
        <w:numPr>
          <w:ilvl w:val="0"/>
          <w:numId w:val="7"/>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Default="001B0370"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960810" w:rsidRDefault="00960810">
      <w:pPr>
        <w:spacing w:before="0"/>
        <w:jc w:val="left"/>
        <w:rPr>
          <w:rFonts w:cs="Arial"/>
          <w:color w:val="FF0000"/>
          <w:lang w:val="sr-Cyrl-RS"/>
        </w:rPr>
      </w:pPr>
      <w:r>
        <w:rPr>
          <w:rFonts w:cs="Arial"/>
          <w:color w:val="FF0000"/>
          <w:lang w:val="sr-Cyrl-RS"/>
        </w:rPr>
        <w:br w:type="page"/>
      </w: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Pr="0083449D" w:rsidRDefault="0083449D" w:rsidP="001B0370">
      <w:pPr>
        <w:spacing w:before="0"/>
        <w:rPr>
          <w:rFonts w:cs="Arial"/>
          <w:color w:val="FF0000"/>
          <w:lang w:val="sr-Cyrl-RS"/>
        </w:rPr>
      </w:pPr>
    </w:p>
    <w:p w:rsidR="00343A18" w:rsidRPr="008377FF" w:rsidRDefault="00DB64EA" w:rsidP="00831ED8">
      <w:pPr>
        <w:pStyle w:val="KDPodnaslov1"/>
        <w:spacing w:before="0"/>
        <w:jc w:val="center"/>
        <w:rPr>
          <w:rFonts w:cs="Arial"/>
        </w:rPr>
      </w:pPr>
      <w:bookmarkStart w:id="262" w:name="_Toc442559948"/>
      <w:r>
        <w:rPr>
          <w:rFonts w:eastAsia="Arial Unicode MS" w:cs="Arial"/>
        </w:rPr>
        <w:t>8.</w:t>
      </w:r>
      <w:r w:rsidR="00343A18" w:rsidRPr="008377FF">
        <w:rPr>
          <w:rFonts w:cs="Arial"/>
        </w:rPr>
        <w:t>МОДЕЛ УГОВОРА</w:t>
      </w:r>
      <w:bookmarkEnd w:id="262"/>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Default="002F343E" w:rsidP="00831ED8">
      <w:pPr>
        <w:pStyle w:val="KDPodnaslov1"/>
        <w:spacing w:before="0"/>
        <w:jc w:val="center"/>
        <w:rPr>
          <w:rFonts w:cs="Arial"/>
          <w:lang w:val="sr-Cyrl-RS"/>
        </w:rPr>
      </w:pPr>
    </w:p>
    <w:p w:rsidR="0083449D" w:rsidRDefault="0083449D" w:rsidP="00831ED8">
      <w:pPr>
        <w:pStyle w:val="KDPodnaslov1"/>
        <w:spacing w:before="0"/>
        <w:jc w:val="center"/>
        <w:rPr>
          <w:rFonts w:cs="Arial"/>
          <w:lang w:val="sr-Cyrl-RS"/>
        </w:rPr>
      </w:pPr>
    </w:p>
    <w:p w:rsidR="0083449D" w:rsidRDefault="0083449D">
      <w:pPr>
        <w:spacing w:before="0"/>
        <w:jc w:val="left"/>
        <w:rPr>
          <w:rFonts w:cs="Arial"/>
          <w:b/>
          <w:lang w:val="sr-Cyrl-RS"/>
        </w:rPr>
      </w:pPr>
      <w:r>
        <w:rPr>
          <w:rFonts w:cs="Arial"/>
          <w:lang w:val="sr-Cyrl-RS"/>
        </w:rPr>
        <w:br w:type="page"/>
      </w:r>
    </w:p>
    <w:p w:rsidR="00AE2C3C" w:rsidRPr="0083449D" w:rsidRDefault="00AE2C3C" w:rsidP="00831ED8">
      <w:pPr>
        <w:pStyle w:val="KDPodnaslov1"/>
        <w:spacing w:before="0"/>
        <w:jc w:val="center"/>
        <w:rPr>
          <w:rFonts w:cs="Arial"/>
          <w:lang w:val="sr-Cyrl-RS"/>
        </w:rPr>
      </w:pPr>
    </w:p>
    <w:p w:rsidR="00DB64EA" w:rsidRPr="00E47C2E" w:rsidRDefault="00DB64EA" w:rsidP="00DB64EA">
      <w:pPr>
        <w:pStyle w:val="KDParagraf"/>
        <w:spacing w:before="0"/>
        <w:rPr>
          <w:rFonts w:cs="Arial"/>
          <w:b/>
        </w:rPr>
      </w:pPr>
      <w:r w:rsidRPr="00E47C2E">
        <w:rPr>
          <w:rFonts w:cs="Arial"/>
          <w:b/>
        </w:rPr>
        <w:t>Уговорне стране:</w:t>
      </w:r>
    </w:p>
    <w:p w:rsidR="00873EBD" w:rsidRPr="00E00459" w:rsidRDefault="00E00459" w:rsidP="00E00459">
      <w:pPr>
        <w:pStyle w:val="ListParagraph"/>
        <w:numPr>
          <w:ilvl w:val="0"/>
          <w:numId w:val="20"/>
        </w:numPr>
        <w:ind w:left="0" w:firstLine="0"/>
        <w:rPr>
          <w:rFonts w:ascii="Arial" w:eastAsia="Arial Unicode MS" w:hAnsi="Arial" w:cs="Arial"/>
          <w:lang w:val="sr-Latn-CS"/>
        </w:rPr>
      </w:pPr>
      <w:r w:rsidRPr="00E00459">
        <w:rPr>
          <w:rFonts w:ascii="Arial" w:eastAsia="Times New Roman"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15.06.2016.године, заступа финансијски директор Огранка ТЕНТ Жељко Вујиновић (у даљем тексту:</w:t>
      </w:r>
      <w:r w:rsidR="00873EBD" w:rsidRPr="00E00459">
        <w:rPr>
          <w:rFonts w:ascii="Arial" w:eastAsia="Arial Unicode MS" w:hAnsi="Arial" w:cs="Arial"/>
          <w:lang w:val="sr-Latn-CS"/>
        </w:rPr>
        <w:t xml:space="preserve">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1C00DD" w:rsidP="001C00DD">
      <w:pPr>
        <w:numPr>
          <w:ilvl w:val="0"/>
          <w:numId w:val="20"/>
        </w:numPr>
        <w:spacing w:line="276" w:lineRule="auto"/>
        <w:ind w:left="0" w:firstLine="0"/>
        <w:rPr>
          <w:rFonts w:eastAsia="Arial Unicode MS"/>
          <w:lang w:val="sr-Latn-CS"/>
        </w:rPr>
      </w:pPr>
      <w:r w:rsidRPr="001C00DD">
        <w:rPr>
          <w:rFonts w:eastAsia="Arial Unicode MS"/>
          <w:lang w:val="sr-Latn-CS"/>
        </w:rPr>
        <w:t xml:space="preserve">______________________________________________ из _________________, Ул. _______________ бр.__ Матични број ______________, ПИБ _____________, Текући рачун ________________ Банка______________________ кога заступа ______________________. </w:t>
      </w:r>
      <w:r w:rsidR="00873EBD" w:rsidRPr="008377FF">
        <w:rPr>
          <w:rFonts w:eastAsia="Arial Unicode MS"/>
          <w:lang w:val="sr-Latn-CS"/>
        </w:rPr>
        <w:t>(у даљем тексту: Извођач радова)</w:t>
      </w: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1C00DD">
      <w:pPr>
        <w:spacing w:line="276" w:lineRule="auto"/>
        <w:rPr>
          <w:rFonts w:eastAsia="Arial Unicode MS"/>
          <w:lang w:val="sr-Cyrl-CS"/>
        </w:rPr>
      </w:pPr>
      <w:r w:rsidRPr="008377FF">
        <w:rPr>
          <w:rFonts w:eastAsia="Arial Unicode MS"/>
          <w:lang w:val="sr-Cyrl-CS"/>
        </w:rPr>
        <w:t>_____________</w:t>
      </w:r>
      <w:r w:rsidR="001C00DD">
        <w:rPr>
          <w:rFonts w:eastAsia="Arial Unicode MS"/>
          <w:lang w:val="sr-Cyrl-CS"/>
        </w:rPr>
        <w:t>_____________________________</w:t>
      </w:r>
      <w:r w:rsidRPr="008377FF">
        <w:rPr>
          <w:rFonts w:eastAsia="Arial Unicode MS"/>
          <w:lang w:val="sr-Cyrl-CS"/>
        </w:rPr>
        <w:t>____ из _____</w:t>
      </w:r>
      <w:r w:rsidR="001C00DD">
        <w:rPr>
          <w:rFonts w:eastAsia="Arial Unicode MS"/>
          <w:lang w:val="sr-Cyrl-CS"/>
        </w:rPr>
        <w:t>________</w:t>
      </w:r>
      <w:r w:rsidRPr="008377FF">
        <w:rPr>
          <w:rFonts w:eastAsia="Arial Unicode MS"/>
          <w:lang w:val="sr-Cyrl-CS"/>
        </w:rPr>
        <w:t>____, Ул. __</w:t>
      </w:r>
      <w:r w:rsidR="001C00DD">
        <w:rPr>
          <w:rFonts w:eastAsia="Arial Unicode MS"/>
          <w:lang w:val="sr-Cyrl-CS"/>
        </w:rPr>
        <w:t>_________</w:t>
      </w:r>
      <w:r w:rsidRPr="008377FF">
        <w:rPr>
          <w:rFonts w:eastAsia="Arial Unicode MS"/>
          <w:lang w:val="sr-Cyrl-CS"/>
        </w:rPr>
        <w:t>____ бр.__ Матични број __</w:t>
      </w:r>
      <w:r w:rsidR="001C00DD">
        <w:rPr>
          <w:rFonts w:eastAsia="Arial Unicode MS"/>
          <w:lang w:val="sr-Cyrl-CS"/>
        </w:rPr>
        <w:t>_____</w:t>
      </w:r>
      <w:r w:rsidRPr="008377FF">
        <w:rPr>
          <w:rFonts w:eastAsia="Arial Unicode MS"/>
          <w:lang w:val="sr-Cyrl-CS"/>
        </w:rPr>
        <w:t>_______, ПИБ _____</w:t>
      </w:r>
      <w:r w:rsidR="001C00DD">
        <w:rPr>
          <w:rFonts w:eastAsia="Arial Unicode MS"/>
          <w:lang w:val="sr-Cyrl-CS"/>
        </w:rPr>
        <w:t>______</w:t>
      </w:r>
      <w:r w:rsidRPr="008377FF">
        <w:rPr>
          <w:rFonts w:eastAsia="Arial Unicode MS"/>
          <w:lang w:val="sr-Cyrl-CS"/>
        </w:rPr>
        <w:t>__, Текући рачун ____</w:t>
      </w:r>
      <w:r w:rsidR="001C00DD">
        <w:rPr>
          <w:rFonts w:eastAsia="Arial Unicode MS"/>
          <w:lang w:val="sr-Cyrl-CS"/>
        </w:rPr>
        <w:t>___________</w:t>
      </w:r>
      <w:r w:rsidRPr="008377FF">
        <w:rPr>
          <w:rFonts w:eastAsia="Arial Unicode MS"/>
          <w:lang w:val="sr-Cyrl-CS"/>
        </w:rPr>
        <w:t>_ Банка_</w:t>
      </w:r>
      <w:r w:rsidR="001C00DD">
        <w:rPr>
          <w:rFonts w:eastAsia="Arial Unicode MS"/>
          <w:lang w:val="sr-Cyrl-CS"/>
        </w:rPr>
        <w:t>___________</w:t>
      </w:r>
      <w:r w:rsidRPr="008377FF">
        <w:rPr>
          <w:rFonts w:eastAsia="Arial Unicode MS"/>
          <w:lang w:val="sr-Cyrl-CS"/>
        </w:rPr>
        <w:t>__________ кога заступа _</w:t>
      </w:r>
      <w:r w:rsidR="001C00DD">
        <w:rPr>
          <w:rFonts w:eastAsia="Arial Unicode MS"/>
          <w:lang w:val="sr-Cyrl-CS"/>
        </w:rPr>
        <w:t>____________</w:t>
      </w:r>
      <w:r w:rsidRPr="008377FF">
        <w:rPr>
          <w:rFonts w:eastAsia="Arial Unicode MS"/>
          <w:lang w:val="sr-Cyrl-CS"/>
        </w:rPr>
        <w:t>_________.</w:t>
      </w:r>
    </w:p>
    <w:p w:rsidR="001C00DD" w:rsidRPr="008377FF" w:rsidRDefault="001C00DD" w:rsidP="001C00DD">
      <w:pPr>
        <w:spacing w:line="276" w:lineRule="auto"/>
        <w:rPr>
          <w:rFonts w:eastAsia="Arial Unicode MS"/>
          <w:lang w:val="sr-Cyrl-CS"/>
        </w:rPr>
      </w:pPr>
      <w:r w:rsidRPr="008377FF">
        <w:rPr>
          <w:rFonts w:eastAsia="Arial Unicode MS"/>
          <w:lang w:val="sr-Cyrl-CS"/>
        </w:rPr>
        <w:t>_____________</w:t>
      </w:r>
      <w:r>
        <w:rPr>
          <w:rFonts w:eastAsia="Arial Unicode MS"/>
          <w:lang w:val="sr-Cyrl-CS"/>
        </w:rPr>
        <w:t>_____________________________</w:t>
      </w:r>
      <w:r w:rsidRPr="008377FF">
        <w:rPr>
          <w:rFonts w:eastAsia="Arial Unicode MS"/>
          <w:lang w:val="sr-Cyrl-CS"/>
        </w:rPr>
        <w:t>____ из _____</w:t>
      </w:r>
      <w:r>
        <w:rPr>
          <w:rFonts w:eastAsia="Arial Unicode MS"/>
          <w:lang w:val="sr-Cyrl-CS"/>
        </w:rPr>
        <w:t>________</w:t>
      </w:r>
      <w:r w:rsidRPr="008377FF">
        <w:rPr>
          <w:rFonts w:eastAsia="Arial Unicode MS"/>
          <w:lang w:val="sr-Cyrl-CS"/>
        </w:rPr>
        <w:t>____, Ул. __</w:t>
      </w:r>
      <w:r>
        <w:rPr>
          <w:rFonts w:eastAsia="Arial Unicode MS"/>
          <w:lang w:val="sr-Cyrl-CS"/>
        </w:rPr>
        <w:t>_________</w:t>
      </w:r>
      <w:r w:rsidRPr="008377FF">
        <w:rPr>
          <w:rFonts w:eastAsia="Arial Unicode MS"/>
          <w:lang w:val="sr-Cyrl-CS"/>
        </w:rPr>
        <w:t>____ бр.__ Матични број __</w:t>
      </w:r>
      <w:r>
        <w:rPr>
          <w:rFonts w:eastAsia="Arial Unicode MS"/>
          <w:lang w:val="sr-Cyrl-CS"/>
        </w:rPr>
        <w:t>_____</w:t>
      </w:r>
      <w:r w:rsidRPr="008377FF">
        <w:rPr>
          <w:rFonts w:eastAsia="Arial Unicode MS"/>
          <w:lang w:val="sr-Cyrl-CS"/>
        </w:rPr>
        <w:t>_______, ПИБ _____</w:t>
      </w:r>
      <w:r>
        <w:rPr>
          <w:rFonts w:eastAsia="Arial Unicode MS"/>
          <w:lang w:val="sr-Cyrl-CS"/>
        </w:rPr>
        <w:t>______</w:t>
      </w:r>
      <w:r w:rsidRPr="008377FF">
        <w:rPr>
          <w:rFonts w:eastAsia="Arial Unicode MS"/>
          <w:lang w:val="sr-Cyrl-CS"/>
        </w:rPr>
        <w:t>__, Текући рачун ____</w:t>
      </w:r>
      <w:r>
        <w:rPr>
          <w:rFonts w:eastAsia="Arial Unicode MS"/>
          <w:lang w:val="sr-Cyrl-CS"/>
        </w:rPr>
        <w:t>___________</w:t>
      </w:r>
      <w:r w:rsidRPr="008377FF">
        <w:rPr>
          <w:rFonts w:eastAsia="Arial Unicode MS"/>
          <w:lang w:val="sr-Cyrl-CS"/>
        </w:rPr>
        <w:t>_ Банка_</w:t>
      </w:r>
      <w:r>
        <w:rPr>
          <w:rFonts w:eastAsia="Arial Unicode MS"/>
          <w:lang w:val="sr-Cyrl-CS"/>
        </w:rPr>
        <w:t>___________</w:t>
      </w:r>
      <w:r w:rsidRPr="008377FF">
        <w:rPr>
          <w:rFonts w:eastAsia="Arial Unicode MS"/>
          <w:lang w:val="sr-Cyrl-CS"/>
        </w:rPr>
        <w:t>__________ кога заступа _</w:t>
      </w:r>
      <w:r>
        <w:rPr>
          <w:rFonts w:eastAsia="Arial Unicode MS"/>
          <w:lang w:val="sr-Cyrl-CS"/>
        </w:rPr>
        <w:t>____________</w:t>
      </w:r>
      <w:r w:rsidRPr="008377FF">
        <w:rPr>
          <w:rFonts w:eastAsia="Arial Unicode MS"/>
          <w:lang w:val="sr-Cyrl-CS"/>
        </w:rPr>
        <w:t>_________.</w:t>
      </w:r>
    </w:p>
    <w:p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rsidR="00873EBD" w:rsidRPr="006929D8" w:rsidRDefault="00873EBD" w:rsidP="00873EBD">
      <w:pPr>
        <w:rPr>
          <w:rFonts w:eastAsia="Arial Unicode MS"/>
          <w:lang w:val="sr-Cyrl-CS"/>
        </w:rPr>
      </w:pPr>
      <w:r w:rsidRPr="006929D8">
        <w:rPr>
          <w:rFonts w:eastAsia="Arial Unicode MS"/>
          <w:lang w:val="sr-Cyrl-CS"/>
        </w:rPr>
        <w:t>Закључиле су следећи</w:t>
      </w:r>
    </w:p>
    <w:p w:rsidR="00873EBD" w:rsidRPr="006929D8" w:rsidRDefault="00873EBD" w:rsidP="00A13DAE">
      <w:pPr>
        <w:spacing w:before="0"/>
        <w:rPr>
          <w:rFonts w:eastAsia="Arial Unicode MS"/>
          <w:lang w:val="sr-Cyrl-CS"/>
        </w:rPr>
      </w:pPr>
    </w:p>
    <w:p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rsidR="00873EBD" w:rsidRPr="00DB64EA" w:rsidRDefault="00873EBD" w:rsidP="004E729B">
      <w:pPr>
        <w:rPr>
          <w:rFonts w:eastAsia="Arial Unicode MS"/>
          <w:b/>
          <w:lang w:val="sr-Cyrl-CS"/>
        </w:rPr>
      </w:pPr>
      <w:r w:rsidRPr="00DB64EA">
        <w:rPr>
          <w:rFonts w:eastAsia="Arial Unicode MS"/>
          <w:b/>
          <w:lang w:val="sr-Cyrl-CS"/>
        </w:rPr>
        <w:t>УВОДНЕ ОДРЕДБЕ</w:t>
      </w:r>
    </w:p>
    <w:p w:rsidR="00873EBD" w:rsidRPr="004E729B" w:rsidRDefault="00873EBD" w:rsidP="00873EBD">
      <w:pPr>
        <w:jc w:val="center"/>
        <w:rPr>
          <w:rFonts w:eastAsia="Arial Unicode MS"/>
          <w:b/>
          <w:lang w:val="sr-Cyrl-CS"/>
        </w:rPr>
      </w:pPr>
      <w:r w:rsidRPr="004E729B">
        <w:rPr>
          <w:rFonts w:eastAsia="Arial Unicode MS"/>
          <w:b/>
          <w:lang w:val="sr-Cyrl-CS"/>
        </w:rPr>
        <w:t>Члан 1.</w:t>
      </w:r>
    </w:p>
    <w:p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14791C">
        <w:rPr>
          <w:rFonts w:cs="Arial"/>
          <w:lang w:val="sr-Cyrl-CS"/>
        </w:rPr>
        <w:t>3000/1557/2017 (1202/2017)</w:t>
      </w:r>
      <w:r w:rsidR="0083449D">
        <w:rPr>
          <w:rFonts w:cs="Arial"/>
          <w:lang w:val="sr-Cyrl-CS"/>
        </w:rPr>
        <w:t xml:space="preserve"> -</w:t>
      </w:r>
      <w:r w:rsidRPr="008377FF">
        <w:rPr>
          <w:rFonts w:eastAsia="Arial Unicode MS"/>
          <w:lang w:val="sr-Cyrl-CS"/>
        </w:rPr>
        <w:t xml:space="preserve"> </w:t>
      </w:r>
      <w:r w:rsidR="0014791C">
        <w:rPr>
          <w:rFonts w:cs="Arial"/>
          <w:lang w:val="sr-Cyrl-CS"/>
        </w:rPr>
        <w:t>Монтажа мале шине у поларном складишту угља - ТЕНТ Б</w:t>
      </w:r>
      <w:r w:rsidR="0083449D">
        <w:rPr>
          <w:rFonts w:eastAsia="TimesNewRomanPSMT" w:cs="Arial"/>
          <w:bCs/>
          <w:color w:val="000000"/>
          <w:lang w:val="ru-RU"/>
        </w:rPr>
        <w:t>.</w:t>
      </w:r>
    </w:p>
    <w:p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w:t>
      </w:r>
      <w:r w:rsidR="00DB64EA" w:rsidRPr="00F04F56">
        <w:rPr>
          <w:rFonts w:cs="Arial"/>
          <w:lang w:val="sr-Cyrl-CS"/>
        </w:rPr>
        <w:t xml:space="preserve">Наручиоца </w:t>
      </w:r>
      <w:r w:rsidR="00F04F56" w:rsidRPr="00F04F56">
        <w:rPr>
          <w:rFonts w:cs="Arial"/>
        </w:rPr>
        <w:t>и на</w:t>
      </w:r>
      <w:r w:rsidR="00F04F56" w:rsidRPr="00F04F56">
        <w:rPr>
          <w:rFonts w:eastAsia="Arial Unicode MS"/>
          <w:lang w:val="sr-Cyrl-CS"/>
        </w:rPr>
        <w:t xml:space="preserve"> Порталу службених гласила Републике Србије и база прописа </w:t>
      </w:r>
      <w:r w:rsidRPr="008377FF">
        <w:rPr>
          <w:rFonts w:eastAsia="Arial Unicode MS"/>
          <w:lang w:val="sr-Cyrl-CS"/>
        </w:rPr>
        <w:t xml:space="preserve">од </w:t>
      </w:r>
      <w:r w:rsidRPr="006929D8">
        <w:rPr>
          <w:rFonts w:eastAsia="Arial Unicode MS"/>
          <w:lang w:val="sr-Cyrl-CS"/>
        </w:rPr>
        <w:t>__</w:t>
      </w:r>
      <w:r w:rsidR="0083449D">
        <w:rPr>
          <w:rFonts w:eastAsia="Arial Unicode MS"/>
          <w:lang w:val="sr-Cyrl-RS"/>
        </w:rPr>
        <w:t>.</w:t>
      </w:r>
      <w:r w:rsidR="0083449D" w:rsidRPr="006929D8">
        <w:rPr>
          <w:rFonts w:eastAsia="Arial Unicode MS"/>
          <w:lang w:val="sr-Cyrl-CS"/>
        </w:rPr>
        <w:t>__</w:t>
      </w:r>
      <w:r w:rsidR="0083449D">
        <w:rPr>
          <w:rFonts w:eastAsia="Arial Unicode MS"/>
          <w:lang w:val="sr-Cyrl-RS"/>
        </w:rPr>
        <w:t>.201</w:t>
      </w:r>
      <w:r w:rsidR="00E00459">
        <w:rPr>
          <w:rFonts w:eastAsia="Arial Unicode MS"/>
          <w:lang w:val="sr-Cyrl-RS"/>
        </w:rPr>
        <w:t>7</w:t>
      </w:r>
      <w:r w:rsidR="0083449D">
        <w:rPr>
          <w:rFonts w:eastAsia="Arial Unicode MS"/>
          <w:lang w:val="sr-Cyrl-RS"/>
        </w:rPr>
        <w:t>.</w:t>
      </w:r>
      <w:r w:rsidRPr="008377FF">
        <w:rPr>
          <w:rFonts w:eastAsia="Arial Unicode MS"/>
          <w:lang w:val="sr-Cyrl-CS"/>
        </w:rPr>
        <w:t xml:space="preserve">године, </w:t>
      </w:r>
      <w:r w:rsidRPr="006929D8">
        <w:rPr>
          <w:rFonts w:eastAsia="Arial Unicode MS"/>
          <w:lang w:val="sr-Cyrl-CS"/>
        </w:rPr>
        <w:t>Понуђач</w:t>
      </w:r>
      <w:r w:rsidR="00F04F56">
        <w:rPr>
          <w:rFonts w:eastAsia="Arial Unicode MS"/>
          <w:lang w:val="sr-Cyrl-CS"/>
        </w:rPr>
        <w:t xml:space="preserve"> (у даљем тексту 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E00459">
        <w:rPr>
          <w:rFonts w:eastAsia="Arial Unicode MS"/>
          <w:lang w:val="sr-Cyrl-CS"/>
        </w:rPr>
        <w:t>7</w:t>
      </w:r>
      <w:r w:rsidR="0083449D">
        <w:rPr>
          <w:rFonts w:eastAsia="Arial Unicode MS"/>
          <w:lang w:val="sr-Cyrl-CS"/>
        </w:rPr>
        <w:t>.</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Default="00F04F56" w:rsidP="00A13DAE">
      <w:pPr>
        <w:spacing w:before="0"/>
        <w:rPr>
          <w:rFonts w:eastAsia="Arial Unicode MS"/>
          <w:lang w:val="sr-Cyrl-CS"/>
        </w:rPr>
      </w:pPr>
      <w:r w:rsidRPr="008377FF">
        <w:rPr>
          <w:rFonts w:eastAsia="Arial Unicode MS"/>
          <w:lang w:val="sr-Cyrl-CS"/>
        </w:rPr>
        <w:t xml:space="preserve">Предмет овог Уговора је извођење </w:t>
      </w:r>
      <w:r>
        <w:rPr>
          <w:rFonts w:eastAsia="Arial Unicode MS"/>
          <w:lang w:val="sr-Cyrl-CS"/>
        </w:rPr>
        <w:t>радова на м</w:t>
      </w:r>
      <w:r>
        <w:rPr>
          <w:rFonts w:cs="Arial"/>
          <w:lang w:val="sr-Cyrl-CS"/>
        </w:rPr>
        <w:t>онтажи мале шине у поларном складишту угља</w:t>
      </w:r>
      <w:r w:rsidRPr="008377FF">
        <w:rPr>
          <w:rFonts w:eastAsia="Arial Unicode MS"/>
          <w:lang w:val="sr-Cyrl-CS"/>
        </w:rPr>
        <w:t xml:space="preserve"> (даље:радови), а према захтевима и условима из Конкурсне документације Наручиоца и понуде Извођача радова број ______________од ________________ године</w:t>
      </w:r>
      <w:r w:rsidR="00E42456">
        <w:rPr>
          <w:rFonts w:eastAsia="Arial Unicode MS"/>
          <w:lang w:val="sr-Cyrl-CS"/>
        </w:rPr>
        <w:t xml:space="preserve"> са предмером радова </w:t>
      </w:r>
      <w:r w:rsidR="00E42456">
        <w:rPr>
          <w:rFonts w:eastAsia="Arial Unicode MS"/>
          <w:lang w:val="sr-Cyrl-RS"/>
        </w:rPr>
        <w:t>који се налазе у прилогу уговора и чине његов</w:t>
      </w:r>
      <w:r w:rsidRPr="008377FF">
        <w:rPr>
          <w:rFonts w:eastAsia="Arial Unicode MS"/>
        </w:rPr>
        <w:t xml:space="preserve"> </w:t>
      </w:r>
      <w:r w:rsidRPr="008377FF">
        <w:rPr>
          <w:rFonts w:eastAsia="Arial Unicode MS"/>
          <w:lang w:val="sr-Cyrl-CS"/>
        </w:rPr>
        <w:t>саставни део</w:t>
      </w:r>
      <w:r w:rsidR="00E42456">
        <w:rPr>
          <w:rFonts w:eastAsia="Arial Unicode MS"/>
          <w:lang w:val="sr-Cyrl-CS"/>
        </w:rPr>
        <w:t>.</w:t>
      </w:r>
    </w:p>
    <w:p w:rsidR="00A13DAE" w:rsidRPr="008377FF" w:rsidRDefault="00A13DAE" w:rsidP="00873EBD">
      <w:pPr>
        <w:rPr>
          <w:rFonts w:eastAsia="Arial Unicode MS"/>
          <w:lang w:val="sr-Cyrl-CS"/>
        </w:rPr>
      </w:pPr>
      <w:r>
        <w:rPr>
          <w:rFonts w:eastAsia="Arial Unicode MS"/>
          <w:lang w:val="sr-Cyrl-CS"/>
        </w:rPr>
        <w:t>Наручилац се обавезује да плати уговорену вредност за изведене радове Извођачу.</w:t>
      </w:r>
    </w:p>
    <w:p w:rsidR="00D06797" w:rsidRPr="00DB64EA" w:rsidRDefault="00D06797" w:rsidP="00D06797">
      <w:pPr>
        <w:rPr>
          <w:rFonts w:eastAsia="Arial Unicode MS"/>
          <w:b/>
          <w:lang w:val="sr-Cyrl-CS"/>
        </w:rPr>
      </w:pPr>
      <w:r>
        <w:rPr>
          <w:rFonts w:eastAsia="Arial Unicode MS"/>
          <w:b/>
          <w:lang w:val="sr-Cyrl-CS"/>
        </w:rPr>
        <w:lastRenderedPageBreak/>
        <w:t>ОБИМ РАДОВА</w:t>
      </w:r>
    </w:p>
    <w:p w:rsidR="00D06797" w:rsidRPr="00DB64EA" w:rsidRDefault="00D06797" w:rsidP="000D59B6">
      <w:pPr>
        <w:spacing w:before="0"/>
        <w:jc w:val="center"/>
        <w:rPr>
          <w:rFonts w:eastAsia="Arial Unicode MS"/>
          <w:b/>
          <w:lang w:val="sr-Cyrl-CS"/>
        </w:rPr>
      </w:pPr>
      <w:r w:rsidRPr="00DB64EA">
        <w:rPr>
          <w:rFonts w:eastAsia="Arial Unicode MS"/>
          <w:b/>
          <w:lang w:val="sr-Cyrl-CS"/>
        </w:rPr>
        <w:t xml:space="preserve">Члан </w:t>
      </w:r>
      <w:r>
        <w:rPr>
          <w:rFonts w:eastAsia="Arial Unicode MS"/>
          <w:b/>
          <w:lang w:val="sr-Cyrl-CS"/>
        </w:rPr>
        <w:t>3</w:t>
      </w:r>
      <w:r w:rsidRPr="00DB64EA">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AE2C3C">
        <w:rPr>
          <w:rFonts w:eastAsia="Arial Unicode MS"/>
          <w:lang w:val="sr-Cyrl-CS"/>
        </w:rPr>
        <w:t xml:space="preserve"> </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D70F0"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4</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6929D8" w:rsidRDefault="00873EBD" w:rsidP="00873EBD">
      <w:pPr>
        <w:rPr>
          <w:rFonts w:eastAsia="Arial Unicode MS"/>
          <w:b/>
          <w:lang w:val="sr-Cyrl-CS"/>
        </w:rPr>
      </w:pPr>
      <w:r w:rsidRPr="006929D8">
        <w:rPr>
          <w:rFonts w:eastAsia="Arial Unicode MS"/>
          <w:b/>
          <w:lang w:val="sr-Cyrl-CS"/>
        </w:rPr>
        <w:t>ЦЕНА</w:t>
      </w:r>
    </w:p>
    <w:p w:rsidR="00873EBD" w:rsidRPr="00DB64EA" w:rsidRDefault="00873EBD" w:rsidP="000D59B6">
      <w:pPr>
        <w:spacing w:before="0"/>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5</w:t>
      </w:r>
      <w:r w:rsidRPr="00DB64EA">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w:t>
      </w:r>
      <w:r w:rsidR="00E41705">
        <w:rPr>
          <w:rFonts w:eastAsia="Arial Unicode MS"/>
          <w:lang w:val="sr-Cyrl-CS"/>
        </w:rPr>
        <w:t xml:space="preserve"> и 3.</w:t>
      </w:r>
      <w:r w:rsidRPr="008377FF">
        <w:rPr>
          <w:rFonts w:eastAsia="Arial Unicode MS"/>
          <w:lang w:val="sr-Cyrl-CS"/>
        </w:rPr>
        <w:t xml:space="preserve">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rsidR="00820660" w:rsidRDefault="00820660" w:rsidP="00820660">
      <w:pPr>
        <w:spacing w:before="0" w:line="276" w:lineRule="auto"/>
        <w:ind w:right="-1149"/>
        <w:jc w:val="left"/>
        <w:rPr>
          <w:rFonts w:eastAsia="Calibri" w:cs="Arial"/>
          <w:lang w:val="sr-Cyrl-RS"/>
        </w:rPr>
      </w:pPr>
    </w:p>
    <w:p w:rsidR="00820660" w:rsidRPr="00820660" w:rsidRDefault="00820660" w:rsidP="00820660">
      <w:pPr>
        <w:spacing w:before="0" w:after="200" w:line="276" w:lineRule="auto"/>
        <w:ind w:right="-1149"/>
        <w:jc w:val="left"/>
        <w:rPr>
          <w:rFonts w:eastAsia="Calibri" w:cs="Arial"/>
          <w:lang w:val="sr-Cyrl-CS"/>
        </w:rPr>
      </w:pPr>
      <w:r w:rsidRPr="00820660">
        <w:rPr>
          <w:rFonts w:eastAsia="Calibri" w:cs="Arial"/>
          <w:lang w:val="sr-Latn-CS"/>
        </w:rPr>
        <w:t xml:space="preserve">Уговорена цена подразумева  паритет </w:t>
      </w:r>
      <w:r w:rsidRPr="00820660">
        <w:rPr>
          <w:rFonts w:eastAsia="Calibri" w:cs="Arial"/>
          <w:lang w:val="sr-Cyrl-CS"/>
        </w:rPr>
        <w:t>франко</w:t>
      </w:r>
      <w:r w:rsidRPr="00820660">
        <w:rPr>
          <w:rFonts w:eastAsia="Calibri" w:cs="Arial"/>
          <w:lang w:val="sr-Latn-CS"/>
        </w:rPr>
        <w:t xml:space="preserve"> </w:t>
      </w:r>
      <w:r w:rsidRPr="00820660">
        <w:rPr>
          <w:rFonts w:eastAsia="Calibri" w:cs="Arial"/>
          <w:lang w:val="sr-Cyrl-CS"/>
        </w:rPr>
        <w:t>ТЕНТ Б.</w:t>
      </w:r>
    </w:p>
    <w:p w:rsidR="00820660" w:rsidRPr="00820660" w:rsidRDefault="00820660" w:rsidP="008D70F0">
      <w:pPr>
        <w:spacing w:after="120"/>
        <w:rPr>
          <w:rFonts w:eastAsia="Calibri" w:cs="Arial"/>
          <w:lang w:val="sr-Cyrl-CS"/>
        </w:rPr>
      </w:pPr>
      <w:r w:rsidRPr="00820660">
        <w:rPr>
          <w:rFonts w:eastAsia="Calibri" w:cs="Arial"/>
          <w:lang w:val="sr-Cyrl-CS"/>
        </w:rPr>
        <w:t xml:space="preserve">Обрачун изведених радова извршиће се на основу јединичних цена из </w:t>
      </w:r>
      <w:r w:rsidR="00E41705">
        <w:rPr>
          <w:rFonts w:eastAsia="Calibri" w:cs="Arial"/>
          <w:lang w:val="sr-Cyrl-CS"/>
        </w:rPr>
        <w:t>Структуре цене</w:t>
      </w:r>
      <w:r w:rsidR="00E41705" w:rsidRPr="00820660">
        <w:rPr>
          <w:rFonts w:eastAsia="Calibri" w:cs="Arial"/>
          <w:lang w:val="sr-Cyrl-CS"/>
        </w:rPr>
        <w:t xml:space="preserve"> </w:t>
      </w:r>
      <w:r w:rsidRPr="00820660">
        <w:rPr>
          <w:rFonts w:eastAsia="Calibri" w:cs="Arial"/>
          <w:lang w:val="sr-Cyrl-CS"/>
        </w:rPr>
        <w:t xml:space="preserve">и стварно изведених радова. </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86851">
      <w:pPr>
        <w:spacing w:before="0"/>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6</w:t>
      </w:r>
      <w:r w:rsidRPr="00DB64EA">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929D8">
        <w:rPr>
          <w:rFonts w:eastAsia="Arial Unicode MS"/>
          <w:lang w:val="sr-Cyrl-CS"/>
        </w:rPr>
        <w:t>, за све време важења овог Уговора</w:t>
      </w:r>
      <w:r w:rsidRPr="008377FF">
        <w:rPr>
          <w:rFonts w:eastAsia="Arial Unicode MS"/>
          <w:lang w:val="sr-Cyrl-CS"/>
        </w:rPr>
        <w:t>.</w:t>
      </w:r>
    </w:p>
    <w:p w:rsidR="00873EBD" w:rsidRPr="00DB64EA" w:rsidRDefault="00873EBD" w:rsidP="00886851">
      <w:pPr>
        <w:spacing w:before="200"/>
        <w:rPr>
          <w:rFonts w:eastAsia="Arial Unicode MS"/>
          <w:b/>
          <w:lang w:val="sr-Cyrl-CS"/>
        </w:rPr>
      </w:pPr>
      <w:bookmarkStart w:id="263" w:name="_Toc433727381"/>
      <w:r w:rsidRPr="00DB64EA">
        <w:rPr>
          <w:rFonts w:eastAsia="Arial Unicode MS"/>
          <w:b/>
          <w:lang w:val="sr-Cyrl-CS"/>
        </w:rPr>
        <w:t>УСЛОВИ И НАЧИН ПЛАЋАЊА</w:t>
      </w:r>
      <w:bookmarkEnd w:id="263"/>
    </w:p>
    <w:p w:rsidR="00873EBD" w:rsidRPr="00175BA5" w:rsidRDefault="00D06797" w:rsidP="00873EBD">
      <w:pPr>
        <w:jc w:val="center"/>
        <w:rPr>
          <w:rFonts w:eastAsia="Arial Unicode MS" w:cs="Arial"/>
          <w:b/>
          <w:lang w:val="sr-Cyrl-CS"/>
        </w:rPr>
      </w:pPr>
      <w:r>
        <w:rPr>
          <w:rFonts w:eastAsia="Arial Unicode MS" w:cs="Arial"/>
          <w:b/>
          <w:lang w:val="sr-Cyrl-CS"/>
        </w:rPr>
        <w:t>Члан 7</w:t>
      </w:r>
      <w:r w:rsidR="00873EBD" w:rsidRPr="00175BA5">
        <w:rPr>
          <w:rFonts w:eastAsia="Arial Unicode MS" w:cs="Arial"/>
          <w:b/>
          <w:lang w:val="sr-Cyrl-CS"/>
        </w:rPr>
        <w:t>.</w:t>
      </w:r>
    </w:p>
    <w:p w:rsidR="00873EBD" w:rsidRPr="00175BA5" w:rsidRDefault="00753A9D" w:rsidP="00873EBD">
      <w:pPr>
        <w:rPr>
          <w:rFonts w:eastAsia="Arial Unicode MS" w:cs="Arial"/>
          <w:lang w:val="sr-Cyrl-CS"/>
        </w:rPr>
      </w:pPr>
      <w:r>
        <w:rPr>
          <w:rFonts w:eastAsia="Arial Unicode MS" w:cs="Arial"/>
          <w:lang w:val="sr-Cyrl-CS"/>
        </w:rPr>
        <w:t>Извршене радове</w:t>
      </w:r>
      <w:r w:rsidR="00873EBD" w:rsidRPr="00175BA5">
        <w:rPr>
          <w:rFonts w:eastAsia="Arial Unicode MS" w:cs="Arial"/>
          <w:lang w:val="sr-Cyrl-CS"/>
        </w:rPr>
        <w:t xml:space="preserve"> Наручилац ће платити на следећи начин:</w:t>
      </w:r>
    </w:p>
    <w:p w:rsidR="000D78E8" w:rsidRDefault="00E42456" w:rsidP="000D78E8">
      <w:pPr>
        <w:rPr>
          <w:rFonts w:eastAsia="Calibri" w:cs="Arial"/>
          <w:lang w:val="sr-Cyrl-R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у року до 45 </w:t>
      </w:r>
      <w:r>
        <w:rPr>
          <w:rFonts w:eastAsia="Calibri" w:cs="Arial"/>
        </w:rPr>
        <w:t>дана од дана</w:t>
      </w:r>
      <w:r>
        <w:rPr>
          <w:rFonts w:eastAsia="Calibri" w:cs="Arial"/>
          <w:lang w:val="sr-Cyrl-RS"/>
        </w:rPr>
        <w:t xml:space="preserve"> </w:t>
      </w:r>
      <w:r w:rsidRPr="002460E2">
        <w:rPr>
          <w:rFonts w:eastAsia="Calibri" w:cs="Arial"/>
        </w:rPr>
        <w:t>пријема</w:t>
      </w:r>
      <w:r>
        <w:rPr>
          <w:rFonts w:eastAsia="Calibri" w:cs="Arial"/>
          <w:lang w:val="sr-Cyrl-RS"/>
        </w:rPr>
        <w:t xml:space="preserve"> потписаних и оверених</w:t>
      </w:r>
      <w:r w:rsidRPr="002460E2">
        <w:rPr>
          <w:rFonts w:eastAsia="Calibri" w:cs="Arial"/>
        </w:rPr>
        <w:t xml:space="preserve"> </w:t>
      </w:r>
      <w:r>
        <w:rPr>
          <w:rFonts w:eastAsia="Calibri" w:cs="Arial"/>
          <w:lang w:val="sr-Cyrl-RS"/>
        </w:rPr>
        <w:t>привремених и окончане ситуације</w:t>
      </w:r>
      <w:r w:rsidRPr="008377FF">
        <w:rPr>
          <w:rFonts w:cs="Arial"/>
          <w:bCs/>
          <w:iCs/>
          <w:color w:val="00B0F0"/>
          <w:lang w:val="sr-Cyrl-CS"/>
        </w:rPr>
        <w:t>.</w:t>
      </w:r>
      <w:r w:rsidR="000D78E8">
        <w:rPr>
          <w:rFonts w:eastAsia="Calibri" w:cs="Arial"/>
          <w:lang w:val="sr-Cyrl-RS"/>
        </w:rPr>
        <w:t>.</w:t>
      </w:r>
    </w:p>
    <w:p w:rsidR="00CE5FA7" w:rsidRPr="00CE7D43" w:rsidRDefault="00CE5FA7" w:rsidP="003474B5">
      <w:pPr>
        <w:rPr>
          <w:rFonts w:eastAsia="Arial Unicode MS"/>
          <w:lang w:val="sr-Cyrl-CS"/>
        </w:rPr>
      </w:pPr>
      <w:r w:rsidRPr="00CE7D43">
        <w:rPr>
          <w:rFonts w:eastAsia="Arial Unicode MS"/>
        </w:rPr>
        <w:t>Сва п</w:t>
      </w:r>
      <w:r w:rsidRPr="00CE7D43">
        <w:rPr>
          <w:rFonts w:eastAsia="Arial Unicode MS"/>
          <w:lang w:val="sr-Cyrl-CS"/>
        </w:rPr>
        <w:t>лаћањ</w:t>
      </w:r>
      <w:r w:rsidRPr="00CE7D43">
        <w:rPr>
          <w:rFonts w:eastAsia="Arial Unicode MS"/>
        </w:rPr>
        <w:t>а</w:t>
      </w:r>
      <w:r w:rsidRPr="00CE7D43">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CE5FA7" w:rsidRPr="00CE7D43" w:rsidRDefault="00CE5FA7" w:rsidP="003474B5">
      <w:pPr>
        <w:rPr>
          <w:rFonts w:eastAsia="Arial Unicode MS"/>
          <w:lang w:val="sr-Cyrl-CS"/>
        </w:rPr>
      </w:pPr>
      <w:r w:rsidRPr="00CE7D43">
        <w:rPr>
          <w:rFonts w:eastAsia="Arial Unicode MS"/>
        </w:rPr>
        <w:t>Привремене и окончане с</w:t>
      </w:r>
      <w:r w:rsidRPr="00CE7D43">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CE7D43">
        <w:rPr>
          <w:rFonts w:eastAsia="Arial Unicode MS"/>
        </w:rPr>
        <w:t>И</w:t>
      </w:r>
      <w:r w:rsidRPr="00CE7D43">
        <w:rPr>
          <w:rFonts w:eastAsia="Arial Unicode MS"/>
          <w:lang w:val="sr-Cyrl-CS"/>
        </w:rPr>
        <w:t>звођача радова и надзорног органа, у складу са Законом о планирању и изградњи.</w:t>
      </w:r>
    </w:p>
    <w:p w:rsidR="00CE5FA7" w:rsidRPr="00CE7D43" w:rsidRDefault="00CE5FA7" w:rsidP="003474B5">
      <w:pPr>
        <w:rPr>
          <w:rFonts w:cs="Arial"/>
          <w:lang w:val="sr-Cyrl-RS"/>
        </w:rPr>
      </w:pPr>
      <w:r w:rsidRPr="00CE7D43">
        <w:rPr>
          <w:rFonts w:eastAsia="Arial Unicode MS"/>
          <w:lang w:val="sr-Cyrl-CS"/>
        </w:rPr>
        <w:lastRenderedPageBreak/>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период за који се испоставља ситуација, обострано потписане и оверене.</w:t>
      </w:r>
    </w:p>
    <w:p w:rsidR="003474B5" w:rsidRDefault="003474B5" w:rsidP="003474B5">
      <w:pPr>
        <w:rPr>
          <w:rFonts w:eastAsia="Arial Unicode MS"/>
          <w:lang w:val="sr-Cyrl-RS"/>
        </w:rPr>
      </w:pPr>
      <w:r w:rsidRPr="006929D8">
        <w:rPr>
          <w:rFonts w:cs="Arial"/>
          <w:lang w:val="sr-Cyrl-RS"/>
        </w:rPr>
        <w:t>У испостављено</w:t>
      </w:r>
      <w:r w:rsidR="00E42456">
        <w:rPr>
          <w:rFonts w:cs="Arial"/>
          <w:lang w:val="sr-Cyrl-RS"/>
        </w:rPr>
        <w:t>ј</w:t>
      </w:r>
      <w:r w:rsidRPr="006929D8">
        <w:rPr>
          <w:rFonts w:cs="Arial"/>
          <w:lang w:val="sr-Cyrl-RS"/>
        </w:rPr>
        <w:t xml:space="preserve"> </w:t>
      </w:r>
      <w:r w:rsidR="00E42456">
        <w:rPr>
          <w:rFonts w:cs="Arial"/>
          <w:lang w:val="sr-Cyrl-RS"/>
        </w:rPr>
        <w:t>ситуацији</w:t>
      </w:r>
      <w:r w:rsidRPr="006929D8">
        <w:rPr>
          <w:rFonts w:cs="Arial"/>
          <w:lang w:val="sr-Cyrl-RS"/>
        </w:rPr>
        <w:t xml:space="preserve">, </w:t>
      </w:r>
      <w:r>
        <w:rPr>
          <w:rFonts w:cs="Arial"/>
          <w:lang w:val="sr-Cyrl-RS"/>
        </w:rPr>
        <w:t>Извођач</w:t>
      </w:r>
      <w:r w:rsidRPr="006929D8">
        <w:rPr>
          <w:rFonts w:cs="Arial"/>
          <w:lang w:val="sr-Cyrl-RS"/>
        </w:rPr>
        <w:t xml:space="preserve"> је дужан</w:t>
      </w:r>
      <w:r>
        <w:rPr>
          <w:rFonts w:cs="Arial"/>
          <w:lang w:val="sr-Cyrl-RS"/>
        </w:rPr>
        <w:t xml:space="preserve"> да наведе број уговора, број јавне набавке и </w:t>
      </w:r>
      <w:r w:rsidRPr="006929D8">
        <w:rPr>
          <w:rFonts w:eastAsia="Arial Unicode MS"/>
          <w:lang w:val="sr-Cyrl-RS"/>
        </w:rPr>
        <w:t>ознаку делатности прописане Уредбом о класификацији делатности из области грађевинарства</w:t>
      </w:r>
      <w:r>
        <w:rPr>
          <w:rFonts w:eastAsia="Arial Unicode MS"/>
          <w:lang w:val="sr-Cyrl-RS"/>
        </w:rPr>
        <w:t xml:space="preserve">. </w:t>
      </w:r>
    </w:p>
    <w:p w:rsidR="00B36F73" w:rsidRDefault="00BE577E" w:rsidP="00B36F73">
      <w:pPr>
        <w:rPr>
          <w:rFonts w:eastAsia="Arial Unicode MS"/>
          <w:lang w:val="sr-Cyrl-RS"/>
        </w:rPr>
      </w:pPr>
      <w:r>
        <w:rPr>
          <w:rFonts w:eastAsia="Calibri" w:cs="Arial"/>
          <w:lang w:val="sr-Cyrl-RS"/>
        </w:rPr>
        <w:t>Ситуација</w:t>
      </w:r>
      <w:r w:rsidR="00B36F73" w:rsidRPr="005D7BF5">
        <w:rPr>
          <w:rFonts w:eastAsia="Calibri" w:cs="Arial"/>
        </w:rPr>
        <w:t xml:space="preserve"> мора да гласи на : </w:t>
      </w:r>
      <w:r w:rsidR="00B36F73" w:rsidRPr="005D7BF5">
        <w:rPr>
          <w:rFonts w:cs="Arial"/>
        </w:rPr>
        <w:t xml:space="preserve">Јавно предузеће „Електропривреда Србије“ Београд, </w:t>
      </w:r>
      <w:r w:rsidR="00B36F73" w:rsidRPr="005D7BF5">
        <w:rPr>
          <w:rFonts w:cs="Arial"/>
          <w:lang w:val="sr-Cyrl-RS"/>
        </w:rPr>
        <w:t>Ц</w:t>
      </w:r>
      <w:r w:rsidR="00B36F73" w:rsidRPr="005D7BF5">
        <w:rPr>
          <w:rFonts w:cs="Arial"/>
        </w:rPr>
        <w:t xml:space="preserve">арице </w:t>
      </w:r>
      <w:r w:rsidR="00B36F73" w:rsidRPr="00CA6EAE">
        <w:rPr>
          <w:rFonts w:cs="Arial"/>
        </w:rPr>
        <w:t xml:space="preserve">Милице 2, ПИБ </w:t>
      </w:r>
      <w:r w:rsidR="00B36F73" w:rsidRPr="00CA6EAE">
        <w:rPr>
          <w:rFonts w:cs="Arial"/>
          <w:lang w:val="sr-Cyrl-BA"/>
        </w:rPr>
        <w:t xml:space="preserve">103920327, </w:t>
      </w:r>
      <w:r w:rsidR="00B36F73" w:rsidRPr="00CA6EAE">
        <w:rPr>
          <w:rFonts w:cs="Arial"/>
        </w:rPr>
        <w:t xml:space="preserve">Огранак ТЕНТ Београд-Обреновац, Богољуба Урошевића </w:t>
      </w:r>
      <w:r w:rsidR="00B36F73" w:rsidRPr="00B05674">
        <w:rPr>
          <w:rFonts w:cs="Arial"/>
        </w:rPr>
        <w:t>Црног 44</w:t>
      </w:r>
      <w:r w:rsidR="00B36F73" w:rsidRPr="00B05674">
        <w:rPr>
          <w:rFonts w:cs="Arial"/>
          <w:lang w:val="sr-Cyrl-RS"/>
        </w:rPr>
        <w:t>, а достављ</w:t>
      </w:r>
      <w:r w:rsidR="00B36F73">
        <w:rPr>
          <w:rFonts w:cs="Arial"/>
          <w:lang w:val="sr-Cyrl-RS"/>
        </w:rPr>
        <w:t>а се</w:t>
      </w:r>
      <w:r w:rsidR="00B36F73" w:rsidRPr="00B05674">
        <w:rPr>
          <w:rFonts w:cs="Arial"/>
          <w:lang w:val="sr-Cyrl-RS"/>
        </w:rPr>
        <w:t xml:space="preserve"> на адресу </w:t>
      </w:r>
      <w:r w:rsidR="00B36F73" w:rsidRPr="00B05674">
        <w:rPr>
          <w:rFonts w:cs="Arial"/>
        </w:rPr>
        <w:t xml:space="preserve">Јавно предузеће „Електропривреда Србије“ Београд, огранак ТЕНТ, локација ТЕНТ </w:t>
      </w:r>
      <w:r w:rsidR="00B36F73" w:rsidRPr="00B05674">
        <w:rPr>
          <w:rFonts w:cs="Arial"/>
          <w:lang w:val="sr-Cyrl-RS"/>
        </w:rPr>
        <w:t xml:space="preserve">Б </w:t>
      </w:r>
      <w:r w:rsidR="00B36F73" w:rsidRPr="00B05674">
        <w:rPr>
          <w:rFonts w:eastAsia="Calibri" w:cs="Arial"/>
          <w:bCs/>
          <w:lang w:val="sr-Cyrl-RS"/>
        </w:rPr>
        <w:t>Поштански фах 35, 11500 Обреновац, Ушће</w:t>
      </w:r>
      <w:r w:rsidR="00B36F73">
        <w:rPr>
          <w:rFonts w:eastAsia="Calibri" w:cs="Arial"/>
          <w:bCs/>
          <w:lang w:val="sr-Cyrl-RS"/>
        </w:rPr>
        <w:t>.</w:t>
      </w:r>
    </w:p>
    <w:p w:rsidR="00CE5FA7" w:rsidRDefault="00CE5FA7" w:rsidP="00B36F73">
      <w:pPr>
        <w:spacing w:before="0"/>
        <w:rPr>
          <w:rFonts w:eastAsia="Arial Unicode MS"/>
          <w:lang w:val="sr-Cyrl-RS"/>
        </w:rPr>
      </w:pPr>
    </w:p>
    <w:p w:rsidR="000D78E8" w:rsidRDefault="000D78E8" w:rsidP="00B36F73">
      <w:pPr>
        <w:spacing w:before="0"/>
        <w:rPr>
          <w:rFonts w:cs="Arial"/>
          <w:lang w:val="sr-Cyrl-RS"/>
        </w:rPr>
      </w:pPr>
      <w:r>
        <w:rPr>
          <w:rFonts w:eastAsia="Arial Unicode MS"/>
          <w:lang w:val="sr-Cyrl-RS"/>
        </w:rPr>
        <w:t>Извођач је дужан</w:t>
      </w:r>
      <w:r>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E41705">
        <w:rPr>
          <w:rFonts w:eastAsia="Calibri" w:cs="Arial"/>
          <w:lang w:val="sr-Cyrl-CS"/>
        </w:rPr>
        <w:t>Структуре цене</w:t>
      </w:r>
      <w:r w:rsidRPr="006929D8">
        <w:rPr>
          <w:rFonts w:cs="Arial"/>
          <w:lang w:val="sr-Cyrl-RS"/>
        </w:rPr>
        <w:t>)</w:t>
      </w:r>
      <w:r w:rsidR="00735EA6" w:rsidRPr="00735EA6">
        <w:rPr>
          <w:rFonts w:cs="Arial"/>
          <w:lang w:val="sr-Cyrl-RS"/>
        </w:rPr>
        <w:t xml:space="preserve"> </w:t>
      </w:r>
      <w:r w:rsidR="00735EA6" w:rsidRPr="005A74DB">
        <w:rPr>
          <w:rFonts w:cs="Arial"/>
          <w:lang w:val="sr-Cyrl-RS"/>
        </w:rPr>
        <w:t>и поред сваке фактурисане ставке мора се налазити број који показује који је редни број у</w:t>
      </w:r>
      <w:r w:rsidR="00735EA6" w:rsidRPr="005A74DB">
        <w:rPr>
          <w:rFonts w:cs="Arial"/>
          <w:b/>
          <w:lang w:val="sr-Cyrl-RS"/>
        </w:rPr>
        <w:t xml:space="preserve"> </w:t>
      </w:r>
      <w:r w:rsidR="00735EA6">
        <w:rPr>
          <w:rFonts w:cs="Arial"/>
          <w:lang w:val="sr-Cyrl-RS"/>
        </w:rPr>
        <w:t>Предмеру радова</w:t>
      </w:r>
      <w:r w:rsidR="00886851">
        <w:rPr>
          <w:rFonts w:cs="Arial"/>
          <w:lang w:val="sr-Cyrl-RS"/>
        </w:rPr>
        <w:t>.</w:t>
      </w:r>
      <w:r w:rsidRPr="006929D8">
        <w:rPr>
          <w:rFonts w:cs="Arial"/>
          <w:lang w:val="sr-Cyrl-RS"/>
        </w:rPr>
        <w:t xml:space="preserve"> </w:t>
      </w:r>
      <w:r w:rsidR="00E42456">
        <w:rPr>
          <w:rFonts w:cs="Arial"/>
          <w:lang w:val="sr-Cyrl-RS"/>
        </w:rPr>
        <w:t>Ситуације</w:t>
      </w:r>
      <w:r w:rsidRPr="006929D8">
        <w:rPr>
          <w:rFonts w:cs="Arial"/>
          <w:lang w:val="sr-Cyrl-RS"/>
        </w:rPr>
        <w:t xml:space="preserve">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достави прилог са упоредним прегледом назива из </w:t>
      </w:r>
      <w:r w:rsidR="00CE5FA7">
        <w:rPr>
          <w:rFonts w:cs="Arial"/>
          <w:lang w:val="sr-Cyrl-RS"/>
        </w:rPr>
        <w:t>ситуације</w:t>
      </w:r>
      <w:r w:rsidRPr="006929D8">
        <w:rPr>
          <w:rFonts w:cs="Arial"/>
          <w:lang w:val="sr-Cyrl-RS"/>
        </w:rPr>
        <w:t xml:space="preserve"> са захтеваним називима из </w:t>
      </w:r>
      <w:r>
        <w:rPr>
          <w:rFonts w:cs="Arial"/>
          <w:lang w:val="sr-Cyrl-RS"/>
        </w:rPr>
        <w:t>Предмера радова.</w:t>
      </w:r>
    </w:p>
    <w:p w:rsidR="00B36F73" w:rsidRPr="000D78E8" w:rsidRDefault="00B36F73" w:rsidP="00B36F73">
      <w:pPr>
        <w:spacing w:before="0"/>
        <w:rPr>
          <w:rFonts w:eastAsia="Arial Unicode MS"/>
          <w:lang w:val="sr-Cyrl-RS"/>
        </w:rPr>
      </w:pPr>
    </w:p>
    <w:p w:rsidR="00873EBD" w:rsidRPr="008377FF" w:rsidRDefault="00873EBD" w:rsidP="008D70F0">
      <w:pPr>
        <w:rPr>
          <w:rFonts w:eastAsia="Arial Unicode MS"/>
          <w:lang w:val="sr-Cyrl-CS"/>
        </w:rPr>
      </w:pPr>
      <w:r w:rsidRPr="008377FF">
        <w:rPr>
          <w:rFonts w:eastAsia="Arial Unicode MS"/>
          <w:lang w:val="sr-Cyrl-CS"/>
        </w:rPr>
        <w:t>Плаћање ће се вршити у динарима</w:t>
      </w:r>
      <w:r w:rsidR="008D70F0">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8</w:t>
      </w:r>
      <w:r w:rsidRPr="00DB64EA">
        <w:rPr>
          <w:rFonts w:eastAsia="Arial Unicode MS"/>
          <w:b/>
          <w:lang w:val="sr-Cyrl-CS"/>
        </w:rPr>
        <w:t>.</w:t>
      </w:r>
    </w:p>
    <w:p w:rsidR="006158CE" w:rsidRPr="006929D8" w:rsidRDefault="006158CE" w:rsidP="006158CE">
      <w:pPr>
        <w:tabs>
          <w:tab w:val="left" w:pos="567"/>
        </w:tabs>
        <w:spacing w:before="0"/>
        <w:rPr>
          <w:rFonts w:cs="Arial"/>
          <w:lang w:val="sr-Cyrl-CS"/>
        </w:rPr>
      </w:pPr>
      <w:r>
        <w:rPr>
          <w:rFonts w:cs="Arial"/>
          <w:lang w:val="sr-Cyrl-RS"/>
        </w:rPr>
        <w:t>Извођач радова</w:t>
      </w:r>
      <w:r w:rsidRPr="006929D8">
        <w:rPr>
          <w:rFonts w:cs="Arial"/>
          <w:lang w:val="sr-Cyrl-CS"/>
        </w:rPr>
        <w:t xml:space="preserve"> је обавезан да у тренутку потписивања Уг</w:t>
      </w:r>
      <w:r w:rsidR="00D06797">
        <w:rPr>
          <w:rFonts w:cs="Arial"/>
          <w:lang w:val="sr-Cyrl-CS"/>
        </w:rPr>
        <w:t xml:space="preserve">овора, </w:t>
      </w:r>
      <w:r w:rsidRPr="006929D8">
        <w:rPr>
          <w:rFonts w:cs="Arial"/>
          <w:lang w:val="sr-Cyrl-CS"/>
        </w:rPr>
        <w:t xml:space="preserve"> преда </w:t>
      </w:r>
      <w:r>
        <w:rPr>
          <w:rFonts w:cs="Arial"/>
          <w:lang w:val="sr-Cyrl-RS"/>
        </w:rPr>
        <w:t>Наручиоцу</w:t>
      </w:r>
      <w:r w:rsidRPr="006929D8">
        <w:rPr>
          <w:rFonts w:cs="Arial"/>
          <w:lang w:val="sr-Cyrl-CS"/>
        </w:rPr>
        <w:t>, као средство финансијског обезбеђења за добро извршење посла у износу од 10% од укупне вредности уговора, без ПДВ</w:t>
      </w:r>
      <w:r w:rsidRPr="006158CE">
        <w:rPr>
          <w:rFonts w:cs="Arial"/>
          <w:lang w:val="sr-Cyrl-RS"/>
        </w:rPr>
        <w:t xml:space="preserve"> </w:t>
      </w:r>
      <w:r>
        <w:rPr>
          <w:rFonts w:cs="Arial"/>
          <w:lang w:val="sr-Cyrl-RS"/>
        </w:rPr>
        <w:t xml:space="preserve"> </w:t>
      </w:r>
      <w:r w:rsidRPr="006929D8">
        <w:rPr>
          <w:rFonts w:cs="Arial"/>
          <w:lang w:val="sr-Cyrl-CS"/>
        </w:rPr>
        <w:t>бланко соло мениц</w:t>
      </w:r>
      <w:r w:rsidR="00D06797">
        <w:rPr>
          <w:rFonts w:cs="Arial"/>
          <w:lang w:val="sr-Cyrl-RS"/>
        </w:rPr>
        <w:t>у</w:t>
      </w:r>
      <w:r w:rsidRPr="006929D8">
        <w:rPr>
          <w:rFonts w:cs="Arial"/>
          <w:lang w:val="sr-Cyrl-CS"/>
        </w:rPr>
        <w:t>, са клаузулом „без протеста“, потписан</w:t>
      </w:r>
      <w:r w:rsidR="00D06797">
        <w:rPr>
          <w:rFonts w:cs="Arial"/>
          <w:lang w:val="sr-Cyrl-RS"/>
        </w:rPr>
        <w:t>у</w:t>
      </w:r>
      <w:r w:rsidRPr="006929D8">
        <w:rPr>
          <w:rFonts w:cs="Arial"/>
          <w:lang w:val="sr-Cyrl-CS"/>
        </w:rPr>
        <w:t xml:space="preserve">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w:t>
      </w:r>
      <w:r>
        <w:rPr>
          <w:rFonts w:cs="Arial"/>
          <w:lang w:val="sr-Cyrl-RS"/>
        </w:rPr>
        <w:t>важења уговора</w:t>
      </w:r>
      <w:r w:rsidRPr="006929D8">
        <w:rPr>
          <w:rFonts w:cs="Arial"/>
          <w:lang w:val="sr-Cyrl-CS"/>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w:t>
      </w:r>
      <w:r>
        <w:rPr>
          <w:rFonts w:cs="Arial"/>
          <w:lang w:val="sr-Cyrl-RS"/>
        </w:rPr>
        <w:t>важења уговора</w:t>
      </w:r>
      <w:r w:rsidRPr="006929D8">
        <w:rPr>
          <w:rFonts w:cs="Arial"/>
          <w:lang w:val="sr-Cyrl-CS"/>
        </w:rPr>
        <w:t xml:space="preserve">. Уз то </w:t>
      </w:r>
      <w:r>
        <w:rPr>
          <w:rFonts w:cs="Arial"/>
          <w:lang w:val="sr-Cyrl-RS"/>
        </w:rPr>
        <w:t>Извођач радова</w:t>
      </w:r>
      <w:r w:rsidRPr="006929D8">
        <w:rPr>
          <w:rFonts w:cs="Arial"/>
          <w:lang w:val="sr-Cyrl-CS"/>
        </w:rPr>
        <w:t xml:space="preserve">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B5A53" w:rsidRDefault="006158CE" w:rsidP="00B36F73">
      <w:pPr>
        <w:spacing w:before="0"/>
        <w:rPr>
          <w:rFonts w:eastAsia="Arial Unicode MS"/>
          <w:lang w:val="sr-Cyrl-RS"/>
        </w:rPr>
      </w:pPr>
      <w:r w:rsidRPr="006929D8">
        <w:rPr>
          <w:rFonts w:cs="Arial"/>
          <w:lang w:val="sr-Cyrl-CS"/>
        </w:rPr>
        <w:t xml:space="preserve">Уговорне стране су сагласне, да </w:t>
      </w:r>
      <w:r>
        <w:rPr>
          <w:rFonts w:cs="Arial"/>
          <w:lang w:val="sr-Cyrl-RS"/>
        </w:rPr>
        <w:t>Наручилац</w:t>
      </w:r>
      <w:r w:rsidRPr="006929D8">
        <w:rPr>
          <w:rFonts w:cs="Arial"/>
          <w:lang w:val="sr-Cyrl-CS"/>
        </w:rPr>
        <w:t xml:space="preserve"> може, без било какве претходне сагласности </w:t>
      </w:r>
      <w:r>
        <w:rPr>
          <w:rFonts w:cs="Arial"/>
          <w:lang w:val="sr-Cyrl-RS"/>
        </w:rPr>
        <w:t>Извођача</w:t>
      </w:r>
      <w:r w:rsidRPr="006929D8">
        <w:rPr>
          <w:rFonts w:cs="Arial"/>
          <w:lang w:val="sr-Cyrl-CS"/>
        </w:rPr>
        <w:t xml:space="preserve">, поднети на наплату средство финансијског обезбеђења из става 1. овог члана, у случају да </w:t>
      </w:r>
      <w:r>
        <w:rPr>
          <w:rFonts w:cs="Arial"/>
          <w:lang w:val="sr-Cyrl-RS"/>
        </w:rPr>
        <w:t>Извођач</w:t>
      </w:r>
      <w:r w:rsidRPr="006929D8">
        <w:rPr>
          <w:rFonts w:cs="Arial"/>
          <w:lang w:val="sr-Cyrl-CS"/>
        </w:rPr>
        <w:t xml:space="preserve"> не изврши у целости или делимично или неблаговремено односно неквалитетно изврши било коју од уговорених Услуга</w:t>
      </w:r>
      <w:r>
        <w:rPr>
          <w:rFonts w:cs="Arial"/>
          <w:lang w:val="sr-Cyrl-RS"/>
        </w:rPr>
        <w:t xml:space="preserve">. </w:t>
      </w:r>
      <w:r w:rsidRPr="006929D8">
        <w:rPr>
          <w:rFonts w:eastAsia="Arial Unicode MS"/>
          <w:lang w:val="sr-Cyrl-RS"/>
        </w:rPr>
        <w:t>Меница може бити наплаћена у случају да  Извођач радова не буде извршавао своје уговорне обавезе у роковима и на начин предвиђен уговором</w:t>
      </w:r>
      <w:r>
        <w:rPr>
          <w:rFonts w:eastAsia="Arial Unicode MS"/>
          <w:lang w:val="sr-Cyrl-RS"/>
        </w:rPr>
        <w:t>.</w:t>
      </w:r>
    </w:p>
    <w:p w:rsidR="006158CE" w:rsidRDefault="001D360A" w:rsidP="00B36F73">
      <w:pPr>
        <w:spacing w:before="0"/>
        <w:rPr>
          <w:rFonts w:eastAsia="Arial Unicode MS"/>
          <w:lang w:val="sr-Cyrl-RS"/>
        </w:rPr>
      </w:pPr>
      <w:r w:rsidRPr="00C747CF">
        <w:rPr>
          <w:rFonts w:eastAsia="Arial Unicode MS"/>
          <w:color w:val="FF0000"/>
          <w:lang w:val="sr-Cyrl-RS"/>
        </w:rPr>
        <w:t xml:space="preserve">У случају да у току трајања уговора достављено средство финансијског обезбеђења за </w:t>
      </w:r>
      <w:r w:rsidRPr="00C747CF">
        <w:rPr>
          <w:rFonts w:eastAsia="TimesNewRomanPSMT"/>
          <w:color w:val="FF0000"/>
        </w:rPr>
        <w:t>добро извршење посла</w:t>
      </w:r>
      <w:r w:rsidRPr="00C747CF">
        <w:rPr>
          <w:rFonts w:eastAsia="Arial Unicode MS"/>
          <w:color w:val="FF0000"/>
          <w:lang w:val="sr-Cyrl-RS"/>
        </w:rPr>
        <w:t xml:space="preserve"> </w:t>
      </w:r>
      <w:r w:rsidRPr="00DA4D60">
        <w:rPr>
          <w:rFonts w:eastAsia="Arial Unicode MS"/>
          <w:color w:val="FF0000"/>
          <w:lang w:val="sr-Cyrl-RS"/>
        </w:rPr>
        <w:t>буде реализовано у износу мањем од уговореног, Извођач је дужан да га замени новим у року од 5 дана од позива Наручиоца да изврши замену</w:t>
      </w:r>
      <w:r>
        <w:rPr>
          <w:rFonts w:eastAsia="Arial Unicode MS"/>
          <w:color w:val="FF0000"/>
          <w:lang w:val="sr-Cyrl-RS"/>
        </w:rPr>
        <w:t>.</w:t>
      </w:r>
      <w:r w:rsidR="006158CE">
        <w:rPr>
          <w:rFonts w:eastAsia="Arial Unicode MS"/>
          <w:lang w:val="sr-Cyrl-RS"/>
        </w:rPr>
        <w:t xml:space="preserve"> </w:t>
      </w:r>
    </w:p>
    <w:p w:rsidR="00960810" w:rsidRDefault="00960810" w:rsidP="00B36F73">
      <w:pPr>
        <w:spacing w:before="0"/>
        <w:rPr>
          <w:rFonts w:eastAsia="Arial Unicode MS"/>
          <w:lang w:val="sr-Cyrl-RS"/>
        </w:rPr>
      </w:pPr>
    </w:p>
    <w:p w:rsidR="00960810" w:rsidRPr="00EC514A" w:rsidRDefault="00960810" w:rsidP="00960810">
      <w:pPr>
        <w:spacing w:before="0"/>
        <w:rPr>
          <w:rFonts w:cs="Arial"/>
        </w:rPr>
      </w:pPr>
      <w:r>
        <w:rPr>
          <w:rFonts w:cs="Arial"/>
          <w:lang w:val="sr-Cyrl-RS"/>
        </w:rPr>
        <w:t>Извођач радова</w:t>
      </w:r>
      <w:r w:rsidRPr="005D7BF5">
        <w:rPr>
          <w:rFonts w:cs="Arial"/>
        </w:rPr>
        <w:t xml:space="preserve"> је обавезан </w:t>
      </w:r>
      <w:r w:rsidRPr="00EC514A">
        <w:rPr>
          <w:rFonts w:cs="Arial"/>
        </w:rPr>
        <w:t xml:space="preserve">да </w:t>
      </w:r>
      <w:r>
        <w:rPr>
          <w:rFonts w:cs="Arial"/>
          <w:lang w:val="sr-Cyrl-RS"/>
        </w:rPr>
        <w:t>Наручиоцу</w:t>
      </w:r>
      <w:r w:rsidRPr="00EC514A">
        <w:rPr>
          <w:rFonts w:cs="Arial"/>
        </w:rPr>
        <w:t xml:space="preserve"> у тренутку примопредаје предмета уговора или најкасније 5 дана пре истека средства финансијског обезбеђења за добро извршење посла,</w:t>
      </w:r>
      <w:r>
        <w:rPr>
          <w:rFonts w:cs="Arial"/>
          <w:lang w:val="sr-Cyrl-RS"/>
        </w:rPr>
        <w:t xml:space="preserve"> </w:t>
      </w:r>
      <w:r w:rsidRPr="00EC514A">
        <w:rPr>
          <w:rFonts w:cs="Arial"/>
        </w:rPr>
        <w:t>достави:</w:t>
      </w:r>
    </w:p>
    <w:p w:rsidR="00960810" w:rsidRPr="00EC514A" w:rsidRDefault="00960810" w:rsidP="00960810">
      <w:pPr>
        <w:spacing w:before="0"/>
        <w:rPr>
          <w:rFonts w:cs="Arial"/>
        </w:rPr>
      </w:pPr>
      <w:r w:rsidRPr="00EC514A">
        <w:rPr>
          <w:rFonts w:cs="Arial"/>
          <w:lang w:val="sr-Cyrl-RS"/>
        </w:rPr>
        <w:t xml:space="preserve">3 </w:t>
      </w:r>
      <w:r w:rsidRPr="00EC514A">
        <w:rPr>
          <w:rFonts w:cs="Arial"/>
        </w:rPr>
        <w:t>бланко сопствен</w:t>
      </w:r>
      <w:r w:rsidRPr="00EC514A">
        <w:rPr>
          <w:rFonts w:cs="Arial"/>
          <w:lang w:val="sr-Cyrl-RS"/>
        </w:rPr>
        <w:t>е</w:t>
      </w:r>
      <w:r w:rsidRPr="00EC514A">
        <w:rPr>
          <w:rFonts w:cs="Arial"/>
        </w:rPr>
        <w:t xml:space="preserve"> мениц</w:t>
      </w:r>
      <w:r w:rsidRPr="00EC514A">
        <w:rPr>
          <w:rFonts w:cs="Arial"/>
          <w:lang w:val="sr-Cyrl-RS"/>
        </w:rPr>
        <w:t>е</w:t>
      </w:r>
      <w:r w:rsidRPr="00EC514A">
        <w:rPr>
          <w:rFonts w:cs="Arial"/>
        </w:rPr>
        <w:t xml:space="preserve"> за отклањање недостатака у гарантном року кој</w:t>
      </w:r>
      <w:r w:rsidRPr="00EC514A">
        <w:rPr>
          <w:rFonts w:cs="Arial"/>
          <w:lang w:val="sr-Cyrl-RS"/>
        </w:rPr>
        <w:t>е</w:t>
      </w:r>
      <w:r w:rsidRPr="00EC514A">
        <w:rPr>
          <w:rFonts w:cs="Arial"/>
        </w:rPr>
        <w:t xml:space="preserve"> </w:t>
      </w:r>
      <w:r w:rsidRPr="00EC514A">
        <w:rPr>
          <w:rFonts w:cs="Arial"/>
          <w:lang w:val="sr-Cyrl-RS"/>
        </w:rPr>
        <w:t>су</w:t>
      </w:r>
      <w:r w:rsidRPr="00EC514A">
        <w:rPr>
          <w:rFonts w:cs="Arial"/>
        </w:rPr>
        <w:t xml:space="preserve"> неопозива</w:t>
      </w:r>
      <w:r w:rsidRPr="00EC514A">
        <w:rPr>
          <w:rFonts w:cs="Arial"/>
          <w:lang w:val="sr-Cyrl-RS"/>
        </w:rPr>
        <w:t>е</w:t>
      </w:r>
      <w:r w:rsidRPr="00EC514A">
        <w:rPr>
          <w:rFonts w:cs="Arial"/>
        </w:rPr>
        <w:t>, без права протеста и наплатив</w:t>
      </w:r>
      <w:r w:rsidRPr="00EC514A">
        <w:rPr>
          <w:rFonts w:cs="Arial"/>
          <w:lang w:val="sr-Cyrl-RS"/>
        </w:rPr>
        <w:t>е</w:t>
      </w:r>
      <w:r w:rsidRPr="00EC514A">
        <w:rPr>
          <w:rFonts w:cs="Arial"/>
        </w:rPr>
        <w:t xml:space="preserve"> на први позив, потписан</w:t>
      </w:r>
      <w:r w:rsidRPr="00EC514A">
        <w:rPr>
          <w:rFonts w:cs="Arial"/>
          <w:lang w:val="sr-Cyrl-RS"/>
        </w:rPr>
        <w:t>е</w:t>
      </w:r>
      <w:r w:rsidRPr="00EC514A">
        <w:rPr>
          <w:rFonts w:cs="Arial"/>
        </w:rPr>
        <w:t xml:space="preserve"> и оверен</w:t>
      </w:r>
      <w:r w:rsidRPr="00EC514A">
        <w:rPr>
          <w:rFonts w:cs="Arial"/>
          <w:lang w:val="sr-Cyrl-RS"/>
        </w:rPr>
        <w:t>е</w:t>
      </w:r>
      <w:r w:rsidRPr="00EC514A">
        <w:rPr>
          <w:rFonts w:cs="Arial"/>
        </w:rPr>
        <w:t xml:space="preserve"> службеним печатом од стране овлашћеног  лица,</w:t>
      </w:r>
    </w:p>
    <w:p w:rsidR="00960810" w:rsidRPr="00573DAA" w:rsidRDefault="00960810" w:rsidP="00960810">
      <w:pPr>
        <w:rPr>
          <w:rFonts w:cs="Arial"/>
          <w:lang w:val="sr-Cyrl-RS"/>
        </w:rPr>
      </w:pPr>
      <w:r w:rsidRPr="00EC514A">
        <w:rPr>
          <w:rFonts w:cs="Arial"/>
          <w:lang w:val="sr-Cyrl-RS"/>
        </w:rPr>
        <w:lastRenderedPageBreak/>
        <w:t>3 м</w:t>
      </w:r>
      <w:r w:rsidRPr="00EC514A">
        <w:rPr>
          <w:rFonts w:cs="Arial"/>
        </w:rPr>
        <w:t>еничн</w:t>
      </w:r>
      <w:r w:rsidRPr="00EC514A">
        <w:rPr>
          <w:rFonts w:cs="Arial"/>
          <w:lang w:val="sr-Cyrl-RS"/>
        </w:rPr>
        <w:t>а</w:t>
      </w:r>
      <w:r w:rsidRPr="00EC514A">
        <w:rPr>
          <w:rFonts w:cs="Arial"/>
        </w:rPr>
        <w:t xml:space="preserve"> писм</w:t>
      </w:r>
      <w:r w:rsidRPr="00EC514A">
        <w:rPr>
          <w:rFonts w:cs="Arial"/>
          <w:lang w:val="sr-Cyrl-RS"/>
        </w:rPr>
        <w:t>а</w:t>
      </w:r>
      <w:r w:rsidRPr="00EC514A">
        <w:rPr>
          <w:rFonts w:cs="Arial"/>
        </w:rPr>
        <w:t xml:space="preserve"> – овлашћењ</w:t>
      </w:r>
      <w:r w:rsidRPr="00EC514A">
        <w:rPr>
          <w:rFonts w:cs="Arial"/>
          <w:lang w:val="sr-Cyrl-RS"/>
        </w:rPr>
        <w:t>а</w:t>
      </w:r>
      <w:r w:rsidRPr="00EC514A">
        <w:rPr>
          <w:rFonts w:cs="Arial"/>
        </w:rPr>
        <w:t xml:space="preserve"> којим понуђач овлашћује наручиоца да може наплатити </w:t>
      </w:r>
      <w:r w:rsidRPr="00EC514A">
        <w:rPr>
          <w:rFonts w:cs="Arial"/>
          <w:lang w:val="sr-Cyrl-RS"/>
        </w:rPr>
        <w:t xml:space="preserve">сваку </w:t>
      </w:r>
      <w:r w:rsidRPr="00EC514A">
        <w:rPr>
          <w:rFonts w:cs="Arial"/>
        </w:rPr>
        <w:t xml:space="preserve">меницу на износ од </w:t>
      </w:r>
      <w:r w:rsidRPr="00EC514A">
        <w:rPr>
          <w:rFonts w:cs="Arial"/>
          <w:lang w:val="sr-Cyrl-RS"/>
        </w:rPr>
        <w:t>2</w:t>
      </w:r>
      <w:r w:rsidRPr="00EC514A">
        <w:rPr>
          <w:rFonts w:cs="Arial"/>
        </w:rPr>
        <w:t>% од вредности уговора (без ПДВ) са роком важења минимално мин.30 дана дужим од гарантног рока, с тим да евентуални продужетак</w:t>
      </w:r>
      <w:r w:rsidRPr="00EC514A">
        <w:rPr>
          <w:rFonts w:cs="Arial"/>
          <w:lang w:val="sr-Cyrl-RS"/>
        </w:rPr>
        <w:t xml:space="preserve"> гарантног </w:t>
      </w:r>
      <w:r w:rsidRPr="00EC514A">
        <w:rPr>
          <w:rFonts w:cs="Arial"/>
        </w:rPr>
        <w:t xml:space="preserve">рока </w:t>
      </w:r>
      <w:r w:rsidRPr="00EC514A">
        <w:rPr>
          <w:rFonts w:cs="Arial"/>
          <w:lang w:val="sr-Cyrl-RS"/>
        </w:rPr>
        <w:t xml:space="preserve">има </w:t>
      </w:r>
      <w:r w:rsidRPr="00EC514A">
        <w:rPr>
          <w:rFonts w:cs="Arial"/>
        </w:rPr>
        <w:t>за последицу и продужење рока важења менице и меничног овлашћења</w:t>
      </w:r>
      <w:r>
        <w:rPr>
          <w:rFonts w:cs="Arial"/>
          <w:lang w:val="sr-Cyrl-RS"/>
        </w:rPr>
        <w:t xml:space="preserve">. </w:t>
      </w:r>
      <w:r w:rsidRPr="00573DAA">
        <w:rPr>
          <w:rFonts w:cs="Arial"/>
        </w:rPr>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r w:rsidRPr="00573DAA">
        <w:rPr>
          <w:rFonts w:cs="Arial"/>
          <w:lang w:val="sr-Cyrl-RS"/>
        </w:rPr>
        <w:t>.</w:t>
      </w:r>
    </w:p>
    <w:p w:rsidR="00960810" w:rsidRPr="00EC514A" w:rsidRDefault="00960810" w:rsidP="00960810">
      <w:pPr>
        <w:rPr>
          <w:rFonts w:cs="Arial"/>
        </w:rPr>
      </w:pPr>
      <w:r w:rsidRPr="00573DAA">
        <w:rPr>
          <w:rFonts w:cs="Arial"/>
        </w:rPr>
        <w:t xml:space="preserve">Уговорне стране су сагласне, да </w:t>
      </w:r>
      <w:r>
        <w:rPr>
          <w:rFonts w:cs="Arial"/>
          <w:lang w:val="sr-Cyrl-RS"/>
        </w:rPr>
        <w:t>Наручилац</w:t>
      </w:r>
      <w:r w:rsidRPr="00573DAA">
        <w:rPr>
          <w:rFonts w:cs="Arial"/>
        </w:rPr>
        <w:t xml:space="preserve"> може, без било какве претходне сагласности </w:t>
      </w:r>
      <w:r>
        <w:rPr>
          <w:rFonts w:cs="Arial"/>
          <w:lang w:val="sr-Cyrl-RS"/>
        </w:rPr>
        <w:t>Извођача радова</w:t>
      </w:r>
      <w:r w:rsidRPr="00573DAA">
        <w:rPr>
          <w:rFonts w:cs="Arial"/>
        </w:rPr>
        <w:t xml:space="preserve">, поднети на наплату средство финансијског обезбеђења </w:t>
      </w:r>
      <w:r w:rsidRPr="00EC514A">
        <w:rPr>
          <w:rFonts w:cs="Arial"/>
        </w:rPr>
        <w:t>за отклањање недостатака у гарантном року</w:t>
      </w:r>
      <w:r>
        <w:rPr>
          <w:rFonts w:cs="Arial"/>
          <w:lang w:val="sr-Cyrl-RS"/>
        </w:rPr>
        <w:t xml:space="preserve"> </w:t>
      </w:r>
      <w:r w:rsidRPr="00573DAA">
        <w:rPr>
          <w:rFonts w:cs="Arial"/>
          <w:lang w:val="sr-Cyrl-RS"/>
        </w:rPr>
        <w:t>у случају да Пружалац услуге</w:t>
      </w:r>
      <w:r w:rsidRPr="00EC514A">
        <w:rPr>
          <w:rFonts w:cs="Arial"/>
        </w:rPr>
        <w:t xml:space="preserve"> не отклони недостатке у гарантном року. </w:t>
      </w:r>
    </w:p>
    <w:p w:rsidR="00960810" w:rsidRPr="00EC514A" w:rsidRDefault="00960810" w:rsidP="00960810">
      <w:pPr>
        <w:tabs>
          <w:tab w:val="left" w:pos="567"/>
        </w:tabs>
        <w:spacing w:before="0"/>
        <w:rPr>
          <w:rFonts w:cs="Arial"/>
        </w:rPr>
      </w:pPr>
      <w:r w:rsidRPr="00EC514A">
        <w:rPr>
          <w:rFonts w:cs="Arial"/>
        </w:rPr>
        <w:t xml:space="preserve">Уколико се средство финансијског обезбеђења за отклањање недостатака у гарантном року </w:t>
      </w:r>
      <w:r>
        <w:rPr>
          <w:rFonts w:cs="Arial"/>
          <w:lang w:val="sr-Cyrl-RS"/>
        </w:rPr>
        <w:t xml:space="preserve">овог члана </w:t>
      </w:r>
      <w:r w:rsidRPr="00EC514A">
        <w:rPr>
          <w:rFonts w:cs="Arial"/>
        </w:rPr>
        <w:t>не достави у уговореном року, Купац има право да наплати средство финанасијског обезбеђења за добро извршење посла.</w:t>
      </w:r>
    </w:p>
    <w:p w:rsidR="00960810" w:rsidRDefault="00960810" w:rsidP="00960810">
      <w:pPr>
        <w:pStyle w:val="KDParagraf"/>
        <w:spacing w:before="0"/>
        <w:rPr>
          <w:rFonts w:cs="Arial"/>
          <w:lang w:val="sr-Cyrl-RS"/>
        </w:rPr>
      </w:pPr>
    </w:p>
    <w:p w:rsidR="00960810" w:rsidRDefault="00960810" w:rsidP="00960810">
      <w:pPr>
        <w:pStyle w:val="KDParagraf"/>
        <w:spacing w:before="0"/>
        <w:rPr>
          <w:rFonts w:cs="Arial"/>
          <w:lang w:val="sr-Cyrl-RS"/>
        </w:rPr>
      </w:pPr>
      <w:r w:rsidRPr="00B311E0">
        <w:rPr>
          <w:rFonts w:cs="Arial"/>
          <w:color w:val="FF0000"/>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w:t>
      </w:r>
      <w:r>
        <w:rPr>
          <w:rFonts w:cs="Arial"/>
          <w:color w:val="FF0000"/>
          <w:lang w:val="sr-Cyrl-RS"/>
        </w:rPr>
        <w:t>Извођач радова</w:t>
      </w:r>
      <w:r w:rsidRPr="00B311E0">
        <w:rPr>
          <w:rFonts w:cs="Arial"/>
          <w:color w:val="FF0000"/>
        </w:rPr>
        <w:t xml:space="preserve"> је дужан да га замени новим у року од 5 дана од позива Наручиоца да изврши замену</w:t>
      </w:r>
    </w:p>
    <w:p w:rsidR="00960810" w:rsidRDefault="00960810" w:rsidP="00960810">
      <w:pPr>
        <w:pStyle w:val="KDParagraf"/>
        <w:spacing w:before="0"/>
        <w:rPr>
          <w:rFonts w:cs="Arial"/>
          <w:lang w:val="sr-Cyrl-RS"/>
        </w:rPr>
      </w:pPr>
    </w:p>
    <w:p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rsidR="00873EBD" w:rsidRDefault="00873EBD" w:rsidP="000D59B6">
      <w:pPr>
        <w:spacing w:before="0"/>
        <w:jc w:val="center"/>
        <w:rPr>
          <w:rFonts w:eastAsia="Arial Unicode MS"/>
          <w:b/>
          <w:lang w:val="sr-Cyrl-CS"/>
        </w:rPr>
      </w:pPr>
      <w:r w:rsidRPr="0005016C">
        <w:rPr>
          <w:rFonts w:eastAsia="Arial Unicode MS"/>
          <w:b/>
          <w:lang w:val="sr-Cyrl-CS"/>
        </w:rPr>
        <w:t xml:space="preserve">Члан </w:t>
      </w:r>
      <w:r w:rsidR="00D06797">
        <w:rPr>
          <w:rFonts w:eastAsia="Arial Unicode MS"/>
          <w:b/>
          <w:lang w:val="sr-Cyrl-CS"/>
        </w:rPr>
        <w:t>9</w:t>
      </w:r>
      <w:r w:rsidRPr="0005016C">
        <w:rPr>
          <w:rFonts w:eastAsia="Arial Unicode MS"/>
          <w:b/>
          <w:lang w:val="sr-Cyrl-CS"/>
        </w:rPr>
        <w:t>.</w:t>
      </w:r>
    </w:p>
    <w:p w:rsidR="00CE5FA7" w:rsidRPr="00CE7D43" w:rsidRDefault="00CE5FA7" w:rsidP="000D59B6">
      <w:pPr>
        <w:spacing w:before="0"/>
        <w:rPr>
          <w:rFonts w:cs="Arial"/>
          <w:lang w:val="sr-Cyrl-RS"/>
        </w:rPr>
      </w:pPr>
      <w:r w:rsidRPr="00CE7D43">
        <w:rPr>
          <w:rFonts w:cs="Arial"/>
          <w:lang w:val="sr-Cyrl-RS"/>
        </w:rPr>
        <w:t xml:space="preserve">Рок извођења радова је 365 дана од дана увођења у посао. </w:t>
      </w:r>
      <w:r w:rsidRPr="00CE7D43">
        <w:rPr>
          <w:rFonts w:eastAsia="Calibri" w:cs="Arial"/>
          <w:lang w:val="ru-RU"/>
        </w:rPr>
        <w:t xml:space="preserve">Извођач </w:t>
      </w:r>
      <w:r w:rsidRPr="00CE7D43">
        <w:rPr>
          <w:rFonts w:cs="Arial"/>
          <w:lang w:val="sr-Cyrl-RS"/>
        </w:rPr>
        <w:t>се уводи у посао отварањем прве стране грађевинског дневника и то на основу термин плана који је условљен погонским условима производње струје. Рачунају се само дани када је по усклађеном термин плану могуће несметано изводити радове и када то дозвољавају временски услови.</w:t>
      </w:r>
    </w:p>
    <w:p w:rsidR="00CE5FA7" w:rsidRPr="00CE7D43" w:rsidRDefault="00CE5FA7" w:rsidP="00CE5FA7">
      <w:pPr>
        <w:rPr>
          <w:lang w:val="ru-RU" w:eastAsia="ar-SA"/>
        </w:rPr>
      </w:pPr>
      <w:r w:rsidRPr="00CE7D43">
        <w:rPr>
          <w:rFonts w:cs="Arial"/>
          <w:lang w:val="sr-Cyrl-RS"/>
        </w:rPr>
        <w:t xml:space="preserve">Сви застоји биће евидентирани у грађевинском дневнику. </w:t>
      </w:r>
      <w:r w:rsidRPr="00CE7D43">
        <w:rPr>
          <w:lang w:val="ru-RU" w:eastAsia="ar-SA"/>
        </w:rPr>
        <w:t xml:space="preserve"> </w:t>
      </w:r>
    </w:p>
    <w:p w:rsidR="00CE5FA7" w:rsidRPr="00CE7D43" w:rsidRDefault="00CE5FA7" w:rsidP="00CE5FA7">
      <w:pPr>
        <w:rPr>
          <w:rFonts w:eastAsia="Arial Unicode MS"/>
          <w:lang w:val="sr-Cyrl-CS"/>
        </w:rPr>
      </w:pPr>
      <w:r w:rsidRPr="00CE7D43">
        <w:rPr>
          <w:rFonts w:eastAsia="Arial Unicode MS"/>
          <w:lang w:val="sr-Cyrl-CS"/>
        </w:rPr>
        <w:t xml:space="preserve">Рок за извођење радова мирује у случају ако се појаве </w:t>
      </w:r>
      <w:r w:rsidRPr="00CE7D43">
        <w:rPr>
          <w:rFonts w:eastAsia="Arial Unicode MS"/>
        </w:rPr>
        <w:t xml:space="preserve">накнаде </w:t>
      </w:r>
      <w:r w:rsidRPr="00CE7D43">
        <w:rPr>
          <w:rFonts w:eastAsia="Arial Unicode MS"/>
          <w:lang w:val="sr-Cyrl-CS"/>
        </w:rPr>
        <w:t xml:space="preserve">околности на страни Наручиоца, а које </w:t>
      </w:r>
      <w:r w:rsidRPr="00CE7D43">
        <w:rPr>
          <w:rFonts w:eastAsia="Arial Unicode MS"/>
        </w:rPr>
        <w:t xml:space="preserve">онемогућавају </w:t>
      </w:r>
      <w:r w:rsidRPr="00CE7D43">
        <w:rPr>
          <w:rFonts w:eastAsia="Arial Unicode MS"/>
          <w:lang w:val="sr-Cyrl-CS"/>
        </w:rPr>
        <w:t>Извођача радова да изведе радове у уговореном року</w:t>
      </w:r>
      <w:r w:rsidRPr="00CE7D43">
        <w:rPr>
          <w:rFonts w:eastAsia="Arial Unicode MS"/>
        </w:rPr>
        <w:t>, и то</w:t>
      </w:r>
      <w:r w:rsidRPr="00CE7D43">
        <w:rPr>
          <w:rFonts w:eastAsia="Arial Unicode MS"/>
          <w:lang w:val="sr-Cyrl-CS"/>
        </w:rPr>
        <w:t>:</w:t>
      </w:r>
    </w:p>
    <w:p w:rsidR="00CE5FA7" w:rsidRPr="00CE7D43" w:rsidRDefault="00CE5FA7" w:rsidP="00CE5FA7">
      <w:pPr>
        <w:numPr>
          <w:ilvl w:val="0"/>
          <w:numId w:val="46"/>
        </w:numPr>
        <w:spacing w:before="0"/>
        <w:rPr>
          <w:rFonts w:eastAsia="Arial Unicode MS"/>
          <w:lang w:val="sr-Latn-CS"/>
        </w:rPr>
      </w:pPr>
      <w:r w:rsidRPr="00CE7D43">
        <w:rPr>
          <w:rFonts w:eastAsia="Arial Unicode MS"/>
          <w:lang w:val="sr-Latn-CS"/>
        </w:rPr>
        <w:t>измене у току радова</w:t>
      </w:r>
    </w:p>
    <w:p w:rsidR="00CE5FA7" w:rsidRPr="00CE7D43" w:rsidRDefault="00CE5FA7" w:rsidP="00CE5FA7">
      <w:pPr>
        <w:numPr>
          <w:ilvl w:val="0"/>
          <w:numId w:val="46"/>
        </w:numPr>
        <w:spacing w:before="0"/>
        <w:rPr>
          <w:rFonts w:eastAsia="Arial Unicode MS"/>
          <w:lang w:val="sr-Latn-CS"/>
        </w:rPr>
      </w:pPr>
      <w:r w:rsidRPr="00CE7D43">
        <w:rPr>
          <w:rFonts w:eastAsia="Arial Unicode MS"/>
          <w:lang w:val="sr-Latn-CS"/>
        </w:rPr>
        <w:t>накнадни захтеви Наручиоца</w:t>
      </w:r>
      <w:r w:rsidRPr="00CE7D43">
        <w:rPr>
          <w:rFonts w:eastAsia="Arial Unicode MS"/>
        </w:rPr>
        <w:t>.</w:t>
      </w:r>
    </w:p>
    <w:p w:rsidR="00CE5FA7" w:rsidRPr="00CE7D43" w:rsidRDefault="00CE5FA7" w:rsidP="00CE5FA7">
      <w:pPr>
        <w:numPr>
          <w:ilvl w:val="0"/>
          <w:numId w:val="46"/>
        </w:numPr>
        <w:spacing w:before="0"/>
        <w:rPr>
          <w:rFonts w:eastAsia="Arial Unicode MS"/>
          <w:lang w:val="sr-Latn-CS"/>
        </w:rPr>
      </w:pPr>
      <w:r w:rsidRPr="00CE7D43">
        <w:rPr>
          <w:rFonts w:cs="Arial"/>
          <w:lang w:val="sr-Cyrl-RS"/>
        </w:rPr>
        <w:t>погонским условима производње струје</w:t>
      </w:r>
    </w:p>
    <w:p w:rsidR="00CE5FA7" w:rsidRPr="00CE7D43" w:rsidRDefault="00CE5FA7" w:rsidP="00CE5FA7">
      <w:pPr>
        <w:numPr>
          <w:ilvl w:val="0"/>
          <w:numId w:val="46"/>
        </w:numPr>
        <w:spacing w:before="0"/>
        <w:rPr>
          <w:rFonts w:eastAsia="Arial Unicode MS"/>
          <w:lang w:val="sr-Latn-CS"/>
        </w:rPr>
      </w:pPr>
      <w:r w:rsidRPr="00CE7D43">
        <w:rPr>
          <w:rFonts w:cs="Arial"/>
          <w:lang w:val="sr-Cyrl-RS"/>
        </w:rPr>
        <w:t>временски услови</w:t>
      </w:r>
    </w:p>
    <w:p w:rsidR="00AE2C3C" w:rsidRPr="00CE7D43" w:rsidRDefault="00AE2C3C" w:rsidP="00AE2C3C">
      <w:pPr>
        <w:rPr>
          <w:lang w:val="ru-RU" w:eastAsia="ar-SA"/>
        </w:rPr>
      </w:pPr>
      <w:r w:rsidRPr="00CE7D43">
        <w:rPr>
          <w:rFonts w:eastAsia="Calibri" w:cs="Arial"/>
          <w:lang w:val="ru-RU"/>
        </w:rPr>
        <w:t>Извођач радова има обавезу да се одазове на позив Наручиоца у што краћем временском периоду, а најдуже у року од 24 сата од тренутка обавештења о потреби ангажовања</w:t>
      </w:r>
      <w:r w:rsidRPr="00CE7D43">
        <w:rPr>
          <w:lang w:val="ru-RU" w:eastAsia="ar-SA"/>
        </w:rPr>
        <w:t>.</w:t>
      </w:r>
    </w:p>
    <w:p w:rsidR="00AE2C3C" w:rsidRPr="00CE7D43" w:rsidRDefault="00AE2C3C" w:rsidP="00AE2C3C">
      <w:pPr>
        <w:rPr>
          <w:lang w:val="ru-RU" w:eastAsia="ar-SA"/>
        </w:rPr>
      </w:pPr>
      <w:r w:rsidRPr="00CE7D43">
        <w:rPr>
          <w:rFonts w:eastAsia="Calibri" w:cs="Arial"/>
          <w:lang w:val="sr-Cyrl-CS"/>
        </w:rPr>
        <w:t xml:space="preserve">Место извођења радова је </w:t>
      </w:r>
      <w:r w:rsidRPr="00CE7D43">
        <w:rPr>
          <w:rFonts w:cs="Arial"/>
          <w:lang w:val="sr-Cyrl-RS" w:eastAsia="zh-CN"/>
        </w:rPr>
        <w:t>Огранак ТЕНТ, локација ТЕНТ Б</w:t>
      </w:r>
      <w:r w:rsidR="00836092">
        <w:rPr>
          <w:rFonts w:cs="Arial"/>
          <w:lang w:val="sr-Cyrl-RS" w:eastAsia="zh-CN"/>
        </w:rPr>
        <w:t>.</w:t>
      </w:r>
    </w:p>
    <w:p w:rsidR="00AE2C3C" w:rsidRPr="00CE7D43" w:rsidRDefault="00AE2C3C" w:rsidP="00CE5FA7">
      <w:pPr>
        <w:spacing w:before="0"/>
        <w:rPr>
          <w:rFonts w:eastAsia="Arial Unicode MS"/>
          <w:lang w:val="sr-Cyrl-CS"/>
        </w:rPr>
      </w:pPr>
    </w:p>
    <w:p w:rsidR="00AE2C3C" w:rsidRPr="00CE7D43" w:rsidRDefault="00AE2C3C" w:rsidP="00CE5FA7">
      <w:pPr>
        <w:spacing w:before="0"/>
        <w:rPr>
          <w:rFonts w:eastAsia="Arial Unicode MS"/>
          <w:lang w:val="sr-Cyrl-CS"/>
        </w:rPr>
      </w:pPr>
    </w:p>
    <w:p w:rsidR="00CE5FA7" w:rsidRPr="00CE7D43" w:rsidRDefault="00CE5FA7" w:rsidP="00CE5FA7">
      <w:pPr>
        <w:spacing w:before="0"/>
        <w:rPr>
          <w:rFonts w:eastAsia="Arial Unicode MS"/>
          <w:lang w:val="sr-Cyrl-CS"/>
        </w:rPr>
      </w:pPr>
      <w:r w:rsidRPr="00CE7D43">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CE5FA7" w:rsidRPr="00CE7D43" w:rsidRDefault="00CE5FA7" w:rsidP="00CE5FA7">
      <w:pPr>
        <w:numPr>
          <w:ilvl w:val="0"/>
          <w:numId w:val="47"/>
        </w:numPr>
        <w:spacing w:before="0"/>
        <w:rPr>
          <w:rFonts w:eastAsia="Arial Unicode MS"/>
          <w:lang w:val="sr-Latn-CS"/>
        </w:rPr>
      </w:pPr>
      <w:r w:rsidRPr="00CE7D43">
        <w:rPr>
          <w:rFonts w:eastAsia="Arial Unicode MS"/>
        </w:rPr>
        <w:t>п</w:t>
      </w:r>
      <w:r w:rsidRPr="00CE7D43">
        <w:rPr>
          <w:rFonts w:eastAsia="Arial Unicode MS"/>
          <w:lang w:val="sr-Latn-CS"/>
        </w:rPr>
        <w:t xml:space="preserve">оступање трећих лица без кривице </w:t>
      </w:r>
      <w:r w:rsidRPr="00CE7D43">
        <w:rPr>
          <w:rFonts w:eastAsia="Arial Unicode MS"/>
        </w:rPr>
        <w:t>Уговорних страна</w:t>
      </w:r>
    </w:p>
    <w:p w:rsidR="00CE5FA7" w:rsidRPr="00CE7D43" w:rsidRDefault="00CE5FA7" w:rsidP="00CE5FA7">
      <w:pPr>
        <w:numPr>
          <w:ilvl w:val="0"/>
          <w:numId w:val="47"/>
        </w:numPr>
        <w:spacing w:before="0"/>
        <w:rPr>
          <w:rFonts w:eastAsia="Arial Unicode MS"/>
          <w:lang w:val="sr-Latn-CS"/>
        </w:rPr>
      </w:pPr>
      <w:r w:rsidRPr="00CE7D43">
        <w:rPr>
          <w:rFonts w:eastAsia="Arial Unicode MS"/>
          <w:lang w:val="sr-Latn-CS"/>
        </w:rPr>
        <w:t>прекид рад</w:t>
      </w:r>
      <w:r w:rsidRPr="00CE7D43">
        <w:rPr>
          <w:rFonts w:eastAsia="Arial Unicode MS"/>
        </w:rPr>
        <w:t>ова</w:t>
      </w:r>
      <w:r w:rsidRPr="00CE7D43">
        <w:rPr>
          <w:rFonts w:eastAsia="Arial Unicode MS"/>
          <w:lang w:val="sr-Latn-CS"/>
        </w:rPr>
        <w:t xml:space="preserve"> изазван актом надлежног органа, за који </w:t>
      </w:r>
      <w:r w:rsidRPr="00CE7D43">
        <w:rPr>
          <w:rFonts w:eastAsia="Arial Unicode MS"/>
        </w:rPr>
        <w:t>нису одговорне Уговорне стране</w:t>
      </w:r>
    </w:p>
    <w:p w:rsidR="00CE5FA7" w:rsidRPr="00CE7D43" w:rsidRDefault="00CE5FA7" w:rsidP="00CE5FA7">
      <w:pPr>
        <w:numPr>
          <w:ilvl w:val="0"/>
          <w:numId w:val="47"/>
        </w:numPr>
        <w:spacing w:before="0"/>
        <w:rPr>
          <w:rFonts w:eastAsia="Arial Unicode MS"/>
          <w:lang w:val="sr-Latn-CS"/>
        </w:rPr>
      </w:pPr>
      <w:r w:rsidRPr="00CE7D43">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CE5FA7" w:rsidRPr="00CE7D43" w:rsidRDefault="00CE5FA7" w:rsidP="00CE5FA7">
      <w:pPr>
        <w:numPr>
          <w:ilvl w:val="0"/>
          <w:numId w:val="47"/>
        </w:numPr>
        <w:spacing w:before="0"/>
        <w:rPr>
          <w:rFonts w:eastAsia="Arial Unicode MS"/>
          <w:lang w:val="sr-Latn-CS"/>
        </w:rPr>
      </w:pPr>
      <w:r w:rsidRPr="00CE7D43">
        <w:rPr>
          <w:rFonts w:eastAsia="Arial Unicode MS"/>
          <w:lang w:val="sr-Latn-CS"/>
        </w:rPr>
        <w:t>накнадне радове, у поступку уговарања сагласно Закону;</w:t>
      </w:r>
    </w:p>
    <w:p w:rsidR="00CE5FA7" w:rsidRPr="00CE7D43" w:rsidRDefault="00CE5FA7" w:rsidP="00CE5FA7">
      <w:pPr>
        <w:numPr>
          <w:ilvl w:val="0"/>
          <w:numId w:val="47"/>
        </w:numPr>
        <w:spacing w:before="0"/>
        <w:rPr>
          <w:rFonts w:eastAsia="Arial Unicode MS"/>
          <w:lang w:val="sr-Latn-CS"/>
        </w:rPr>
      </w:pPr>
      <w:r w:rsidRPr="00CE7D43">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CE5FA7" w:rsidRPr="00CE7D43" w:rsidRDefault="00CE5FA7" w:rsidP="00CE5FA7">
      <w:pPr>
        <w:numPr>
          <w:ilvl w:val="0"/>
          <w:numId w:val="47"/>
        </w:numPr>
        <w:spacing w:before="0"/>
        <w:rPr>
          <w:rFonts w:eastAsia="Arial Unicode MS"/>
          <w:lang w:val="sr-Latn-CS"/>
        </w:rPr>
      </w:pPr>
      <w:r w:rsidRPr="00CE7D43">
        <w:rPr>
          <w:rFonts w:eastAsia="Arial Unicode MS"/>
          <w:lang w:val="sr-Latn-CS"/>
        </w:rPr>
        <w:lastRenderedPageBreak/>
        <w:t>вишкове радов</w:t>
      </w:r>
      <w:r w:rsidRPr="00CE7D43">
        <w:rPr>
          <w:rFonts w:eastAsia="Arial Unicode MS"/>
        </w:rPr>
        <w:t>а,</w:t>
      </w:r>
      <w:r w:rsidRPr="00CE7D43">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CE5FA7" w:rsidRPr="00CE7D43" w:rsidRDefault="006B296D" w:rsidP="00CE5FA7">
      <w:pPr>
        <w:numPr>
          <w:ilvl w:val="0"/>
          <w:numId w:val="47"/>
        </w:numPr>
        <w:spacing w:before="0"/>
        <w:rPr>
          <w:rFonts w:eastAsia="Arial Unicode MS"/>
          <w:lang w:val="sr-Latn-CS"/>
        </w:rPr>
      </w:pPr>
      <w:r w:rsidRPr="00CE7D43">
        <w:rPr>
          <w:rFonts w:eastAsia="Arial Unicode MS"/>
          <w:lang w:val="sr-Cyrl-RS"/>
        </w:rPr>
        <w:t>в</w:t>
      </w:r>
      <w:r w:rsidR="00CE5FA7" w:rsidRPr="00CE7D43">
        <w:rPr>
          <w:rFonts w:eastAsia="Arial Unicode MS"/>
          <w:lang w:val="sr-Latn-CS"/>
        </w:rPr>
        <w:t>иша сила коју признају постојећи прописи</w:t>
      </w:r>
    </w:p>
    <w:p w:rsidR="00CE5FA7" w:rsidRPr="00CE7D43" w:rsidRDefault="006B296D" w:rsidP="00CE5FA7">
      <w:pPr>
        <w:numPr>
          <w:ilvl w:val="0"/>
          <w:numId w:val="47"/>
        </w:numPr>
        <w:spacing w:before="0"/>
        <w:rPr>
          <w:rFonts w:eastAsia="Arial Unicode MS"/>
          <w:lang w:val="sr-Latn-CS"/>
        </w:rPr>
      </w:pPr>
      <w:r w:rsidRPr="00CE7D43">
        <w:rPr>
          <w:rFonts w:eastAsia="Arial Unicode MS"/>
          <w:lang w:val="sr-Cyrl-RS"/>
        </w:rPr>
        <w:t>о</w:t>
      </w:r>
      <w:r w:rsidR="00CE5FA7" w:rsidRPr="00CE7D43">
        <w:rPr>
          <w:rFonts w:eastAsia="Arial Unicode MS"/>
          <w:lang w:val="sr-Latn-CS"/>
        </w:rPr>
        <w:t xml:space="preserve">стале објективне околности које не зависе од воље </w:t>
      </w:r>
      <w:r w:rsidR="00CE5FA7" w:rsidRPr="00CE7D43">
        <w:rPr>
          <w:rFonts w:eastAsia="Arial Unicode MS"/>
        </w:rPr>
        <w:t>У</w:t>
      </w:r>
      <w:r w:rsidR="00CE5FA7" w:rsidRPr="00CE7D43">
        <w:rPr>
          <w:rFonts w:eastAsia="Arial Unicode MS"/>
          <w:lang w:val="sr-Latn-CS"/>
        </w:rPr>
        <w:t>говорних страна.</w:t>
      </w:r>
    </w:p>
    <w:p w:rsidR="00CE5FA7" w:rsidRPr="00CE7D43" w:rsidRDefault="00CE5FA7" w:rsidP="00CE5FA7">
      <w:pPr>
        <w:rPr>
          <w:lang w:val="ru-RU" w:eastAsia="ar-SA"/>
        </w:rPr>
      </w:pPr>
      <w:r w:rsidRPr="00CE7D43">
        <w:rPr>
          <w:rFonts w:eastAsia="Arial Unicode MS"/>
          <w:lang w:val="sr-Cyrl-CS"/>
        </w:rPr>
        <w:t>Извођач радова је у обавези</w:t>
      </w:r>
      <w:r w:rsidRPr="00CE7D43">
        <w:rPr>
          <w:rFonts w:eastAsia="Arial Unicode MS"/>
        </w:rPr>
        <w:t xml:space="preserve">, </w:t>
      </w:r>
      <w:r w:rsidRPr="00CE7D43">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CE7D43">
        <w:rPr>
          <w:rFonts w:eastAsia="Arial Unicode MS"/>
        </w:rPr>
        <w:t xml:space="preserve">у складу са одредбама члана 115. Закона о јавним набавкама, </w:t>
      </w:r>
      <w:r w:rsidRPr="00CE7D43">
        <w:rPr>
          <w:rFonts w:eastAsia="Arial Unicode MS"/>
          <w:lang w:val="sr-Cyrl-CS"/>
        </w:rPr>
        <w:t>што ће такође у писаној форми бити верификовано од стране Наручиоца</w:t>
      </w:r>
      <w:r w:rsidR="006B296D" w:rsidRPr="00CE7D43">
        <w:rPr>
          <w:rFonts w:eastAsia="Arial Unicode MS"/>
          <w:lang w:val="sr-Cyrl-CS"/>
        </w:rPr>
        <w:t>.</w:t>
      </w:r>
    </w:p>
    <w:p w:rsidR="00873EBD" w:rsidRPr="00CE7D43" w:rsidRDefault="00873EBD" w:rsidP="00873EBD">
      <w:pPr>
        <w:rPr>
          <w:rFonts w:eastAsia="Arial Unicode MS"/>
          <w:b/>
          <w:lang w:val="sr-Cyrl-CS"/>
        </w:rPr>
      </w:pPr>
      <w:r w:rsidRPr="00CE7D43">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06797">
        <w:rPr>
          <w:rFonts w:eastAsia="Arial Unicode MS"/>
          <w:b/>
          <w:lang w:val="sr-Cyrl-CS"/>
        </w:rPr>
        <w:t>10</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6929D8">
        <w:rPr>
          <w:rFonts w:eastAsia="Arial Unicode MS"/>
          <w:lang w:val="sr-Cyrl-CS"/>
        </w:rPr>
        <w:t xml:space="preserve">по потписивању овог Уговора </w:t>
      </w:r>
      <w:r w:rsidRPr="008377FF">
        <w:rPr>
          <w:rFonts w:eastAsia="Arial Unicode MS"/>
          <w:lang w:val="sr-Cyrl-CS"/>
        </w:rPr>
        <w:t>су</w:t>
      </w:r>
      <w:r w:rsidRPr="006929D8">
        <w:rPr>
          <w:rFonts w:eastAsia="Arial Unicode MS"/>
          <w:lang w:val="sr-Cyrl-CS"/>
        </w:rPr>
        <w:t xml:space="preserve"> да</w:t>
      </w:r>
      <w:r w:rsidRPr="008377FF">
        <w:rPr>
          <w:rFonts w:eastAsia="Arial Unicode MS"/>
          <w:lang w:val="sr-Cyrl-CS"/>
        </w:rPr>
        <w:t>:</w:t>
      </w:r>
    </w:p>
    <w:p w:rsidR="006B296D" w:rsidRPr="00CE7D43" w:rsidRDefault="006B296D" w:rsidP="006B296D">
      <w:pPr>
        <w:numPr>
          <w:ilvl w:val="0"/>
          <w:numId w:val="48"/>
        </w:numPr>
        <w:spacing w:before="0"/>
        <w:rPr>
          <w:rFonts w:eastAsia="Arial Unicode MS"/>
          <w:lang w:val="sr-Latn-CS"/>
        </w:rPr>
      </w:pPr>
      <w:r w:rsidRPr="00CE7D43">
        <w:rPr>
          <w:rFonts w:eastAsia="Arial Unicode MS"/>
          <w:lang w:val="sr-Latn-CS"/>
        </w:rPr>
        <w:t>достави Извођачу радова техничку документацију по којој ће се изводити уговорени радови</w:t>
      </w:r>
    </w:p>
    <w:p w:rsidR="006B296D" w:rsidRPr="00CE7D43" w:rsidRDefault="006B296D" w:rsidP="006B296D">
      <w:pPr>
        <w:numPr>
          <w:ilvl w:val="0"/>
          <w:numId w:val="48"/>
        </w:numPr>
        <w:spacing w:before="0"/>
        <w:rPr>
          <w:rFonts w:eastAsia="Arial Unicode MS"/>
          <w:lang w:val="sr-Latn-CS"/>
        </w:rPr>
      </w:pPr>
      <w:r w:rsidRPr="00CE7D43">
        <w:rPr>
          <w:rFonts w:eastAsia="Arial Unicode MS"/>
          <w:lang w:val="sr-Latn-CS"/>
        </w:rPr>
        <w:t xml:space="preserve">Након завршетка радова формира заједно са Извођачем радова, </w:t>
      </w:r>
      <w:r w:rsidRPr="00CE7D43">
        <w:rPr>
          <w:rFonts w:eastAsia="Arial Unicode MS"/>
        </w:rPr>
        <w:t>К</w:t>
      </w:r>
      <w:r w:rsidRPr="00CE7D43">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3506ED" w:rsidRPr="00CE7D43" w:rsidRDefault="006B296D" w:rsidP="006B296D">
      <w:pPr>
        <w:numPr>
          <w:ilvl w:val="0"/>
          <w:numId w:val="48"/>
        </w:numPr>
        <w:spacing w:before="0"/>
        <w:rPr>
          <w:rFonts w:eastAsia="Arial Unicode MS"/>
          <w:lang w:val="sr-Latn-CS"/>
        </w:rPr>
      </w:pPr>
      <w:r w:rsidRPr="00CE7D43">
        <w:rPr>
          <w:rFonts w:eastAsia="Arial Unicode MS"/>
        </w:rPr>
        <w:t>с</w:t>
      </w:r>
      <w:r w:rsidRPr="00CE7D43">
        <w:rPr>
          <w:rFonts w:eastAsia="Arial Unicode MS"/>
          <w:lang w:val="sr-Latn-CS"/>
        </w:rPr>
        <w:t xml:space="preserve">а Извођачем радова усагласи и одобри динамички план извођења радова, </w:t>
      </w:r>
    </w:p>
    <w:p w:rsidR="006B296D" w:rsidRPr="00CE7D43" w:rsidRDefault="006B296D" w:rsidP="006B296D">
      <w:pPr>
        <w:numPr>
          <w:ilvl w:val="0"/>
          <w:numId w:val="48"/>
        </w:numPr>
        <w:spacing w:before="0"/>
        <w:rPr>
          <w:rFonts w:eastAsia="Arial Unicode MS"/>
          <w:lang w:val="sr-Latn-CS"/>
        </w:rPr>
      </w:pPr>
      <w:r w:rsidRPr="00CE7D43">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r w:rsidRPr="00CE7D43">
        <w:rPr>
          <w:rFonts w:eastAsia="Arial Unicode MS"/>
          <w:lang w:val="sr-Cyrl-RS"/>
        </w:rPr>
        <w:t>.</w:t>
      </w:r>
    </w:p>
    <w:p w:rsidR="006B296D" w:rsidRPr="006B296D" w:rsidRDefault="002D569E" w:rsidP="006B296D">
      <w:pPr>
        <w:numPr>
          <w:ilvl w:val="0"/>
          <w:numId w:val="48"/>
        </w:numPr>
        <w:spacing w:before="0"/>
        <w:rPr>
          <w:rFonts w:eastAsia="Arial Unicode MS"/>
          <w:lang w:val="sr-Latn-CS"/>
        </w:rPr>
      </w:pPr>
      <w:r>
        <w:rPr>
          <w:rFonts w:eastAsia="Arial Unicode MS"/>
          <w:lang w:val="sr-Cyrl-RS"/>
        </w:rPr>
        <w:t>и</w:t>
      </w:r>
      <w:r w:rsidR="006B296D" w:rsidRPr="006B296D">
        <w:rPr>
          <w:rFonts w:eastAsia="Arial Unicode MS"/>
          <w:lang w:val="sr-Latn-CS"/>
        </w:rPr>
        <w:t>звођача радова уведе у посао, да му обезбеди магнетне идентификационе картице за улаз радника Извођача у круг електране,</w:t>
      </w:r>
    </w:p>
    <w:p w:rsidR="006B296D" w:rsidRPr="006B296D" w:rsidRDefault="006B296D" w:rsidP="006B296D">
      <w:pPr>
        <w:numPr>
          <w:ilvl w:val="0"/>
          <w:numId w:val="48"/>
        </w:numPr>
        <w:spacing w:before="0"/>
        <w:rPr>
          <w:rFonts w:eastAsia="Arial Unicode MS"/>
          <w:lang w:val="sr-Latn-CS"/>
        </w:rPr>
      </w:pPr>
      <w:r w:rsidRPr="006B296D">
        <w:rPr>
          <w:rFonts w:eastAsia="Arial Unicode MS"/>
          <w:lang w:val="sr-Latn-CS"/>
        </w:rPr>
        <w:t xml:space="preserve">свакодневно потписује грађевински дневник, да прати квалитет и квантитет извршених радова и да Извођачу обезбеди потребну електричну енергију. </w:t>
      </w:r>
    </w:p>
    <w:p w:rsidR="006B296D" w:rsidRPr="006B296D" w:rsidRDefault="002D569E" w:rsidP="006B296D">
      <w:pPr>
        <w:numPr>
          <w:ilvl w:val="0"/>
          <w:numId w:val="48"/>
        </w:numPr>
        <w:spacing w:before="0"/>
        <w:rPr>
          <w:rFonts w:eastAsia="Arial Unicode MS"/>
          <w:lang w:val="sr-Latn-CS"/>
        </w:rPr>
      </w:pPr>
      <w:r>
        <w:rPr>
          <w:rFonts w:eastAsia="Arial Unicode MS"/>
          <w:lang w:val="sr-Cyrl-RS"/>
        </w:rPr>
        <w:t>и</w:t>
      </w:r>
      <w:r w:rsidR="006B296D" w:rsidRPr="006B296D">
        <w:rPr>
          <w:rFonts w:eastAsia="Arial Unicode MS"/>
          <w:lang w:val="sr-Latn-CS"/>
        </w:rPr>
        <w:t>звођачу преда примерак пројектне документације за извођење радова</w:t>
      </w:r>
    </w:p>
    <w:p w:rsidR="006B296D" w:rsidRPr="006B296D" w:rsidRDefault="006B296D" w:rsidP="006B296D">
      <w:pPr>
        <w:numPr>
          <w:ilvl w:val="0"/>
          <w:numId w:val="48"/>
        </w:numPr>
        <w:spacing w:before="0"/>
        <w:rPr>
          <w:rFonts w:eastAsia="Arial Unicode MS"/>
          <w:lang w:val="sr-Latn-CS"/>
        </w:rPr>
      </w:pPr>
      <w:r w:rsidRPr="006B296D">
        <w:rPr>
          <w:rFonts w:eastAsia="Arial Unicode MS"/>
          <w:lang w:val="sr-Latn-CS"/>
        </w:rPr>
        <w:t>на локацији извођења радова обезбеди шинске сегменте и причврсне челичне елементе чија је набавка у обавези Наручиоца</w:t>
      </w:r>
    </w:p>
    <w:p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3136A9">
        <w:rPr>
          <w:rFonts w:eastAsia="Arial Unicode MS"/>
          <w:b/>
          <w:lang w:val="sr-Cyrl-CS"/>
        </w:rPr>
        <w:t>1</w:t>
      </w:r>
      <w:r w:rsidRPr="0005016C">
        <w:rPr>
          <w:rFonts w:eastAsia="Arial Unicode MS"/>
          <w:b/>
          <w:lang w:val="sr-Cyrl-CS"/>
        </w:rPr>
        <w:t>.</w:t>
      </w:r>
    </w:p>
    <w:p w:rsidR="00873EBD"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610CE3" w:rsidRPr="000F72A6" w:rsidRDefault="00610CE3" w:rsidP="0009348F">
      <w:pPr>
        <w:numPr>
          <w:ilvl w:val="0"/>
          <w:numId w:val="49"/>
        </w:numPr>
        <w:rPr>
          <w:rFonts w:cs="Arial"/>
        </w:rPr>
      </w:pPr>
      <w:r w:rsidRPr="000F72A6">
        <w:rPr>
          <w:rFonts w:cs="Arial"/>
          <w:lang w:val="sr-Cyrl-RS"/>
        </w:rPr>
        <w:t>свакодневно уредно води грађевински дневник у коме ће бити дат детаљан опис изведених радова  и уради грађевинску књигу у којој ће навести тачне количине изведених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изведених   радова  у месецу.Грађевинска књига је подлога за израду привремених и коначне ситуације.</w:t>
      </w:r>
    </w:p>
    <w:p w:rsidR="00610CE3" w:rsidRPr="00610CE3" w:rsidRDefault="00610CE3" w:rsidP="0009348F">
      <w:pPr>
        <w:numPr>
          <w:ilvl w:val="0"/>
          <w:numId w:val="49"/>
        </w:numPr>
        <w:spacing w:before="0"/>
        <w:rPr>
          <w:rFonts w:cs="Arial"/>
        </w:rPr>
      </w:pPr>
      <w:r w:rsidRPr="00610CE3">
        <w:rPr>
          <w:rFonts w:cs="Arial"/>
          <w:lang w:val="sr-Cyrl-RS"/>
        </w:rPr>
        <w:t>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610CE3" w:rsidRPr="00610CE3" w:rsidRDefault="00610CE3" w:rsidP="00CE7D43">
      <w:pPr>
        <w:widowControl w:val="0"/>
        <w:numPr>
          <w:ilvl w:val="0"/>
          <w:numId w:val="49"/>
        </w:numPr>
        <w:autoSpaceDE w:val="0"/>
        <w:autoSpaceDN w:val="0"/>
        <w:adjustRightInd w:val="0"/>
        <w:spacing w:before="0"/>
        <w:rPr>
          <w:rFonts w:cs="Arial"/>
        </w:rPr>
      </w:pPr>
      <w:r w:rsidRPr="00610CE3">
        <w:rPr>
          <w:rFonts w:cs="Arial"/>
          <w:lang w:val="sr-Cyrl-RS"/>
        </w:rPr>
        <w:t>именује одговорно лице за безбедност на раду који ће бити на располагању у свако време током редовног радног времена Извођача на основу Правилника о безбедности на раду у ТЕНТ д.о.о. Потребно једоставити решење о именовању од стране директора фирме</w:t>
      </w:r>
      <w:r w:rsidRPr="00610CE3">
        <w:rPr>
          <w:rFonts w:cs="Arial"/>
        </w:rPr>
        <w:t>.</w:t>
      </w:r>
    </w:p>
    <w:p w:rsidR="00610CE3" w:rsidRPr="003B1301" w:rsidRDefault="00610CE3" w:rsidP="00CE7D43">
      <w:pPr>
        <w:widowControl w:val="0"/>
        <w:numPr>
          <w:ilvl w:val="0"/>
          <w:numId w:val="49"/>
        </w:numPr>
        <w:autoSpaceDE w:val="0"/>
        <w:autoSpaceDN w:val="0"/>
        <w:adjustRightInd w:val="0"/>
        <w:spacing w:before="0"/>
        <w:rPr>
          <w:rFonts w:cs="Arial"/>
        </w:rPr>
      </w:pPr>
      <w:r w:rsidRPr="00610CE3">
        <w:rPr>
          <w:rFonts w:cs="Arial"/>
          <w:lang w:val="sr-Cyrl-RS"/>
        </w:rPr>
        <w:t>пре почетка радова достави решење директора фирме о именовању одговорног извођача радова и решење директора фирме о именовању шефа градилишта.</w:t>
      </w:r>
    </w:p>
    <w:p w:rsidR="003B1301" w:rsidRPr="003B1301" w:rsidRDefault="003B1301" w:rsidP="00CE7D43">
      <w:pPr>
        <w:pStyle w:val="ListParagraph"/>
        <w:numPr>
          <w:ilvl w:val="0"/>
          <w:numId w:val="49"/>
        </w:numPr>
        <w:spacing w:line="240" w:lineRule="auto"/>
        <w:rPr>
          <w:rFonts w:ascii="Arial" w:eastAsia="Times New Roman" w:hAnsi="Arial" w:cs="Arial"/>
        </w:rPr>
      </w:pPr>
      <w:r>
        <w:rPr>
          <w:rFonts w:ascii="Arial" w:eastAsia="Times New Roman" w:hAnsi="Arial" w:cs="Arial"/>
          <w:lang w:val="sr-Cyrl-RS"/>
        </w:rPr>
        <w:t xml:space="preserve">обезбеди </w:t>
      </w:r>
      <w:r w:rsidRPr="003B1301">
        <w:rPr>
          <w:rFonts w:ascii="Arial" w:eastAsia="Times New Roman" w:hAnsi="Arial" w:cs="Arial"/>
        </w:rPr>
        <w:t>остали алат за извођење потребних радова (бушилице за бушење рупа у бетону , опрему за бушење помоћу цевасте дијамантске бургије рупа у бетону, алат за притезање вијчаних спојева,опрему за нарезивање навоја на постојећим анкерима и др.)</w:t>
      </w:r>
    </w:p>
    <w:p w:rsidR="00553548" w:rsidRPr="00CE7D43" w:rsidRDefault="00553548" w:rsidP="000B7F4D">
      <w:pPr>
        <w:spacing w:before="0"/>
        <w:rPr>
          <w:rFonts w:eastAsia="Arial Unicode MS"/>
          <w:lang w:val="sr-Cyrl-CS"/>
        </w:rPr>
      </w:pPr>
      <w:r w:rsidRPr="00CE7D43">
        <w:rPr>
          <w:rFonts w:eastAsia="Arial Unicode MS"/>
          <w:lang w:val="ru-RU"/>
        </w:rPr>
        <w:t>Извођач радова је обавезан да:</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lastRenderedPageBreak/>
        <w:t>радове  изведе у свему према важећим техничким прописима, стандардима и нормативима који важе за ову врсту посла, законским прописима</w:t>
      </w:r>
      <w:r w:rsidRPr="00CE7D43">
        <w:rPr>
          <w:rFonts w:eastAsia="Arial Unicode MS"/>
        </w:rPr>
        <w:t xml:space="preserve"> у Републици Србији </w:t>
      </w:r>
      <w:r w:rsidRPr="00CE7D43">
        <w:rPr>
          <w:rFonts w:eastAsia="Arial Unicode MS"/>
          <w:lang w:val="sr-Latn-CS"/>
        </w:rPr>
        <w:t xml:space="preserve">, техничким упутствима Наручиоца, правилима струке и одредбама овог </w:t>
      </w:r>
      <w:r w:rsidRPr="00CE7D43">
        <w:rPr>
          <w:rFonts w:eastAsia="Arial Unicode MS"/>
        </w:rPr>
        <w:t>У</w:t>
      </w:r>
      <w:r w:rsidRPr="00CE7D43">
        <w:rPr>
          <w:rFonts w:eastAsia="Arial Unicode MS"/>
          <w:lang w:val="sr-Latn-CS"/>
        </w:rPr>
        <w:t>говора,</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t>писаним путем обавести Наручиоца о могућим кашњењима, као и о разлозима кашњења</w:t>
      </w:r>
      <w:r w:rsidRPr="00CE7D43">
        <w:rPr>
          <w:rFonts w:eastAsia="Arial Unicode MS"/>
        </w:rPr>
        <w:t xml:space="preserve"> а </w:t>
      </w:r>
      <w:r w:rsidRPr="00CE7D43">
        <w:rPr>
          <w:rFonts w:eastAsia="Arial Unicode MS"/>
          <w:lang w:val="sr-Latn-CS"/>
        </w:rPr>
        <w:t xml:space="preserve"> Обавештење </w:t>
      </w:r>
      <w:r w:rsidRPr="00CE7D43">
        <w:rPr>
          <w:rFonts w:eastAsia="Arial Unicode MS"/>
        </w:rPr>
        <w:t xml:space="preserve">о томе </w:t>
      </w:r>
      <w:r w:rsidRPr="00CE7D43">
        <w:rPr>
          <w:rFonts w:eastAsia="Arial Unicode MS"/>
          <w:lang w:val="sr-Latn-CS"/>
        </w:rPr>
        <w:t xml:space="preserve">доставити Наручиоцу најкасније 7 (седам) дана пре истека рока из </w:t>
      </w:r>
      <w:r w:rsidRPr="00CE7D43">
        <w:rPr>
          <w:rFonts w:eastAsia="Arial Unicode MS"/>
        </w:rPr>
        <w:t>ч</w:t>
      </w:r>
      <w:r w:rsidRPr="00CE7D43">
        <w:rPr>
          <w:rFonts w:eastAsia="Arial Unicode MS"/>
          <w:lang w:val="sr-Latn-CS"/>
        </w:rPr>
        <w:t>лана</w:t>
      </w:r>
      <w:r w:rsidRPr="00CE7D43">
        <w:rPr>
          <w:rFonts w:eastAsia="Arial Unicode MS"/>
        </w:rPr>
        <w:t xml:space="preserve"> </w:t>
      </w:r>
      <w:r w:rsidR="003506ED" w:rsidRPr="00CE7D43">
        <w:rPr>
          <w:rFonts w:eastAsia="Arial Unicode MS"/>
          <w:lang w:val="sr-Cyrl-RS"/>
        </w:rPr>
        <w:t>9</w:t>
      </w:r>
      <w:r w:rsidRPr="00CE7D43">
        <w:rPr>
          <w:rFonts w:eastAsia="Arial Unicode MS"/>
          <w:lang w:val="sr-Latn-CS"/>
        </w:rPr>
        <w:t xml:space="preserve">. </w:t>
      </w:r>
      <w:r w:rsidRPr="00CE7D43">
        <w:rPr>
          <w:rFonts w:eastAsia="Arial Unicode MS"/>
        </w:rPr>
        <w:t>овог  У</w:t>
      </w:r>
      <w:r w:rsidRPr="00CE7D43">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CE7D43">
        <w:rPr>
          <w:rFonts w:eastAsia="Arial Unicode MS"/>
        </w:rPr>
        <w:t>ч</w:t>
      </w:r>
      <w:r w:rsidRPr="00CE7D43">
        <w:rPr>
          <w:rFonts w:eastAsia="Arial Unicode MS"/>
          <w:lang w:val="sr-Latn-CS"/>
        </w:rPr>
        <w:t xml:space="preserve">лана 13. овог </w:t>
      </w:r>
      <w:r w:rsidRPr="00CE7D43">
        <w:rPr>
          <w:rFonts w:eastAsia="Arial Unicode MS"/>
        </w:rPr>
        <w:t>У</w:t>
      </w:r>
      <w:r w:rsidRPr="00CE7D43">
        <w:rPr>
          <w:rFonts w:eastAsia="Arial Unicode MS"/>
          <w:lang w:val="sr-Latn-CS"/>
        </w:rPr>
        <w:t>говора,</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t>одреди одговорно лице за</w:t>
      </w:r>
      <w:r w:rsidR="003506ED" w:rsidRPr="00CE7D43">
        <w:rPr>
          <w:rFonts w:eastAsia="Arial Unicode MS"/>
          <w:lang w:val="sr-Latn-CS"/>
        </w:rPr>
        <w:t xml:space="preserve"> безбедност и здравље на раду </w:t>
      </w:r>
    </w:p>
    <w:p w:rsidR="0009348F" w:rsidRPr="00CE7D43" w:rsidRDefault="0009348F" w:rsidP="0009348F">
      <w:pPr>
        <w:numPr>
          <w:ilvl w:val="0"/>
          <w:numId w:val="49"/>
        </w:numPr>
        <w:spacing w:before="0"/>
        <w:rPr>
          <w:rFonts w:eastAsia="Arial Unicode MS"/>
          <w:lang w:val="sr-Latn-CS"/>
        </w:rPr>
      </w:pPr>
      <w:r w:rsidRPr="00CE7D43">
        <w:rPr>
          <w:rFonts w:eastAsia="Arial Unicode MS"/>
        </w:rPr>
        <w:t xml:space="preserve">изради </w:t>
      </w:r>
      <w:r w:rsidRPr="00CE7D43">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09348F" w:rsidRPr="00CE7D43" w:rsidRDefault="0009348F" w:rsidP="0009348F">
      <w:pPr>
        <w:numPr>
          <w:ilvl w:val="0"/>
          <w:numId w:val="49"/>
        </w:numPr>
        <w:spacing w:before="0"/>
        <w:rPr>
          <w:rFonts w:eastAsia="Arial Unicode MS"/>
          <w:lang w:val="sr-Latn-CS"/>
        </w:rPr>
      </w:pPr>
      <w:r w:rsidRPr="00CE7D43">
        <w:rPr>
          <w:rFonts w:eastAsia="Arial Unicode MS"/>
        </w:rPr>
        <w:t>з</w:t>
      </w:r>
      <w:r w:rsidRPr="00CE7D43">
        <w:rPr>
          <w:rFonts w:eastAsia="Arial Unicode MS"/>
          <w:lang w:val="sr-Latn-CS"/>
        </w:rPr>
        <w:t>а</w:t>
      </w:r>
      <w:r w:rsidRPr="00CE7D43">
        <w:rPr>
          <w:rFonts w:eastAsia="Arial Unicode MS"/>
        </w:rPr>
        <w:t xml:space="preserve"> све</w:t>
      </w:r>
      <w:r w:rsidRPr="00CE7D43">
        <w:rPr>
          <w:rFonts w:eastAsia="Arial Unicode MS"/>
          <w:lang w:val="sr-Latn-CS"/>
        </w:rPr>
        <w:t xml:space="preserve"> време извођења радова </w:t>
      </w:r>
      <w:r w:rsidR="003506ED" w:rsidRPr="00CE7D43">
        <w:rPr>
          <w:rFonts w:eastAsia="Arial Unicode MS"/>
          <w:lang w:val="sr-Latn-CS"/>
        </w:rPr>
        <w:t>уредно води грађевински дневник</w:t>
      </w:r>
      <w:r w:rsidR="003506ED" w:rsidRPr="00CE7D43">
        <w:rPr>
          <w:rFonts w:eastAsia="Arial Unicode MS"/>
          <w:lang w:val="sr-Cyrl-RS"/>
        </w:rPr>
        <w:t xml:space="preserve"> и</w:t>
      </w:r>
      <w:r w:rsidRPr="00CE7D43">
        <w:rPr>
          <w:rFonts w:eastAsia="Arial Unicode MS"/>
          <w:lang w:val="sr-Latn-CS"/>
        </w:rPr>
        <w:t xml:space="preserve"> грађевинску књигу,</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CE7D43">
        <w:rPr>
          <w:rFonts w:eastAsia="Arial Unicode MS"/>
        </w:rPr>
        <w:t>н</w:t>
      </w:r>
      <w:r w:rsidRPr="00CE7D43">
        <w:rPr>
          <w:rFonts w:eastAsia="Arial Unicode MS"/>
          <w:lang w:val="sr-Latn-CS"/>
        </w:rPr>
        <w:t>у сагласност на пројектну документацију</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t>за опрему, рад и материјал</w:t>
      </w:r>
      <w:r w:rsidRPr="00CE7D43">
        <w:rPr>
          <w:rFonts w:eastAsia="Arial Unicode MS"/>
        </w:rPr>
        <w:t>, Наручиоцу без одлагања</w:t>
      </w:r>
      <w:r w:rsidRPr="00CE7D43">
        <w:rPr>
          <w:rFonts w:eastAsia="Arial Unicode MS"/>
          <w:lang w:val="sr-Latn-CS"/>
        </w:rPr>
        <w:t xml:space="preserve"> достави</w:t>
      </w:r>
      <w:r w:rsidRPr="00CE7D43">
        <w:rPr>
          <w:rFonts w:eastAsia="Arial Unicode MS"/>
        </w:rPr>
        <w:t xml:space="preserve"> потпуну</w:t>
      </w:r>
      <w:r w:rsidRPr="00CE7D43">
        <w:rPr>
          <w:rFonts w:eastAsia="Arial Unicode MS"/>
          <w:lang w:val="sr-Latn-CS"/>
        </w:rPr>
        <w:t xml:space="preserve"> атестну документацију</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t>уредно одржава градилиште, материјал депонује правилно и обезбеди несметани саобраћај,</w:t>
      </w:r>
      <w:r w:rsidRPr="00CE7D43">
        <w:rPr>
          <w:rFonts w:eastAsia="Arial Unicode MS"/>
        </w:rPr>
        <w:t xml:space="preserve"> за све време трајања Уговора</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t>по завршетку  уговорених радова, место радова доведе у стање сходно прописима Републике Србије,</w:t>
      </w:r>
    </w:p>
    <w:p w:rsidR="0009348F" w:rsidRPr="00CE7D43" w:rsidRDefault="0009348F" w:rsidP="0009348F">
      <w:pPr>
        <w:numPr>
          <w:ilvl w:val="0"/>
          <w:numId w:val="49"/>
        </w:numPr>
        <w:spacing w:before="0"/>
        <w:rPr>
          <w:rFonts w:eastAsia="Arial Unicode MS"/>
          <w:lang w:val="sr-Latn-CS"/>
        </w:rPr>
      </w:pPr>
      <w:r w:rsidRPr="00CE7D43">
        <w:rPr>
          <w:rFonts w:eastAsia="Arial Unicode MS"/>
        </w:rPr>
        <w:t xml:space="preserve">изради </w:t>
      </w:r>
      <w:r w:rsidRPr="00CE7D43">
        <w:rPr>
          <w:rFonts w:eastAsia="Arial Unicode MS"/>
          <w:lang w:val="sr-Latn-CS"/>
        </w:rPr>
        <w:t>елаборат о свим</w:t>
      </w:r>
      <w:r w:rsidRPr="00CE7D43">
        <w:rPr>
          <w:rFonts w:eastAsia="Arial Unicode MS"/>
        </w:rPr>
        <w:t xml:space="preserve"> насталим</w:t>
      </w:r>
      <w:r w:rsidRPr="00CE7D43">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CE7D43">
        <w:rPr>
          <w:rFonts w:eastAsia="Arial Unicode MS"/>
        </w:rPr>
        <w:t>Наручиоцу,</w:t>
      </w:r>
      <w:r w:rsidRPr="00CE7D43">
        <w:rPr>
          <w:rFonts w:eastAsia="Arial Unicode MS"/>
          <w:lang w:val="sr-Latn-CS"/>
        </w:rPr>
        <w:t xml:space="preserve"> 4</w:t>
      </w:r>
      <w:r w:rsidRPr="00CE7D43">
        <w:rPr>
          <w:rFonts w:eastAsia="Arial Unicode MS"/>
        </w:rPr>
        <w:t xml:space="preserve"> (четири) </w:t>
      </w:r>
      <w:r w:rsidRPr="00CE7D43">
        <w:rPr>
          <w:rFonts w:eastAsia="Arial Unicode MS"/>
          <w:lang w:val="sr-Latn-CS"/>
        </w:rPr>
        <w:t xml:space="preserve"> примерка</w:t>
      </w:r>
      <w:r w:rsidRPr="00CE7D43">
        <w:rPr>
          <w:rFonts w:eastAsia="Arial Unicode MS"/>
        </w:rPr>
        <w:t>,</w:t>
      </w:r>
      <w:r w:rsidRPr="00CE7D43">
        <w:rPr>
          <w:rFonts w:eastAsia="Arial Unicode MS"/>
          <w:lang w:val="sr-Latn-CS"/>
        </w:rPr>
        <w:t xml:space="preserve"> у штампаној форми и у електронској форми у dwg формату, </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t xml:space="preserve">најкасније </w:t>
      </w:r>
      <w:r w:rsidRPr="00CE7D43">
        <w:rPr>
          <w:rFonts w:eastAsia="Arial Unicode MS"/>
        </w:rPr>
        <w:t xml:space="preserve">у року од </w:t>
      </w:r>
      <w:r w:rsidRPr="00CE7D43">
        <w:rPr>
          <w:rFonts w:eastAsia="Arial Unicode MS"/>
          <w:lang w:val="sr-Latn-CS"/>
        </w:rPr>
        <w:t xml:space="preserve">3 (три) дана </w:t>
      </w:r>
      <w:r w:rsidRPr="00CE7D43">
        <w:rPr>
          <w:rFonts w:eastAsia="Arial Unicode MS"/>
        </w:rPr>
        <w:t xml:space="preserve"> п</w:t>
      </w:r>
      <w:r w:rsidRPr="00CE7D43">
        <w:rPr>
          <w:rFonts w:eastAsia="Arial Unicode MS"/>
          <w:lang w:val="sr-Latn-CS"/>
        </w:rPr>
        <w:t>о завршетку радова писаним путем, преко надзорног органа, обавести  Наручиоца</w:t>
      </w:r>
      <w:r w:rsidRPr="00CE7D43">
        <w:rPr>
          <w:rFonts w:eastAsia="Arial Unicode MS"/>
        </w:rPr>
        <w:t xml:space="preserve"> о тој околоности</w:t>
      </w:r>
      <w:r w:rsidRPr="00CE7D43">
        <w:rPr>
          <w:rFonts w:eastAsia="Arial Unicode MS"/>
          <w:lang w:val="sr-Latn-CS"/>
        </w:rPr>
        <w:t xml:space="preserve">, </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CE7D43">
        <w:rPr>
          <w:rFonts w:eastAsia="Arial Unicode MS"/>
        </w:rPr>
        <w:t xml:space="preserve"> изведених радова и објекта</w:t>
      </w:r>
      <w:r w:rsidRPr="00CE7D43">
        <w:rPr>
          <w:rFonts w:eastAsia="Arial Unicode MS"/>
          <w:lang w:val="sr-Latn-CS"/>
        </w:rPr>
        <w:t xml:space="preserve"> и коначни обрачун</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09348F" w:rsidRPr="00CE7D43" w:rsidRDefault="0009348F" w:rsidP="0009348F">
      <w:pPr>
        <w:numPr>
          <w:ilvl w:val="0"/>
          <w:numId w:val="49"/>
        </w:numPr>
        <w:spacing w:before="0"/>
        <w:rPr>
          <w:rFonts w:eastAsia="Arial Unicode MS"/>
          <w:lang w:val="sr-Latn-CS"/>
        </w:rPr>
      </w:pPr>
      <w:r w:rsidRPr="00CE7D43">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09348F" w:rsidRPr="0005016C" w:rsidRDefault="0009348F" w:rsidP="0009348F">
      <w:pPr>
        <w:jc w:val="center"/>
        <w:rPr>
          <w:rFonts w:eastAsia="Arial Unicode MS"/>
          <w:b/>
          <w:lang w:val="sr-Cyrl-CS"/>
        </w:rPr>
      </w:pPr>
      <w:r w:rsidRPr="0005016C">
        <w:rPr>
          <w:rFonts w:eastAsia="Arial Unicode MS"/>
          <w:b/>
          <w:lang w:val="sr-Cyrl-CS"/>
        </w:rPr>
        <w:t>Члан 1</w:t>
      </w:r>
      <w:r>
        <w:rPr>
          <w:rFonts w:eastAsia="Arial Unicode MS"/>
          <w:b/>
          <w:lang w:val="sr-Cyrl-CS"/>
        </w:rPr>
        <w:t>2</w:t>
      </w:r>
      <w:r w:rsidRPr="0005016C">
        <w:rPr>
          <w:rFonts w:eastAsia="Arial Unicode MS"/>
          <w:b/>
          <w:lang w:val="sr-Cyrl-CS"/>
        </w:rPr>
        <w:t>.</w:t>
      </w:r>
    </w:p>
    <w:p w:rsidR="0009348F" w:rsidRPr="008377FF" w:rsidRDefault="0009348F" w:rsidP="0009348F">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CE7D43" w:rsidRDefault="00873EBD" w:rsidP="0009348F">
      <w:pPr>
        <w:rPr>
          <w:rFonts w:eastAsia="Arial Unicode MS"/>
          <w:b/>
          <w:lang w:val="sr-Latn-CS"/>
        </w:rPr>
      </w:pPr>
      <w:r w:rsidRPr="00CE7D43">
        <w:rPr>
          <w:rFonts w:eastAsia="Arial Unicode MS"/>
          <w:b/>
          <w:lang w:val="sr-Latn-CS"/>
        </w:rPr>
        <w:t xml:space="preserve">УГОВОРНА КАЗНА </w:t>
      </w:r>
    </w:p>
    <w:p w:rsidR="00873EBD" w:rsidRPr="00CE7D43" w:rsidRDefault="00873EBD" w:rsidP="007A2CAD">
      <w:pPr>
        <w:spacing w:before="0"/>
        <w:jc w:val="center"/>
        <w:rPr>
          <w:rFonts w:eastAsia="Arial Unicode MS"/>
          <w:b/>
          <w:lang w:val="sr-Cyrl-CS"/>
        </w:rPr>
      </w:pPr>
      <w:r w:rsidRPr="00CE7D43">
        <w:rPr>
          <w:rFonts w:eastAsia="Arial Unicode MS"/>
          <w:b/>
          <w:lang w:val="sr-Cyrl-CS"/>
        </w:rPr>
        <w:t>Члан 1</w:t>
      </w:r>
      <w:r w:rsidR="009341AD" w:rsidRPr="00CE7D43">
        <w:rPr>
          <w:rFonts w:eastAsia="Arial Unicode MS"/>
          <w:b/>
          <w:lang w:val="sr-Cyrl-CS"/>
        </w:rPr>
        <w:t>3</w:t>
      </w:r>
      <w:r w:rsidRPr="00CE7D43">
        <w:rPr>
          <w:rFonts w:eastAsia="Arial Unicode MS"/>
          <w:b/>
          <w:lang w:val="sr-Cyrl-CS"/>
        </w:rPr>
        <w:t>.</w:t>
      </w:r>
    </w:p>
    <w:p w:rsidR="00DF578E" w:rsidRPr="00CE7D43" w:rsidRDefault="00DF578E" w:rsidP="00553548">
      <w:pPr>
        <w:spacing w:before="0"/>
        <w:rPr>
          <w:rFonts w:eastAsia="Arial Unicode MS"/>
          <w:lang w:val="sr-Cyrl-CS"/>
        </w:rPr>
      </w:pPr>
      <w:r w:rsidRPr="00CE7D43">
        <w:rPr>
          <w:rFonts w:eastAsia="Arial Unicode MS"/>
          <w:lang w:val="sr-Cyrl-CS"/>
        </w:rPr>
        <w:t>Наручилац има право да захтева накнаду штете у целости, уколико Извођач радова причини штету Наручиоцу због неблаговремено изведених радова, као и штету коју учини из других разлога везаних за реализацију предметне набавке.</w:t>
      </w:r>
    </w:p>
    <w:p w:rsidR="003506ED" w:rsidRDefault="003506ED" w:rsidP="00553548">
      <w:pPr>
        <w:spacing w:before="0"/>
        <w:rPr>
          <w:rFonts w:eastAsia="Arial Unicode MS"/>
          <w:color w:val="FF0000"/>
          <w:lang w:val="sr-Cyrl-CS"/>
        </w:rPr>
      </w:pPr>
    </w:p>
    <w:p w:rsidR="00CE7D43" w:rsidRPr="00CE7D43" w:rsidRDefault="00CE7D43" w:rsidP="00553548">
      <w:pPr>
        <w:spacing w:before="0"/>
        <w:rPr>
          <w:rFonts w:eastAsia="Arial Unicode MS"/>
          <w:lang w:val="sr-Cyrl-CS"/>
        </w:rPr>
      </w:pPr>
      <w:r w:rsidRPr="00CE7D43">
        <w:rPr>
          <w:rFonts w:eastAsia="Arial Unicode MS"/>
          <w:lang w:val="sr-Cyrl-CS"/>
        </w:rPr>
        <w:t xml:space="preserve">Уколико Извођач радова не изврши радове који су предмет </w:t>
      </w:r>
      <w:r w:rsidRPr="00CE7D43">
        <w:rPr>
          <w:rFonts w:eastAsia="Arial Unicode MS"/>
        </w:rPr>
        <w:t xml:space="preserve">овог </w:t>
      </w:r>
      <w:r w:rsidRPr="00CE7D43">
        <w:rPr>
          <w:rFonts w:eastAsia="Arial Unicode MS"/>
          <w:lang w:val="sr-Cyrl-CS"/>
        </w:rPr>
        <w:t>Уговора у уговореном року,</w:t>
      </w:r>
      <w:r w:rsidRPr="00CE7D43">
        <w:rPr>
          <w:rFonts w:eastAsia="Arial Unicode MS"/>
        </w:rPr>
        <w:t xml:space="preserve"> </w:t>
      </w:r>
      <w:r w:rsidRPr="00CE7D43">
        <w:rPr>
          <w:rFonts w:eastAsia="Arial Unicode MS"/>
          <w:lang w:val="sr-Cyrl-CS"/>
        </w:rPr>
        <w:t xml:space="preserve">Наручилац има право да наплати уговорну казну, и то 0,2 % од вредности Уговора </w:t>
      </w:r>
      <w:r>
        <w:rPr>
          <w:rFonts w:eastAsia="Arial Unicode MS"/>
          <w:lang w:val="sr-Cyrl-CS"/>
        </w:rPr>
        <w:t xml:space="preserve">без ПДВ-а </w:t>
      </w:r>
      <w:r w:rsidRPr="00CE7D43">
        <w:rPr>
          <w:rFonts w:eastAsia="Arial Unicode MS"/>
          <w:lang w:val="sr-Cyrl-CS"/>
        </w:rPr>
        <w:t>за сваки дан закашњења.</w:t>
      </w:r>
    </w:p>
    <w:p w:rsidR="00DF578E" w:rsidRPr="00CE7D43" w:rsidRDefault="00DF578E" w:rsidP="00553548">
      <w:pPr>
        <w:spacing w:before="0"/>
        <w:rPr>
          <w:rFonts w:eastAsia="Arial Unicode MS"/>
          <w:lang w:val="sr-Cyrl-CS"/>
        </w:rPr>
      </w:pPr>
      <w:r w:rsidRPr="00CE7D43">
        <w:rPr>
          <w:rFonts w:eastAsia="Arial Unicode MS"/>
          <w:lang w:val="sr-Cyrl-CS"/>
        </w:rPr>
        <w:t xml:space="preserve">Уколико се Извођач радова не одазове на позив Наручиоца у року од </w:t>
      </w:r>
      <w:r w:rsidR="00C26300" w:rsidRPr="00CE7D43">
        <w:rPr>
          <w:rFonts w:eastAsia="Arial Unicode MS"/>
          <w:lang w:val="sr-Cyrl-CS"/>
        </w:rPr>
        <w:t>24</w:t>
      </w:r>
      <w:r w:rsidRPr="00CE7D43">
        <w:rPr>
          <w:rFonts w:eastAsia="Arial Unicode MS"/>
          <w:lang w:val="sr-Cyrl-CS"/>
        </w:rPr>
        <w:t xml:space="preserve"> сат</w:t>
      </w:r>
      <w:r w:rsidR="00C26300" w:rsidRPr="00CE7D43">
        <w:rPr>
          <w:rFonts w:eastAsia="Arial Unicode MS"/>
          <w:lang w:val="sr-Cyrl-CS"/>
        </w:rPr>
        <w:t>а</w:t>
      </w:r>
      <w:r w:rsidRPr="00CE7D43">
        <w:rPr>
          <w:rFonts w:eastAsia="Arial Unicode MS"/>
          <w:lang w:val="sr-Cyrl-CS"/>
        </w:rPr>
        <w:t xml:space="preserve"> од тренутка обавештења о потреби ангажовања, Наручилац има право да наплати уговорну казну, и то 2 </w:t>
      </w:r>
      <w:r w:rsidR="00CE7D43" w:rsidRPr="00CE7D43">
        <w:rPr>
          <w:rFonts w:eastAsia="Arial Unicode MS"/>
          <w:lang w:val="sr-Cyrl-CS"/>
        </w:rPr>
        <w:t>% од вредности предмета уговора</w:t>
      </w:r>
      <w:r w:rsidRPr="00CE7D43">
        <w:rPr>
          <w:rFonts w:eastAsia="Arial Unicode MS"/>
          <w:lang w:val="sr-Cyrl-CS"/>
        </w:rPr>
        <w:t xml:space="preserve"> </w:t>
      </w:r>
    </w:p>
    <w:p w:rsidR="00CE7D43" w:rsidRPr="00CE7D43" w:rsidRDefault="00CE7D43" w:rsidP="00553548">
      <w:pPr>
        <w:spacing w:before="0"/>
        <w:rPr>
          <w:rFonts w:eastAsia="Arial Unicode MS"/>
          <w:lang w:val="sr-Cyrl-CS"/>
        </w:rPr>
      </w:pPr>
      <w:r w:rsidRPr="00CE7D43">
        <w:rPr>
          <w:rFonts w:eastAsia="Arial Unicode MS"/>
          <w:lang w:val="sr-Cyrl-CS"/>
        </w:rPr>
        <w:lastRenderedPageBreak/>
        <w:t xml:space="preserve">Наручилац има право да наплати уговорну казну највише у износу од 10 % од вредности уговора без ПДВ-а.  </w:t>
      </w:r>
    </w:p>
    <w:p w:rsidR="001F0CE3" w:rsidRPr="00CE7D43" w:rsidRDefault="00873EBD" w:rsidP="00873EBD">
      <w:pPr>
        <w:rPr>
          <w:rFonts w:eastAsia="Arial Unicode MS"/>
          <w:lang w:val="sr-Cyrl-CS"/>
        </w:rPr>
      </w:pPr>
      <w:r w:rsidRPr="00CE7D43">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sidR="003474B5" w:rsidRPr="00CE7D43">
        <w:rPr>
          <w:rFonts w:eastAsia="Arial Unicode MS"/>
          <w:lang w:val="sr-Cyrl-CS"/>
        </w:rPr>
        <w:t>,</w:t>
      </w:r>
      <w:r w:rsidRPr="00CE7D43">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w:t>
      </w:r>
      <w:r w:rsidR="009341AD" w:rsidRPr="00CE7D43">
        <w:rPr>
          <w:rFonts w:eastAsia="Arial Unicode MS"/>
          <w:lang w:val="sr-Cyrl-CS"/>
        </w:rPr>
        <w:t>до 45 дана</w:t>
      </w:r>
      <w:r w:rsidRPr="00CE7D43">
        <w:rPr>
          <w:rFonts w:eastAsia="Arial Unicode MS"/>
          <w:lang w:val="sr-Cyrl-CS"/>
        </w:rPr>
        <w:t>.</w:t>
      </w:r>
    </w:p>
    <w:p w:rsidR="00873EBD" w:rsidRPr="00CE7D43" w:rsidRDefault="00873EBD" w:rsidP="00873EBD">
      <w:pPr>
        <w:rPr>
          <w:rFonts w:eastAsia="Arial Unicode MS"/>
          <w:b/>
          <w:lang w:val="sr-Cyrl-CS"/>
        </w:rPr>
      </w:pPr>
      <w:r w:rsidRPr="00CE7D43">
        <w:rPr>
          <w:rFonts w:eastAsia="Arial Unicode MS"/>
          <w:b/>
          <w:lang w:val="sr-Cyrl-CS"/>
        </w:rPr>
        <w:t>КВАНТИТАТИВНИ  И  КВАЛИТАТИВНИ  ПРИЈЕМ И КОНАЧНИ ОБРАЧУН ИЗВЕДЕНИХ РАДОВА</w:t>
      </w:r>
    </w:p>
    <w:p w:rsidR="0009348F" w:rsidRPr="00CE7D43" w:rsidRDefault="0009348F" w:rsidP="0009348F">
      <w:pPr>
        <w:jc w:val="center"/>
        <w:rPr>
          <w:rFonts w:eastAsia="Arial Unicode MS"/>
          <w:b/>
          <w:lang w:val="sr-Cyrl-CS"/>
        </w:rPr>
      </w:pPr>
      <w:r w:rsidRPr="00CE7D43">
        <w:rPr>
          <w:rFonts w:eastAsia="Arial Unicode MS"/>
          <w:b/>
          <w:lang w:val="sr-Cyrl-CS"/>
        </w:rPr>
        <w:t>Члан 14.</w:t>
      </w:r>
    </w:p>
    <w:p w:rsidR="0009348F" w:rsidRPr="00CE7D43" w:rsidRDefault="0009348F" w:rsidP="000D59B6">
      <w:pPr>
        <w:spacing w:before="0"/>
        <w:rPr>
          <w:rFonts w:eastAsia="Arial Unicode MS"/>
          <w:lang w:val="sr-Cyrl-CS"/>
        </w:rPr>
      </w:pPr>
      <w:r w:rsidRPr="00CE7D43">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CE7D43">
        <w:rPr>
          <w:rFonts w:eastAsia="Arial Unicode MS"/>
        </w:rPr>
        <w:t>у</w:t>
      </w:r>
      <w:r w:rsidRPr="00CE7D43">
        <w:rPr>
          <w:rFonts w:eastAsia="Arial Unicode MS"/>
          <w:lang w:val="sr-Cyrl-CS"/>
        </w:rPr>
        <w:t xml:space="preserve"> и спремности за примопредају</w:t>
      </w:r>
      <w:r w:rsidRPr="00CE7D43">
        <w:rPr>
          <w:rFonts w:eastAsia="Arial Unicode MS"/>
        </w:rPr>
        <w:t xml:space="preserve"> Уговорених</w:t>
      </w:r>
      <w:r w:rsidRPr="00CE7D43">
        <w:rPr>
          <w:rFonts w:eastAsia="Arial Unicode MS"/>
          <w:lang w:val="sr-Cyrl-CS"/>
        </w:rPr>
        <w:t xml:space="preserve"> изведених радова, најкасније 3 (три) дана по завршетку свих радова. </w:t>
      </w:r>
    </w:p>
    <w:p w:rsidR="0009348F" w:rsidRPr="00CE7D43" w:rsidRDefault="0009348F" w:rsidP="0009348F">
      <w:pPr>
        <w:jc w:val="center"/>
        <w:rPr>
          <w:rFonts w:eastAsia="Arial Unicode MS"/>
          <w:b/>
          <w:lang w:val="sr-Cyrl-CS"/>
        </w:rPr>
      </w:pPr>
      <w:r w:rsidRPr="00CE7D43">
        <w:rPr>
          <w:rFonts w:eastAsia="Arial Unicode MS"/>
          <w:b/>
          <w:lang w:val="sr-Cyrl-CS"/>
        </w:rPr>
        <w:t>Члан 15.</w:t>
      </w:r>
    </w:p>
    <w:p w:rsidR="0009348F" w:rsidRPr="00CE7D43" w:rsidRDefault="0009348F" w:rsidP="000D59B6">
      <w:pPr>
        <w:spacing w:before="0"/>
        <w:rPr>
          <w:rFonts w:eastAsia="Arial Unicode MS"/>
        </w:rPr>
      </w:pPr>
      <w:r w:rsidRPr="00CE7D43">
        <w:rPr>
          <w:rFonts w:eastAsia="Arial Unicode MS"/>
          <w:lang w:val="sr-Cyrl-CS"/>
        </w:rPr>
        <w:t>Квантитативни и квалитативни пријем</w:t>
      </w:r>
      <w:r w:rsidRPr="00CE7D43">
        <w:rPr>
          <w:rFonts w:eastAsia="Arial Unicode MS"/>
        </w:rPr>
        <w:t xml:space="preserve"> Уговорених радова из члана </w:t>
      </w:r>
      <w:r w:rsidR="00CE7D43">
        <w:rPr>
          <w:rFonts w:eastAsia="Arial Unicode MS"/>
          <w:lang w:val="sr-Cyrl-RS"/>
        </w:rPr>
        <w:t>2</w:t>
      </w:r>
      <w:r w:rsidR="002D569E" w:rsidRPr="00CE7D43">
        <w:rPr>
          <w:rFonts w:eastAsia="Arial Unicode MS"/>
          <w:lang w:val="sr-Cyrl-RS"/>
        </w:rPr>
        <w:t>.</w:t>
      </w:r>
      <w:r w:rsidRPr="00CE7D43">
        <w:rPr>
          <w:rFonts w:eastAsia="Arial Unicode MS"/>
        </w:rPr>
        <w:t>. овог Уговора</w:t>
      </w:r>
      <w:r w:rsidRPr="00CE7D43">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09348F" w:rsidRPr="00CE7D43" w:rsidRDefault="0009348F" w:rsidP="0009348F">
      <w:pPr>
        <w:rPr>
          <w:rFonts w:eastAsia="Arial Unicode MS"/>
          <w:lang w:val="sr-Cyrl-CS"/>
        </w:rPr>
      </w:pPr>
      <w:r w:rsidRPr="00CE7D43">
        <w:rPr>
          <w:rFonts w:eastAsia="Arial Unicode MS"/>
          <w:lang w:val="sr-Cyrl-CS"/>
        </w:rPr>
        <w:t>Потписивањем Записника о примопредаји изведених радова омогућује се спровођење коначног обрачуна.</w:t>
      </w:r>
    </w:p>
    <w:p w:rsidR="0009348F" w:rsidRPr="00CE7D43" w:rsidRDefault="0009348F" w:rsidP="0009348F">
      <w:pPr>
        <w:jc w:val="center"/>
        <w:rPr>
          <w:rFonts w:eastAsia="Arial Unicode MS"/>
          <w:b/>
          <w:lang w:val="sr-Cyrl-CS"/>
        </w:rPr>
      </w:pPr>
      <w:r w:rsidRPr="00CE7D43">
        <w:rPr>
          <w:rFonts w:eastAsia="Arial Unicode MS"/>
          <w:b/>
          <w:lang w:val="sr-Cyrl-CS"/>
        </w:rPr>
        <w:t>Члан 16.</w:t>
      </w:r>
    </w:p>
    <w:p w:rsidR="0009348F" w:rsidRPr="00CE7D43" w:rsidRDefault="0009348F" w:rsidP="000D59B6">
      <w:pPr>
        <w:spacing w:before="0"/>
        <w:rPr>
          <w:rFonts w:eastAsia="Arial Unicode MS"/>
          <w:lang w:val="sr-Cyrl-CS"/>
        </w:rPr>
      </w:pPr>
      <w:r w:rsidRPr="00CE7D43">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09348F" w:rsidRPr="00CE7D43" w:rsidRDefault="0009348F" w:rsidP="0009348F">
      <w:pPr>
        <w:rPr>
          <w:rFonts w:eastAsia="Arial Unicode MS"/>
          <w:lang w:val="sr-Cyrl-CS"/>
        </w:rPr>
      </w:pPr>
      <w:r w:rsidRPr="00CE7D43">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09348F" w:rsidRPr="00CE7D43" w:rsidRDefault="0009348F" w:rsidP="0009348F">
      <w:pPr>
        <w:rPr>
          <w:rFonts w:eastAsia="Arial Unicode MS"/>
          <w:lang w:val="sr-Cyrl-CS"/>
        </w:rPr>
      </w:pPr>
      <w:r w:rsidRPr="00CE7D43">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09348F" w:rsidRPr="00CE7D43" w:rsidRDefault="0009348F" w:rsidP="0009348F">
      <w:pPr>
        <w:rPr>
          <w:rFonts w:eastAsia="Arial Unicode MS"/>
          <w:lang w:val="sr-Cyrl-RS"/>
        </w:rPr>
      </w:pPr>
      <w:r w:rsidRPr="00CE7D43">
        <w:rPr>
          <w:rFonts w:eastAsia="Arial Unicode MS"/>
          <w:lang w:val="sr-Cyrl-CS"/>
        </w:rPr>
        <w:t xml:space="preserve">Уколико од стране Комисије буду констатовани недостаци, чије отклањање није било нужно </w:t>
      </w:r>
      <w:r w:rsidR="003506ED" w:rsidRPr="00CE7D43">
        <w:rPr>
          <w:rFonts w:eastAsia="Arial Unicode MS"/>
          <w:lang w:val="sr-Cyrl-CS"/>
        </w:rPr>
        <w:t>за</w:t>
      </w:r>
      <w:r w:rsidRPr="00CE7D43">
        <w:rPr>
          <w:rFonts w:eastAsia="Arial Unicode MS"/>
          <w:lang w:val="sr-Cyrl-CS"/>
        </w:rPr>
        <w:t xml:space="preserve"> примопредају изведених радова, Извођач радова је дужан да и те недостатке отклони у </w:t>
      </w:r>
      <w:r w:rsidRPr="00CE7D43">
        <w:rPr>
          <w:rFonts w:eastAsia="Arial Unicode MS"/>
        </w:rPr>
        <w:t xml:space="preserve">накнадно остављеном року који не може бити краћи од </w:t>
      </w:r>
      <w:r w:rsidR="003506ED" w:rsidRPr="00CE7D43">
        <w:rPr>
          <w:rFonts w:eastAsia="Arial Unicode MS"/>
          <w:lang w:val="sr-Cyrl-RS"/>
        </w:rPr>
        <w:t>30</w:t>
      </w:r>
      <w:r w:rsidRPr="00CE7D43">
        <w:rPr>
          <w:rFonts w:eastAsia="Arial Unicode MS"/>
        </w:rPr>
        <w:t xml:space="preserve"> дана ни дужи од  </w:t>
      </w:r>
      <w:r w:rsidR="003506ED" w:rsidRPr="00CE7D43">
        <w:rPr>
          <w:rFonts w:eastAsia="Arial Unicode MS"/>
          <w:lang w:val="sr-Cyrl-RS"/>
        </w:rPr>
        <w:t>90</w:t>
      </w:r>
      <w:r w:rsidRPr="00CE7D43">
        <w:rPr>
          <w:rFonts w:eastAsia="Arial Unicode MS"/>
        </w:rPr>
        <w:t xml:space="preserve"> дана.</w:t>
      </w:r>
      <w:r w:rsidRPr="00CE7D43">
        <w:rPr>
          <w:rFonts w:eastAsia="Arial Unicode MS"/>
          <w:lang w:val="sr-Cyrl-RS"/>
        </w:rPr>
        <w:t xml:space="preserve"> </w:t>
      </w:r>
    </w:p>
    <w:p w:rsidR="0009348F" w:rsidRPr="00CE7D43" w:rsidRDefault="0009348F" w:rsidP="0009348F">
      <w:pPr>
        <w:jc w:val="center"/>
        <w:rPr>
          <w:rFonts w:eastAsia="Arial Unicode MS"/>
          <w:b/>
          <w:lang w:val="sr-Cyrl-CS"/>
        </w:rPr>
      </w:pPr>
      <w:r w:rsidRPr="00CE7D43">
        <w:rPr>
          <w:rFonts w:eastAsia="Arial Unicode MS"/>
          <w:b/>
          <w:lang w:val="sr-Cyrl-CS"/>
        </w:rPr>
        <w:t>Члан 1</w:t>
      </w:r>
      <w:r w:rsidR="002D569E" w:rsidRPr="00CE7D43">
        <w:rPr>
          <w:rFonts w:eastAsia="Arial Unicode MS"/>
          <w:b/>
          <w:lang w:val="sr-Cyrl-CS"/>
        </w:rPr>
        <w:t>7</w:t>
      </w:r>
      <w:r w:rsidRPr="00CE7D43">
        <w:rPr>
          <w:rFonts w:eastAsia="Arial Unicode MS"/>
          <w:b/>
          <w:lang w:val="sr-Cyrl-CS"/>
        </w:rPr>
        <w:t>.</w:t>
      </w:r>
    </w:p>
    <w:p w:rsidR="0009348F" w:rsidRPr="00CE7D43" w:rsidRDefault="0009348F" w:rsidP="000D59B6">
      <w:pPr>
        <w:spacing w:before="0"/>
        <w:rPr>
          <w:rFonts w:eastAsia="Arial Unicode MS"/>
          <w:lang w:val="sr-Cyrl-CS"/>
        </w:rPr>
      </w:pPr>
      <w:r w:rsidRPr="00CE7D43">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CE7D43">
        <w:rPr>
          <w:rFonts w:eastAsia="Arial Unicode MS"/>
        </w:rPr>
        <w:t xml:space="preserve"> без одлагања</w:t>
      </w:r>
      <w:r w:rsidRPr="00CE7D43">
        <w:rPr>
          <w:rFonts w:eastAsia="Arial Unicode MS"/>
          <w:lang w:val="sr-Cyrl-CS"/>
        </w:rPr>
        <w:t xml:space="preserve"> по свим захтевима те Комисије. </w:t>
      </w:r>
    </w:p>
    <w:p w:rsidR="0009348F" w:rsidRPr="00CE7D43" w:rsidRDefault="0009348F" w:rsidP="0009348F">
      <w:pPr>
        <w:rPr>
          <w:rFonts w:eastAsia="Arial Unicode MS"/>
          <w:lang w:val="sr-Cyrl-CS"/>
        </w:rPr>
      </w:pPr>
      <w:r w:rsidRPr="00CE7D43">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09348F" w:rsidRPr="00CE7D43" w:rsidRDefault="0009348F" w:rsidP="0009348F">
      <w:pPr>
        <w:rPr>
          <w:rFonts w:eastAsia="Arial Unicode MS"/>
          <w:lang w:val="sr-Cyrl-CS"/>
        </w:rPr>
      </w:pPr>
      <w:r w:rsidRPr="00CE7D43">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09348F" w:rsidRPr="00CE7D43" w:rsidRDefault="0009348F" w:rsidP="0009348F">
      <w:pPr>
        <w:rPr>
          <w:rFonts w:eastAsia="Arial Unicode MS"/>
          <w:lang w:val="sr-Cyrl-CS"/>
        </w:rPr>
      </w:pPr>
      <w:r w:rsidRPr="00CE7D43">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средства финансијског обезбеђења за добро извршење посла. </w:t>
      </w:r>
    </w:p>
    <w:p w:rsidR="0009348F" w:rsidRPr="00CE7D43" w:rsidRDefault="0009348F" w:rsidP="0009348F">
      <w:pPr>
        <w:rPr>
          <w:rFonts w:eastAsia="Arial Unicode MS"/>
          <w:lang w:val="sr-Cyrl-CS"/>
        </w:rPr>
      </w:pPr>
      <w:r w:rsidRPr="00CE7D43">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09348F" w:rsidRPr="00CE7D43" w:rsidRDefault="0009348F" w:rsidP="0009348F">
      <w:pPr>
        <w:rPr>
          <w:rFonts w:eastAsia="Arial Unicode MS"/>
          <w:lang w:val="sr-Cyrl-CS"/>
        </w:rPr>
      </w:pPr>
      <w:r w:rsidRPr="00CE7D43">
        <w:rPr>
          <w:rFonts w:eastAsia="Arial Unicode MS"/>
          <w:lang w:val="sr-Cyrl-CS"/>
        </w:rPr>
        <w:lastRenderedPageBreak/>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09348F" w:rsidRPr="00CE7D43" w:rsidRDefault="0009348F" w:rsidP="0009348F">
      <w:pPr>
        <w:rPr>
          <w:rFonts w:eastAsia="Arial Unicode MS"/>
          <w:lang w:val="sr-Cyrl-CS"/>
        </w:rPr>
      </w:pPr>
      <w:r w:rsidRPr="00CE7D43">
        <w:rPr>
          <w:rFonts w:eastAsia="Arial Unicode MS"/>
          <w:lang w:val="sr-Cyrl-CS"/>
        </w:rPr>
        <w:t xml:space="preserve">Након примопредаје изведених радова може се приступити коначном обрачуну изведених радова </w:t>
      </w:r>
    </w:p>
    <w:p w:rsidR="0009348F" w:rsidRPr="00CE7D43" w:rsidRDefault="0009348F" w:rsidP="0009348F">
      <w:pPr>
        <w:jc w:val="center"/>
        <w:rPr>
          <w:rFonts w:eastAsia="Arial Unicode MS"/>
          <w:b/>
          <w:lang w:val="sr-Cyrl-CS"/>
        </w:rPr>
      </w:pPr>
      <w:r w:rsidRPr="00CE7D43">
        <w:rPr>
          <w:rFonts w:eastAsia="Arial Unicode MS"/>
          <w:b/>
          <w:lang w:val="sr-Cyrl-CS"/>
        </w:rPr>
        <w:t>Члан 1</w:t>
      </w:r>
      <w:r w:rsidR="002D569E" w:rsidRPr="00CE7D43">
        <w:rPr>
          <w:rFonts w:eastAsia="Arial Unicode MS"/>
          <w:b/>
          <w:lang w:val="sr-Cyrl-CS"/>
        </w:rPr>
        <w:t>8</w:t>
      </w:r>
      <w:r w:rsidRPr="00CE7D43">
        <w:rPr>
          <w:rFonts w:eastAsia="Arial Unicode MS"/>
          <w:b/>
          <w:lang w:val="sr-Cyrl-CS"/>
        </w:rPr>
        <w:t>.</w:t>
      </w:r>
    </w:p>
    <w:p w:rsidR="0009348F" w:rsidRPr="00CE7D43" w:rsidRDefault="0009348F" w:rsidP="000D59B6">
      <w:pPr>
        <w:spacing w:before="0"/>
        <w:rPr>
          <w:rFonts w:eastAsia="Arial Unicode MS"/>
          <w:lang w:val="sr-Cyrl-CS"/>
        </w:rPr>
      </w:pPr>
      <w:r w:rsidRPr="00CE7D43">
        <w:rPr>
          <w:rFonts w:eastAsia="Arial Unicode MS"/>
        </w:rPr>
        <w:t xml:space="preserve">За случај </w:t>
      </w:r>
      <w:r w:rsidRPr="00CE7D43">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CE7D43">
        <w:rPr>
          <w:rFonts w:eastAsia="Arial Unicode MS"/>
        </w:rPr>
        <w:t>установљена одступања</w:t>
      </w:r>
      <w:r w:rsidRPr="00CE7D43">
        <w:rPr>
          <w:rFonts w:eastAsia="Arial Unicode MS"/>
          <w:lang w:val="sr-Cyrl-CS"/>
        </w:rPr>
        <w:t xml:space="preserve"> отклони у року, задатом од стр</w:t>
      </w:r>
      <w:r w:rsidRPr="00CE7D43">
        <w:rPr>
          <w:rFonts w:eastAsia="Arial Unicode MS"/>
        </w:rPr>
        <w:t>а</w:t>
      </w:r>
      <w:r w:rsidRPr="00CE7D43">
        <w:rPr>
          <w:rFonts w:eastAsia="Arial Unicode MS"/>
          <w:lang w:val="sr-Cyrl-CS"/>
        </w:rPr>
        <w:t xml:space="preserve">не комисије, и процес извршења усагласи са условима из конкурсне документације. </w:t>
      </w:r>
    </w:p>
    <w:p w:rsidR="0009348F" w:rsidRPr="00CE7D43" w:rsidRDefault="0009348F" w:rsidP="0009348F">
      <w:pPr>
        <w:rPr>
          <w:rFonts w:eastAsia="Arial Unicode MS"/>
          <w:lang w:val="sr-Cyrl-CS"/>
        </w:rPr>
      </w:pPr>
      <w:r w:rsidRPr="00CE7D43">
        <w:rPr>
          <w:rFonts w:eastAsia="Arial Unicode MS"/>
          <w:lang w:val="sr-Cyrl-CS"/>
        </w:rPr>
        <w:t>У супротном Наручилац стиче право да раскин</w:t>
      </w:r>
      <w:r w:rsidRPr="00CE7D43">
        <w:rPr>
          <w:rFonts w:eastAsia="Arial Unicode MS"/>
        </w:rPr>
        <w:t xml:space="preserve">е </w:t>
      </w:r>
      <w:r w:rsidRPr="00CE7D43">
        <w:rPr>
          <w:rFonts w:eastAsia="Arial Unicode MS"/>
          <w:lang w:val="sr-Cyrl-CS"/>
        </w:rPr>
        <w:t>овај Уговор и средство финансијског обезбеђења за добро извршење посла  на износ од 10% од вредности Уговора.</w:t>
      </w:r>
    </w:p>
    <w:p w:rsidR="0009348F" w:rsidRPr="00CE7D43" w:rsidRDefault="0009348F" w:rsidP="0009348F">
      <w:pPr>
        <w:jc w:val="center"/>
        <w:rPr>
          <w:rFonts w:eastAsia="Arial Unicode MS"/>
          <w:b/>
          <w:lang w:val="sr-Cyrl-CS"/>
        </w:rPr>
      </w:pPr>
      <w:r w:rsidRPr="00CE7D43">
        <w:rPr>
          <w:rFonts w:eastAsia="Arial Unicode MS"/>
          <w:b/>
          <w:lang w:val="sr-Cyrl-CS"/>
        </w:rPr>
        <w:t>Члан 1</w:t>
      </w:r>
      <w:r w:rsidR="002D569E" w:rsidRPr="00CE7D43">
        <w:rPr>
          <w:rFonts w:eastAsia="Arial Unicode MS"/>
          <w:b/>
          <w:lang w:val="sr-Cyrl-CS"/>
        </w:rPr>
        <w:t>9</w:t>
      </w:r>
      <w:r w:rsidRPr="00CE7D43">
        <w:rPr>
          <w:rFonts w:eastAsia="Arial Unicode MS"/>
          <w:b/>
          <w:lang w:val="sr-Cyrl-CS"/>
        </w:rPr>
        <w:t>.</w:t>
      </w:r>
    </w:p>
    <w:p w:rsidR="0009348F" w:rsidRPr="00CE7D43" w:rsidRDefault="0009348F" w:rsidP="000D59B6">
      <w:pPr>
        <w:spacing w:before="0"/>
        <w:rPr>
          <w:rFonts w:eastAsia="Arial Unicode MS"/>
          <w:lang w:val="sr-Cyrl-CS"/>
        </w:rPr>
      </w:pPr>
      <w:r w:rsidRPr="00CE7D43">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CE7D43">
        <w:rPr>
          <w:rFonts w:eastAsia="Arial Unicode MS"/>
        </w:rPr>
        <w:t xml:space="preserve">из разлога што </w:t>
      </w:r>
      <w:r w:rsidRPr="00CE7D43">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09348F" w:rsidRPr="00CE7D43" w:rsidRDefault="0009348F" w:rsidP="0009348F">
      <w:pPr>
        <w:rPr>
          <w:rFonts w:eastAsia="Arial Unicode MS"/>
          <w:lang w:val="sr-Cyrl-RS"/>
        </w:rPr>
      </w:pPr>
      <w:r w:rsidRPr="00CE7D43">
        <w:rPr>
          <w:rFonts w:eastAsia="Arial Unicode MS"/>
          <w:lang w:val="sr-Cyrl-CS"/>
        </w:rPr>
        <w:t>Ако ни у накнадном року</w:t>
      </w:r>
      <w:r w:rsidRPr="00CE7D43">
        <w:rPr>
          <w:rFonts w:eastAsia="Arial Unicode MS"/>
        </w:rPr>
        <w:t xml:space="preserve"> </w:t>
      </w:r>
      <w:r w:rsidRPr="00CE7D43">
        <w:rPr>
          <w:rFonts w:eastAsia="Arial Unicode MS"/>
          <w:lang w:val="sr-Cyrl-CS"/>
        </w:rPr>
        <w:t>не буде извршен квантитативни и квалитативни пријем, Наручилац стиче право</w:t>
      </w:r>
      <w:r w:rsidRPr="00CE7D43">
        <w:rPr>
          <w:rFonts w:eastAsia="Arial Unicode MS"/>
        </w:rPr>
        <w:t xml:space="preserve"> на</w:t>
      </w:r>
      <w:r w:rsidRPr="00CE7D43">
        <w:rPr>
          <w:rFonts w:eastAsia="Arial Unicode MS"/>
          <w:lang w:val="sr-Cyrl-CS"/>
        </w:rPr>
        <w:t xml:space="preserve"> раскид овог Уговор и активирање </w:t>
      </w:r>
      <w:r w:rsidR="002D569E" w:rsidRPr="00CE7D43">
        <w:rPr>
          <w:rFonts w:eastAsia="Arial Unicode MS"/>
          <w:lang w:val="sr-Cyrl-CS"/>
        </w:rPr>
        <w:t>средства финансијког обезбеђења</w:t>
      </w:r>
      <w:r w:rsidRPr="00CE7D43">
        <w:rPr>
          <w:rFonts w:eastAsia="Arial Unicode MS"/>
          <w:lang w:val="sr-Cyrl-CS"/>
        </w:rPr>
        <w:t xml:space="preserve"> за добро извршење посла на износ од 10% од </w:t>
      </w:r>
      <w:r w:rsidR="008D730E" w:rsidRPr="00CE7D43">
        <w:rPr>
          <w:rFonts w:eastAsia="Arial Unicode MS"/>
          <w:lang w:val="sr-Cyrl-CS"/>
        </w:rPr>
        <w:t xml:space="preserve">укупно </w:t>
      </w:r>
      <w:r w:rsidR="008D730E" w:rsidRPr="00CE7D43">
        <w:rPr>
          <w:rFonts w:eastAsia="Arial Unicode MS"/>
          <w:lang w:val="sr-Cyrl-RS"/>
        </w:rPr>
        <w:t>у</w:t>
      </w:r>
      <w:r w:rsidRPr="00CE7D43">
        <w:rPr>
          <w:rFonts w:eastAsia="Arial Unicode MS"/>
        </w:rPr>
        <w:t xml:space="preserve">говорене </w:t>
      </w:r>
      <w:r w:rsidR="008D730E" w:rsidRPr="00CE7D43">
        <w:rPr>
          <w:rFonts w:eastAsia="Arial Unicode MS"/>
          <w:lang w:val="sr-Cyrl-RS"/>
        </w:rPr>
        <w:t xml:space="preserve">вредности Уговора. </w:t>
      </w:r>
    </w:p>
    <w:p w:rsidR="0009348F" w:rsidRPr="00CE7D43" w:rsidRDefault="0009348F" w:rsidP="0009348F">
      <w:pPr>
        <w:jc w:val="center"/>
        <w:rPr>
          <w:rFonts w:eastAsia="Arial Unicode MS"/>
          <w:b/>
          <w:lang w:val="sr-Cyrl-CS"/>
        </w:rPr>
      </w:pPr>
      <w:r w:rsidRPr="00CE7D43">
        <w:rPr>
          <w:rFonts w:eastAsia="Arial Unicode MS"/>
          <w:b/>
          <w:lang w:val="sr-Cyrl-CS"/>
        </w:rPr>
        <w:t xml:space="preserve">Члан </w:t>
      </w:r>
      <w:r w:rsidR="002D569E" w:rsidRPr="00CE7D43">
        <w:rPr>
          <w:rFonts w:eastAsia="Arial Unicode MS"/>
          <w:b/>
          <w:lang w:val="sr-Cyrl-CS"/>
        </w:rPr>
        <w:t>20</w:t>
      </w:r>
      <w:r w:rsidRPr="00CE7D43">
        <w:rPr>
          <w:rFonts w:eastAsia="Arial Unicode MS"/>
          <w:b/>
          <w:lang w:val="sr-Cyrl-CS"/>
        </w:rPr>
        <w:t>.</w:t>
      </w:r>
    </w:p>
    <w:p w:rsidR="0009348F" w:rsidRPr="00CE7D43" w:rsidRDefault="0009348F" w:rsidP="000D59B6">
      <w:pPr>
        <w:spacing w:before="0"/>
        <w:rPr>
          <w:rFonts w:eastAsia="Arial Unicode MS"/>
          <w:lang w:val="sr-Cyrl-CS"/>
        </w:rPr>
      </w:pPr>
      <w:r w:rsidRPr="00CE7D43">
        <w:rPr>
          <w:rFonts w:eastAsia="Arial Unicode MS"/>
          <w:lang w:val="sr-Cyrl-CS"/>
        </w:rPr>
        <w:t xml:space="preserve">За кварове настале </w:t>
      </w:r>
      <w:r w:rsidR="008D730E" w:rsidRPr="00CE7D43">
        <w:rPr>
          <w:rFonts w:eastAsia="Arial Unicode MS"/>
          <w:lang w:val="sr-Cyrl-CS"/>
        </w:rPr>
        <w:t>на</w:t>
      </w:r>
      <w:r w:rsidRPr="00CE7D43">
        <w:rPr>
          <w:rFonts w:eastAsia="Arial Unicode MS"/>
          <w:lang w:val="sr-Cyrl-CS"/>
        </w:rPr>
        <w:t xml:space="preserve">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CE7D43">
        <w:rPr>
          <w:rFonts w:eastAsia="Arial Unicode MS"/>
        </w:rPr>
        <w:t xml:space="preserve"> (четрдесет осам)</w:t>
      </w:r>
      <w:r w:rsidR="008D730E" w:rsidRPr="00CE7D43">
        <w:rPr>
          <w:rFonts w:eastAsia="Arial Unicode MS"/>
          <w:lang w:val="sr-Cyrl-RS"/>
        </w:rPr>
        <w:t xml:space="preserve"> </w:t>
      </w:r>
      <w:r w:rsidRPr="00CE7D43">
        <w:rPr>
          <w:rFonts w:eastAsia="Arial Unicode MS"/>
          <w:lang w:val="sr-Cyrl-CS"/>
        </w:rPr>
        <w:t>час</w:t>
      </w:r>
      <w:r w:rsidR="008D730E" w:rsidRPr="00CE7D43">
        <w:rPr>
          <w:rFonts w:eastAsia="Arial Unicode MS"/>
          <w:lang w:val="sr-Cyrl-CS"/>
        </w:rPr>
        <w:t>ова</w:t>
      </w:r>
      <w:r w:rsidRPr="00CE7D43">
        <w:rPr>
          <w:rFonts w:eastAsia="Arial Unicode MS"/>
          <w:lang w:val="sr-Cyrl-CS"/>
        </w:rPr>
        <w:t xml:space="preserve"> од тренутка пријема захтева за сервисом у писаној форми од стране овлашћеног лица Наручиоца, и да исте отклони без права на накнаду.</w:t>
      </w:r>
    </w:p>
    <w:p w:rsidR="0015242B" w:rsidRDefault="0015242B" w:rsidP="0015242B">
      <w:pPr>
        <w:tabs>
          <w:tab w:val="left" w:pos="567"/>
        </w:tabs>
        <w:spacing w:before="0"/>
        <w:rPr>
          <w:rFonts w:cs="Arial"/>
          <w:b/>
          <w:lang w:val="sr-Cyrl-RS"/>
        </w:rPr>
      </w:pPr>
    </w:p>
    <w:p w:rsidR="0015242B" w:rsidRPr="00CE7D43" w:rsidRDefault="0015242B" w:rsidP="0015242B">
      <w:pPr>
        <w:tabs>
          <w:tab w:val="left" w:pos="567"/>
        </w:tabs>
        <w:spacing w:before="0"/>
        <w:rPr>
          <w:rFonts w:cs="Arial"/>
          <w:b/>
        </w:rPr>
      </w:pPr>
      <w:r w:rsidRPr="00CE7D43">
        <w:rPr>
          <w:rFonts w:cs="Arial"/>
          <w:b/>
        </w:rPr>
        <w:t>ОВЛАШЋЕНИ ПРЕДСТАВНИЦИ ЗА ПРАЋЕЊЕ УГОВОРА</w:t>
      </w:r>
    </w:p>
    <w:p w:rsidR="0015242B" w:rsidRPr="00CE7D43" w:rsidRDefault="0015242B" w:rsidP="0015242B">
      <w:pPr>
        <w:spacing w:before="0" w:after="120"/>
        <w:ind w:left="3538" w:firstLine="709"/>
        <w:jc w:val="left"/>
        <w:rPr>
          <w:rFonts w:cs="Arial"/>
        </w:rPr>
      </w:pPr>
      <w:r w:rsidRPr="00CE7D43">
        <w:rPr>
          <w:rFonts w:cs="Arial"/>
          <w:b/>
        </w:rPr>
        <w:t xml:space="preserve">Члан </w:t>
      </w:r>
      <w:r w:rsidR="002D569E" w:rsidRPr="00CE7D43">
        <w:rPr>
          <w:rFonts w:cs="Arial"/>
          <w:b/>
          <w:lang w:val="sr-Cyrl-RS"/>
        </w:rPr>
        <w:t>21</w:t>
      </w:r>
      <w:r w:rsidRPr="00CE7D43">
        <w:rPr>
          <w:rFonts w:cs="Arial"/>
        </w:rPr>
        <w:t>.</w:t>
      </w:r>
    </w:p>
    <w:p w:rsidR="0015242B" w:rsidRPr="00CE7D43" w:rsidRDefault="0015242B" w:rsidP="0015242B">
      <w:pPr>
        <w:tabs>
          <w:tab w:val="left" w:pos="567"/>
        </w:tabs>
        <w:spacing w:before="0"/>
        <w:rPr>
          <w:rFonts w:cs="Arial"/>
        </w:rPr>
      </w:pPr>
      <w:r w:rsidRPr="00CE7D43">
        <w:rPr>
          <w:rFonts w:cs="Arial"/>
        </w:rPr>
        <w:t>Овлашћени представници за праће</w:t>
      </w:r>
      <w:r w:rsidR="004E729B" w:rsidRPr="00CE7D43">
        <w:rPr>
          <w:rFonts w:cs="Arial"/>
        </w:rPr>
        <w:t xml:space="preserve">ње реализације Услуге из члана </w:t>
      </w:r>
      <w:r w:rsidR="004E729B" w:rsidRPr="00CE7D43">
        <w:rPr>
          <w:rFonts w:cs="Arial"/>
          <w:lang w:val="sr-Cyrl-RS"/>
        </w:rPr>
        <w:t>2</w:t>
      </w:r>
      <w:r w:rsidRPr="00CE7D43">
        <w:rPr>
          <w:rFonts w:cs="Arial"/>
        </w:rPr>
        <w:t xml:space="preserve">. овог Уговора су: </w:t>
      </w:r>
    </w:p>
    <w:p w:rsidR="0015242B" w:rsidRPr="00CE7D43" w:rsidRDefault="0015242B" w:rsidP="0015242B">
      <w:pPr>
        <w:tabs>
          <w:tab w:val="left" w:pos="567"/>
        </w:tabs>
        <w:spacing w:before="0"/>
        <w:rPr>
          <w:rFonts w:cs="Arial"/>
          <w:lang w:val="sr-Cyrl-RS"/>
        </w:rPr>
      </w:pPr>
      <w:r w:rsidRPr="00CE7D43">
        <w:rPr>
          <w:rFonts w:cs="Arial"/>
        </w:rPr>
        <w:tab/>
        <w:t xml:space="preserve">- за </w:t>
      </w:r>
      <w:r w:rsidRPr="00CE7D43">
        <w:rPr>
          <w:rFonts w:cs="Arial"/>
          <w:lang w:val="sr-Cyrl-RS"/>
        </w:rPr>
        <w:t>Наручиоца</w:t>
      </w:r>
      <w:r w:rsidRPr="00CE7D43">
        <w:rPr>
          <w:rFonts w:cs="Arial"/>
        </w:rPr>
        <w:t xml:space="preserve">: </w:t>
      </w:r>
      <w:r w:rsidRPr="00CE7D43">
        <w:rPr>
          <w:rFonts w:cs="Arial"/>
          <w:lang w:val="sr-Cyrl-RS"/>
        </w:rPr>
        <w:tab/>
      </w:r>
      <w:r w:rsidRPr="00CE7D43">
        <w:rPr>
          <w:rFonts w:cs="Arial"/>
        </w:rPr>
        <w:tab/>
      </w:r>
      <w:r w:rsidR="00836092">
        <w:rPr>
          <w:rFonts w:cs="Arial"/>
          <w:lang w:val="sr-Cyrl-RS"/>
        </w:rPr>
        <w:t>__________________</w:t>
      </w:r>
    </w:p>
    <w:p w:rsidR="0015242B" w:rsidRPr="00CE7D43" w:rsidRDefault="0015242B" w:rsidP="0015242B">
      <w:pPr>
        <w:tabs>
          <w:tab w:val="left" w:pos="567"/>
        </w:tabs>
        <w:spacing w:before="0"/>
        <w:rPr>
          <w:rFonts w:cs="Arial"/>
          <w:lang w:val="sr-Cyrl-RS"/>
        </w:rPr>
      </w:pPr>
      <w:r w:rsidRPr="00CE7D43">
        <w:rPr>
          <w:rFonts w:cs="Arial"/>
          <w:lang w:val="sr-Cyrl-RS"/>
        </w:rPr>
        <w:tab/>
      </w:r>
      <w:r w:rsidRPr="00CE7D43">
        <w:rPr>
          <w:rFonts w:cs="Arial"/>
          <w:lang w:val="sr-Cyrl-RS"/>
        </w:rPr>
        <w:tab/>
      </w:r>
      <w:r w:rsidRPr="00CE7D43">
        <w:rPr>
          <w:rFonts w:cs="Arial"/>
          <w:lang w:val="sr-Cyrl-RS"/>
        </w:rPr>
        <w:tab/>
      </w:r>
      <w:r w:rsidRPr="00CE7D43">
        <w:rPr>
          <w:rFonts w:cs="Arial"/>
          <w:lang w:val="sr-Cyrl-RS"/>
        </w:rPr>
        <w:tab/>
      </w:r>
      <w:r w:rsidRPr="00CE7D43">
        <w:rPr>
          <w:rFonts w:cs="Arial"/>
          <w:lang w:val="sr-Cyrl-RS"/>
        </w:rPr>
        <w:tab/>
      </w:r>
      <w:r w:rsidRPr="00CE7D43">
        <w:rPr>
          <w:rFonts w:cs="Arial"/>
          <w:lang w:val="sr-Cyrl-RS"/>
        </w:rPr>
        <w:tab/>
      </w:r>
      <w:r w:rsidR="00836092">
        <w:rPr>
          <w:rFonts w:cs="Arial"/>
          <w:lang w:val="sr-Cyrl-RS"/>
        </w:rPr>
        <w:t>__________________</w:t>
      </w:r>
    </w:p>
    <w:p w:rsidR="0015242B" w:rsidRPr="00CE7D43" w:rsidRDefault="0015242B" w:rsidP="0015242B">
      <w:pPr>
        <w:tabs>
          <w:tab w:val="left" w:pos="567"/>
        </w:tabs>
        <w:spacing w:before="0"/>
        <w:rPr>
          <w:rFonts w:cs="Arial"/>
        </w:rPr>
      </w:pPr>
      <w:r w:rsidRPr="00CE7D43">
        <w:rPr>
          <w:rFonts w:cs="Arial"/>
        </w:rPr>
        <w:tab/>
        <w:t xml:space="preserve">- за </w:t>
      </w:r>
      <w:r w:rsidRPr="00CE7D43">
        <w:rPr>
          <w:rFonts w:cs="Arial"/>
          <w:lang w:val="sr-Cyrl-RS"/>
        </w:rPr>
        <w:t>Извођача радова</w:t>
      </w:r>
      <w:r w:rsidRPr="00CE7D43">
        <w:rPr>
          <w:rFonts w:cs="Arial"/>
        </w:rPr>
        <w:t xml:space="preserve">: </w:t>
      </w:r>
      <w:r w:rsidRPr="00CE7D43">
        <w:rPr>
          <w:rFonts w:cs="Arial"/>
        </w:rPr>
        <w:tab/>
        <w:t>________________________________</w:t>
      </w:r>
    </w:p>
    <w:p w:rsidR="0015242B" w:rsidRPr="00CE7D43" w:rsidRDefault="0015242B" w:rsidP="0015242B">
      <w:pPr>
        <w:tabs>
          <w:tab w:val="left" w:pos="567"/>
        </w:tabs>
        <w:spacing w:before="0"/>
        <w:rPr>
          <w:rFonts w:cs="Arial"/>
          <w:lang w:val="sr-Cyrl-RS"/>
        </w:rPr>
      </w:pPr>
    </w:p>
    <w:p w:rsidR="0015242B" w:rsidRPr="00CE7D43" w:rsidRDefault="0015242B" w:rsidP="0015242B">
      <w:pPr>
        <w:tabs>
          <w:tab w:val="left" w:pos="567"/>
        </w:tabs>
        <w:spacing w:before="0"/>
        <w:rPr>
          <w:rFonts w:cs="Arial"/>
        </w:rPr>
      </w:pPr>
      <w:r w:rsidRPr="00CE7D43">
        <w:rPr>
          <w:rFonts w:cs="Arial"/>
        </w:rPr>
        <w:t>Овлашћења и дужности овлашћених представника  за праћење реализације овог Уговора су да:</w:t>
      </w:r>
    </w:p>
    <w:p w:rsidR="0015242B" w:rsidRPr="00CE7D43" w:rsidRDefault="0015242B" w:rsidP="0015242B">
      <w:pPr>
        <w:tabs>
          <w:tab w:val="left" w:pos="567"/>
        </w:tabs>
        <w:spacing w:before="0"/>
        <w:rPr>
          <w:rFonts w:ascii="Times New Roman" w:hAnsi="Times New Roman"/>
          <w:sz w:val="24"/>
          <w:szCs w:val="24"/>
          <w:lang w:eastAsia="hr-HR"/>
        </w:rPr>
      </w:pPr>
      <w:r w:rsidRPr="00CE7D43">
        <w:rPr>
          <w:rFonts w:cs="Arial"/>
        </w:rPr>
        <w:t>-</w:t>
      </w:r>
      <w:r w:rsidRPr="00CE7D43">
        <w:rPr>
          <w:rFonts w:cs="Arial"/>
        </w:rPr>
        <w:tab/>
        <w:t xml:space="preserve">примају </w:t>
      </w:r>
      <w:r w:rsidR="004E4ADA" w:rsidRPr="00CE7D43">
        <w:rPr>
          <w:rFonts w:cs="Arial"/>
          <w:lang w:val="sr-Cyrl-RS"/>
        </w:rPr>
        <w:t xml:space="preserve">и потписују грађевински дневник и </w:t>
      </w:r>
      <w:r w:rsidRPr="00CE7D43">
        <w:rPr>
          <w:rFonts w:eastAsia="Calibri" w:cs="Arial"/>
        </w:rPr>
        <w:t>грађевинске књиге</w:t>
      </w:r>
      <w:r w:rsidR="004E729B" w:rsidRPr="00CE7D43">
        <w:rPr>
          <w:rFonts w:cs="Arial"/>
          <w:lang w:val="sr-Cyrl-RS"/>
        </w:rPr>
        <w:t>,</w:t>
      </w:r>
      <w:r w:rsidR="004E4ADA" w:rsidRPr="00CE7D43">
        <w:rPr>
          <w:rFonts w:eastAsia="Arial Unicode MS"/>
          <w:lang w:val="sr-Cyrl-CS"/>
        </w:rPr>
        <w:t xml:space="preserve"> Записник о примопредаји изведених радова и</w:t>
      </w:r>
      <w:r w:rsidR="004E729B" w:rsidRPr="00CE7D43">
        <w:rPr>
          <w:rFonts w:cs="Arial"/>
        </w:rPr>
        <w:t xml:space="preserve"> </w:t>
      </w:r>
      <w:r w:rsidR="004E4ADA" w:rsidRPr="00CE7D43">
        <w:rPr>
          <w:rFonts w:eastAsia="Arial Unicode MS"/>
          <w:lang w:val="sr-Cyrl-CS"/>
        </w:rPr>
        <w:t>Записник о примопредаји изведених радова и коначни обрачун</w:t>
      </w:r>
      <w:r w:rsidR="004E4ADA" w:rsidRPr="00CE7D43">
        <w:rPr>
          <w:rFonts w:eastAsia="Calibri" w:cs="Arial"/>
        </w:rPr>
        <w:t xml:space="preserve"> </w:t>
      </w:r>
      <w:r w:rsidR="004E729B" w:rsidRPr="00CE7D43">
        <w:rPr>
          <w:rFonts w:eastAsia="Calibri" w:cs="Arial"/>
        </w:rPr>
        <w:t xml:space="preserve">за </w:t>
      </w:r>
      <w:r w:rsidR="004E729B" w:rsidRPr="00CE7D43">
        <w:rPr>
          <w:rFonts w:eastAsia="Calibri" w:cs="Arial"/>
          <w:lang w:val="sr-Cyrl-RS"/>
        </w:rPr>
        <w:t>извршене радове</w:t>
      </w:r>
      <w:r w:rsidRPr="00CE7D43">
        <w:rPr>
          <w:rFonts w:eastAsia="Calibri" w:cs="Arial"/>
        </w:rPr>
        <w:t xml:space="preserve"> </w:t>
      </w:r>
      <w:r w:rsidRPr="00CE7D43">
        <w:rPr>
          <w:rFonts w:cs="Arial"/>
        </w:rPr>
        <w:t>и изјашњавају се поводом истих (сагласност односно примедбе)</w:t>
      </w:r>
    </w:p>
    <w:p w:rsidR="0015242B" w:rsidRPr="00CE7D43" w:rsidRDefault="0015242B" w:rsidP="0015242B">
      <w:pPr>
        <w:tabs>
          <w:tab w:val="left" w:pos="567"/>
        </w:tabs>
        <w:suppressAutoHyphens/>
        <w:autoSpaceDN w:val="0"/>
        <w:spacing w:before="0"/>
        <w:textAlignment w:val="baseline"/>
        <w:rPr>
          <w:rFonts w:ascii="Times New Roman" w:hAnsi="Times New Roman"/>
          <w:sz w:val="24"/>
          <w:szCs w:val="24"/>
          <w:lang w:eastAsia="hr-HR"/>
        </w:rPr>
      </w:pPr>
      <w:r w:rsidRPr="00CE7D43">
        <w:rPr>
          <w:rFonts w:cs="Arial"/>
        </w:rPr>
        <w:t>-</w:t>
      </w:r>
      <w:r w:rsidRPr="00CE7D43">
        <w:rPr>
          <w:rFonts w:cs="Arial"/>
        </w:rPr>
        <w:tab/>
        <w:t>достављају другој Уговорној страни и прате поступање по примедбама</w:t>
      </w:r>
    </w:p>
    <w:p w:rsidR="0015242B" w:rsidRPr="00CE7D43" w:rsidRDefault="0015242B" w:rsidP="0015242B">
      <w:pPr>
        <w:tabs>
          <w:tab w:val="left" w:pos="567"/>
        </w:tabs>
        <w:suppressAutoHyphens/>
        <w:autoSpaceDN w:val="0"/>
        <w:spacing w:before="0"/>
        <w:textAlignment w:val="baseline"/>
        <w:rPr>
          <w:rFonts w:ascii="Times New Roman" w:hAnsi="Times New Roman"/>
          <w:sz w:val="24"/>
          <w:szCs w:val="24"/>
          <w:lang w:eastAsia="hr-HR"/>
        </w:rPr>
      </w:pPr>
      <w:r w:rsidRPr="00CE7D43">
        <w:rPr>
          <w:rFonts w:cs="Arial"/>
        </w:rPr>
        <w:t>-</w:t>
      </w:r>
      <w:r w:rsidRPr="00CE7D43">
        <w:rPr>
          <w:rFonts w:cs="Arial"/>
        </w:rPr>
        <w:tab/>
        <w:t xml:space="preserve">Да сачине, потпишу и верификују </w:t>
      </w:r>
      <w:r w:rsidR="004E4ADA" w:rsidRPr="00CE7D43">
        <w:rPr>
          <w:rFonts w:eastAsia="Arial Unicode MS"/>
          <w:lang w:val="sr-Cyrl-CS"/>
        </w:rPr>
        <w:t>Записник о примопредаји изведених радова и</w:t>
      </w:r>
      <w:r w:rsidR="004E4ADA" w:rsidRPr="00CE7D43">
        <w:rPr>
          <w:rFonts w:cs="Arial"/>
        </w:rPr>
        <w:t xml:space="preserve"> </w:t>
      </w:r>
      <w:r w:rsidR="004E4ADA" w:rsidRPr="00CE7D43">
        <w:rPr>
          <w:rFonts w:eastAsia="Arial Unicode MS"/>
          <w:lang w:val="sr-Cyrl-CS"/>
        </w:rPr>
        <w:t>Записник о примопредаји изведених радова и коначни обрачун</w:t>
      </w:r>
      <w:r w:rsidR="004E4ADA" w:rsidRPr="00CE7D43">
        <w:rPr>
          <w:rFonts w:eastAsia="Calibri" w:cs="Arial"/>
        </w:rPr>
        <w:t xml:space="preserve"> за </w:t>
      </w:r>
      <w:r w:rsidR="004E4ADA" w:rsidRPr="00CE7D43">
        <w:rPr>
          <w:rFonts w:eastAsia="Calibri" w:cs="Arial"/>
          <w:lang w:val="sr-Cyrl-RS"/>
        </w:rPr>
        <w:t>извршене радове</w:t>
      </w:r>
      <w:r w:rsidR="004E729B" w:rsidRPr="00CE7D43">
        <w:rPr>
          <w:rFonts w:eastAsia="Calibri" w:cs="Arial"/>
          <w:lang w:val="sr-Cyrl-RS"/>
        </w:rPr>
        <w:t xml:space="preserve"> (без примедби)</w:t>
      </w:r>
      <w:r w:rsidR="004E4ADA" w:rsidRPr="00CE7D43">
        <w:rPr>
          <w:rFonts w:eastAsia="Calibri" w:cs="Arial"/>
          <w:lang w:val="sr-Cyrl-RS"/>
        </w:rPr>
        <w:t>, привремене и окончане ситуације и доставе их другој страни</w:t>
      </w:r>
      <w:r w:rsidRPr="00CE7D43">
        <w:rPr>
          <w:rFonts w:cs="Arial"/>
        </w:rPr>
        <w:t>;</w:t>
      </w:r>
    </w:p>
    <w:p w:rsidR="0015242B" w:rsidRPr="00CE7D43" w:rsidRDefault="0015242B" w:rsidP="0015242B">
      <w:pPr>
        <w:tabs>
          <w:tab w:val="left" w:pos="567"/>
        </w:tabs>
        <w:spacing w:before="0"/>
        <w:rPr>
          <w:rFonts w:cs="Arial"/>
          <w:b/>
        </w:rPr>
      </w:pPr>
      <w:r w:rsidRPr="00CE7D43">
        <w:rPr>
          <w:rFonts w:cs="Arial"/>
        </w:rPr>
        <w:t>Уговорне стране, могу да изврше допуне и промене овлашћених представника, званичним писаним путем.</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15242B">
      <w:pPr>
        <w:spacing w:before="0"/>
        <w:jc w:val="center"/>
        <w:rPr>
          <w:rFonts w:eastAsia="Arial Unicode MS"/>
          <w:b/>
          <w:lang w:val="sr-Cyrl-CS"/>
        </w:rPr>
      </w:pPr>
      <w:r w:rsidRPr="0005016C">
        <w:rPr>
          <w:rFonts w:eastAsia="Arial Unicode MS"/>
          <w:b/>
          <w:lang w:val="sr-Cyrl-CS"/>
        </w:rPr>
        <w:t xml:space="preserve">Члан </w:t>
      </w:r>
      <w:r w:rsidR="0015242B">
        <w:rPr>
          <w:rFonts w:eastAsia="Arial Unicode MS"/>
          <w:b/>
          <w:lang w:val="sr-Cyrl-CS"/>
        </w:rPr>
        <w:t>2</w:t>
      </w:r>
      <w:r w:rsidR="002D569E">
        <w:rPr>
          <w:rFonts w:eastAsia="Arial Unicode MS"/>
          <w:b/>
          <w:lang w:val="sr-Cyrl-CS"/>
        </w:rPr>
        <w:t>2</w:t>
      </w:r>
      <w:r w:rsidRPr="0005016C">
        <w:rPr>
          <w:rFonts w:eastAsia="Arial Unicode MS"/>
          <w:b/>
          <w:lang w:val="sr-Cyrl-CS"/>
        </w:rPr>
        <w:t>.</w:t>
      </w:r>
    </w:p>
    <w:p w:rsidR="00873EBD" w:rsidRPr="008377FF" w:rsidRDefault="00873EBD" w:rsidP="000D59B6">
      <w:pPr>
        <w:spacing w:before="0"/>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929D8">
        <w:rPr>
          <w:rFonts w:eastAsia="Arial Unicode MS"/>
          <w:lang w:val="sr-Cyrl-C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lastRenderedPageBreak/>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 xml:space="preserve">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w:t>
      </w:r>
      <w:r w:rsidR="001D3B4D">
        <w:rPr>
          <w:rFonts w:eastAsia="Arial Unicode MS"/>
          <w:lang w:val="sr-Cyrl-CS"/>
        </w:rPr>
        <w:t>7</w:t>
      </w:r>
      <w:r w:rsidRPr="008377FF">
        <w:rPr>
          <w:rFonts w:eastAsia="Arial Unicode MS"/>
          <w:lang w:val="sr-Cyrl-CS"/>
        </w:rPr>
        <w:t>.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9341AD">
        <w:rPr>
          <w:rFonts w:eastAsia="Arial Unicode MS"/>
          <w:b/>
          <w:lang w:val="sr-Cyrl-CS"/>
        </w:rPr>
        <w:t>2</w:t>
      </w:r>
      <w:r w:rsidR="002D569E">
        <w:rPr>
          <w:rFonts w:eastAsia="Arial Unicode MS"/>
          <w:b/>
          <w:lang w:val="sr-Cyrl-CS"/>
        </w:rPr>
        <w:t>3</w:t>
      </w:r>
      <w:r w:rsidRPr="0005016C">
        <w:rPr>
          <w:rFonts w:eastAsia="Arial Unicode MS"/>
          <w:b/>
          <w:lang w:val="sr-Cyrl-CS"/>
        </w:rPr>
        <w:t>.</w:t>
      </w:r>
    </w:p>
    <w:p w:rsidR="00873EBD" w:rsidRPr="008377FF" w:rsidRDefault="00873EBD" w:rsidP="000D59B6">
      <w:pPr>
        <w:spacing w:before="0"/>
        <w:rPr>
          <w:rFonts w:eastAsia="Arial Unicode MS"/>
          <w:lang w:val="sr-Cyrl-CS"/>
        </w:rPr>
      </w:pPr>
      <w:r w:rsidRPr="008377FF">
        <w:rPr>
          <w:rFonts w:eastAsia="Arial Unicode MS"/>
          <w:lang w:val="sr-Cyrl-CS"/>
        </w:rPr>
        <w:t>Извођач радова је посебно обавезан:</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да се придржава Закона о безбедности и здрављу на раду ("Сл.гласник РС", бр. 101/2005</w:t>
      </w:r>
      <w:r w:rsidR="00873EBD" w:rsidRPr="006929D8">
        <w:rPr>
          <w:rFonts w:eastAsia="Arial Unicode MS"/>
          <w:lang w:val="sr-Cyrl-CS"/>
        </w:rPr>
        <w:t>, 91/2015</w:t>
      </w:r>
      <w:r w:rsidR="00873EBD" w:rsidRPr="008377FF">
        <w:rPr>
          <w:rFonts w:eastAsia="Arial Unicode MS"/>
          <w:lang w:val="sr-Latn-CS"/>
        </w:rPr>
        <w:t>) и Закона о заштити од пожара  ("Сл.гласник РС", бр. 111/09</w:t>
      </w:r>
      <w:r w:rsidR="00873EBD" w:rsidRPr="006929D8">
        <w:rPr>
          <w:rFonts w:eastAsia="Arial Unicode MS"/>
          <w:lang w:val="sr-Cyrl-CS"/>
        </w:rPr>
        <w:t xml:space="preserve">, 20/2015 </w:t>
      </w:r>
      <w:r w:rsidR="00873EBD"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6929D8">
        <w:rPr>
          <w:rFonts w:eastAsia="Arial Unicode MS"/>
          <w:lang w:val="sr-Cyrl-CS"/>
        </w:rPr>
        <w:t xml:space="preserve"> (</w:t>
      </w:r>
      <w:r w:rsidR="00873EBD" w:rsidRPr="008377FF">
        <w:rPr>
          <w:rFonts w:eastAsia="Arial Unicode MS"/>
          <w:lang w:val="sr-Latn-CS"/>
        </w:rPr>
        <w:t>"Сл. гласнику СРС", бр. 21/89</w:t>
      </w:r>
      <w:r w:rsidR="00873EBD" w:rsidRPr="006929D8">
        <w:rPr>
          <w:rFonts w:eastAsia="Arial Unicode MS"/>
          <w:lang w:val="sr-Cyrl-CS"/>
        </w:rPr>
        <w:t xml:space="preserve">) </w:t>
      </w:r>
      <w:r w:rsidR="00873EBD" w:rsidRPr="008377FF">
        <w:rPr>
          <w:rFonts w:eastAsia="Arial Unicode MS"/>
          <w:lang w:val="sr-Latn-CS"/>
        </w:rPr>
        <w:t>,</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пре почетка </w:t>
      </w:r>
      <w:r w:rsidR="00873EBD" w:rsidRPr="006929D8">
        <w:rPr>
          <w:rFonts w:eastAsia="Arial Unicode MS"/>
          <w:lang w:val="sr-Latn-CS"/>
        </w:rPr>
        <w:t xml:space="preserve">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пре почетка </w:t>
      </w:r>
      <w:r w:rsidR="00873EBD" w:rsidRPr="006929D8">
        <w:rPr>
          <w:rFonts w:eastAsia="Arial Unicode MS"/>
          <w:lang w:val="sr-Latn-CS"/>
        </w:rPr>
        <w:t xml:space="preserve"> 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w:t>
      </w:r>
      <w:r>
        <w:rPr>
          <w:rFonts w:eastAsia="Arial Unicode MS"/>
          <w:lang w:val="sr-Cyrl-RS"/>
        </w:rPr>
        <w:t xml:space="preserve">се </w:t>
      </w:r>
      <w:r w:rsidR="00873EBD" w:rsidRPr="008377FF">
        <w:rPr>
          <w:rFonts w:eastAsia="Arial Unicode MS"/>
          <w:lang w:val="sr-Latn-CS"/>
        </w:rPr>
        <w:t xml:space="preserve">пре почетка извођења радова, јави </w:t>
      </w:r>
      <w:r w:rsidR="00873EBD" w:rsidRPr="006929D8">
        <w:rPr>
          <w:rFonts w:eastAsia="Arial Unicode MS"/>
          <w:lang w:val="sr-Latn-CS"/>
        </w:rPr>
        <w:t xml:space="preserve">именованом и одговорним </w:t>
      </w:r>
      <w:r w:rsidR="00873EBD"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2D569E">
        <w:rPr>
          <w:rFonts w:eastAsia="Arial Unicode MS"/>
          <w:b/>
          <w:lang w:val="sr-Cyrl-CS"/>
        </w:rPr>
        <w:t>4</w:t>
      </w:r>
      <w:r w:rsidRPr="0005016C">
        <w:rPr>
          <w:rFonts w:eastAsia="Arial Unicode MS"/>
          <w:b/>
          <w:lang w:val="sr-Cyrl-CS"/>
        </w:rPr>
        <w:t>.</w:t>
      </w:r>
    </w:p>
    <w:p w:rsidR="00873EBD" w:rsidRDefault="00873EBD" w:rsidP="000D59B6">
      <w:pPr>
        <w:spacing w:before="0"/>
        <w:rPr>
          <w:rFonts w:eastAsia="Arial Unicode MS"/>
          <w:lang w:val="sr-Cyrl-CS"/>
        </w:rPr>
      </w:pPr>
      <w:r w:rsidRPr="008377FF">
        <w:rPr>
          <w:rFonts w:eastAsia="Arial Unicode MS"/>
          <w:lang w:val="sr-Cyrl-CS"/>
        </w:rPr>
        <w:t xml:space="preserve">Пре почетка извођења радова,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w:t>
      </w:r>
      <w:r w:rsidRPr="008D70F0">
        <w:rPr>
          <w:rFonts w:eastAsia="Arial Unicode MS"/>
          <w:lang w:val="sr-Cyrl-CS"/>
        </w:rPr>
        <w:t>и јављање</w:t>
      </w:r>
      <w:r w:rsidR="008D70F0" w:rsidRPr="008D70F0">
        <w:rPr>
          <w:rFonts w:eastAsia="Arial Unicode MS"/>
          <w:lang w:val="sr-Cyrl-CS"/>
        </w:rPr>
        <w:t xml:space="preserve"> </w:t>
      </w:r>
      <w:r w:rsidRPr="006929D8">
        <w:rPr>
          <w:rFonts w:eastAsia="Arial Unicode MS"/>
          <w:lang w:val="sr-Cyrl-CS"/>
        </w:rPr>
        <w:t xml:space="preserve">без одлагања, именованом и одговорном лицу Наручиоца </w:t>
      </w:r>
      <w:r w:rsidRPr="008D70F0">
        <w:rPr>
          <w:rFonts w:eastAsia="Arial Unicode MS"/>
          <w:lang w:val="sr-Cyrl-CS"/>
        </w:rPr>
        <w:t>за безбедност и здравље на раду.</w:t>
      </w:r>
    </w:p>
    <w:p w:rsidR="001D3B4D" w:rsidRPr="008377FF" w:rsidRDefault="001D3B4D" w:rsidP="001D3B4D">
      <w:pPr>
        <w:jc w:val="center"/>
        <w:rPr>
          <w:rFonts w:eastAsia="Arial Unicode MS"/>
        </w:rPr>
      </w:pPr>
      <w:r w:rsidRPr="0005016C">
        <w:rPr>
          <w:rFonts w:eastAsia="Arial Unicode MS"/>
          <w:b/>
        </w:rPr>
        <w:t>Члан 25</w:t>
      </w:r>
      <w:r w:rsidRPr="008377FF">
        <w:rPr>
          <w:rFonts w:eastAsia="Arial Unicode MS"/>
        </w:rPr>
        <w:t>.</w:t>
      </w:r>
    </w:p>
    <w:p w:rsidR="001D3B4D" w:rsidRPr="008377FF" w:rsidRDefault="001D3B4D" w:rsidP="000D59B6">
      <w:pPr>
        <w:spacing w:before="0"/>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1D3B4D" w:rsidRPr="008377FF" w:rsidRDefault="001D3B4D" w:rsidP="001D3B4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w:t>
      </w:r>
      <w:r>
        <w:rPr>
          <w:rFonts w:eastAsia="Arial Unicode MS"/>
          <w:lang w:val="ru-RU"/>
        </w:rPr>
        <w:t>.</w:t>
      </w:r>
    </w:p>
    <w:p w:rsidR="001D3B4D" w:rsidRPr="0005016C" w:rsidRDefault="001D3B4D" w:rsidP="001D3B4D">
      <w:pPr>
        <w:jc w:val="center"/>
        <w:rPr>
          <w:rFonts w:eastAsia="Arial Unicode MS"/>
          <w:b/>
          <w:lang w:val="ru-RU"/>
        </w:rPr>
      </w:pPr>
      <w:r w:rsidRPr="0005016C">
        <w:rPr>
          <w:rFonts w:eastAsia="Arial Unicode MS"/>
          <w:b/>
          <w:lang w:val="ru-RU"/>
        </w:rPr>
        <w:t>Члан 26.</w:t>
      </w:r>
    </w:p>
    <w:p w:rsidR="001D3B4D" w:rsidRPr="008377FF" w:rsidRDefault="001D3B4D" w:rsidP="000D59B6">
      <w:pPr>
        <w:spacing w:before="0"/>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1D3B4D" w:rsidRPr="008377FF" w:rsidRDefault="001D3B4D" w:rsidP="001D3B4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1D3B4D" w:rsidRPr="008D70F0" w:rsidRDefault="001D3B4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2D569E">
        <w:rPr>
          <w:rFonts w:eastAsia="Arial Unicode MS"/>
          <w:b/>
          <w:lang w:val="sr-Cyrl-CS"/>
        </w:rPr>
        <w:t>7</w:t>
      </w:r>
      <w:r w:rsidRPr="0005016C">
        <w:rPr>
          <w:rFonts w:eastAsia="Arial Unicode MS"/>
          <w:b/>
          <w:lang w:val="sr-Cyrl-CS"/>
        </w:rPr>
        <w:t>.</w:t>
      </w:r>
    </w:p>
    <w:p w:rsidR="00873EBD" w:rsidRPr="00CE7D43" w:rsidRDefault="00873EBD" w:rsidP="000D59B6">
      <w:pPr>
        <w:spacing w:before="0"/>
        <w:rPr>
          <w:rFonts w:eastAsia="Arial Unicode MS"/>
          <w:lang w:val="sr-Cyrl-CS"/>
        </w:rPr>
      </w:pPr>
      <w:r w:rsidRPr="00CE7D43">
        <w:rPr>
          <w:rFonts w:eastAsia="Arial Unicode MS"/>
          <w:lang w:val="sr-Cyrl-CS"/>
        </w:rPr>
        <w:t>Гарантни рок за уговорене и  из</w:t>
      </w:r>
      <w:r w:rsidR="004A333C" w:rsidRPr="00CE7D43">
        <w:rPr>
          <w:rFonts w:eastAsia="Arial Unicode MS"/>
          <w:lang w:val="sr-Cyrl-CS"/>
        </w:rPr>
        <w:t xml:space="preserve">ведене радове износи _________ </w:t>
      </w:r>
      <w:r w:rsidRPr="00CE7D43">
        <w:rPr>
          <w:rFonts w:eastAsia="Arial Unicode MS"/>
          <w:lang w:val="sr-Cyrl-CS"/>
        </w:rPr>
        <w:t>месец</w:t>
      </w:r>
      <w:r w:rsidR="005F2C93" w:rsidRPr="00CE7D43">
        <w:rPr>
          <w:rFonts w:eastAsia="Arial Unicode MS"/>
          <w:lang w:val="sr-Cyrl-CS"/>
        </w:rPr>
        <w:t>и</w:t>
      </w:r>
      <w:r w:rsidRPr="00CE7D43">
        <w:rPr>
          <w:rFonts w:eastAsia="Arial Unicode MS"/>
          <w:lang w:val="sr-Cyrl-CS"/>
        </w:rPr>
        <w:t xml:space="preserve"> и почиње да тече </w:t>
      </w:r>
      <w:r w:rsidR="005F2C93" w:rsidRPr="00CE7D43">
        <w:rPr>
          <w:lang w:val="ru-RU" w:eastAsia="ar-SA"/>
        </w:rPr>
        <w:t xml:space="preserve">од дана </w:t>
      </w:r>
      <w:r w:rsidR="00CA5FEB" w:rsidRPr="00CE7D43">
        <w:rPr>
          <w:rFonts w:eastAsia="Arial Unicode MS"/>
          <w:lang w:val="sr-Cyrl-CS"/>
        </w:rPr>
        <w:t>састављања Записника о примопредаји изведених радова</w:t>
      </w:r>
      <w:r w:rsidR="00CA5FEB" w:rsidRPr="00CE7D43">
        <w:rPr>
          <w:rFonts w:eastAsia="Arial Unicode MS"/>
        </w:rPr>
        <w:t xml:space="preserve"> потписаног од стране овлашћених представника Уговорних страна</w:t>
      </w:r>
      <w:r w:rsidR="005F2C93" w:rsidRPr="00CE7D43">
        <w:rPr>
          <w:lang w:val="ru-RU" w:eastAsia="ar-SA"/>
        </w:rPr>
        <w:t>.</w:t>
      </w:r>
    </w:p>
    <w:p w:rsidR="001D3B4D" w:rsidRPr="00CE7D43" w:rsidRDefault="001D3B4D" w:rsidP="001D3B4D">
      <w:pPr>
        <w:rPr>
          <w:rFonts w:eastAsia="Arial Unicode MS"/>
          <w:b/>
          <w:lang w:val="sr-Cyrl-CS"/>
        </w:rPr>
      </w:pPr>
      <w:r w:rsidRPr="00CE7D43">
        <w:rPr>
          <w:rFonts w:eastAsia="Arial Unicode MS"/>
          <w:b/>
          <w:lang w:val="sr-Cyrl-CS"/>
        </w:rPr>
        <w:t>ВИШ</w:t>
      </w:r>
      <w:r w:rsidRPr="00CE7D43">
        <w:rPr>
          <w:rFonts w:eastAsia="Arial Unicode MS"/>
          <w:b/>
        </w:rPr>
        <w:t>АК РАДОВА</w:t>
      </w:r>
      <w:r w:rsidRPr="00CE7D43">
        <w:rPr>
          <w:rFonts w:eastAsia="Arial Unicode MS"/>
          <w:b/>
          <w:lang w:val="sr-Cyrl-CS"/>
        </w:rPr>
        <w:t xml:space="preserve"> И НЕПРЕДВИЂЕНИ РАДОВИ</w:t>
      </w:r>
    </w:p>
    <w:p w:rsidR="001D3B4D" w:rsidRPr="00CE7D43" w:rsidRDefault="001D3B4D" w:rsidP="001D3B4D">
      <w:pPr>
        <w:jc w:val="center"/>
        <w:rPr>
          <w:rFonts w:eastAsia="Arial Unicode MS"/>
          <w:b/>
          <w:lang w:val="sr-Cyrl-CS"/>
        </w:rPr>
      </w:pPr>
      <w:r w:rsidRPr="00CE7D43">
        <w:rPr>
          <w:rFonts w:eastAsia="Arial Unicode MS"/>
          <w:b/>
          <w:lang w:val="sr-Cyrl-CS"/>
        </w:rPr>
        <w:t>Члан 2</w:t>
      </w:r>
      <w:r w:rsidR="002D569E" w:rsidRPr="00CE7D43">
        <w:rPr>
          <w:rFonts w:eastAsia="Arial Unicode MS"/>
          <w:b/>
          <w:lang w:val="sr-Cyrl-CS"/>
        </w:rPr>
        <w:t>8</w:t>
      </w:r>
      <w:r w:rsidRPr="00CE7D43">
        <w:rPr>
          <w:rFonts w:eastAsia="Arial Unicode MS"/>
          <w:b/>
          <w:lang w:val="sr-Cyrl-CS"/>
        </w:rPr>
        <w:t>.</w:t>
      </w:r>
    </w:p>
    <w:p w:rsidR="00A9206C" w:rsidRPr="00A9206C" w:rsidRDefault="00A9206C" w:rsidP="00A9206C">
      <w:pPr>
        <w:autoSpaceDE w:val="0"/>
        <w:autoSpaceDN w:val="0"/>
        <w:spacing w:before="0"/>
        <w:rPr>
          <w:rFonts w:eastAsia="Calibri" w:cs="Arial"/>
          <w:lang w:val="sr-Cyrl-CS"/>
        </w:rPr>
      </w:pPr>
      <w:r w:rsidRPr="00A9206C">
        <w:rPr>
          <w:rFonts w:eastAsia="Calibri" w:cs="Arial"/>
          <w:lang w:val="sr-Cyrl-CS"/>
        </w:rPr>
        <w:t xml:space="preserve">Уколико се током извођења уговорених радова појави потреба за извођењем </w:t>
      </w:r>
      <w:r w:rsidRPr="00A9206C">
        <w:rPr>
          <w:rFonts w:eastAsia="Calibri" w:cs="Arial"/>
        </w:rPr>
        <w:t>радова више од уговорених</w:t>
      </w:r>
      <w:r w:rsidRPr="00A9206C">
        <w:rPr>
          <w:rFonts w:eastAsia="Calibri" w:cs="Arial"/>
          <w:lang w:val="sr-Cyrl-CS"/>
        </w:rPr>
        <w:t xml:space="preserve">,  </w:t>
      </w:r>
      <w:r w:rsidRPr="00A9206C">
        <w:rPr>
          <w:rFonts w:eastAsia="Calibri" w:cs="Arial"/>
          <w:color w:val="FF0000"/>
          <w:lang w:val="sr-Cyrl-CS"/>
        </w:rPr>
        <w:t xml:space="preserve">који не прелазе </w:t>
      </w:r>
      <w:r w:rsidRPr="00A9206C">
        <w:rPr>
          <w:rFonts w:eastAsia="Calibri" w:cs="Arial"/>
          <w:lang w:val="sr-Cyrl-CS"/>
        </w:rPr>
        <w:t xml:space="preserve">10% вредности укупно уговорених радова, </w:t>
      </w:r>
      <w:r w:rsidRPr="00A9206C">
        <w:rPr>
          <w:rFonts w:eastAsia="Calibri" w:cs="Arial"/>
          <w:color w:val="FF0000"/>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A9206C">
        <w:rPr>
          <w:rFonts w:eastAsia="Calibri" w:cs="Arial"/>
          <w:lang w:val="sr-Cyrl-CS"/>
        </w:rPr>
        <w:t xml:space="preserve">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w:t>
      </w:r>
      <w:r w:rsidRPr="00A9206C">
        <w:rPr>
          <w:rFonts w:eastAsia="Calibri" w:cs="Arial"/>
          <w:color w:val="FF0000"/>
          <w:lang w:val="sr-Cyrl-CS"/>
        </w:rPr>
        <w:t>не</w:t>
      </w:r>
      <w:r w:rsidRPr="00A9206C">
        <w:rPr>
          <w:rFonts w:eastAsia="Calibri" w:cs="Arial"/>
          <w:lang w:val="sr-Cyrl-CS"/>
        </w:rPr>
        <w:t xml:space="preserve"> прелазе 10% вредности укупно уговорених радова.</w:t>
      </w:r>
    </w:p>
    <w:p w:rsidR="00A9206C" w:rsidRPr="00A9206C" w:rsidRDefault="00A9206C" w:rsidP="00A9206C">
      <w:pPr>
        <w:autoSpaceDE w:val="0"/>
        <w:autoSpaceDN w:val="0"/>
        <w:spacing w:before="0"/>
        <w:rPr>
          <w:rFonts w:eastAsia="Calibri" w:cs="Arial"/>
          <w:color w:val="FF0000"/>
          <w:lang w:val="sr-Cyrl-RS"/>
        </w:rPr>
      </w:pPr>
      <w:r w:rsidRPr="00A9206C">
        <w:rPr>
          <w:rFonts w:eastAsia="Calibri" w:cs="Arial"/>
          <w:color w:val="FF0000"/>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A9206C">
        <w:rPr>
          <w:rFonts w:eastAsia="Calibri" w:cs="Arial"/>
          <w:color w:val="FF0000"/>
          <w:lang w:val="sr-Cyrl-CS"/>
        </w:rPr>
        <w:t>Извођачем радова</w:t>
      </w:r>
      <w:r w:rsidRPr="00A9206C">
        <w:rPr>
          <w:rFonts w:eastAsia="Calibri" w:cs="Arial"/>
          <w:color w:val="FF0000"/>
          <w:lang w:val="sr-Cyrl-RS"/>
        </w:rPr>
        <w:t xml:space="preserve"> закључити анекс уговора.</w:t>
      </w:r>
    </w:p>
    <w:p w:rsidR="00A9206C" w:rsidRPr="00A9206C" w:rsidRDefault="00A9206C" w:rsidP="00A9206C">
      <w:pPr>
        <w:autoSpaceDE w:val="0"/>
        <w:autoSpaceDN w:val="0"/>
        <w:spacing w:before="0"/>
        <w:rPr>
          <w:rFonts w:eastAsia="Calibri" w:cs="Arial"/>
          <w:color w:val="FF0000"/>
          <w:lang w:val="sr-Cyrl-RS"/>
        </w:rPr>
      </w:pPr>
      <w:r w:rsidRPr="00A9206C">
        <w:rPr>
          <w:rFonts w:eastAsia="Calibri" w:cs="Arial"/>
          <w:color w:val="FF0000"/>
          <w:lang w:val="sr-Cyrl-RS"/>
        </w:rPr>
        <w:t xml:space="preserve">У случају извођења вишкова радова, </w:t>
      </w:r>
      <w:r w:rsidRPr="00A9206C">
        <w:rPr>
          <w:rFonts w:eastAsia="Calibri" w:cs="Arial"/>
          <w:color w:val="FF0000"/>
          <w:lang w:val="sr-Cyrl-CS"/>
        </w:rPr>
        <w:t>Извођач радова</w:t>
      </w:r>
      <w:r w:rsidRPr="00A9206C">
        <w:rPr>
          <w:rFonts w:eastAsia="Calibri" w:cs="Arial"/>
          <w:color w:val="FF0000"/>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A9206C" w:rsidRPr="00A9206C" w:rsidRDefault="00A9206C" w:rsidP="00A9206C">
      <w:pPr>
        <w:rPr>
          <w:rFonts w:eastAsia="Calibri" w:cs="Arial"/>
          <w:lang w:val="sr-Cyrl-CS"/>
        </w:rPr>
      </w:pPr>
      <w:r w:rsidRPr="00A9206C">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A9206C" w:rsidRPr="00A9206C" w:rsidRDefault="00A9206C" w:rsidP="00A9206C">
      <w:pPr>
        <w:rPr>
          <w:rFonts w:eastAsia="Calibri" w:cs="Arial"/>
          <w:lang w:val="sr-Cyrl-CS"/>
        </w:rPr>
      </w:pPr>
      <w:r w:rsidRPr="00A9206C">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A9206C" w:rsidRPr="00A9206C" w:rsidRDefault="00A9206C" w:rsidP="00A9206C">
      <w:pPr>
        <w:spacing w:before="0"/>
        <w:jc w:val="left"/>
        <w:rPr>
          <w:rFonts w:eastAsia="Calibri" w:cs="Arial"/>
        </w:rPr>
      </w:pPr>
      <w:r w:rsidRPr="00A9206C">
        <w:rPr>
          <w:rFonts w:eastAsia="Calibri" w:cs="Arial"/>
        </w:rPr>
        <w:t>У случају појаве непредвиђених радова Наручилац ће поступити у складу са чланом 36. став 1. тачка 5. Закона</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9919C3">
      <w:pPr>
        <w:spacing w:before="0"/>
        <w:jc w:val="center"/>
        <w:rPr>
          <w:rFonts w:eastAsia="Arial Unicode MS"/>
          <w:b/>
          <w:lang w:val="sr-Cyrl-CS"/>
        </w:rPr>
      </w:pPr>
      <w:r w:rsidRPr="0005016C">
        <w:rPr>
          <w:rFonts w:eastAsia="Arial Unicode MS"/>
          <w:b/>
          <w:lang w:val="sr-Cyrl-CS"/>
        </w:rPr>
        <w:t>Члан 2</w:t>
      </w:r>
      <w:r w:rsidR="002D569E">
        <w:rPr>
          <w:rFonts w:eastAsia="Arial Unicode MS"/>
          <w:b/>
          <w:lang w:val="sr-Cyrl-RS"/>
        </w:rPr>
        <w:t>9</w:t>
      </w:r>
      <w:r w:rsidRPr="0005016C">
        <w:rPr>
          <w:rFonts w:eastAsia="Arial Unicode MS"/>
          <w:b/>
          <w:lang w:val="sr-Cyrl-CS"/>
        </w:rPr>
        <w:t>.</w:t>
      </w:r>
    </w:p>
    <w:p w:rsidR="00873EBD" w:rsidRPr="006929D8" w:rsidRDefault="00873EBD" w:rsidP="000D59B6">
      <w:pPr>
        <w:spacing w:before="0"/>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6929D8" w:rsidRDefault="00873EBD" w:rsidP="00A9206C">
      <w:pPr>
        <w:spacing w:before="0"/>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6929D8" w:rsidRDefault="00873EBD" w:rsidP="00873EBD">
      <w:pPr>
        <w:rPr>
          <w:rFonts w:eastAsia="Arial Unicode MS"/>
          <w:lang w:val="sr-Cyrl-RS"/>
        </w:rPr>
      </w:pPr>
      <w:r w:rsidRPr="006929D8">
        <w:rPr>
          <w:rFonts w:eastAsia="Arial Unicode MS"/>
          <w:lang w:val="sr-Cyrl-RS"/>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w:t>
      </w:r>
      <w:r w:rsidRPr="006929D8">
        <w:rPr>
          <w:rFonts w:eastAsia="Arial Unicode MS"/>
          <w:lang w:val="sr-Cyrl-RS"/>
        </w:rPr>
        <w:lastRenderedPageBreak/>
        <w:t>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2D569E">
        <w:rPr>
          <w:rFonts w:eastAsia="Arial Unicode MS"/>
          <w:b/>
          <w:lang w:val="sr-Cyrl-CS"/>
        </w:rPr>
        <w:t>30</w:t>
      </w:r>
      <w:r w:rsidRPr="0005016C">
        <w:rPr>
          <w:rFonts w:eastAsia="Arial Unicode MS"/>
          <w:b/>
          <w:lang w:val="sr-Cyrl-CS"/>
        </w:rPr>
        <w:t>.</w:t>
      </w:r>
    </w:p>
    <w:p w:rsidR="00873EBD" w:rsidRPr="00CE7D43" w:rsidRDefault="00873EBD" w:rsidP="00CC197A">
      <w:pPr>
        <w:spacing w:before="0"/>
        <w:rPr>
          <w:rFonts w:eastAsia="Arial Unicode MS"/>
          <w:lang w:val="sr-Cyrl-CS"/>
        </w:rPr>
      </w:pPr>
      <w:r w:rsidRPr="00CE7D43">
        <w:rPr>
          <w:rFonts w:eastAsia="Arial Unicode MS"/>
          <w:lang w:val="sr-Cyrl-CS"/>
        </w:rPr>
        <w:t>Уговор се може раскинути и на основу писаног споразума сагласношћу воља Уговорних страна.</w:t>
      </w:r>
    </w:p>
    <w:p w:rsidR="00873EBD" w:rsidRPr="00CE7D43" w:rsidRDefault="00873EBD" w:rsidP="00CC197A">
      <w:pPr>
        <w:spacing w:before="0"/>
        <w:rPr>
          <w:rFonts w:eastAsia="Arial Unicode MS"/>
          <w:lang w:val="sr-Cyrl-CS"/>
        </w:rPr>
      </w:pPr>
      <w:r w:rsidRPr="00CE7D43">
        <w:rPr>
          <w:rFonts w:eastAsia="Arial Unicode MS"/>
          <w:lang w:val="sr-Cyrl-CS"/>
        </w:rPr>
        <w:t>Наручилац има право на једнострани раскид Уговора у следећим случајевима:</w:t>
      </w:r>
    </w:p>
    <w:p w:rsidR="005F2C93" w:rsidRPr="00CE7D43" w:rsidRDefault="005F2C93" w:rsidP="00445FC5">
      <w:pPr>
        <w:pStyle w:val="ListParagraph"/>
        <w:numPr>
          <w:ilvl w:val="0"/>
          <w:numId w:val="21"/>
        </w:numPr>
        <w:spacing w:before="0" w:after="0" w:line="240" w:lineRule="auto"/>
        <w:rPr>
          <w:rFonts w:ascii="Arial" w:hAnsi="Arial" w:cs="Arial"/>
          <w:lang w:val="sr-Cyrl-CS"/>
        </w:rPr>
      </w:pPr>
      <w:r w:rsidRPr="00CE7D43">
        <w:rPr>
          <w:rFonts w:ascii="Arial" w:hAnsi="Arial" w:cs="Arial"/>
          <w:lang w:val="sr-Cyrl-CS"/>
        </w:rPr>
        <w:t xml:space="preserve">ако и поред уговорне казне понашање </w:t>
      </w:r>
      <w:r w:rsidRPr="00CE7D43">
        <w:rPr>
          <w:rFonts w:ascii="Arial" w:hAnsi="Arial" w:cs="Arial"/>
          <w:lang w:val="sr-Cyrl-RS"/>
        </w:rPr>
        <w:t>Изв</w:t>
      </w:r>
      <w:r w:rsidRPr="00CE7D43">
        <w:rPr>
          <w:rFonts w:ascii="Arial" w:hAnsi="Arial" w:cs="Arial"/>
          <w:lang w:val="sr-Cyrl-CS"/>
        </w:rPr>
        <w:t>ођача радова буде такво да угрожава даље активности Наручиоца за које је закључен уговор</w:t>
      </w:r>
      <w:r w:rsidRPr="00CE7D43">
        <w:rPr>
          <w:rFonts w:ascii="Arial" w:hAnsi="Arial" w:cs="Arial"/>
          <w:lang w:val="sr-Cyrl-RS"/>
        </w:rPr>
        <w:t>.</w:t>
      </w:r>
      <w:r w:rsidRPr="00CE7D43">
        <w:rPr>
          <w:rFonts w:ascii="Arial" w:hAnsi="Arial" w:cs="Arial"/>
          <w:lang w:val="sr-Cyrl-CS"/>
        </w:rPr>
        <w:t xml:space="preserve"> </w:t>
      </w:r>
    </w:p>
    <w:p w:rsidR="005F2C93" w:rsidRPr="00CE7D43" w:rsidRDefault="005F2C93" w:rsidP="00445FC5">
      <w:pPr>
        <w:pStyle w:val="ListParagraph"/>
        <w:numPr>
          <w:ilvl w:val="0"/>
          <w:numId w:val="21"/>
        </w:numPr>
        <w:spacing w:before="0" w:after="0" w:line="240" w:lineRule="auto"/>
        <w:ind w:right="40"/>
        <w:rPr>
          <w:rFonts w:ascii="Arial" w:hAnsi="Arial" w:cs="Arial"/>
          <w:bCs/>
          <w:lang w:val="sr-Cyrl-CS"/>
        </w:rPr>
      </w:pPr>
      <w:r w:rsidRPr="00CE7D43">
        <w:rPr>
          <w:rFonts w:ascii="Arial" w:hAnsi="Arial" w:cs="Arial"/>
          <w:lang w:val="sr-Cyrl-CS"/>
        </w:rPr>
        <w:t xml:space="preserve">Уколико се Извођач радова пет пута у току трајања уговора не одазове </w:t>
      </w:r>
      <w:r w:rsidRPr="00CE7D43">
        <w:rPr>
          <w:rFonts w:ascii="Arial" w:hAnsi="Arial" w:cs="Arial"/>
          <w:lang w:val="ru-RU"/>
        </w:rPr>
        <w:t xml:space="preserve">на позив Наручиоца у року од </w:t>
      </w:r>
      <w:r w:rsidR="00812C42" w:rsidRPr="00CE7D43">
        <w:rPr>
          <w:rFonts w:ascii="Arial" w:hAnsi="Arial" w:cs="Arial"/>
          <w:lang w:val="ru-RU"/>
        </w:rPr>
        <w:t>24</w:t>
      </w:r>
      <w:r w:rsidRPr="00CE7D43">
        <w:rPr>
          <w:rFonts w:ascii="Arial" w:hAnsi="Arial" w:cs="Arial"/>
          <w:lang w:val="ru-RU"/>
        </w:rPr>
        <w:t xml:space="preserve"> сата од тренутка обавештења о потреби ангажовања</w:t>
      </w:r>
      <w:r w:rsidRPr="00CE7D43">
        <w:rPr>
          <w:rFonts w:ascii="Arial" w:hAnsi="Arial" w:cs="Arial"/>
          <w:lang w:val="sr-Cyrl-CS"/>
        </w:rPr>
        <w:t xml:space="preserve">, </w:t>
      </w:r>
      <w:r w:rsidRPr="00CE7D43">
        <w:rPr>
          <w:rFonts w:ascii="Arial" w:hAnsi="Arial" w:cs="Arial"/>
          <w:bCs/>
          <w:lang w:val="sr-Cyrl-CS"/>
        </w:rPr>
        <w:t>Наручилац задржава право да уговор раскине без претходног упозорења.</w:t>
      </w:r>
    </w:p>
    <w:p w:rsidR="00873EBD" w:rsidRPr="00CE7D43" w:rsidRDefault="00873EBD" w:rsidP="00445FC5">
      <w:pPr>
        <w:numPr>
          <w:ilvl w:val="0"/>
          <w:numId w:val="21"/>
        </w:numPr>
        <w:spacing w:before="0"/>
        <w:rPr>
          <w:rFonts w:eastAsia="Arial Unicode MS"/>
          <w:lang w:val="sr-Latn-CS"/>
        </w:rPr>
      </w:pPr>
      <w:r w:rsidRPr="00CE7D43">
        <w:rPr>
          <w:rFonts w:eastAsia="Arial Unicode MS"/>
          <w:lang w:val="sr-Latn-CS"/>
        </w:rPr>
        <w:t xml:space="preserve">уколико извршени радови не одговарају прописима </w:t>
      </w:r>
      <w:r w:rsidRPr="00CE7D43">
        <w:rPr>
          <w:rFonts w:eastAsia="Arial Unicode MS"/>
          <w:lang w:val="sr-Cyrl-CS"/>
        </w:rPr>
        <w:t xml:space="preserve">Републике Србије </w:t>
      </w:r>
      <w:r w:rsidRPr="00CE7D43">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CE7D43" w:rsidRDefault="00873EBD" w:rsidP="00CC197A">
      <w:pPr>
        <w:spacing w:before="0"/>
        <w:rPr>
          <w:rFonts w:eastAsia="Arial Unicode MS"/>
          <w:lang w:val="sr-Cyrl-CS"/>
        </w:rPr>
      </w:pPr>
      <w:r w:rsidRPr="00CE7D43">
        <w:rPr>
          <w:rFonts w:eastAsia="Arial Unicode MS"/>
          <w:lang w:val="sr-Cyrl-CS"/>
        </w:rPr>
        <w:t xml:space="preserve">Трошкове </w:t>
      </w:r>
      <w:r w:rsidRPr="00CE7D43">
        <w:rPr>
          <w:rFonts w:eastAsia="Arial Unicode MS"/>
          <w:lang w:val="sr-Latn-CS"/>
        </w:rPr>
        <w:t>једностраног раскида овог Уговора</w:t>
      </w:r>
      <w:r w:rsidRPr="00CE7D43">
        <w:rPr>
          <w:rFonts w:eastAsia="Arial Unicode MS"/>
          <w:lang w:val="sr-Cyrl-CS"/>
        </w:rPr>
        <w:t xml:space="preserve"> сноси Уговорна страна која је одговорна за раскид уговора. </w:t>
      </w:r>
    </w:p>
    <w:p w:rsidR="00873EBD" w:rsidRPr="00CE7D43" w:rsidRDefault="00873EBD" w:rsidP="00CC197A">
      <w:pPr>
        <w:spacing w:before="0"/>
        <w:rPr>
          <w:rFonts w:eastAsia="Arial Unicode MS"/>
          <w:lang w:val="sr-Cyrl-CS"/>
        </w:rPr>
      </w:pPr>
      <w:r w:rsidRPr="00CE7D43">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 свему у складу са одредбама ЗОО о раскиду уговора и правила о накнади штете</w:t>
      </w:r>
    </w:p>
    <w:p w:rsidR="00AC7EE4" w:rsidRDefault="00AC7EE4" w:rsidP="00AC7EE4">
      <w:pPr>
        <w:tabs>
          <w:tab w:val="left" w:pos="567"/>
        </w:tabs>
        <w:spacing w:before="0"/>
        <w:rPr>
          <w:rFonts w:cs="Arial"/>
          <w:b/>
          <w:lang w:val="sr-Cyrl-RS"/>
        </w:rPr>
      </w:pPr>
    </w:p>
    <w:p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sidR="002D569E">
        <w:rPr>
          <w:rFonts w:cs="Arial"/>
          <w:b/>
          <w:lang w:val="sr-Cyrl-RS"/>
        </w:rPr>
        <w:t>31</w:t>
      </w:r>
      <w:r>
        <w:rPr>
          <w:rFonts w:cs="Arial"/>
          <w:b/>
          <w:lang w:val="sr-Cyrl-RS"/>
        </w:rPr>
        <w:t>.</w:t>
      </w:r>
    </w:p>
    <w:p w:rsidR="0078688B" w:rsidRPr="0078688B" w:rsidRDefault="0078688B" w:rsidP="0078688B">
      <w:pPr>
        <w:tabs>
          <w:tab w:val="left" w:pos="567"/>
        </w:tabs>
        <w:spacing w:before="0"/>
        <w:rPr>
          <w:rFonts w:eastAsia="Calibri" w:cs="Arial"/>
          <w:lang w:val="sr-Cyrl-RS"/>
        </w:rPr>
      </w:pPr>
      <w:r w:rsidRPr="0078688B">
        <w:rPr>
          <w:rFonts w:cs="Arial"/>
        </w:rPr>
        <w:t>Овај Уговор сматра се закљученим када га потпишу овлашћени представници Уговорних страна</w:t>
      </w:r>
      <w:r w:rsidRPr="0078688B">
        <w:rPr>
          <w:rFonts w:cs="Arial"/>
          <w:lang w:val="sr-Cyrl-RS"/>
        </w:rPr>
        <w:t>.</w:t>
      </w:r>
    </w:p>
    <w:p w:rsidR="00AC7EE4" w:rsidRPr="006929D8" w:rsidRDefault="0078688B" w:rsidP="0078688B">
      <w:pPr>
        <w:tabs>
          <w:tab w:val="left" w:pos="567"/>
        </w:tabs>
        <w:spacing w:before="0"/>
        <w:rPr>
          <w:rFonts w:cs="Arial"/>
          <w:lang w:val="sr-Cyrl-CS"/>
        </w:rPr>
      </w:pPr>
      <w:r w:rsidRPr="0078688B">
        <w:rPr>
          <w:rFonts w:eastAsia="Calibri" w:cs="Arial"/>
          <w:lang w:val="sr-Latn-RS"/>
        </w:rPr>
        <w:t>Уговор ступа на снагу након потписивања од стране законских заступника Уговорних страна и достав</w:t>
      </w:r>
      <w:r w:rsidRPr="0078688B">
        <w:rPr>
          <w:rFonts w:eastAsia="Calibri" w:cs="Arial"/>
          <w:lang w:val="sr-Cyrl-RS"/>
        </w:rPr>
        <w:t>љања</w:t>
      </w:r>
      <w:r w:rsidRPr="0078688B">
        <w:rPr>
          <w:rFonts w:eastAsia="Calibri" w:cs="Arial"/>
          <w:lang w:val="sr-Latn-RS"/>
        </w:rPr>
        <w:t xml:space="preserve"> средства финансијског обезбеђења</w:t>
      </w:r>
      <w:r w:rsidRPr="0078688B">
        <w:rPr>
          <w:rFonts w:eastAsia="Calibri" w:cs="Arial"/>
        </w:rPr>
        <w:t xml:space="preserve"> за добро извршење посла</w:t>
      </w:r>
      <w:r w:rsidR="00AC7EE4" w:rsidRPr="006929D8">
        <w:rPr>
          <w:rFonts w:cs="Arial"/>
          <w:lang w:val="sr-Cyrl-CS"/>
        </w:rPr>
        <w:t xml:space="preserve">. </w:t>
      </w:r>
    </w:p>
    <w:p w:rsidR="00AC7EE4" w:rsidRPr="006929D8" w:rsidRDefault="00AC7EE4" w:rsidP="00AC7EE4">
      <w:pPr>
        <w:tabs>
          <w:tab w:val="left" w:pos="567"/>
        </w:tabs>
        <w:spacing w:before="0"/>
        <w:jc w:val="center"/>
        <w:rPr>
          <w:rFonts w:cs="Arial"/>
          <w:lang w:val="sr-Cyrl-CS"/>
        </w:rPr>
      </w:pPr>
    </w:p>
    <w:p w:rsidR="00AC7EE4" w:rsidRPr="00020E48" w:rsidRDefault="00AC7EE4" w:rsidP="00AC7EE4">
      <w:pPr>
        <w:tabs>
          <w:tab w:val="left" w:pos="567"/>
        </w:tabs>
        <w:spacing w:before="0"/>
        <w:rPr>
          <w:rFonts w:cs="Arial"/>
          <w:lang w:val="sr-Cyrl-RS"/>
        </w:rPr>
      </w:pPr>
      <w:r w:rsidRPr="006929D8">
        <w:rPr>
          <w:rFonts w:cs="Arial"/>
          <w:lang w:val="sr-Cyrl-CS"/>
        </w:rPr>
        <w:t>Овај Уговор се закључује за период до обостраног испуњења уговорених обавеза и до исцрпљења</w:t>
      </w:r>
      <w:r w:rsidR="0037309E">
        <w:rPr>
          <w:rFonts w:cs="Arial"/>
          <w:lang w:val="sr-Cyrl-CS"/>
        </w:rPr>
        <w:t xml:space="preserve"> укупно</w:t>
      </w:r>
      <w:r w:rsidRPr="006929D8">
        <w:rPr>
          <w:rFonts w:cs="Arial"/>
          <w:lang w:val="sr-Cyrl-CS"/>
        </w:rPr>
        <w:t xml:space="preserve"> уговореног износа</w:t>
      </w:r>
      <w:r w:rsidR="0037309E">
        <w:rPr>
          <w:rFonts w:cs="Arial"/>
          <w:lang w:val="sr-Cyrl-CS"/>
        </w:rPr>
        <w:t xml:space="preserve">. </w:t>
      </w:r>
      <w:r w:rsidRPr="006929D8">
        <w:rPr>
          <w:rFonts w:cs="Arial"/>
          <w:lang w:val="sr-Cyrl-CS"/>
        </w:rPr>
        <w:t xml:space="preserve"> </w:t>
      </w:r>
    </w:p>
    <w:p w:rsidR="00AC7EE4" w:rsidRPr="00CE7D43" w:rsidRDefault="00AC7EE4" w:rsidP="00AC7EE4">
      <w:pPr>
        <w:spacing w:before="0"/>
        <w:rPr>
          <w:rFonts w:cs="Arial"/>
          <w:spacing w:val="2"/>
          <w:lang w:val="sr-Cyrl-RS" w:eastAsia="sr-Latn-RS"/>
        </w:rPr>
      </w:pPr>
    </w:p>
    <w:p w:rsidR="00AC7EE4" w:rsidRPr="006929D8" w:rsidRDefault="0037309E" w:rsidP="00AC7EE4">
      <w:pPr>
        <w:tabs>
          <w:tab w:val="left" w:pos="567"/>
        </w:tabs>
        <w:spacing w:before="0"/>
        <w:rPr>
          <w:rFonts w:cs="Arial"/>
          <w:lang w:val="sr-Cyrl-RS"/>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00AC7EE4" w:rsidRPr="006929D8">
        <w:rPr>
          <w:rFonts w:cs="Arial"/>
          <w:lang w:val="sr-Cyrl-RS"/>
        </w:rPr>
        <w:t>.</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2D569E">
        <w:rPr>
          <w:rFonts w:eastAsia="Arial Unicode MS"/>
          <w:b/>
          <w:lang w:val="sr-Cyrl-RS"/>
        </w:rPr>
        <w:t>32</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AC7EE4" w:rsidRDefault="00AC7EE4" w:rsidP="00020E48">
      <w:pPr>
        <w:tabs>
          <w:tab w:val="left" w:pos="567"/>
        </w:tabs>
        <w:spacing w:before="0"/>
        <w:rPr>
          <w:rFonts w:cs="Arial"/>
          <w:b/>
          <w:lang w:val="sr-Cyrl-R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2D569E">
        <w:rPr>
          <w:rFonts w:eastAsia="Arial Unicode MS"/>
          <w:b/>
          <w:lang w:val="sr-Cyrl-RS"/>
        </w:rPr>
        <w:t>33</w:t>
      </w:r>
      <w:r w:rsidRPr="006929D8">
        <w:rPr>
          <w:rFonts w:eastAsia="Arial Unicode MS"/>
          <w:b/>
          <w:lang w:val="sr-Cyrl-RS"/>
        </w:rPr>
        <w:t xml:space="preserve">. </w:t>
      </w:r>
    </w:p>
    <w:p w:rsidR="0037309E" w:rsidRPr="0037309E" w:rsidRDefault="0037309E" w:rsidP="000D59B6">
      <w:pPr>
        <w:spacing w:before="0"/>
        <w:rPr>
          <w:rFonts w:cs="Arial"/>
          <w:lang w:eastAsia="sr-Latn-CS"/>
        </w:rPr>
      </w:pPr>
      <w:r>
        <w:rPr>
          <w:rFonts w:cs="Arial"/>
          <w:lang w:val="sr-Cyrl-RS" w:eastAsia="sr-Latn-CS"/>
        </w:rPr>
        <w:t>Наручилац</w:t>
      </w:r>
      <w:r w:rsidRPr="0037309E">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7309E" w:rsidRPr="0037309E" w:rsidRDefault="0037309E" w:rsidP="0037309E">
      <w:pPr>
        <w:rPr>
          <w:rFonts w:cs="Arial"/>
          <w:lang w:eastAsia="sr-Latn-CS"/>
        </w:rPr>
      </w:pPr>
      <w:r w:rsidRPr="0037309E">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20E48" w:rsidRPr="00020E48" w:rsidRDefault="0037309E" w:rsidP="0037309E">
      <w:pPr>
        <w:tabs>
          <w:tab w:val="left" w:pos="567"/>
        </w:tabs>
        <w:spacing w:before="0"/>
        <w:rPr>
          <w:rFonts w:eastAsia="Arial Unicode MS"/>
          <w:lang w:val="sr-Cyrl-RS"/>
        </w:rPr>
      </w:pPr>
      <w:r w:rsidRPr="0037309E">
        <w:rPr>
          <w:rFonts w:cs="Arial"/>
          <w:lang w:eastAsia="sr-Latn-CS"/>
        </w:rPr>
        <w:t xml:space="preserve">У свим наведеним случајевима, </w:t>
      </w:r>
      <w:r>
        <w:rPr>
          <w:rFonts w:cs="Arial"/>
          <w:lang w:val="sr-Cyrl-RS" w:eastAsia="sr-Latn-CS"/>
        </w:rPr>
        <w:t>Наручилац</w:t>
      </w:r>
      <w:r w:rsidRPr="0037309E">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873EBD" w:rsidRPr="006929D8" w:rsidRDefault="00873EBD" w:rsidP="00873EBD">
      <w:pPr>
        <w:jc w:val="center"/>
        <w:rPr>
          <w:rFonts w:eastAsia="Arial Unicode MS"/>
          <w:b/>
          <w:lang w:val="sr-Cyrl-RS"/>
        </w:rPr>
      </w:pPr>
      <w:r w:rsidRPr="006929D8">
        <w:rPr>
          <w:rFonts w:eastAsia="Arial Unicode MS"/>
          <w:b/>
          <w:lang w:val="sr-Cyrl-RS"/>
        </w:rPr>
        <w:lastRenderedPageBreak/>
        <w:t xml:space="preserve">Члан </w:t>
      </w:r>
      <w:r w:rsidR="002D569E">
        <w:rPr>
          <w:rFonts w:eastAsia="Arial Unicode MS"/>
          <w:b/>
          <w:lang w:val="sr-Cyrl-RS"/>
        </w:rPr>
        <w:t>34</w:t>
      </w:r>
      <w:r w:rsidRPr="006929D8">
        <w:rPr>
          <w:rFonts w:eastAsia="Arial Unicode MS"/>
          <w:b/>
          <w:lang w:val="sr-Cyrl-RS"/>
        </w:rPr>
        <w:t>.</w:t>
      </w:r>
    </w:p>
    <w:p w:rsidR="00873EBD" w:rsidRPr="008377FF" w:rsidRDefault="00873EBD" w:rsidP="000D59B6">
      <w:pPr>
        <w:spacing w:before="0"/>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15242B">
        <w:rPr>
          <w:rFonts w:eastAsia="Arial Unicode MS"/>
          <w:b/>
          <w:lang w:val="sr-Cyrl-CS"/>
        </w:rPr>
        <w:t>3</w:t>
      </w:r>
      <w:r w:rsidR="002D569E">
        <w:rPr>
          <w:rFonts w:eastAsia="Arial Unicode MS"/>
          <w:b/>
          <w:lang w:val="sr-Cyrl-CS"/>
        </w:rPr>
        <w:t>5</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rsidR="00020E48"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r w:rsidRPr="006929D8">
        <w:rPr>
          <w:rFonts w:cs="Arial"/>
          <w:lang w:val="sr-Cyrl-CS"/>
        </w:rPr>
        <w:tab/>
      </w:r>
    </w:p>
    <w:p w:rsidR="00836092" w:rsidRPr="006929D8" w:rsidRDefault="00836092" w:rsidP="00020E48">
      <w:pPr>
        <w:tabs>
          <w:tab w:val="left" w:pos="567"/>
        </w:tabs>
        <w:spacing w:before="0"/>
        <w:rPr>
          <w:rFonts w:cs="Arial"/>
          <w:lang w:val="sr-Cyrl-CS"/>
        </w:rPr>
      </w:pPr>
      <w:r w:rsidRPr="006929D8">
        <w:rPr>
          <w:rFonts w:cs="Arial"/>
          <w:lang w:val="sr-Cyrl-CS"/>
        </w:rPr>
        <w:t xml:space="preserve">Прилог број </w:t>
      </w:r>
      <w:r w:rsidRPr="00020E48">
        <w:rPr>
          <w:rFonts w:cs="Arial"/>
          <w:lang w:val="sr-Cyrl-RS"/>
        </w:rPr>
        <w:t>3</w:t>
      </w:r>
      <w:r>
        <w:rPr>
          <w:rFonts w:cs="Arial"/>
          <w:lang w:val="sr-Cyrl-RS"/>
        </w:rPr>
        <w:t xml:space="preserve"> </w:t>
      </w:r>
      <w:r w:rsidR="008859E9">
        <w:rPr>
          <w:rFonts w:cs="Arial"/>
          <w:lang w:val="sr-Cyrl-RS"/>
        </w:rPr>
        <w:t>Образац структуре цене</w:t>
      </w:r>
    </w:p>
    <w:p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00836092">
        <w:rPr>
          <w:rFonts w:cs="Arial"/>
          <w:lang w:val="sr-Cyrl-RS"/>
        </w:rPr>
        <w:t>4</w:t>
      </w:r>
      <w:r w:rsidRPr="006929D8">
        <w:rPr>
          <w:rFonts w:cs="Arial"/>
          <w:lang w:val="sr-Cyrl-CS"/>
        </w:rPr>
        <w:tab/>
      </w:r>
      <w:r w:rsidR="009919C3">
        <w:rPr>
          <w:rFonts w:cs="Arial"/>
          <w:lang w:val="sr-Cyrl-RS"/>
        </w:rPr>
        <w:t>Т</w:t>
      </w:r>
      <w:r w:rsidR="008859E9">
        <w:rPr>
          <w:rFonts w:cs="Arial"/>
          <w:lang w:val="sr-Cyrl-RS"/>
        </w:rPr>
        <w:t>ехничка спецификација (одељак 3</w:t>
      </w:r>
      <w:r w:rsidR="009919C3">
        <w:rPr>
          <w:rFonts w:cs="Arial"/>
          <w:lang w:val="sr-Cyrl-RS"/>
        </w:rPr>
        <w:t>.</w:t>
      </w:r>
      <w:r w:rsidR="008859E9">
        <w:rPr>
          <w:rFonts w:cs="Arial"/>
          <w:lang w:val="sr-Cyrl-RS"/>
        </w:rPr>
        <w:t xml:space="preserve"> Конкурсне документације</w:t>
      </w:r>
      <w:r w:rsidR="009919C3" w:rsidRPr="009919C3">
        <w:rPr>
          <w:rFonts w:cs="Arial"/>
          <w:lang w:val="sr-Cyrl-RS"/>
        </w:rPr>
        <w:t xml:space="preserve"> </w:t>
      </w:r>
      <w:r w:rsidR="009919C3">
        <w:rPr>
          <w:rFonts w:cs="Arial"/>
          <w:lang w:val="sr-Cyrl-RS"/>
        </w:rPr>
        <w:t>приложен уз Уговор)</w:t>
      </w:r>
      <w:r w:rsidRPr="00020E48">
        <w:rPr>
          <w:rFonts w:cs="Arial"/>
          <w:lang w:val="sr-Cyrl-RS"/>
        </w:rPr>
        <w:t>;</w:t>
      </w:r>
    </w:p>
    <w:p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36092">
        <w:rPr>
          <w:rFonts w:cs="Arial"/>
          <w:lang w:val="sr-Cyrl-RS"/>
        </w:rPr>
        <w:t>5</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rsidR="009919C3" w:rsidRPr="00020E48" w:rsidRDefault="009919C3" w:rsidP="00020E48">
      <w:pPr>
        <w:tabs>
          <w:tab w:val="left" w:pos="567"/>
        </w:tabs>
        <w:spacing w:before="0"/>
        <w:rPr>
          <w:rFonts w:cs="Arial"/>
          <w:lang w:val="sr-Cyrl-RS"/>
        </w:rPr>
      </w:pPr>
      <w:r w:rsidRPr="006929D8">
        <w:rPr>
          <w:rFonts w:cs="Arial"/>
          <w:lang w:val="sr-Cyrl-RS"/>
        </w:rPr>
        <w:t xml:space="preserve">Прилог број </w:t>
      </w:r>
      <w:r w:rsidR="00836092">
        <w:rPr>
          <w:rFonts w:cs="Arial"/>
          <w:lang w:val="sr-Cyrl-RS"/>
        </w:rPr>
        <w:t>6</w:t>
      </w:r>
      <w:r>
        <w:rPr>
          <w:rFonts w:cs="Arial"/>
          <w:lang w:val="sr-Cyrl-RS"/>
        </w:rPr>
        <w:t xml:space="preserve"> Предлог динамичког плана радова на замени мале шине</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36092">
        <w:rPr>
          <w:rFonts w:cs="Arial"/>
          <w:lang w:val="sr-Cyrl-RS"/>
        </w:rPr>
        <w:t>7</w:t>
      </w:r>
      <w:r w:rsidRPr="00020E48">
        <w:rPr>
          <w:rFonts w:cs="Arial"/>
          <w:lang w:val="sr-Cyrl-RS"/>
        </w:rPr>
        <w:t xml:space="preserve"> </w:t>
      </w:r>
      <w:r w:rsidR="0037309E" w:rsidRPr="00364A1D">
        <w:rPr>
          <w:rFonts w:cs="Arial"/>
          <w:lang w:val="sr-Cyrl-RS"/>
        </w:rPr>
        <w:t>Меница</w:t>
      </w:r>
      <w:r w:rsidR="0037309E" w:rsidRPr="00364A1D">
        <w:rPr>
          <w:rFonts w:cs="Arial"/>
        </w:rPr>
        <w:t xml:space="preserve"> за добро извршење посла</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36092">
        <w:rPr>
          <w:rFonts w:cs="Arial"/>
          <w:lang w:val="sr-Cyrl-RS"/>
        </w:rPr>
        <w:t>8</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rsidR="00873EBD" w:rsidRPr="0005016C" w:rsidRDefault="00AC7EE4" w:rsidP="00873EBD">
      <w:pPr>
        <w:jc w:val="center"/>
        <w:rPr>
          <w:rFonts w:eastAsia="Arial Unicode MS"/>
          <w:b/>
          <w:lang w:val="sr-Cyrl-CS"/>
        </w:rPr>
      </w:pPr>
      <w:r>
        <w:rPr>
          <w:rFonts w:eastAsia="Arial Unicode MS"/>
          <w:b/>
          <w:lang w:val="sr-Cyrl-CS"/>
        </w:rPr>
        <w:t xml:space="preserve">Члан </w:t>
      </w:r>
      <w:r w:rsidR="009341AD">
        <w:rPr>
          <w:rFonts w:eastAsia="Arial Unicode MS"/>
          <w:b/>
          <w:lang w:val="sr-Cyrl-CS"/>
        </w:rPr>
        <w:t>3</w:t>
      </w:r>
      <w:r w:rsidR="002D569E">
        <w:rPr>
          <w:rFonts w:eastAsia="Arial Unicode MS"/>
          <w:b/>
          <w:lang w:val="sr-Cyrl-CS"/>
        </w:rPr>
        <w:t>6</w:t>
      </w:r>
      <w:r w:rsidR="00873EBD" w:rsidRPr="0005016C">
        <w:rPr>
          <w:rFonts w:eastAsia="Arial Unicode MS"/>
          <w:b/>
          <w:lang w:val="sr-Cyrl-CS"/>
        </w:rPr>
        <w:t>.</w:t>
      </w:r>
    </w:p>
    <w:p w:rsidR="00873EBD" w:rsidRPr="006929D8"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2D569E">
        <w:rPr>
          <w:rFonts w:eastAsia="Arial Unicode MS"/>
          <w:b/>
          <w:lang w:val="sr-Cyrl-RS"/>
        </w:rPr>
        <w:t>7</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929D8">
        <w:rPr>
          <w:rFonts w:eastAsia="Arial Unicode MS"/>
          <w:lang w:val="sr-Cyrl-C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tbl>
      <w:tblPr>
        <w:tblW w:w="9945" w:type="dxa"/>
        <w:tblLook w:val="04A0" w:firstRow="1" w:lastRow="0" w:firstColumn="1" w:lastColumn="0" w:noHBand="0" w:noVBand="1"/>
      </w:tblPr>
      <w:tblGrid>
        <w:gridCol w:w="4503"/>
        <w:gridCol w:w="1842"/>
        <w:gridCol w:w="3600"/>
      </w:tblGrid>
      <w:tr w:rsidR="009341AD" w:rsidRPr="009341AD" w:rsidTr="00753A9D">
        <w:tc>
          <w:tcPr>
            <w:tcW w:w="4503" w:type="dxa"/>
            <w:tcBorders>
              <w:top w:val="nil"/>
              <w:left w:val="nil"/>
              <w:bottom w:val="single" w:sz="4" w:space="0" w:color="auto"/>
              <w:right w:val="nil"/>
            </w:tcBorders>
            <w:hideMark/>
          </w:tcPr>
          <w:p w:rsidR="009341AD" w:rsidRPr="00753A9D" w:rsidRDefault="00753A9D" w:rsidP="009341AD">
            <w:pPr>
              <w:spacing w:before="0"/>
              <w:jc w:val="center"/>
              <w:rPr>
                <w:rFonts w:cs="Arial"/>
                <w:b/>
                <w:lang w:val="sr-Cyrl-RS"/>
              </w:rPr>
            </w:pPr>
            <w:r>
              <w:rPr>
                <w:rFonts w:cs="Arial"/>
                <w:b/>
                <w:lang w:val="sr-Cyrl-RS"/>
              </w:rPr>
              <w:t>НАРУЧИЛАЦ</w:t>
            </w:r>
          </w:p>
          <w:p w:rsidR="009341AD" w:rsidRPr="009341AD" w:rsidRDefault="009341AD" w:rsidP="009341AD">
            <w:pPr>
              <w:spacing w:before="0"/>
              <w:jc w:val="center"/>
              <w:rPr>
                <w:rFonts w:cs="Arial"/>
              </w:rPr>
            </w:pPr>
            <w:r w:rsidRPr="009341AD">
              <w:rPr>
                <w:rFonts w:cs="Arial"/>
              </w:rPr>
              <w:t>Ј</w:t>
            </w:r>
            <w:r w:rsidRPr="009341AD">
              <w:rPr>
                <w:rFonts w:cs="Arial"/>
                <w:lang w:val="sr-Cyrl-RS"/>
              </w:rPr>
              <w:t xml:space="preserve">авно </w:t>
            </w:r>
            <w:r w:rsidRPr="009341AD">
              <w:rPr>
                <w:rFonts w:cs="Arial"/>
              </w:rPr>
              <w:t>П</w:t>
            </w:r>
            <w:r w:rsidRPr="009341AD">
              <w:rPr>
                <w:rFonts w:cs="Arial"/>
                <w:lang w:val="sr-Cyrl-RS"/>
              </w:rPr>
              <w:t>редузеће</w:t>
            </w:r>
            <w:r w:rsidRPr="009341AD">
              <w:rPr>
                <w:rFonts w:cs="Arial"/>
              </w:rPr>
              <w:t xml:space="preserve"> „Електропривреда Србије“Београд</w:t>
            </w:r>
            <w:r w:rsidRPr="009341AD">
              <w:rPr>
                <w:rFonts w:cs="Arial"/>
                <w:lang w:val="sr-Cyrl-RS"/>
              </w:rPr>
              <w:t xml:space="preserve">, </w:t>
            </w:r>
            <w:r w:rsidRPr="009341AD">
              <w:rPr>
                <w:rFonts w:cs="Arial"/>
              </w:rPr>
              <w:t>Огранак ТЕНТ Београд-Обреновац</w:t>
            </w:r>
          </w:p>
          <w:p w:rsidR="009341AD" w:rsidRPr="009341AD" w:rsidRDefault="009341AD" w:rsidP="009341AD">
            <w:pPr>
              <w:spacing w:before="0" w:after="200" w:line="276" w:lineRule="auto"/>
              <w:jc w:val="center"/>
              <w:rPr>
                <w:rFonts w:ascii="Calibri" w:eastAsia="Calibri" w:hAnsi="Calibri"/>
                <w:lang w:val="sr-Cyrl-RS"/>
              </w:rPr>
            </w:pPr>
          </w:p>
        </w:tc>
        <w:tc>
          <w:tcPr>
            <w:tcW w:w="1842" w:type="dxa"/>
          </w:tcPr>
          <w:p w:rsidR="009341AD" w:rsidRPr="009341AD" w:rsidRDefault="009341AD" w:rsidP="009341A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9341AD" w:rsidRPr="00753A9D" w:rsidRDefault="00753A9D" w:rsidP="00753A9D">
            <w:pPr>
              <w:spacing w:before="0"/>
              <w:jc w:val="center"/>
              <w:rPr>
                <w:rFonts w:ascii="Calibri" w:eastAsia="Calibri" w:hAnsi="Calibri"/>
                <w:lang w:val="sr-Cyrl-RS"/>
              </w:rPr>
            </w:pPr>
            <w:r>
              <w:rPr>
                <w:rFonts w:cs="Arial"/>
                <w:b/>
                <w:lang w:val="sr-Cyrl-RS"/>
              </w:rPr>
              <w:t>ИЗВОЂАЧ РАДОВА</w:t>
            </w:r>
          </w:p>
          <w:p w:rsidR="009341AD" w:rsidRPr="009341AD" w:rsidRDefault="009341AD" w:rsidP="009341AD">
            <w:pPr>
              <w:spacing w:before="0" w:after="200" w:line="276" w:lineRule="auto"/>
              <w:jc w:val="center"/>
              <w:rPr>
                <w:rFonts w:eastAsia="Calibri" w:cs="Arial"/>
                <w:lang w:val="sr-Cyrl-RS"/>
              </w:rPr>
            </w:pPr>
            <w:r w:rsidRPr="009341AD">
              <w:rPr>
                <w:rFonts w:eastAsia="Calibri" w:cs="Arial"/>
                <w:lang w:val="sr-Cyrl-RS"/>
              </w:rPr>
              <w:t>Назив</w:t>
            </w:r>
          </w:p>
        </w:tc>
      </w:tr>
      <w:tr w:rsidR="009341AD" w:rsidRPr="009341AD" w:rsidTr="00753A9D">
        <w:tc>
          <w:tcPr>
            <w:tcW w:w="4503" w:type="dxa"/>
            <w:tcBorders>
              <w:top w:val="single" w:sz="4" w:space="0" w:color="auto"/>
              <w:left w:val="nil"/>
              <w:bottom w:val="nil"/>
              <w:right w:val="nil"/>
            </w:tcBorders>
          </w:tcPr>
          <w:p w:rsidR="009341AD" w:rsidRPr="009341AD" w:rsidRDefault="009341AD" w:rsidP="009341AD">
            <w:pPr>
              <w:spacing w:before="0"/>
              <w:jc w:val="center"/>
              <w:rPr>
                <w:rFonts w:cs="Arial"/>
                <w:lang w:val="sr-Cyrl-RS"/>
              </w:rPr>
            </w:pPr>
            <w:r w:rsidRPr="009341AD">
              <w:rPr>
                <w:rFonts w:cs="Arial"/>
              </w:rPr>
              <w:t xml:space="preserve">Финансијски директор </w:t>
            </w:r>
            <w:r w:rsidRPr="009341AD">
              <w:rPr>
                <w:rFonts w:cs="Arial"/>
                <w:lang w:val="sr-Cyrl-RS"/>
              </w:rPr>
              <w:t xml:space="preserve">Огранка </w:t>
            </w:r>
            <w:r w:rsidRPr="009341AD">
              <w:rPr>
                <w:rFonts w:cs="Arial"/>
              </w:rPr>
              <w:t>ТЕНТ</w:t>
            </w:r>
          </w:p>
          <w:p w:rsidR="009341AD" w:rsidRPr="009341AD" w:rsidRDefault="009341AD" w:rsidP="009341AD">
            <w:pPr>
              <w:spacing w:before="0" w:after="200" w:line="276" w:lineRule="auto"/>
              <w:jc w:val="center"/>
              <w:rPr>
                <w:rFonts w:eastAsia="Calibri" w:cs="Arial"/>
                <w:sz w:val="24"/>
                <w:szCs w:val="24"/>
                <w:lang w:val="sr-Cyrl-RS"/>
              </w:rPr>
            </w:pPr>
            <w:r w:rsidRPr="009341AD">
              <w:rPr>
                <w:rFonts w:cs="Arial"/>
                <w:lang w:val="sr-Cyrl-RS"/>
              </w:rPr>
              <w:t>Жељко Вујиновић</w:t>
            </w:r>
          </w:p>
        </w:tc>
        <w:tc>
          <w:tcPr>
            <w:tcW w:w="1842" w:type="dxa"/>
          </w:tcPr>
          <w:p w:rsidR="009341AD" w:rsidRPr="009341AD" w:rsidRDefault="009341AD" w:rsidP="009341A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9341AD" w:rsidRPr="009341AD" w:rsidRDefault="009341AD" w:rsidP="009341AD">
            <w:pPr>
              <w:spacing w:before="0" w:line="276" w:lineRule="auto"/>
              <w:jc w:val="center"/>
              <w:rPr>
                <w:rFonts w:eastAsia="Calibri" w:cs="Arial"/>
                <w:lang w:val="sr-Cyrl-RS"/>
              </w:rPr>
            </w:pPr>
            <w:r w:rsidRPr="009341AD">
              <w:rPr>
                <w:rFonts w:eastAsia="Calibri" w:cs="Arial"/>
                <w:lang w:val="sr-Cyrl-RS"/>
              </w:rPr>
              <w:t>Име, презиме и функција</w:t>
            </w:r>
          </w:p>
        </w:tc>
      </w:tr>
    </w:tbl>
    <w:p w:rsidR="003F1AFF" w:rsidRDefault="003F1AFF" w:rsidP="0005016C">
      <w:pPr>
        <w:spacing w:before="0"/>
        <w:rPr>
          <w:rFonts w:cs="Arial"/>
          <w:lang w:val="sr-Cyrl-CS"/>
        </w:rPr>
      </w:pPr>
    </w:p>
    <w:p w:rsidR="008D70F0" w:rsidRDefault="0015242B" w:rsidP="0015242B">
      <w:pPr>
        <w:spacing w:before="0"/>
        <w:rPr>
          <w:rFonts w:eastAsia="Arial Unicode MS"/>
          <w:lang w:val="sr-Cyrl-CS"/>
        </w:rPr>
      </w:pPr>
      <w:r>
        <w:rPr>
          <w:lang w:val="ru-RU"/>
        </w:rPr>
        <w:t>.</w:t>
      </w:r>
      <w:r w:rsidR="008D70F0">
        <w:rPr>
          <w:rFonts w:eastAsia="Arial Unicode MS"/>
          <w:lang w:val="sr-Cyrl-CS"/>
        </w:rPr>
        <w:br w:type="page"/>
      </w:r>
    </w:p>
    <w:p w:rsidR="008D70F0" w:rsidRPr="006929D8" w:rsidRDefault="008D70F0" w:rsidP="008D70F0">
      <w:pPr>
        <w:tabs>
          <w:tab w:val="left" w:pos="567"/>
        </w:tabs>
        <w:spacing w:before="0"/>
        <w:rPr>
          <w:rFonts w:cs="Arial"/>
          <w:lang w:val="sr-Cyrl-CS"/>
        </w:rPr>
      </w:pPr>
    </w:p>
    <w:p w:rsidR="008D70F0" w:rsidRPr="008D70F0" w:rsidRDefault="008D70F0" w:rsidP="008D70F0">
      <w:pPr>
        <w:spacing w:before="40"/>
        <w:rPr>
          <w:lang w:val="sr-Cyrl-CS"/>
        </w:rPr>
      </w:pPr>
      <w:r w:rsidRPr="008D70F0">
        <w:rPr>
          <w:noProof/>
        </w:rPr>
        <w:drawing>
          <wp:inline distT="0" distB="0" distL="0" distR="0" wp14:anchorId="11DE2488" wp14:editId="122C2D9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70F0" w:rsidRPr="008D70F0" w:rsidRDefault="008D70F0" w:rsidP="009341AD">
      <w:pPr>
        <w:spacing w:before="0"/>
        <w:rPr>
          <w:b/>
          <w:sz w:val="20"/>
          <w:lang w:val="sr-Latn-CS"/>
        </w:rPr>
      </w:pPr>
      <w:r w:rsidRPr="006929D8">
        <w:rPr>
          <w:b/>
          <w:sz w:val="20"/>
          <w:lang w:val="sr-Cyrl-CS"/>
        </w:rPr>
        <w:t xml:space="preserve">Огранак </w:t>
      </w:r>
      <w:r w:rsidRPr="008D70F0">
        <w:rPr>
          <w:b/>
          <w:sz w:val="20"/>
          <w:lang w:val="sr-Latn-CS"/>
        </w:rPr>
        <w:t>ТЕНТ</w:t>
      </w:r>
    </w:p>
    <w:p w:rsidR="008D70F0" w:rsidRPr="008D70F0" w:rsidRDefault="008D70F0" w:rsidP="009341AD">
      <w:pPr>
        <w:spacing w:before="0"/>
        <w:rPr>
          <w:b/>
          <w:sz w:val="20"/>
          <w:lang w:val="sr-Cyrl-CS"/>
        </w:rPr>
      </w:pPr>
      <w:r w:rsidRPr="008D70F0">
        <w:rPr>
          <w:b/>
          <w:sz w:val="20"/>
          <w:lang w:val="sr-Cyrl-CS"/>
        </w:rPr>
        <w:t>Сектор за управљање ризицима</w:t>
      </w:r>
    </w:p>
    <w:p w:rsidR="008D70F0" w:rsidRPr="008D70F0" w:rsidRDefault="008D70F0" w:rsidP="009341AD">
      <w:pPr>
        <w:spacing w:before="0" w:line="276" w:lineRule="auto"/>
        <w:jc w:val="center"/>
        <w:rPr>
          <w:b/>
          <w:sz w:val="28"/>
          <w:szCs w:val="28"/>
          <w:lang w:val="ru-RU"/>
        </w:rPr>
      </w:pPr>
      <w:r w:rsidRPr="008D70F0">
        <w:rPr>
          <w:b/>
          <w:sz w:val="28"/>
          <w:szCs w:val="28"/>
          <w:lang w:val="ru-RU"/>
        </w:rPr>
        <w:t>ПРАВИЛА</w:t>
      </w:r>
    </w:p>
    <w:p w:rsidR="008D70F0" w:rsidRPr="008D70F0" w:rsidRDefault="008D70F0" w:rsidP="009341AD">
      <w:pPr>
        <w:spacing w:before="0" w:after="80" w:line="216" w:lineRule="auto"/>
        <w:ind w:firstLine="567"/>
        <w:jc w:val="center"/>
        <w:rPr>
          <w:b/>
          <w:sz w:val="28"/>
          <w:szCs w:val="28"/>
          <w:lang w:val="ru-RU"/>
        </w:rPr>
      </w:pPr>
      <w:r w:rsidRPr="008D70F0">
        <w:rPr>
          <w:b/>
          <w:sz w:val="28"/>
          <w:szCs w:val="28"/>
          <w:lang w:val="ru-RU"/>
        </w:rPr>
        <w:t>БЕЗБЕДНОСТИ НА РАДУ У ТЕНТ</w:t>
      </w:r>
    </w:p>
    <w:p w:rsidR="008D70F0" w:rsidRPr="008D70F0" w:rsidRDefault="008D70F0" w:rsidP="0037309E">
      <w:pPr>
        <w:spacing w:before="0" w:line="216" w:lineRule="auto"/>
        <w:ind w:firstLine="567"/>
        <w:rPr>
          <w:szCs w:val="20"/>
          <w:lang w:val="sr-Cyrl-CS"/>
        </w:rPr>
      </w:pPr>
      <w:r w:rsidRPr="008D70F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D70F0" w:rsidRPr="008D70F0" w:rsidRDefault="008D70F0" w:rsidP="0037309E">
      <w:pPr>
        <w:spacing w:before="0" w:line="216" w:lineRule="auto"/>
        <w:ind w:firstLine="567"/>
        <w:rPr>
          <w:szCs w:val="20"/>
          <w:lang w:val="sr-Cyrl-CS"/>
        </w:rPr>
      </w:pPr>
      <w:r w:rsidRPr="008D70F0">
        <w:rPr>
          <w:szCs w:val="20"/>
          <w:lang w:val="sr-Cyrl-CS"/>
        </w:rPr>
        <w:t>У зависности од врсте и обима радова/услуга примењују се одређене тачке ових правила.</w:t>
      </w:r>
    </w:p>
    <w:p w:rsidR="008D70F0" w:rsidRPr="008D70F0" w:rsidRDefault="008D70F0" w:rsidP="0037309E">
      <w:pPr>
        <w:spacing w:before="0" w:line="216" w:lineRule="auto"/>
        <w:ind w:firstLine="567"/>
        <w:rPr>
          <w:szCs w:val="20"/>
          <w:lang w:val="sr-Cyrl-CS"/>
        </w:rPr>
      </w:pPr>
      <w:r w:rsidRPr="008D70F0">
        <w:rPr>
          <w:szCs w:val="20"/>
          <w:lang w:val="sr-Cyrl-CS"/>
        </w:rPr>
        <w:t>Правила су саставни део уговора о извршењу послова од стране извођача радова/ извршиоца услуга.</w:t>
      </w:r>
    </w:p>
    <w:p w:rsidR="008D70F0" w:rsidRPr="006929D8" w:rsidRDefault="008D70F0" w:rsidP="0037309E">
      <w:pPr>
        <w:spacing w:before="0" w:line="216" w:lineRule="auto"/>
        <w:ind w:firstLine="567"/>
        <w:rPr>
          <w:szCs w:val="20"/>
          <w:lang w:val="sr-Cyrl-CS"/>
        </w:rPr>
      </w:pPr>
      <w:r w:rsidRPr="008D70F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929D8">
        <w:rPr>
          <w:szCs w:val="20"/>
          <w:lang w:val="sr-Cyrl-CS"/>
        </w:rPr>
        <w:t>.</w:t>
      </w:r>
    </w:p>
    <w:p w:rsidR="008D70F0" w:rsidRPr="008D70F0" w:rsidRDefault="008D70F0" w:rsidP="0037309E">
      <w:pPr>
        <w:spacing w:before="0" w:line="216" w:lineRule="auto"/>
        <w:ind w:firstLine="567"/>
        <w:rPr>
          <w:szCs w:val="20"/>
          <w:lang w:val="sr-Cyrl-CS"/>
        </w:rPr>
      </w:pPr>
      <w:r w:rsidRPr="008D70F0">
        <w:rPr>
          <w:szCs w:val="20"/>
          <w:lang w:val="sr-Cyrl-CS"/>
        </w:rPr>
        <w:t>Поштовање правила од стране извођача радова биће стриктно контролисано и свако непоштовање биће санкционисано.</w:t>
      </w:r>
    </w:p>
    <w:p w:rsidR="008D70F0" w:rsidRPr="008D70F0" w:rsidRDefault="008D70F0" w:rsidP="0037309E">
      <w:pPr>
        <w:spacing w:before="0" w:line="216" w:lineRule="auto"/>
        <w:ind w:firstLine="567"/>
        <w:rPr>
          <w:szCs w:val="20"/>
          <w:lang w:val="sr-Cyrl-CS"/>
        </w:rPr>
      </w:pPr>
      <w:r w:rsidRPr="008D70F0">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D70F0" w:rsidRPr="008D70F0" w:rsidRDefault="008D70F0" w:rsidP="0037309E">
      <w:pPr>
        <w:spacing w:before="0" w:line="216" w:lineRule="auto"/>
        <w:ind w:firstLine="567"/>
        <w:rPr>
          <w:szCs w:val="20"/>
          <w:lang w:val="sr-Cyrl-CS"/>
        </w:rPr>
      </w:pPr>
      <w:r w:rsidRPr="008D70F0">
        <w:rPr>
          <w:szCs w:val="20"/>
          <w:lang w:val="sr-Cyrl-CS"/>
        </w:rPr>
        <w:t>Начин остваривања сарадње утврђује се писменим споразумом којим се одр</w:t>
      </w:r>
      <w:r w:rsidRPr="008D70F0">
        <w:rPr>
          <w:szCs w:val="20"/>
        </w:rPr>
        <w:t>e</w:t>
      </w:r>
      <w:r w:rsidRPr="008D70F0">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8D70F0" w:rsidRPr="008D70F0" w:rsidRDefault="008D70F0" w:rsidP="008D70F0">
      <w:pPr>
        <w:spacing w:before="0" w:after="80" w:line="216" w:lineRule="auto"/>
        <w:ind w:firstLine="567"/>
        <w:rPr>
          <w:szCs w:val="20"/>
          <w:lang w:val="sr-Cyrl-CS"/>
        </w:rPr>
      </w:pPr>
      <w:r w:rsidRPr="008D70F0">
        <w:rPr>
          <w:szCs w:val="20"/>
          <w:lang w:val="sr-Cyrl-CS"/>
        </w:rPr>
        <w:t>Лице за коодинацију у сарадњи са представницима извођача радова и надзорног органа израђује План заједничких мера.</w:t>
      </w:r>
    </w:p>
    <w:p w:rsidR="008D70F0" w:rsidRPr="008D70F0" w:rsidRDefault="008D70F0" w:rsidP="008D70F0">
      <w:pPr>
        <w:spacing w:before="0" w:after="80" w:line="216" w:lineRule="auto"/>
        <w:rPr>
          <w:lang w:val="sr-Cyrl-RS"/>
        </w:rPr>
      </w:pPr>
    </w:p>
    <w:p w:rsidR="008D70F0" w:rsidRPr="008D70F0" w:rsidRDefault="008D70F0" w:rsidP="008D70F0">
      <w:pPr>
        <w:spacing w:before="0" w:after="40" w:line="216" w:lineRule="auto"/>
        <w:ind w:firstLine="567"/>
        <w:rPr>
          <w:b/>
          <w:u w:val="single"/>
          <w:lang w:val="sr-Cyrl-RS"/>
        </w:rPr>
      </w:pPr>
      <w:r w:rsidRPr="008D70F0">
        <w:rPr>
          <w:b/>
          <w:u w:val="single"/>
          <w:lang w:val="sr-Latn-CS"/>
        </w:rPr>
        <w:t xml:space="preserve">I  ОБАВЕЗЕ ИЗВОЂАЧА РАДОВА </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D70F0" w:rsidRPr="008D70F0" w:rsidRDefault="008D70F0" w:rsidP="00445FC5">
      <w:pPr>
        <w:numPr>
          <w:ilvl w:val="0"/>
          <w:numId w:val="31"/>
        </w:numPr>
        <w:spacing w:before="0" w:after="80" w:line="216" w:lineRule="auto"/>
        <w:rPr>
          <w:lang w:val="sr-Cyrl-CS"/>
        </w:rPr>
      </w:pPr>
      <w:r w:rsidRPr="008D70F0">
        <w:rPr>
          <w:lang w:val="ru-RU"/>
        </w:rPr>
        <w:t>Забрањено је избегавање примене и/или ометање спровођења мера БЗР</w:t>
      </w:r>
    </w:p>
    <w:p w:rsidR="008D70F0" w:rsidRPr="008D70F0" w:rsidRDefault="008D70F0" w:rsidP="00445FC5">
      <w:pPr>
        <w:numPr>
          <w:ilvl w:val="0"/>
          <w:numId w:val="31"/>
        </w:numPr>
        <w:spacing w:before="0" w:after="80" w:line="216" w:lineRule="auto"/>
        <w:rPr>
          <w:lang w:val="sr-Cyrl-CS"/>
        </w:rPr>
      </w:pPr>
      <w:r w:rsidRPr="008D70F0">
        <w:rPr>
          <w:lang w:val="ru-RU"/>
        </w:rPr>
        <w:t xml:space="preserve">За радове за које је Законом о БЗР обавезан да изради Елаборат о уређењу градилишта </w:t>
      </w:r>
      <w:r w:rsidRPr="008D70F0">
        <w:rPr>
          <w:lang w:val="sr-Cyrl-RS"/>
        </w:rPr>
        <w:t>(сходно Правилнику о садржају елабората о уређењу градилишта „Сл.гласник РС“ бр.121/12)</w:t>
      </w:r>
      <w:r w:rsidRPr="008D70F0">
        <w:rPr>
          <w:lang w:val="ru-RU"/>
        </w:rPr>
        <w:t xml:space="preserve">, најмање три дан пре почетка радова </w:t>
      </w:r>
      <w:r w:rsidRPr="008D70F0">
        <w:rPr>
          <w:lang w:val="sr-Latn-CS"/>
        </w:rPr>
        <w:t>Служби БЗР и ЗОП</w:t>
      </w:r>
      <w:r w:rsidRPr="008D70F0">
        <w:rPr>
          <w:lang w:val="sr-Cyrl-CS"/>
        </w:rPr>
        <w:t xml:space="preserve"> достави:</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lastRenderedPageBreak/>
        <w:t>Елаборат о уређењу градилишта</w:t>
      </w:r>
      <w:r w:rsidRPr="008D70F0">
        <w:rPr>
          <w:szCs w:val="20"/>
        </w:rPr>
        <w:t>,</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оверену копију Пријаве о почетку радова коју је предао надлежној инспекцији рада,</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доказ да су запослени упознати са садржином Елабората и предвиђеним мерама за безбедан и здрав рад</w:t>
      </w:r>
      <w:r w:rsidRPr="006929D8">
        <w:rPr>
          <w:szCs w:val="20"/>
          <w:lang w:val="sr-Cyrl-CS"/>
        </w:rPr>
        <w:t>,</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rPr>
        <w:t>o</w:t>
      </w:r>
      <w:r w:rsidRPr="008D70F0">
        <w:rPr>
          <w:szCs w:val="20"/>
          <w:lang w:val="sr-Cyrl-CS"/>
        </w:rPr>
        <w:t>сигуравајућу полису за запослене</w:t>
      </w:r>
      <w:r w:rsidRPr="008D70F0">
        <w:rPr>
          <w:szCs w:val="20"/>
        </w:rPr>
        <w:t>,</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RS"/>
        </w:rPr>
        <w:t>с</w:t>
      </w:r>
      <w:r w:rsidRPr="008D70F0">
        <w:rPr>
          <w:szCs w:val="20"/>
          <w:lang w:val="sr-Cyrl-CS"/>
        </w:rPr>
        <w:t>писак оруђа за рад, уређаја, алата и опреме и њихове атесте и сертификате,</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доказ да су запослени упознати са овим Правилима (списак лица са њиховим својеручним потписаним изјавама),</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име одговорног лица на градилишту, његовог заменика (у одсуству одговорног лица у другој</w:t>
      </w:r>
      <w:r w:rsidRPr="006929D8">
        <w:rPr>
          <w:szCs w:val="20"/>
          <w:lang w:val="sr-Cyrl-CS"/>
        </w:rPr>
        <w:t xml:space="preserve"> </w:t>
      </w:r>
      <w:r w:rsidRPr="008D70F0">
        <w:rPr>
          <w:szCs w:val="20"/>
          <w:lang w:val="sr-Cyrl-CS"/>
        </w:rPr>
        <w:t>и/или трећој смени, празником и сл.).</w:t>
      </w:r>
    </w:p>
    <w:p w:rsidR="008D70F0" w:rsidRPr="008D70F0" w:rsidRDefault="008D70F0" w:rsidP="008D70F0">
      <w:pPr>
        <w:spacing w:before="0" w:after="80" w:line="216" w:lineRule="auto"/>
        <w:ind w:firstLine="567"/>
        <w:rPr>
          <w:lang w:val="ru-RU"/>
        </w:rPr>
      </w:pPr>
      <w:r w:rsidRPr="008D70F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D70F0" w:rsidRPr="008D70F0" w:rsidRDefault="008D70F0" w:rsidP="008D70F0">
      <w:pPr>
        <w:spacing w:before="0" w:after="240" w:line="216" w:lineRule="auto"/>
        <w:ind w:firstLine="567"/>
        <w:rPr>
          <w:lang w:val="ru-RU"/>
        </w:rPr>
      </w:pPr>
      <w:r w:rsidRPr="008D70F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929D8">
        <w:rPr>
          <w:lang w:val="ru-RU"/>
        </w:rPr>
        <w:t xml:space="preserve"> </w:t>
      </w:r>
      <w:r w:rsidRPr="008D70F0">
        <w:rPr>
          <w:lang w:val="ru-RU"/>
        </w:rPr>
        <w:t xml:space="preserve"> дозволе о извршеним прегледима и испитивањима, уношење истих на локације ТЕНТ неће бити дозвољено.</w:t>
      </w:r>
    </w:p>
    <w:p w:rsidR="008D70F0" w:rsidRPr="008D70F0" w:rsidRDefault="008D70F0" w:rsidP="00445FC5">
      <w:pPr>
        <w:numPr>
          <w:ilvl w:val="0"/>
          <w:numId w:val="31"/>
        </w:numPr>
        <w:spacing w:before="0" w:after="80" w:line="216" w:lineRule="auto"/>
        <w:rPr>
          <w:lang w:val="ru-RU"/>
        </w:rPr>
      </w:pPr>
      <w:r w:rsidRPr="008D70F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D70F0">
        <w:rPr>
          <w:lang w:val="sr-Cyrl-CS"/>
        </w:rPr>
        <w:t>(у одсуству лица за БЗР у другој</w:t>
      </w:r>
      <w:r w:rsidRPr="006929D8">
        <w:rPr>
          <w:lang w:val="ru-RU"/>
        </w:rPr>
        <w:t xml:space="preserve"> </w:t>
      </w:r>
      <w:r w:rsidRPr="008D70F0">
        <w:rPr>
          <w:lang w:val="sr-Cyrl-CS"/>
        </w:rPr>
        <w:t>и/или трећој смени, празником и сл.)</w:t>
      </w:r>
      <w:r w:rsidRPr="008D70F0">
        <w:rPr>
          <w:lang w:val="ru-RU"/>
        </w:rPr>
        <w:t xml:space="preserve">. </w:t>
      </w:r>
    </w:p>
    <w:p w:rsidR="008D70F0" w:rsidRPr="008D70F0" w:rsidRDefault="008D70F0" w:rsidP="00445FC5">
      <w:pPr>
        <w:numPr>
          <w:ilvl w:val="0"/>
          <w:numId w:val="31"/>
        </w:numPr>
        <w:spacing w:before="0" w:after="80" w:line="216" w:lineRule="auto"/>
        <w:rPr>
          <w:lang w:val="ru-RU"/>
        </w:rPr>
      </w:pPr>
      <w:r w:rsidRPr="008D70F0">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D70F0">
        <w:rPr>
          <w:lang w:val="sr-Cyrl-RS"/>
        </w:rPr>
        <w:t xml:space="preserve"> Служби обезбеђења и одбране</w:t>
      </w:r>
      <w:r w:rsidRPr="008D70F0">
        <w:rPr>
          <w:lang w:val="ru-RU"/>
        </w:rPr>
        <w:t xml:space="preserve"> (образац </w:t>
      </w:r>
      <w:r w:rsidRPr="008D70F0">
        <w:t>QO</w:t>
      </w:r>
      <w:r w:rsidRPr="006929D8">
        <w:rPr>
          <w:lang w:val="ru-RU"/>
        </w:rPr>
        <w:t xml:space="preserve">.0.14.66, </w:t>
      </w:r>
      <w:r w:rsidRPr="008D70F0">
        <w:rPr>
          <w:lang w:val="sr-Cyrl-RS"/>
        </w:rPr>
        <w:t>приказан у прилогу 2).</w:t>
      </w:r>
      <w:r w:rsidRPr="008D70F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D70F0" w:rsidRPr="008D70F0" w:rsidRDefault="008D70F0" w:rsidP="00445FC5">
      <w:pPr>
        <w:numPr>
          <w:ilvl w:val="0"/>
          <w:numId w:val="31"/>
        </w:numPr>
        <w:spacing w:before="0" w:after="80" w:line="216" w:lineRule="auto"/>
        <w:rPr>
          <w:lang w:val="ru-RU"/>
        </w:rPr>
      </w:pPr>
      <w:r w:rsidRPr="008D70F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D70F0" w:rsidRPr="008D70F0" w:rsidRDefault="008D70F0" w:rsidP="00445FC5">
      <w:pPr>
        <w:numPr>
          <w:ilvl w:val="0"/>
          <w:numId w:val="31"/>
        </w:numPr>
        <w:tabs>
          <w:tab w:val="left" w:pos="-425"/>
          <w:tab w:val="num" w:pos="960"/>
          <w:tab w:val="left" w:pos="1191"/>
        </w:tabs>
        <w:spacing w:before="0" w:after="80" w:line="216" w:lineRule="auto"/>
        <w:rPr>
          <w:szCs w:val="20"/>
          <w:lang w:val="sr-Cyrl-CS"/>
        </w:rPr>
      </w:pPr>
      <w:r w:rsidRPr="008D70F0">
        <w:rPr>
          <w:szCs w:val="20"/>
          <w:lang w:val="sr-Cyrl-CS"/>
        </w:rPr>
        <w:t xml:space="preserve">Служби обезбеђења и одбране достави захтев </w:t>
      </w:r>
      <w:r w:rsidRPr="008D70F0">
        <w:rPr>
          <w:szCs w:val="20"/>
          <w:lang w:val="ru-RU"/>
        </w:rPr>
        <w:t xml:space="preserve">Списак возила и радних машина за улазак у објекте ТЕНТ (образац </w:t>
      </w:r>
      <w:r w:rsidRPr="008D70F0">
        <w:rPr>
          <w:szCs w:val="20"/>
        </w:rPr>
        <w:t>QO</w:t>
      </w:r>
      <w:r w:rsidRPr="008D70F0">
        <w:rPr>
          <w:szCs w:val="20"/>
          <w:lang w:val="ru-RU"/>
        </w:rPr>
        <w:t>.0.14.4</w:t>
      </w:r>
      <w:r w:rsidRPr="008D70F0">
        <w:rPr>
          <w:szCs w:val="20"/>
          <w:lang w:val="sr-Latn-CS"/>
        </w:rPr>
        <w:t xml:space="preserve">4 </w:t>
      </w:r>
      <w:r w:rsidRPr="008D70F0">
        <w:rPr>
          <w:szCs w:val="20"/>
          <w:lang w:val="ru-RU"/>
        </w:rPr>
        <w:t>приказан у прилогу 2)</w:t>
      </w:r>
      <w:r w:rsidRPr="008D70F0">
        <w:rPr>
          <w:szCs w:val="20"/>
          <w:lang w:val="sr-Cyrl-CS"/>
        </w:rPr>
        <w:t xml:space="preserve"> који мора бити </w:t>
      </w:r>
      <w:r w:rsidRPr="008D70F0">
        <w:rPr>
          <w:szCs w:val="20"/>
          <w:lang w:val="sr-Cyrl-CS"/>
        </w:rPr>
        <w:lastRenderedPageBreak/>
        <w:t xml:space="preserve">потписан од стане надзорног органа. На основу поднетог списка Служба обезбеђења и одбране издаје Дозволу за улазак возила у круг ТЕНТ </w:t>
      </w:r>
      <w:r w:rsidRPr="008D70F0">
        <w:rPr>
          <w:szCs w:val="20"/>
          <w:lang w:val="ru-RU"/>
        </w:rPr>
        <w:t xml:space="preserve">(образац </w:t>
      </w:r>
      <w:r w:rsidRPr="008D70F0">
        <w:rPr>
          <w:szCs w:val="20"/>
        </w:rPr>
        <w:t>QO</w:t>
      </w:r>
      <w:r w:rsidRPr="008D70F0">
        <w:rPr>
          <w:szCs w:val="20"/>
          <w:lang w:val="ru-RU"/>
        </w:rPr>
        <w:t>.0.14.4</w:t>
      </w:r>
      <w:r w:rsidRPr="008D70F0">
        <w:rPr>
          <w:szCs w:val="20"/>
          <w:lang w:val="sr-Cyrl-CS"/>
        </w:rPr>
        <w:t>3</w:t>
      </w:r>
      <w:r w:rsidRPr="008D70F0">
        <w:rPr>
          <w:szCs w:val="20"/>
          <w:lang w:val="sr-Latn-CS"/>
        </w:rPr>
        <w:t xml:space="preserve"> </w:t>
      </w:r>
      <w:r w:rsidRPr="008D70F0">
        <w:rPr>
          <w:szCs w:val="20"/>
          <w:lang w:val="ru-RU"/>
        </w:rPr>
        <w:t>приказан у прилогу 2).</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 xml:space="preserve">Захтевом - Списак запослених за рад ван редовног радног времена (образац </w:t>
      </w:r>
      <w:r w:rsidRPr="008D70F0">
        <w:rPr>
          <w:szCs w:val="20"/>
        </w:rPr>
        <w:t>QO</w:t>
      </w:r>
      <w:r w:rsidRPr="008D70F0">
        <w:rPr>
          <w:szCs w:val="20"/>
          <w:lang w:val="sr-Cyrl-CS"/>
        </w:rPr>
        <w:t>.0.14.38</w:t>
      </w:r>
      <w:r w:rsidRPr="008D70F0">
        <w:rPr>
          <w:szCs w:val="20"/>
          <w:lang w:val="ru-RU"/>
        </w:rPr>
        <w:t xml:space="preserve"> </w:t>
      </w:r>
      <w:r w:rsidRPr="008D70F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Приликом уношења сопственог алата, опреме и материјала, сачини спецификацију истог</w:t>
      </w:r>
      <w:r w:rsidRPr="006929D8">
        <w:rPr>
          <w:szCs w:val="20"/>
          <w:lang w:val="sr-Cyrl-CS"/>
        </w:rPr>
        <w:t xml:space="preserve"> </w:t>
      </w:r>
      <w:r w:rsidRPr="008D70F0">
        <w:rPr>
          <w:szCs w:val="20"/>
          <w:lang w:val="sr-Cyrl-RS"/>
        </w:rPr>
        <w:t>на обрасцу</w:t>
      </w:r>
      <w:r w:rsidRPr="006929D8">
        <w:rPr>
          <w:szCs w:val="20"/>
          <w:lang w:val="sr-Cyrl-CS"/>
        </w:rPr>
        <w:t xml:space="preserve"> </w:t>
      </w:r>
      <w:r w:rsidRPr="008D70F0">
        <w:rPr>
          <w:szCs w:val="20"/>
        </w:rPr>
        <w:t>QO</w:t>
      </w:r>
      <w:r w:rsidRPr="008D70F0">
        <w:rPr>
          <w:szCs w:val="20"/>
          <w:lang w:val="sr-Cyrl-CS"/>
        </w:rPr>
        <w:t xml:space="preserve">.0.14.12 </w:t>
      </w:r>
      <w:r w:rsidRPr="008D70F0">
        <w:rPr>
          <w:rFonts w:cs="Arial"/>
          <w:szCs w:val="20"/>
          <w:lang w:val="sr-Cyrl-CS"/>
        </w:rPr>
        <w:t>–</w:t>
      </w:r>
      <w:r w:rsidRPr="008D70F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D70F0">
        <w:rPr>
          <w:szCs w:val="20"/>
        </w:rPr>
        <w:t>QO</w:t>
      </w:r>
      <w:r w:rsidRPr="006929D8">
        <w:rPr>
          <w:szCs w:val="20"/>
          <w:lang w:val="sr-Cyrl-CS"/>
        </w:rPr>
        <w:t xml:space="preserve">.0.14.13 </w:t>
      </w:r>
      <w:r w:rsidRPr="006929D8">
        <w:rPr>
          <w:rFonts w:cs="Arial"/>
          <w:szCs w:val="20"/>
          <w:lang w:val="sr-Cyrl-CS"/>
        </w:rPr>
        <w:t>–</w:t>
      </w:r>
      <w:r w:rsidRPr="006929D8">
        <w:rPr>
          <w:szCs w:val="20"/>
          <w:lang w:val="sr-Cyrl-CS"/>
        </w:rPr>
        <w:t xml:space="preserve"> </w:t>
      </w:r>
      <w:r w:rsidRPr="008D70F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D70F0" w:rsidRPr="008D70F0" w:rsidRDefault="008D70F0" w:rsidP="00445FC5">
      <w:pPr>
        <w:numPr>
          <w:ilvl w:val="0"/>
          <w:numId w:val="31"/>
        </w:numPr>
        <w:spacing w:before="0" w:after="80" w:line="216" w:lineRule="auto"/>
        <w:rPr>
          <w:lang w:val="ru-RU"/>
        </w:rPr>
      </w:pPr>
      <w:r w:rsidRPr="008D70F0">
        <w:rPr>
          <w:lang w:val="sr-Latn-CS"/>
        </w:rPr>
        <w:t xml:space="preserve">Приликом извођења радова придржава </w:t>
      </w:r>
      <w:r w:rsidRPr="008D70F0">
        <w:rPr>
          <w:lang w:val="sr-Cyrl-CS"/>
        </w:rPr>
        <w:t xml:space="preserve">се </w:t>
      </w:r>
      <w:r w:rsidRPr="008D70F0">
        <w:rPr>
          <w:lang w:val="sr-Latn-CS"/>
        </w:rPr>
        <w:t>свих законских, техничких и интерних прописа из</w:t>
      </w:r>
      <w:r w:rsidRPr="008D70F0">
        <w:rPr>
          <w:lang w:val="ru-RU"/>
        </w:rPr>
        <w:t xml:space="preserve"> безбедности и здравља </w:t>
      </w:r>
      <w:r w:rsidRPr="008D70F0">
        <w:rPr>
          <w:lang w:val="sr-Latn-CS"/>
        </w:rPr>
        <w:t>на раду и противпожарне заштите,</w:t>
      </w:r>
      <w:r w:rsidRPr="008D70F0">
        <w:rPr>
          <w:lang w:val="ru-RU"/>
        </w:rPr>
        <w:t xml:space="preserve"> </w:t>
      </w:r>
      <w:r w:rsidRPr="008D70F0">
        <w:rPr>
          <w:lang w:val="sr-Latn-CS"/>
        </w:rPr>
        <w:t>а</w:t>
      </w:r>
      <w:r w:rsidRPr="008D70F0">
        <w:rPr>
          <w:lang w:val="ru-RU"/>
        </w:rPr>
        <w:t xml:space="preserve"> </w:t>
      </w:r>
      <w:r w:rsidRPr="008D70F0">
        <w:rPr>
          <w:lang w:val="sr-Latn-CS"/>
        </w:rPr>
        <w:t>посебно спроводи Уредбу о мерама заштите од пожара при извођењу радова заваривања, резања и лемљења у постројењима</w:t>
      </w:r>
      <w:r w:rsidRPr="008D70F0">
        <w:rPr>
          <w:lang w:val="sr-Cyrl-CS"/>
        </w:rPr>
        <w:t xml:space="preserve"> (</w:t>
      </w:r>
      <w:r w:rsidRPr="008D70F0">
        <w:rPr>
          <w:lang w:val="sr-Latn-CS"/>
        </w:rPr>
        <w:t xml:space="preserve">уз претходно подношење </w:t>
      </w:r>
      <w:r w:rsidRPr="008D70F0">
        <w:rPr>
          <w:lang w:val="sr-Cyrl-CS"/>
        </w:rPr>
        <w:t>З</w:t>
      </w:r>
      <w:r w:rsidRPr="008D70F0">
        <w:rPr>
          <w:lang w:val="sr-Latn-CS"/>
        </w:rPr>
        <w:t>ахтева</w:t>
      </w:r>
      <w:r w:rsidRPr="008D70F0">
        <w:rPr>
          <w:lang w:val="sr-Cyrl-CS"/>
        </w:rPr>
        <w:t xml:space="preserve"> за издавање одобрења за заваривање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.0.08.13, приказан у прилогу 2</w:t>
      </w:r>
      <w:r w:rsidRPr="008D70F0">
        <w:rPr>
          <w:lang w:val="sr-Latn-CS"/>
        </w:rPr>
        <w:t>)</w:t>
      </w:r>
      <w:r w:rsidRPr="008D70F0">
        <w:rPr>
          <w:lang w:val="ru-RU"/>
        </w:rPr>
        <w:t xml:space="preserve">, Упутство о обезбеђењу спровођења мера заштите од зрачења при радиографском испитивању </w:t>
      </w:r>
      <w:r w:rsidRPr="008D70F0">
        <w:rPr>
          <w:lang w:val="sr-Cyrl-CS"/>
        </w:rPr>
        <w:t>(</w:t>
      </w:r>
      <w:r w:rsidRPr="008D70F0">
        <w:rPr>
          <w:lang w:val="sr-Latn-CS"/>
        </w:rPr>
        <w:t xml:space="preserve">уз претходно подношење </w:t>
      </w:r>
      <w:r w:rsidRPr="008D70F0">
        <w:rPr>
          <w:lang w:val="sr-Cyrl-CS"/>
        </w:rPr>
        <w:t>З</w:t>
      </w:r>
      <w:r w:rsidRPr="008D70F0">
        <w:rPr>
          <w:lang w:val="sr-Latn-CS"/>
        </w:rPr>
        <w:t xml:space="preserve">ахтева </w:t>
      </w:r>
      <w:r w:rsidRPr="008D70F0">
        <w:rPr>
          <w:lang w:val="sr-Cyrl-CS"/>
        </w:rPr>
        <w:t>за издавање</w:t>
      </w:r>
      <w:r w:rsidRPr="008D70F0">
        <w:rPr>
          <w:lang w:val="sr-Latn-CS"/>
        </w:rPr>
        <w:t xml:space="preserve"> одобрења </w:t>
      </w:r>
      <w:r w:rsidRPr="008D70F0">
        <w:rPr>
          <w:lang w:val="sr-Cyrl-CS"/>
        </w:rPr>
        <w:t>за радиографско испитивање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.0.14.</w:t>
      </w:r>
      <w:r w:rsidRPr="008D70F0">
        <w:rPr>
          <w:szCs w:val="20"/>
          <w:lang w:val="sr-Latn-CS"/>
        </w:rPr>
        <w:t>34</w:t>
      </w:r>
      <w:r w:rsidRPr="008D70F0">
        <w:rPr>
          <w:szCs w:val="20"/>
          <w:lang w:val="sr-Cyrl-CS"/>
        </w:rPr>
        <w:t>, приказан у прилогу 2</w:t>
      </w:r>
      <w:r w:rsidRPr="008D70F0">
        <w:rPr>
          <w:lang w:val="sr-Latn-CS"/>
        </w:rPr>
        <w:t>)</w:t>
      </w:r>
      <w:r w:rsidRPr="008D70F0">
        <w:rPr>
          <w:lang w:val="ru-RU"/>
        </w:rPr>
        <w:t>.</w:t>
      </w:r>
    </w:p>
    <w:p w:rsidR="008D70F0" w:rsidRPr="008D70F0" w:rsidRDefault="008D70F0" w:rsidP="00445FC5">
      <w:pPr>
        <w:numPr>
          <w:ilvl w:val="0"/>
          <w:numId w:val="31"/>
        </w:numPr>
        <w:spacing w:before="0" w:after="80" w:line="216" w:lineRule="auto"/>
        <w:rPr>
          <w:lang w:val="sr-Cyrl-RS"/>
        </w:rPr>
      </w:pPr>
      <w:r w:rsidRPr="008D70F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D70F0" w:rsidRPr="008D70F0" w:rsidRDefault="008D70F0" w:rsidP="00445FC5">
      <w:pPr>
        <w:numPr>
          <w:ilvl w:val="0"/>
          <w:numId w:val="31"/>
        </w:numPr>
        <w:spacing w:before="0" w:after="80" w:line="216" w:lineRule="auto"/>
        <w:rPr>
          <w:lang w:val="ru-RU"/>
        </w:rPr>
      </w:pPr>
      <w:r w:rsidRPr="008D70F0">
        <w:rPr>
          <w:lang w:val="ru-RU"/>
        </w:rPr>
        <w:t>П</w:t>
      </w:r>
      <w:r w:rsidRPr="008D70F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D70F0" w:rsidRPr="008D70F0" w:rsidRDefault="008D70F0" w:rsidP="00445FC5">
      <w:pPr>
        <w:numPr>
          <w:ilvl w:val="0"/>
          <w:numId w:val="31"/>
        </w:numPr>
        <w:spacing w:before="0" w:after="80" w:line="216" w:lineRule="auto"/>
        <w:rPr>
          <w:lang w:val="ru-RU"/>
        </w:rPr>
      </w:pPr>
      <w:r w:rsidRPr="008D70F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D70F0">
        <w:rPr>
          <w:lang w:val="sr-Cyrl-CS"/>
        </w:rPr>
        <w:t>флуида под високим притиском и температуром,</w:t>
      </w:r>
      <w:r w:rsidRPr="008D70F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D70F0" w:rsidRPr="008D70F0" w:rsidRDefault="008D70F0" w:rsidP="00445FC5">
      <w:pPr>
        <w:numPr>
          <w:ilvl w:val="0"/>
          <w:numId w:val="31"/>
        </w:numPr>
        <w:spacing w:before="0" w:after="80" w:line="216" w:lineRule="auto"/>
        <w:rPr>
          <w:lang w:val="ru-RU"/>
        </w:rPr>
      </w:pPr>
      <w:r w:rsidRPr="008D70F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D70F0">
        <w:rPr>
          <w:szCs w:val="20"/>
          <w:lang w:val="sr-Latn-CS"/>
        </w:rPr>
        <w:t>(</w:t>
      </w:r>
      <w:r w:rsidRPr="008D70F0">
        <w:rPr>
          <w:szCs w:val="20"/>
          <w:lang w:val="sr-Cyrl-CS"/>
        </w:rPr>
        <w:t xml:space="preserve">алатне машине у радионици одржавања, </w:t>
      </w:r>
      <w:r w:rsidRPr="008D70F0">
        <w:rPr>
          <w:szCs w:val="20"/>
          <w:lang w:val="sr-Cyrl-CS"/>
        </w:rPr>
        <w:lastRenderedPageBreak/>
        <w:t>погонске уређаје и машине, вучна средства ЖТ, као и транспортн</w:t>
      </w:r>
      <w:r w:rsidRPr="008D70F0">
        <w:rPr>
          <w:szCs w:val="20"/>
          <w:lang w:val="en-GB"/>
        </w:rPr>
        <w:t>e</w:t>
      </w:r>
      <w:r w:rsidRPr="008D70F0">
        <w:rPr>
          <w:szCs w:val="20"/>
          <w:lang w:val="sr-Cyrl-CS"/>
        </w:rPr>
        <w:t xml:space="preserve"> машин</w:t>
      </w:r>
      <w:r w:rsidRPr="008D70F0">
        <w:rPr>
          <w:szCs w:val="20"/>
          <w:lang w:val="en-GB"/>
        </w:rPr>
        <w:t>e</w:t>
      </w:r>
      <w:r w:rsidRPr="008D70F0">
        <w:rPr>
          <w:szCs w:val="20"/>
          <w:lang w:val="sr-Cyrl-CS"/>
        </w:rPr>
        <w:t xml:space="preserve"> (дизалице, кранове, виљушкаре и остала моторна возила), независно од тога да ли су обучени за наведене послове.</w:t>
      </w:r>
    </w:p>
    <w:p w:rsidR="008D70F0" w:rsidRPr="008D70F0" w:rsidRDefault="008D70F0" w:rsidP="00445FC5">
      <w:pPr>
        <w:numPr>
          <w:ilvl w:val="0"/>
          <w:numId w:val="31"/>
        </w:numPr>
        <w:spacing w:before="0" w:after="80" w:line="216" w:lineRule="auto"/>
        <w:rPr>
          <w:lang w:val="ru-RU"/>
        </w:rPr>
      </w:pPr>
      <w:r w:rsidRPr="008D70F0">
        <w:rPr>
          <w:szCs w:val="20"/>
          <w:lang w:val="ru-RU"/>
        </w:rPr>
        <w:t>З</w:t>
      </w:r>
      <w:r w:rsidRPr="008D70F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D70F0" w:rsidRPr="008D70F0" w:rsidRDefault="008D70F0" w:rsidP="00445FC5">
      <w:pPr>
        <w:numPr>
          <w:ilvl w:val="0"/>
          <w:numId w:val="31"/>
        </w:numPr>
        <w:spacing w:before="0" w:after="80" w:line="216" w:lineRule="auto"/>
        <w:rPr>
          <w:lang w:val="ru-RU"/>
        </w:rPr>
      </w:pPr>
      <w:r w:rsidRPr="008D70F0">
        <w:rPr>
          <w:lang w:val="ru-RU"/>
        </w:rPr>
        <w:t>З</w:t>
      </w:r>
      <w:r w:rsidRPr="008D70F0">
        <w:rPr>
          <w:lang w:val="sr-Latn-CS"/>
        </w:rPr>
        <w:t xml:space="preserve">а своје </w:t>
      </w:r>
      <w:r w:rsidRPr="008D70F0">
        <w:rPr>
          <w:lang w:val="ru-RU"/>
        </w:rPr>
        <w:t>запослене</w:t>
      </w:r>
      <w:r w:rsidRPr="008D70F0">
        <w:rPr>
          <w:lang w:val="sr-Latn-CS"/>
        </w:rPr>
        <w:t xml:space="preserve"> обезбеди лична</w:t>
      </w:r>
      <w:r w:rsidRPr="008D70F0">
        <w:rPr>
          <w:lang w:val="ru-RU"/>
        </w:rPr>
        <w:t xml:space="preserve"> и колективна</w:t>
      </w:r>
      <w:r w:rsidRPr="008D70F0">
        <w:rPr>
          <w:lang w:val="sr-Latn-CS"/>
        </w:rPr>
        <w:t xml:space="preserve"> заштитна средства и сноси одговорност о њиховој</w:t>
      </w:r>
      <w:r w:rsidRPr="008D70F0">
        <w:rPr>
          <w:lang w:val="ru-RU"/>
        </w:rPr>
        <w:t xml:space="preserve"> правилној</w:t>
      </w:r>
      <w:r w:rsidRPr="008D70F0">
        <w:rPr>
          <w:lang w:val="sr-Latn-CS"/>
        </w:rPr>
        <w:t xml:space="preserve"> употреби.</w:t>
      </w:r>
    </w:p>
    <w:p w:rsidR="008D70F0" w:rsidRPr="008D70F0" w:rsidRDefault="008D70F0" w:rsidP="00445FC5">
      <w:pPr>
        <w:numPr>
          <w:ilvl w:val="0"/>
          <w:numId w:val="31"/>
        </w:numPr>
        <w:spacing w:before="0" w:after="80" w:line="216" w:lineRule="auto"/>
        <w:rPr>
          <w:lang w:val="ru-RU"/>
        </w:rPr>
      </w:pPr>
      <w:r w:rsidRPr="008D70F0">
        <w:rPr>
          <w:lang w:val="sr-Cyrl-CS"/>
        </w:rPr>
        <w:t>Запослени на радном оделу имају видно обележен назив фирме у којој раде.</w:t>
      </w:r>
    </w:p>
    <w:p w:rsidR="008D70F0" w:rsidRPr="008D70F0" w:rsidRDefault="008D70F0" w:rsidP="00445FC5">
      <w:pPr>
        <w:numPr>
          <w:ilvl w:val="0"/>
          <w:numId w:val="31"/>
        </w:numPr>
        <w:spacing w:before="0" w:after="80" w:line="216" w:lineRule="auto"/>
        <w:rPr>
          <w:lang w:val="ru-RU"/>
        </w:rPr>
      </w:pPr>
      <w:r w:rsidRPr="008D70F0">
        <w:rPr>
          <w:lang w:val="ru-RU"/>
        </w:rPr>
        <w:t>С</w:t>
      </w:r>
      <w:r w:rsidRPr="008D70F0">
        <w:rPr>
          <w:lang w:val="sr-Latn-CS"/>
        </w:rPr>
        <w:t xml:space="preserve">носи пуну одговорност за безбедност и здравље својих </w:t>
      </w:r>
      <w:r w:rsidRPr="008D70F0">
        <w:rPr>
          <w:lang w:val="ru-RU"/>
        </w:rPr>
        <w:t>запослених</w:t>
      </w:r>
      <w:r w:rsidRPr="008D70F0">
        <w:rPr>
          <w:lang w:val="sr-Latn-CS"/>
        </w:rPr>
        <w:t xml:space="preserve">, </w:t>
      </w:r>
      <w:r w:rsidRPr="008D70F0">
        <w:rPr>
          <w:lang w:val="ru-RU"/>
        </w:rPr>
        <w:t>запослених</w:t>
      </w:r>
      <w:r w:rsidRPr="008D70F0">
        <w:rPr>
          <w:lang w:val="sr-Latn-CS"/>
        </w:rPr>
        <w:t xml:space="preserve"> подизвођача и </w:t>
      </w:r>
      <w:r w:rsidRPr="008D70F0">
        <w:rPr>
          <w:lang w:val="ru-RU"/>
        </w:rPr>
        <w:t>другог</w:t>
      </w:r>
      <w:r w:rsidRPr="008D70F0">
        <w:rPr>
          <w:lang w:val="sr-Latn-CS"/>
        </w:rPr>
        <w:t xml:space="preserve"> особ</w:t>
      </w:r>
      <w:r w:rsidRPr="008D70F0">
        <w:rPr>
          <w:lang w:val="ru-RU"/>
        </w:rPr>
        <w:t>ља</w:t>
      </w:r>
      <w:r w:rsidRPr="008D70F0">
        <w:rPr>
          <w:lang w:val="sr-Latn-CS"/>
        </w:rPr>
        <w:t xml:space="preserve"> које </w:t>
      </w:r>
      <w:r w:rsidRPr="008D70F0">
        <w:rPr>
          <w:lang w:val="ru-RU"/>
        </w:rPr>
        <w:t>је</w:t>
      </w:r>
      <w:r w:rsidRPr="008D70F0">
        <w:rPr>
          <w:lang w:val="sr-Latn-CS"/>
        </w:rPr>
        <w:t xml:space="preserve"> укључен</w:t>
      </w:r>
      <w:r w:rsidRPr="008D70F0">
        <w:rPr>
          <w:lang w:val="ru-RU"/>
        </w:rPr>
        <w:t>о</w:t>
      </w:r>
      <w:r w:rsidRPr="008D70F0">
        <w:rPr>
          <w:lang w:val="sr-Latn-CS"/>
        </w:rPr>
        <w:t xml:space="preserve"> у радове извођача.</w:t>
      </w:r>
      <w:r w:rsidRPr="008D70F0">
        <w:rPr>
          <w:lang w:val="sr-Cyrl-CS"/>
        </w:rPr>
        <w:t xml:space="preserve"> </w:t>
      </w:r>
    </w:p>
    <w:p w:rsidR="008D70F0" w:rsidRPr="008D70F0" w:rsidRDefault="008D70F0" w:rsidP="00445FC5">
      <w:pPr>
        <w:numPr>
          <w:ilvl w:val="0"/>
          <w:numId w:val="31"/>
        </w:numPr>
        <w:spacing w:before="0" w:after="80" w:line="216" w:lineRule="auto"/>
        <w:rPr>
          <w:lang w:val="ru-RU"/>
        </w:rPr>
      </w:pPr>
      <w:r w:rsidRPr="008D70F0">
        <w:rPr>
          <w:lang w:val="sr-Cyrl-CS"/>
        </w:rPr>
        <w:t>Виљушкари и грађевинске машине морају бити снабдевени са ротационим светлом и звучном сиреном за вожњу уназад.</w:t>
      </w:r>
    </w:p>
    <w:p w:rsidR="008D70F0" w:rsidRPr="008D70F0" w:rsidRDefault="008D70F0" w:rsidP="00445FC5">
      <w:pPr>
        <w:numPr>
          <w:ilvl w:val="0"/>
          <w:numId w:val="31"/>
        </w:numPr>
        <w:spacing w:before="0" w:after="80" w:line="216" w:lineRule="auto"/>
        <w:rPr>
          <w:lang w:val="ru-RU"/>
        </w:rPr>
      </w:pPr>
      <w:r w:rsidRPr="008D70F0">
        <w:rPr>
          <w:lang w:val="ru-RU"/>
        </w:rPr>
        <w:t>П</w:t>
      </w:r>
      <w:r w:rsidRPr="008D70F0">
        <w:rPr>
          <w:lang w:val="sr-Latn-CS"/>
        </w:rPr>
        <w:t>оштуј</w:t>
      </w:r>
      <w:r w:rsidRPr="008D70F0">
        <w:rPr>
          <w:lang w:val="ru-RU"/>
        </w:rPr>
        <w:t>е</w:t>
      </w:r>
      <w:r w:rsidRPr="008D70F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D70F0" w:rsidRPr="008D70F0" w:rsidRDefault="008D70F0" w:rsidP="00445FC5">
      <w:pPr>
        <w:numPr>
          <w:ilvl w:val="0"/>
          <w:numId w:val="31"/>
        </w:numPr>
        <w:spacing w:before="0" w:after="80" w:line="216" w:lineRule="auto"/>
        <w:rPr>
          <w:lang w:val="ru-RU"/>
        </w:rPr>
      </w:pPr>
      <w:r w:rsidRPr="008D70F0">
        <w:rPr>
          <w:lang w:val="ru-RU"/>
        </w:rPr>
        <w:t>О</w:t>
      </w:r>
      <w:r w:rsidRPr="008D70F0">
        <w:rPr>
          <w:lang w:val="sr-Latn-CS"/>
        </w:rPr>
        <w:t>безбеди сопствени надзор над спровођењем мера безбедности на раду и обезбеди прву  помоћ.</w:t>
      </w:r>
    </w:p>
    <w:p w:rsidR="008D70F0" w:rsidRPr="008D70F0" w:rsidRDefault="008D70F0" w:rsidP="00445FC5">
      <w:pPr>
        <w:numPr>
          <w:ilvl w:val="0"/>
          <w:numId w:val="31"/>
        </w:numPr>
        <w:spacing w:before="0" w:after="80" w:line="216" w:lineRule="auto"/>
        <w:rPr>
          <w:lang w:val="ru-RU"/>
        </w:rPr>
      </w:pPr>
      <w:r w:rsidRPr="008D70F0">
        <w:rPr>
          <w:lang w:val="ru-RU"/>
        </w:rPr>
        <w:t>О</w:t>
      </w:r>
      <w:r w:rsidRPr="008D70F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D70F0" w:rsidRPr="008D70F0" w:rsidRDefault="008D70F0" w:rsidP="00445FC5">
      <w:pPr>
        <w:numPr>
          <w:ilvl w:val="0"/>
          <w:numId w:val="31"/>
        </w:numPr>
        <w:spacing w:before="0" w:after="80" w:line="216" w:lineRule="auto"/>
        <w:rPr>
          <w:lang w:val="ru-RU"/>
        </w:rPr>
      </w:pPr>
      <w:r w:rsidRPr="008D70F0">
        <w:rPr>
          <w:lang w:val="ru-RU"/>
        </w:rPr>
        <w:t>Поштује забрану</w:t>
      </w:r>
      <w:r w:rsidRPr="008D70F0">
        <w:rPr>
          <w:lang w:val="sr-Latn-CS"/>
        </w:rPr>
        <w:t xml:space="preserve"> спаљивањ</w:t>
      </w:r>
      <w:r w:rsidRPr="008D70F0">
        <w:rPr>
          <w:lang w:val="ru-RU"/>
        </w:rPr>
        <w:t>а</w:t>
      </w:r>
      <w:r w:rsidRPr="008D70F0">
        <w:rPr>
          <w:lang w:val="sr-Latn-CS"/>
        </w:rPr>
        <w:t xml:space="preserve"> смећа и отпадног материјала као и коришћења ватре на отвореном простору за грејање </w:t>
      </w:r>
      <w:r w:rsidRPr="008D70F0">
        <w:rPr>
          <w:lang w:val="ru-RU"/>
        </w:rPr>
        <w:t>запослених</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ru-RU"/>
        </w:rPr>
        <w:t xml:space="preserve">У потпуности преузима </w:t>
      </w:r>
      <w:r w:rsidRPr="008D70F0">
        <w:rPr>
          <w:lang w:val="sr-Cyrl-CS"/>
        </w:rPr>
        <w:t>с</w:t>
      </w:r>
      <w:r w:rsidRPr="008D70F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D70F0">
        <w:rPr>
          <w:lang w:val="sr-Cyrl-CS"/>
        </w:rPr>
        <w:t>.</w:t>
      </w:r>
    </w:p>
    <w:p w:rsidR="008D70F0" w:rsidRPr="008D70F0" w:rsidRDefault="008D70F0" w:rsidP="00445FC5">
      <w:pPr>
        <w:numPr>
          <w:ilvl w:val="0"/>
          <w:numId w:val="31"/>
        </w:numPr>
        <w:spacing w:before="0" w:after="80" w:line="216" w:lineRule="auto"/>
        <w:rPr>
          <w:lang w:val="ru-RU"/>
        </w:rPr>
      </w:pPr>
      <w:r w:rsidRPr="008D70F0">
        <w:rPr>
          <w:lang w:val="ru-RU"/>
        </w:rPr>
        <w:t xml:space="preserve">Благовремено извештава </w:t>
      </w:r>
      <w:r w:rsidRPr="008D70F0">
        <w:rPr>
          <w:lang w:val="sr-Latn-CS"/>
        </w:rPr>
        <w:t>Служб</w:t>
      </w:r>
      <w:r w:rsidRPr="008D70F0">
        <w:rPr>
          <w:lang w:val="sr-Cyrl-RS"/>
        </w:rPr>
        <w:t>у</w:t>
      </w:r>
      <w:r w:rsidRPr="008D70F0">
        <w:rPr>
          <w:lang w:val="sr-Latn-CS"/>
        </w:rPr>
        <w:t xml:space="preserve"> БЗР и ЗОП </w:t>
      </w:r>
      <w:r w:rsidRPr="008D70F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D70F0">
        <w:rPr>
          <w:lang w:val="sr-Latn-CS"/>
        </w:rPr>
        <w:t xml:space="preserve">сваку повреду на раду својих </w:t>
      </w:r>
      <w:r w:rsidRPr="008D70F0">
        <w:rPr>
          <w:lang w:val="ru-RU"/>
        </w:rPr>
        <w:t>запослених</w:t>
      </w:r>
      <w:r w:rsidRPr="008D70F0">
        <w:rPr>
          <w:lang w:val="sr-Cyrl-RS"/>
        </w:rPr>
        <w:t>, акцидент или инцидент.</w:t>
      </w:r>
    </w:p>
    <w:p w:rsidR="008D70F0" w:rsidRPr="008D70F0" w:rsidRDefault="008D70F0" w:rsidP="00445FC5">
      <w:pPr>
        <w:numPr>
          <w:ilvl w:val="0"/>
          <w:numId w:val="31"/>
        </w:numPr>
        <w:spacing w:before="0" w:after="80" w:line="216" w:lineRule="auto"/>
        <w:rPr>
          <w:lang w:val="ru-RU"/>
        </w:rPr>
      </w:pPr>
      <w:r w:rsidRPr="008D70F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D70F0" w:rsidRPr="008D70F0" w:rsidRDefault="008D70F0" w:rsidP="00445FC5">
      <w:pPr>
        <w:numPr>
          <w:ilvl w:val="0"/>
          <w:numId w:val="31"/>
        </w:numPr>
        <w:spacing w:before="0" w:after="80" w:line="216" w:lineRule="auto"/>
        <w:ind w:left="357" w:hanging="357"/>
        <w:rPr>
          <w:lang w:val="ru-RU"/>
        </w:rPr>
      </w:pPr>
      <w:r w:rsidRPr="008D70F0">
        <w:rPr>
          <w:lang w:val="ru-RU"/>
        </w:rPr>
        <w:t>Р</w:t>
      </w:r>
      <w:r w:rsidRPr="008D70F0">
        <w:rPr>
          <w:lang w:val="sr-Latn-CS"/>
        </w:rPr>
        <w:t>адни простор одржава уредан</w:t>
      </w:r>
      <w:r w:rsidRPr="008D70F0">
        <w:rPr>
          <w:lang w:val="ru-RU"/>
        </w:rPr>
        <w:t xml:space="preserve">, </w:t>
      </w:r>
      <w:r w:rsidRPr="008D70F0">
        <w:rPr>
          <w:lang w:val="sr-Latn-CS"/>
        </w:rPr>
        <w:t>чист, сигуран за кретање радника и транспорт.</w:t>
      </w:r>
    </w:p>
    <w:p w:rsidR="008D70F0" w:rsidRPr="008D70F0" w:rsidRDefault="008D70F0" w:rsidP="00445FC5">
      <w:pPr>
        <w:numPr>
          <w:ilvl w:val="0"/>
          <w:numId w:val="31"/>
        </w:numPr>
        <w:spacing w:before="0" w:after="80" w:line="216" w:lineRule="auto"/>
        <w:rPr>
          <w:lang w:val="ru-RU"/>
        </w:rPr>
      </w:pPr>
      <w:r w:rsidRPr="008D70F0">
        <w:rPr>
          <w:lang w:val="sr-Latn-CS"/>
        </w:rPr>
        <w:t xml:space="preserve">Свакодневно, уз сагласност  </w:t>
      </w:r>
      <w:r w:rsidRPr="008D70F0">
        <w:rPr>
          <w:lang w:val="ru-RU"/>
        </w:rPr>
        <w:t>н</w:t>
      </w:r>
      <w:r w:rsidRPr="008D70F0">
        <w:rPr>
          <w:lang w:val="sr-Latn-CS"/>
        </w:rPr>
        <w:t>аручиоц</w:t>
      </w:r>
      <w:r w:rsidRPr="008D70F0">
        <w:rPr>
          <w:lang w:val="ru-RU"/>
        </w:rPr>
        <w:t>а</w:t>
      </w:r>
      <w:r w:rsidRPr="008D70F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D70F0" w:rsidRPr="008D70F0" w:rsidRDefault="008D70F0" w:rsidP="00445FC5">
      <w:pPr>
        <w:numPr>
          <w:ilvl w:val="0"/>
          <w:numId w:val="31"/>
        </w:numPr>
        <w:spacing w:before="0" w:after="80" w:line="216" w:lineRule="auto"/>
        <w:rPr>
          <w:lang w:val="ru-RU"/>
        </w:rPr>
      </w:pPr>
      <w:r w:rsidRPr="008D70F0">
        <w:rPr>
          <w:lang w:val="sr-Latn-CS"/>
        </w:rPr>
        <w:t xml:space="preserve">Монтажни материјал </w:t>
      </w:r>
      <w:r w:rsidRPr="008D70F0">
        <w:rPr>
          <w:lang w:val="ru-RU"/>
        </w:rPr>
        <w:t>прописно складишти</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sr-Latn-CS"/>
        </w:rPr>
        <w:t>Сва опасна места (опасност од пада са висин</w:t>
      </w:r>
      <w:r w:rsidRPr="008D70F0">
        <w:rPr>
          <w:lang w:val="ru-RU"/>
        </w:rPr>
        <w:t>е и друго</w:t>
      </w:r>
      <w:r w:rsidRPr="008D70F0">
        <w:rPr>
          <w:lang w:val="sr-Latn-CS"/>
        </w:rPr>
        <w:t>) обезбеди траком</w:t>
      </w:r>
      <w:r w:rsidRPr="008D70F0">
        <w:rPr>
          <w:lang w:val="ru-RU"/>
        </w:rPr>
        <w:t xml:space="preserve">, </w:t>
      </w:r>
      <w:r w:rsidRPr="008D70F0">
        <w:rPr>
          <w:lang w:val="sr-Latn-CS"/>
        </w:rPr>
        <w:t>оградом</w:t>
      </w:r>
      <w:r w:rsidRPr="008D70F0">
        <w:rPr>
          <w:lang w:val="ru-RU"/>
        </w:rPr>
        <w:t xml:space="preserve"> и таблама упозорења</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D70F0" w:rsidRPr="008D70F0" w:rsidRDefault="008D70F0" w:rsidP="00445FC5">
      <w:pPr>
        <w:numPr>
          <w:ilvl w:val="0"/>
          <w:numId w:val="31"/>
        </w:numPr>
        <w:spacing w:before="0" w:after="80" w:line="216" w:lineRule="auto"/>
        <w:rPr>
          <w:lang w:val="ru-RU"/>
        </w:rPr>
      </w:pPr>
      <w:r w:rsidRPr="008D70F0">
        <w:rPr>
          <w:lang w:val="sr-Latn-CS"/>
        </w:rPr>
        <w:t xml:space="preserve">Све грађевинске скеле </w:t>
      </w:r>
      <w:r w:rsidRPr="008D70F0">
        <w:rPr>
          <w:lang w:val="sr-Cyrl-CS"/>
        </w:rPr>
        <w:t>буду</w:t>
      </w:r>
      <w:r w:rsidRPr="008D70F0">
        <w:rPr>
          <w:lang w:val="sr-Latn-CS"/>
        </w:rPr>
        <w:t xml:space="preserve"> монтиране од стране специјализованих фирми</w:t>
      </w:r>
      <w:r w:rsidRPr="008D70F0">
        <w:rPr>
          <w:lang w:val="ru-RU"/>
        </w:rPr>
        <w:t>,</w:t>
      </w:r>
      <w:r w:rsidRPr="008D70F0">
        <w:rPr>
          <w:lang w:val="sr-Latn-CS"/>
        </w:rPr>
        <w:t xml:space="preserve"> по урађеном пројекту</w:t>
      </w:r>
      <w:r w:rsidRPr="008D70F0">
        <w:rPr>
          <w:lang w:val="ru-RU"/>
        </w:rPr>
        <w:t xml:space="preserve"> и </w:t>
      </w:r>
      <w:r w:rsidRPr="008D70F0">
        <w:rPr>
          <w:lang w:val="sr-Latn-CS"/>
        </w:rPr>
        <w:t>прегледане пре употребе од стране корисника.</w:t>
      </w:r>
    </w:p>
    <w:p w:rsidR="008D70F0" w:rsidRPr="008D70F0" w:rsidRDefault="008D70F0" w:rsidP="00445FC5">
      <w:pPr>
        <w:numPr>
          <w:ilvl w:val="0"/>
          <w:numId w:val="31"/>
        </w:numPr>
        <w:spacing w:before="0" w:after="80" w:line="216" w:lineRule="auto"/>
        <w:rPr>
          <w:lang w:val="ru-RU"/>
        </w:rPr>
      </w:pPr>
      <w:r w:rsidRPr="008D70F0">
        <w:rPr>
          <w:lang w:val="ru-RU"/>
        </w:rPr>
        <w:t>На захтев надзорног органа н</w:t>
      </w:r>
      <w:r w:rsidRPr="008D70F0">
        <w:rPr>
          <w:lang w:val="sr-Latn-CS"/>
        </w:rPr>
        <w:t>а градилишту обезбеди довољан број мобилних тоалета.</w:t>
      </w:r>
    </w:p>
    <w:p w:rsidR="008D70F0" w:rsidRPr="008D70F0" w:rsidRDefault="008D70F0" w:rsidP="00445FC5">
      <w:pPr>
        <w:numPr>
          <w:ilvl w:val="0"/>
          <w:numId w:val="31"/>
        </w:numPr>
        <w:spacing w:before="0" w:after="80" w:line="216" w:lineRule="auto"/>
        <w:rPr>
          <w:lang w:val="ru-RU"/>
        </w:rPr>
      </w:pPr>
      <w:r w:rsidRPr="008D70F0">
        <w:rPr>
          <w:lang w:val="sr-Latn-CS"/>
        </w:rPr>
        <w:t xml:space="preserve">Наручиоцу радова не ремети редован процес производње и рад </w:t>
      </w:r>
      <w:r w:rsidRPr="008D70F0">
        <w:rPr>
          <w:lang w:val="ru-RU"/>
        </w:rPr>
        <w:t>запослених</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sr-Latn-CS"/>
        </w:rPr>
        <w:t>Поштује радну и технолошку дисциплину установљену код наручиоца радова.</w:t>
      </w:r>
    </w:p>
    <w:p w:rsidR="008D70F0" w:rsidRPr="008D70F0" w:rsidRDefault="008D70F0" w:rsidP="00445FC5">
      <w:pPr>
        <w:numPr>
          <w:ilvl w:val="0"/>
          <w:numId w:val="31"/>
        </w:numPr>
        <w:spacing w:before="0" w:after="80" w:line="216" w:lineRule="auto"/>
        <w:rPr>
          <w:lang w:val="ru-RU"/>
        </w:rPr>
      </w:pPr>
      <w:r w:rsidRPr="008D70F0">
        <w:rPr>
          <w:lang w:val="ru-RU"/>
        </w:rPr>
        <w:t>Обавеже своје</w:t>
      </w:r>
      <w:r w:rsidRPr="008D70F0">
        <w:rPr>
          <w:lang w:val="sr-Latn-CS"/>
        </w:rPr>
        <w:t xml:space="preserve"> </w:t>
      </w:r>
      <w:r w:rsidRPr="008D70F0">
        <w:rPr>
          <w:lang w:val="ru-RU"/>
        </w:rPr>
        <w:t xml:space="preserve">запослене </w:t>
      </w:r>
      <w:r w:rsidRPr="008D70F0">
        <w:rPr>
          <w:lang w:val="sr-Latn-CS"/>
        </w:rPr>
        <w:t xml:space="preserve">да стално носе </w:t>
      </w:r>
      <w:r w:rsidRPr="008D70F0">
        <w:rPr>
          <w:lang w:val="sr-Cyrl-CS"/>
        </w:rPr>
        <w:t xml:space="preserve">лична </w:t>
      </w:r>
      <w:r w:rsidRPr="008D70F0">
        <w:rPr>
          <w:lang w:val="sr-Latn-CS"/>
        </w:rPr>
        <w:t>док</w:t>
      </w:r>
      <w:r w:rsidRPr="008D70F0">
        <w:rPr>
          <w:lang w:val="ru-RU"/>
        </w:rPr>
        <w:t>у</w:t>
      </w:r>
      <w:r w:rsidRPr="008D70F0">
        <w:rPr>
          <w:lang w:val="sr-Latn-CS"/>
        </w:rPr>
        <w:t>мента и покажу их на захтев овлашћених лица за безбедност.</w:t>
      </w:r>
    </w:p>
    <w:p w:rsidR="008D70F0" w:rsidRPr="008D70F0" w:rsidRDefault="008D70F0" w:rsidP="00445FC5">
      <w:pPr>
        <w:numPr>
          <w:ilvl w:val="0"/>
          <w:numId w:val="31"/>
        </w:numPr>
        <w:spacing w:before="0" w:after="80" w:line="216" w:lineRule="auto"/>
        <w:rPr>
          <w:lang w:val="ru-RU"/>
        </w:rPr>
      </w:pPr>
      <w:r w:rsidRPr="008D70F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D70F0" w:rsidRPr="008D70F0" w:rsidRDefault="008D70F0" w:rsidP="00445FC5">
      <w:pPr>
        <w:numPr>
          <w:ilvl w:val="0"/>
          <w:numId w:val="31"/>
        </w:numPr>
        <w:spacing w:before="0" w:after="80" w:line="216" w:lineRule="auto"/>
        <w:rPr>
          <w:lang w:val="ru-RU"/>
        </w:rPr>
      </w:pPr>
      <w:r w:rsidRPr="008D70F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D70F0" w:rsidRPr="008D70F0" w:rsidRDefault="008D70F0" w:rsidP="00445FC5">
      <w:pPr>
        <w:numPr>
          <w:ilvl w:val="0"/>
          <w:numId w:val="31"/>
        </w:numPr>
        <w:spacing w:before="0" w:after="80" w:line="216" w:lineRule="auto"/>
        <w:rPr>
          <w:lang w:val="ru-RU"/>
        </w:rPr>
      </w:pPr>
      <w:r w:rsidRPr="008D70F0">
        <w:rPr>
          <w:lang w:val="ru-RU"/>
        </w:rPr>
        <w:t>Запослени</w:t>
      </w:r>
      <w:r w:rsidRPr="008D70F0">
        <w:rPr>
          <w:lang w:val="sr-Latn-CS"/>
        </w:rPr>
        <w:t xml:space="preserve"> извођача и подизвођача радова бораве и крећу се само у објектима ТЕНТ на којима изводе радове.</w:t>
      </w:r>
    </w:p>
    <w:p w:rsidR="008D70F0" w:rsidRPr="008D70F0" w:rsidRDefault="008D70F0" w:rsidP="00445FC5">
      <w:pPr>
        <w:numPr>
          <w:ilvl w:val="0"/>
          <w:numId w:val="31"/>
        </w:numPr>
        <w:spacing w:before="0" w:after="80" w:line="216" w:lineRule="auto"/>
        <w:rPr>
          <w:lang w:val="ru-RU"/>
        </w:rPr>
      </w:pPr>
      <w:r w:rsidRPr="008D70F0">
        <w:rPr>
          <w:lang w:val="ru-RU"/>
        </w:rPr>
        <w:t>Забрањено је уношење оружја унутар локација Огранка ТЕНТ, као и неовлашћено фотографисање.</w:t>
      </w:r>
    </w:p>
    <w:p w:rsidR="008D70F0" w:rsidRPr="008D70F0" w:rsidRDefault="008D70F0" w:rsidP="00445FC5">
      <w:pPr>
        <w:numPr>
          <w:ilvl w:val="0"/>
          <w:numId w:val="31"/>
        </w:numPr>
        <w:spacing w:before="0" w:after="80" w:line="216" w:lineRule="auto"/>
        <w:rPr>
          <w:lang w:val="ru-RU"/>
        </w:rPr>
      </w:pPr>
      <w:r w:rsidRPr="008D70F0">
        <w:rPr>
          <w:lang w:val="ru-RU"/>
        </w:rPr>
        <w:lastRenderedPageBreak/>
        <w:t>Обавезно је придржавање правила и сигнализације безбедности у саобраћају.</w:t>
      </w:r>
    </w:p>
    <w:p w:rsidR="008D70F0" w:rsidRPr="008D70F0" w:rsidRDefault="008D70F0" w:rsidP="00445FC5">
      <w:pPr>
        <w:numPr>
          <w:ilvl w:val="0"/>
          <w:numId w:val="31"/>
        </w:numPr>
        <w:spacing w:before="0" w:after="80" w:line="216" w:lineRule="auto"/>
        <w:rPr>
          <w:lang w:val="ru-RU"/>
        </w:rPr>
      </w:pPr>
      <w:r w:rsidRPr="008D70F0">
        <w:rPr>
          <w:szCs w:val="20"/>
          <w:lang w:val="sr-Cyrl-CS"/>
        </w:rPr>
        <w:t>На захтев надзорног органа, удаљи запосленог са градилишта, када се утврди да је неподобан за даљи рад на градилишту.</w:t>
      </w:r>
    </w:p>
    <w:p w:rsidR="008D70F0" w:rsidRPr="008D70F0" w:rsidRDefault="008D70F0" w:rsidP="00445FC5">
      <w:pPr>
        <w:numPr>
          <w:ilvl w:val="0"/>
          <w:numId w:val="31"/>
        </w:numPr>
        <w:spacing w:before="0" w:after="80" w:line="216" w:lineRule="auto"/>
        <w:rPr>
          <w:lang w:val="ru-RU"/>
        </w:rPr>
      </w:pPr>
      <w:r w:rsidRPr="008D70F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D70F0" w:rsidRPr="008D70F0" w:rsidRDefault="008D70F0" w:rsidP="008D70F0">
      <w:pPr>
        <w:spacing w:before="0" w:line="216" w:lineRule="auto"/>
        <w:ind w:left="360"/>
        <w:rPr>
          <w:lang w:val="ru-RU"/>
        </w:rPr>
      </w:pPr>
    </w:p>
    <w:p w:rsidR="008D70F0" w:rsidRPr="008D70F0" w:rsidRDefault="008D70F0" w:rsidP="008D70F0">
      <w:pPr>
        <w:spacing w:before="0" w:line="216" w:lineRule="auto"/>
        <w:ind w:firstLine="567"/>
        <w:rPr>
          <w:b/>
          <w:u w:val="single"/>
          <w:lang w:val="sr-Cyrl-CS"/>
        </w:rPr>
      </w:pPr>
      <w:r w:rsidRPr="008D70F0">
        <w:rPr>
          <w:b/>
          <w:u w:val="single"/>
          <w:lang w:val="sr-Cyrl-CS"/>
        </w:rPr>
        <w:t>II ОБАВЕЗЕ ИЗВОЂАЧА РАДОВА ЧИЈИ СУ ЗАПОСЛЕНИ АНГАЖОВАНИ</w:t>
      </w:r>
    </w:p>
    <w:p w:rsidR="008D70F0" w:rsidRPr="008D70F0" w:rsidRDefault="008D70F0" w:rsidP="0037309E">
      <w:pPr>
        <w:spacing w:before="0"/>
        <w:ind w:firstLine="567"/>
        <w:rPr>
          <w:b/>
          <w:u w:val="single"/>
          <w:lang w:val="sr-Cyrl-CS"/>
        </w:rPr>
      </w:pPr>
      <w:r w:rsidRPr="008D70F0">
        <w:rPr>
          <w:b/>
          <w:u w:val="single"/>
          <w:lang w:val="sr-Cyrl-CS"/>
        </w:rPr>
        <w:t>ПО „НОРМА ЧАС“</w:t>
      </w:r>
    </w:p>
    <w:p w:rsidR="008D70F0" w:rsidRPr="008D70F0" w:rsidRDefault="008D70F0" w:rsidP="008D70F0">
      <w:pPr>
        <w:autoSpaceDE w:val="0"/>
        <w:autoSpaceDN w:val="0"/>
        <w:adjustRightInd w:val="0"/>
        <w:spacing w:before="0"/>
        <w:rPr>
          <w:rFonts w:cs="Arial"/>
          <w:lang w:val="sr-Cyrl-RS"/>
        </w:rPr>
      </w:pPr>
      <w:r w:rsidRPr="008D70F0">
        <w:rPr>
          <w:rFonts w:cs="Arial"/>
          <w:color w:val="000000"/>
          <w:lang w:val="sr-Cyrl-RS"/>
        </w:rPr>
        <w:t>И</w:t>
      </w:r>
      <w:r w:rsidRPr="008D70F0">
        <w:rPr>
          <w:rFonts w:cs="Arial"/>
          <w:color w:val="000000"/>
          <w:lang w:val="sr-Latn-CS"/>
        </w:rPr>
        <w:t>звођач радова</w:t>
      </w:r>
      <w:r w:rsidRPr="008D70F0">
        <w:rPr>
          <w:rFonts w:cs="Arial"/>
          <w:color w:val="000000"/>
          <w:lang w:val="sr-Cyrl-RS"/>
        </w:rPr>
        <w:t xml:space="preserve"> који своје запослене ангажују по „норма часу“, у организацији ТЕНТ, обавезан је </w:t>
      </w:r>
      <w:r w:rsidRPr="008D70F0">
        <w:rPr>
          <w:rFonts w:cs="Arial"/>
          <w:lang w:val="sr-Cyrl-RS"/>
        </w:rPr>
        <w:t>да:</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За извођење радова (обављање посла) ангажује здравствено способне запослене,</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D70F0" w:rsidRPr="008D70F0" w:rsidRDefault="008D70F0" w:rsidP="00445FC5">
      <w:pPr>
        <w:numPr>
          <w:ilvl w:val="0"/>
          <w:numId w:val="33"/>
        </w:numPr>
        <w:spacing w:before="0" w:after="80" w:line="216" w:lineRule="auto"/>
        <w:rPr>
          <w:lang w:val="ru-RU"/>
        </w:rPr>
      </w:pPr>
      <w:r w:rsidRPr="008D70F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D70F0" w:rsidRPr="008D70F0" w:rsidRDefault="008D70F0" w:rsidP="00445FC5">
      <w:pPr>
        <w:numPr>
          <w:ilvl w:val="0"/>
          <w:numId w:val="33"/>
        </w:numPr>
        <w:spacing w:before="0" w:after="80" w:line="216" w:lineRule="auto"/>
        <w:rPr>
          <w:lang w:val="ru-RU"/>
        </w:rPr>
      </w:pPr>
      <w:r w:rsidRPr="008D70F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D70F0" w:rsidRPr="008D70F0" w:rsidRDefault="008D70F0" w:rsidP="00445FC5">
      <w:pPr>
        <w:numPr>
          <w:ilvl w:val="0"/>
          <w:numId w:val="33"/>
        </w:numPr>
        <w:spacing w:before="0" w:after="80" w:line="216" w:lineRule="auto"/>
        <w:rPr>
          <w:lang w:val="ru-RU"/>
        </w:rPr>
      </w:pPr>
      <w:r w:rsidRPr="008D70F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D70F0" w:rsidRPr="008D70F0" w:rsidRDefault="008D70F0" w:rsidP="00445FC5">
      <w:pPr>
        <w:numPr>
          <w:ilvl w:val="0"/>
          <w:numId w:val="33"/>
        </w:numPr>
        <w:spacing w:before="0" w:after="80" w:line="216" w:lineRule="auto"/>
        <w:rPr>
          <w:lang w:val="ru-RU"/>
        </w:rPr>
      </w:pPr>
      <w:r w:rsidRPr="008D70F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D70F0" w:rsidRPr="008D70F0" w:rsidRDefault="008D70F0" w:rsidP="00445FC5">
      <w:pPr>
        <w:numPr>
          <w:ilvl w:val="0"/>
          <w:numId w:val="33"/>
        </w:numPr>
        <w:spacing w:before="0" w:after="80" w:line="216" w:lineRule="auto"/>
        <w:rPr>
          <w:lang w:val="ru-RU"/>
        </w:rPr>
      </w:pPr>
      <w:r w:rsidRPr="008D70F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D70F0" w:rsidRPr="008D70F0" w:rsidRDefault="008D70F0" w:rsidP="00445FC5">
      <w:pPr>
        <w:numPr>
          <w:ilvl w:val="0"/>
          <w:numId w:val="33"/>
        </w:numPr>
        <w:spacing w:before="0" w:after="80" w:line="216" w:lineRule="auto"/>
        <w:rPr>
          <w:lang w:val="ru-RU"/>
        </w:rPr>
      </w:pPr>
      <w:r w:rsidRPr="008D70F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D70F0" w:rsidRPr="008D70F0" w:rsidRDefault="008D70F0" w:rsidP="00445FC5">
      <w:pPr>
        <w:numPr>
          <w:ilvl w:val="0"/>
          <w:numId w:val="33"/>
        </w:numPr>
        <w:spacing w:before="0" w:after="80" w:line="216" w:lineRule="auto"/>
        <w:rPr>
          <w:lang w:val="ru-RU"/>
        </w:rPr>
      </w:pPr>
      <w:r w:rsidRPr="008D70F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D70F0" w:rsidRPr="008D70F0" w:rsidRDefault="008D70F0" w:rsidP="00445FC5">
      <w:pPr>
        <w:numPr>
          <w:ilvl w:val="0"/>
          <w:numId w:val="33"/>
        </w:numPr>
        <w:spacing w:before="0" w:after="80" w:line="216" w:lineRule="auto"/>
        <w:rPr>
          <w:lang w:val="ru-RU"/>
        </w:rPr>
      </w:pPr>
      <w:r w:rsidRPr="008D70F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D70F0" w:rsidRPr="008D70F0" w:rsidRDefault="008D70F0" w:rsidP="00445FC5">
      <w:pPr>
        <w:numPr>
          <w:ilvl w:val="0"/>
          <w:numId w:val="33"/>
        </w:numPr>
        <w:spacing w:before="0" w:after="80" w:line="216" w:lineRule="auto"/>
        <w:rPr>
          <w:lang w:val="ru-RU"/>
        </w:rPr>
      </w:pPr>
      <w:r w:rsidRPr="008D70F0">
        <w:rPr>
          <w:lang w:val="ru-RU"/>
        </w:rPr>
        <w:t>Служби БЗР и ЗОП ТЕНТ достави копију извештаја о повреди на раду запосленог који пружа услуге ТЕНТ.</w:t>
      </w:r>
    </w:p>
    <w:p w:rsidR="008D70F0" w:rsidRPr="008D70F0" w:rsidRDefault="008D70F0" w:rsidP="0037309E">
      <w:pPr>
        <w:spacing w:before="300" w:line="216" w:lineRule="auto"/>
        <w:ind w:firstLine="567"/>
        <w:rPr>
          <w:b/>
          <w:u w:val="single"/>
          <w:lang w:val="sr-Latn-CS"/>
        </w:rPr>
      </w:pPr>
      <w:r w:rsidRPr="008D70F0">
        <w:rPr>
          <w:b/>
          <w:u w:val="single"/>
          <w:lang w:val="sr-Latn-CS"/>
        </w:rPr>
        <w:t xml:space="preserve">III ОБАВЕЗЕ ТЕНТ ЗА ЗАПОСЛЕНЕ АНГАЖОВАНЕ ПО „НОРМА ЧАС“  </w:t>
      </w:r>
    </w:p>
    <w:p w:rsidR="008D70F0" w:rsidRPr="008D70F0" w:rsidRDefault="008D70F0" w:rsidP="0037309E">
      <w:pPr>
        <w:spacing w:before="0" w:line="216" w:lineRule="auto"/>
        <w:ind w:firstLine="567"/>
        <w:rPr>
          <w:szCs w:val="20"/>
          <w:lang w:val="sr-Cyrl-CS"/>
        </w:rPr>
      </w:pPr>
      <w:r w:rsidRPr="008D70F0">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D70F0" w:rsidRPr="008D70F0" w:rsidRDefault="008D70F0" w:rsidP="0037309E">
      <w:pPr>
        <w:spacing w:before="280" w:line="216" w:lineRule="auto"/>
        <w:ind w:firstLine="567"/>
        <w:rPr>
          <w:b/>
          <w:u w:val="single"/>
          <w:lang w:val="sr-Cyrl-RS"/>
        </w:rPr>
      </w:pPr>
      <w:r w:rsidRPr="008D70F0">
        <w:rPr>
          <w:b/>
          <w:u w:val="single"/>
          <w:lang w:val="sr-Cyrl-RS"/>
        </w:rPr>
        <w:t>IV НЕПОШТОВАЊЕ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Служба БЗР и ЗОП ТЕНТ, док траје извођење уговорених радова, врши контролу примене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D70F0" w:rsidRPr="008D70F0" w:rsidRDefault="008D70F0" w:rsidP="008D70F0">
      <w:pPr>
        <w:spacing w:before="0" w:after="80" w:line="216" w:lineRule="auto"/>
        <w:ind w:firstLine="567"/>
        <w:rPr>
          <w:szCs w:val="20"/>
          <w:lang w:val="sr-Cyrl-CS"/>
        </w:rPr>
      </w:pPr>
      <w:r w:rsidRPr="008D70F0">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8D70F0" w:rsidRPr="008D70F0" w:rsidRDefault="008D70F0" w:rsidP="008D70F0">
      <w:pPr>
        <w:spacing w:before="280" w:after="160" w:line="216" w:lineRule="auto"/>
        <w:ind w:firstLine="567"/>
        <w:rPr>
          <w:b/>
          <w:szCs w:val="20"/>
          <w:u w:val="single"/>
          <w:lang w:val="sr-Cyrl-RS"/>
        </w:rPr>
      </w:pPr>
      <w:r w:rsidRPr="008D70F0">
        <w:rPr>
          <w:b/>
          <w:szCs w:val="20"/>
          <w:u w:val="single"/>
          <w:lang w:val="sr-Latn-CS"/>
        </w:rPr>
        <w:t>V  САСТАНЦИ У ВЕЗИ БЕЗБЕДНОСТИ И ЗДРАВЉА НА РАДУ</w:t>
      </w:r>
    </w:p>
    <w:p w:rsidR="008D70F0" w:rsidRPr="008D70F0" w:rsidRDefault="008D70F0" w:rsidP="008D70F0">
      <w:pPr>
        <w:spacing w:before="0"/>
        <w:ind w:firstLine="567"/>
        <w:rPr>
          <w:b/>
          <w:szCs w:val="20"/>
          <w:u w:val="single"/>
          <w:lang w:val="sr-Latn-CS"/>
        </w:rPr>
      </w:pPr>
      <w:r w:rsidRPr="008D70F0">
        <w:rPr>
          <w:szCs w:val="20"/>
          <w:lang w:val="sr-Latn-CS"/>
        </w:rPr>
        <w:t>Прв</w:t>
      </w:r>
      <w:r w:rsidRPr="008D70F0">
        <w:rPr>
          <w:szCs w:val="20"/>
          <w:lang w:val="sr-Cyrl-CS"/>
        </w:rPr>
        <w:t>ом састанку за безбедност присуствују:</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лице за безбедност и здравље у ТЕНТ,</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 xml:space="preserve">инструктор БЗР и ЗОП из Службе за обуку кадрова. </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надзорни орган,</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одговорно лице извођача радова на градилишту и</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одговорно лице за безбедност и здравље извођача радова.</w:t>
      </w:r>
      <w:r w:rsidRPr="008D70F0">
        <w:rPr>
          <w:szCs w:val="20"/>
          <w:lang w:val="sr-Latn-CS"/>
        </w:rPr>
        <w:t xml:space="preserve"> </w:t>
      </w:r>
    </w:p>
    <w:p w:rsidR="008D70F0" w:rsidRPr="008D70F0" w:rsidRDefault="008D70F0" w:rsidP="008D70F0">
      <w:pPr>
        <w:spacing w:before="0"/>
        <w:ind w:firstLine="567"/>
        <w:rPr>
          <w:szCs w:val="20"/>
          <w:lang w:val="sr-Latn-CS"/>
        </w:rPr>
      </w:pPr>
      <w:r w:rsidRPr="008D70F0">
        <w:rPr>
          <w:szCs w:val="20"/>
          <w:lang w:val="sr-Latn-CS"/>
        </w:rPr>
        <w:t xml:space="preserve">Садржај </w:t>
      </w:r>
      <w:r w:rsidRPr="008D70F0">
        <w:rPr>
          <w:szCs w:val="20"/>
          <w:lang w:val="ru-RU"/>
        </w:rPr>
        <w:t>првог</w:t>
      </w:r>
      <w:r w:rsidRPr="008D70F0">
        <w:rPr>
          <w:szCs w:val="20"/>
          <w:lang w:val="sr-Latn-CS"/>
        </w:rPr>
        <w:t xml:space="preserve"> састанка:</w:t>
      </w:r>
    </w:p>
    <w:p w:rsidR="008D70F0" w:rsidRPr="008D70F0" w:rsidRDefault="008D70F0" w:rsidP="00445FC5">
      <w:pPr>
        <w:numPr>
          <w:ilvl w:val="1"/>
          <w:numId w:val="32"/>
        </w:numPr>
        <w:tabs>
          <w:tab w:val="num" w:pos="1134"/>
        </w:tabs>
        <w:spacing w:before="0"/>
        <w:ind w:left="1134"/>
        <w:rPr>
          <w:lang w:val="ru-RU"/>
        </w:rPr>
      </w:pPr>
      <w:r w:rsidRPr="008D70F0">
        <w:rPr>
          <w:lang w:val="sr-Latn-CS"/>
        </w:rPr>
        <w:t>Одређивање радног простора (контејнери за смештај радника, материјала, санитарни чворови, и др.)</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ru-RU"/>
        </w:rPr>
        <w:t xml:space="preserve">Упознавање са </w:t>
      </w:r>
      <w:r w:rsidRPr="008D70F0">
        <w:rPr>
          <w:lang w:val="sr-Cyrl-CS"/>
        </w:rPr>
        <w:t>опасностима и штетностима у термоенергетским постројењима и железничком саобраћају</w:t>
      </w:r>
      <w:r w:rsidRPr="008D70F0">
        <w:rPr>
          <w:b/>
          <w:i/>
          <w:lang w:val="sr-Cyrl-CS"/>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Прва помоћ (телефонски бројеви, процедуре, и др.)</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Противпожарна заштита (телефонски бројеви, процедуре, дозволе и др.), опасне материје (хемикалије, гас и горива)</w:t>
      </w:r>
      <w:r w:rsidRPr="008D70F0">
        <w:rPr>
          <w:lang w:val="sr-Cyrl-CS"/>
        </w:rPr>
        <w:t>, заштита животне средине</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Лична</w:t>
      </w:r>
      <w:r w:rsidRPr="008D70F0">
        <w:rPr>
          <w:lang w:val="ru-RU"/>
        </w:rPr>
        <w:t xml:space="preserve"> и колективна</w:t>
      </w:r>
      <w:r w:rsidRPr="008D70F0">
        <w:rPr>
          <w:lang w:val="sr-Latn-CS"/>
        </w:rPr>
        <w:t xml:space="preserve"> заштитна опрема</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Правила саобраћаја</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ru-RU"/>
        </w:rPr>
        <w:t>Одржавање</w:t>
      </w:r>
      <w:r w:rsidRPr="008D70F0">
        <w:rPr>
          <w:lang w:val="sr-Latn-CS"/>
        </w:rPr>
        <w:t xml:space="preserve"> и чишћење </w:t>
      </w:r>
      <w:r w:rsidRPr="008D70F0">
        <w:rPr>
          <w:lang w:val="ru-RU"/>
        </w:rPr>
        <w:t>радног простора;</w:t>
      </w:r>
    </w:p>
    <w:p w:rsidR="008D70F0" w:rsidRPr="008D70F0" w:rsidRDefault="008D70F0" w:rsidP="00445FC5">
      <w:pPr>
        <w:numPr>
          <w:ilvl w:val="1"/>
          <w:numId w:val="32"/>
        </w:numPr>
        <w:tabs>
          <w:tab w:val="num" w:pos="1134"/>
        </w:tabs>
        <w:spacing w:before="0"/>
        <w:ind w:left="1134"/>
        <w:rPr>
          <w:lang w:val="ru-RU"/>
        </w:rPr>
      </w:pPr>
      <w:r w:rsidRPr="008D70F0">
        <w:rPr>
          <w:lang w:val="sr-Latn-CS"/>
        </w:rPr>
        <w:t>Имен</w:t>
      </w:r>
      <w:r w:rsidRPr="008D70F0">
        <w:rPr>
          <w:lang w:val="ru-RU"/>
        </w:rPr>
        <w:t xml:space="preserve">овање </w:t>
      </w:r>
      <w:r w:rsidRPr="008D70F0">
        <w:rPr>
          <w:lang w:val="sr-Latn-CS"/>
        </w:rPr>
        <w:t>одговор</w:t>
      </w:r>
      <w:r w:rsidRPr="008D70F0">
        <w:rPr>
          <w:lang w:val="ru-RU"/>
        </w:rPr>
        <w:t>них</w:t>
      </w:r>
      <w:r w:rsidRPr="008D70F0">
        <w:rPr>
          <w:lang w:val="sr-Latn-CS"/>
        </w:rPr>
        <w:t xml:space="preserve"> лица</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ru-RU"/>
        </w:rPr>
        <w:t>Поступак у случају п</w:t>
      </w:r>
      <w:r w:rsidRPr="008D70F0">
        <w:rPr>
          <w:lang w:val="sr-Latn-CS"/>
        </w:rPr>
        <w:t>овреде на раду</w:t>
      </w:r>
      <w:r w:rsidRPr="008D70F0">
        <w:rPr>
          <w:lang w:val="ru-RU"/>
        </w:rPr>
        <w:t>;</w:t>
      </w:r>
    </w:p>
    <w:p w:rsidR="008D70F0" w:rsidRPr="008D70F0" w:rsidRDefault="008D70F0" w:rsidP="00445FC5">
      <w:pPr>
        <w:numPr>
          <w:ilvl w:val="1"/>
          <w:numId w:val="32"/>
        </w:numPr>
        <w:tabs>
          <w:tab w:val="num" w:pos="1134"/>
        </w:tabs>
        <w:spacing w:before="0"/>
        <w:ind w:left="1134"/>
        <w:rPr>
          <w:lang w:val="sr-Latn-CS"/>
        </w:rPr>
      </w:pPr>
      <w:r w:rsidRPr="008D70F0">
        <w:rPr>
          <w:lang w:val="sr-Latn-CS"/>
        </w:rPr>
        <w:t xml:space="preserve">Последице </w:t>
      </w:r>
      <w:r w:rsidRPr="008D70F0">
        <w:rPr>
          <w:lang w:val="ru-RU"/>
        </w:rPr>
        <w:t>непоштовања Правила безбедности на раду ТЕНТ и</w:t>
      </w:r>
    </w:p>
    <w:p w:rsidR="008D70F0" w:rsidRPr="008D70F0" w:rsidRDefault="008D70F0" w:rsidP="00445FC5">
      <w:pPr>
        <w:numPr>
          <w:ilvl w:val="1"/>
          <w:numId w:val="32"/>
        </w:numPr>
        <w:tabs>
          <w:tab w:val="num" w:pos="1134"/>
        </w:tabs>
        <w:spacing w:before="0"/>
        <w:ind w:left="1134"/>
        <w:rPr>
          <w:lang w:val="sr-Latn-CS"/>
        </w:rPr>
      </w:pPr>
      <w:r w:rsidRPr="008D70F0">
        <w:rPr>
          <w:lang w:val="ru-RU"/>
        </w:rPr>
        <w:t>План заједничких мера</w:t>
      </w:r>
    </w:p>
    <w:p w:rsidR="008D70F0" w:rsidRPr="008D70F0" w:rsidRDefault="008D70F0" w:rsidP="008D70F0">
      <w:pPr>
        <w:spacing w:before="0"/>
        <w:ind w:firstLine="567"/>
        <w:rPr>
          <w:szCs w:val="20"/>
          <w:lang w:val="sr-Latn-CS"/>
        </w:rPr>
      </w:pPr>
      <w:r w:rsidRPr="008D70F0">
        <w:rPr>
          <w:szCs w:val="20"/>
          <w:lang w:val="ru-RU"/>
        </w:rPr>
        <w:t xml:space="preserve">   </w:t>
      </w:r>
      <w:r w:rsidRPr="008D70F0">
        <w:rPr>
          <w:szCs w:val="20"/>
          <w:lang w:val="sr-Latn-CS"/>
        </w:rPr>
        <w:t>Редовни састанци (једном недељно) одржава</w:t>
      </w:r>
      <w:r w:rsidRPr="008D70F0">
        <w:rPr>
          <w:szCs w:val="20"/>
          <w:lang w:val="sr-Cyrl-CS"/>
        </w:rPr>
        <w:t>ју</w:t>
      </w:r>
      <w:r w:rsidRPr="008D70F0">
        <w:rPr>
          <w:szCs w:val="20"/>
          <w:lang w:val="sr-Latn-CS"/>
        </w:rPr>
        <w:t xml:space="preserve"> се са сваким извођачем посебно или са свим извођачима заједно. Састанак води </w:t>
      </w:r>
      <w:r w:rsidRPr="008D70F0">
        <w:rPr>
          <w:szCs w:val="20"/>
          <w:lang w:val="sr-Cyrl-CS"/>
        </w:rPr>
        <w:t>надзорни орган -</w:t>
      </w:r>
      <w:r w:rsidRPr="008D70F0">
        <w:rPr>
          <w:szCs w:val="20"/>
          <w:lang w:val="sr-Latn-CS"/>
        </w:rPr>
        <w:t xml:space="preserve"> вођа пројекта и одговорно лице за безбедност </w:t>
      </w:r>
      <w:r w:rsidRPr="008D70F0">
        <w:rPr>
          <w:szCs w:val="20"/>
          <w:lang w:val="sr-Cyrl-CS"/>
        </w:rPr>
        <w:t>ТЕНТ.</w:t>
      </w:r>
    </w:p>
    <w:p w:rsidR="008D70F0" w:rsidRPr="008D70F0" w:rsidRDefault="008D70F0" w:rsidP="008D70F0">
      <w:pPr>
        <w:spacing w:before="0"/>
        <w:ind w:firstLine="567"/>
        <w:rPr>
          <w:szCs w:val="20"/>
          <w:lang w:val="sr-Latn-CS"/>
        </w:rPr>
      </w:pPr>
      <w:r w:rsidRPr="008D70F0">
        <w:rPr>
          <w:szCs w:val="20"/>
          <w:lang w:val="sr-Latn-CS"/>
        </w:rPr>
        <w:t>Садржај</w:t>
      </w:r>
      <w:r w:rsidRPr="008D70F0">
        <w:rPr>
          <w:szCs w:val="20"/>
          <w:lang w:val="ru-RU"/>
        </w:rPr>
        <w:t xml:space="preserve"> редовног</w:t>
      </w:r>
      <w:r w:rsidRPr="008D70F0">
        <w:rPr>
          <w:szCs w:val="20"/>
          <w:lang w:val="sr-Latn-CS"/>
        </w:rPr>
        <w:t xml:space="preserve"> састанка:</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lastRenderedPageBreak/>
        <w:t xml:space="preserve">Стање </w:t>
      </w:r>
      <w:r w:rsidRPr="008D70F0">
        <w:rPr>
          <w:lang w:val="sr-Latn-CS"/>
        </w:rPr>
        <w:t>радног и складишног простора</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t>Стање</w:t>
      </w:r>
      <w:r w:rsidRPr="008D70F0">
        <w:rPr>
          <w:lang w:val="sr-Latn-CS"/>
        </w:rPr>
        <w:t xml:space="preserve"> противпожаре заштите, опасних материја (хемикалије, гас, горива)</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t>Коришћење л</w:t>
      </w:r>
      <w:r w:rsidRPr="008D70F0">
        <w:rPr>
          <w:lang w:val="sr-Latn-CS"/>
        </w:rPr>
        <w:t xml:space="preserve">ичне </w:t>
      </w:r>
      <w:r w:rsidRPr="008D70F0">
        <w:rPr>
          <w:lang w:val="ru-RU"/>
        </w:rPr>
        <w:t>и колективне</w:t>
      </w:r>
      <w:r w:rsidRPr="008D70F0">
        <w:rPr>
          <w:lang w:val="sr-Latn-CS"/>
        </w:rPr>
        <w:t xml:space="preserve"> заштитне опреме</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t>Поштовање п</w:t>
      </w:r>
      <w:r w:rsidRPr="008D70F0">
        <w:rPr>
          <w:lang w:val="sr-Latn-CS"/>
        </w:rPr>
        <w:t>равила саобраћаја</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sr-Latn-CS"/>
        </w:rPr>
        <w:t>Процене ризика од повреда</w:t>
      </w:r>
      <w:r w:rsidRPr="008D70F0">
        <w:rPr>
          <w:lang w:val="ru-RU"/>
        </w:rPr>
        <w:t xml:space="preserve"> и</w:t>
      </w:r>
    </w:p>
    <w:p w:rsidR="008D70F0" w:rsidRPr="008D70F0" w:rsidRDefault="008D70F0" w:rsidP="00445FC5">
      <w:pPr>
        <w:numPr>
          <w:ilvl w:val="1"/>
          <w:numId w:val="32"/>
        </w:numPr>
        <w:tabs>
          <w:tab w:val="num" w:pos="1134"/>
          <w:tab w:val="left" w:pos="7005"/>
        </w:tabs>
        <w:spacing w:before="0"/>
        <w:ind w:left="1134"/>
        <w:rPr>
          <w:lang w:val="sr-Latn-CS"/>
        </w:rPr>
      </w:pPr>
      <w:r w:rsidRPr="008D70F0">
        <w:rPr>
          <w:lang w:val="sr-Latn-CS"/>
        </w:rPr>
        <w:t>Могућност побољшања безбедности</w:t>
      </w:r>
      <w:r w:rsidRPr="008D70F0">
        <w:rPr>
          <w:lang w:val="ru-RU"/>
        </w:rPr>
        <w:t xml:space="preserve"> и здравља на</w:t>
      </w:r>
      <w:r w:rsidRPr="008D70F0">
        <w:rPr>
          <w:lang w:val="sr-Latn-CS"/>
        </w:rPr>
        <w:t xml:space="preserve"> рад</w:t>
      </w:r>
      <w:r w:rsidRPr="008D70F0">
        <w:rPr>
          <w:lang w:val="ru-RU"/>
        </w:rPr>
        <w:t>у</w:t>
      </w:r>
      <w:r w:rsidRPr="008D70F0">
        <w:rPr>
          <w:lang w:val="sr-Latn-CS"/>
        </w:rPr>
        <w:t>.</w:t>
      </w:r>
    </w:p>
    <w:p w:rsidR="008D70F0" w:rsidRPr="008D70F0" w:rsidRDefault="008D70F0" w:rsidP="008D70F0">
      <w:pPr>
        <w:autoSpaceDE w:val="0"/>
        <w:autoSpaceDN w:val="0"/>
        <w:adjustRightInd w:val="0"/>
        <w:spacing w:before="0" w:after="80"/>
        <w:rPr>
          <w:rFonts w:cs="Arial"/>
          <w:b/>
          <w:bCs/>
          <w:color w:val="000000"/>
          <w:lang w:val="sr-Cyrl-CS"/>
        </w:rPr>
      </w:pPr>
    </w:p>
    <w:p w:rsidR="008D70F0" w:rsidRPr="008D70F0" w:rsidRDefault="008D70F0" w:rsidP="008D70F0">
      <w:pPr>
        <w:autoSpaceDE w:val="0"/>
        <w:autoSpaceDN w:val="0"/>
        <w:adjustRightInd w:val="0"/>
        <w:spacing w:before="0" w:after="80"/>
        <w:rPr>
          <w:rFonts w:cs="Arial"/>
          <w:b/>
          <w:bCs/>
          <w:color w:val="000000"/>
          <w:lang w:val="sr-Cyrl-CS"/>
        </w:rPr>
      </w:pPr>
      <w:r>
        <w:rPr>
          <w:rFonts w:cs="Arial"/>
          <w:b/>
          <w:bCs/>
          <w:color w:val="000000"/>
          <w:lang w:val="sr-Cyrl-CS"/>
        </w:rPr>
        <w:t>Извођач</w:t>
      </w:r>
      <w:r w:rsidRPr="008D70F0">
        <w:rPr>
          <w:rFonts w:cs="Arial"/>
          <w:b/>
          <w:bCs/>
          <w:color w:val="000000"/>
          <w:lang w:val="sr-Cyrl-CS"/>
        </w:rPr>
        <w:t xml:space="preserve"> обрасце може наћи у стручним службама ТЕНТ-а</w:t>
      </w:r>
    </w:p>
    <w:p w:rsidR="008D70F0" w:rsidRPr="006929D8" w:rsidRDefault="008D70F0" w:rsidP="008D70F0">
      <w:pPr>
        <w:autoSpaceDE w:val="0"/>
        <w:autoSpaceDN w:val="0"/>
        <w:adjustRightInd w:val="0"/>
        <w:spacing w:before="0" w:after="80"/>
        <w:rPr>
          <w:rFonts w:cs="Arial"/>
          <w:lang w:val="sr-Cyrl-CS"/>
        </w:rPr>
      </w:pPr>
    </w:p>
    <w:p w:rsidR="008A3282" w:rsidRDefault="008A3282" w:rsidP="008D70F0">
      <w:pPr>
        <w:rPr>
          <w:rFonts w:eastAsia="Arial Unicode MS"/>
          <w:lang w:val="sr-Cyrl-CS"/>
        </w:rPr>
      </w:pPr>
    </w:p>
    <w:sectPr w:rsidR="008A3282" w:rsidSect="00617DF6">
      <w:headerReference w:type="default" r:id="rId175"/>
      <w:footerReference w:type="even" r:id="rId176"/>
      <w:footerReference w:type="default" r:id="rId177"/>
      <w:headerReference w:type="first" r:id="rId178"/>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605" w:rsidRDefault="00381605">
      <w:r>
        <w:separator/>
      </w:r>
    </w:p>
    <w:p w:rsidR="00381605" w:rsidRDefault="00381605"/>
  </w:endnote>
  <w:endnote w:type="continuationSeparator" w:id="0">
    <w:p w:rsidR="00381605" w:rsidRDefault="00381605">
      <w:r>
        <w:continuationSeparator/>
      </w:r>
    </w:p>
    <w:p w:rsidR="00381605" w:rsidRDefault="003816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BD" w:rsidRDefault="00AD0CB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0CBD" w:rsidRDefault="00AD0CBD" w:rsidP="00841BE7">
    <w:pPr>
      <w:pStyle w:val="Footer"/>
      <w:ind w:right="360"/>
    </w:pPr>
  </w:p>
  <w:p w:rsidR="00AD0CBD" w:rsidRDefault="00AD0CBD" w:rsidP="00F73042"/>
  <w:p w:rsidR="00AD0CBD" w:rsidRDefault="00AD0C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BD" w:rsidRPr="00EC5BB4" w:rsidRDefault="00AD0CB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86E2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86E22">
      <w:rPr>
        <w:rStyle w:val="PageNumber"/>
        <w:rFonts w:cs="Arial"/>
        <w:b/>
        <w:noProof/>
        <w:szCs w:val="24"/>
      </w:rPr>
      <w:t>87</w:t>
    </w:r>
    <w:r w:rsidRPr="00EC5BB4">
      <w:rPr>
        <w:rStyle w:val="PageNumber"/>
        <w:rFonts w:cs="Arial"/>
        <w:b/>
        <w:szCs w:val="24"/>
      </w:rPr>
      <w:fldChar w:fldCharType="end"/>
    </w:r>
  </w:p>
  <w:p w:rsidR="00AD0CBD" w:rsidRDefault="00AD0C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605" w:rsidRDefault="00381605">
      <w:r>
        <w:separator/>
      </w:r>
    </w:p>
    <w:p w:rsidR="00381605" w:rsidRDefault="00381605"/>
  </w:footnote>
  <w:footnote w:type="continuationSeparator" w:id="0">
    <w:p w:rsidR="00381605" w:rsidRDefault="00381605">
      <w:r>
        <w:continuationSeparator/>
      </w:r>
    </w:p>
    <w:p w:rsidR="00381605" w:rsidRDefault="003816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BD" w:rsidRDefault="00AD0CBD" w:rsidP="004276AD">
    <w:pPr>
      <w:pStyle w:val="Header"/>
      <w:rPr>
        <w:sz w:val="20"/>
      </w:rPr>
    </w:pPr>
  </w:p>
  <w:p w:rsidR="00AD0CBD" w:rsidRDefault="00AD0CBD" w:rsidP="003A3C35">
    <w:pPr>
      <w:pStyle w:val="Header"/>
      <w:spacing w:before="0"/>
      <w:rPr>
        <w:szCs w:val="24"/>
        <w:lang w:val="sr-Cyrl-RS"/>
      </w:rPr>
    </w:pPr>
    <w:r w:rsidRPr="00113B84">
      <w:rPr>
        <w:szCs w:val="24"/>
      </w:rPr>
      <w:t xml:space="preserve">ЈП „Електропривреда Србије“ Београд </w:t>
    </w:r>
  </w:p>
  <w:p w:rsidR="00AD0CBD" w:rsidRPr="003A3C35" w:rsidRDefault="00AD0CBD"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3000/1557/2017 (1202/2017)</w:t>
    </w:r>
  </w:p>
  <w:p w:rsidR="00AD0CBD" w:rsidRDefault="00AD0C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BD" w:rsidRDefault="00AD0CBD" w:rsidP="004276AD">
    <w:pPr>
      <w:pStyle w:val="Header"/>
    </w:pPr>
  </w:p>
  <w:p w:rsidR="00AD0CBD" w:rsidRDefault="00AD0CBD" w:rsidP="00E15393">
    <w:pPr>
      <w:pStyle w:val="Header"/>
      <w:rPr>
        <w:szCs w:val="24"/>
        <w:lang w:val="sr-Cyrl-RS"/>
      </w:rPr>
    </w:pPr>
    <w:r w:rsidRPr="00113B84">
      <w:rPr>
        <w:szCs w:val="24"/>
      </w:rPr>
      <w:t xml:space="preserve">ЈП „Електропривреда Србије“ Београд </w:t>
    </w:r>
  </w:p>
  <w:p w:rsidR="00AD0CBD" w:rsidRPr="00210557" w:rsidRDefault="00AD0CBD"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3000/1557/2017 (1202/2017)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EBD4E7B2"/>
    <w:lvl w:ilvl="0" w:tplc="519659D6">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B7522D"/>
    <w:multiLevelType w:val="hybridMultilevel"/>
    <w:tmpl w:val="8BFCB1A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B02071E"/>
    <w:multiLevelType w:val="hybridMultilevel"/>
    <w:tmpl w:val="4482BCD8"/>
    <w:lvl w:ilvl="0" w:tplc="EF262A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BC66FA6"/>
    <w:multiLevelType w:val="hybridMultilevel"/>
    <w:tmpl w:val="171878A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2204"/>
        </w:tabs>
        <w:ind w:left="2204"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DD2B09"/>
    <w:multiLevelType w:val="hybridMultilevel"/>
    <w:tmpl w:val="BA1A0102"/>
    <w:lvl w:ilvl="0" w:tplc="CF687374">
      <w:start w:val="2"/>
      <w:numFmt w:val="bullet"/>
      <w:lvlText w:val="-"/>
      <w:lvlJc w:val="left"/>
      <w:pPr>
        <w:ind w:left="420" w:hanging="360"/>
      </w:pPr>
      <w:rPr>
        <w:rFonts w:ascii="Times New Roman" w:eastAsia="TimesNewRomanPSMT"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1D03CF0"/>
    <w:multiLevelType w:val="hybridMultilevel"/>
    <w:tmpl w:val="C8866C18"/>
    <w:lvl w:ilvl="0" w:tplc="04090001">
      <w:start w:val="1"/>
      <w:numFmt w:val="bullet"/>
      <w:lvlText w:val=""/>
      <w:lvlJc w:val="left"/>
      <w:pPr>
        <w:ind w:left="1077" w:hanging="360"/>
      </w:pPr>
      <w:rPr>
        <w:rFonts w:ascii="Symbol" w:hAnsi="Symbol" w:hint="default"/>
      </w:rPr>
    </w:lvl>
    <w:lvl w:ilvl="1" w:tplc="241A0019">
      <w:start w:val="1"/>
      <w:numFmt w:val="lowerLetter"/>
      <w:lvlText w:val="%2."/>
      <w:lvlJc w:val="left"/>
      <w:pPr>
        <w:ind w:left="1797" w:hanging="360"/>
      </w:pPr>
    </w:lvl>
    <w:lvl w:ilvl="2" w:tplc="241A001B">
      <w:start w:val="1"/>
      <w:numFmt w:val="lowerRoman"/>
      <w:lvlText w:val="%3."/>
      <w:lvlJc w:val="right"/>
      <w:pPr>
        <w:ind w:left="2517" w:hanging="180"/>
      </w:pPr>
    </w:lvl>
    <w:lvl w:ilvl="3" w:tplc="241A000F">
      <w:start w:val="1"/>
      <w:numFmt w:val="decimal"/>
      <w:lvlText w:val="%4."/>
      <w:lvlJc w:val="left"/>
      <w:pPr>
        <w:ind w:left="3237" w:hanging="360"/>
      </w:pPr>
    </w:lvl>
    <w:lvl w:ilvl="4" w:tplc="241A0019">
      <w:start w:val="1"/>
      <w:numFmt w:val="lowerLetter"/>
      <w:lvlText w:val="%5."/>
      <w:lvlJc w:val="left"/>
      <w:pPr>
        <w:ind w:left="3957" w:hanging="360"/>
      </w:pPr>
    </w:lvl>
    <w:lvl w:ilvl="5" w:tplc="241A001B">
      <w:start w:val="1"/>
      <w:numFmt w:val="lowerRoman"/>
      <w:lvlText w:val="%6."/>
      <w:lvlJc w:val="right"/>
      <w:pPr>
        <w:ind w:left="4677" w:hanging="180"/>
      </w:pPr>
    </w:lvl>
    <w:lvl w:ilvl="6" w:tplc="241A000F">
      <w:start w:val="1"/>
      <w:numFmt w:val="decimal"/>
      <w:lvlText w:val="%7."/>
      <w:lvlJc w:val="left"/>
      <w:pPr>
        <w:ind w:left="5397" w:hanging="360"/>
      </w:pPr>
    </w:lvl>
    <w:lvl w:ilvl="7" w:tplc="241A0019">
      <w:start w:val="1"/>
      <w:numFmt w:val="lowerLetter"/>
      <w:lvlText w:val="%8."/>
      <w:lvlJc w:val="left"/>
      <w:pPr>
        <w:ind w:left="6117" w:hanging="360"/>
      </w:pPr>
    </w:lvl>
    <w:lvl w:ilvl="8" w:tplc="241A001B">
      <w:start w:val="1"/>
      <w:numFmt w:val="lowerRoman"/>
      <w:lvlText w:val="%9."/>
      <w:lvlJc w:val="right"/>
      <w:pPr>
        <w:ind w:left="6837" w:hanging="180"/>
      </w:p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7335585"/>
    <w:multiLevelType w:val="hybridMultilevel"/>
    <w:tmpl w:val="4BB4989C"/>
    <w:lvl w:ilvl="0" w:tplc="CF687374">
      <w:start w:val="2"/>
      <w:numFmt w:val="bullet"/>
      <w:lvlText w:val="-"/>
      <w:lvlJc w:val="left"/>
      <w:pPr>
        <w:ind w:left="420" w:hanging="360"/>
      </w:pPr>
      <w:rPr>
        <w:rFonts w:ascii="Times New Roman" w:eastAsia="TimesNewRomanPSMT"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28D7CD2"/>
    <w:multiLevelType w:val="hybridMultilevel"/>
    <w:tmpl w:val="374CE412"/>
    <w:lvl w:ilvl="0" w:tplc="28F242C6">
      <w:start w:val="2"/>
      <w:numFmt w:val="bullet"/>
      <w:lvlText w:val="-"/>
      <w:lvlJc w:val="left"/>
      <w:pPr>
        <w:ind w:left="720" w:hanging="360"/>
      </w:pPr>
      <w:rPr>
        <w:rFonts w:ascii="Times New Roman" w:eastAsia="Calibr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5">
    <w:nsid w:val="671732F1"/>
    <w:multiLevelType w:val="hybridMultilevel"/>
    <w:tmpl w:val="0E00520C"/>
    <w:lvl w:ilvl="0" w:tplc="376A3614">
      <w:start w:val="1"/>
      <w:numFmt w:val="decimal"/>
      <w:lvlText w:val="(%1)"/>
      <w:lvlJc w:val="left"/>
      <w:pPr>
        <w:tabs>
          <w:tab w:val="num" w:pos="750"/>
        </w:tabs>
        <w:ind w:left="750" w:hanging="390"/>
      </w:p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EC43619"/>
    <w:multiLevelType w:val="hybridMultilevel"/>
    <w:tmpl w:val="B8369010"/>
    <w:lvl w:ilvl="0" w:tplc="B010D28A">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EB00B61"/>
    <w:multiLevelType w:val="hybridMultilevel"/>
    <w:tmpl w:val="5914E640"/>
    <w:lvl w:ilvl="0" w:tplc="C660C306">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num w:numId="1">
    <w:abstractNumId w:val="101"/>
  </w:num>
  <w:num w:numId="2">
    <w:abstractNumId w:val="71"/>
  </w:num>
  <w:num w:numId="3">
    <w:abstractNumId w:val="93"/>
  </w:num>
  <w:num w:numId="4">
    <w:abstractNumId w:val="60"/>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05"/>
  </w:num>
  <w:num w:numId="8">
    <w:abstractNumId w:val="79"/>
  </w:num>
  <w:num w:numId="9">
    <w:abstractNumId w:val="106"/>
  </w:num>
  <w:num w:numId="10">
    <w:abstractNumId w:val="85"/>
  </w:num>
  <w:num w:numId="11">
    <w:abstractNumId w:val="74"/>
  </w:num>
  <w:num w:numId="12">
    <w:abstractNumId w:val="64"/>
  </w:num>
  <w:num w:numId="13">
    <w:abstractNumId w:val="61"/>
  </w:num>
  <w:num w:numId="14">
    <w:abstractNumId w:val="76"/>
  </w:num>
  <w:num w:numId="15">
    <w:abstractNumId w:val="70"/>
  </w:num>
  <w:num w:numId="16">
    <w:abstractNumId w:val="96"/>
  </w:num>
  <w:num w:numId="17">
    <w:abstractNumId w:val="89"/>
  </w:num>
  <w:num w:numId="18">
    <w:abstractNumId w:val="73"/>
  </w:num>
  <w:num w:numId="19">
    <w:abstractNumId w:val="53"/>
  </w:num>
  <w:num w:numId="20">
    <w:abstractNumId w:val="67"/>
  </w:num>
  <w:num w:numId="21">
    <w:abstractNumId w:val="68"/>
  </w:num>
  <w:num w:numId="22">
    <w:abstractNumId w:val="90"/>
  </w:num>
  <w:num w:numId="23">
    <w:abstractNumId w:val="84"/>
  </w:num>
  <w:num w:numId="2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9"/>
  </w:num>
  <w:num w:numId="30">
    <w:abstractNumId w:val="58"/>
  </w:num>
  <w:num w:numId="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num>
  <w:num w:numId="35">
    <w:abstractNumId w:val="54"/>
  </w:num>
  <w:num w:numId="36">
    <w:abstractNumId w:val="107"/>
  </w:num>
  <w:num w:numId="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num>
  <w:num w:numId="39">
    <w:abstractNumId w:val="98"/>
  </w:num>
  <w:num w:numId="40">
    <w:abstractNumId w:val="51"/>
  </w:num>
  <w:num w:numId="41">
    <w:abstractNumId w:val="83"/>
  </w:num>
  <w:num w:numId="42">
    <w:abstractNumId w:val="78"/>
  </w:num>
  <w:num w:numId="43">
    <w:abstractNumId w:val="78"/>
  </w:num>
  <w:num w:numId="44">
    <w:abstractNumId w:val="54"/>
  </w:num>
  <w:num w:numId="45">
    <w:abstractNumId w:val="94"/>
  </w:num>
  <w:num w:numId="46">
    <w:abstractNumId w:val="81"/>
  </w:num>
  <w:num w:numId="47">
    <w:abstractNumId w:val="49"/>
  </w:num>
  <w:num w:numId="48">
    <w:abstractNumId w:val="72"/>
  </w:num>
  <w:num w:numId="49">
    <w:abstractNumId w:val="8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83"/>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190"/>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3AB"/>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8F"/>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855"/>
    <w:rsid w:val="000B420C"/>
    <w:rsid w:val="000B4512"/>
    <w:rsid w:val="000B4588"/>
    <w:rsid w:val="000B45FD"/>
    <w:rsid w:val="000B47D8"/>
    <w:rsid w:val="000B4842"/>
    <w:rsid w:val="000B486E"/>
    <w:rsid w:val="000B48E3"/>
    <w:rsid w:val="000B4CCC"/>
    <w:rsid w:val="000B4D6F"/>
    <w:rsid w:val="000B56A5"/>
    <w:rsid w:val="000B58E8"/>
    <w:rsid w:val="000B59E2"/>
    <w:rsid w:val="000B59EB"/>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37C"/>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9B6"/>
    <w:rsid w:val="000D5A30"/>
    <w:rsid w:val="000D5D37"/>
    <w:rsid w:val="000D64E7"/>
    <w:rsid w:val="000D68A4"/>
    <w:rsid w:val="000D68C4"/>
    <w:rsid w:val="000D6ACE"/>
    <w:rsid w:val="000D6FD6"/>
    <w:rsid w:val="000D7758"/>
    <w:rsid w:val="000D78E8"/>
    <w:rsid w:val="000D7B65"/>
    <w:rsid w:val="000E0014"/>
    <w:rsid w:val="000E08A6"/>
    <w:rsid w:val="000E08CC"/>
    <w:rsid w:val="000E0FC1"/>
    <w:rsid w:val="000E10A1"/>
    <w:rsid w:val="000E1258"/>
    <w:rsid w:val="000E1606"/>
    <w:rsid w:val="000E1B81"/>
    <w:rsid w:val="000E1C4A"/>
    <w:rsid w:val="000E1D0A"/>
    <w:rsid w:val="000E1FD4"/>
    <w:rsid w:val="000E22D2"/>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6F9F"/>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3C"/>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BE4"/>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553"/>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91C"/>
    <w:rsid w:val="001508B7"/>
    <w:rsid w:val="00150FCE"/>
    <w:rsid w:val="001510F7"/>
    <w:rsid w:val="0015110F"/>
    <w:rsid w:val="00151402"/>
    <w:rsid w:val="001515D2"/>
    <w:rsid w:val="00151D13"/>
    <w:rsid w:val="00151F32"/>
    <w:rsid w:val="0015242B"/>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2E1"/>
    <w:rsid w:val="001853E1"/>
    <w:rsid w:val="00185747"/>
    <w:rsid w:val="0018582C"/>
    <w:rsid w:val="0018589B"/>
    <w:rsid w:val="0018612E"/>
    <w:rsid w:val="00186174"/>
    <w:rsid w:val="001861CC"/>
    <w:rsid w:val="0018655D"/>
    <w:rsid w:val="00186B03"/>
    <w:rsid w:val="00186C27"/>
    <w:rsid w:val="00187939"/>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2B6"/>
    <w:rsid w:val="001B1C0A"/>
    <w:rsid w:val="001B1EB4"/>
    <w:rsid w:val="001B218F"/>
    <w:rsid w:val="001B219D"/>
    <w:rsid w:val="001B2C5C"/>
    <w:rsid w:val="001B2FAF"/>
    <w:rsid w:val="001B3133"/>
    <w:rsid w:val="001B367E"/>
    <w:rsid w:val="001B36E1"/>
    <w:rsid w:val="001B3787"/>
    <w:rsid w:val="001B3A36"/>
    <w:rsid w:val="001B3B0B"/>
    <w:rsid w:val="001B3B4D"/>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0D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49E"/>
    <w:rsid w:val="001C57BF"/>
    <w:rsid w:val="001C588D"/>
    <w:rsid w:val="001C5A01"/>
    <w:rsid w:val="001C5CA1"/>
    <w:rsid w:val="001C5EBF"/>
    <w:rsid w:val="001C62E1"/>
    <w:rsid w:val="001C68F0"/>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60A"/>
    <w:rsid w:val="001D38D8"/>
    <w:rsid w:val="001D3B4D"/>
    <w:rsid w:val="001D3C3D"/>
    <w:rsid w:val="001D3C84"/>
    <w:rsid w:val="001D3DBD"/>
    <w:rsid w:val="001D4246"/>
    <w:rsid w:val="001D443D"/>
    <w:rsid w:val="001D4DC7"/>
    <w:rsid w:val="001D4DF4"/>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7F0"/>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F4A"/>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8"/>
    <w:rsid w:val="00213FB3"/>
    <w:rsid w:val="00214046"/>
    <w:rsid w:val="002140FC"/>
    <w:rsid w:val="002141D7"/>
    <w:rsid w:val="002143A0"/>
    <w:rsid w:val="00214A3B"/>
    <w:rsid w:val="0021522E"/>
    <w:rsid w:val="002153B4"/>
    <w:rsid w:val="00215AB4"/>
    <w:rsid w:val="00215CB9"/>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39E"/>
    <w:rsid w:val="002726E9"/>
    <w:rsid w:val="002731BE"/>
    <w:rsid w:val="00273823"/>
    <w:rsid w:val="002739EC"/>
    <w:rsid w:val="00273AC6"/>
    <w:rsid w:val="00274100"/>
    <w:rsid w:val="00274181"/>
    <w:rsid w:val="00274398"/>
    <w:rsid w:val="002745D0"/>
    <w:rsid w:val="0027488E"/>
    <w:rsid w:val="0027537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141"/>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0B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64B"/>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038"/>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69E"/>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2D9"/>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5B"/>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6A9"/>
    <w:rsid w:val="00313DFE"/>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07"/>
    <w:rsid w:val="003252AF"/>
    <w:rsid w:val="003255E6"/>
    <w:rsid w:val="00325BE2"/>
    <w:rsid w:val="003260D5"/>
    <w:rsid w:val="003264A0"/>
    <w:rsid w:val="00326C33"/>
    <w:rsid w:val="0032735C"/>
    <w:rsid w:val="00327845"/>
    <w:rsid w:val="0032791C"/>
    <w:rsid w:val="00327F59"/>
    <w:rsid w:val="00327F5A"/>
    <w:rsid w:val="00327FAC"/>
    <w:rsid w:val="003302C4"/>
    <w:rsid w:val="003302DF"/>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12"/>
    <w:rsid w:val="00344587"/>
    <w:rsid w:val="00344E22"/>
    <w:rsid w:val="00344ED8"/>
    <w:rsid w:val="00345036"/>
    <w:rsid w:val="00345DD8"/>
    <w:rsid w:val="0034602A"/>
    <w:rsid w:val="003460FF"/>
    <w:rsid w:val="003473A0"/>
    <w:rsid w:val="003474B5"/>
    <w:rsid w:val="003477C1"/>
    <w:rsid w:val="00347BBC"/>
    <w:rsid w:val="00350395"/>
    <w:rsid w:val="003503BE"/>
    <w:rsid w:val="003506ED"/>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CD1"/>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09E"/>
    <w:rsid w:val="00373291"/>
    <w:rsid w:val="00373705"/>
    <w:rsid w:val="003737F4"/>
    <w:rsid w:val="00373B7A"/>
    <w:rsid w:val="003746CC"/>
    <w:rsid w:val="00374D0A"/>
    <w:rsid w:val="00374D49"/>
    <w:rsid w:val="00374E0A"/>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1605"/>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3"/>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36"/>
    <w:rsid w:val="003A0CD6"/>
    <w:rsid w:val="003A1255"/>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822"/>
    <w:rsid w:val="003A492D"/>
    <w:rsid w:val="003A4B3A"/>
    <w:rsid w:val="003A58C5"/>
    <w:rsid w:val="003A5AAB"/>
    <w:rsid w:val="003A5AD4"/>
    <w:rsid w:val="003A5B11"/>
    <w:rsid w:val="003A5BD4"/>
    <w:rsid w:val="003A5D72"/>
    <w:rsid w:val="003A5F70"/>
    <w:rsid w:val="003A681D"/>
    <w:rsid w:val="003A6E37"/>
    <w:rsid w:val="003A7252"/>
    <w:rsid w:val="003A74F5"/>
    <w:rsid w:val="003A7C94"/>
    <w:rsid w:val="003B0703"/>
    <w:rsid w:val="003B0A49"/>
    <w:rsid w:val="003B0FEF"/>
    <w:rsid w:val="003B1301"/>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E"/>
    <w:rsid w:val="003C53F5"/>
    <w:rsid w:val="003C5563"/>
    <w:rsid w:val="003C5ADB"/>
    <w:rsid w:val="003C5B52"/>
    <w:rsid w:val="003C5E34"/>
    <w:rsid w:val="003C6835"/>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1AFF"/>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721"/>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5FC5"/>
    <w:rsid w:val="0044613E"/>
    <w:rsid w:val="0044645D"/>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3FD"/>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63F"/>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837"/>
    <w:rsid w:val="00465992"/>
    <w:rsid w:val="00465B0B"/>
    <w:rsid w:val="00466372"/>
    <w:rsid w:val="0046641A"/>
    <w:rsid w:val="00466485"/>
    <w:rsid w:val="004669D3"/>
    <w:rsid w:val="00466BD5"/>
    <w:rsid w:val="00467220"/>
    <w:rsid w:val="00467355"/>
    <w:rsid w:val="0046755D"/>
    <w:rsid w:val="00467DB0"/>
    <w:rsid w:val="004701A2"/>
    <w:rsid w:val="00470F6A"/>
    <w:rsid w:val="00470FB0"/>
    <w:rsid w:val="004716B3"/>
    <w:rsid w:val="00471B37"/>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825"/>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202"/>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5F01"/>
    <w:rsid w:val="004B62BF"/>
    <w:rsid w:val="004B6C38"/>
    <w:rsid w:val="004B7035"/>
    <w:rsid w:val="004B70C2"/>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F89"/>
    <w:rsid w:val="004E004D"/>
    <w:rsid w:val="004E038A"/>
    <w:rsid w:val="004E0B26"/>
    <w:rsid w:val="004E0FFC"/>
    <w:rsid w:val="004E18C2"/>
    <w:rsid w:val="004E1B12"/>
    <w:rsid w:val="004E1B58"/>
    <w:rsid w:val="004E2137"/>
    <w:rsid w:val="004E2434"/>
    <w:rsid w:val="004E25C2"/>
    <w:rsid w:val="004E2917"/>
    <w:rsid w:val="004E297C"/>
    <w:rsid w:val="004E2A7B"/>
    <w:rsid w:val="004E2C0C"/>
    <w:rsid w:val="004E2CD2"/>
    <w:rsid w:val="004E3430"/>
    <w:rsid w:val="004E3B14"/>
    <w:rsid w:val="004E4047"/>
    <w:rsid w:val="004E465A"/>
    <w:rsid w:val="004E469E"/>
    <w:rsid w:val="004E496A"/>
    <w:rsid w:val="004E4985"/>
    <w:rsid w:val="004E4ADA"/>
    <w:rsid w:val="004E4C8A"/>
    <w:rsid w:val="004E53C5"/>
    <w:rsid w:val="004E5460"/>
    <w:rsid w:val="004E5665"/>
    <w:rsid w:val="004E5985"/>
    <w:rsid w:val="004E5C38"/>
    <w:rsid w:val="004E60E0"/>
    <w:rsid w:val="004E61F1"/>
    <w:rsid w:val="004E67C0"/>
    <w:rsid w:val="004E6CE6"/>
    <w:rsid w:val="004E725E"/>
    <w:rsid w:val="004E729B"/>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DA9"/>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3B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4F48"/>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48"/>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2BE"/>
    <w:rsid w:val="00583667"/>
    <w:rsid w:val="00583A40"/>
    <w:rsid w:val="00584509"/>
    <w:rsid w:val="005847B0"/>
    <w:rsid w:val="005849BD"/>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395"/>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2DDD"/>
    <w:rsid w:val="005F304D"/>
    <w:rsid w:val="005F36FA"/>
    <w:rsid w:val="005F3C41"/>
    <w:rsid w:val="005F3F39"/>
    <w:rsid w:val="005F4261"/>
    <w:rsid w:val="005F4697"/>
    <w:rsid w:val="005F4770"/>
    <w:rsid w:val="005F4A91"/>
    <w:rsid w:val="005F4FD3"/>
    <w:rsid w:val="005F569F"/>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0CE3"/>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17DF6"/>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BE4"/>
    <w:rsid w:val="00640FAD"/>
    <w:rsid w:val="00640FC2"/>
    <w:rsid w:val="00641947"/>
    <w:rsid w:val="00641ED3"/>
    <w:rsid w:val="00641F7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721"/>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184"/>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71E4"/>
    <w:rsid w:val="00677482"/>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A2B"/>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6D"/>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1FFD"/>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BA"/>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98C"/>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A6"/>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A9D"/>
    <w:rsid w:val="00753B2B"/>
    <w:rsid w:val="00753C2B"/>
    <w:rsid w:val="00753FD4"/>
    <w:rsid w:val="007540D1"/>
    <w:rsid w:val="00754218"/>
    <w:rsid w:val="00754A3E"/>
    <w:rsid w:val="00754B7C"/>
    <w:rsid w:val="00754EF3"/>
    <w:rsid w:val="007550A1"/>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43"/>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88B"/>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32C"/>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CAD"/>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E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161"/>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882"/>
    <w:rsid w:val="007D2C5A"/>
    <w:rsid w:val="007D2C7F"/>
    <w:rsid w:val="007D2D9B"/>
    <w:rsid w:val="007D2F4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97"/>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0D6"/>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B6"/>
    <w:rsid w:val="00810EDE"/>
    <w:rsid w:val="00810F21"/>
    <w:rsid w:val="00810FB4"/>
    <w:rsid w:val="008112A2"/>
    <w:rsid w:val="00811DB9"/>
    <w:rsid w:val="0081219D"/>
    <w:rsid w:val="0081219E"/>
    <w:rsid w:val="008121AB"/>
    <w:rsid w:val="0081247E"/>
    <w:rsid w:val="00812656"/>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FD0"/>
    <w:rsid w:val="00820660"/>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49D"/>
    <w:rsid w:val="00834673"/>
    <w:rsid w:val="00834839"/>
    <w:rsid w:val="00834929"/>
    <w:rsid w:val="00834A47"/>
    <w:rsid w:val="00834F58"/>
    <w:rsid w:val="00835FA9"/>
    <w:rsid w:val="00836092"/>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182"/>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726"/>
    <w:rsid w:val="008859E9"/>
    <w:rsid w:val="00885A94"/>
    <w:rsid w:val="00886461"/>
    <w:rsid w:val="00886647"/>
    <w:rsid w:val="00886827"/>
    <w:rsid w:val="00886851"/>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6A1D"/>
    <w:rsid w:val="00896DC8"/>
    <w:rsid w:val="00897218"/>
    <w:rsid w:val="00897674"/>
    <w:rsid w:val="00897711"/>
    <w:rsid w:val="00897955"/>
    <w:rsid w:val="00897A36"/>
    <w:rsid w:val="00897D3B"/>
    <w:rsid w:val="008A00C7"/>
    <w:rsid w:val="008A029C"/>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7F"/>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0F0"/>
    <w:rsid w:val="008D71DE"/>
    <w:rsid w:val="008D71FC"/>
    <w:rsid w:val="008D730E"/>
    <w:rsid w:val="008D78EE"/>
    <w:rsid w:val="008D7AB5"/>
    <w:rsid w:val="008D7EAD"/>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79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A9"/>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1AD"/>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A08"/>
    <w:rsid w:val="00955364"/>
    <w:rsid w:val="009558CB"/>
    <w:rsid w:val="00955B08"/>
    <w:rsid w:val="00955EB0"/>
    <w:rsid w:val="00956051"/>
    <w:rsid w:val="009565CC"/>
    <w:rsid w:val="00956DB4"/>
    <w:rsid w:val="009577E3"/>
    <w:rsid w:val="00957820"/>
    <w:rsid w:val="00957C05"/>
    <w:rsid w:val="00957C91"/>
    <w:rsid w:val="00957EA5"/>
    <w:rsid w:val="009605D4"/>
    <w:rsid w:val="00960810"/>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1B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C3"/>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33"/>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2A4"/>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02F"/>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354"/>
    <w:rsid w:val="009F1522"/>
    <w:rsid w:val="009F178F"/>
    <w:rsid w:val="009F1986"/>
    <w:rsid w:val="009F1A4D"/>
    <w:rsid w:val="009F1DA5"/>
    <w:rsid w:val="009F1F3F"/>
    <w:rsid w:val="009F1FD6"/>
    <w:rsid w:val="009F1FFA"/>
    <w:rsid w:val="009F2536"/>
    <w:rsid w:val="009F25A6"/>
    <w:rsid w:val="009F2958"/>
    <w:rsid w:val="009F2B22"/>
    <w:rsid w:val="009F31B3"/>
    <w:rsid w:val="009F3A79"/>
    <w:rsid w:val="009F3CCB"/>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73D"/>
    <w:rsid w:val="00A058CB"/>
    <w:rsid w:val="00A05D7D"/>
    <w:rsid w:val="00A0624F"/>
    <w:rsid w:val="00A062D2"/>
    <w:rsid w:val="00A06F0F"/>
    <w:rsid w:val="00A07052"/>
    <w:rsid w:val="00A072C8"/>
    <w:rsid w:val="00A074BF"/>
    <w:rsid w:val="00A0751E"/>
    <w:rsid w:val="00A079B9"/>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3DAE"/>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8FE"/>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48"/>
    <w:rsid w:val="00A91F68"/>
    <w:rsid w:val="00A9206C"/>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A21"/>
    <w:rsid w:val="00AA7FF9"/>
    <w:rsid w:val="00AB00B8"/>
    <w:rsid w:val="00AB021F"/>
    <w:rsid w:val="00AB02A1"/>
    <w:rsid w:val="00AB0462"/>
    <w:rsid w:val="00AB0DB9"/>
    <w:rsid w:val="00AB1AA8"/>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4E"/>
    <w:rsid w:val="00AC6F59"/>
    <w:rsid w:val="00AC73A1"/>
    <w:rsid w:val="00AC73BD"/>
    <w:rsid w:val="00AC7EE4"/>
    <w:rsid w:val="00AD0802"/>
    <w:rsid w:val="00AD0BDD"/>
    <w:rsid w:val="00AD0C24"/>
    <w:rsid w:val="00AD0CBD"/>
    <w:rsid w:val="00AD0CF5"/>
    <w:rsid w:val="00AD0E3E"/>
    <w:rsid w:val="00AD1340"/>
    <w:rsid w:val="00AD1363"/>
    <w:rsid w:val="00AD1370"/>
    <w:rsid w:val="00AD1AF2"/>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AB8"/>
    <w:rsid w:val="00AE1DB7"/>
    <w:rsid w:val="00AE1E83"/>
    <w:rsid w:val="00AE1FC9"/>
    <w:rsid w:val="00AE22C2"/>
    <w:rsid w:val="00AE22F6"/>
    <w:rsid w:val="00AE28CC"/>
    <w:rsid w:val="00AE29E5"/>
    <w:rsid w:val="00AE2BBE"/>
    <w:rsid w:val="00AE2C3C"/>
    <w:rsid w:val="00AE3042"/>
    <w:rsid w:val="00AE3287"/>
    <w:rsid w:val="00AE3724"/>
    <w:rsid w:val="00AE3803"/>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26"/>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171"/>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3EE"/>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F73"/>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62D"/>
    <w:rsid w:val="00B578A4"/>
    <w:rsid w:val="00B578B7"/>
    <w:rsid w:val="00B57A33"/>
    <w:rsid w:val="00B57EFD"/>
    <w:rsid w:val="00B60558"/>
    <w:rsid w:val="00B6059B"/>
    <w:rsid w:val="00B60623"/>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55C"/>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6D9"/>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22"/>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77E"/>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2D6F"/>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2B2"/>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CF"/>
    <w:rsid w:val="00C75F09"/>
    <w:rsid w:val="00C76219"/>
    <w:rsid w:val="00C7685A"/>
    <w:rsid w:val="00C768E0"/>
    <w:rsid w:val="00C76AA2"/>
    <w:rsid w:val="00C76FE8"/>
    <w:rsid w:val="00C778F0"/>
    <w:rsid w:val="00C8010E"/>
    <w:rsid w:val="00C80350"/>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53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47"/>
    <w:rsid w:val="00C927CE"/>
    <w:rsid w:val="00C92CB9"/>
    <w:rsid w:val="00C9395C"/>
    <w:rsid w:val="00C93B57"/>
    <w:rsid w:val="00C93C0F"/>
    <w:rsid w:val="00C93D2C"/>
    <w:rsid w:val="00C94240"/>
    <w:rsid w:val="00C942FB"/>
    <w:rsid w:val="00C944DC"/>
    <w:rsid w:val="00C947E2"/>
    <w:rsid w:val="00C94A19"/>
    <w:rsid w:val="00C94F21"/>
    <w:rsid w:val="00C95595"/>
    <w:rsid w:val="00C95E86"/>
    <w:rsid w:val="00C97891"/>
    <w:rsid w:val="00C978BE"/>
    <w:rsid w:val="00CA028F"/>
    <w:rsid w:val="00CA036B"/>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5FEB"/>
    <w:rsid w:val="00CA6060"/>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A"/>
    <w:rsid w:val="00CD3608"/>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5FA7"/>
    <w:rsid w:val="00CE65AE"/>
    <w:rsid w:val="00CE6B89"/>
    <w:rsid w:val="00CE72F7"/>
    <w:rsid w:val="00CE7D43"/>
    <w:rsid w:val="00CF014B"/>
    <w:rsid w:val="00CF063D"/>
    <w:rsid w:val="00CF0E9D"/>
    <w:rsid w:val="00CF0EB4"/>
    <w:rsid w:val="00CF12EE"/>
    <w:rsid w:val="00CF1909"/>
    <w:rsid w:val="00CF2640"/>
    <w:rsid w:val="00CF2649"/>
    <w:rsid w:val="00CF2B57"/>
    <w:rsid w:val="00CF2E09"/>
    <w:rsid w:val="00CF328B"/>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3E8"/>
    <w:rsid w:val="00D0646A"/>
    <w:rsid w:val="00D06691"/>
    <w:rsid w:val="00D06797"/>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788"/>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5E0"/>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8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7FA"/>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900"/>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816"/>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B15"/>
    <w:rsid w:val="00DF3E72"/>
    <w:rsid w:val="00DF40BF"/>
    <w:rsid w:val="00DF44D9"/>
    <w:rsid w:val="00DF4505"/>
    <w:rsid w:val="00DF47FA"/>
    <w:rsid w:val="00DF4A78"/>
    <w:rsid w:val="00DF4AC3"/>
    <w:rsid w:val="00DF4B13"/>
    <w:rsid w:val="00DF505F"/>
    <w:rsid w:val="00DF5068"/>
    <w:rsid w:val="00DF5153"/>
    <w:rsid w:val="00DF578E"/>
    <w:rsid w:val="00DF598D"/>
    <w:rsid w:val="00DF5A1F"/>
    <w:rsid w:val="00DF6727"/>
    <w:rsid w:val="00DF6E5E"/>
    <w:rsid w:val="00DF70BD"/>
    <w:rsid w:val="00DF7D8E"/>
    <w:rsid w:val="00DF7ED4"/>
    <w:rsid w:val="00E0007D"/>
    <w:rsid w:val="00E0009D"/>
    <w:rsid w:val="00E00459"/>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E48"/>
    <w:rsid w:val="00E16FAC"/>
    <w:rsid w:val="00E17544"/>
    <w:rsid w:val="00E17546"/>
    <w:rsid w:val="00E17917"/>
    <w:rsid w:val="00E17970"/>
    <w:rsid w:val="00E17D1D"/>
    <w:rsid w:val="00E20302"/>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6E6D"/>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B20"/>
    <w:rsid w:val="00E34C2A"/>
    <w:rsid w:val="00E34C39"/>
    <w:rsid w:val="00E34CA3"/>
    <w:rsid w:val="00E34E3E"/>
    <w:rsid w:val="00E35470"/>
    <w:rsid w:val="00E354A4"/>
    <w:rsid w:val="00E359A5"/>
    <w:rsid w:val="00E35A8B"/>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05"/>
    <w:rsid w:val="00E4179A"/>
    <w:rsid w:val="00E41C23"/>
    <w:rsid w:val="00E41D11"/>
    <w:rsid w:val="00E41E38"/>
    <w:rsid w:val="00E41F95"/>
    <w:rsid w:val="00E42027"/>
    <w:rsid w:val="00E42075"/>
    <w:rsid w:val="00E42120"/>
    <w:rsid w:val="00E42456"/>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3DA3"/>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354"/>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E7D72"/>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6B7"/>
    <w:rsid w:val="00F038B8"/>
    <w:rsid w:val="00F039C4"/>
    <w:rsid w:val="00F03DD5"/>
    <w:rsid w:val="00F03ED3"/>
    <w:rsid w:val="00F047C7"/>
    <w:rsid w:val="00F04F56"/>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794"/>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3F8"/>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123"/>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355"/>
    <w:rsid w:val="00F816C9"/>
    <w:rsid w:val="00F81904"/>
    <w:rsid w:val="00F81B05"/>
    <w:rsid w:val="00F825F3"/>
    <w:rsid w:val="00F82668"/>
    <w:rsid w:val="00F827F6"/>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1A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21"/>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0506976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0939401">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1497691">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3364412">
      <w:bodyDiv w:val="1"/>
      <w:marLeft w:val="0"/>
      <w:marRight w:val="0"/>
      <w:marTop w:val="0"/>
      <w:marBottom w:val="0"/>
      <w:divBdr>
        <w:top w:val="none" w:sz="0" w:space="0" w:color="auto"/>
        <w:left w:val="none" w:sz="0" w:space="0" w:color="auto"/>
        <w:bottom w:val="none" w:sz="0" w:space="0" w:color="auto"/>
        <w:right w:val="none" w:sz="0" w:space="0" w:color="auto"/>
      </w:divBdr>
    </w:div>
    <w:div w:id="63571867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4387283">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99826432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1341029">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771076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956632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5759844">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534052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5334042">
      <w:bodyDiv w:val="1"/>
      <w:marLeft w:val="0"/>
      <w:marRight w:val="0"/>
      <w:marTop w:val="0"/>
      <w:marBottom w:val="0"/>
      <w:divBdr>
        <w:top w:val="none" w:sz="0" w:space="0" w:color="auto"/>
        <w:left w:val="none" w:sz="0" w:space="0" w:color="auto"/>
        <w:bottom w:val="none" w:sz="0" w:space="0" w:color="auto"/>
        <w:right w:val="none" w:sz="0" w:space="0" w:color="auto"/>
      </w:divBdr>
    </w:div>
    <w:div w:id="19998442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425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23ECE38-2203-4080-A22B-761E5E1FDFF2}">
  <ds:schemaRefs>
    <ds:schemaRef ds:uri="http://schemas.openxmlformats.org/officeDocument/2006/bibliography"/>
  </ds:schemaRefs>
</ds:datastoreItem>
</file>

<file path=customXml/itemProps100.xml><?xml version="1.0" encoding="utf-8"?>
<ds:datastoreItem xmlns:ds="http://schemas.openxmlformats.org/officeDocument/2006/customXml" ds:itemID="{78AF4881-5E0B-45F5-9D21-95C1BBD86402}">
  <ds:schemaRefs>
    <ds:schemaRef ds:uri="http://schemas.openxmlformats.org/officeDocument/2006/bibliography"/>
  </ds:schemaRefs>
</ds:datastoreItem>
</file>

<file path=customXml/itemProps101.xml><?xml version="1.0" encoding="utf-8"?>
<ds:datastoreItem xmlns:ds="http://schemas.openxmlformats.org/officeDocument/2006/customXml" ds:itemID="{056B095A-127A-474D-9B32-4F503FC5C47F}">
  <ds:schemaRefs>
    <ds:schemaRef ds:uri="http://schemas.openxmlformats.org/officeDocument/2006/bibliography"/>
  </ds:schemaRefs>
</ds:datastoreItem>
</file>

<file path=customXml/itemProps102.xml><?xml version="1.0" encoding="utf-8"?>
<ds:datastoreItem xmlns:ds="http://schemas.openxmlformats.org/officeDocument/2006/customXml" ds:itemID="{2724767B-AFB5-40D1-9EC0-69740938F794}">
  <ds:schemaRefs>
    <ds:schemaRef ds:uri="http://schemas.openxmlformats.org/officeDocument/2006/bibliography"/>
  </ds:schemaRefs>
</ds:datastoreItem>
</file>

<file path=customXml/itemProps103.xml><?xml version="1.0" encoding="utf-8"?>
<ds:datastoreItem xmlns:ds="http://schemas.openxmlformats.org/officeDocument/2006/customXml" ds:itemID="{2F30C9EF-DB44-4471-9D69-605755E73AA6}">
  <ds:schemaRefs>
    <ds:schemaRef ds:uri="http://schemas.openxmlformats.org/officeDocument/2006/bibliography"/>
  </ds:schemaRefs>
</ds:datastoreItem>
</file>

<file path=customXml/itemProps104.xml><?xml version="1.0" encoding="utf-8"?>
<ds:datastoreItem xmlns:ds="http://schemas.openxmlformats.org/officeDocument/2006/customXml" ds:itemID="{7DCA9E34-14D3-49C5-9646-5ADEFBC49DD3}">
  <ds:schemaRefs>
    <ds:schemaRef ds:uri="http://schemas.openxmlformats.org/officeDocument/2006/bibliography"/>
  </ds:schemaRefs>
</ds:datastoreItem>
</file>

<file path=customXml/itemProps105.xml><?xml version="1.0" encoding="utf-8"?>
<ds:datastoreItem xmlns:ds="http://schemas.openxmlformats.org/officeDocument/2006/customXml" ds:itemID="{C836273C-E4DC-4D31-A3B5-2314D477CCEF}">
  <ds:schemaRefs>
    <ds:schemaRef ds:uri="http://schemas.openxmlformats.org/officeDocument/2006/bibliography"/>
  </ds:schemaRefs>
</ds:datastoreItem>
</file>

<file path=customXml/itemProps106.xml><?xml version="1.0" encoding="utf-8"?>
<ds:datastoreItem xmlns:ds="http://schemas.openxmlformats.org/officeDocument/2006/customXml" ds:itemID="{5C88084B-8C79-4EE8-B026-BE463741E6E8}">
  <ds:schemaRefs>
    <ds:schemaRef ds:uri="http://schemas.openxmlformats.org/officeDocument/2006/bibliography"/>
  </ds:schemaRefs>
</ds:datastoreItem>
</file>

<file path=customXml/itemProps107.xml><?xml version="1.0" encoding="utf-8"?>
<ds:datastoreItem xmlns:ds="http://schemas.openxmlformats.org/officeDocument/2006/customXml" ds:itemID="{6D68E6CD-523D-47CB-A26C-0961882AB50C}">
  <ds:schemaRefs>
    <ds:schemaRef ds:uri="http://schemas.openxmlformats.org/officeDocument/2006/bibliography"/>
  </ds:schemaRefs>
</ds:datastoreItem>
</file>

<file path=customXml/itemProps108.xml><?xml version="1.0" encoding="utf-8"?>
<ds:datastoreItem xmlns:ds="http://schemas.openxmlformats.org/officeDocument/2006/customXml" ds:itemID="{D5374044-EDD1-4F7A-9273-1852138E6E55}">
  <ds:schemaRefs>
    <ds:schemaRef ds:uri="http://schemas.openxmlformats.org/officeDocument/2006/bibliography"/>
  </ds:schemaRefs>
</ds:datastoreItem>
</file>

<file path=customXml/itemProps109.xml><?xml version="1.0" encoding="utf-8"?>
<ds:datastoreItem xmlns:ds="http://schemas.openxmlformats.org/officeDocument/2006/customXml" ds:itemID="{AC3C2F8E-96D3-464F-A1A4-5C86C1C147D3}">
  <ds:schemaRefs>
    <ds:schemaRef ds:uri="http://schemas.openxmlformats.org/officeDocument/2006/bibliography"/>
  </ds:schemaRefs>
</ds:datastoreItem>
</file>

<file path=customXml/itemProps11.xml><?xml version="1.0" encoding="utf-8"?>
<ds:datastoreItem xmlns:ds="http://schemas.openxmlformats.org/officeDocument/2006/customXml" ds:itemID="{CB3B387F-6B5B-4D75-9AE4-B849051F5C9B}">
  <ds:schemaRefs>
    <ds:schemaRef ds:uri="http://schemas.openxmlformats.org/officeDocument/2006/bibliography"/>
  </ds:schemaRefs>
</ds:datastoreItem>
</file>

<file path=customXml/itemProps110.xml><?xml version="1.0" encoding="utf-8"?>
<ds:datastoreItem xmlns:ds="http://schemas.openxmlformats.org/officeDocument/2006/customXml" ds:itemID="{91CCB26F-8238-46E1-8BF1-777556049BC8}">
  <ds:schemaRefs>
    <ds:schemaRef ds:uri="http://schemas.openxmlformats.org/officeDocument/2006/bibliography"/>
  </ds:schemaRefs>
</ds:datastoreItem>
</file>

<file path=customXml/itemProps111.xml><?xml version="1.0" encoding="utf-8"?>
<ds:datastoreItem xmlns:ds="http://schemas.openxmlformats.org/officeDocument/2006/customXml" ds:itemID="{62E00A55-A02B-4712-AF1E-5675E5AE8435}">
  <ds:schemaRefs>
    <ds:schemaRef ds:uri="http://schemas.openxmlformats.org/officeDocument/2006/bibliography"/>
  </ds:schemaRefs>
</ds:datastoreItem>
</file>

<file path=customXml/itemProps112.xml><?xml version="1.0" encoding="utf-8"?>
<ds:datastoreItem xmlns:ds="http://schemas.openxmlformats.org/officeDocument/2006/customXml" ds:itemID="{1AF5DDA3-DF25-4E3B-A282-9F654D14C2BF}">
  <ds:schemaRefs>
    <ds:schemaRef ds:uri="http://schemas.openxmlformats.org/officeDocument/2006/bibliography"/>
  </ds:schemaRefs>
</ds:datastoreItem>
</file>

<file path=customXml/itemProps113.xml><?xml version="1.0" encoding="utf-8"?>
<ds:datastoreItem xmlns:ds="http://schemas.openxmlformats.org/officeDocument/2006/customXml" ds:itemID="{C945DCBA-8FED-429F-9AC4-B539C641C235}">
  <ds:schemaRefs>
    <ds:schemaRef ds:uri="http://schemas.openxmlformats.org/officeDocument/2006/bibliography"/>
  </ds:schemaRefs>
</ds:datastoreItem>
</file>

<file path=customXml/itemProps114.xml><?xml version="1.0" encoding="utf-8"?>
<ds:datastoreItem xmlns:ds="http://schemas.openxmlformats.org/officeDocument/2006/customXml" ds:itemID="{78125CAD-5573-4645-AB66-52B0848B4FBE}">
  <ds:schemaRefs>
    <ds:schemaRef ds:uri="http://schemas.openxmlformats.org/officeDocument/2006/bibliography"/>
  </ds:schemaRefs>
</ds:datastoreItem>
</file>

<file path=customXml/itemProps115.xml><?xml version="1.0" encoding="utf-8"?>
<ds:datastoreItem xmlns:ds="http://schemas.openxmlformats.org/officeDocument/2006/customXml" ds:itemID="{137DF117-B8EA-491A-B45C-02692DDA30B2}">
  <ds:schemaRefs>
    <ds:schemaRef ds:uri="http://schemas.openxmlformats.org/officeDocument/2006/bibliography"/>
  </ds:schemaRefs>
</ds:datastoreItem>
</file>

<file path=customXml/itemProps116.xml><?xml version="1.0" encoding="utf-8"?>
<ds:datastoreItem xmlns:ds="http://schemas.openxmlformats.org/officeDocument/2006/customXml" ds:itemID="{8668C2C6-39D9-43B8-91E1-74514C25E352}">
  <ds:schemaRefs>
    <ds:schemaRef ds:uri="http://schemas.openxmlformats.org/officeDocument/2006/bibliography"/>
  </ds:schemaRefs>
</ds:datastoreItem>
</file>

<file path=customXml/itemProps117.xml><?xml version="1.0" encoding="utf-8"?>
<ds:datastoreItem xmlns:ds="http://schemas.openxmlformats.org/officeDocument/2006/customXml" ds:itemID="{3F3D82E0-32AE-45FA-B2C3-A72050E08FF8}">
  <ds:schemaRefs>
    <ds:schemaRef ds:uri="http://schemas.openxmlformats.org/officeDocument/2006/bibliography"/>
  </ds:schemaRefs>
</ds:datastoreItem>
</file>

<file path=customXml/itemProps118.xml><?xml version="1.0" encoding="utf-8"?>
<ds:datastoreItem xmlns:ds="http://schemas.openxmlformats.org/officeDocument/2006/customXml" ds:itemID="{7E165FC0-E7E7-4F4B-BD8B-666183809385}">
  <ds:schemaRefs>
    <ds:schemaRef ds:uri="http://schemas.openxmlformats.org/officeDocument/2006/bibliography"/>
  </ds:schemaRefs>
</ds:datastoreItem>
</file>

<file path=customXml/itemProps119.xml><?xml version="1.0" encoding="utf-8"?>
<ds:datastoreItem xmlns:ds="http://schemas.openxmlformats.org/officeDocument/2006/customXml" ds:itemID="{D1590EF0-0573-41CA-80C7-36DCD3789B0B}">
  <ds:schemaRefs>
    <ds:schemaRef ds:uri="http://schemas.openxmlformats.org/officeDocument/2006/bibliography"/>
  </ds:schemaRefs>
</ds:datastoreItem>
</file>

<file path=customXml/itemProps12.xml><?xml version="1.0" encoding="utf-8"?>
<ds:datastoreItem xmlns:ds="http://schemas.openxmlformats.org/officeDocument/2006/customXml" ds:itemID="{C8023403-882D-49A6-BC5E-DB7F377D953E}">
  <ds:schemaRefs>
    <ds:schemaRef ds:uri="http://schemas.openxmlformats.org/officeDocument/2006/bibliography"/>
  </ds:schemaRefs>
</ds:datastoreItem>
</file>

<file path=customXml/itemProps120.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121.xml><?xml version="1.0" encoding="utf-8"?>
<ds:datastoreItem xmlns:ds="http://schemas.openxmlformats.org/officeDocument/2006/customXml" ds:itemID="{82BC23E0-7F45-46C9-8385-CC9FB91B5F91}">
  <ds:schemaRefs>
    <ds:schemaRef ds:uri="http://schemas.openxmlformats.org/officeDocument/2006/bibliography"/>
  </ds:schemaRefs>
</ds:datastoreItem>
</file>

<file path=customXml/itemProps122.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23.xml><?xml version="1.0" encoding="utf-8"?>
<ds:datastoreItem xmlns:ds="http://schemas.openxmlformats.org/officeDocument/2006/customXml" ds:itemID="{E9931081-B6B3-4727-8697-6EE8E34E3D69}">
  <ds:schemaRefs>
    <ds:schemaRef ds:uri="http://schemas.openxmlformats.org/officeDocument/2006/bibliography"/>
  </ds:schemaRefs>
</ds:datastoreItem>
</file>

<file path=customXml/itemProps124.xml><?xml version="1.0" encoding="utf-8"?>
<ds:datastoreItem xmlns:ds="http://schemas.openxmlformats.org/officeDocument/2006/customXml" ds:itemID="{29EAE543-9E9E-4094-9FD4-E77BAD25B8F8}">
  <ds:schemaRefs>
    <ds:schemaRef ds:uri="http://schemas.openxmlformats.org/officeDocument/2006/bibliography"/>
  </ds:schemaRefs>
</ds:datastoreItem>
</file>

<file path=customXml/itemProps125.xml><?xml version="1.0" encoding="utf-8"?>
<ds:datastoreItem xmlns:ds="http://schemas.openxmlformats.org/officeDocument/2006/customXml" ds:itemID="{4B4EFF1D-DA64-4AD1-B11A-CA82257CD2CD}">
  <ds:schemaRefs>
    <ds:schemaRef ds:uri="http://schemas.openxmlformats.org/officeDocument/2006/bibliography"/>
  </ds:schemaRefs>
</ds:datastoreItem>
</file>

<file path=customXml/itemProps126.xml><?xml version="1.0" encoding="utf-8"?>
<ds:datastoreItem xmlns:ds="http://schemas.openxmlformats.org/officeDocument/2006/customXml" ds:itemID="{22D01C87-970D-49C0-AF29-743D5E807FE5}">
  <ds:schemaRefs>
    <ds:schemaRef ds:uri="http://schemas.openxmlformats.org/officeDocument/2006/bibliography"/>
  </ds:schemaRefs>
</ds:datastoreItem>
</file>

<file path=customXml/itemProps127.xml><?xml version="1.0" encoding="utf-8"?>
<ds:datastoreItem xmlns:ds="http://schemas.openxmlformats.org/officeDocument/2006/customXml" ds:itemID="{1F984036-9936-4514-B6CC-57C2DD37BFC1}">
  <ds:schemaRefs>
    <ds:schemaRef ds:uri="http://schemas.openxmlformats.org/officeDocument/2006/bibliography"/>
  </ds:schemaRefs>
</ds:datastoreItem>
</file>

<file path=customXml/itemProps128.xml><?xml version="1.0" encoding="utf-8"?>
<ds:datastoreItem xmlns:ds="http://schemas.openxmlformats.org/officeDocument/2006/customXml" ds:itemID="{AFF918CC-C13B-4338-88E5-E67003476C52}">
  <ds:schemaRefs>
    <ds:schemaRef ds:uri="http://schemas.openxmlformats.org/officeDocument/2006/bibliography"/>
  </ds:schemaRefs>
</ds:datastoreItem>
</file>

<file path=customXml/itemProps129.xml><?xml version="1.0" encoding="utf-8"?>
<ds:datastoreItem xmlns:ds="http://schemas.openxmlformats.org/officeDocument/2006/customXml" ds:itemID="{A80B9EEB-7608-4EEA-97A5-F676291EE559}">
  <ds:schemaRefs>
    <ds:schemaRef ds:uri="http://schemas.openxmlformats.org/officeDocument/2006/bibliography"/>
  </ds:schemaRefs>
</ds:datastoreItem>
</file>

<file path=customXml/itemProps13.xml><?xml version="1.0" encoding="utf-8"?>
<ds:datastoreItem xmlns:ds="http://schemas.openxmlformats.org/officeDocument/2006/customXml" ds:itemID="{591E6D24-39F0-45F7-AB0B-B44906B11960}">
  <ds:schemaRefs>
    <ds:schemaRef ds:uri="http://schemas.openxmlformats.org/officeDocument/2006/bibliography"/>
  </ds:schemaRefs>
</ds:datastoreItem>
</file>

<file path=customXml/itemProps130.xml><?xml version="1.0" encoding="utf-8"?>
<ds:datastoreItem xmlns:ds="http://schemas.openxmlformats.org/officeDocument/2006/customXml" ds:itemID="{908371B7-8F3E-4502-AE36-767E38FF695C}">
  <ds:schemaRefs>
    <ds:schemaRef ds:uri="http://schemas.openxmlformats.org/officeDocument/2006/bibliography"/>
  </ds:schemaRefs>
</ds:datastoreItem>
</file>

<file path=customXml/itemProps131.xml><?xml version="1.0" encoding="utf-8"?>
<ds:datastoreItem xmlns:ds="http://schemas.openxmlformats.org/officeDocument/2006/customXml" ds:itemID="{82B5F33A-6421-4182-97C1-C36B36939B96}">
  <ds:schemaRefs>
    <ds:schemaRef ds:uri="http://schemas.openxmlformats.org/officeDocument/2006/bibliography"/>
  </ds:schemaRefs>
</ds:datastoreItem>
</file>

<file path=customXml/itemProps132.xml><?xml version="1.0" encoding="utf-8"?>
<ds:datastoreItem xmlns:ds="http://schemas.openxmlformats.org/officeDocument/2006/customXml" ds:itemID="{08CFBA70-75C2-4F29-9D0F-B096A4A87DEC}">
  <ds:schemaRefs>
    <ds:schemaRef ds:uri="http://schemas.openxmlformats.org/officeDocument/2006/bibliography"/>
  </ds:schemaRefs>
</ds:datastoreItem>
</file>

<file path=customXml/itemProps133.xml><?xml version="1.0" encoding="utf-8"?>
<ds:datastoreItem xmlns:ds="http://schemas.openxmlformats.org/officeDocument/2006/customXml" ds:itemID="{6756033C-F33E-4220-B104-3851ACFD874A}">
  <ds:schemaRefs>
    <ds:schemaRef ds:uri="http://schemas.openxmlformats.org/officeDocument/2006/bibliography"/>
  </ds:schemaRefs>
</ds:datastoreItem>
</file>

<file path=customXml/itemProps134.xml><?xml version="1.0" encoding="utf-8"?>
<ds:datastoreItem xmlns:ds="http://schemas.openxmlformats.org/officeDocument/2006/customXml" ds:itemID="{8A0C2068-71B2-4784-8F48-FD9050D3B07E}">
  <ds:schemaRefs>
    <ds:schemaRef ds:uri="http://schemas.openxmlformats.org/officeDocument/2006/bibliography"/>
  </ds:schemaRefs>
</ds:datastoreItem>
</file>

<file path=customXml/itemProps135.xml><?xml version="1.0" encoding="utf-8"?>
<ds:datastoreItem xmlns:ds="http://schemas.openxmlformats.org/officeDocument/2006/customXml" ds:itemID="{CA0B01F8-F61E-4EE9-B9B7-EF2DD9151047}">
  <ds:schemaRefs>
    <ds:schemaRef ds:uri="http://schemas.openxmlformats.org/officeDocument/2006/bibliography"/>
  </ds:schemaRefs>
</ds:datastoreItem>
</file>

<file path=customXml/itemProps136.xml><?xml version="1.0" encoding="utf-8"?>
<ds:datastoreItem xmlns:ds="http://schemas.openxmlformats.org/officeDocument/2006/customXml" ds:itemID="{3E83DCFC-E10C-422F-8C29-FA50B8365986}">
  <ds:schemaRefs>
    <ds:schemaRef ds:uri="http://schemas.openxmlformats.org/officeDocument/2006/bibliography"/>
  </ds:schemaRefs>
</ds:datastoreItem>
</file>

<file path=customXml/itemProps137.xml><?xml version="1.0" encoding="utf-8"?>
<ds:datastoreItem xmlns:ds="http://schemas.openxmlformats.org/officeDocument/2006/customXml" ds:itemID="{D146B83D-57E0-492C-AA1A-8B2A6D148CCE}">
  <ds:schemaRefs>
    <ds:schemaRef ds:uri="http://schemas.openxmlformats.org/officeDocument/2006/bibliography"/>
  </ds:schemaRefs>
</ds:datastoreItem>
</file>

<file path=customXml/itemProps138.xml><?xml version="1.0" encoding="utf-8"?>
<ds:datastoreItem xmlns:ds="http://schemas.openxmlformats.org/officeDocument/2006/customXml" ds:itemID="{2405610E-FEAD-4499-AA70-E7D375149EE9}">
  <ds:schemaRefs>
    <ds:schemaRef ds:uri="http://schemas.openxmlformats.org/officeDocument/2006/bibliography"/>
  </ds:schemaRefs>
</ds:datastoreItem>
</file>

<file path=customXml/itemProps139.xml><?xml version="1.0" encoding="utf-8"?>
<ds:datastoreItem xmlns:ds="http://schemas.openxmlformats.org/officeDocument/2006/customXml" ds:itemID="{53F212F7-B38B-4E81-B49E-0034769F43F8}">
  <ds:schemaRefs>
    <ds:schemaRef ds:uri="http://schemas.openxmlformats.org/officeDocument/2006/bibliography"/>
  </ds:schemaRefs>
</ds:datastoreItem>
</file>

<file path=customXml/itemProps14.xml><?xml version="1.0" encoding="utf-8"?>
<ds:datastoreItem xmlns:ds="http://schemas.openxmlformats.org/officeDocument/2006/customXml" ds:itemID="{5508D2D2-C0F8-463E-905B-8380A4537257}">
  <ds:schemaRefs>
    <ds:schemaRef ds:uri="http://schemas.openxmlformats.org/officeDocument/2006/bibliography"/>
  </ds:schemaRefs>
</ds:datastoreItem>
</file>

<file path=customXml/itemProps140.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141.xml><?xml version="1.0" encoding="utf-8"?>
<ds:datastoreItem xmlns:ds="http://schemas.openxmlformats.org/officeDocument/2006/customXml" ds:itemID="{3E74F202-491A-4AB3-AD8A-347D5E679F17}">
  <ds:schemaRefs>
    <ds:schemaRef ds:uri="http://schemas.openxmlformats.org/officeDocument/2006/bibliography"/>
  </ds:schemaRefs>
</ds:datastoreItem>
</file>

<file path=customXml/itemProps142.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43.xml><?xml version="1.0" encoding="utf-8"?>
<ds:datastoreItem xmlns:ds="http://schemas.openxmlformats.org/officeDocument/2006/customXml" ds:itemID="{B179A1DE-1D42-4160-B9FF-57772DB8D29B}">
  <ds:schemaRefs>
    <ds:schemaRef ds:uri="http://schemas.openxmlformats.org/officeDocument/2006/bibliography"/>
  </ds:schemaRefs>
</ds:datastoreItem>
</file>

<file path=customXml/itemProps14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5.xml><?xml version="1.0" encoding="utf-8"?>
<ds:datastoreItem xmlns:ds="http://schemas.openxmlformats.org/officeDocument/2006/customXml" ds:itemID="{C19CE0B2-667A-4641-96D7-C8A4D102D146}">
  <ds:schemaRefs>
    <ds:schemaRef ds:uri="http://schemas.openxmlformats.org/officeDocument/2006/bibliography"/>
  </ds:schemaRefs>
</ds:datastoreItem>
</file>

<file path=customXml/itemProps146.xml><?xml version="1.0" encoding="utf-8"?>
<ds:datastoreItem xmlns:ds="http://schemas.openxmlformats.org/officeDocument/2006/customXml" ds:itemID="{B9F3D1E6-878B-4A06-9997-F2BB6E2BC6E0}">
  <ds:schemaRefs>
    <ds:schemaRef ds:uri="http://schemas.openxmlformats.org/officeDocument/2006/bibliography"/>
  </ds:schemaRefs>
</ds:datastoreItem>
</file>

<file path=customXml/itemProps147.xml><?xml version="1.0" encoding="utf-8"?>
<ds:datastoreItem xmlns:ds="http://schemas.openxmlformats.org/officeDocument/2006/customXml" ds:itemID="{C575BA26-D24A-4F63-AF3B-94CEF00DB1D6}">
  <ds:schemaRefs>
    <ds:schemaRef ds:uri="http://schemas.openxmlformats.org/officeDocument/2006/bibliography"/>
  </ds:schemaRefs>
</ds:datastoreItem>
</file>

<file path=customXml/itemProps148.xml><?xml version="1.0" encoding="utf-8"?>
<ds:datastoreItem xmlns:ds="http://schemas.openxmlformats.org/officeDocument/2006/customXml" ds:itemID="{7A4CE4B5-96C6-4AF9-8390-A1119A46B28B}">
  <ds:schemaRefs>
    <ds:schemaRef ds:uri="http://schemas.openxmlformats.org/officeDocument/2006/bibliography"/>
  </ds:schemaRefs>
</ds:datastoreItem>
</file>

<file path=customXml/itemProps149.xml><?xml version="1.0" encoding="utf-8"?>
<ds:datastoreItem xmlns:ds="http://schemas.openxmlformats.org/officeDocument/2006/customXml" ds:itemID="{7BAEBC9C-03C7-4260-BE7C-8B5910463581}">
  <ds:schemaRefs>
    <ds:schemaRef ds:uri="http://schemas.openxmlformats.org/officeDocument/2006/bibliography"/>
  </ds:schemaRefs>
</ds:datastoreItem>
</file>

<file path=customXml/itemProps15.xml><?xml version="1.0" encoding="utf-8"?>
<ds:datastoreItem xmlns:ds="http://schemas.openxmlformats.org/officeDocument/2006/customXml" ds:itemID="{D1758365-563A-4776-B6A2-C8B05B42A6E0}">
  <ds:schemaRefs>
    <ds:schemaRef ds:uri="http://schemas.openxmlformats.org/officeDocument/2006/bibliography"/>
  </ds:schemaRefs>
</ds:datastoreItem>
</file>

<file path=customXml/itemProps150.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51.xml><?xml version="1.0" encoding="utf-8"?>
<ds:datastoreItem xmlns:ds="http://schemas.openxmlformats.org/officeDocument/2006/customXml" ds:itemID="{1DC4CB09-39FD-49C4-A71C-7B47DD17E0D9}">
  <ds:schemaRefs>
    <ds:schemaRef ds:uri="http://schemas.openxmlformats.org/officeDocument/2006/bibliography"/>
  </ds:schemaRefs>
</ds:datastoreItem>
</file>

<file path=customXml/itemProps152.xml><?xml version="1.0" encoding="utf-8"?>
<ds:datastoreItem xmlns:ds="http://schemas.openxmlformats.org/officeDocument/2006/customXml" ds:itemID="{B02B776E-78FF-4009-A59D-AD96A07B94B6}">
  <ds:schemaRefs>
    <ds:schemaRef ds:uri="http://schemas.openxmlformats.org/officeDocument/2006/bibliography"/>
  </ds:schemaRefs>
</ds:datastoreItem>
</file>

<file path=customXml/itemProps153.xml><?xml version="1.0" encoding="utf-8"?>
<ds:datastoreItem xmlns:ds="http://schemas.openxmlformats.org/officeDocument/2006/customXml" ds:itemID="{1942D866-FBE5-4724-AEDF-415D25413792}">
  <ds:schemaRefs>
    <ds:schemaRef ds:uri="http://schemas.openxmlformats.org/officeDocument/2006/bibliography"/>
  </ds:schemaRefs>
</ds:datastoreItem>
</file>

<file path=customXml/itemProps154.xml><?xml version="1.0" encoding="utf-8"?>
<ds:datastoreItem xmlns:ds="http://schemas.openxmlformats.org/officeDocument/2006/customXml" ds:itemID="{8A6618EF-8EA9-489E-A317-1684668CA3FA}">
  <ds:schemaRefs>
    <ds:schemaRef ds:uri="http://schemas.openxmlformats.org/officeDocument/2006/bibliography"/>
  </ds:schemaRefs>
</ds:datastoreItem>
</file>

<file path=customXml/itemProps155.xml><?xml version="1.0" encoding="utf-8"?>
<ds:datastoreItem xmlns:ds="http://schemas.openxmlformats.org/officeDocument/2006/customXml" ds:itemID="{49232D8B-A007-444B-8B58-CB14293F5080}">
  <ds:schemaRefs>
    <ds:schemaRef ds:uri="http://schemas.openxmlformats.org/officeDocument/2006/bibliography"/>
  </ds:schemaRefs>
</ds:datastoreItem>
</file>

<file path=customXml/itemProps156.xml><?xml version="1.0" encoding="utf-8"?>
<ds:datastoreItem xmlns:ds="http://schemas.openxmlformats.org/officeDocument/2006/customXml" ds:itemID="{BC8AD02F-E4AC-45F6-B942-5FE06611F69A}">
  <ds:schemaRefs>
    <ds:schemaRef ds:uri="http://schemas.openxmlformats.org/officeDocument/2006/bibliography"/>
  </ds:schemaRefs>
</ds:datastoreItem>
</file>

<file path=customXml/itemProps157.xml><?xml version="1.0" encoding="utf-8"?>
<ds:datastoreItem xmlns:ds="http://schemas.openxmlformats.org/officeDocument/2006/customXml" ds:itemID="{3D10D96E-05E0-4481-ACC5-536F1D7846B9}">
  <ds:schemaRefs>
    <ds:schemaRef ds:uri="http://schemas.openxmlformats.org/officeDocument/2006/bibliography"/>
  </ds:schemaRefs>
</ds:datastoreItem>
</file>

<file path=customXml/itemProps16.xml><?xml version="1.0" encoding="utf-8"?>
<ds:datastoreItem xmlns:ds="http://schemas.openxmlformats.org/officeDocument/2006/customXml" ds:itemID="{A6F060EE-EB44-4427-A972-CA55B4EC543A}">
  <ds:schemaRefs>
    <ds:schemaRef ds:uri="http://schemas.openxmlformats.org/officeDocument/2006/bibliography"/>
  </ds:schemaRefs>
</ds:datastoreItem>
</file>

<file path=customXml/itemProps17.xml><?xml version="1.0" encoding="utf-8"?>
<ds:datastoreItem xmlns:ds="http://schemas.openxmlformats.org/officeDocument/2006/customXml" ds:itemID="{ED496EA8-5E32-4A71-9398-01D6275DFD23}">
  <ds:schemaRefs>
    <ds:schemaRef ds:uri="http://schemas.openxmlformats.org/officeDocument/2006/bibliography"/>
  </ds:schemaRefs>
</ds:datastoreItem>
</file>

<file path=customXml/itemProps18.xml><?xml version="1.0" encoding="utf-8"?>
<ds:datastoreItem xmlns:ds="http://schemas.openxmlformats.org/officeDocument/2006/customXml" ds:itemID="{012B211C-E2AD-4D9A-8C88-FED87AF106CB}">
  <ds:schemaRefs>
    <ds:schemaRef ds:uri="http://schemas.openxmlformats.org/officeDocument/2006/bibliography"/>
  </ds:schemaRefs>
</ds:datastoreItem>
</file>

<file path=customXml/itemProps19.xml><?xml version="1.0" encoding="utf-8"?>
<ds:datastoreItem xmlns:ds="http://schemas.openxmlformats.org/officeDocument/2006/customXml" ds:itemID="{D29B9948-9B0D-49BE-AD61-89712BD637A1}">
  <ds:schemaRefs>
    <ds:schemaRef ds:uri="http://schemas.openxmlformats.org/officeDocument/2006/bibliography"/>
  </ds:schemaRefs>
</ds:datastoreItem>
</file>

<file path=customXml/itemProps2.xml><?xml version="1.0" encoding="utf-8"?>
<ds:datastoreItem xmlns:ds="http://schemas.openxmlformats.org/officeDocument/2006/customXml" ds:itemID="{538968C5-9AEC-4E0C-9315-43DACEB9216B}">
  <ds:schemaRefs>
    <ds:schemaRef ds:uri="http://schemas.openxmlformats.org/officeDocument/2006/bibliography"/>
  </ds:schemaRefs>
</ds:datastoreItem>
</file>

<file path=customXml/itemProps20.xml><?xml version="1.0" encoding="utf-8"?>
<ds:datastoreItem xmlns:ds="http://schemas.openxmlformats.org/officeDocument/2006/customXml" ds:itemID="{DC52819A-D0AE-4273-B7A8-4E0F94E09918}">
  <ds:schemaRefs>
    <ds:schemaRef ds:uri="http://schemas.openxmlformats.org/officeDocument/2006/bibliography"/>
  </ds:schemaRefs>
</ds:datastoreItem>
</file>

<file path=customXml/itemProps21.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22.xml><?xml version="1.0" encoding="utf-8"?>
<ds:datastoreItem xmlns:ds="http://schemas.openxmlformats.org/officeDocument/2006/customXml" ds:itemID="{6D5D3A08-328E-4CA5-A71A-5683E90F192E}">
  <ds:schemaRefs>
    <ds:schemaRef ds:uri="http://schemas.openxmlformats.org/officeDocument/2006/bibliography"/>
  </ds:schemaRefs>
</ds:datastoreItem>
</file>

<file path=customXml/itemProps23.xml><?xml version="1.0" encoding="utf-8"?>
<ds:datastoreItem xmlns:ds="http://schemas.openxmlformats.org/officeDocument/2006/customXml" ds:itemID="{3CB268FA-264E-4983-B761-495739B58FFA}">
  <ds:schemaRefs>
    <ds:schemaRef ds:uri="http://schemas.openxmlformats.org/officeDocument/2006/bibliography"/>
  </ds:schemaRefs>
</ds:datastoreItem>
</file>

<file path=customXml/itemProps24.xml><?xml version="1.0" encoding="utf-8"?>
<ds:datastoreItem xmlns:ds="http://schemas.openxmlformats.org/officeDocument/2006/customXml" ds:itemID="{368062A4-F575-4326-A11E-BDDE9145BCCA}">
  <ds:schemaRefs>
    <ds:schemaRef ds:uri="http://schemas.openxmlformats.org/officeDocument/2006/bibliography"/>
  </ds:schemaRefs>
</ds:datastoreItem>
</file>

<file path=customXml/itemProps25.xml><?xml version="1.0" encoding="utf-8"?>
<ds:datastoreItem xmlns:ds="http://schemas.openxmlformats.org/officeDocument/2006/customXml" ds:itemID="{2C580CE9-5331-4968-A2A7-900F459A9820}">
  <ds:schemaRefs>
    <ds:schemaRef ds:uri="http://schemas.openxmlformats.org/officeDocument/2006/bibliography"/>
  </ds:schemaRefs>
</ds:datastoreItem>
</file>

<file path=customXml/itemProps26.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27.xml><?xml version="1.0" encoding="utf-8"?>
<ds:datastoreItem xmlns:ds="http://schemas.openxmlformats.org/officeDocument/2006/customXml" ds:itemID="{52559666-CA2A-4EAC-9B21-9054FB25F3D2}">
  <ds:schemaRefs>
    <ds:schemaRef ds:uri="http://schemas.openxmlformats.org/officeDocument/2006/bibliography"/>
  </ds:schemaRefs>
</ds:datastoreItem>
</file>

<file path=customXml/itemProps28.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29.xml><?xml version="1.0" encoding="utf-8"?>
<ds:datastoreItem xmlns:ds="http://schemas.openxmlformats.org/officeDocument/2006/customXml" ds:itemID="{953F22BC-B622-418A-B360-63BE254C8698}">
  <ds:schemaRefs>
    <ds:schemaRef ds:uri="http://schemas.openxmlformats.org/officeDocument/2006/bibliography"/>
  </ds:schemaRefs>
</ds:datastoreItem>
</file>

<file path=customXml/itemProps3.xml><?xml version="1.0" encoding="utf-8"?>
<ds:datastoreItem xmlns:ds="http://schemas.openxmlformats.org/officeDocument/2006/customXml" ds:itemID="{D200174D-40C9-48DE-B824-ADD318CF021C}">
  <ds:schemaRefs>
    <ds:schemaRef ds:uri="http://schemas.openxmlformats.org/officeDocument/2006/bibliography"/>
  </ds:schemaRefs>
</ds:datastoreItem>
</file>

<file path=customXml/itemProps30.xml><?xml version="1.0" encoding="utf-8"?>
<ds:datastoreItem xmlns:ds="http://schemas.openxmlformats.org/officeDocument/2006/customXml" ds:itemID="{82C5CDA0-E01B-4015-A865-8773F6D1884B}">
  <ds:schemaRefs>
    <ds:schemaRef ds:uri="http://schemas.openxmlformats.org/officeDocument/2006/bibliography"/>
  </ds:schemaRefs>
</ds:datastoreItem>
</file>

<file path=customXml/itemProps31.xml><?xml version="1.0" encoding="utf-8"?>
<ds:datastoreItem xmlns:ds="http://schemas.openxmlformats.org/officeDocument/2006/customXml" ds:itemID="{0A27EBE3-18AC-4540-A194-0928349FCF93}">
  <ds:schemaRefs>
    <ds:schemaRef ds:uri="http://schemas.openxmlformats.org/officeDocument/2006/bibliography"/>
  </ds:schemaRefs>
</ds:datastoreItem>
</file>

<file path=customXml/itemProps32.xml><?xml version="1.0" encoding="utf-8"?>
<ds:datastoreItem xmlns:ds="http://schemas.openxmlformats.org/officeDocument/2006/customXml" ds:itemID="{06BAF40A-B2D2-47D4-AAC8-C905D5278E7D}">
  <ds:schemaRefs>
    <ds:schemaRef ds:uri="http://schemas.openxmlformats.org/officeDocument/2006/bibliography"/>
  </ds:schemaRefs>
</ds:datastoreItem>
</file>

<file path=customXml/itemProps33.xml><?xml version="1.0" encoding="utf-8"?>
<ds:datastoreItem xmlns:ds="http://schemas.openxmlformats.org/officeDocument/2006/customXml" ds:itemID="{25CD3079-6AE4-45DB-B1BC-A74AFFF9ADF9}">
  <ds:schemaRefs>
    <ds:schemaRef ds:uri="http://schemas.openxmlformats.org/officeDocument/2006/bibliography"/>
  </ds:schemaRefs>
</ds:datastoreItem>
</file>

<file path=customXml/itemProps34.xml><?xml version="1.0" encoding="utf-8"?>
<ds:datastoreItem xmlns:ds="http://schemas.openxmlformats.org/officeDocument/2006/customXml" ds:itemID="{F0F545F5-5638-4AD9-80D0-2BB60826A181}">
  <ds:schemaRefs>
    <ds:schemaRef ds:uri="http://schemas.openxmlformats.org/officeDocument/2006/bibliography"/>
  </ds:schemaRefs>
</ds:datastoreItem>
</file>

<file path=customXml/itemProps35.xml><?xml version="1.0" encoding="utf-8"?>
<ds:datastoreItem xmlns:ds="http://schemas.openxmlformats.org/officeDocument/2006/customXml" ds:itemID="{BDFF7DD0-BAA8-4FC8-A8A1-F351084BF853}">
  <ds:schemaRefs>
    <ds:schemaRef ds:uri="http://schemas.openxmlformats.org/officeDocument/2006/bibliography"/>
  </ds:schemaRefs>
</ds:datastoreItem>
</file>

<file path=customXml/itemProps36.xml><?xml version="1.0" encoding="utf-8"?>
<ds:datastoreItem xmlns:ds="http://schemas.openxmlformats.org/officeDocument/2006/customXml" ds:itemID="{145A52E2-DEA0-40DC-B78D-A5E9A2409E97}">
  <ds:schemaRefs>
    <ds:schemaRef ds:uri="http://schemas.openxmlformats.org/officeDocument/2006/bibliography"/>
  </ds:schemaRefs>
</ds:datastoreItem>
</file>

<file path=customXml/itemProps37.xml><?xml version="1.0" encoding="utf-8"?>
<ds:datastoreItem xmlns:ds="http://schemas.openxmlformats.org/officeDocument/2006/customXml" ds:itemID="{6E8DC395-70D3-4CDA-8C9B-6793002143D2}">
  <ds:schemaRefs>
    <ds:schemaRef ds:uri="http://schemas.openxmlformats.org/officeDocument/2006/bibliography"/>
  </ds:schemaRefs>
</ds:datastoreItem>
</file>

<file path=customXml/itemProps38.xml><?xml version="1.0" encoding="utf-8"?>
<ds:datastoreItem xmlns:ds="http://schemas.openxmlformats.org/officeDocument/2006/customXml" ds:itemID="{2D2024AB-0A41-4410-8C50-D1D36D5FEB73}">
  <ds:schemaRefs>
    <ds:schemaRef ds:uri="http://schemas.openxmlformats.org/officeDocument/2006/bibliography"/>
  </ds:schemaRefs>
</ds:datastoreItem>
</file>

<file path=customXml/itemProps39.xml><?xml version="1.0" encoding="utf-8"?>
<ds:datastoreItem xmlns:ds="http://schemas.openxmlformats.org/officeDocument/2006/customXml" ds:itemID="{A7B44466-6D23-4700-86BB-1D379E618605}">
  <ds:schemaRefs>
    <ds:schemaRef ds:uri="http://schemas.openxmlformats.org/officeDocument/2006/bibliography"/>
  </ds:schemaRefs>
</ds:datastoreItem>
</file>

<file path=customXml/itemProps4.xml><?xml version="1.0" encoding="utf-8"?>
<ds:datastoreItem xmlns:ds="http://schemas.openxmlformats.org/officeDocument/2006/customXml" ds:itemID="{A25C1754-C06D-42A9-A295-288AE6B226A7}">
  <ds:schemaRefs>
    <ds:schemaRef ds:uri="http://schemas.openxmlformats.org/officeDocument/2006/bibliography"/>
  </ds:schemaRefs>
</ds:datastoreItem>
</file>

<file path=customXml/itemProps40.xml><?xml version="1.0" encoding="utf-8"?>
<ds:datastoreItem xmlns:ds="http://schemas.openxmlformats.org/officeDocument/2006/customXml" ds:itemID="{20DE5AF4-BC19-4B96-9EA2-6E8A0B4E74DF}">
  <ds:schemaRefs>
    <ds:schemaRef ds:uri="http://schemas.openxmlformats.org/officeDocument/2006/bibliography"/>
  </ds:schemaRefs>
</ds:datastoreItem>
</file>

<file path=customXml/itemProps41.xml><?xml version="1.0" encoding="utf-8"?>
<ds:datastoreItem xmlns:ds="http://schemas.openxmlformats.org/officeDocument/2006/customXml" ds:itemID="{8A7B8EB3-FB15-4669-BB9D-4B28106EE54C}">
  <ds:schemaRefs>
    <ds:schemaRef ds:uri="http://schemas.openxmlformats.org/officeDocument/2006/bibliography"/>
  </ds:schemaRefs>
</ds:datastoreItem>
</file>

<file path=customXml/itemProps42.xml><?xml version="1.0" encoding="utf-8"?>
<ds:datastoreItem xmlns:ds="http://schemas.openxmlformats.org/officeDocument/2006/customXml" ds:itemID="{D0F92CA2-853F-4A9D-9CF2-D32455712F1A}">
  <ds:schemaRefs>
    <ds:schemaRef ds:uri="http://schemas.openxmlformats.org/officeDocument/2006/bibliography"/>
  </ds:schemaRefs>
</ds:datastoreItem>
</file>

<file path=customXml/itemProps43.xml><?xml version="1.0" encoding="utf-8"?>
<ds:datastoreItem xmlns:ds="http://schemas.openxmlformats.org/officeDocument/2006/customXml" ds:itemID="{C91F4072-1732-4010-9541-71FDA9FA2282}">
  <ds:schemaRefs>
    <ds:schemaRef ds:uri="http://schemas.openxmlformats.org/officeDocument/2006/bibliography"/>
  </ds:schemaRefs>
</ds:datastoreItem>
</file>

<file path=customXml/itemProps44.xml><?xml version="1.0" encoding="utf-8"?>
<ds:datastoreItem xmlns:ds="http://schemas.openxmlformats.org/officeDocument/2006/customXml" ds:itemID="{2A231C9F-072C-41FA-B41C-BC741BB07830}">
  <ds:schemaRefs>
    <ds:schemaRef ds:uri="http://schemas.openxmlformats.org/officeDocument/2006/bibliography"/>
  </ds:schemaRefs>
</ds:datastoreItem>
</file>

<file path=customXml/itemProps45.xml><?xml version="1.0" encoding="utf-8"?>
<ds:datastoreItem xmlns:ds="http://schemas.openxmlformats.org/officeDocument/2006/customXml" ds:itemID="{9A295F18-A13A-4F34-AB9D-62DA29A657D0}">
  <ds:schemaRefs>
    <ds:schemaRef ds:uri="http://schemas.openxmlformats.org/officeDocument/2006/bibliography"/>
  </ds:schemaRefs>
</ds:datastoreItem>
</file>

<file path=customXml/itemProps46.xml><?xml version="1.0" encoding="utf-8"?>
<ds:datastoreItem xmlns:ds="http://schemas.openxmlformats.org/officeDocument/2006/customXml" ds:itemID="{555FF407-3F74-42DD-BB50-7083FB1D770D}">
  <ds:schemaRefs>
    <ds:schemaRef ds:uri="http://schemas.openxmlformats.org/officeDocument/2006/bibliography"/>
  </ds:schemaRefs>
</ds:datastoreItem>
</file>

<file path=customXml/itemProps47.xml><?xml version="1.0" encoding="utf-8"?>
<ds:datastoreItem xmlns:ds="http://schemas.openxmlformats.org/officeDocument/2006/customXml" ds:itemID="{719D2BF3-3E12-446D-A273-6E0624DC855B}">
  <ds:schemaRefs>
    <ds:schemaRef ds:uri="http://schemas.openxmlformats.org/officeDocument/2006/bibliography"/>
  </ds:schemaRefs>
</ds:datastoreItem>
</file>

<file path=customXml/itemProps48.xml><?xml version="1.0" encoding="utf-8"?>
<ds:datastoreItem xmlns:ds="http://schemas.openxmlformats.org/officeDocument/2006/customXml" ds:itemID="{E99B12CF-2D72-4D6B-82E3-80FFB476CA50}">
  <ds:schemaRefs>
    <ds:schemaRef ds:uri="http://schemas.openxmlformats.org/officeDocument/2006/bibliography"/>
  </ds:schemaRefs>
</ds:datastoreItem>
</file>

<file path=customXml/itemProps49.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5.xml><?xml version="1.0" encoding="utf-8"?>
<ds:datastoreItem xmlns:ds="http://schemas.openxmlformats.org/officeDocument/2006/customXml" ds:itemID="{932FE3EC-C362-482E-886F-655086FF2EC3}">
  <ds:schemaRefs>
    <ds:schemaRef ds:uri="http://schemas.openxmlformats.org/officeDocument/2006/bibliography"/>
  </ds:schemaRefs>
</ds:datastoreItem>
</file>

<file path=customXml/itemProps50.xml><?xml version="1.0" encoding="utf-8"?>
<ds:datastoreItem xmlns:ds="http://schemas.openxmlformats.org/officeDocument/2006/customXml" ds:itemID="{458FB04F-D255-405F-AD12-E32ED95BE602}">
  <ds:schemaRefs>
    <ds:schemaRef ds:uri="http://schemas.openxmlformats.org/officeDocument/2006/bibliography"/>
  </ds:schemaRefs>
</ds:datastoreItem>
</file>

<file path=customXml/itemProps51.xml><?xml version="1.0" encoding="utf-8"?>
<ds:datastoreItem xmlns:ds="http://schemas.openxmlformats.org/officeDocument/2006/customXml" ds:itemID="{DA130253-F701-4F7D-870F-8C9BE62A2609}">
  <ds:schemaRefs>
    <ds:schemaRef ds:uri="http://schemas.openxmlformats.org/officeDocument/2006/bibliography"/>
  </ds:schemaRefs>
</ds:datastoreItem>
</file>

<file path=customXml/itemProps52.xml><?xml version="1.0" encoding="utf-8"?>
<ds:datastoreItem xmlns:ds="http://schemas.openxmlformats.org/officeDocument/2006/customXml" ds:itemID="{E484A5E1-E129-43FB-8505-E1EAE3258760}">
  <ds:schemaRefs>
    <ds:schemaRef ds:uri="http://schemas.openxmlformats.org/officeDocument/2006/bibliography"/>
  </ds:schemaRefs>
</ds:datastoreItem>
</file>

<file path=customXml/itemProps53.xml><?xml version="1.0" encoding="utf-8"?>
<ds:datastoreItem xmlns:ds="http://schemas.openxmlformats.org/officeDocument/2006/customXml" ds:itemID="{6BBC8B0F-F47F-4BFE-970E-4BE392EDB8ED}">
  <ds:schemaRefs>
    <ds:schemaRef ds:uri="http://schemas.openxmlformats.org/officeDocument/2006/bibliography"/>
  </ds:schemaRefs>
</ds:datastoreItem>
</file>

<file path=customXml/itemProps54.xml><?xml version="1.0" encoding="utf-8"?>
<ds:datastoreItem xmlns:ds="http://schemas.openxmlformats.org/officeDocument/2006/customXml" ds:itemID="{28645551-6460-4475-8BA6-18FF060474FB}">
  <ds:schemaRefs>
    <ds:schemaRef ds:uri="http://schemas.openxmlformats.org/officeDocument/2006/bibliography"/>
  </ds:schemaRefs>
</ds:datastoreItem>
</file>

<file path=customXml/itemProps55.xml><?xml version="1.0" encoding="utf-8"?>
<ds:datastoreItem xmlns:ds="http://schemas.openxmlformats.org/officeDocument/2006/customXml" ds:itemID="{30D8794A-B5E9-4AFE-96CF-7CC5F3BC4C73}">
  <ds:schemaRefs>
    <ds:schemaRef ds:uri="http://schemas.openxmlformats.org/officeDocument/2006/bibliography"/>
  </ds:schemaRefs>
</ds:datastoreItem>
</file>

<file path=customXml/itemProps56.xml><?xml version="1.0" encoding="utf-8"?>
<ds:datastoreItem xmlns:ds="http://schemas.openxmlformats.org/officeDocument/2006/customXml" ds:itemID="{C54E22B6-B366-4CC7-80F1-DB15E514D0CC}">
  <ds:schemaRefs>
    <ds:schemaRef ds:uri="http://schemas.openxmlformats.org/officeDocument/2006/bibliography"/>
  </ds:schemaRefs>
</ds:datastoreItem>
</file>

<file path=customXml/itemProps57.xml><?xml version="1.0" encoding="utf-8"?>
<ds:datastoreItem xmlns:ds="http://schemas.openxmlformats.org/officeDocument/2006/customXml" ds:itemID="{DD162A91-F210-4FF2-8423-C5803655249D}">
  <ds:schemaRefs>
    <ds:schemaRef ds:uri="http://schemas.openxmlformats.org/officeDocument/2006/bibliography"/>
  </ds:schemaRefs>
</ds:datastoreItem>
</file>

<file path=customXml/itemProps58.xml><?xml version="1.0" encoding="utf-8"?>
<ds:datastoreItem xmlns:ds="http://schemas.openxmlformats.org/officeDocument/2006/customXml" ds:itemID="{84701DFA-129A-4C56-8181-F665219149A3}">
  <ds:schemaRefs>
    <ds:schemaRef ds:uri="http://schemas.openxmlformats.org/officeDocument/2006/bibliography"/>
  </ds:schemaRefs>
</ds:datastoreItem>
</file>

<file path=customXml/itemProps59.xml><?xml version="1.0" encoding="utf-8"?>
<ds:datastoreItem xmlns:ds="http://schemas.openxmlformats.org/officeDocument/2006/customXml" ds:itemID="{8A0677E2-6C2B-4037-ACC7-B78CFC50AFF4}">
  <ds:schemaRefs>
    <ds:schemaRef ds:uri="http://schemas.openxmlformats.org/officeDocument/2006/bibliography"/>
  </ds:schemaRefs>
</ds:datastoreItem>
</file>

<file path=customXml/itemProps6.xml><?xml version="1.0" encoding="utf-8"?>
<ds:datastoreItem xmlns:ds="http://schemas.openxmlformats.org/officeDocument/2006/customXml" ds:itemID="{524D226D-3152-41FF-AF63-E504F0743D3F}">
  <ds:schemaRefs>
    <ds:schemaRef ds:uri="http://schemas.openxmlformats.org/officeDocument/2006/bibliography"/>
  </ds:schemaRefs>
</ds:datastoreItem>
</file>

<file path=customXml/itemProps60.xml><?xml version="1.0" encoding="utf-8"?>
<ds:datastoreItem xmlns:ds="http://schemas.openxmlformats.org/officeDocument/2006/customXml" ds:itemID="{9F61D271-A464-4B25-A686-4A789163C113}">
  <ds:schemaRefs>
    <ds:schemaRef ds:uri="http://schemas.openxmlformats.org/officeDocument/2006/bibliography"/>
  </ds:schemaRefs>
</ds:datastoreItem>
</file>

<file path=customXml/itemProps61.xml><?xml version="1.0" encoding="utf-8"?>
<ds:datastoreItem xmlns:ds="http://schemas.openxmlformats.org/officeDocument/2006/customXml" ds:itemID="{122B0E99-F3D5-47B4-807B-5E177719113C}">
  <ds:schemaRefs>
    <ds:schemaRef ds:uri="http://schemas.openxmlformats.org/officeDocument/2006/bibliography"/>
  </ds:schemaRefs>
</ds:datastoreItem>
</file>

<file path=customXml/itemProps62.xml><?xml version="1.0" encoding="utf-8"?>
<ds:datastoreItem xmlns:ds="http://schemas.openxmlformats.org/officeDocument/2006/customXml" ds:itemID="{6C395410-B3DE-4525-AADC-FF275CB1EA06}">
  <ds:schemaRefs>
    <ds:schemaRef ds:uri="http://schemas.openxmlformats.org/officeDocument/2006/bibliography"/>
  </ds:schemaRefs>
</ds:datastoreItem>
</file>

<file path=customXml/itemProps63.xml><?xml version="1.0" encoding="utf-8"?>
<ds:datastoreItem xmlns:ds="http://schemas.openxmlformats.org/officeDocument/2006/customXml" ds:itemID="{DD3B6831-5181-49BB-89B3-EFD2C763E6B1}">
  <ds:schemaRefs>
    <ds:schemaRef ds:uri="http://schemas.openxmlformats.org/officeDocument/2006/bibliography"/>
  </ds:schemaRefs>
</ds:datastoreItem>
</file>

<file path=customXml/itemProps64.xml><?xml version="1.0" encoding="utf-8"?>
<ds:datastoreItem xmlns:ds="http://schemas.openxmlformats.org/officeDocument/2006/customXml" ds:itemID="{234A03CE-858A-4620-8BAD-77ABC6175142}">
  <ds:schemaRefs>
    <ds:schemaRef ds:uri="http://schemas.openxmlformats.org/officeDocument/2006/bibliography"/>
  </ds:schemaRefs>
</ds:datastoreItem>
</file>

<file path=customXml/itemProps65.xml><?xml version="1.0" encoding="utf-8"?>
<ds:datastoreItem xmlns:ds="http://schemas.openxmlformats.org/officeDocument/2006/customXml" ds:itemID="{2F7FC3E8-F109-4DA7-957B-08B0D92FE740}">
  <ds:schemaRefs>
    <ds:schemaRef ds:uri="http://schemas.openxmlformats.org/officeDocument/2006/bibliography"/>
  </ds:schemaRefs>
</ds:datastoreItem>
</file>

<file path=customXml/itemProps66.xml><?xml version="1.0" encoding="utf-8"?>
<ds:datastoreItem xmlns:ds="http://schemas.openxmlformats.org/officeDocument/2006/customXml" ds:itemID="{16A70C0C-4D84-4589-848C-9FB73C1B5F72}">
  <ds:schemaRefs>
    <ds:schemaRef ds:uri="http://schemas.openxmlformats.org/officeDocument/2006/bibliography"/>
  </ds:schemaRefs>
</ds:datastoreItem>
</file>

<file path=customXml/itemProps67.xml><?xml version="1.0" encoding="utf-8"?>
<ds:datastoreItem xmlns:ds="http://schemas.openxmlformats.org/officeDocument/2006/customXml" ds:itemID="{CA53734A-8A4E-4575-AE1D-63D10154880D}">
  <ds:schemaRefs>
    <ds:schemaRef ds:uri="http://schemas.openxmlformats.org/officeDocument/2006/bibliography"/>
  </ds:schemaRefs>
</ds:datastoreItem>
</file>

<file path=customXml/itemProps68.xml><?xml version="1.0" encoding="utf-8"?>
<ds:datastoreItem xmlns:ds="http://schemas.openxmlformats.org/officeDocument/2006/customXml" ds:itemID="{0029EA62-217B-4DEC-9520-BB47D8E3CA5B}">
  <ds:schemaRefs>
    <ds:schemaRef ds:uri="http://schemas.openxmlformats.org/officeDocument/2006/bibliography"/>
  </ds:schemaRefs>
</ds:datastoreItem>
</file>

<file path=customXml/itemProps69.xml><?xml version="1.0" encoding="utf-8"?>
<ds:datastoreItem xmlns:ds="http://schemas.openxmlformats.org/officeDocument/2006/customXml" ds:itemID="{06C117A2-5A3C-4488-B7E4-D133061D6C49}">
  <ds:schemaRefs>
    <ds:schemaRef ds:uri="http://schemas.openxmlformats.org/officeDocument/2006/bibliography"/>
  </ds:schemaRefs>
</ds:datastoreItem>
</file>

<file path=customXml/itemProps7.xml><?xml version="1.0" encoding="utf-8"?>
<ds:datastoreItem xmlns:ds="http://schemas.openxmlformats.org/officeDocument/2006/customXml" ds:itemID="{2AE0E89F-59A4-45F4-BDD9-4CA94541B392}">
  <ds:schemaRefs>
    <ds:schemaRef ds:uri="http://schemas.openxmlformats.org/officeDocument/2006/bibliography"/>
  </ds:schemaRefs>
</ds:datastoreItem>
</file>

<file path=customXml/itemProps70.xml><?xml version="1.0" encoding="utf-8"?>
<ds:datastoreItem xmlns:ds="http://schemas.openxmlformats.org/officeDocument/2006/customXml" ds:itemID="{A5EABA67-AB50-4F95-A679-E8AFD57D4225}">
  <ds:schemaRefs>
    <ds:schemaRef ds:uri="http://schemas.openxmlformats.org/officeDocument/2006/bibliography"/>
  </ds:schemaRefs>
</ds:datastoreItem>
</file>

<file path=customXml/itemProps71.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72.xml><?xml version="1.0" encoding="utf-8"?>
<ds:datastoreItem xmlns:ds="http://schemas.openxmlformats.org/officeDocument/2006/customXml" ds:itemID="{C4F688E5-D435-4A51-8CA3-0B2677DBAFA4}">
  <ds:schemaRefs>
    <ds:schemaRef ds:uri="http://schemas.openxmlformats.org/officeDocument/2006/bibliography"/>
  </ds:schemaRefs>
</ds:datastoreItem>
</file>

<file path=customXml/itemProps73.xml><?xml version="1.0" encoding="utf-8"?>
<ds:datastoreItem xmlns:ds="http://schemas.openxmlformats.org/officeDocument/2006/customXml" ds:itemID="{ECC47B9F-0107-487D-8AF6-AFDF386A550C}">
  <ds:schemaRefs>
    <ds:schemaRef ds:uri="http://schemas.openxmlformats.org/officeDocument/2006/bibliography"/>
  </ds:schemaRefs>
</ds:datastoreItem>
</file>

<file path=customXml/itemProps74.xml><?xml version="1.0" encoding="utf-8"?>
<ds:datastoreItem xmlns:ds="http://schemas.openxmlformats.org/officeDocument/2006/customXml" ds:itemID="{564B37D6-1208-4543-A724-4C8613F56D8F}">
  <ds:schemaRefs>
    <ds:schemaRef ds:uri="http://schemas.openxmlformats.org/officeDocument/2006/bibliography"/>
  </ds:schemaRefs>
</ds:datastoreItem>
</file>

<file path=customXml/itemProps75.xml><?xml version="1.0" encoding="utf-8"?>
<ds:datastoreItem xmlns:ds="http://schemas.openxmlformats.org/officeDocument/2006/customXml" ds:itemID="{DC629BC7-C3BE-40AF-9C86-5267F82D9F04}">
  <ds:schemaRefs>
    <ds:schemaRef ds:uri="http://schemas.openxmlformats.org/officeDocument/2006/bibliography"/>
  </ds:schemaRefs>
</ds:datastoreItem>
</file>

<file path=customXml/itemProps76.xml><?xml version="1.0" encoding="utf-8"?>
<ds:datastoreItem xmlns:ds="http://schemas.openxmlformats.org/officeDocument/2006/customXml" ds:itemID="{B8578CEE-9BCB-4544-9A8A-A873A4BDA44C}">
  <ds:schemaRefs>
    <ds:schemaRef ds:uri="http://schemas.openxmlformats.org/officeDocument/2006/bibliography"/>
  </ds:schemaRefs>
</ds:datastoreItem>
</file>

<file path=customXml/itemProps77.xml><?xml version="1.0" encoding="utf-8"?>
<ds:datastoreItem xmlns:ds="http://schemas.openxmlformats.org/officeDocument/2006/customXml" ds:itemID="{48A9EC88-3E20-470D-97A8-BD9C61424999}">
  <ds:schemaRefs>
    <ds:schemaRef ds:uri="http://schemas.openxmlformats.org/officeDocument/2006/bibliography"/>
  </ds:schemaRefs>
</ds:datastoreItem>
</file>

<file path=customXml/itemProps78.xml><?xml version="1.0" encoding="utf-8"?>
<ds:datastoreItem xmlns:ds="http://schemas.openxmlformats.org/officeDocument/2006/customXml" ds:itemID="{5A51B39A-7D2E-461A-BC83-8AB566A149CB}">
  <ds:schemaRefs>
    <ds:schemaRef ds:uri="http://schemas.openxmlformats.org/officeDocument/2006/bibliography"/>
  </ds:schemaRefs>
</ds:datastoreItem>
</file>

<file path=customXml/itemProps79.xml><?xml version="1.0" encoding="utf-8"?>
<ds:datastoreItem xmlns:ds="http://schemas.openxmlformats.org/officeDocument/2006/customXml" ds:itemID="{DD6AF1D8-076E-40CC-B61A-D4E42C0FDC5C}">
  <ds:schemaRefs>
    <ds:schemaRef ds:uri="http://schemas.openxmlformats.org/officeDocument/2006/bibliography"/>
  </ds:schemaRefs>
</ds:datastoreItem>
</file>

<file path=customXml/itemProps8.xml><?xml version="1.0" encoding="utf-8"?>
<ds:datastoreItem xmlns:ds="http://schemas.openxmlformats.org/officeDocument/2006/customXml" ds:itemID="{1AA98392-1EB0-4E28-AE35-9503069EA0CF}">
  <ds:schemaRefs>
    <ds:schemaRef ds:uri="http://schemas.openxmlformats.org/officeDocument/2006/bibliography"/>
  </ds:schemaRefs>
</ds:datastoreItem>
</file>

<file path=customXml/itemProps80.xml><?xml version="1.0" encoding="utf-8"?>
<ds:datastoreItem xmlns:ds="http://schemas.openxmlformats.org/officeDocument/2006/customXml" ds:itemID="{79D3FEBA-580A-45B4-9B9E-128CCB16CA47}">
  <ds:schemaRefs>
    <ds:schemaRef ds:uri="http://schemas.openxmlformats.org/officeDocument/2006/bibliography"/>
  </ds:schemaRefs>
</ds:datastoreItem>
</file>

<file path=customXml/itemProps81.xml><?xml version="1.0" encoding="utf-8"?>
<ds:datastoreItem xmlns:ds="http://schemas.openxmlformats.org/officeDocument/2006/customXml" ds:itemID="{691FDA6E-D75B-4C35-BC2C-D00800276DD3}">
  <ds:schemaRefs>
    <ds:schemaRef ds:uri="http://schemas.openxmlformats.org/officeDocument/2006/bibliography"/>
  </ds:schemaRefs>
</ds:datastoreItem>
</file>

<file path=customXml/itemProps82.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83.xml><?xml version="1.0" encoding="utf-8"?>
<ds:datastoreItem xmlns:ds="http://schemas.openxmlformats.org/officeDocument/2006/customXml" ds:itemID="{6E5F092A-924B-4CD2-A610-2D360AE05F5F}">
  <ds:schemaRefs>
    <ds:schemaRef ds:uri="http://schemas.openxmlformats.org/officeDocument/2006/bibliography"/>
  </ds:schemaRefs>
</ds:datastoreItem>
</file>

<file path=customXml/itemProps84.xml><?xml version="1.0" encoding="utf-8"?>
<ds:datastoreItem xmlns:ds="http://schemas.openxmlformats.org/officeDocument/2006/customXml" ds:itemID="{D9BD273B-0F7F-4E53-BE08-E93E176B348D}">
  <ds:schemaRefs>
    <ds:schemaRef ds:uri="http://schemas.openxmlformats.org/officeDocument/2006/bibliography"/>
  </ds:schemaRefs>
</ds:datastoreItem>
</file>

<file path=customXml/itemProps85.xml><?xml version="1.0" encoding="utf-8"?>
<ds:datastoreItem xmlns:ds="http://schemas.openxmlformats.org/officeDocument/2006/customXml" ds:itemID="{D22344E0-678A-43F7-93DA-4658F46E0343}">
  <ds:schemaRefs>
    <ds:schemaRef ds:uri="http://schemas.openxmlformats.org/officeDocument/2006/bibliography"/>
  </ds:schemaRefs>
</ds:datastoreItem>
</file>

<file path=customXml/itemProps86.xml><?xml version="1.0" encoding="utf-8"?>
<ds:datastoreItem xmlns:ds="http://schemas.openxmlformats.org/officeDocument/2006/customXml" ds:itemID="{3F37B3EF-EC48-422C-BECF-C735F4BF0CAD}">
  <ds:schemaRefs>
    <ds:schemaRef ds:uri="http://schemas.openxmlformats.org/officeDocument/2006/bibliography"/>
  </ds:schemaRefs>
</ds:datastoreItem>
</file>

<file path=customXml/itemProps87.xml><?xml version="1.0" encoding="utf-8"?>
<ds:datastoreItem xmlns:ds="http://schemas.openxmlformats.org/officeDocument/2006/customXml" ds:itemID="{B725E179-9996-4CC7-AA07-2DE6F843C3FF}">
  <ds:schemaRefs>
    <ds:schemaRef ds:uri="http://schemas.openxmlformats.org/officeDocument/2006/bibliography"/>
  </ds:schemaRefs>
</ds:datastoreItem>
</file>

<file path=customXml/itemProps88.xml><?xml version="1.0" encoding="utf-8"?>
<ds:datastoreItem xmlns:ds="http://schemas.openxmlformats.org/officeDocument/2006/customXml" ds:itemID="{C51E8B72-6552-4352-962A-0AC4413D9780}">
  <ds:schemaRefs>
    <ds:schemaRef ds:uri="http://schemas.openxmlformats.org/officeDocument/2006/bibliography"/>
  </ds:schemaRefs>
</ds:datastoreItem>
</file>

<file path=customXml/itemProps89.xml><?xml version="1.0" encoding="utf-8"?>
<ds:datastoreItem xmlns:ds="http://schemas.openxmlformats.org/officeDocument/2006/customXml" ds:itemID="{3196A6EA-4FAD-428A-9FD7-8FC30D1896F6}">
  <ds:schemaRefs>
    <ds:schemaRef ds:uri="http://schemas.openxmlformats.org/officeDocument/2006/bibliography"/>
  </ds:schemaRefs>
</ds:datastoreItem>
</file>

<file path=customXml/itemProps9.xml><?xml version="1.0" encoding="utf-8"?>
<ds:datastoreItem xmlns:ds="http://schemas.openxmlformats.org/officeDocument/2006/customXml" ds:itemID="{33FD8BAE-E32D-41FE-9B27-50D77801BA21}">
  <ds:schemaRefs>
    <ds:schemaRef ds:uri="http://schemas.openxmlformats.org/officeDocument/2006/bibliography"/>
  </ds:schemaRefs>
</ds:datastoreItem>
</file>

<file path=customXml/itemProps90.xml><?xml version="1.0" encoding="utf-8"?>
<ds:datastoreItem xmlns:ds="http://schemas.openxmlformats.org/officeDocument/2006/customXml" ds:itemID="{0FBEE641-14FE-4AD8-95EE-345369D1785D}">
  <ds:schemaRefs>
    <ds:schemaRef ds:uri="http://schemas.openxmlformats.org/officeDocument/2006/bibliography"/>
  </ds:schemaRefs>
</ds:datastoreItem>
</file>

<file path=customXml/itemProps91.xml><?xml version="1.0" encoding="utf-8"?>
<ds:datastoreItem xmlns:ds="http://schemas.openxmlformats.org/officeDocument/2006/customXml" ds:itemID="{3055D0D5-D468-40FE-B47B-AC86D6E58FE0}">
  <ds:schemaRefs>
    <ds:schemaRef ds:uri="http://schemas.openxmlformats.org/officeDocument/2006/bibliography"/>
  </ds:schemaRefs>
</ds:datastoreItem>
</file>

<file path=customXml/itemProps92.xml><?xml version="1.0" encoding="utf-8"?>
<ds:datastoreItem xmlns:ds="http://schemas.openxmlformats.org/officeDocument/2006/customXml" ds:itemID="{A7C86D9A-691B-42EF-99FC-F1A2A8E3FA39}">
  <ds:schemaRefs>
    <ds:schemaRef ds:uri="http://schemas.openxmlformats.org/officeDocument/2006/bibliography"/>
  </ds:schemaRefs>
</ds:datastoreItem>
</file>

<file path=customXml/itemProps93.xml><?xml version="1.0" encoding="utf-8"?>
<ds:datastoreItem xmlns:ds="http://schemas.openxmlformats.org/officeDocument/2006/customXml" ds:itemID="{3E143FCB-0E6A-49A9-9A8F-B80C748DB59D}">
  <ds:schemaRefs>
    <ds:schemaRef ds:uri="http://schemas.openxmlformats.org/officeDocument/2006/bibliography"/>
  </ds:schemaRefs>
</ds:datastoreItem>
</file>

<file path=customXml/itemProps94.xml><?xml version="1.0" encoding="utf-8"?>
<ds:datastoreItem xmlns:ds="http://schemas.openxmlformats.org/officeDocument/2006/customXml" ds:itemID="{4AD382E2-4C1C-4376-9A31-19D975C45BA7}">
  <ds:schemaRefs>
    <ds:schemaRef ds:uri="http://schemas.openxmlformats.org/officeDocument/2006/bibliography"/>
  </ds:schemaRefs>
</ds:datastoreItem>
</file>

<file path=customXml/itemProps95.xml><?xml version="1.0" encoding="utf-8"?>
<ds:datastoreItem xmlns:ds="http://schemas.openxmlformats.org/officeDocument/2006/customXml" ds:itemID="{FD84521B-C9F0-4CB1-AC7F-626BE4ACA051}">
  <ds:schemaRefs>
    <ds:schemaRef ds:uri="http://schemas.openxmlformats.org/officeDocument/2006/bibliography"/>
  </ds:schemaRefs>
</ds:datastoreItem>
</file>

<file path=customXml/itemProps96.xml><?xml version="1.0" encoding="utf-8"?>
<ds:datastoreItem xmlns:ds="http://schemas.openxmlformats.org/officeDocument/2006/customXml" ds:itemID="{57CA9B8A-E79F-4F20-8389-D85F2EDFF8B9}">
  <ds:schemaRefs>
    <ds:schemaRef ds:uri="http://schemas.openxmlformats.org/officeDocument/2006/bibliography"/>
  </ds:schemaRefs>
</ds:datastoreItem>
</file>

<file path=customXml/itemProps97.xml><?xml version="1.0" encoding="utf-8"?>
<ds:datastoreItem xmlns:ds="http://schemas.openxmlformats.org/officeDocument/2006/customXml" ds:itemID="{18008B35-C676-49C0-A9B6-20B5A508591A}">
  <ds:schemaRefs>
    <ds:schemaRef ds:uri="http://schemas.openxmlformats.org/officeDocument/2006/bibliography"/>
  </ds:schemaRefs>
</ds:datastoreItem>
</file>

<file path=customXml/itemProps98.xml><?xml version="1.0" encoding="utf-8"?>
<ds:datastoreItem xmlns:ds="http://schemas.openxmlformats.org/officeDocument/2006/customXml" ds:itemID="{45C79B77-EAFF-4499-A08D-7DBD2CD46650}">
  <ds:schemaRefs>
    <ds:schemaRef ds:uri="http://schemas.openxmlformats.org/officeDocument/2006/bibliography"/>
  </ds:schemaRefs>
</ds:datastoreItem>
</file>

<file path=customXml/itemProps99.xml><?xml version="1.0" encoding="utf-8"?>
<ds:datastoreItem xmlns:ds="http://schemas.openxmlformats.org/officeDocument/2006/customXml" ds:itemID="{1A5E0326-0E44-4CCD-B86B-B9D290748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30673</Words>
  <Characters>174842</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205105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Desa Pokrajac</cp:lastModifiedBy>
  <cp:revision>3</cp:revision>
  <cp:lastPrinted>2017-11-27T09:28:00Z</cp:lastPrinted>
  <dcterms:created xsi:type="dcterms:W3CDTF">2017-12-08T12:01:00Z</dcterms:created>
  <dcterms:modified xsi:type="dcterms:W3CDTF">2017-12-08T12:03:00Z</dcterms:modified>
</cp:coreProperties>
</file>