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CE1" w:rsidRPr="00CC1CE1" w:rsidRDefault="00CC1CE1" w:rsidP="00CC1CE1">
      <w:pPr>
        <w:suppressAutoHyphens/>
        <w:jc w:val="center"/>
        <w:rPr>
          <w:rFonts w:eastAsia="Arial Unicode MS" w:cs="Arial"/>
          <w:b/>
          <w:color w:val="000000"/>
          <w:kern w:val="1"/>
          <w:lang w:val="sr-Cyrl-RS" w:eastAsia="ar-SA"/>
        </w:rPr>
      </w:pPr>
    </w:p>
    <w:p w:rsidR="00CC1CE1" w:rsidRPr="00CC1CE1" w:rsidRDefault="00CC1CE1" w:rsidP="00CC1CE1">
      <w:pPr>
        <w:suppressAutoHyphens/>
        <w:jc w:val="center"/>
        <w:rPr>
          <w:rFonts w:eastAsia="Arial Unicode MS" w:cs="Arial"/>
          <w:b/>
          <w:color w:val="000000"/>
          <w:kern w:val="1"/>
          <w:lang w:val="ru-RU" w:eastAsia="ar-SA"/>
        </w:rPr>
      </w:pPr>
      <w:r w:rsidRPr="00CC1CE1">
        <w:rPr>
          <w:rFonts w:eastAsia="Arial Unicode MS" w:cs="Arial"/>
          <w:b/>
          <w:color w:val="000000"/>
          <w:kern w:val="1"/>
          <w:lang w:val="ru-RU" w:eastAsia="ar-SA"/>
        </w:rPr>
        <w:t>ЈАВНО ПРЕДУЗЕЋЕ «ЕЛЕКТРОПРИВРЕДА СРБИЈЕ» БЕОГРАД</w:t>
      </w:r>
    </w:p>
    <w:p w:rsidR="00CC1CE1" w:rsidRPr="00CC1CE1" w:rsidRDefault="00CC1CE1" w:rsidP="00CC1CE1">
      <w:pPr>
        <w:jc w:val="center"/>
        <w:rPr>
          <w:rFonts w:cs="Arial"/>
          <w:b/>
          <w:lang w:val="ru-RU"/>
        </w:rPr>
      </w:pPr>
      <w:r w:rsidRPr="00CC1CE1">
        <w:rPr>
          <w:rFonts w:cs="Arial"/>
          <w:b/>
          <w:lang w:val="ru-RU"/>
        </w:rPr>
        <w:t xml:space="preserve">      ОГРАНАК ТЕНТ</w:t>
      </w:r>
    </w:p>
    <w:p w:rsidR="00CC1CE1" w:rsidRPr="00CC1CE1" w:rsidRDefault="00CC1CE1" w:rsidP="00CC1CE1">
      <w:pPr>
        <w:jc w:val="center"/>
        <w:rPr>
          <w:rFonts w:cs="Arial"/>
          <w:b/>
          <w:color w:val="FF0000"/>
          <w:lang w:val="ru-RU"/>
        </w:rPr>
      </w:pPr>
    </w:p>
    <w:p w:rsidR="00CC1CE1" w:rsidRPr="00CC1CE1" w:rsidRDefault="00CC1CE1" w:rsidP="00CC1CE1">
      <w:pPr>
        <w:jc w:val="center"/>
        <w:rPr>
          <w:rFonts w:cs="Arial"/>
          <w:lang w:val="sr-Latn-CS"/>
        </w:rPr>
      </w:pPr>
      <w:r w:rsidRPr="00CC1CE1">
        <w:rPr>
          <w:rFonts w:cs="Arial"/>
          <w:noProof/>
        </w:rPr>
        <w:drawing>
          <wp:inline distT="0" distB="0" distL="0" distR="0" wp14:anchorId="7D628759" wp14:editId="47EF638F">
            <wp:extent cx="12001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CC1CE1" w:rsidRPr="00CC1CE1" w:rsidRDefault="00CC1CE1" w:rsidP="00CC1CE1">
      <w:pPr>
        <w:jc w:val="center"/>
        <w:rPr>
          <w:rFonts w:cs="Arial"/>
          <w:b/>
          <w:lang w:val="sr-Latn-CS"/>
        </w:rPr>
      </w:pPr>
    </w:p>
    <w:p w:rsidR="00CC1CE1" w:rsidRPr="00CC1CE1" w:rsidRDefault="00CC1CE1" w:rsidP="00CC1CE1">
      <w:pPr>
        <w:jc w:val="center"/>
        <w:rPr>
          <w:rFonts w:cs="Arial"/>
          <w:b/>
          <w:lang w:val="ru-RU"/>
        </w:rPr>
      </w:pPr>
      <w:bookmarkStart w:id="0" w:name="_Toc441215596"/>
      <w:bookmarkStart w:id="1" w:name="_Toc441651535"/>
      <w:bookmarkStart w:id="2" w:name="_Toc442559872"/>
      <w:r w:rsidRPr="00CC1CE1">
        <w:rPr>
          <w:rFonts w:cs="Arial"/>
          <w:b/>
          <w:lang w:val="ru-RU"/>
        </w:rPr>
        <w:t>КОНКУРСНА ДОКУМЕНТАЦИЈА</w:t>
      </w:r>
      <w:bookmarkEnd w:id="0"/>
      <w:bookmarkEnd w:id="1"/>
      <w:bookmarkEnd w:id="2"/>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lang w:val="sr-Cyrl-RS"/>
        </w:rPr>
      </w:pPr>
      <w:bookmarkStart w:id="3" w:name="_Toc441215597"/>
      <w:bookmarkStart w:id="4" w:name="_Toc441651536"/>
      <w:bookmarkStart w:id="5" w:name="_Toc442559873"/>
      <w:r w:rsidRPr="00CC1CE1">
        <w:rPr>
          <w:rFonts w:cs="Arial"/>
          <w:lang w:val="ru-RU"/>
        </w:rPr>
        <w:t>за јавну набавку услуга бр</w:t>
      </w:r>
      <w:bookmarkEnd w:id="3"/>
      <w:bookmarkEnd w:id="4"/>
      <w:bookmarkEnd w:id="5"/>
      <w:r w:rsidRPr="00CC1CE1">
        <w:rPr>
          <w:rFonts w:cs="Arial"/>
          <w:lang w:val="ru-RU"/>
        </w:rPr>
        <w:t>.</w:t>
      </w:r>
      <w:r w:rsidR="00BD6793">
        <w:rPr>
          <w:rFonts w:cs="Arial"/>
          <w:lang w:val="sr-Cyrl-RS"/>
        </w:rPr>
        <w:t>1295/2017 - 3000/0683/2017</w:t>
      </w:r>
    </w:p>
    <w:p w:rsidR="00CC1CE1" w:rsidRPr="00CC1CE1" w:rsidRDefault="00CC1CE1" w:rsidP="00CC1CE1">
      <w:pPr>
        <w:rPr>
          <w:rFonts w:cs="Arial"/>
          <w:lang w:val="sr-Cyrl-RS"/>
        </w:rPr>
      </w:pPr>
    </w:p>
    <w:p w:rsidR="00CC1CE1" w:rsidRPr="007E5B72" w:rsidRDefault="00CC1CE1" w:rsidP="007E5B72">
      <w:pPr>
        <w:spacing w:before="0"/>
        <w:jc w:val="center"/>
        <w:rPr>
          <w:rFonts w:cs="Arial"/>
          <w:b/>
          <w:bCs/>
          <w:lang w:val="sr-Cyrl-RS" w:eastAsia="ar-SA"/>
        </w:rPr>
      </w:pPr>
      <w:r w:rsidRPr="00CC1CE1">
        <w:rPr>
          <w:rFonts w:cs="Arial"/>
          <w:b/>
          <w:bCs/>
          <w:lang w:val="sr-Cyrl-RS" w:eastAsia="ar-SA"/>
        </w:rPr>
        <w:t>Предмет јавне набавке:</w:t>
      </w:r>
      <w:r w:rsidRPr="00CC1CE1">
        <w:rPr>
          <w:rFonts w:cs="Arial"/>
          <w:b/>
          <w:bCs/>
          <w:lang w:val="ru-RU" w:eastAsia="ar-SA"/>
        </w:rPr>
        <w:t xml:space="preserve"> </w:t>
      </w:r>
      <w:r w:rsidR="00BD6793">
        <w:rPr>
          <w:rFonts w:cs="Arial"/>
          <w:b/>
          <w:bCs/>
          <w:lang w:val="sr-Cyrl-RS" w:eastAsia="ar-SA"/>
        </w:rPr>
        <w:t>Баждарење анализатора за мерење емисије загађујућих материја у ваздух – испитивање исправности аутоматских мерних система (АМС)  - ТЕ Колубара</w:t>
      </w:r>
    </w:p>
    <w:p w:rsidR="00CC1CE1" w:rsidRPr="00CC1CE1" w:rsidRDefault="00CC1CE1" w:rsidP="00CC1CE1">
      <w:pPr>
        <w:spacing w:before="0"/>
        <w:jc w:val="center"/>
        <w:rPr>
          <w:rFonts w:cs="Arial"/>
          <w:b/>
          <w:bCs/>
          <w:lang w:val="sr-Cyrl-CS" w:eastAsia="ar-SA"/>
        </w:rPr>
      </w:pPr>
    </w:p>
    <w:p w:rsidR="00513377" w:rsidRPr="00CC1CE1" w:rsidRDefault="00513377" w:rsidP="00513377">
      <w:pPr>
        <w:jc w:val="right"/>
        <w:rPr>
          <w:rFonts w:eastAsia="Arial Unicode MS" w:cs="Arial"/>
          <w:b/>
          <w:kern w:val="2"/>
          <w:lang w:val="ru-RU"/>
        </w:rPr>
      </w:pPr>
      <w:r w:rsidRPr="00CC1CE1">
        <w:rPr>
          <w:rFonts w:eastAsia="Arial Unicode MS" w:cs="Arial"/>
          <w:b/>
          <w:kern w:val="2"/>
          <w:lang w:val="ru-RU"/>
        </w:rPr>
        <w:t>К О М И С И Ј А</w:t>
      </w:r>
    </w:p>
    <w:p w:rsidR="00513377" w:rsidRPr="00CC1CE1" w:rsidRDefault="00513377" w:rsidP="00513377">
      <w:pPr>
        <w:tabs>
          <w:tab w:val="left" w:pos="3828"/>
          <w:tab w:val="left" w:pos="4111"/>
        </w:tabs>
        <w:jc w:val="right"/>
        <w:rPr>
          <w:rFonts w:eastAsia="Arial Unicode MS" w:cs="Arial"/>
          <w:kern w:val="2"/>
          <w:lang w:val="sr-Cyrl-RS"/>
        </w:rPr>
      </w:pPr>
      <w:r w:rsidRPr="00CC1CE1">
        <w:rPr>
          <w:rFonts w:eastAsia="Arial Unicode MS" w:cs="Arial"/>
          <w:kern w:val="2"/>
          <w:lang w:val="ru-RU"/>
        </w:rPr>
        <w:t xml:space="preserve">                                  </w:t>
      </w:r>
      <w:r>
        <w:rPr>
          <w:rFonts w:eastAsia="Arial Unicode MS" w:cs="Arial"/>
          <w:kern w:val="2"/>
          <w:lang w:val="ru-RU"/>
        </w:rPr>
        <w:t xml:space="preserve">                              </w:t>
      </w:r>
      <w:r w:rsidRPr="00CC1CE1">
        <w:rPr>
          <w:rFonts w:eastAsia="Arial Unicode MS" w:cs="Arial"/>
          <w:kern w:val="2"/>
          <w:lang w:val="ru-RU"/>
        </w:rPr>
        <w:t>за спровођење ЈН</w:t>
      </w:r>
      <w:r w:rsidRPr="00CC1CE1">
        <w:rPr>
          <w:rFonts w:eastAsia="Arial Unicode MS" w:cs="Arial"/>
          <w:kern w:val="2"/>
          <w:lang w:val="sr-Cyrl-RS"/>
        </w:rPr>
        <w:t xml:space="preserve"> бр.</w:t>
      </w:r>
      <w:r w:rsidR="00BD6793">
        <w:rPr>
          <w:rFonts w:eastAsia="Arial Unicode MS" w:cs="Arial"/>
          <w:kern w:val="2"/>
          <w:lang w:val="sr-Cyrl-RS"/>
        </w:rPr>
        <w:t>1295/2017 - 3000/0683/2017</w:t>
      </w:r>
    </w:p>
    <w:p w:rsidR="00513377" w:rsidRPr="00CC1CE1" w:rsidRDefault="00513377" w:rsidP="00513377">
      <w:pPr>
        <w:jc w:val="right"/>
        <w:rPr>
          <w:rFonts w:eastAsia="Arial Unicode MS" w:cs="Arial"/>
          <w:kern w:val="2"/>
          <w:lang w:val="ru-RU"/>
        </w:rPr>
      </w:pPr>
      <w:r w:rsidRPr="00CC1CE1">
        <w:rPr>
          <w:rFonts w:eastAsia="Arial Unicode MS" w:cs="Arial"/>
          <w:kern w:val="2"/>
          <w:lang w:val="ru-RU"/>
        </w:rPr>
        <w:t xml:space="preserve">                                                       формирана Решењем бр. </w:t>
      </w:r>
      <w:r w:rsidRPr="003857A5">
        <w:rPr>
          <w:rFonts w:eastAsia="Arial Unicode MS" w:cs="Arial"/>
          <w:b/>
          <w:color w:val="000000"/>
          <w:kern w:val="2"/>
          <w:lang w:val="ru-RU"/>
        </w:rPr>
        <w:t>5365-</w:t>
      </w:r>
      <w:r w:rsidRPr="00CC1CE1">
        <w:rPr>
          <w:rFonts w:eastAsia="Arial Unicode MS" w:cs="Arial"/>
          <w:b/>
          <w:color w:val="000000"/>
          <w:kern w:val="2"/>
        </w:rPr>
        <w:t>E</w:t>
      </w:r>
      <w:r w:rsidR="00BD6793">
        <w:rPr>
          <w:rFonts w:eastAsia="Arial Unicode MS" w:cs="Arial"/>
          <w:b/>
          <w:color w:val="000000"/>
          <w:kern w:val="2"/>
          <w:lang w:val="sr-Cyrl-RS"/>
        </w:rPr>
        <w:t>.</w:t>
      </w:r>
      <w:r w:rsidRPr="00CC1CE1">
        <w:rPr>
          <w:rFonts w:eastAsia="Arial Unicode MS" w:cs="Arial"/>
          <w:b/>
          <w:color w:val="000000"/>
          <w:kern w:val="2"/>
          <w:lang w:val="sr-Cyrl-RS"/>
        </w:rPr>
        <w:t>03</w:t>
      </w:r>
      <w:r w:rsidR="00BD6793">
        <w:rPr>
          <w:rFonts w:eastAsia="Arial Unicode MS" w:cs="Arial"/>
          <w:b/>
          <w:color w:val="000000"/>
          <w:kern w:val="2"/>
          <w:lang w:val="sr-Cyrl-RS"/>
        </w:rPr>
        <w:t>.</w:t>
      </w:r>
      <w:r w:rsidRPr="00CC1CE1">
        <w:rPr>
          <w:rFonts w:eastAsia="Arial Unicode MS" w:cs="Arial"/>
          <w:b/>
          <w:color w:val="000000"/>
          <w:kern w:val="2"/>
          <w:lang w:val="sr-Cyrl-RS"/>
        </w:rPr>
        <w:t>04-</w:t>
      </w:r>
      <w:r w:rsidR="00BD6793">
        <w:rPr>
          <w:rFonts w:eastAsia="Arial Unicode MS" w:cs="Arial"/>
          <w:b/>
          <w:color w:val="000000"/>
          <w:kern w:val="2"/>
          <w:lang w:val="sr-Cyrl-RS"/>
        </w:rPr>
        <w:t>445630</w:t>
      </w:r>
      <w:r w:rsidRPr="00CC1CE1">
        <w:rPr>
          <w:rFonts w:eastAsia="Arial Unicode MS" w:cs="Arial"/>
          <w:b/>
          <w:color w:val="000000"/>
          <w:kern w:val="2"/>
          <w:lang w:val="sr-Cyrl-RS"/>
        </w:rPr>
        <w:t>/3-201</w:t>
      </w:r>
      <w:r>
        <w:rPr>
          <w:rFonts w:eastAsia="Arial Unicode MS" w:cs="Arial"/>
          <w:b/>
          <w:color w:val="000000"/>
          <w:kern w:val="2"/>
          <w:lang w:val="sr-Cyrl-RS"/>
        </w:rPr>
        <w:t>7</w:t>
      </w:r>
      <w:r w:rsidRPr="00CC1CE1">
        <w:rPr>
          <w:rFonts w:eastAsia="Arial Unicode MS" w:cs="Arial"/>
          <w:b/>
          <w:color w:val="000000"/>
          <w:kern w:val="2"/>
          <w:lang w:val="sr-Cyrl-RS"/>
        </w:rPr>
        <w:t xml:space="preserve">    </w:t>
      </w:r>
    </w:p>
    <w:p w:rsidR="00513377" w:rsidRPr="00CC1CE1" w:rsidRDefault="00513377" w:rsidP="00513377">
      <w:pPr>
        <w:spacing w:before="0"/>
        <w:jc w:val="center"/>
        <w:rPr>
          <w:rFonts w:cs="Arial"/>
          <w:bCs/>
          <w:color w:val="FF0000"/>
          <w:lang w:val="sr-Cyrl-CS" w:eastAsia="ar-SA"/>
        </w:rPr>
      </w:pPr>
    </w:p>
    <w:p w:rsidR="00513377" w:rsidRPr="00CC1CE1" w:rsidRDefault="00513377" w:rsidP="00513377">
      <w:pPr>
        <w:spacing w:before="0"/>
        <w:jc w:val="center"/>
        <w:rPr>
          <w:rFonts w:cs="Arial"/>
          <w:bCs/>
          <w:color w:val="FF0000"/>
          <w:lang w:val="sr-Cyrl-CS" w:eastAsia="ar-SA"/>
        </w:rPr>
      </w:pPr>
    </w:p>
    <w:p w:rsidR="00513377" w:rsidRPr="003857A5" w:rsidRDefault="00513377" w:rsidP="00513377">
      <w:pPr>
        <w:autoSpaceDE w:val="0"/>
        <w:autoSpaceDN w:val="0"/>
        <w:adjustRightInd w:val="0"/>
        <w:spacing w:before="0"/>
        <w:ind w:left="720"/>
        <w:contextualSpacing/>
        <w:rPr>
          <w:rFonts w:eastAsia="TimesNewRomanPS-BoldMT" w:cs="Arial"/>
          <w:bCs/>
          <w:lang w:val="ru-RU" w:eastAsia="sr-Latn-CS"/>
        </w:rPr>
      </w:pPr>
    </w:p>
    <w:p w:rsidR="00CC1CE1" w:rsidRPr="00513377" w:rsidRDefault="00CC1CE1" w:rsidP="00513377">
      <w:pPr>
        <w:spacing w:before="0"/>
        <w:jc w:val="center"/>
        <w:rPr>
          <w:rFonts w:cs="Arial"/>
          <w:bCs/>
          <w:color w:val="FF0000"/>
          <w:lang w:val="ru-RU" w:eastAsia="ar-SA"/>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7E5B72">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jc w:val="center"/>
        <w:rPr>
          <w:rFonts w:eastAsia="Arial Unicode MS" w:cs="Arial"/>
          <w:kern w:val="2"/>
          <w:lang w:val="ru-RU"/>
        </w:rPr>
      </w:pPr>
      <w:r w:rsidRPr="00CC1CE1">
        <w:rPr>
          <w:rFonts w:eastAsia="Arial Unicode MS" w:cs="Arial"/>
          <w:kern w:val="2"/>
          <w:lang w:val="ru-RU"/>
        </w:rPr>
        <w:t>(заведено у ЈП ЕПС број 5365-</w:t>
      </w:r>
      <w:r w:rsidRPr="00CC1CE1">
        <w:rPr>
          <w:rFonts w:eastAsia="Arial Unicode MS" w:cs="Arial"/>
          <w:kern w:val="2"/>
          <w:lang w:val="sr-Cyrl-RS"/>
        </w:rPr>
        <w:t>Е</w:t>
      </w:r>
      <w:r w:rsidR="00BD6793">
        <w:rPr>
          <w:rFonts w:eastAsia="Arial Unicode MS" w:cs="Arial"/>
          <w:kern w:val="2"/>
          <w:lang w:val="sr-Cyrl-RS"/>
        </w:rPr>
        <w:t>.</w:t>
      </w:r>
      <w:r w:rsidRPr="00CC1CE1">
        <w:rPr>
          <w:rFonts w:eastAsia="Arial Unicode MS" w:cs="Arial"/>
          <w:kern w:val="2"/>
          <w:lang w:val="sr-Cyrl-RS"/>
        </w:rPr>
        <w:t>03</w:t>
      </w:r>
      <w:r w:rsidR="00BD6793">
        <w:rPr>
          <w:rFonts w:eastAsia="Arial Unicode MS" w:cs="Arial"/>
          <w:kern w:val="2"/>
          <w:lang w:val="sr-Cyrl-RS"/>
        </w:rPr>
        <w:t>.</w:t>
      </w:r>
      <w:r w:rsidRPr="00CC1CE1">
        <w:rPr>
          <w:rFonts w:eastAsia="Arial Unicode MS" w:cs="Arial"/>
          <w:kern w:val="2"/>
          <w:lang w:val="sr-Cyrl-RS"/>
        </w:rPr>
        <w:t>04-</w:t>
      </w:r>
      <w:r w:rsidR="00BD6793">
        <w:rPr>
          <w:rFonts w:eastAsia="Arial Unicode MS" w:cs="Arial"/>
          <w:b/>
          <w:color w:val="000000"/>
          <w:kern w:val="2"/>
          <w:lang w:val="sr-Cyrl-RS"/>
        </w:rPr>
        <w:t>445630</w:t>
      </w:r>
      <w:r w:rsidR="007F41D4">
        <w:rPr>
          <w:rFonts w:eastAsia="Arial Unicode MS" w:cs="Arial"/>
          <w:b/>
          <w:color w:val="000000"/>
          <w:kern w:val="2"/>
          <w:lang w:val="sr-Cyrl-RS"/>
        </w:rPr>
        <w:t>/</w:t>
      </w:r>
      <w:r w:rsidR="000814BE">
        <w:rPr>
          <w:rFonts w:eastAsia="Arial Unicode MS" w:cs="Arial"/>
          <w:b/>
          <w:color w:val="000000"/>
          <w:kern w:val="2"/>
        </w:rPr>
        <w:t>6</w:t>
      </w:r>
      <w:r w:rsidRPr="00CC1CE1">
        <w:rPr>
          <w:rFonts w:eastAsia="Arial Unicode MS" w:cs="Arial"/>
          <w:kern w:val="2"/>
          <w:lang w:val="sr-Cyrl-RS"/>
        </w:rPr>
        <w:t>-20</w:t>
      </w:r>
      <w:r w:rsidRPr="00CC1CE1">
        <w:rPr>
          <w:rFonts w:eastAsia="Arial Unicode MS" w:cs="Arial"/>
          <w:kern w:val="2"/>
          <w:lang w:val="ru-RU"/>
        </w:rPr>
        <w:t>1</w:t>
      </w:r>
      <w:r w:rsidR="00DE1341">
        <w:rPr>
          <w:rFonts w:eastAsia="Arial Unicode MS" w:cs="Arial"/>
          <w:kern w:val="2"/>
          <w:lang w:val="ru-RU"/>
        </w:rPr>
        <w:t xml:space="preserve">7 од </w:t>
      </w:r>
      <w:r w:rsidR="000814BE">
        <w:rPr>
          <w:rFonts w:eastAsia="Arial Unicode MS" w:cs="Arial"/>
          <w:kern w:val="2"/>
        </w:rPr>
        <w:t>11</w:t>
      </w:r>
      <w:r w:rsidR="00DE1341">
        <w:rPr>
          <w:rFonts w:eastAsia="Arial Unicode MS" w:cs="Arial"/>
          <w:kern w:val="2"/>
          <w:lang w:val="ru-RU"/>
        </w:rPr>
        <w:t>.</w:t>
      </w:r>
      <w:r w:rsidR="000814BE">
        <w:rPr>
          <w:rFonts w:eastAsia="Arial Unicode MS" w:cs="Arial"/>
          <w:kern w:val="2"/>
        </w:rPr>
        <w:t>12</w:t>
      </w:r>
      <w:bookmarkStart w:id="6" w:name="_GoBack"/>
      <w:bookmarkEnd w:id="6"/>
      <w:r w:rsidRPr="00CC1CE1">
        <w:rPr>
          <w:rFonts w:eastAsia="Arial Unicode MS" w:cs="Arial"/>
          <w:kern w:val="2"/>
          <w:lang w:val="ru-RU"/>
        </w:rPr>
        <w:t>.201</w:t>
      </w:r>
      <w:r w:rsidR="00DE1341">
        <w:rPr>
          <w:rFonts w:eastAsia="Arial Unicode MS" w:cs="Arial"/>
          <w:kern w:val="2"/>
          <w:lang w:val="ru-RU"/>
        </w:rPr>
        <w:t>7</w:t>
      </w:r>
      <w:r w:rsidRPr="00CC1CE1">
        <w:rPr>
          <w:rFonts w:eastAsia="Arial Unicode MS" w:cs="Arial"/>
          <w:kern w:val="2"/>
          <w:lang w:val="ru-RU"/>
        </w:rPr>
        <w:t>. године)</w:t>
      </w: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rPr>
          <w:rFonts w:cs="Arial"/>
          <w:lang w:val="ru-RU"/>
        </w:rPr>
      </w:pPr>
      <w:r w:rsidRPr="00CC1CE1">
        <w:rPr>
          <w:rFonts w:cs="Arial"/>
          <w:lang w:val="ru-RU"/>
        </w:rPr>
        <w:t xml:space="preserve">                                                 Обреновац, </w:t>
      </w:r>
      <w:r w:rsidR="00BD6793">
        <w:rPr>
          <w:rFonts w:cs="Arial"/>
          <w:lang w:val="ru-RU"/>
        </w:rPr>
        <w:t>септембар</w:t>
      </w:r>
      <w:r w:rsidR="007E5B72">
        <w:rPr>
          <w:rFonts w:cs="Arial"/>
          <w:lang w:val="ru-RU"/>
        </w:rPr>
        <w:t xml:space="preserve"> </w:t>
      </w:r>
      <w:r w:rsidRPr="00CC1CE1">
        <w:rPr>
          <w:rFonts w:cs="Arial"/>
          <w:lang w:val="ru-RU"/>
        </w:rPr>
        <w:t>201</w:t>
      </w:r>
      <w:r w:rsidR="00DE1341">
        <w:rPr>
          <w:rFonts w:cs="Arial"/>
          <w:lang w:val="ru-RU"/>
        </w:rPr>
        <w:t>7</w:t>
      </w:r>
      <w:r w:rsidRPr="00CC1CE1">
        <w:rPr>
          <w:rFonts w:cs="Arial"/>
          <w:lang w:val="ru-RU"/>
        </w:rPr>
        <w:t>. године</w:t>
      </w:r>
    </w:p>
    <w:p w:rsidR="00CC1CE1" w:rsidRPr="00CC1CE1" w:rsidRDefault="00CC1CE1" w:rsidP="00CC1CE1">
      <w:pPr>
        <w:spacing w:before="0"/>
        <w:rPr>
          <w:rFonts w:eastAsia="TimesNewRomanPSMT" w:cs="Arial"/>
          <w:color w:val="000000"/>
          <w:kern w:val="2"/>
          <w:lang w:val="ru-RU"/>
        </w:rPr>
      </w:pPr>
      <w:r w:rsidRPr="00CC1CE1">
        <w:rPr>
          <w:rFonts w:eastAsia="TimesNewRomanPSMT" w:cs="Arial"/>
          <w:color w:val="000000"/>
          <w:kern w:val="2"/>
          <w:lang w:val="ru-RU"/>
        </w:rPr>
        <w:br w:type="page"/>
      </w:r>
      <w:r w:rsidR="00DA2C98">
        <w:rPr>
          <w:rFonts w:eastAsia="TimesNewRomanPSMT" w:cs="Arial"/>
          <w:color w:val="000000"/>
          <w:kern w:val="2"/>
          <w:lang w:val="sr-Cyrl-RS"/>
        </w:rPr>
        <w:lastRenderedPageBreak/>
        <w:t>Н</w:t>
      </w:r>
      <w:r w:rsidR="00BD1BE1" w:rsidRPr="00E47C2E">
        <w:rPr>
          <w:rFonts w:eastAsia="TimesNewRomanPSMT" w:cs="Arial"/>
          <w:color w:val="000000"/>
          <w:kern w:val="2"/>
          <w:lang w:val="ru-RU"/>
        </w:rPr>
        <w:t>а основу члана 32</w:t>
      </w:r>
      <w:r w:rsidR="00BD1BE1" w:rsidRPr="00B56DB6">
        <w:rPr>
          <w:rFonts w:eastAsia="TimesNewRomanPSMT" w:cs="Arial"/>
          <w:color w:val="000000"/>
          <w:kern w:val="2"/>
          <w:lang w:val="ru-RU"/>
        </w:rPr>
        <w:t xml:space="preserve">. </w:t>
      </w:r>
      <w:r w:rsidR="00BD1BE1" w:rsidRPr="00E47C2E">
        <w:rPr>
          <w:rFonts w:eastAsia="TimesNewRomanPSMT" w:cs="Arial"/>
          <w:color w:val="000000"/>
          <w:kern w:val="2"/>
          <w:lang w:val="ru-RU"/>
        </w:rPr>
        <w:t>и 61. Закона о јавним набавкама („Сл. гласник РС” бр. 124/12, 14/15 и 68/15, у даљем тексту</w:t>
      </w:r>
      <w:r w:rsidR="00BD1BE1">
        <w:rPr>
          <w:rFonts w:eastAsia="TimesNewRomanPSMT" w:cs="Arial"/>
          <w:color w:val="000000"/>
          <w:kern w:val="2"/>
          <w:lang w:val="ru-RU"/>
        </w:rPr>
        <w:t xml:space="preserve"> </w:t>
      </w:r>
      <w:r w:rsidR="00BD1BE1" w:rsidRPr="00B56DB6">
        <w:rPr>
          <w:rFonts w:eastAsia="Calibri" w:cs="Arial"/>
          <w:bCs/>
          <w:lang w:val="ru-RU"/>
        </w:rPr>
        <w:t>Закон</w:t>
      </w:r>
      <w:r w:rsidR="00BD1BE1" w:rsidRPr="00E47C2E">
        <w:rPr>
          <w:rFonts w:eastAsia="TimesNewRomanPSMT" w:cs="Arial"/>
          <w:color w:val="000000"/>
          <w:kern w:val="2"/>
          <w:lang w:val="ru-RU"/>
        </w:rPr>
        <w:t>),члана</w:t>
      </w:r>
      <w:r w:rsidR="00BD1BE1" w:rsidRPr="007A11BC">
        <w:rPr>
          <w:rFonts w:eastAsia="TimesNewRomanPSMT" w:cs="Arial"/>
          <w:color w:val="000000"/>
          <w:kern w:val="2"/>
          <w:lang w:val="ru-RU"/>
        </w:rPr>
        <w:t xml:space="preserve"> 2</w:t>
      </w:r>
      <w:r w:rsidR="00BD1BE1"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BD1BE1" w:rsidRPr="00B56DB6">
        <w:rPr>
          <w:rFonts w:eastAsia="TimesNewRomanPSMT" w:cs="Arial"/>
          <w:color w:val="000000"/>
          <w:kern w:val="2"/>
          <w:lang w:val="ru-RU"/>
        </w:rPr>
        <w:t>86/15</w:t>
      </w:r>
      <w:r w:rsidR="00BD1BE1" w:rsidRPr="00E47C2E">
        <w:rPr>
          <w:rFonts w:eastAsia="TimesNewRomanPSMT" w:cs="Arial"/>
          <w:color w:val="000000"/>
          <w:kern w:val="2"/>
          <w:lang w:val="ru-RU"/>
        </w:rPr>
        <w:t xml:space="preserve">), </w:t>
      </w:r>
      <w:r w:rsidR="00BD1BE1" w:rsidRPr="00E47C2E">
        <w:rPr>
          <w:rFonts w:eastAsia="Arial Unicode MS" w:cs="Arial"/>
          <w:color w:val="000000"/>
          <w:kern w:val="2"/>
          <w:lang w:val="ru-RU"/>
        </w:rPr>
        <w:t xml:space="preserve">Одлуке о покретању поступка јавне набавке број </w:t>
      </w:r>
      <w:r w:rsidR="00BD1BE1" w:rsidRPr="00B56DB6">
        <w:rPr>
          <w:rFonts w:eastAsia="Arial Unicode MS" w:cs="Arial"/>
          <w:b/>
          <w:color w:val="000000"/>
          <w:kern w:val="2"/>
          <w:lang w:val="ru-RU"/>
        </w:rPr>
        <w:t>5365-</w:t>
      </w:r>
      <w:r w:rsidR="00BD1BE1" w:rsidRPr="001866ED">
        <w:rPr>
          <w:rFonts w:eastAsia="Arial Unicode MS" w:cs="Arial"/>
          <w:b/>
          <w:color w:val="000000"/>
          <w:kern w:val="2"/>
        </w:rPr>
        <w:t>E</w:t>
      </w:r>
      <w:r w:rsidR="002E4E3B">
        <w:rPr>
          <w:rFonts w:eastAsia="Arial Unicode MS" w:cs="Arial"/>
          <w:b/>
          <w:color w:val="000000"/>
          <w:kern w:val="2"/>
          <w:lang w:val="sr-Cyrl-RS"/>
        </w:rPr>
        <w:t>.</w:t>
      </w:r>
      <w:r w:rsidR="00BD1BE1">
        <w:rPr>
          <w:rFonts w:eastAsia="Arial Unicode MS" w:cs="Arial"/>
          <w:b/>
          <w:color w:val="000000"/>
          <w:kern w:val="2"/>
          <w:lang w:val="sr-Cyrl-RS"/>
        </w:rPr>
        <w:t>03</w:t>
      </w:r>
      <w:r w:rsidR="002E4E3B">
        <w:rPr>
          <w:rFonts w:eastAsia="Arial Unicode MS" w:cs="Arial"/>
          <w:b/>
          <w:color w:val="000000"/>
          <w:kern w:val="2"/>
          <w:lang w:val="sr-Cyrl-RS"/>
        </w:rPr>
        <w:t>.</w:t>
      </w:r>
      <w:r w:rsidR="00BD1BE1">
        <w:rPr>
          <w:rFonts w:eastAsia="Arial Unicode MS" w:cs="Arial"/>
          <w:b/>
          <w:color w:val="000000"/>
          <w:kern w:val="2"/>
          <w:lang w:val="sr-Cyrl-RS"/>
        </w:rPr>
        <w:t>04-</w:t>
      </w:r>
      <w:r w:rsidR="00BD6793">
        <w:rPr>
          <w:rFonts w:eastAsia="Arial Unicode MS" w:cs="Arial"/>
          <w:b/>
          <w:color w:val="000000"/>
          <w:kern w:val="2"/>
          <w:lang w:val="sr-Cyrl-RS"/>
        </w:rPr>
        <w:t>445630</w:t>
      </w:r>
      <w:r w:rsidR="00BD1BE1">
        <w:rPr>
          <w:rFonts w:eastAsia="Arial Unicode MS" w:cs="Arial"/>
          <w:b/>
          <w:color w:val="000000"/>
          <w:kern w:val="2"/>
          <w:lang w:val="sr-Cyrl-RS"/>
        </w:rPr>
        <w:t>/2</w:t>
      </w:r>
      <w:r w:rsidR="00BD1BE1" w:rsidRPr="001866ED">
        <w:rPr>
          <w:rFonts w:eastAsia="Arial Unicode MS" w:cs="Arial"/>
          <w:b/>
          <w:color w:val="000000"/>
          <w:kern w:val="2"/>
          <w:lang w:val="sr-Cyrl-RS"/>
        </w:rPr>
        <w:t>-201</w:t>
      </w:r>
      <w:r w:rsidR="00BD1BE1">
        <w:rPr>
          <w:rFonts w:eastAsia="Arial Unicode MS" w:cs="Arial"/>
          <w:b/>
          <w:color w:val="000000"/>
          <w:kern w:val="2"/>
          <w:lang w:val="sr-Cyrl-RS"/>
        </w:rPr>
        <w:t>7</w:t>
      </w:r>
      <w:r w:rsidR="00BD1BE1">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8E6957" w:rsidRPr="008E6957">
        <w:rPr>
          <w:rFonts w:eastAsia="Arial Unicode MS" w:cs="Arial"/>
          <w:b/>
          <w:color w:val="000000"/>
          <w:kern w:val="2"/>
        </w:rPr>
        <w:t>19</w:t>
      </w:r>
      <w:r w:rsidR="00BD1BE1">
        <w:rPr>
          <w:rFonts w:eastAsia="Arial Unicode MS" w:cs="Arial"/>
          <w:b/>
          <w:color w:val="000000"/>
          <w:kern w:val="2"/>
          <w:lang w:val="ru-RU"/>
        </w:rPr>
        <w:t>.</w:t>
      </w:r>
      <w:r w:rsidR="008E6957">
        <w:rPr>
          <w:rFonts w:eastAsia="Arial Unicode MS" w:cs="Arial"/>
          <w:b/>
          <w:color w:val="000000"/>
          <w:kern w:val="2"/>
        </w:rPr>
        <w:t>10</w:t>
      </w:r>
      <w:r w:rsidR="00BD1BE1" w:rsidRPr="001866ED">
        <w:rPr>
          <w:rFonts w:eastAsia="Arial Unicode MS" w:cs="Arial"/>
          <w:b/>
          <w:color w:val="000000"/>
          <w:kern w:val="2"/>
          <w:lang w:val="ru-RU"/>
        </w:rPr>
        <w:t>.201</w:t>
      </w:r>
      <w:r w:rsidR="00BD1BE1">
        <w:rPr>
          <w:rFonts w:eastAsia="Arial Unicode MS" w:cs="Arial"/>
          <w:b/>
          <w:color w:val="000000"/>
          <w:kern w:val="2"/>
          <w:lang w:val="ru-RU"/>
        </w:rPr>
        <w:t>7</w:t>
      </w:r>
      <w:r w:rsidR="00BD1BE1" w:rsidRPr="00E47C2E">
        <w:rPr>
          <w:rFonts w:eastAsia="Arial Unicode MS" w:cs="Arial"/>
          <w:color w:val="000000"/>
          <w:kern w:val="2"/>
          <w:lang w:val="ru-RU"/>
        </w:rPr>
        <w:t xml:space="preserve">. године и Решења о образовању комисије за јавну набавку број </w:t>
      </w:r>
      <w:r w:rsidR="002E4E3B" w:rsidRPr="00B56DB6">
        <w:rPr>
          <w:rFonts w:eastAsia="Arial Unicode MS" w:cs="Arial"/>
          <w:b/>
          <w:color w:val="000000"/>
          <w:kern w:val="2"/>
          <w:lang w:val="ru-RU"/>
        </w:rPr>
        <w:t>5365-</w:t>
      </w:r>
      <w:r w:rsidR="002E4E3B" w:rsidRPr="001866ED">
        <w:rPr>
          <w:rFonts w:eastAsia="Arial Unicode MS" w:cs="Arial"/>
          <w:b/>
          <w:color w:val="000000"/>
          <w:kern w:val="2"/>
        </w:rPr>
        <w:t>E</w:t>
      </w:r>
      <w:r w:rsidR="002E4E3B">
        <w:rPr>
          <w:rFonts w:eastAsia="Arial Unicode MS" w:cs="Arial"/>
          <w:b/>
          <w:color w:val="000000"/>
          <w:kern w:val="2"/>
          <w:lang w:val="sr-Cyrl-RS"/>
        </w:rPr>
        <w:t>.03.04</w:t>
      </w:r>
      <w:r w:rsidR="00BD1BE1">
        <w:rPr>
          <w:rFonts w:eastAsia="Arial Unicode MS" w:cs="Arial"/>
          <w:b/>
          <w:color w:val="000000"/>
          <w:kern w:val="2"/>
          <w:lang w:val="sr-Cyrl-RS"/>
        </w:rPr>
        <w:t>-</w:t>
      </w:r>
      <w:r w:rsidR="00BD6793">
        <w:rPr>
          <w:rFonts w:eastAsia="Arial Unicode MS" w:cs="Arial"/>
          <w:b/>
          <w:color w:val="000000"/>
          <w:kern w:val="2"/>
          <w:lang w:val="sr-Cyrl-RS"/>
        </w:rPr>
        <w:t>445630</w:t>
      </w:r>
      <w:r w:rsidR="00BD1BE1">
        <w:rPr>
          <w:rFonts w:eastAsia="Arial Unicode MS" w:cs="Arial"/>
          <w:b/>
          <w:color w:val="000000"/>
          <w:kern w:val="2"/>
          <w:lang w:val="sr-Cyrl-RS"/>
        </w:rPr>
        <w:t>/3</w:t>
      </w:r>
      <w:r w:rsidR="00BD1BE1" w:rsidRPr="001866ED">
        <w:rPr>
          <w:rFonts w:eastAsia="Arial Unicode MS" w:cs="Arial"/>
          <w:b/>
          <w:color w:val="000000"/>
          <w:kern w:val="2"/>
          <w:lang w:val="sr-Cyrl-RS"/>
        </w:rPr>
        <w:t>-201</w:t>
      </w:r>
      <w:r w:rsidR="00BD1BE1">
        <w:rPr>
          <w:rFonts w:eastAsia="Arial Unicode MS" w:cs="Arial"/>
          <w:b/>
          <w:color w:val="000000"/>
          <w:kern w:val="2"/>
          <w:lang w:val="sr-Cyrl-RS"/>
        </w:rPr>
        <w:t>7</w:t>
      </w:r>
      <w:r w:rsidR="00BD1BE1">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8E6957">
        <w:rPr>
          <w:rFonts w:eastAsia="Arial Unicode MS" w:cs="Arial"/>
          <w:color w:val="000000"/>
          <w:kern w:val="2"/>
        </w:rPr>
        <w:t xml:space="preserve"> </w:t>
      </w:r>
      <w:r w:rsidR="008E6957" w:rsidRPr="008E6957">
        <w:rPr>
          <w:rFonts w:eastAsia="Arial Unicode MS" w:cs="Arial"/>
          <w:b/>
          <w:color w:val="000000"/>
          <w:kern w:val="2"/>
        </w:rPr>
        <w:t>19</w:t>
      </w:r>
      <w:r w:rsidR="00BD1BE1" w:rsidRPr="008E6957">
        <w:rPr>
          <w:rFonts w:eastAsia="Arial Unicode MS" w:cs="Arial"/>
          <w:b/>
          <w:color w:val="000000"/>
          <w:kern w:val="2"/>
          <w:lang w:val="ru-RU"/>
        </w:rPr>
        <w:t>.</w:t>
      </w:r>
      <w:r w:rsidR="008E6957">
        <w:rPr>
          <w:rFonts w:eastAsia="Arial Unicode MS" w:cs="Arial"/>
          <w:b/>
          <w:color w:val="000000"/>
          <w:kern w:val="2"/>
        </w:rPr>
        <w:t>10</w:t>
      </w:r>
      <w:r w:rsidR="00BD1BE1" w:rsidRPr="001866ED">
        <w:rPr>
          <w:rFonts w:eastAsia="Arial Unicode MS" w:cs="Arial"/>
          <w:b/>
          <w:color w:val="000000"/>
          <w:kern w:val="2"/>
          <w:lang w:val="ru-RU"/>
        </w:rPr>
        <w:t>.201</w:t>
      </w:r>
      <w:r w:rsidR="00BD1BE1">
        <w:rPr>
          <w:rFonts w:eastAsia="Arial Unicode MS" w:cs="Arial"/>
          <w:b/>
          <w:color w:val="000000"/>
          <w:kern w:val="2"/>
          <w:lang w:val="ru-RU"/>
        </w:rPr>
        <w:t>7</w:t>
      </w:r>
      <w:r w:rsidR="00BD1BE1" w:rsidRPr="00E47C2E">
        <w:rPr>
          <w:rFonts w:eastAsia="Arial Unicode MS" w:cs="Arial"/>
          <w:color w:val="000000"/>
          <w:kern w:val="2"/>
          <w:lang w:val="ru-RU"/>
        </w:rPr>
        <w:t>. године припремљена је:</w:t>
      </w:r>
    </w:p>
    <w:p w:rsidR="00CC1CE1" w:rsidRPr="00CC1CE1" w:rsidRDefault="00CC1CE1" w:rsidP="00CC1CE1">
      <w:pPr>
        <w:spacing w:before="0"/>
        <w:rPr>
          <w:rFonts w:cs="Arial"/>
          <w:b/>
          <w:spacing w:val="80"/>
          <w:lang w:val="ru-RU" w:eastAsia="ar-SA"/>
        </w:rPr>
      </w:pPr>
    </w:p>
    <w:p w:rsidR="00CC1CE1" w:rsidRPr="00CC1CE1" w:rsidRDefault="00CC1CE1" w:rsidP="00CC1CE1">
      <w:pPr>
        <w:spacing w:before="0"/>
        <w:rPr>
          <w:rFonts w:cs="Arial"/>
          <w:b/>
          <w:spacing w:val="80"/>
          <w:lang w:val="ru-RU" w:eastAsia="ar-SA"/>
        </w:rPr>
      </w:pPr>
    </w:p>
    <w:p w:rsidR="00CC1CE1" w:rsidRPr="00CC1CE1" w:rsidRDefault="00CC1CE1" w:rsidP="00CC1CE1">
      <w:pPr>
        <w:jc w:val="center"/>
        <w:rPr>
          <w:rFonts w:cs="Arial"/>
          <w:b/>
          <w:lang w:val="ru-RU"/>
        </w:rPr>
      </w:pPr>
      <w:bookmarkStart w:id="7" w:name="_Toc441215598"/>
      <w:bookmarkStart w:id="8" w:name="_Toc441651537"/>
      <w:bookmarkStart w:id="9" w:name="_Toc442559874"/>
      <w:r w:rsidRPr="00CC1CE1">
        <w:rPr>
          <w:rFonts w:cs="Arial"/>
          <w:b/>
          <w:lang w:val="ru-RU"/>
        </w:rPr>
        <w:t>КОНКУРСНА ДОКУМЕНТАЦИЈА</w:t>
      </w:r>
      <w:bookmarkEnd w:id="7"/>
      <w:bookmarkEnd w:id="8"/>
      <w:bookmarkEnd w:id="9"/>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b/>
          <w:lang w:val="sr-Cyrl-RS"/>
        </w:rPr>
      </w:pPr>
      <w:bookmarkStart w:id="10" w:name="_Toc441215599"/>
      <w:bookmarkStart w:id="11" w:name="_Toc441651538"/>
      <w:bookmarkStart w:id="12" w:name="_Toc442559875"/>
      <w:r w:rsidRPr="00CC1CE1">
        <w:rPr>
          <w:rFonts w:cs="Arial"/>
          <w:b/>
          <w:lang w:val="ru-RU"/>
        </w:rPr>
        <w:t>за јавну набавку услуга бр.</w:t>
      </w:r>
      <w:bookmarkEnd w:id="10"/>
      <w:bookmarkEnd w:id="11"/>
      <w:bookmarkEnd w:id="12"/>
      <w:r w:rsidRPr="00CC1CE1">
        <w:rPr>
          <w:rFonts w:cs="Arial"/>
          <w:b/>
          <w:lang w:val="sr-Cyrl-RS"/>
        </w:rPr>
        <w:t xml:space="preserve"> </w:t>
      </w:r>
      <w:r w:rsidR="00BD6793">
        <w:rPr>
          <w:rFonts w:cs="Arial"/>
          <w:b/>
          <w:lang w:val="sr-Cyrl-RS"/>
        </w:rPr>
        <w:t>1295/2017 - 3000/0683/2017</w:t>
      </w: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jc w:val="center"/>
        <w:rPr>
          <w:rFonts w:cs="Arial"/>
          <w:b/>
          <w:bCs/>
          <w:lang w:val="de-DE" w:eastAsia="ar-SA"/>
        </w:rPr>
      </w:pPr>
      <w:r w:rsidRPr="00CC1CE1">
        <w:rPr>
          <w:rFonts w:cs="Arial"/>
          <w:b/>
          <w:bCs/>
          <w:lang w:val="de-DE" w:eastAsia="ar-SA"/>
        </w:rPr>
        <w:t>Садр</w:t>
      </w:r>
      <w:r w:rsidRPr="00CC1CE1">
        <w:rPr>
          <w:rFonts w:cs="Arial"/>
          <w:b/>
          <w:bCs/>
          <w:lang w:val="ru-RU" w:eastAsia="ar-SA"/>
        </w:rPr>
        <w:t>ж</w:t>
      </w:r>
      <w:r w:rsidRPr="00CC1CE1">
        <w:rPr>
          <w:rFonts w:cs="Arial"/>
          <w:b/>
          <w:bCs/>
          <w:lang w:val="de-DE" w:eastAsia="ar-SA"/>
        </w:rPr>
        <w:t>ај</w:t>
      </w:r>
      <w:r w:rsidRPr="00CC1CE1">
        <w:rPr>
          <w:rFonts w:cs="Arial"/>
          <w:b/>
          <w:bCs/>
          <w:lang w:val="ru-RU" w:eastAsia="ar-SA"/>
        </w:rPr>
        <w:t xml:space="preserve"> к</w:t>
      </w:r>
      <w:r w:rsidRPr="00CC1CE1">
        <w:rPr>
          <w:rFonts w:cs="Arial"/>
          <w:b/>
          <w:bCs/>
          <w:lang w:val="de-DE" w:eastAsia="ar-SA"/>
        </w:rPr>
        <w:t>онкурсне документације:</w:t>
      </w:r>
    </w:p>
    <w:p w:rsidR="00CC1CE1" w:rsidRPr="00CC1CE1" w:rsidRDefault="00CC1CE1" w:rsidP="00CC1CE1">
      <w:pPr>
        <w:jc w:val="center"/>
        <w:rPr>
          <w:rFonts w:cs="Arial"/>
          <w:bCs/>
          <w:lang w:val="ru-RU" w:eastAsia="ar-SA"/>
        </w:rPr>
      </w:pP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Cs/>
          <w:lang w:val="ru-RU" w:eastAsia="ar-SA"/>
        </w:rPr>
        <w:t>страна</w:t>
      </w:r>
      <w:r w:rsidRPr="00CC1CE1">
        <w:rPr>
          <w:rFonts w:cs="Arial"/>
          <w:bCs/>
          <w:lang w:val="ru-RU" w:eastAsia="ar-SA"/>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1.</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Општи подаци о јавној набавци</w:t>
            </w:r>
          </w:p>
        </w:tc>
        <w:tc>
          <w:tcPr>
            <w:tcW w:w="1076" w:type="dxa"/>
          </w:tcPr>
          <w:p w:rsidR="00CC1CE1" w:rsidRPr="00CC1CE1" w:rsidRDefault="00CC1CE1" w:rsidP="00CC1CE1">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2.</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Подаци о предмету набавке</w:t>
            </w:r>
          </w:p>
        </w:tc>
        <w:tc>
          <w:tcPr>
            <w:tcW w:w="1076" w:type="dxa"/>
          </w:tcPr>
          <w:p w:rsidR="00CC1CE1" w:rsidRPr="00CC1CE1" w:rsidRDefault="00CC1CE1" w:rsidP="00CC1CE1">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3.</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Техничка спецификација (врста, техничке карактеристике, квалитет, обим и опис услуга...)</w:t>
            </w:r>
          </w:p>
        </w:tc>
        <w:tc>
          <w:tcPr>
            <w:tcW w:w="1076" w:type="dxa"/>
          </w:tcPr>
          <w:p w:rsidR="00CC1CE1" w:rsidRPr="00CC1CE1" w:rsidRDefault="00CC1CE1" w:rsidP="000F5D8D">
            <w:pPr>
              <w:tabs>
                <w:tab w:val="left" w:pos="360"/>
                <w:tab w:val="left" w:pos="567"/>
                <w:tab w:val="right" w:leader="dot" w:pos="9639"/>
              </w:tabs>
              <w:jc w:val="center"/>
              <w:rPr>
                <w:rFonts w:cs="Arial"/>
                <w:lang w:val="sr-Cyrl-RS"/>
              </w:rPr>
            </w:pPr>
            <w:r w:rsidRPr="00CC1CE1">
              <w:rPr>
                <w:rFonts w:cs="Arial"/>
                <w:lang w:val="sr-Cyrl-RS"/>
              </w:rPr>
              <w:t>4</w:t>
            </w:r>
            <w:r w:rsidR="00104BE4">
              <w:rPr>
                <w:rFonts w:cs="Arial"/>
                <w:lang w:val="sr-Cyrl-RS"/>
              </w:rPr>
              <w:t>-</w:t>
            </w:r>
            <w:r w:rsidR="000F5D8D">
              <w:rPr>
                <w:rFonts w:cs="Arial"/>
                <w:lang w:val="sr-Cyrl-RS"/>
              </w:rPr>
              <w:t>9</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4.</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Услови за учешће у поступку ЈН и упутство како се доказује испуњеност услова</w:t>
            </w:r>
          </w:p>
        </w:tc>
        <w:tc>
          <w:tcPr>
            <w:tcW w:w="1076" w:type="dxa"/>
          </w:tcPr>
          <w:p w:rsidR="00CC1CE1" w:rsidRPr="00CC1CE1" w:rsidRDefault="000F5D8D" w:rsidP="002D6451">
            <w:pPr>
              <w:tabs>
                <w:tab w:val="left" w:pos="360"/>
                <w:tab w:val="left" w:pos="567"/>
                <w:tab w:val="right" w:leader="dot" w:pos="9639"/>
              </w:tabs>
              <w:jc w:val="center"/>
              <w:rPr>
                <w:rFonts w:cs="Arial"/>
                <w:lang w:val="sr-Cyrl-RS"/>
              </w:rPr>
            </w:pPr>
            <w:r>
              <w:rPr>
                <w:rFonts w:cs="Arial"/>
                <w:lang w:val="sr-Cyrl-RS"/>
              </w:rPr>
              <w:t>10-14</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5.</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Критеријум за доделу уговора</w:t>
            </w:r>
          </w:p>
        </w:tc>
        <w:tc>
          <w:tcPr>
            <w:tcW w:w="1076" w:type="dxa"/>
          </w:tcPr>
          <w:p w:rsidR="00CC1CE1" w:rsidRPr="00CC1CE1" w:rsidRDefault="000F5D8D" w:rsidP="002D6451">
            <w:pPr>
              <w:tabs>
                <w:tab w:val="left" w:pos="360"/>
                <w:tab w:val="left" w:pos="567"/>
                <w:tab w:val="right" w:leader="dot" w:pos="9639"/>
              </w:tabs>
              <w:jc w:val="center"/>
              <w:rPr>
                <w:rFonts w:cs="Arial"/>
                <w:lang w:val="sr-Cyrl-RS"/>
              </w:rPr>
            </w:pPr>
            <w:r>
              <w:rPr>
                <w:rFonts w:cs="Arial"/>
                <w:lang w:val="sr-Cyrl-RS"/>
              </w:rPr>
              <w:t>15</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6.</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Упутство понуђачима како да сачине понуду</w:t>
            </w:r>
          </w:p>
        </w:tc>
        <w:tc>
          <w:tcPr>
            <w:tcW w:w="1076" w:type="dxa"/>
          </w:tcPr>
          <w:p w:rsidR="00CC1CE1" w:rsidRPr="00CC1CE1" w:rsidRDefault="0034438B" w:rsidP="000F5D8D">
            <w:pPr>
              <w:tabs>
                <w:tab w:val="left" w:pos="360"/>
                <w:tab w:val="left" w:pos="567"/>
                <w:tab w:val="right" w:leader="dot" w:pos="9639"/>
              </w:tabs>
              <w:jc w:val="center"/>
              <w:rPr>
                <w:rFonts w:cs="Arial"/>
                <w:lang w:val="sr-Cyrl-RS"/>
              </w:rPr>
            </w:pPr>
            <w:r>
              <w:rPr>
                <w:rFonts w:cs="Arial"/>
                <w:lang w:val="sr-Cyrl-RS"/>
              </w:rPr>
              <w:t>1</w:t>
            </w:r>
            <w:r w:rsidR="000F5D8D">
              <w:rPr>
                <w:rFonts w:cs="Arial"/>
                <w:lang w:val="sr-Cyrl-RS"/>
              </w:rPr>
              <w:t>6</w:t>
            </w:r>
            <w:r w:rsidR="00104BE4">
              <w:rPr>
                <w:rFonts w:cs="Arial"/>
                <w:lang w:val="sr-Cyrl-RS"/>
              </w:rPr>
              <w:t>-</w:t>
            </w:r>
            <w:r>
              <w:rPr>
                <w:rFonts w:cs="Arial"/>
                <w:lang w:val="sr-Cyrl-RS"/>
              </w:rPr>
              <w:t>2</w:t>
            </w:r>
            <w:r w:rsidR="000F5D8D">
              <w:rPr>
                <w:rFonts w:cs="Arial"/>
                <w:lang w:val="sr-Cyrl-RS"/>
              </w:rPr>
              <w:t>9</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7.</w:t>
            </w:r>
          </w:p>
        </w:tc>
        <w:tc>
          <w:tcPr>
            <w:tcW w:w="7574" w:type="dxa"/>
          </w:tcPr>
          <w:p w:rsidR="00CC1CE1" w:rsidRPr="00CC1CE1" w:rsidRDefault="00104BE4" w:rsidP="000F5D8D">
            <w:pPr>
              <w:tabs>
                <w:tab w:val="left" w:pos="360"/>
                <w:tab w:val="left" w:pos="567"/>
                <w:tab w:val="right" w:leader="dot" w:pos="9639"/>
              </w:tabs>
              <w:rPr>
                <w:rFonts w:cs="Arial"/>
              </w:rPr>
            </w:pPr>
            <w:r>
              <w:rPr>
                <w:rFonts w:cs="Arial"/>
              </w:rPr>
              <w:t>Обрасци (1</w:t>
            </w:r>
            <w:r w:rsidRPr="006B023D">
              <w:rPr>
                <w:rFonts w:cs="Arial"/>
              </w:rPr>
              <w:t>-</w:t>
            </w:r>
            <w:r w:rsidR="000F5D8D">
              <w:rPr>
                <w:rFonts w:cs="Arial"/>
                <w:lang w:val="sr-Cyrl-RS"/>
              </w:rPr>
              <w:t>7</w:t>
            </w:r>
            <w:r w:rsidRPr="006B023D">
              <w:rPr>
                <w:rFonts w:cs="Arial"/>
              </w:rPr>
              <w:t>)</w:t>
            </w:r>
            <w:r>
              <w:rPr>
                <w:rFonts w:cs="Arial"/>
              </w:rPr>
              <w:t xml:space="preserve"> </w:t>
            </w:r>
            <w:r>
              <w:rPr>
                <w:rFonts w:cs="Arial"/>
                <w:lang w:val="sr-Cyrl-RS"/>
              </w:rPr>
              <w:t>и Прилози (1-4)</w:t>
            </w:r>
          </w:p>
        </w:tc>
        <w:tc>
          <w:tcPr>
            <w:tcW w:w="1076" w:type="dxa"/>
          </w:tcPr>
          <w:p w:rsidR="00CC1CE1" w:rsidRPr="00CC1CE1" w:rsidRDefault="00CC1CE1" w:rsidP="000F5D8D">
            <w:pPr>
              <w:tabs>
                <w:tab w:val="left" w:pos="360"/>
                <w:tab w:val="left" w:pos="567"/>
                <w:tab w:val="right" w:leader="dot" w:pos="9639"/>
              </w:tabs>
              <w:rPr>
                <w:rFonts w:cs="Arial"/>
                <w:lang w:val="sr-Cyrl-RS"/>
              </w:rPr>
            </w:pPr>
            <w:r w:rsidRPr="00CC1CE1">
              <w:rPr>
                <w:rFonts w:cs="Arial"/>
                <w:lang w:val="sr-Cyrl-RS"/>
              </w:rPr>
              <w:t xml:space="preserve">  </w:t>
            </w:r>
            <w:r w:rsidR="002D6451">
              <w:rPr>
                <w:rFonts w:cs="Arial"/>
                <w:lang w:val="sr-Cyrl-RS"/>
              </w:rPr>
              <w:t xml:space="preserve"> </w:t>
            </w:r>
            <w:r w:rsidR="000F5D8D">
              <w:rPr>
                <w:rFonts w:cs="Arial"/>
                <w:lang w:val="sr-Cyrl-RS"/>
              </w:rPr>
              <w:t>30</w:t>
            </w:r>
            <w:r w:rsidR="00762E75">
              <w:rPr>
                <w:rFonts w:cs="Arial"/>
                <w:lang w:val="sr-Cyrl-RS"/>
              </w:rPr>
              <w:t>-</w:t>
            </w:r>
            <w:r w:rsidR="000F5D8D">
              <w:rPr>
                <w:rFonts w:cs="Arial"/>
                <w:lang w:val="sr-Cyrl-RS"/>
              </w:rPr>
              <w:t>52</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8.</w:t>
            </w:r>
          </w:p>
        </w:tc>
        <w:tc>
          <w:tcPr>
            <w:tcW w:w="7574" w:type="dxa"/>
          </w:tcPr>
          <w:p w:rsidR="00CC1CE1" w:rsidRPr="00CC1CE1" w:rsidRDefault="00CC1CE1" w:rsidP="00CC1CE1">
            <w:pPr>
              <w:tabs>
                <w:tab w:val="left" w:pos="360"/>
                <w:tab w:val="left" w:pos="567"/>
                <w:tab w:val="right" w:leader="dot" w:pos="9639"/>
              </w:tabs>
              <w:rPr>
                <w:rFonts w:cs="Arial"/>
              </w:rPr>
            </w:pPr>
            <w:r w:rsidRPr="00CC1CE1">
              <w:rPr>
                <w:rFonts w:cs="Arial"/>
              </w:rPr>
              <w:t>Модел уговора</w:t>
            </w:r>
          </w:p>
        </w:tc>
        <w:tc>
          <w:tcPr>
            <w:tcW w:w="1076" w:type="dxa"/>
          </w:tcPr>
          <w:p w:rsidR="00CC1CE1" w:rsidRPr="00CC1CE1" w:rsidRDefault="000F5D8D" w:rsidP="00DA3DEC">
            <w:pPr>
              <w:tabs>
                <w:tab w:val="left" w:pos="360"/>
                <w:tab w:val="left" w:pos="567"/>
                <w:tab w:val="right" w:leader="dot" w:pos="9639"/>
              </w:tabs>
              <w:jc w:val="center"/>
              <w:rPr>
                <w:rFonts w:cs="Arial"/>
                <w:lang w:val="sr-Cyrl-RS"/>
              </w:rPr>
            </w:pPr>
            <w:r>
              <w:rPr>
                <w:rFonts w:cs="Arial"/>
                <w:lang w:val="sr-Cyrl-RS"/>
              </w:rPr>
              <w:t>53</w:t>
            </w:r>
            <w:r w:rsidR="00104BE4">
              <w:rPr>
                <w:rFonts w:cs="Arial"/>
                <w:lang w:val="sr-Cyrl-RS"/>
              </w:rPr>
              <w:t>-</w:t>
            </w:r>
            <w:r w:rsidR="00DA3DEC">
              <w:rPr>
                <w:rFonts w:cs="Arial"/>
                <w:lang w:val="sr-Cyrl-RS"/>
              </w:rPr>
              <w:t>68</w:t>
            </w:r>
          </w:p>
        </w:tc>
      </w:tr>
    </w:tbl>
    <w:p w:rsidR="00CC1CE1" w:rsidRPr="00CC1CE1" w:rsidRDefault="00CC1CE1" w:rsidP="00CC1CE1">
      <w:pPr>
        <w:spacing w:before="0"/>
        <w:rPr>
          <w:rFonts w:cs="Arial"/>
          <w:b/>
          <w:spacing w:val="80"/>
          <w:highlight w:val="yellow"/>
          <w:lang w:val="sr-Cyrl-CS" w:eastAsia="ar-SA"/>
        </w:rPr>
      </w:pPr>
    </w:p>
    <w:p w:rsidR="00CC1CE1" w:rsidRPr="00CC1CE1" w:rsidRDefault="00CC1CE1" w:rsidP="00CC1CE1">
      <w:pPr>
        <w:jc w:val="right"/>
        <w:rPr>
          <w:rFonts w:cs="Arial"/>
          <w:color w:val="548DD4" w:themeColor="text2" w:themeTint="99"/>
          <w:lang w:val="sr-Cyrl-RS"/>
        </w:rPr>
      </w:pPr>
      <w:r w:rsidRPr="00CC1CE1">
        <w:rPr>
          <w:rFonts w:cs="Arial"/>
          <w:bCs/>
          <w:noProof/>
          <w:lang w:val="sr-Cyrl-CS"/>
        </w:rPr>
        <w:t xml:space="preserve">Укупан број страна документације: </w:t>
      </w:r>
      <w:r w:rsidR="00DA3DEC">
        <w:rPr>
          <w:rFonts w:cs="Arial"/>
          <w:bCs/>
          <w:noProof/>
          <w:lang w:val="sr-Cyrl-CS"/>
        </w:rPr>
        <w:t>68</w:t>
      </w:r>
    </w:p>
    <w:p w:rsidR="00CC1CE1" w:rsidRPr="00CC1CE1" w:rsidRDefault="00CC1CE1" w:rsidP="00CC1CE1">
      <w:pPr>
        <w:spacing w:before="0"/>
        <w:rPr>
          <w:rFonts w:cs="Arial"/>
          <w:lang w:val="sr-Cyrl-CS" w:eastAsia="ar-SA"/>
        </w:rPr>
      </w:pPr>
    </w:p>
    <w:p w:rsidR="00CC1CE1" w:rsidRPr="00CC1CE1" w:rsidRDefault="00CC1CE1" w:rsidP="00D7529A">
      <w:pPr>
        <w:numPr>
          <w:ilvl w:val="0"/>
          <w:numId w:val="15"/>
        </w:numPr>
        <w:jc w:val="left"/>
        <w:outlineLvl w:val="0"/>
        <w:rPr>
          <w:rFonts w:cs="Arial"/>
          <w:b/>
          <w:lang w:eastAsia="ar-SA"/>
        </w:rPr>
      </w:pPr>
      <w:r w:rsidRPr="00CC1CE1">
        <w:rPr>
          <w:rFonts w:cs="Arial"/>
          <w:b/>
          <w:lang w:val="ru-RU" w:eastAsia="ar-SA"/>
        </w:rPr>
        <w:br w:type="page"/>
      </w:r>
      <w:bookmarkStart w:id="13" w:name="_Toc430335136"/>
      <w:bookmarkStart w:id="14" w:name="_Toc442559876"/>
      <w:bookmarkStart w:id="15" w:name="_Toc427817447"/>
      <w:r w:rsidRPr="00CC1CE1">
        <w:rPr>
          <w:rFonts w:cs="Arial"/>
          <w:b/>
          <w:lang w:val="sr-Cyrl-CS" w:eastAsia="ar-SA"/>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Назив и адреса Наручиоца</w:t>
            </w:r>
          </w:p>
        </w:tc>
        <w:tc>
          <w:tcPr>
            <w:tcW w:w="6213" w:type="dxa"/>
            <w:shd w:val="clear" w:color="auto" w:fill="auto"/>
          </w:tcPr>
          <w:p w:rsidR="00CC1CE1" w:rsidRPr="00CC1CE1" w:rsidRDefault="00CC1CE1" w:rsidP="00CC1CE1">
            <w:pPr>
              <w:suppressAutoHyphens/>
              <w:spacing w:line="100" w:lineRule="atLeast"/>
              <w:jc w:val="center"/>
              <w:rPr>
                <w:rFonts w:cs="Arial"/>
                <w:lang w:val="ru-RU"/>
              </w:rPr>
            </w:pPr>
            <w:r w:rsidRPr="00CC1CE1">
              <w:rPr>
                <w:rFonts w:cs="Arial"/>
                <w:lang w:val="ru-RU"/>
              </w:rPr>
              <w:t>Јавно предузеће „Електропривреда Србије“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Улица царице Милице бр.2, 11000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 xml:space="preserve">Огранак ТЕНТ, Богољуба Урошевића Црног бр.44., </w:t>
            </w:r>
          </w:p>
          <w:p w:rsidR="00CC1CE1" w:rsidRPr="00CC1CE1" w:rsidRDefault="00CC1CE1" w:rsidP="00CC1CE1">
            <w:pPr>
              <w:suppressAutoHyphens/>
              <w:spacing w:line="100" w:lineRule="atLeast"/>
              <w:jc w:val="center"/>
              <w:rPr>
                <w:rFonts w:cs="Arial"/>
              </w:rPr>
            </w:pPr>
            <w:r w:rsidRPr="00CC1CE1">
              <w:rPr>
                <w:rFonts w:cs="Arial"/>
              </w:rPr>
              <w:t>11500 Обреновац</w:t>
            </w: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Интернет страница Наручиоца</w:t>
            </w:r>
          </w:p>
        </w:tc>
        <w:tc>
          <w:tcPr>
            <w:tcW w:w="6213" w:type="dxa"/>
            <w:shd w:val="clear" w:color="auto" w:fill="auto"/>
          </w:tcPr>
          <w:p w:rsidR="00CC1CE1" w:rsidRPr="00CC1CE1" w:rsidRDefault="00F1692D" w:rsidP="00CC1CE1">
            <w:pPr>
              <w:autoSpaceDE w:val="0"/>
              <w:autoSpaceDN w:val="0"/>
              <w:adjustRightInd w:val="0"/>
              <w:jc w:val="center"/>
              <w:rPr>
                <w:rFonts w:eastAsia="Arial Unicode MS" w:cs="Arial"/>
                <w:kern w:val="1"/>
                <w:u w:val="single"/>
                <w:lang w:eastAsia="ar-SA"/>
              </w:rPr>
            </w:pPr>
            <w:hyperlink r:id="rId166" w:history="1">
              <w:r w:rsidR="00CC1CE1" w:rsidRPr="00CC1CE1">
                <w:rPr>
                  <w:rFonts w:eastAsia="Arial Unicode MS" w:cs="Arial"/>
                  <w:kern w:val="1"/>
                  <w:u w:val="single"/>
                  <w:lang w:eastAsia="ar-SA"/>
                </w:rPr>
                <w:t>www.eps.rs</w:t>
              </w:r>
            </w:hyperlink>
          </w:p>
          <w:p w:rsidR="00CC1CE1" w:rsidRPr="00CC1CE1" w:rsidRDefault="00CC1CE1" w:rsidP="00CC1CE1">
            <w:pPr>
              <w:autoSpaceDE w:val="0"/>
              <w:autoSpaceDN w:val="0"/>
              <w:adjustRightInd w:val="0"/>
              <w:jc w:val="center"/>
              <w:rPr>
                <w:rFonts w:eastAsia="TimesNewRomanPSMT" w:cs="Arial"/>
                <w:bCs/>
              </w:rPr>
            </w:pP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Врста поступка</w:t>
            </w:r>
          </w:p>
        </w:tc>
        <w:tc>
          <w:tcPr>
            <w:tcW w:w="6213" w:type="dxa"/>
            <w:shd w:val="clear" w:color="auto" w:fill="auto"/>
            <w:vAlign w:val="center"/>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Отворени поступак</w:t>
            </w:r>
          </w:p>
        </w:tc>
      </w:tr>
      <w:tr w:rsidR="00CC1CE1" w:rsidRPr="00467F91" w:rsidTr="00DE1341">
        <w:trPr>
          <w:trHeight w:val="57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sr-Cyrl-R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Предмет јавне набавке</w:t>
            </w:r>
          </w:p>
        </w:tc>
        <w:tc>
          <w:tcPr>
            <w:tcW w:w="6213" w:type="dxa"/>
            <w:shd w:val="clear" w:color="auto" w:fill="auto"/>
          </w:tcPr>
          <w:p w:rsidR="00CC1CE1" w:rsidRPr="00CC1CE1" w:rsidRDefault="00CC1CE1" w:rsidP="00CC1CE1">
            <w:pPr>
              <w:spacing w:before="0"/>
              <w:jc w:val="center"/>
              <w:rPr>
                <w:rFonts w:cs="Arial"/>
                <w:bCs/>
                <w:sz w:val="24"/>
                <w:szCs w:val="20"/>
                <w:lang w:val="sr-Cyrl-RS" w:eastAsia="ar-SA"/>
              </w:rPr>
            </w:pPr>
            <w:bookmarkStart w:id="16" w:name="_Toc442559877"/>
          </w:p>
          <w:p w:rsidR="00CC1CE1" w:rsidRPr="00CC1CE1" w:rsidRDefault="00CC1CE1" w:rsidP="00CC1CE1">
            <w:pPr>
              <w:spacing w:before="0"/>
              <w:jc w:val="center"/>
              <w:rPr>
                <w:rFonts w:cs="Arial"/>
                <w:bCs/>
                <w:lang w:val="sr-Cyrl-RS" w:eastAsia="ar-SA"/>
              </w:rPr>
            </w:pPr>
            <w:r w:rsidRPr="00CC1CE1">
              <w:rPr>
                <w:rFonts w:cs="Arial"/>
                <w:bCs/>
                <w:sz w:val="24"/>
                <w:szCs w:val="20"/>
                <w:lang w:val="sr-Cyrl-CS" w:eastAsia="ar-SA"/>
              </w:rPr>
              <w:t xml:space="preserve">Набавка услуга: </w:t>
            </w:r>
            <w:bookmarkEnd w:id="16"/>
            <w:r w:rsidR="00BD6793">
              <w:rPr>
                <w:rFonts w:cs="Arial"/>
                <w:bCs/>
                <w:lang w:val="sr-Cyrl-RS" w:eastAsia="ar-SA"/>
              </w:rPr>
              <w:t>Баждарење анализатора за мерење емисије загађујућих материја у ваздух – испитивање исправности аутоматских мерних система (АМС)  - ТЕ Колубара</w:t>
            </w:r>
          </w:p>
          <w:p w:rsidR="00CC1CE1" w:rsidRPr="00CC1CE1" w:rsidRDefault="00CC1CE1" w:rsidP="00CC1CE1">
            <w:pPr>
              <w:ind w:left="709" w:hanging="709"/>
              <w:jc w:val="center"/>
              <w:outlineLvl w:val="0"/>
              <w:rPr>
                <w:rFonts w:cs="Arial"/>
                <w:lang w:val="sr-Cyrl-RS" w:eastAsia="ar-SA"/>
              </w:rPr>
            </w:pPr>
          </w:p>
          <w:p w:rsidR="00CC1CE1" w:rsidRPr="00CC1CE1" w:rsidRDefault="00CC1CE1" w:rsidP="00CC1CE1">
            <w:pPr>
              <w:rPr>
                <w:rFonts w:cs="Arial"/>
                <w:lang w:val="ru-RU"/>
              </w:rPr>
            </w:pPr>
          </w:p>
        </w:tc>
      </w:tr>
      <w:tr w:rsidR="00CC1CE1" w:rsidRPr="00467F91" w:rsidTr="00DE1341">
        <w:trPr>
          <w:trHeight w:val="99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ru-RU"/>
              </w:rPr>
            </w:pPr>
          </w:p>
          <w:p w:rsidR="00CC1CE1" w:rsidRPr="00CC1CE1" w:rsidRDefault="00CC1CE1" w:rsidP="00CC1CE1">
            <w:pPr>
              <w:autoSpaceDE w:val="0"/>
              <w:autoSpaceDN w:val="0"/>
              <w:adjustRightInd w:val="0"/>
              <w:jc w:val="center"/>
              <w:rPr>
                <w:rFonts w:eastAsia="TimesNewRomanPSMT" w:cs="Arial"/>
                <w:bCs/>
              </w:rPr>
            </w:pPr>
            <w:r w:rsidRPr="00CC1CE1">
              <w:rPr>
                <w:rFonts w:cs="Arial"/>
              </w:rPr>
              <w:t>Опис сваке партије</w:t>
            </w:r>
          </w:p>
        </w:tc>
        <w:tc>
          <w:tcPr>
            <w:tcW w:w="6213" w:type="dxa"/>
            <w:shd w:val="clear" w:color="auto" w:fill="auto"/>
            <w:vAlign w:val="center"/>
          </w:tcPr>
          <w:p w:rsidR="00CC1CE1" w:rsidRPr="00CC1CE1" w:rsidRDefault="00CC1CE1" w:rsidP="00CC1CE1">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CC1CE1" w:rsidRPr="00CC1CE1" w:rsidRDefault="00CC1CE1" w:rsidP="00CC1CE1">
            <w:pPr>
              <w:autoSpaceDE w:val="0"/>
              <w:autoSpaceDN w:val="0"/>
              <w:adjustRightInd w:val="0"/>
              <w:ind w:left="252"/>
              <w:jc w:val="center"/>
              <w:rPr>
                <w:rFonts w:eastAsia="TimesNewRomanPSMT" w:cs="Arial"/>
                <w:b/>
                <w:bCs/>
                <w:lang w:val="ru-RU"/>
              </w:rPr>
            </w:pPr>
          </w:p>
        </w:tc>
      </w:tr>
      <w:tr w:rsidR="00CC1CE1" w:rsidRPr="00CC1CE1" w:rsidTr="00DE1341">
        <w:trPr>
          <w:trHeight w:val="594"/>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Циљ поступка</w:t>
            </w:r>
          </w:p>
        </w:tc>
        <w:tc>
          <w:tcPr>
            <w:tcW w:w="6213"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 xml:space="preserve"> Закључење Уговора о јавној набавци </w:t>
            </w:r>
          </w:p>
          <w:p w:rsidR="00CC1CE1" w:rsidRPr="00CC1CE1" w:rsidRDefault="00CC1CE1" w:rsidP="00CC1CE1">
            <w:pPr>
              <w:autoSpaceDE w:val="0"/>
              <w:autoSpaceDN w:val="0"/>
              <w:adjustRightInd w:val="0"/>
              <w:rPr>
                <w:rFonts w:eastAsia="TimesNewRomanPSMT" w:cs="Arial"/>
                <w:b/>
                <w:bCs/>
                <w:color w:val="FF0000"/>
              </w:rPr>
            </w:pPr>
          </w:p>
        </w:tc>
      </w:tr>
      <w:tr w:rsidR="00CC1CE1" w:rsidRPr="00467F91" w:rsidTr="00DE1341">
        <w:trPr>
          <w:trHeight w:val="1057"/>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Контакт</w:t>
            </w:r>
          </w:p>
        </w:tc>
        <w:tc>
          <w:tcPr>
            <w:tcW w:w="6213" w:type="dxa"/>
            <w:shd w:val="clear" w:color="auto" w:fill="auto"/>
            <w:vAlign w:val="center"/>
          </w:tcPr>
          <w:p w:rsidR="00CC1CE1" w:rsidRPr="00BD6793" w:rsidRDefault="00BD6793" w:rsidP="00CC1CE1">
            <w:pPr>
              <w:jc w:val="center"/>
              <w:rPr>
                <w:rFonts w:cs="Arial"/>
                <w:color w:val="00B0F0"/>
              </w:rPr>
            </w:pPr>
            <w:r>
              <w:rPr>
                <w:rFonts w:cs="Arial"/>
                <w:lang w:val="sr-Cyrl-RS"/>
              </w:rPr>
              <w:t>Мирјана Борчић</w:t>
            </w:r>
          </w:p>
          <w:p w:rsidR="00CC1CE1" w:rsidRPr="00CC1CE1" w:rsidRDefault="00CC1CE1" w:rsidP="00BD6793">
            <w:pPr>
              <w:jc w:val="center"/>
              <w:rPr>
                <w:rFonts w:cs="Arial"/>
                <w:lang w:val="ru-RU"/>
              </w:rPr>
            </w:pPr>
            <w:r w:rsidRPr="00CC1CE1">
              <w:rPr>
                <w:rFonts w:cs="Arial"/>
              </w:rPr>
              <w:t>e</w:t>
            </w:r>
            <w:r w:rsidRPr="00CC1CE1">
              <w:rPr>
                <w:rFonts w:cs="Arial"/>
                <w:lang w:val="ru-RU"/>
              </w:rPr>
              <w:t>-</w:t>
            </w:r>
            <w:r w:rsidRPr="00CC1CE1">
              <w:rPr>
                <w:rFonts w:cs="Arial"/>
              </w:rPr>
              <w:t>mail</w:t>
            </w:r>
            <w:r w:rsidRPr="00CC1CE1">
              <w:rPr>
                <w:rFonts w:cs="Arial"/>
                <w:lang w:val="ru-RU"/>
              </w:rPr>
              <w:t xml:space="preserve">: </w:t>
            </w:r>
            <w:hyperlink r:id="rId167" w:history="1">
              <w:r w:rsidR="00BD6793" w:rsidRPr="00283A26">
                <w:rPr>
                  <w:rStyle w:val="Hyperlink"/>
                </w:rPr>
                <w:t>mirjana.borcic</w:t>
              </w:r>
              <w:r w:rsidR="00BD6793" w:rsidRPr="00283A26">
                <w:rPr>
                  <w:rStyle w:val="Hyperlink"/>
                  <w:lang w:val="ru-RU"/>
                </w:rPr>
                <w:t>@</w:t>
              </w:r>
              <w:r w:rsidR="00BD6793" w:rsidRPr="00283A26">
                <w:rPr>
                  <w:rStyle w:val="Hyperlink"/>
                  <w:rFonts w:cs="Arial"/>
                </w:rPr>
                <w:t>eps</w:t>
              </w:r>
              <w:r w:rsidR="00BD6793" w:rsidRPr="00283A26">
                <w:rPr>
                  <w:rStyle w:val="Hyperlink"/>
                  <w:rFonts w:cs="Arial"/>
                  <w:lang w:val="ru-RU"/>
                </w:rPr>
                <w:t>.</w:t>
              </w:r>
              <w:r w:rsidR="00BD6793" w:rsidRPr="00283A26">
                <w:rPr>
                  <w:rStyle w:val="Hyperlink"/>
                  <w:rFonts w:cs="Arial"/>
                </w:rPr>
                <w:t>rs</w:t>
              </w:r>
            </w:hyperlink>
          </w:p>
        </w:tc>
      </w:tr>
    </w:tbl>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D7529A">
      <w:pPr>
        <w:numPr>
          <w:ilvl w:val="0"/>
          <w:numId w:val="15"/>
        </w:numPr>
        <w:outlineLvl w:val="0"/>
        <w:rPr>
          <w:rFonts w:cs="Arial"/>
          <w:b/>
          <w:lang w:val="sr-Cyrl-CS" w:eastAsia="ar-SA"/>
        </w:rPr>
      </w:pPr>
      <w:bookmarkStart w:id="17" w:name="_Toc442559878"/>
      <w:bookmarkStart w:id="18" w:name="_Toc427817448"/>
      <w:r w:rsidRPr="00CC1CE1">
        <w:rPr>
          <w:rFonts w:cs="Arial"/>
          <w:b/>
          <w:lang w:val="sr-Cyrl-CS" w:eastAsia="ar-SA"/>
        </w:rPr>
        <w:t>ПОДАЦИ О ПРЕДМЕТУ ЈАВНЕ НАБАВКЕ</w:t>
      </w:r>
    </w:p>
    <w:p w:rsidR="00CC1CE1" w:rsidRPr="00CC1CE1" w:rsidRDefault="00CC1CE1" w:rsidP="00CC1CE1">
      <w:pPr>
        <w:outlineLvl w:val="0"/>
        <w:rPr>
          <w:rFonts w:cs="Arial"/>
          <w:b/>
          <w:lang w:val="sr-Cyrl-CS" w:eastAsia="ar-SA"/>
        </w:rPr>
      </w:pPr>
      <w:r w:rsidRPr="00CC1CE1">
        <w:rPr>
          <w:rFonts w:cs="Arial"/>
          <w:b/>
          <w:lang w:val="sr-Cyrl-CS" w:eastAsia="ar-SA"/>
        </w:rPr>
        <w:t>2.1 Опис предмета јавне набавке, назив и ознака из општег речника набавке</w:t>
      </w:r>
    </w:p>
    <w:p w:rsidR="00CC1CE1" w:rsidRPr="00CC1CE1" w:rsidRDefault="00CC1CE1" w:rsidP="00CC1CE1">
      <w:pPr>
        <w:spacing w:before="0"/>
        <w:rPr>
          <w:rFonts w:cs="Arial"/>
          <w:lang w:val="sr-Cyrl-RS" w:eastAsia="zh-CN"/>
        </w:rPr>
      </w:pPr>
      <w:r w:rsidRPr="00CC1CE1">
        <w:rPr>
          <w:rFonts w:cs="Arial"/>
          <w:lang w:val="ru-RU" w:eastAsia="zh-CN"/>
        </w:rPr>
        <w:t xml:space="preserve">Опис предмета јавне набавке: </w:t>
      </w:r>
      <w:r w:rsidRPr="00CC1CE1">
        <w:rPr>
          <w:rFonts w:cs="Arial"/>
          <w:lang w:val="sr-Cyrl-RS" w:eastAsia="zh-CN"/>
        </w:rPr>
        <w:t xml:space="preserve">Предметна  јавна набавка подразумева </w:t>
      </w:r>
      <w:r w:rsidR="00BD6793">
        <w:rPr>
          <w:rFonts w:cs="Arial"/>
          <w:bCs/>
          <w:lang w:val="sr-Cyrl-RS" w:eastAsia="ar-SA"/>
        </w:rPr>
        <w:t>Баждарење анализатора за мерење емисије загађујућих материја у ваздух – испитивање исправности аутоматских мерних система (АМС)  - ТЕ Колубара</w:t>
      </w:r>
      <w:r w:rsidRPr="00CC1CE1">
        <w:rPr>
          <w:rFonts w:cs="Arial"/>
          <w:lang w:val="sr-Cyrl-RS" w:eastAsia="zh-CN"/>
        </w:rPr>
        <w:t xml:space="preserve">. </w:t>
      </w:r>
    </w:p>
    <w:p w:rsidR="00CC1CE1" w:rsidRPr="00CC1CE1" w:rsidRDefault="00CC1CE1" w:rsidP="00CC1CE1">
      <w:pPr>
        <w:spacing w:before="0"/>
        <w:rPr>
          <w:rFonts w:cs="Arial"/>
          <w:lang w:val="sr-Cyrl-RS" w:eastAsia="zh-CN"/>
        </w:rPr>
      </w:pPr>
    </w:p>
    <w:p w:rsidR="00CC1CE1" w:rsidRPr="00CC1CE1" w:rsidRDefault="00CC1CE1" w:rsidP="00CC1CE1">
      <w:pPr>
        <w:spacing w:before="0"/>
        <w:rPr>
          <w:rFonts w:cs="Arial"/>
          <w:lang w:val="sr-Cyrl-RS" w:eastAsia="zh-CN"/>
        </w:rPr>
      </w:pPr>
      <w:r w:rsidRPr="00CC1CE1">
        <w:rPr>
          <w:rFonts w:cs="Arial"/>
          <w:lang w:val="ru-RU" w:eastAsia="zh-CN"/>
        </w:rPr>
        <w:t>Назив из општег речника набавке:</w:t>
      </w:r>
      <w:r w:rsidRPr="00CC1CE1">
        <w:rPr>
          <w:rFonts w:cs="Arial"/>
          <w:lang w:val="ru-RU"/>
        </w:rPr>
        <w:t xml:space="preserve"> </w:t>
      </w:r>
      <w:r w:rsidR="00BD6793" w:rsidRPr="00BD6793">
        <w:rPr>
          <w:rFonts w:cs="Arial"/>
          <w:lang w:val="ru-RU"/>
        </w:rPr>
        <w:t>Услуге калибрације (баждарења).</w:t>
      </w:r>
    </w:p>
    <w:p w:rsidR="00CC1CE1" w:rsidRPr="00CC1CE1" w:rsidRDefault="00CC1CE1" w:rsidP="00CC1CE1">
      <w:pPr>
        <w:spacing w:before="0"/>
        <w:rPr>
          <w:rFonts w:cs="Arial"/>
          <w:lang w:val="sr-Cyrl-RS" w:eastAsia="zh-CN"/>
        </w:rPr>
      </w:pPr>
    </w:p>
    <w:p w:rsidR="00CC1CE1" w:rsidRPr="00BD6793" w:rsidRDefault="00CC1CE1" w:rsidP="00CC1CE1">
      <w:pPr>
        <w:spacing w:before="0"/>
        <w:rPr>
          <w:rFonts w:cs="Arial"/>
          <w:color w:val="FF0000"/>
          <w:lang w:eastAsia="zh-CN"/>
        </w:rPr>
      </w:pPr>
      <w:r w:rsidRPr="00CC1CE1">
        <w:rPr>
          <w:rFonts w:cs="Arial"/>
          <w:lang w:val="ru-RU" w:eastAsia="zh-CN"/>
        </w:rPr>
        <w:t xml:space="preserve">Ознака из општег речника набавке: </w:t>
      </w:r>
      <w:r w:rsidR="00BD6793">
        <w:rPr>
          <w:rFonts w:cs="Arial"/>
          <w:lang w:val="ru-RU"/>
        </w:rPr>
        <w:t xml:space="preserve">50433000 </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sr-Cyrl-RS" w:eastAsia="zh-CN"/>
        </w:rPr>
      </w:pPr>
      <w:r w:rsidRPr="00CC1CE1">
        <w:rPr>
          <w:rFonts w:cs="Arial"/>
          <w:lang w:val="ru-RU" w:eastAsia="zh-CN"/>
        </w:rPr>
        <w:t xml:space="preserve">Детаљани подаци о предмету набавке наведени су у техничкој спецификацији (поглавље 3. </w:t>
      </w:r>
      <w:r w:rsidRPr="00CC1CE1">
        <w:rPr>
          <w:rFonts w:cs="Arial"/>
          <w:lang w:eastAsia="zh-CN"/>
        </w:rPr>
        <w:t>Конкурсне документације)</w:t>
      </w:r>
      <w:r w:rsidRPr="00CC1CE1">
        <w:rPr>
          <w:rFonts w:cs="Arial"/>
          <w:lang w:val="sr-Cyrl-RS" w:eastAsia="zh-CN"/>
        </w:rPr>
        <w:t>.</w:t>
      </w: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AD0ADC" w:rsidRPr="00AD0ADC" w:rsidRDefault="00AD0ADC" w:rsidP="00CC1CE1">
      <w:pPr>
        <w:tabs>
          <w:tab w:val="left" w:pos="1134"/>
        </w:tabs>
        <w:rPr>
          <w:rFonts w:cs="Arial"/>
          <w:lang w:val="sr-Cyrl-CS"/>
        </w:rPr>
      </w:pPr>
    </w:p>
    <w:p w:rsidR="00CC1CE1" w:rsidRPr="00F6547A" w:rsidRDefault="00CC1CE1" w:rsidP="00CC1CE1">
      <w:pPr>
        <w:numPr>
          <w:ilvl w:val="0"/>
          <w:numId w:val="15"/>
        </w:numPr>
        <w:outlineLvl w:val="0"/>
        <w:rPr>
          <w:rFonts w:cs="Arial"/>
          <w:b/>
          <w:lang w:val="sr-Cyrl-RS" w:eastAsia="ar-SA"/>
        </w:rPr>
      </w:pPr>
      <w:r w:rsidRPr="00CC1CE1">
        <w:rPr>
          <w:rFonts w:cs="Arial"/>
          <w:b/>
          <w:lang w:val="sr-Cyrl-RS" w:eastAsia="ar-SA"/>
        </w:rPr>
        <w:lastRenderedPageBreak/>
        <w:t xml:space="preserve"> </w:t>
      </w:r>
      <w:r w:rsidRPr="00CC1CE1">
        <w:rPr>
          <w:rFonts w:cs="Arial"/>
          <w:b/>
          <w:lang w:val="sr-Cyrl-CS" w:eastAsia="ar-SA"/>
        </w:rPr>
        <w:t>ТЕХНИЧКА</w:t>
      </w:r>
      <w:r w:rsidRPr="00CC1CE1">
        <w:rPr>
          <w:rFonts w:cs="Arial"/>
          <w:b/>
          <w:lang w:eastAsia="ar-SA"/>
        </w:rPr>
        <w:t xml:space="preserve"> </w:t>
      </w:r>
      <w:r w:rsidRPr="00CC1CE1">
        <w:rPr>
          <w:rFonts w:cs="Arial"/>
          <w:b/>
          <w:lang w:val="sr-Cyrl-CS" w:eastAsia="ar-SA"/>
        </w:rPr>
        <w:t>СПЕЦИФИКАЦИЈА</w:t>
      </w:r>
      <w:r w:rsidRPr="00F6547A">
        <w:rPr>
          <w:lang w:val="sr-Cyrl-RS" w:eastAsia="ar-SA"/>
        </w:rPr>
        <w:t xml:space="preserve">                       </w:t>
      </w:r>
    </w:p>
    <w:p w:rsidR="00CC1CE1" w:rsidRDefault="00CC1CE1" w:rsidP="00CC1CE1">
      <w:pPr>
        <w:rPr>
          <w:rFonts w:cs="Arial"/>
          <w:b/>
          <w:lang w:val="sr-Cyrl-RS"/>
        </w:rPr>
      </w:pPr>
      <w:r w:rsidRPr="00CC1CE1">
        <w:rPr>
          <w:rFonts w:cs="Arial"/>
          <w:b/>
          <w:lang w:val="sr-Cyrl-RS"/>
        </w:rPr>
        <w:t xml:space="preserve">3.1. Технички  опис захтеваних услуга </w:t>
      </w:r>
    </w:p>
    <w:tbl>
      <w:tblPr>
        <w:tblpPr w:leftFromText="180" w:rightFromText="180" w:vertAnchor="text" w:horzAnchor="margin" w:tblpXSpec="center" w:tblpY="482"/>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18"/>
      </w:tblGrid>
      <w:tr w:rsidR="00BD6793" w:rsidRPr="00BD6793" w:rsidTr="00BD6793">
        <w:trPr>
          <w:trHeight w:val="3653"/>
        </w:trPr>
        <w:tc>
          <w:tcPr>
            <w:tcW w:w="10818" w:type="dxa"/>
          </w:tcPr>
          <w:p w:rsidR="00BD6793" w:rsidRPr="00BD6793" w:rsidRDefault="00BD6793" w:rsidP="00BD6793">
            <w:pPr>
              <w:spacing w:before="0"/>
              <w:ind w:right="-54"/>
              <w:rPr>
                <w:rFonts w:cs="Arial"/>
                <w:b/>
                <w:sz w:val="16"/>
                <w:szCs w:val="18"/>
                <w:u w:val="single"/>
                <w:lang w:val="sr-Cyrl-RS"/>
              </w:rPr>
            </w:pPr>
          </w:p>
          <w:p w:rsidR="00BD6793" w:rsidRPr="00BD6793" w:rsidRDefault="00BD6793" w:rsidP="00BD6793">
            <w:pPr>
              <w:spacing w:before="0"/>
              <w:jc w:val="center"/>
              <w:rPr>
                <w:rFonts w:cs="Arial"/>
                <w:b/>
                <w:lang w:val="sr-Cyrl-RS" w:eastAsia="hr-HR"/>
              </w:rPr>
            </w:pPr>
            <w:r w:rsidRPr="00BD6793">
              <w:rPr>
                <w:rFonts w:cs="Arial"/>
                <w:b/>
                <w:lang w:val="sl-SI" w:eastAsia="ar-SA"/>
              </w:rPr>
              <w:t xml:space="preserve">ПРОГРАМ </w:t>
            </w:r>
            <w:r w:rsidRPr="00BD6793">
              <w:rPr>
                <w:rFonts w:cs="Arial"/>
                <w:b/>
                <w:lang w:val="sr-Cyrl-CS" w:eastAsia="ar-SA"/>
              </w:rPr>
              <w:t xml:space="preserve">ИСПИТИВАЊА </w:t>
            </w:r>
            <w:r w:rsidRPr="00BD6793">
              <w:rPr>
                <w:rFonts w:cs="Arial"/>
                <w:b/>
                <w:lang w:val="sr-Cyrl-RS" w:eastAsia="hr-HR"/>
              </w:rPr>
              <w:t xml:space="preserve">ИСПРАВНОСТИ АУТОМАТСКИХ МЕРНИХ СИСТЕМА(АМС) </w:t>
            </w:r>
          </w:p>
          <w:p w:rsidR="00BD6793" w:rsidRPr="00BD6793" w:rsidRDefault="00BD6793" w:rsidP="00BD6793">
            <w:pPr>
              <w:spacing w:before="0"/>
              <w:jc w:val="center"/>
              <w:rPr>
                <w:rFonts w:cs="Arial"/>
                <w:b/>
                <w:lang w:val="sr-Cyrl-RS" w:eastAsia="hr-HR"/>
              </w:rPr>
            </w:pPr>
            <w:r w:rsidRPr="00BD6793">
              <w:rPr>
                <w:rFonts w:cs="Arial"/>
                <w:b/>
                <w:lang w:val="sr-Cyrl-RS" w:eastAsia="hr-HR"/>
              </w:rPr>
              <w:t>ИЗ БЛОКOВА (КОТЛОВА) ТЕ КОЛУБАРА</w:t>
            </w:r>
          </w:p>
          <w:p w:rsidR="00BD6793" w:rsidRPr="00BD6793" w:rsidRDefault="00BD6793" w:rsidP="00BD6793">
            <w:pPr>
              <w:spacing w:before="0"/>
              <w:jc w:val="center"/>
              <w:rPr>
                <w:rFonts w:cs="Arial"/>
                <w:b/>
                <w:lang w:val="sr-Cyrl-RS" w:eastAsia="hr-HR"/>
              </w:rPr>
            </w:pPr>
            <w:r w:rsidRPr="00BD6793">
              <w:rPr>
                <w:rFonts w:cs="Arial"/>
                <w:b/>
                <w:lang w:val="sr-Cyrl-RS" w:eastAsia="hr-HR"/>
              </w:rPr>
              <w:t xml:space="preserve"> према захтевима  SRPS EN 14181 </w:t>
            </w:r>
          </w:p>
          <w:p w:rsidR="00BD6793" w:rsidRPr="00BD6793" w:rsidRDefault="00BD6793" w:rsidP="00BD6793">
            <w:pPr>
              <w:suppressAutoHyphens/>
              <w:spacing w:before="0"/>
              <w:jc w:val="left"/>
              <w:rPr>
                <w:rFonts w:cs="Arial"/>
                <w:lang w:val="sr-Cyrl-CS" w:eastAsia="ar-SA"/>
              </w:rPr>
            </w:pPr>
          </w:p>
          <w:p w:rsidR="00BD6793" w:rsidRPr="00BD6793" w:rsidRDefault="00BD6793" w:rsidP="00BD6793">
            <w:pPr>
              <w:spacing w:before="0"/>
              <w:jc w:val="left"/>
              <w:rPr>
                <w:rFonts w:cs="Arial"/>
                <w:b/>
                <w:bCs/>
                <w:iCs/>
                <w:lang w:val="sr-Cyrl-CS"/>
              </w:rPr>
            </w:pPr>
            <w:r w:rsidRPr="00BD6793">
              <w:rPr>
                <w:rFonts w:cs="Arial"/>
                <w:bCs/>
                <w:iCs/>
                <w:lang w:val="sr-Cyrl-CS"/>
              </w:rPr>
              <w:t>Урадити</w:t>
            </w:r>
            <w:r w:rsidRPr="00BD6793">
              <w:rPr>
                <w:rFonts w:cs="Arial"/>
                <w:bCs/>
                <w:iCs/>
                <w:lang w:val="sr-Cyrl-RS"/>
              </w:rPr>
              <w:t xml:space="preserve"> </w:t>
            </w:r>
            <w:r w:rsidRPr="00BD6793">
              <w:rPr>
                <w:rFonts w:cs="Arial"/>
                <w:b/>
                <w:bCs/>
                <w:iCs/>
                <w:lang w:val="sr-Cyrl-RS"/>
              </w:rPr>
              <w:t xml:space="preserve"> испитивања </w:t>
            </w:r>
            <w:r w:rsidRPr="00BD6793">
              <w:rPr>
                <w:rFonts w:cs="Arial"/>
                <w:b/>
                <w:bCs/>
                <w:iCs/>
                <w:lang w:val="sr-Cyrl-CS"/>
              </w:rPr>
              <w:t xml:space="preserve"> исправности:</w:t>
            </w:r>
          </w:p>
          <w:p w:rsidR="00BD6793" w:rsidRPr="00BD6793" w:rsidRDefault="00BD6793" w:rsidP="00BD6793">
            <w:pPr>
              <w:spacing w:before="0"/>
              <w:jc w:val="left"/>
              <w:rPr>
                <w:rFonts w:cs="Arial"/>
                <w:bCs/>
                <w:iCs/>
                <w:lang w:val="sr-Cyrl-CS"/>
              </w:rPr>
            </w:pPr>
            <w:r w:rsidRPr="00BD6793">
              <w:rPr>
                <w:rFonts w:cs="Arial"/>
                <w:b/>
                <w:bCs/>
                <w:iCs/>
                <w:lang w:val="sr-Cyrl-CS"/>
              </w:rPr>
              <w:t>-</w:t>
            </w:r>
            <w:r w:rsidRPr="00BD6793">
              <w:rPr>
                <w:rFonts w:cs="Arial"/>
                <w:bCs/>
                <w:iCs/>
                <w:lang w:val="sr-Cyrl-CS"/>
              </w:rPr>
              <w:t xml:space="preserve"> аутоматских мерних система (АМС) - за мерење емисије загађујућих материја </w:t>
            </w:r>
            <w:r w:rsidRPr="00BD6793">
              <w:rPr>
                <w:rFonts w:cs="Arial"/>
                <w:b/>
                <w:bCs/>
                <w:iCs/>
                <w:lang w:val="sr-Cyrl-CS"/>
              </w:rPr>
              <w:t>за 2 АМС</w:t>
            </w:r>
            <w:r w:rsidRPr="00BD6793">
              <w:rPr>
                <w:rFonts w:cs="Arial"/>
                <w:bCs/>
                <w:iCs/>
                <w:lang w:val="sr-Cyrl-CS"/>
              </w:rPr>
              <w:t xml:space="preserve"> (димњак Д2 (А2 и А3, К3, К4 и К5) и димњак Д3 (А5, К6) ТЕ Колубара) :</w:t>
            </w:r>
          </w:p>
          <w:p w:rsidR="00BD6793" w:rsidRPr="00BD6793" w:rsidRDefault="00BD6793" w:rsidP="00BD6793">
            <w:pPr>
              <w:spacing w:before="0"/>
              <w:jc w:val="left"/>
              <w:rPr>
                <w:rFonts w:cs="Arial"/>
                <w:bCs/>
                <w:iCs/>
                <w:lang w:val="sr-Latn-RS"/>
              </w:rPr>
            </w:pPr>
            <w:r w:rsidRPr="00BD6793">
              <w:rPr>
                <w:rFonts w:cs="Arial"/>
                <w:bCs/>
                <w:iCs/>
                <w:lang w:val="sr-Cyrl-CS"/>
              </w:rPr>
              <w:t xml:space="preserve">1. Прашкастих материја (мора се мерити садржај влаге у димном гасу): </w:t>
            </w:r>
            <w:r w:rsidRPr="00BD6793">
              <w:rPr>
                <w:rFonts w:cs="Arial"/>
                <w:bCs/>
                <w:iCs/>
                <w:lang w:val="sr-Latn-RS"/>
              </w:rPr>
              <w:t xml:space="preserve">QAL2 </w:t>
            </w:r>
            <w:r w:rsidRPr="00BD6793">
              <w:rPr>
                <w:rFonts w:cs="Arial"/>
                <w:bCs/>
                <w:iCs/>
                <w:lang w:val="sr-Cyrl-RS"/>
              </w:rPr>
              <w:t xml:space="preserve">за 1 АМС на Д2; </w:t>
            </w:r>
            <w:r w:rsidRPr="00BD6793">
              <w:rPr>
                <w:rFonts w:cs="Arial"/>
                <w:bCs/>
                <w:iCs/>
                <w:lang w:val="sr-Latn-RS"/>
              </w:rPr>
              <w:t xml:space="preserve">AST </w:t>
            </w:r>
            <w:r w:rsidRPr="00BD6793">
              <w:rPr>
                <w:rFonts w:cs="Arial"/>
                <w:bCs/>
                <w:iCs/>
                <w:lang w:val="sr-Cyrl-RS"/>
              </w:rPr>
              <w:t xml:space="preserve">тест за 1 АМС на Д3; </w:t>
            </w:r>
          </w:p>
          <w:p w:rsidR="00BD6793" w:rsidRPr="00BD6793" w:rsidRDefault="00BD6793" w:rsidP="00BD6793">
            <w:pPr>
              <w:spacing w:before="0"/>
              <w:jc w:val="left"/>
              <w:rPr>
                <w:rFonts w:cs="Arial"/>
                <w:bCs/>
                <w:iCs/>
                <w:lang w:val="sr-Cyrl-RS"/>
              </w:rPr>
            </w:pPr>
            <w:r w:rsidRPr="00BD6793">
              <w:rPr>
                <w:rFonts w:cs="Arial"/>
                <w:bCs/>
                <w:iCs/>
                <w:lang w:val="sr-Cyrl-CS"/>
              </w:rPr>
              <w:t xml:space="preserve">2. Гасовитих материја:   </w:t>
            </w:r>
            <w:r w:rsidRPr="00BD6793">
              <w:rPr>
                <w:rFonts w:cs="Arial"/>
                <w:bCs/>
                <w:iCs/>
                <w:lang w:val="sr-Latn-RS"/>
              </w:rPr>
              <w:t xml:space="preserve">QAL2 </w:t>
            </w:r>
            <w:r w:rsidRPr="00BD6793">
              <w:rPr>
                <w:rFonts w:cs="Arial"/>
                <w:bCs/>
                <w:iCs/>
                <w:lang w:val="sr-Cyrl-RS"/>
              </w:rPr>
              <w:t xml:space="preserve">за </w:t>
            </w:r>
            <w:r w:rsidRPr="00BD6793">
              <w:rPr>
                <w:rFonts w:cs="Arial"/>
                <w:bCs/>
                <w:iCs/>
                <w:lang w:val="sr-Latn-CS"/>
              </w:rPr>
              <w:t>SO</w:t>
            </w:r>
            <w:r w:rsidRPr="00BD6793">
              <w:rPr>
                <w:rFonts w:cs="Arial"/>
                <w:bCs/>
                <w:iCs/>
                <w:vertAlign w:val="subscript"/>
                <w:lang w:val="sr-Latn-CS"/>
              </w:rPr>
              <w:t>2</w:t>
            </w:r>
            <w:r w:rsidRPr="00BD6793">
              <w:rPr>
                <w:rFonts w:cs="Arial"/>
                <w:bCs/>
                <w:iCs/>
                <w:lang w:val="sr-Cyrl-RS"/>
              </w:rPr>
              <w:t xml:space="preserve"> , </w:t>
            </w:r>
            <w:r w:rsidRPr="00BD6793">
              <w:rPr>
                <w:rFonts w:cs="Arial"/>
                <w:bCs/>
                <w:iCs/>
                <w:lang w:val="sr-Latn-CS"/>
              </w:rPr>
              <w:t>NO</w:t>
            </w:r>
            <w:r w:rsidRPr="00BD6793">
              <w:rPr>
                <w:rFonts w:cs="Arial"/>
                <w:bCs/>
                <w:iCs/>
                <w:vertAlign w:val="subscript"/>
                <w:lang w:val="sr-Latn-CS"/>
              </w:rPr>
              <w:t>x</w:t>
            </w:r>
            <w:r w:rsidRPr="00BD6793">
              <w:rPr>
                <w:rFonts w:cs="Arial"/>
                <w:bCs/>
                <w:iCs/>
                <w:lang w:val="sr-Latn-CS"/>
              </w:rPr>
              <w:t>(NO</w:t>
            </w:r>
            <w:r w:rsidRPr="00BD6793">
              <w:rPr>
                <w:rFonts w:cs="Arial"/>
                <w:bCs/>
                <w:iCs/>
                <w:vertAlign w:val="subscript"/>
                <w:lang w:val="sr-Latn-CS"/>
              </w:rPr>
              <w:t>2</w:t>
            </w:r>
            <w:r w:rsidRPr="00BD6793">
              <w:rPr>
                <w:rFonts w:cs="Arial"/>
                <w:bCs/>
                <w:iCs/>
                <w:lang w:val="sr-Latn-CS"/>
              </w:rPr>
              <w:t>)</w:t>
            </w:r>
            <w:r w:rsidRPr="00BD6793">
              <w:rPr>
                <w:rFonts w:cs="Arial"/>
                <w:bCs/>
                <w:iCs/>
                <w:lang w:val="sr-Cyrl-RS"/>
              </w:rPr>
              <w:t xml:space="preserve"> и за </w:t>
            </w:r>
            <w:r w:rsidRPr="00BD6793">
              <w:rPr>
                <w:rFonts w:cs="Arial"/>
                <w:bCs/>
                <w:iCs/>
                <w:vertAlign w:val="subscript"/>
                <w:lang w:val="sr-Latn-CS"/>
              </w:rPr>
              <w:t xml:space="preserve"> </w:t>
            </w:r>
            <w:r w:rsidRPr="00BD6793">
              <w:rPr>
                <w:rFonts w:cs="Arial"/>
                <w:bCs/>
                <w:iCs/>
                <w:lang w:val="sr-Cyrl-CS"/>
              </w:rPr>
              <w:t>CO</w:t>
            </w:r>
            <w:r w:rsidRPr="00BD6793">
              <w:rPr>
                <w:rFonts w:cs="Arial"/>
                <w:bCs/>
                <w:iCs/>
                <w:lang w:val="sr-Latn-RS"/>
              </w:rPr>
              <w:t xml:space="preserve"> </w:t>
            </w:r>
            <w:r w:rsidRPr="00BD6793">
              <w:rPr>
                <w:rFonts w:cs="Arial"/>
                <w:bCs/>
                <w:iCs/>
                <w:lang w:val="sr-Cyrl-RS"/>
              </w:rPr>
              <w:t xml:space="preserve">за аутоматски мерни систем на димњаку Д2; </w:t>
            </w:r>
            <w:r w:rsidRPr="00BD6793">
              <w:rPr>
                <w:rFonts w:cs="Arial"/>
                <w:bCs/>
                <w:iCs/>
                <w:lang w:val="sr-Cyrl-CS"/>
              </w:rPr>
              <w:t xml:space="preserve"> </w:t>
            </w:r>
            <w:r w:rsidRPr="00BD6793">
              <w:rPr>
                <w:rFonts w:cs="Arial"/>
                <w:bCs/>
                <w:iCs/>
                <w:lang w:val="sr-Latn-RS"/>
              </w:rPr>
              <w:t xml:space="preserve">AST </w:t>
            </w:r>
            <w:r w:rsidRPr="00BD6793">
              <w:rPr>
                <w:rFonts w:cs="Arial"/>
                <w:bCs/>
                <w:iCs/>
                <w:lang w:val="sr-Cyrl-RS"/>
              </w:rPr>
              <w:t xml:space="preserve">тест за </w:t>
            </w:r>
            <w:r w:rsidRPr="00BD6793">
              <w:rPr>
                <w:rFonts w:cs="Arial"/>
                <w:bCs/>
                <w:iCs/>
                <w:lang w:val="sr-Cyrl-CS"/>
              </w:rPr>
              <w:t>CO</w:t>
            </w:r>
            <w:r w:rsidRPr="00BD6793">
              <w:rPr>
                <w:rFonts w:cs="Arial"/>
                <w:bCs/>
                <w:iCs/>
                <w:vertAlign w:val="subscript"/>
                <w:lang w:val="sr-Latn-CS"/>
              </w:rPr>
              <w:t>2</w:t>
            </w:r>
            <w:r w:rsidRPr="00BD6793">
              <w:rPr>
                <w:rFonts w:cs="Arial"/>
                <w:bCs/>
                <w:iCs/>
                <w:lang w:val="sr-Cyrl-RS"/>
              </w:rPr>
              <w:t xml:space="preserve"> за аутоматски мерни систем на димњаку Д2; </w:t>
            </w:r>
            <w:r w:rsidRPr="00BD6793">
              <w:rPr>
                <w:rFonts w:cs="Arial"/>
                <w:bCs/>
                <w:iCs/>
                <w:lang w:val="sr-Latn-RS"/>
              </w:rPr>
              <w:t xml:space="preserve">AST тест </w:t>
            </w:r>
            <w:r w:rsidRPr="00BD6793">
              <w:rPr>
                <w:rFonts w:cs="Arial"/>
                <w:bCs/>
                <w:iCs/>
                <w:lang w:val="sr-Cyrl-RS"/>
              </w:rPr>
              <w:t xml:space="preserve">за </w:t>
            </w:r>
            <w:r w:rsidRPr="00BD6793">
              <w:rPr>
                <w:rFonts w:cs="Arial"/>
                <w:bCs/>
                <w:iCs/>
                <w:lang w:val="sr-Latn-CS"/>
              </w:rPr>
              <w:t>SO</w:t>
            </w:r>
            <w:r w:rsidRPr="00BD6793">
              <w:rPr>
                <w:rFonts w:cs="Arial"/>
                <w:bCs/>
                <w:iCs/>
                <w:vertAlign w:val="subscript"/>
                <w:lang w:val="sr-Latn-CS"/>
              </w:rPr>
              <w:t>2</w:t>
            </w:r>
            <w:r w:rsidRPr="00BD6793">
              <w:rPr>
                <w:rFonts w:cs="Arial"/>
                <w:bCs/>
                <w:iCs/>
                <w:lang w:val="sr-Cyrl-RS"/>
              </w:rPr>
              <w:t xml:space="preserve">, </w:t>
            </w:r>
            <w:r w:rsidRPr="00BD6793">
              <w:rPr>
                <w:rFonts w:cs="Arial"/>
                <w:bCs/>
                <w:iCs/>
                <w:vertAlign w:val="subscript"/>
                <w:lang w:val="sr-Latn-CS"/>
              </w:rPr>
              <w:t xml:space="preserve"> </w:t>
            </w:r>
            <w:r w:rsidRPr="00BD6793">
              <w:rPr>
                <w:rFonts w:cs="Arial"/>
                <w:bCs/>
                <w:iCs/>
                <w:lang w:val="sr-Cyrl-CS"/>
              </w:rPr>
              <w:t xml:space="preserve">CO, </w:t>
            </w:r>
            <w:r w:rsidRPr="00BD6793">
              <w:rPr>
                <w:rFonts w:cs="Arial"/>
                <w:bCs/>
                <w:iCs/>
                <w:lang w:val="sr-Latn-RS"/>
              </w:rPr>
              <w:t xml:space="preserve"> </w:t>
            </w:r>
            <w:r w:rsidRPr="00BD6793">
              <w:rPr>
                <w:rFonts w:cs="Arial"/>
                <w:bCs/>
                <w:iCs/>
                <w:lang w:val="sr-Latn-CS"/>
              </w:rPr>
              <w:t>NO</w:t>
            </w:r>
            <w:r w:rsidRPr="00BD6793">
              <w:rPr>
                <w:rFonts w:cs="Arial"/>
                <w:bCs/>
                <w:iCs/>
                <w:vertAlign w:val="subscript"/>
                <w:lang w:val="sr-Latn-CS"/>
              </w:rPr>
              <w:t>x</w:t>
            </w:r>
            <w:r w:rsidRPr="00BD6793">
              <w:rPr>
                <w:rFonts w:cs="Arial"/>
                <w:bCs/>
                <w:iCs/>
                <w:lang w:val="sr-Latn-CS"/>
              </w:rPr>
              <w:t>(NO</w:t>
            </w:r>
            <w:r w:rsidRPr="00BD6793">
              <w:rPr>
                <w:rFonts w:cs="Arial"/>
                <w:bCs/>
                <w:iCs/>
                <w:vertAlign w:val="subscript"/>
                <w:lang w:val="sr-Latn-CS"/>
              </w:rPr>
              <w:t>2</w:t>
            </w:r>
            <w:r w:rsidRPr="00BD6793">
              <w:rPr>
                <w:rFonts w:cs="Arial"/>
                <w:bCs/>
                <w:iCs/>
                <w:lang w:val="sr-Latn-CS"/>
              </w:rPr>
              <w:t>)</w:t>
            </w:r>
            <w:r w:rsidRPr="00BD6793">
              <w:rPr>
                <w:rFonts w:cs="Arial"/>
                <w:bCs/>
                <w:iCs/>
                <w:lang w:val="sr-Cyrl-RS"/>
              </w:rPr>
              <w:t xml:space="preserve"> и  </w:t>
            </w:r>
            <w:r w:rsidRPr="00BD6793">
              <w:rPr>
                <w:rFonts w:cs="Arial"/>
                <w:bCs/>
                <w:iCs/>
                <w:lang w:val="sr-Cyrl-CS"/>
              </w:rPr>
              <w:t>CO</w:t>
            </w:r>
            <w:r w:rsidRPr="00BD6793">
              <w:rPr>
                <w:rFonts w:cs="Arial"/>
                <w:bCs/>
                <w:iCs/>
                <w:vertAlign w:val="subscript"/>
                <w:lang w:val="sr-Latn-CS"/>
              </w:rPr>
              <w:t>2</w:t>
            </w:r>
            <w:r w:rsidRPr="00BD6793">
              <w:rPr>
                <w:rFonts w:cs="Arial"/>
                <w:bCs/>
                <w:iCs/>
                <w:lang w:val="sr-Cyrl-RS"/>
              </w:rPr>
              <w:t xml:space="preserve"> за аутоматски мерни систем на димњаку Д3;</w:t>
            </w:r>
            <w:r w:rsidRPr="00BD6793">
              <w:rPr>
                <w:rFonts w:cs="Arial"/>
                <w:bCs/>
                <w:iCs/>
                <w:lang w:val="sr-Latn-RS"/>
              </w:rPr>
              <w:t xml:space="preserve"> </w:t>
            </w:r>
          </w:p>
          <w:p w:rsidR="00BD6793" w:rsidRPr="00BD6793" w:rsidRDefault="00BD6793" w:rsidP="00BD6793">
            <w:pPr>
              <w:spacing w:before="0"/>
              <w:jc w:val="left"/>
              <w:rPr>
                <w:rFonts w:cs="Arial"/>
                <w:bCs/>
                <w:iCs/>
                <w:lang w:val="sr-Cyrl-RS"/>
              </w:rPr>
            </w:pPr>
            <w:r w:rsidRPr="00BD6793">
              <w:rPr>
                <w:rFonts w:cs="Arial"/>
                <w:bCs/>
                <w:iCs/>
                <w:lang w:val="sr-Cyrl-CS"/>
              </w:rPr>
              <w:t xml:space="preserve">3. </w:t>
            </w:r>
            <w:r w:rsidRPr="00BD6793">
              <w:rPr>
                <w:rFonts w:cs="Arial"/>
                <w:bCs/>
                <w:iCs/>
                <w:lang w:val="sr-Latn-RS"/>
              </w:rPr>
              <w:t xml:space="preserve">QAL2 </w:t>
            </w:r>
            <w:r w:rsidRPr="00BD6793">
              <w:rPr>
                <w:rFonts w:cs="Arial"/>
                <w:bCs/>
                <w:iCs/>
                <w:lang w:val="sr-Cyrl-RS"/>
              </w:rPr>
              <w:t xml:space="preserve">за </w:t>
            </w:r>
            <w:r w:rsidRPr="00BD6793">
              <w:rPr>
                <w:rFonts w:cs="Arial"/>
                <w:bCs/>
                <w:iCs/>
                <w:lang w:val="sr-Cyrl-CS"/>
              </w:rPr>
              <w:t xml:space="preserve">садржај влаге у димном гасу блокова А2 и А3; </w:t>
            </w:r>
            <w:r w:rsidRPr="00BD6793">
              <w:rPr>
                <w:rFonts w:cs="Arial"/>
                <w:bCs/>
                <w:iCs/>
                <w:lang w:val="sr-Latn-RS"/>
              </w:rPr>
              <w:t>AST тест</w:t>
            </w:r>
            <w:r w:rsidRPr="00BD6793">
              <w:rPr>
                <w:rFonts w:cs="Arial"/>
                <w:bCs/>
                <w:iCs/>
                <w:lang w:val="sr-Cyrl-RS"/>
              </w:rPr>
              <w:t xml:space="preserve"> за </w:t>
            </w:r>
            <w:r w:rsidRPr="00BD6793">
              <w:rPr>
                <w:rFonts w:cs="Arial"/>
                <w:bCs/>
                <w:iCs/>
                <w:lang w:val="sr-Cyrl-CS"/>
              </w:rPr>
              <w:t>садржај влаге у димном гасу А5;</w:t>
            </w:r>
          </w:p>
          <w:p w:rsidR="00BD6793" w:rsidRPr="00BD6793" w:rsidRDefault="00BD6793" w:rsidP="00BD6793">
            <w:pPr>
              <w:spacing w:before="0"/>
              <w:jc w:val="left"/>
              <w:rPr>
                <w:rFonts w:cs="Arial"/>
                <w:bCs/>
                <w:iCs/>
                <w:lang w:val="sr-Cyrl-CS"/>
              </w:rPr>
            </w:pPr>
            <w:r w:rsidRPr="00BD6793">
              <w:rPr>
                <w:rFonts w:cs="Arial"/>
                <w:bCs/>
                <w:iCs/>
                <w:lang w:val="sr-Cyrl-CS"/>
              </w:rPr>
              <w:t>4. Периферна мерења за 2 АМС: запремински проток димних гасова, температура, притисак, и садржај кисеоника у отпадном гасу, према процедури за AST тест стандарда</w:t>
            </w:r>
            <w:r w:rsidRPr="00BD6793">
              <w:rPr>
                <w:rFonts w:cs="Arial"/>
                <w:bCs/>
                <w:iCs/>
                <w:lang w:val="sr-Latn-CS"/>
              </w:rPr>
              <w:t xml:space="preserve"> SRPS EN 14181</w:t>
            </w:r>
            <w:r w:rsidRPr="00BD6793">
              <w:rPr>
                <w:rFonts w:cs="Arial"/>
                <w:bCs/>
                <w:iCs/>
                <w:lang w:val="sr-Cyrl-RS"/>
              </w:rPr>
              <w:t>.</w:t>
            </w:r>
            <w:r w:rsidRPr="00BD6793">
              <w:rPr>
                <w:rFonts w:cs="Arial"/>
                <w:bCs/>
                <w:iCs/>
                <w:lang w:val="sr-Cyrl-CS"/>
              </w:rPr>
              <w:t xml:space="preserve"> </w:t>
            </w:r>
          </w:p>
          <w:p w:rsidR="00BD6793" w:rsidRPr="00BD6793" w:rsidRDefault="00BD6793" w:rsidP="00BD6793">
            <w:pPr>
              <w:spacing w:before="0"/>
              <w:jc w:val="left"/>
              <w:rPr>
                <w:rFonts w:cs="Arial"/>
                <w:bCs/>
                <w:iCs/>
                <w:lang w:val="sr-Cyrl-RS"/>
              </w:rPr>
            </w:pPr>
            <w:r w:rsidRPr="00BD6793">
              <w:rPr>
                <w:rFonts w:cs="Arial"/>
                <w:bCs/>
                <w:iCs/>
                <w:lang w:val="sr-Cyrl-RS"/>
              </w:rPr>
              <w:t>Урадити тест варијабилности и валидације калибрационе функције за АМС за периферна мерења</w:t>
            </w:r>
          </w:p>
          <w:p w:rsidR="00BD6793" w:rsidRPr="00BD6793" w:rsidRDefault="00BD6793" w:rsidP="00BD6793">
            <w:pPr>
              <w:shd w:val="clear" w:color="auto" w:fill="FFFFFF"/>
              <w:spacing w:before="0"/>
              <w:ind w:right="10"/>
              <w:rPr>
                <w:rFonts w:cs="Arial"/>
                <w:lang w:val="sr-Cyrl-RS"/>
              </w:rPr>
            </w:pPr>
            <w:r w:rsidRPr="00BD6793">
              <w:rPr>
                <w:rFonts w:cs="Arial"/>
                <w:lang w:val="sr-Latn-RS"/>
              </w:rPr>
              <w:t>QAL2</w:t>
            </w:r>
            <w:r w:rsidRPr="00BD6793">
              <w:rPr>
                <w:rFonts w:cs="Arial"/>
                <w:lang w:val="sr-Cyrl-CS"/>
              </w:rPr>
              <w:t xml:space="preserve"> за CO,</w:t>
            </w:r>
            <w:r w:rsidRPr="00BD6793">
              <w:rPr>
                <w:rFonts w:cs="Arial"/>
                <w:lang w:val="sr-Latn-CS"/>
              </w:rPr>
              <w:t xml:space="preserve"> SO</w:t>
            </w:r>
            <w:r w:rsidRPr="00BD6793">
              <w:rPr>
                <w:rFonts w:cs="Arial"/>
                <w:vertAlign w:val="subscript"/>
                <w:lang w:val="sr-Latn-CS"/>
              </w:rPr>
              <w:t>2</w:t>
            </w:r>
            <w:r w:rsidRPr="00BD6793">
              <w:rPr>
                <w:rFonts w:cs="Arial"/>
                <w:lang w:val="sr-Cyrl-RS"/>
              </w:rPr>
              <w:t xml:space="preserve"> , </w:t>
            </w:r>
            <w:r w:rsidRPr="00BD6793">
              <w:rPr>
                <w:rFonts w:cs="Arial"/>
                <w:lang w:val="sr-Latn-CS"/>
              </w:rPr>
              <w:t>NO</w:t>
            </w:r>
            <w:r w:rsidRPr="00BD6793">
              <w:rPr>
                <w:rFonts w:cs="Arial"/>
                <w:vertAlign w:val="subscript"/>
                <w:lang w:val="sr-Latn-CS"/>
              </w:rPr>
              <w:t>x</w:t>
            </w:r>
            <w:r w:rsidRPr="00BD6793">
              <w:rPr>
                <w:rFonts w:cs="Arial"/>
                <w:lang w:val="sr-Latn-CS"/>
              </w:rPr>
              <w:t>(NO</w:t>
            </w:r>
            <w:r w:rsidRPr="00BD6793">
              <w:rPr>
                <w:rFonts w:cs="Arial"/>
                <w:vertAlign w:val="subscript"/>
                <w:lang w:val="sr-Latn-CS"/>
              </w:rPr>
              <w:t>2</w:t>
            </w:r>
            <w:r w:rsidRPr="00BD6793">
              <w:rPr>
                <w:rFonts w:cs="Arial"/>
                <w:lang w:val="sr-Latn-CS"/>
              </w:rPr>
              <w:t>)</w:t>
            </w:r>
            <w:r w:rsidRPr="00BD6793">
              <w:rPr>
                <w:rFonts w:cs="Arial"/>
                <w:i/>
                <w:lang w:val="sr-Cyrl-RS"/>
              </w:rPr>
              <w:t xml:space="preserve"> и за прашкасте материје за АМС на Д2 (К3, К4 и К5) извршити при појединачном и истовременом раду три котла постројења. </w:t>
            </w:r>
            <w:r w:rsidRPr="00BD6793">
              <w:rPr>
                <w:rFonts w:cs="Arial"/>
                <w:i/>
                <w:vertAlign w:val="subscript"/>
                <w:lang w:val="sr-Latn-CS"/>
              </w:rPr>
              <w:t xml:space="preserve"> </w:t>
            </w:r>
            <w:r w:rsidRPr="00BD6793">
              <w:rPr>
                <w:rFonts w:cs="Arial"/>
                <w:lang w:val="sr-Cyrl-CS"/>
              </w:rPr>
              <w:t xml:space="preserve">Испитивање исправности за 2 АМС  урадити у складу са важећом законском регулативом </w:t>
            </w:r>
            <w:r w:rsidRPr="00BD6793">
              <w:rPr>
                <w:rFonts w:cs="Arial"/>
                <w:bCs/>
                <w:lang w:val="sr-Cyrl-CS"/>
              </w:rPr>
              <w:t xml:space="preserve">сходно УРЕДБИ О МЕРЕЊИМА ЕМИСИЈА ЗАГАЂУЈУЋИХ МАТЕРИЈА У ВАЗДУХ ИЗ СТАЦИОНАРНИХ ИЗВОРА ЗАГАЂИВАЊА(Службени гласник РС, бр.5/16),  </w:t>
            </w:r>
            <w:r w:rsidRPr="00BD6793">
              <w:rPr>
                <w:rFonts w:cs="Arial"/>
                <w:lang w:val="sr-Cyrl-CS"/>
              </w:rPr>
              <w:t>и захтевима стандарда</w:t>
            </w:r>
            <w:r w:rsidRPr="00BD6793">
              <w:rPr>
                <w:rFonts w:cs="Arial"/>
                <w:lang w:val="sr-Latn-CS"/>
              </w:rPr>
              <w:t xml:space="preserve"> SRPS EN 14181</w:t>
            </w:r>
            <w:r w:rsidRPr="00BD6793">
              <w:rPr>
                <w:rFonts w:cs="Arial"/>
                <w:lang w:val="sr-Cyrl-CS"/>
              </w:rPr>
              <w:t>.</w:t>
            </w:r>
          </w:p>
          <w:p w:rsidR="00BD6793" w:rsidRPr="00BD6793" w:rsidRDefault="00BD6793" w:rsidP="00BD6793">
            <w:pPr>
              <w:spacing w:before="0"/>
              <w:jc w:val="left"/>
              <w:rPr>
                <w:rFonts w:cs="Arial"/>
                <w:lang w:val="sr-Cyrl-CS"/>
              </w:rPr>
            </w:pPr>
            <w:r w:rsidRPr="00BD6793">
              <w:rPr>
                <w:rFonts w:cs="Arial"/>
                <w:lang w:val="sr-Cyrl-CS"/>
              </w:rPr>
              <w:t>Захтеви наведеног  стандарда за испитивање аутоматских мерних система (</w:t>
            </w:r>
            <w:r w:rsidRPr="00BD6793">
              <w:rPr>
                <w:rFonts w:cs="Arial"/>
                <w:lang w:val="sr-Latn-RS"/>
              </w:rPr>
              <w:t xml:space="preserve">AST </w:t>
            </w:r>
            <w:r w:rsidRPr="00BD6793">
              <w:rPr>
                <w:rFonts w:cs="Arial"/>
                <w:lang w:val="sr-Cyrl-RS"/>
              </w:rPr>
              <w:t>тест)</w:t>
            </w:r>
            <w:r w:rsidRPr="00BD6793">
              <w:rPr>
                <w:rFonts w:cs="Arial"/>
                <w:lang w:val="sr-Cyrl-CS"/>
              </w:rPr>
              <w:t>:</w:t>
            </w:r>
          </w:p>
          <w:p w:rsidR="00BD6793" w:rsidRPr="00BD6793" w:rsidRDefault="00BD6793" w:rsidP="00BD6793">
            <w:pPr>
              <w:numPr>
                <w:ilvl w:val="0"/>
                <w:numId w:val="35"/>
              </w:numPr>
              <w:suppressAutoHyphens/>
              <w:spacing w:before="0"/>
              <w:jc w:val="left"/>
              <w:rPr>
                <w:rFonts w:cs="Arial"/>
                <w:lang w:val="sr-Cyrl-CS"/>
              </w:rPr>
            </w:pPr>
            <w:r w:rsidRPr="00BD6793">
              <w:rPr>
                <w:rFonts w:cs="Arial"/>
                <w:lang w:val="sr-Cyrl-CS"/>
              </w:rPr>
              <w:t>Тест функционалности аутоматских мерних система</w:t>
            </w:r>
          </w:p>
          <w:p w:rsidR="00BD6793" w:rsidRPr="00BD6793" w:rsidRDefault="00BD6793" w:rsidP="00BD6793">
            <w:pPr>
              <w:numPr>
                <w:ilvl w:val="0"/>
                <w:numId w:val="35"/>
              </w:numPr>
              <w:suppressAutoHyphens/>
              <w:spacing w:before="0"/>
              <w:jc w:val="left"/>
              <w:rPr>
                <w:rFonts w:cs="Arial"/>
                <w:lang w:val="sr-Cyrl-CS"/>
              </w:rPr>
            </w:pPr>
            <w:r w:rsidRPr="00BD6793">
              <w:rPr>
                <w:rFonts w:cs="Arial"/>
                <w:lang w:val="sr-Cyrl-CS"/>
              </w:rPr>
              <w:t xml:space="preserve">Најмање </w:t>
            </w:r>
            <w:r w:rsidRPr="00BD6793">
              <w:rPr>
                <w:rFonts w:cs="Arial"/>
                <w:b/>
                <w:lang w:val="sr-Cyrl-CS"/>
              </w:rPr>
              <w:t>5</w:t>
            </w:r>
            <w:r w:rsidRPr="00BD6793">
              <w:rPr>
                <w:rFonts w:cs="Arial"/>
                <w:lang w:val="sr-Cyrl-CS"/>
              </w:rPr>
              <w:t xml:space="preserve"> упоредних паралелних мерења са методама за одређивање масених концентрација гасовитих загађујућих материја на димњаку Д2 и загађујућих материја на димњаку Д3 </w:t>
            </w:r>
            <w:r w:rsidRPr="00BD6793">
              <w:rPr>
                <w:rFonts w:cs="Arial"/>
                <w:lang w:val="sr-Latn-RS"/>
              </w:rPr>
              <w:t>,</w:t>
            </w:r>
            <w:r w:rsidRPr="00BD6793">
              <w:rPr>
                <w:rFonts w:cs="Arial"/>
                <w:lang w:val="sr-Cyrl-CS"/>
              </w:rPr>
              <w:t xml:space="preserve"> у складу са методама мерења које су наведене у Прилогу 1, у табели 1</w:t>
            </w:r>
            <w:r w:rsidRPr="00BD6793">
              <w:rPr>
                <w:rFonts w:cs="Arial"/>
                <w:lang w:val="sr-Latn-RS"/>
              </w:rPr>
              <w:t xml:space="preserve"> </w:t>
            </w:r>
            <w:r w:rsidRPr="00BD6793">
              <w:rPr>
                <w:rFonts w:cs="Arial"/>
                <w:lang w:val="sr-Cyrl-CS"/>
              </w:rPr>
              <w:t>(стандардне референтне методе)</w:t>
            </w:r>
            <w:r w:rsidRPr="00BD6793">
              <w:rPr>
                <w:rFonts w:cs="Arial"/>
                <w:lang w:val="sr-Latn-RS"/>
              </w:rPr>
              <w:t xml:space="preserve">. </w:t>
            </w:r>
          </w:p>
          <w:p w:rsidR="00BD6793" w:rsidRPr="00BD6793" w:rsidRDefault="00BD6793" w:rsidP="00BD6793">
            <w:pPr>
              <w:numPr>
                <w:ilvl w:val="0"/>
                <w:numId w:val="35"/>
              </w:numPr>
              <w:suppressAutoHyphens/>
              <w:spacing w:before="0"/>
              <w:jc w:val="left"/>
              <w:rPr>
                <w:rFonts w:cs="Arial"/>
                <w:lang w:val="sr-Cyrl-CS"/>
              </w:rPr>
            </w:pPr>
            <w:r w:rsidRPr="00BD6793">
              <w:rPr>
                <w:rFonts w:cs="Arial"/>
                <w:lang w:val="sr-Cyrl-RS"/>
              </w:rPr>
              <w:t xml:space="preserve">Тест валидности </w:t>
            </w:r>
            <w:r w:rsidRPr="00BD6793">
              <w:rPr>
                <w:rFonts w:cs="Arial"/>
                <w:lang w:val="sr-Cyrl-CS"/>
              </w:rPr>
              <w:t xml:space="preserve">калибрационих функција </w:t>
            </w:r>
          </w:p>
          <w:p w:rsidR="00BD6793" w:rsidRPr="00BD6793" w:rsidRDefault="00BD6793" w:rsidP="00BD6793">
            <w:pPr>
              <w:numPr>
                <w:ilvl w:val="0"/>
                <w:numId w:val="35"/>
              </w:numPr>
              <w:suppressAutoHyphens/>
              <w:spacing w:before="0"/>
              <w:jc w:val="left"/>
              <w:rPr>
                <w:rFonts w:cs="Arial"/>
                <w:lang w:val="sr-Cyrl-CS"/>
              </w:rPr>
            </w:pPr>
            <w:r w:rsidRPr="00BD6793">
              <w:rPr>
                <w:rFonts w:cs="Arial"/>
                <w:lang w:val="sr-Cyrl-CS"/>
              </w:rPr>
              <w:t>Тест варијабилности калибрационих функција</w:t>
            </w:r>
          </w:p>
          <w:p w:rsidR="00BD6793" w:rsidRPr="00BD6793" w:rsidRDefault="00BD6793" w:rsidP="00BD6793">
            <w:pPr>
              <w:spacing w:before="0"/>
              <w:jc w:val="left"/>
              <w:rPr>
                <w:rFonts w:cs="Arial"/>
                <w:lang w:val="sr-Cyrl-CS"/>
              </w:rPr>
            </w:pPr>
            <w:r w:rsidRPr="00BD6793">
              <w:rPr>
                <w:rFonts w:cs="Arial"/>
                <w:lang w:val="sr-Cyrl-CS"/>
              </w:rPr>
              <w:t>Захтеви наведеног  стандарда за испитивање аутоматских мерних система (</w:t>
            </w:r>
            <w:r w:rsidRPr="00BD6793">
              <w:rPr>
                <w:rFonts w:cs="Arial"/>
                <w:lang w:val="sr-Latn-RS"/>
              </w:rPr>
              <w:t>QAL2</w:t>
            </w:r>
            <w:r w:rsidRPr="00BD6793">
              <w:rPr>
                <w:rFonts w:cs="Arial"/>
                <w:lang w:val="sr-Cyrl-RS"/>
              </w:rPr>
              <w:t>)</w:t>
            </w:r>
            <w:r w:rsidRPr="00BD6793">
              <w:rPr>
                <w:rFonts w:cs="Arial"/>
                <w:lang w:val="sr-Cyrl-CS"/>
              </w:rPr>
              <w:t>:</w:t>
            </w:r>
          </w:p>
          <w:p w:rsidR="00BD6793" w:rsidRPr="00BD6793" w:rsidRDefault="00BD6793" w:rsidP="00BD6793">
            <w:pPr>
              <w:numPr>
                <w:ilvl w:val="0"/>
                <w:numId w:val="35"/>
              </w:numPr>
              <w:suppressAutoHyphens/>
              <w:spacing w:before="0"/>
              <w:jc w:val="left"/>
              <w:rPr>
                <w:rFonts w:cs="Arial"/>
                <w:lang w:val="sr-Cyrl-CS"/>
              </w:rPr>
            </w:pPr>
            <w:r w:rsidRPr="00BD6793">
              <w:rPr>
                <w:rFonts w:cs="Arial"/>
                <w:lang w:val="sr-Cyrl-CS"/>
              </w:rPr>
              <w:t>Тест функционалности аутоматских мерних система</w:t>
            </w:r>
          </w:p>
          <w:p w:rsidR="00BD6793" w:rsidRPr="00BD6793" w:rsidRDefault="00BD6793" w:rsidP="00BD6793">
            <w:pPr>
              <w:numPr>
                <w:ilvl w:val="0"/>
                <w:numId w:val="35"/>
              </w:numPr>
              <w:suppressAutoHyphens/>
              <w:spacing w:before="0"/>
              <w:jc w:val="left"/>
              <w:rPr>
                <w:rFonts w:cs="Arial"/>
                <w:lang w:val="sr-Cyrl-CS"/>
              </w:rPr>
            </w:pPr>
            <w:r w:rsidRPr="00BD6793">
              <w:rPr>
                <w:rFonts w:cs="Arial"/>
                <w:lang w:val="sr-Cyrl-CS"/>
              </w:rPr>
              <w:t xml:space="preserve">Најмање </w:t>
            </w:r>
            <w:r w:rsidRPr="00BD6793">
              <w:rPr>
                <w:rFonts w:cs="Arial"/>
                <w:b/>
                <w:lang w:val="sr-Cyrl-CS"/>
              </w:rPr>
              <w:t>15 упоредних паралелних мерења</w:t>
            </w:r>
            <w:r w:rsidRPr="00BD6793">
              <w:rPr>
                <w:rFonts w:cs="Arial"/>
                <w:lang w:val="sr-Cyrl-CS"/>
              </w:rPr>
              <w:t xml:space="preserve"> са методама за одређивање масених концентрација загађујућих материја и то у складу са методама мерења које су наведене у Прилогу 1, (стандардне референтне методе) </w:t>
            </w:r>
          </w:p>
          <w:p w:rsidR="00BD6793" w:rsidRPr="00BD6793" w:rsidRDefault="00BD6793" w:rsidP="00BD6793">
            <w:pPr>
              <w:numPr>
                <w:ilvl w:val="0"/>
                <w:numId w:val="35"/>
              </w:numPr>
              <w:suppressAutoHyphens/>
              <w:spacing w:before="0" w:line="276" w:lineRule="auto"/>
              <w:jc w:val="left"/>
              <w:rPr>
                <w:rFonts w:cs="Arial"/>
                <w:lang w:val="sr-Cyrl-CS"/>
              </w:rPr>
            </w:pPr>
            <w:r w:rsidRPr="00BD6793">
              <w:rPr>
                <w:rFonts w:cs="Arial"/>
                <w:lang w:val="sr-Cyrl-RS"/>
              </w:rPr>
              <w:t xml:space="preserve">Тест валидности </w:t>
            </w:r>
            <w:r w:rsidRPr="00BD6793">
              <w:rPr>
                <w:rFonts w:cs="Arial"/>
                <w:lang w:val="sr-Cyrl-CS"/>
              </w:rPr>
              <w:t xml:space="preserve">калибрационих функција </w:t>
            </w:r>
          </w:p>
          <w:p w:rsidR="00BD6793" w:rsidRPr="00BD6793" w:rsidRDefault="00BD6793" w:rsidP="00BD6793">
            <w:pPr>
              <w:suppressAutoHyphens/>
              <w:spacing w:before="0"/>
              <w:ind w:left="720"/>
              <w:jc w:val="left"/>
              <w:rPr>
                <w:rFonts w:cs="Arial"/>
                <w:lang w:val="sr-Cyrl-CS"/>
              </w:rPr>
            </w:pPr>
            <w:r w:rsidRPr="00BD6793">
              <w:rPr>
                <w:rFonts w:cs="Arial"/>
                <w:lang w:val="sr-Cyrl-CS"/>
              </w:rPr>
              <w:t>Тест варијабилности калибрационих функција</w:t>
            </w:r>
          </w:p>
          <w:p w:rsidR="00BD6793" w:rsidRPr="00BD6793" w:rsidRDefault="00BD6793" w:rsidP="00BD6793">
            <w:pPr>
              <w:spacing w:before="0"/>
              <w:jc w:val="left"/>
              <w:rPr>
                <w:rFonts w:cs="Arial"/>
                <w:lang w:val="sr-Cyrl-RS"/>
              </w:rPr>
            </w:pPr>
            <w:r w:rsidRPr="00BD6793">
              <w:rPr>
                <w:rFonts w:cs="Arial"/>
                <w:lang w:val="sr-Cyrl-CS"/>
              </w:rPr>
              <w:t>5</w:t>
            </w:r>
            <w:r w:rsidRPr="00BD6793">
              <w:rPr>
                <w:rFonts w:cs="Arial"/>
                <w:lang w:val="sr-Latn-CS"/>
              </w:rPr>
              <w:t>. Учесталост мерења:</w:t>
            </w:r>
            <w:r w:rsidRPr="00BD6793">
              <w:rPr>
                <w:rFonts w:cs="Arial"/>
                <w:lang w:val="sr-Cyrl-RS"/>
              </w:rPr>
              <w:t xml:space="preserve"> </w:t>
            </w:r>
            <w:r w:rsidRPr="00BD6793">
              <w:rPr>
                <w:rFonts w:cs="Arial"/>
                <w:lang w:val="sr-Latn-CS"/>
              </w:rPr>
              <w:t>Мерења се раде једном годишње</w:t>
            </w:r>
          </w:p>
          <w:p w:rsidR="00BD6793" w:rsidRPr="00BD6793" w:rsidRDefault="00BD6793" w:rsidP="00BD6793">
            <w:pPr>
              <w:spacing w:before="0"/>
              <w:jc w:val="left"/>
              <w:rPr>
                <w:rFonts w:cs="Arial"/>
                <w:lang w:val="sr-Cyrl-CS"/>
              </w:rPr>
            </w:pPr>
            <w:r w:rsidRPr="00BD6793">
              <w:rPr>
                <w:rFonts w:cs="Arial"/>
                <w:lang w:val="sr-Cyrl-CS"/>
              </w:rPr>
              <w:t>6</w:t>
            </w:r>
            <w:r w:rsidRPr="00BD6793">
              <w:rPr>
                <w:rFonts w:cs="Arial"/>
                <w:lang w:val="pl-PL"/>
              </w:rPr>
              <w:t>.</w:t>
            </w:r>
            <w:r w:rsidRPr="00BD6793">
              <w:rPr>
                <w:rFonts w:cs="Arial"/>
                <w:lang w:val="sr-Cyrl-CS"/>
              </w:rPr>
              <w:t xml:space="preserve">  </w:t>
            </w:r>
            <w:r w:rsidRPr="00BD6793">
              <w:rPr>
                <w:rFonts w:cs="Arial"/>
                <w:lang w:val="pl-PL"/>
              </w:rPr>
              <w:t>По обављеним испитивањима урадити  Извештај</w:t>
            </w:r>
            <w:r w:rsidRPr="00BD6793">
              <w:rPr>
                <w:rFonts w:cs="Arial"/>
                <w:lang w:val="sr-Cyrl-RS"/>
              </w:rPr>
              <w:t>е</w:t>
            </w:r>
            <w:r w:rsidRPr="00BD6793">
              <w:rPr>
                <w:rFonts w:cs="Arial"/>
                <w:lang w:val="pl-PL"/>
              </w:rPr>
              <w:t xml:space="preserve"> </w:t>
            </w:r>
            <w:r w:rsidRPr="00BD6793">
              <w:rPr>
                <w:rFonts w:cs="Arial"/>
                <w:lang w:val="sr-Cyrl-CS"/>
              </w:rPr>
              <w:t xml:space="preserve">према захтевима важеће законске регулативе. </w:t>
            </w:r>
          </w:p>
          <w:p w:rsidR="00BD6793" w:rsidRPr="00BD6793" w:rsidRDefault="00BD6793" w:rsidP="00BD6793">
            <w:pPr>
              <w:spacing w:before="0"/>
              <w:rPr>
                <w:rFonts w:cs="Arial"/>
                <w:lang w:val="sr-Cyrl-CS"/>
              </w:rPr>
            </w:pPr>
            <w:r w:rsidRPr="00BD6793">
              <w:rPr>
                <w:rFonts w:cs="Arial"/>
                <w:lang w:val="sr-Cyrl-CS"/>
              </w:rPr>
              <w:t xml:space="preserve">Извештај  </w:t>
            </w:r>
            <w:r w:rsidRPr="00BD6793">
              <w:rPr>
                <w:rFonts w:cs="Arial"/>
                <w:bCs/>
                <w:lang w:val="sr-Cyrl-CS"/>
              </w:rPr>
              <w:t>д</w:t>
            </w:r>
            <w:r w:rsidRPr="00BD6793">
              <w:rPr>
                <w:rFonts w:cs="Arial"/>
                <w:bCs/>
              </w:rPr>
              <w:t>оставити</w:t>
            </w:r>
            <w:r w:rsidRPr="00BD6793">
              <w:rPr>
                <w:rFonts w:cs="Arial"/>
                <w:bCs/>
                <w:lang w:val="sr-Cyrl-RS"/>
              </w:rPr>
              <w:t xml:space="preserve"> у три примерка у папирном облику и три истоветна примерка у електронском облику на компакт диску (</w:t>
            </w:r>
            <w:r w:rsidRPr="00BD6793">
              <w:rPr>
                <w:rFonts w:cs="Arial"/>
                <w:bCs/>
                <w:lang w:val="sr-Latn-RS"/>
              </w:rPr>
              <w:t>CD</w:t>
            </w:r>
            <w:r w:rsidRPr="00BD6793">
              <w:rPr>
                <w:rFonts w:cs="Arial"/>
                <w:bCs/>
                <w:lang w:val="sr-Cyrl-RS"/>
              </w:rPr>
              <w:t>).</w:t>
            </w:r>
            <w:r w:rsidRPr="00BD6793">
              <w:rPr>
                <w:rFonts w:cs="Arial"/>
                <w:bCs/>
              </w:rPr>
              <w:t xml:space="preserve"> </w:t>
            </w:r>
          </w:p>
          <w:p w:rsidR="00BD6793" w:rsidRPr="00BD6793" w:rsidRDefault="00BD6793" w:rsidP="00BD6793">
            <w:pPr>
              <w:spacing w:before="0"/>
              <w:rPr>
                <w:rFonts w:cs="Arial"/>
                <w:lang w:val="sr-Latn-CS"/>
              </w:rPr>
            </w:pPr>
            <w:r w:rsidRPr="00BD6793">
              <w:rPr>
                <w:rFonts w:cs="Arial"/>
                <w:lang w:val="sr-Cyrl-CS"/>
              </w:rPr>
              <w:t>7</w:t>
            </w:r>
            <w:r w:rsidRPr="00BD6793">
              <w:rPr>
                <w:rFonts w:cs="Arial"/>
                <w:lang w:val="sr-Latn-CS"/>
              </w:rPr>
              <w:t xml:space="preserve">. </w:t>
            </w:r>
            <w:r w:rsidRPr="00BD6793">
              <w:rPr>
                <w:rFonts w:cs="Arial"/>
                <w:lang w:val="sr-Cyrl-CS"/>
              </w:rPr>
              <w:t>М</w:t>
            </w:r>
            <w:r w:rsidRPr="00BD6793">
              <w:rPr>
                <w:rFonts w:cs="Arial"/>
                <w:lang w:val="sr-Latn-CS"/>
              </w:rPr>
              <w:t>ерна места</w:t>
            </w:r>
          </w:p>
          <w:p w:rsidR="00BD6793" w:rsidRPr="00BD6793" w:rsidRDefault="00BD6793" w:rsidP="00BD6793">
            <w:pPr>
              <w:shd w:val="clear" w:color="auto" w:fill="FFFFFF"/>
              <w:spacing w:before="0"/>
              <w:ind w:right="10"/>
              <w:rPr>
                <w:rFonts w:cs="Arial"/>
                <w:b/>
                <w:lang w:eastAsia="hr-HR"/>
              </w:rPr>
            </w:pPr>
            <w:r w:rsidRPr="00BD6793">
              <w:rPr>
                <w:rFonts w:cs="Arial"/>
                <w:lang w:val="sr-Cyrl-CS" w:eastAsia="hr-HR"/>
              </w:rPr>
              <w:t>7.1.</w:t>
            </w:r>
            <w:r w:rsidRPr="00BD6793">
              <w:rPr>
                <w:rFonts w:cs="Arial"/>
                <w:lang w:val="sr-Latn-RS" w:eastAsia="hr-HR"/>
              </w:rPr>
              <w:t xml:space="preserve"> </w:t>
            </w:r>
            <w:r w:rsidRPr="00BD6793">
              <w:rPr>
                <w:rFonts w:cs="Arial"/>
                <w:lang w:val="ru-RU"/>
              </w:rPr>
              <w:t>Мерно место за континуално мерење емисија загађујућих материја у ваздух је лоцирано на димњаку</w:t>
            </w:r>
            <w:r w:rsidRPr="00BD6793">
              <w:rPr>
                <w:rFonts w:cs="Arial"/>
                <w:lang w:val="sr-Latn-RS"/>
              </w:rPr>
              <w:t xml:space="preserve"> 2 </w:t>
            </w:r>
            <w:r w:rsidRPr="00BD6793">
              <w:rPr>
                <w:rFonts w:cs="Arial"/>
                <w:lang w:val="sr-Cyrl-RS"/>
              </w:rPr>
              <w:t>(блокови А2 и А3) ТЕ Колубара</w:t>
            </w:r>
            <w:r w:rsidRPr="00BD6793">
              <w:rPr>
                <w:rFonts w:cs="Arial"/>
                <w:lang w:val="ru-RU"/>
              </w:rPr>
              <w:t xml:space="preserve">. </w:t>
            </w:r>
            <w:r w:rsidRPr="00BD6793">
              <w:rPr>
                <w:rFonts w:cs="Arial"/>
                <w:lang w:val="ru-RU" w:eastAsia="hr-HR"/>
              </w:rPr>
              <w:t xml:space="preserve">Платформа се налази на коти </w:t>
            </w:r>
            <w:r w:rsidRPr="00BD6793">
              <w:rPr>
                <w:rFonts w:cs="Arial"/>
                <w:lang w:val="sr-Cyrl-CS" w:eastAsia="hr-HR"/>
              </w:rPr>
              <w:t>45m</w:t>
            </w:r>
            <w:r w:rsidRPr="00BD6793">
              <w:rPr>
                <w:rFonts w:cs="Arial"/>
                <w:lang w:val="ru-RU" w:eastAsia="hr-HR"/>
              </w:rPr>
              <w:t>.</w:t>
            </w:r>
            <w:r w:rsidRPr="00BD6793">
              <w:rPr>
                <w:rFonts w:cs="Arial"/>
                <w:lang w:val="sr-Cyrl-CS" w:eastAsia="hr-HR"/>
              </w:rPr>
              <w:t xml:space="preserve"> </w:t>
            </w:r>
            <w:r w:rsidRPr="00BD6793">
              <w:rPr>
                <w:rFonts w:cs="Arial"/>
                <w:lang w:val="ru-RU" w:eastAsia="hr-HR"/>
              </w:rPr>
              <w:t xml:space="preserve">Мерни уређаји за континуална мерења емисије су уграђени на коти </w:t>
            </w:r>
            <w:r w:rsidRPr="00BD6793">
              <w:rPr>
                <w:rFonts w:cs="Arial"/>
                <w:lang w:val="sr-Cyrl-CS" w:eastAsia="hr-HR"/>
              </w:rPr>
              <w:t>46,25m</w:t>
            </w:r>
            <w:r w:rsidRPr="00BD6793">
              <w:rPr>
                <w:rFonts w:cs="Arial"/>
                <w:lang w:val="ru-RU" w:eastAsia="hr-HR"/>
              </w:rPr>
              <w:t xml:space="preserve">, на спољашњем плашту димњака. </w:t>
            </w:r>
            <w:r w:rsidRPr="00BD6793">
              <w:rPr>
                <w:rFonts w:cs="Arial"/>
                <w:lang w:val="sr-Cyrl-CS" w:eastAsia="hr-HR"/>
              </w:rPr>
              <w:t>Отвори за контролна мерења су на коти 46,75m.</w:t>
            </w:r>
            <w:r w:rsidRPr="00BD6793">
              <w:rPr>
                <w:rFonts w:cs="Arial"/>
                <w:b/>
                <w:lang w:val="sr-Cyrl-RS" w:eastAsia="hr-HR"/>
              </w:rPr>
              <w:t xml:space="preserve"> </w:t>
            </w:r>
            <w:r w:rsidRPr="00BD6793">
              <w:rPr>
                <w:rFonts w:cs="Arial"/>
                <w:lang w:val="ru-RU" w:eastAsia="hr-HR"/>
              </w:rPr>
              <w:t>Висина димњака износи 1</w:t>
            </w:r>
            <w:r w:rsidRPr="00BD6793">
              <w:rPr>
                <w:rFonts w:cs="Arial"/>
                <w:lang w:val="sr-Cyrl-CS" w:eastAsia="hr-HR"/>
              </w:rPr>
              <w:t>05m</w:t>
            </w:r>
            <w:r w:rsidRPr="00BD6793">
              <w:rPr>
                <w:rFonts w:cs="Arial"/>
                <w:lang w:val="ru-RU" w:eastAsia="hr-HR"/>
              </w:rPr>
              <w:t>.</w:t>
            </w:r>
            <w:r w:rsidRPr="00BD6793">
              <w:rPr>
                <w:rFonts w:cs="Arial"/>
                <w:b/>
                <w:lang w:val="ru-RU" w:eastAsia="hr-HR"/>
              </w:rPr>
              <w:t xml:space="preserve"> </w:t>
            </w:r>
          </w:p>
          <w:p w:rsidR="00BD6793" w:rsidRPr="00BD6793" w:rsidRDefault="00BD6793" w:rsidP="00BD6793">
            <w:pPr>
              <w:spacing w:before="0"/>
              <w:jc w:val="left"/>
              <w:rPr>
                <w:rFonts w:cs="Arial"/>
                <w:lang w:val="ru-RU"/>
              </w:rPr>
            </w:pPr>
            <w:r w:rsidRPr="00BD6793">
              <w:rPr>
                <w:rFonts w:cs="Arial"/>
                <w:lang w:val="ru-RU" w:eastAsia="hr-HR"/>
              </w:rPr>
              <w:t xml:space="preserve">7.2. </w:t>
            </w:r>
            <w:r w:rsidRPr="00BD6793">
              <w:rPr>
                <w:rFonts w:cs="Arial"/>
                <w:lang w:val="ru-RU"/>
              </w:rPr>
              <w:t xml:space="preserve">Мерна места за континуално мерење емисија загађујућих материја у ваздух су лоцирана на димњаку 3 (блок А5) ТЕ Колубара.  Платформа на димњаку се налази на коти 50m. У мерној секцији на димњаку 3 ТЕ Колубара лоцирне су три мерне равни: прва мерна раван (АМС за брзину и </w:t>
            </w:r>
            <w:r w:rsidRPr="00BD6793">
              <w:rPr>
                <w:rFonts w:cs="Arial"/>
                <w:lang w:val="ru-RU"/>
              </w:rPr>
              <w:lastRenderedPageBreak/>
              <w:t>запремински проток отпадног гаса) је на висини од 46,5</w:t>
            </w:r>
            <w:r w:rsidRPr="00BD6793">
              <w:rPr>
                <w:rFonts w:cs="Arial"/>
                <w:lang w:val="sr-Latn-RS"/>
              </w:rPr>
              <w:t>m</w:t>
            </w:r>
            <w:r w:rsidRPr="00BD6793">
              <w:rPr>
                <w:rFonts w:cs="Arial"/>
                <w:lang w:val="ru-RU"/>
              </w:rPr>
              <w:t xml:space="preserve">; друга мерна раван, која је за АМС за континуално мерење емисије загађујућих материја у ваздух према програму мерења, је на висини од 51,0 </w:t>
            </w:r>
            <w:r w:rsidRPr="00BD6793">
              <w:rPr>
                <w:rFonts w:cs="Arial"/>
                <w:lang w:val="sr-Latn-RS"/>
              </w:rPr>
              <w:t>m</w:t>
            </w:r>
            <w:r w:rsidRPr="00BD6793">
              <w:rPr>
                <w:rFonts w:cs="Arial"/>
                <w:lang w:val="ru-RU"/>
              </w:rPr>
              <w:t>; трећа мерна раван са мерним отворима за контролна мерења,  је на висини од 51,5</w:t>
            </w:r>
            <w:r w:rsidRPr="00BD6793">
              <w:rPr>
                <w:rFonts w:cs="Arial"/>
                <w:lang w:val="sr-Latn-RS"/>
              </w:rPr>
              <w:t>m</w:t>
            </w:r>
            <w:r w:rsidRPr="00BD6793">
              <w:rPr>
                <w:rFonts w:cs="Arial"/>
                <w:lang w:val="ru-RU"/>
              </w:rPr>
              <w:t>.</w:t>
            </w:r>
          </w:p>
          <w:p w:rsidR="00BD6793" w:rsidRPr="00BD6793" w:rsidRDefault="00BD6793" w:rsidP="00BD6793">
            <w:pPr>
              <w:spacing w:before="0"/>
              <w:jc w:val="left"/>
              <w:rPr>
                <w:rFonts w:cs="Arial"/>
                <w:lang w:val="sr-Cyrl-CS" w:eastAsia="hr-HR"/>
              </w:rPr>
            </w:pPr>
            <w:r w:rsidRPr="00BD6793">
              <w:rPr>
                <w:rFonts w:cs="Arial"/>
                <w:lang w:val="ru-RU"/>
              </w:rPr>
              <w:t>Висина димњака је 130</w:t>
            </w:r>
            <w:r w:rsidRPr="00BD6793">
              <w:rPr>
                <w:rFonts w:cs="Arial"/>
                <w:lang w:val="sr-Cyrl-CS" w:eastAsia="hr-HR"/>
              </w:rPr>
              <w:t>m.</w:t>
            </w:r>
          </w:p>
          <w:p w:rsidR="00BD6793" w:rsidRPr="00BD6793" w:rsidRDefault="00BD6793" w:rsidP="00BD6793">
            <w:pPr>
              <w:spacing w:before="0"/>
              <w:jc w:val="left"/>
              <w:rPr>
                <w:rFonts w:cs="Arial"/>
                <w:b/>
                <w:lang w:val="sr-Cyrl-RS" w:eastAsia="hr-HR"/>
              </w:rPr>
            </w:pPr>
          </w:p>
          <w:p w:rsidR="00BD6793" w:rsidRPr="00BD6793" w:rsidRDefault="00BD6793" w:rsidP="00BD6793">
            <w:pPr>
              <w:spacing w:before="0"/>
              <w:jc w:val="left"/>
              <w:rPr>
                <w:rFonts w:cs="Arial"/>
                <w:b/>
                <w:bCs/>
                <w:lang w:val="sr-Cyrl-RS" w:eastAsia="hr-HR"/>
              </w:rPr>
            </w:pPr>
            <w:r w:rsidRPr="00BD6793">
              <w:rPr>
                <w:rFonts w:cs="Arial"/>
                <w:b/>
                <w:lang w:val="ru-RU" w:eastAsia="hr-HR"/>
              </w:rPr>
              <w:t>Скица мерне равни на димњаку 2 (</w:t>
            </w:r>
            <w:r w:rsidRPr="00BD6793">
              <w:rPr>
                <w:rFonts w:cs="Arial"/>
                <w:b/>
                <w:bCs/>
                <w:lang w:val="sr-Cyrl-RS" w:eastAsia="hr-HR"/>
              </w:rPr>
              <w:t>А2 и А3</w:t>
            </w:r>
            <w:r w:rsidRPr="00BD6793">
              <w:rPr>
                <w:rFonts w:cs="Arial"/>
                <w:b/>
                <w:bCs/>
                <w:lang w:val="sr-Cyrl-CS" w:eastAsia="hr-HR"/>
              </w:rPr>
              <w:t xml:space="preserve">) на 46,75m  </w:t>
            </w:r>
          </w:p>
          <w:p w:rsidR="00BD6793" w:rsidRPr="00BD6793" w:rsidRDefault="00BD6793" w:rsidP="00BD6793">
            <w:pPr>
              <w:spacing w:before="0"/>
              <w:jc w:val="left"/>
              <w:rPr>
                <w:rFonts w:cs="Arial"/>
                <w:b/>
                <w:bCs/>
                <w:sz w:val="20"/>
                <w:szCs w:val="20"/>
                <w:lang w:val="sr-Cyrl-RS" w:eastAsia="hr-HR"/>
              </w:rPr>
            </w:pPr>
          </w:p>
          <w:p w:rsidR="00BD6793" w:rsidRPr="00BD6793" w:rsidRDefault="00BD6793" w:rsidP="00BD6793">
            <w:pPr>
              <w:shd w:val="clear" w:color="auto" w:fill="FFFFFF"/>
              <w:spacing w:before="0"/>
              <w:ind w:right="10"/>
              <w:rPr>
                <w:rFonts w:cs="Arial"/>
                <w:noProof/>
                <w:sz w:val="20"/>
                <w:szCs w:val="20"/>
                <w:lang w:val="sr-Cyrl-RS" w:eastAsia="sr-Latn-RS"/>
              </w:rPr>
            </w:pPr>
            <w:r>
              <w:rPr>
                <w:rFonts w:cs="Arial"/>
                <w:noProof/>
                <w:sz w:val="20"/>
                <w:szCs w:val="20"/>
              </w:rPr>
              <w:drawing>
                <wp:inline distT="0" distB="0" distL="0" distR="0" wp14:anchorId="1ED4CF7B" wp14:editId="65287022">
                  <wp:extent cx="5029200" cy="394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029200" cy="3943350"/>
                          </a:xfrm>
                          <a:prstGeom prst="rect">
                            <a:avLst/>
                          </a:prstGeom>
                          <a:noFill/>
                          <a:ln>
                            <a:noFill/>
                          </a:ln>
                        </pic:spPr>
                      </pic:pic>
                    </a:graphicData>
                  </a:graphic>
                </wp:inline>
              </w:drawing>
            </w:r>
          </w:p>
          <w:p w:rsidR="00BD6793" w:rsidRPr="00BD6793" w:rsidRDefault="00BD6793" w:rsidP="00BD6793">
            <w:pPr>
              <w:shd w:val="clear" w:color="auto" w:fill="FFFFFF"/>
              <w:spacing w:before="0"/>
              <w:ind w:right="10"/>
              <w:rPr>
                <w:rFonts w:cs="Arial"/>
                <w:b/>
                <w:sz w:val="20"/>
                <w:szCs w:val="20"/>
                <w:lang w:val="sr-Cyrl-RS" w:eastAsia="hr-HR"/>
              </w:rPr>
            </w:pPr>
          </w:p>
          <w:p w:rsidR="00BD6793" w:rsidRPr="00BD6793" w:rsidRDefault="00BD6793" w:rsidP="00BD6793">
            <w:pPr>
              <w:shd w:val="clear" w:color="auto" w:fill="FFFFFF"/>
              <w:spacing w:before="0"/>
              <w:ind w:right="10"/>
              <w:rPr>
                <w:rFonts w:cs="Arial"/>
                <w:b/>
                <w:sz w:val="20"/>
                <w:szCs w:val="20"/>
                <w:lang w:val="sr-Cyrl-RS" w:eastAsia="hr-HR"/>
              </w:rPr>
            </w:pPr>
            <w:r w:rsidRPr="00BD6793">
              <w:rPr>
                <w:rFonts w:cs="Arial"/>
                <w:b/>
                <w:sz w:val="20"/>
                <w:szCs w:val="20"/>
                <w:lang w:val="pl-PL" w:eastAsia="hr-HR"/>
              </w:rPr>
              <w:tab/>
            </w:r>
            <w:r w:rsidRPr="00BD6793">
              <w:rPr>
                <w:rFonts w:cs="Arial"/>
                <w:b/>
                <w:sz w:val="20"/>
                <w:szCs w:val="20"/>
                <w:lang w:val="sr-Cyrl-RS" w:eastAsia="hr-HR"/>
              </w:rPr>
              <w:t xml:space="preserve">        </w:t>
            </w:r>
          </w:p>
          <w:p w:rsidR="00BD6793" w:rsidRPr="00BD6793" w:rsidRDefault="00BD6793" w:rsidP="00BD6793">
            <w:pPr>
              <w:spacing w:before="0"/>
              <w:jc w:val="left"/>
              <w:rPr>
                <w:rFonts w:ascii="Times New Roman" w:hAnsi="Times New Roman"/>
                <w:bCs/>
                <w:i/>
                <w:iCs/>
                <w:sz w:val="24"/>
                <w:szCs w:val="24"/>
                <w:lang w:val="sr-Latn-RS"/>
              </w:rPr>
            </w:pPr>
          </w:p>
          <w:p w:rsidR="00BD6793" w:rsidRPr="00BD6793" w:rsidRDefault="00BD6793" w:rsidP="00BD6793">
            <w:pPr>
              <w:spacing w:before="0"/>
              <w:jc w:val="left"/>
              <w:rPr>
                <w:rFonts w:cs="Arial"/>
                <w:b/>
                <w:lang w:val="ru-RU"/>
              </w:rPr>
            </w:pPr>
          </w:p>
          <w:p w:rsidR="00BD6793" w:rsidRPr="00BD6793" w:rsidRDefault="00BD6793" w:rsidP="00BD6793">
            <w:pPr>
              <w:spacing w:before="0"/>
              <w:jc w:val="left"/>
              <w:rPr>
                <w:rFonts w:cs="Arial"/>
                <w:b/>
                <w:lang w:val="ru-RU"/>
              </w:rPr>
            </w:pPr>
            <w:r w:rsidRPr="00BD6793">
              <w:rPr>
                <w:rFonts w:cs="Arial"/>
                <w:b/>
                <w:lang w:val="ru-RU"/>
              </w:rPr>
              <w:t>Скица распореда мерних отвора за мерење емисије на димњаку 3 (блок А5)</w:t>
            </w:r>
          </w:p>
          <w:p w:rsidR="00BD6793" w:rsidRPr="00BD6793" w:rsidRDefault="00BD6793" w:rsidP="00BD6793">
            <w:pPr>
              <w:spacing w:before="0"/>
              <w:jc w:val="left"/>
              <w:rPr>
                <w:rFonts w:ascii="Times New Roman" w:hAnsi="Times New Roman"/>
                <w:bCs/>
                <w:i/>
                <w:iCs/>
                <w:sz w:val="24"/>
                <w:szCs w:val="24"/>
                <w:lang w:val="sr-Cyrl-RS"/>
              </w:rPr>
            </w:pPr>
          </w:p>
          <w:p w:rsidR="00BD6793" w:rsidRPr="00BD6793" w:rsidRDefault="00BD6793" w:rsidP="00BD6793">
            <w:pPr>
              <w:spacing w:before="0"/>
              <w:jc w:val="left"/>
              <w:rPr>
                <w:rFonts w:ascii="Times New Roman" w:hAnsi="Times New Roman"/>
                <w:bCs/>
                <w:i/>
                <w:iCs/>
                <w:sz w:val="24"/>
                <w:szCs w:val="24"/>
                <w:lang w:val="sr-Latn-RS"/>
              </w:rPr>
            </w:pPr>
            <w:r w:rsidRPr="00BD6793">
              <w:rPr>
                <w:rFonts w:ascii="Times New Roman" w:hAnsi="Times New Roman"/>
                <w:bCs/>
                <w:i/>
                <w:iCs/>
                <w:sz w:val="24"/>
                <w:szCs w:val="24"/>
                <w:lang w:val="sl-SI"/>
              </w:rPr>
              <w:object w:dxaOrig="12327" w:dyaOrig="8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5pt;height:270.25pt" o:ole="">
                  <v:imagedata r:id="rId169" o:title=""/>
                </v:shape>
                <o:OLEObject Type="Embed" ProgID="Visio.Drawing.11" ShapeID="_x0000_i1025" DrawAspect="Content" ObjectID="_1574483690" r:id="rId170"/>
              </w:object>
            </w:r>
          </w:p>
          <w:p w:rsidR="00BD6793" w:rsidRPr="00BD6793" w:rsidRDefault="00BD6793" w:rsidP="00BD6793">
            <w:pPr>
              <w:spacing w:before="0"/>
              <w:jc w:val="left"/>
              <w:rPr>
                <w:rFonts w:ascii="Times New Roman" w:hAnsi="Times New Roman"/>
                <w:bCs/>
                <w:i/>
                <w:iCs/>
                <w:sz w:val="24"/>
                <w:szCs w:val="24"/>
                <w:lang w:val="sr-Latn-RS"/>
              </w:rPr>
            </w:pPr>
          </w:p>
          <w:p w:rsidR="00BD6793" w:rsidRPr="00BD6793" w:rsidRDefault="00BD6793" w:rsidP="00BD6793">
            <w:pPr>
              <w:spacing w:before="0"/>
              <w:jc w:val="left"/>
              <w:rPr>
                <w:rFonts w:ascii="Times New Roman" w:hAnsi="Times New Roman"/>
                <w:bCs/>
                <w:iCs/>
                <w:sz w:val="24"/>
                <w:szCs w:val="24"/>
                <w:lang w:val="sr-Cyrl-RS"/>
              </w:rPr>
            </w:pPr>
          </w:p>
          <w:p w:rsidR="00BD6793" w:rsidRPr="00BD6793" w:rsidRDefault="00BD6793" w:rsidP="00BD6793">
            <w:pPr>
              <w:spacing w:before="0"/>
              <w:jc w:val="left"/>
              <w:rPr>
                <w:rFonts w:ascii="Times New Roman" w:hAnsi="Times New Roman"/>
                <w:bCs/>
                <w:iCs/>
                <w:sz w:val="24"/>
                <w:szCs w:val="24"/>
                <w:lang w:val="sr-Cyrl-RS"/>
              </w:rPr>
            </w:pPr>
          </w:p>
          <w:p w:rsidR="00BD6793" w:rsidRPr="00BD6793" w:rsidRDefault="00BD6793" w:rsidP="00BD6793">
            <w:pPr>
              <w:spacing w:before="0"/>
              <w:jc w:val="left"/>
              <w:rPr>
                <w:rFonts w:cs="Arial"/>
                <w:b/>
                <w:lang w:val="ru-RU"/>
              </w:rPr>
            </w:pPr>
            <w:r w:rsidRPr="00BD6793">
              <w:rPr>
                <w:rFonts w:cs="Arial"/>
                <w:b/>
                <w:lang w:val="ru-RU"/>
              </w:rPr>
              <w:t>Скица мерних равни у мерној секцији на димњаку 3 (блок А5)</w:t>
            </w:r>
          </w:p>
          <w:p w:rsidR="00BD6793" w:rsidRPr="00BD6793" w:rsidRDefault="00BD6793" w:rsidP="00BD6793">
            <w:pPr>
              <w:spacing w:before="0"/>
              <w:jc w:val="left"/>
              <w:rPr>
                <w:rFonts w:cs="Arial"/>
                <w:lang w:val="ru-RU"/>
              </w:rPr>
            </w:pPr>
            <w:r w:rsidRPr="00BD6793">
              <w:rPr>
                <w:rFonts w:cs="Arial"/>
                <w:lang w:val="ru-RU"/>
              </w:rPr>
              <w:t>(због боље прегледности није приказана постоје</w:t>
            </w:r>
            <w:r w:rsidRPr="00BD6793">
              <w:rPr>
                <w:rFonts w:cs="Arial"/>
                <w:lang w:val="sr-Cyrl-CS"/>
              </w:rPr>
              <w:t>ћ</w:t>
            </w:r>
            <w:r w:rsidRPr="00BD6793">
              <w:rPr>
                <w:rFonts w:cs="Arial"/>
                <w:lang w:val="ru-RU"/>
              </w:rPr>
              <w:t>а платформа на 50,0m)</w:t>
            </w:r>
          </w:p>
          <w:p w:rsidR="00BD6793" w:rsidRPr="00BD6793" w:rsidRDefault="00BD6793" w:rsidP="00BD6793">
            <w:pPr>
              <w:spacing w:before="0"/>
              <w:jc w:val="left"/>
              <w:rPr>
                <w:rFonts w:cs="Arial"/>
                <w:b/>
                <w:sz w:val="24"/>
                <w:szCs w:val="24"/>
                <w:lang w:val="ru-RU"/>
              </w:rPr>
            </w:pPr>
          </w:p>
          <w:p w:rsidR="00BD6793" w:rsidRPr="00BD6793" w:rsidRDefault="00BD6793" w:rsidP="00BD6793">
            <w:pPr>
              <w:suppressAutoHyphens/>
              <w:spacing w:before="0"/>
              <w:jc w:val="center"/>
              <w:rPr>
                <w:rFonts w:cs="Arial"/>
                <w:b/>
                <w:sz w:val="20"/>
                <w:szCs w:val="20"/>
                <w:lang w:val="sl-SI" w:eastAsia="ar-SA"/>
              </w:rPr>
            </w:pPr>
          </w:p>
          <w:p w:rsidR="00BD6793" w:rsidRPr="00BD6793" w:rsidRDefault="00BD6793" w:rsidP="00BD6793">
            <w:pPr>
              <w:spacing w:before="0"/>
              <w:rPr>
                <w:rFonts w:ascii="Times New Roman" w:hAnsi="Times New Roman"/>
                <w:noProof/>
                <w:sz w:val="24"/>
                <w:szCs w:val="24"/>
                <w:lang w:val="sr-Cyrl-RS" w:eastAsia="sr-Latn-CS"/>
              </w:rPr>
            </w:pPr>
            <w:r>
              <w:rPr>
                <w:rFonts w:ascii="Times New Roman" w:hAnsi="Times New Roman"/>
                <w:noProof/>
                <w:sz w:val="24"/>
                <w:szCs w:val="24"/>
              </w:rPr>
              <w:lastRenderedPageBreak/>
              <w:drawing>
                <wp:inline distT="0" distB="0" distL="0" distR="0" wp14:anchorId="5B62A902" wp14:editId="72FA97B4">
                  <wp:extent cx="3724275" cy="4467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724275" cy="4467225"/>
                          </a:xfrm>
                          <a:prstGeom prst="rect">
                            <a:avLst/>
                          </a:prstGeom>
                          <a:noFill/>
                          <a:ln>
                            <a:noFill/>
                          </a:ln>
                        </pic:spPr>
                      </pic:pic>
                    </a:graphicData>
                  </a:graphic>
                </wp:inline>
              </w:drawing>
            </w:r>
          </w:p>
          <w:p w:rsidR="00BD6793" w:rsidRPr="00BD6793" w:rsidRDefault="00BD6793" w:rsidP="00BD6793">
            <w:pPr>
              <w:spacing w:before="0"/>
              <w:contextualSpacing/>
              <w:rPr>
                <w:rFonts w:eastAsia="Calibri" w:cs="Arial"/>
                <w:strike/>
                <w:noProof/>
                <w:sz w:val="20"/>
                <w:szCs w:val="20"/>
                <w:lang w:val="sr-Cyrl-RS"/>
              </w:rPr>
            </w:pPr>
          </w:p>
          <w:p w:rsidR="00BD6793" w:rsidRPr="00BD6793" w:rsidRDefault="00BD6793" w:rsidP="00BD6793">
            <w:pPr>
              <w:spacing w:before="0"/>
              <w:contextualSpacing/>
              <w:rPr>
                <w:rFonts w:cs="Arial"/>
                <w:sz w:val="20"/>
                <w:szCs w:val="20"/>
                <w:lang w:val="sr-Cyrl-RS"/>
              </w:rPr>
            </w:pPr>
          </w:p>
          <w:p w:rsidR="00BD6793" w:rsidRPr="00BD6793" w:rsidRDefault="00BD6793" w:rsidP="00BD6793">
            <w:pPr>
              <w:spacing w:before="0"/>
              <w:contextualSpacing/>
              <w:rPr>
                <w:rFonts w:cs="Arial"/>
                <w:sz w:val="20"/>
                <w:szCs w:val="20"/>
                <w:lang w:val="sr-Cyrl-RS"/>
              </w:rPr>
            </w:pPr>
          </w:p>
          <w:p w:rsidR="00BD6793" w:rsidRPr="00BD6793" w:rsidRDefault="00BD6793" w:rsidP="00BD6793">
            <w:pPr>
              <w:spacing w:before="0"/>
              <w:contextualSpacing/>
              <w:rPr>
                <w:rFonts w:cs="Arial"/>
                <w:sz w:val="20"/>
                <w:szCs w:val="20"/>
                <w:lang w:val="sr-Cyrl-RS"/>
              </w:rPr>
            </w:pPr>
          </w:p>
          <w:p w:rsidR="00BD6793" w:rsidRPr="00BD6793" w:rsidRDefault="00BD6793" w:rsidP="00BD6793">
            <w:pPr>
              <w:spacing w:before="0"/>
              <w:contextualSpacing/>
              <w:rPr>
                <w:rFonts w:cs="Arial"/>
                <w:lang w:val="sr-Cyrl-RS" w:eastAsia="ar-SA"/>
              </w:rPr>
            </w:pPr>
            <w:r w:rsidRPr="00BD6793">
              <w:rPr>
                <w:rFonts w:eastAsia="Calibri" w:cs="Arial"/>
                <w:noProof/>
              </w:rPr>
              <w:t>K</w:t>
            </w:r>
            <w:r w:rsidRPr="00BD6793">
              <w:rPr>
                <w:rFonts w:eastAsia="Calibri" w:cs="Arial"/>
                <w:noProof/>
                <w:lang w:val="sr-Cyrl-RS"/>
              </w:rPr>
              <w:t>онтрол</w:t>
            </w:r>
            <w:r w:rsidRPr="00BD6793">
              <w:rPr>
                <w:rFonts w:eastAsia="Calibri" w:cs="Arial"/>
                <w:noProof/>
              </w:rPr>
              <w:t>a</w:t>
            </w:r>
            <w:r w:rsidRPr="00BD6793">
              <w:rPr>
                <w:rFonts w:eastAsia="Calibri" w:cs="Arial"/>
                <w:noProof/>
                <w:lang w:val="sr-Cyrl-RS"/>
              </w:rPr>
              <w:t xml:space="preserve"> исправности аутоматских мерних система на димњацима 2 и 3 (блокови А2, А3 и А5) у складу са обезбеђењем поверења нивоа 3 ("</w:t>
            </w:r>
            <w:r w:rsidRPr="00BD6793">
              <w:rPr>
                <w:rFonts w:eastAsia="Calibri" w:cs="Arial"/>
                <w:noProof/>
                <w:lang w:val="sr-Latn-RS"/>
              </w:rPr>
              <w:t>QAL</w:t>
            </w:r>
            <w:r w:rsidRPr="00BD6793">
              <w:rPr>
                <w:rFonts w:eastAsia="Calibri" w:cs="Arial"/>
                <w:noProof/>
                <w:lang w:val="sr-Cyrl-RS"/>
              </w:rPr>
              <w:t xml:space="preserve"> 3") који је дат у стандарду </w:t>
            </w:r>
            <w:r w:rsidRPr="00BD6793">
              <w:rPr>
                <w:rFonts w:cs="Arial"/>
                <w:lang w:val="sr-Latn-RS" w:eastAsia="ar-SA"/>
              </w:rPr>
              <w:t xml:space="preserve">SRPS EN </w:t>
            </w:r>
            <w:r w:rsidRPr="00BD6793">
              <w:rPr>
                <w:rFonts w:cs="Arial"/>
                <w:lang w:val="sr-Cyrl-RS" w:eastAsia="ar-SA"/>
              </w:rPr>
              <w:t>14181 подразумева:</w:t>
            </w:r>
          </w:p>
          <w:p w:rsidR="00BD6793" w:rsidRPr="00BD6793" w:rsidRDefault="00BD6793" w:rsidP="00BD6793">
            <w:pPr>
              <w:numPr>
                <w:ilvl w:val="0"/>
                <w:numId w:val="36"/>
              </w:numPr>
              <w:spacing w:before="0"/>
              <w:contextualSpacing/>
              <w:jc w:val="left"/>
              <w:rPr>
                <w:rFonts w:cs="Arial"/>
                <w:lang w:val="sr-Cyrl-RS" w:eastAsia="ar-SA"/>
              </w:rPr>
            </w:pPr>
            <w:r w:rsidRPr="00BD6793">
              <w:rPr>
                <w:rFonts w:cs="Arial"/>
                <w:lang w:val="sr-Cyrl-RS" w:eastAsia="ar-SA"/>
              </w:rPr>
              <w:t xml:space="preserve">израду контролних карата за проверу прецизности и тачности мерења АМС. </w:t>
            </w:r>
          </w:p>
          <w:p w:rsidR="00BD6793" w:rsidRPr="00BD6793" w:rsidRDefault="00BD6793" w:rsidP="00BD6793">
            <w:pPr>
              <w:numPr>
                <w:ilvl w:val="0"/>
                <w:numId w:val="36"/>
              </w:numPr>
              <w:spacing w:before="0"/>
              <w:contextualSpacing/>
              <w:jc w:val="left"/>
              <w:rPr>
                <w:rFonts w:cs="Arial"/>
                <w:lang w:val="sr-Cyrl-RS" w:eastAsia="ar-SA"/>
              </w:rPr>
            </w:pPr>
            <w:r w:rsidRPr="00BD6793">
              <w:rPr>
                <w:rFonts w:cs="Arial"/>
                <w:lang w:val="sr-Cyrl-RS" w:eastAsia="ar-SA"/>
              </w:rPr>
              <w:t>ажурирање АМС датотеке према захтевима стандарда</w:t>
            </w:r>
            <w:r w:rsidRPr="00BD6793">
              <w:rPr>
                <w:rFonts w:cs="Arial"/>
                <w:lang w:val="sr-Latn-RS" w:eastAsia="ar-SA"/>
              </w:rPr>
              <w:t xml:space="preserve"> SRPS EN </w:t>
            </w:r>
            <w:r w:rsidRPr="00BD6793">
              <w:rPr>
                <w:rFonts w:cs="Arial"/>
                <w:lang w:val="sr-Cyrl-RS" w:eastAsia="ar-SA"/>
              </w:rPr>
              <w:t>14181:2015, прилог Д.</w:t>
            </w:r>
          </w:p>
          <w:p w:rsidR="00BD6793" w:rsidRPr="00BD6793" w:rsidRDefault="00BD6793" w:rsidP="00BD6793">
            <w:pPr>
              <w:numPr>
                <w:ilvl w:val="0"/>
                <w:numId w:val="36"/>
              </w:numPr>
              <w:spacing w:before="0"/>
              <w:contextualSpacing/>
              <w:jc w:val="left"/>
              <w:rPr>
                <w:rFonts w:cs="Arial"/>
                <w:lang w:val="sr-Cyrl-RS" w:eastAsia="ar-SA"/>
              </w:rPr>
            </w:pPr>
            <w:r w:rsidRPr="00BD6793">
              <w:rPr>
                <w:rFonts w:cs="Arial"/>
                <w:lang w:val="sr-Cyrl-RS" w:eastAsia="ar-SA"/>
              </w:rPr>
              <w:t xml:space="preserve">вођење </w:t>
            </w:r>
            <w:r w:rsidRPr="00BD6793">
              <w:rPr>
                <w:rFonts w:eastAsia="Calibri" w:cs="Arial"/>
                <w:noProof/>
                <w:lang w:val="sr-Cyrl-RS"/>
              </w:rPr>
              <w:t>записа у складу са постојећом законском регулативом</w:t>
            </w:r>
            <w:r w:rsidRPr="00BD6793">
              <w:rPr>
                <w:rFonts w:eastAsia="Calibri" w:cs="Arial"/>
                <w:noProof/>
              </w:rPr>
              <w:t>.</w:t>
            </w:r>
          </w:p>
          <w:p w:rsidR="00BD6793" w:rsidRPr="00BD6793" w:rsidRDefault="00BD6793" w:rsidP="00BD6793">
            <w:pPr>
              <w:spacing w:before="0"/>
              <w:ind w:left="720"/>
              <w:contextualSpacing/>
              <w:rPr>
                <w:rFonts w:cs="Arial"/>
                <w:sz w:val="20"/>
                <w:szCs w:val="20"/>
                <w:lang w:val="sr-Cyrl-RS" w:eastAsia="ar-SA"/>
              </w:rPr>
            </w:pPr>
          </w:p>
          <w:p w:rsidR="00BD6793" w:rsidRPr="00BD6793" w:rsidRDefault="00BD6793" w:rsidP="00BD6793">
            <w:pPr>
              <w:spacing w:before="0"/>
              <w:rPr>
                <w:rFonts w:cs="Arial"/>
                <w:b/>
                <w:sz w:val="24"/>
                <w:szCs w:val="24"/>
                <w:lang w:val="sr-Cyrl-RS"/>
              </w:rPr>
            </w:pPr>
          </w:p>
        </w:tc>
      </w:tr>
    </w:tbl>
    <w:p w:rsidR="00A823EC" w:rsidRDefault="00A823EC" w:rsidP="00A823EC">
      <w:pPr>
        <w:spacing w:before="0"/>
        <w:jc w:val="left"/>
        <w:rPr>
          <w:rFonts w:cs="Arial"/>
          <w:b/>
        </w:rPr>
      </w:pPr>
    </w:p>
    <w:p w:rsidR="00BD6793" w:rsidRPr="00BD6793" w:rsidRDefault="00BD6793" w:rsidP="00A823EC">
      <w:pPr>
        <w:spacing w:before="0"/>
        <w:jc w:val="left"/>
        <w:rPr>
          <w:rFonts w:cs="Arial"/>
          <w:b/>
        </w:rPr>
      </w:pPr>
    </w:p>
    <w:p w:rsidR="00A823EC" w:rsidRPr="00A823EC" w:rsidRDefault="00A823EC" w:rsidP="00A823EC">
      <w:pPr>
        <w:spacing w:before="0"/>
        <w:ind w:left="426"/>
        <w:rPr>
          <w:rFonts w:cs="Arial"/>
          <w:sz w:val="24"/>
          <w:szCs w:val="24"/>
          <w:lang w:val="sr-Cyrl-CS"/>
        </w:rPr>
      </w:pPr>
    </w:p>
    <w:p w:rsidR="00A823EC" w:rsidRPr="00F464F8" w:rsidRDefault="00A823EC" w:rsidP="00CC1CE1">
      <w:pPr>
        <w:rPr>
          <w:lang w:val="ru-RU" w:eastAsia="ar-SA"/>
        </w:rPr>
      </w:pPr>
    </w:p>
    <w:p w:rsidR="003A4EA4" w:rsidRPr="00F464F8" w:rsidRDefault="003A4EA4" w:rsidP="00CC1CE1">
      <w:pPr>
        <w:rPr>
          <w:lang w:val="ru-RU" w:eastAsia="ar-SA"/>
        </w:rPr>
      </w:pPr>
    </w:p>
    <w:p w:rsidR="003A4EA4" w:rsidRPr="00F464F8" w:rsidRDefault="003A4EA4" w:rsidP="00CC1CE1">
      <w:pPr>
        <w:rPr>
          <w:lang w:val="ru-RU" w:eastAsia="ar-SA"/>
        </w:rPr>
      </w:pPr>
    </w:p>
    <w:p w:rsidR="003A4EA4" w:rsidRPr="00F464F8" w:rsidRDefault="003A4EA4" w:rsidP="00CC1CE1">
      <w:pPr>
        <w:rPr>
          <w:lang w:val="ru-RU" w:eastAsia="ar-SA"/>
        </w:rPr>
      </w:pPr>
    </w:p>
    <w:p w:rsidR="003A4EA4" w:rsidRPr="00F464F8" w:rsidRDefault="003A4EA4" w:rsidP="00CC1CE1">
      <w:pPr>
        <w:rPr>
          <w:lang w:val="ru-RU" w:eastAsia="ar-SA"/>
        </w:rPr>
      </w:pPr>
    </w:p>
    <w:p w:rsidR="003A4EA4" w:rsidRPr="00F464F8" w:rsidRDefault="003A4EA4" w:rsidP="00CC1CE1">
      <w:pPr>
        <w:rPr>
          <w:lang w:val="ru-RU" w:eastAsia="ar-SA"/>
        </w:rPr>
      </w:pPr>
    </w:p>
    <w:p w:rsidR="003A4EA4" w:rsidRPr="00F464F8" w:rsidRDefault="003A4EA4" w:rsidP="00CC1CE1">
      <w:pPr>
        <w:rPr>
          <w:lang w:val="ru-RU" w:eastAsia="ar-SA"/>
        </w:rPr>
      </w:pPr>
    </w:p>
    <w:bookmarkEnd w:id="17"/>
    <w:p w:rsidR="004812A7" w:rsidRDefault="004812A7" w:rsidP="00CC1CE1">
      <w:pPr>
        <w:spacing w:before="0"/>
        <w:rPr>
          <w:lang w:eastAsia="ar-SA"/>
        </w:rPr>
      </w:pPr>
    </w:p>
    <w:p w:rsidR="00CC1CE1" w:rsidRDefault="00CC1CE1" w:rsidP="00CC1CE1">
      <w:pPr>
        <w:spacing w:before="0"/>
        <w:rPr>
          <w:rFonts w:cs="Arial"/>
          <w:b/>
          <w:lang w:val="sr-Cyrl-RS"/>
        </w:rPr>
      </w:pPr>
      <w:r w:rsidRPr="00CC1CE1">
        <w:rPr>
          <w:rFonts w:cs="Arial"/>
          <w:b/>
          <w:iCs/>
          <w:color w:val="000000" w:themeColor="text1"/>
          <w:lang w:val="sr-Cyrl-RS"/>
        </w:rPr>
        <w:lastRenderedPageBreak/>
        <w:t>3.</w:t>
      </w:r>
      <w:r w:rsidRPr="00CC1CE1">
        <w:rPr>
          <w:rFonts w:cs="Arial"/>
          <w:b/>
          <w:iCs/>
          <w:color w:val="000000" w:themeColor="text1"/>
          <w:lang w:val="ru-RU"/>
        </w:rPr>
        <w:t>2</w:t>
      </w:r>
      <w:r w:rsidRPr="00CC1CE1">
        <w:rPr>
          <w:rFonts w:cs="Arial"/>
          <w:b/>
          <w:iCs/>
          <w:color w:val="000000" w:themeColor="text1"/>
          <w:lang w:val="sr-Cyrl-RS"/>
        </w:rPr>
        <w:t>.</w:t>
      </w:r>
      <w:r w:rsidRPr="00CC1CE1">
        <w:rPr>
          <w:rFonts w:cs="Arial"/>
          <w:lang w:val="ru-RU"/>
        </w:rPr>
        <w:t xml:space="preserve"> </w:t>
      </w:r>
      <w:r w:rsidR="00A16CBB">
        <w:rPr>
          <w:rFonts w:cs="Arial"/>
          <w:b/>
          <w:lang w:val="sr-Cyrl-RS"/>
        </w:rPr>
        <w:t>Врста и обим услуга</w:t>
      </w:r>
      <w:r w:rsidRPr="00CC1CE1">
        <w:rPr>
          <w:rFonts w:cs="Arial"/>
          <w:b/>
          <w:lang w:val="sr-Cyrl-RS"/>
        </w:rPr>
        <w:t>:</w:t>
      </w:r>
    </w:p>
    <w:p w:rsidR="00F6547A" w:rsidRDefault="00F6547A" w:rsidP="00CC1CE1">
      <w:pPr>
        <w:spacing w:before="0"/>
        <w:rPr>
          <w:rFonts w:cs="Arial"/>
          <w:b/>
          <w:lang w:val="sr-Cyrl-RS"/>
        </w:rPr>
      </w:pPr>
    </w:p>
    <w:tbl>
      <w:tblPr>
        <w:tblW w:w="8247" w:type="dxa"/>
        <w:jc w:val="center"/>
        <w:tblInd w:w="-4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85"/>
        <w:gridCol w:w="4218"/>
        <w:gridCol w:w="1276"/>
        <w:gridCol w:w="1868"/>
      </w:tblGrid>
      <w:tr w:rsidR="00F6547A" w:rsidRPr="00A16CBB" w:rsidTr="00777C3F">
        <w:trPr>
          <w:jc w:val="center"/>
        </w:trPr>
        <w:tc>
          <w:tcPr>
            <w:tcW w:w="885"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Р. бр.</w:t>
            </w:r>
          </w:p>
        </w:tc>
        <w:tc>
          <w:tcPr>
            <w:tcW w:w="4218" w:type="dxa"/>
            <w:shd w:val="clear" w:color="auto" w:fill="E0E0E0"/>
            <w:vAlign w:val="center"/>
          </w:tcPr>
          <w:p w:rsidR="00F6547A" w:rsidRPr="00AD0ADC" w:rsidRDefault="00F6547A" w:rsidP="00747E27">
            <w:pPr>
              <w:spacing w:before="0"/>
              <w:jc w:val="center"/>
              <w:rPr>
                <w:rFonts w:cs="Arial"/>
                <w:sz w:val="20"/>
                <w:szCs w:val="20"/>
                <w:lang w:val="sr-Cyrl-CS" w:eastAsia="hr-HR"/>
              </w:rPr>
            </w:pPr>
            <w:r w:rsidRPr="00AD0ADC">
              <w:rPr>
                <w:rFonts w:cs="Arial"/>
                <w:sz w:val="20"/>
                <w:szCs w:val="20"/>
                <w:lang w:val="sr-Cyrl-CS" w:eastAsia="hr-HR"/>
              </w:rPr>
              <w:t xml:space="preserve">Предмет набавке </w:t>
            </w:r>
            <w:r w:rsidR="00747E27">
              <w:rPr>
                <w:rFonts w:cs="Arial"/>
                <w:sz w:val="20"/>
                <w:szCs w:val="20"/>
                <w:lang w:val="sr-Cyrl-CS" w:eastAsia="hr-HR"/>
              </w:rPr>
              <w:t>услуге</w:t>
            </w:r>
          </w:p>
        </w:tc>
        <w:tc>
          <w:tcPr>
            <w:tcW w:w="1276"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Јед.</w:t>
            </w:r>
          </w:p>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мере</w:t>
            </w:r>
          </w:p>
        </w:tc>
        <w:tc>
          <w:tcPr>
            <w:tcW w:w="1868"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Кол.</w:t>
            </w:r>
          </w:p>
        </w:tc>
      </w:tr>
      <w:tr w:rsidR="00BD6793" w:rsidRPr="00467F91" w:rsidTr="00BD6793">
        <w:trPr>
          <w:trHeight w:val="1799"/>
          <w:jc w:val="center"/>
        </w:trPr>
        <w:tc>
          <w:tcPr>
            <w:tcW w:w="885" w:type="dxa"/>
            <w:shd w:val="clear" w:color="auto" w:fill="auto"/>
          </w:tcPr>
          <w:p w:rsidR="00BD6793" w:rsidRDefault="00BD6793" w:rsidP="00BD6793">
            <w:pPr>
              <w:jc w:val="center"/>
              <w:rPr>
                <w:rFonts w:cs="Arial"/>
                <w:sz w:val="20"/>
                <w:szCs w:val="20"/>
                <w:lang w:val="sr-Latn-RS"/>
              </w:rPr>
            </w:pPr>
          </w:p>
          <w:p w:rsidR="00BD6793" w:rsidRDefault="00BD6793" w:rsidP="00BD6793">
            <w:pPr>
              <w:jc w:val="center"/>
              <w:rPr>
                <w:rFonts w:cs="Arial"/>
                <w:sz w:val="20"/>
                <w:szCs w:val="20"/>
                <w:lang w:val="sr-Latn-RS"/>
              </w:rPr>
            </w:pPr>
          </w:p>
          <w:p w:rsidR="00BD6793" w:rsidRPr="00DE4586" w:rsidRDefault="00BD6793" w:rsidP="00BD6793">
            <w:pPr>
              <w:jc w:val="center"/>
              <w:rPr>
                <w:rFonts w:cs="Arial"/>
                <w:b/>
                <w:sz w:val="20"/>
                <w:szCs w:val="20"/>
                <w:lang w:val="sr-Latn-RS"/>
              </w:rPr>
            </w:pPr>
            <w:r w:rsidRPr="00DE4586">
              <w:rPr>
                <w:rFonts w:cs="Arial"/>
                <w:b/>
                <w:sz w:val="20"/>
                <w:szCs w:val="20"/>
                <w:lang w:val="sr-Latn-RS"/>
              </w:rPr>
              <w:t>1.</w:t>
            </w:r>
          </w:p>
        </w:tc>
        <w:tc>
          <w:tcPr>
            <w:tcW w:w="4218" w:type="dxa"/>
            <w:shd w:val="clear" w:color="auto" w:fill="auto"/>
          </w:tcPr>
          <w:p w:rsidR="00BD6793" w:rsidRPr="00BD6793" w:rsidRDefault="00BD6793" w:rsidP="00BD6793">
            <w:pPr>
              <w:rPr>
                <w:rFonts w:cs="Arial"/>
                <w:sz w:val="20"/>
                <w:szCs w:val="20"/>
              </w:rPr>
            </w:pPr>
            <w:r w:rsidRPr="00A459F6">
              <w:rPr>
                <w:rFonts w:cs="Arial"/>
                <w:sz w:val="20"/>
                <w:szCs w:val="20"/>
                <w:lang w:val="sr-Cyrl-RS"/>
              </w:rPr>
              <w:t xml:space="preserve">ИСПИТИВАЊЕ </w:t>
            </w:r>
            <w:r w:rsidRPr="00A459F6">
              <w:rPr>
                <w:rFonts w:cs="Arial"/>
                <w:sz w:val="20"/>
                <w:szCs w:val="20"/>
              </w:rPr>
              <w:t>ИСПРАВНОСТИ АУТОМАТСКОГ МЕРНОГ СИСТЕМА (АМС) ЗА МЕРЕЊЕ ЕМИСИЈЕ ЗАГАЂУЈУЋИХ МАТЕРИЈА У ВАЗДУХ ИЗ ДИМЊАКА 2 (БЛОКОВИ А2 И А3) ТЕ КОЛУБАРА, према захтевима SRPS EN 14181, према програму</w:t>
            </w:r>
          </w:p>
        </w:tc>
        <w:tc>
          <w:tcPr>
            <w:tcW w:w="1276" w:type="dxa"/>
            <w:shd w:val="clear" w:color="auto" w:fill="auto"/>
          </w:tcPr>
          <w:p w:rsidR="00BD6793" w:rsidRDefault="00BD6793" w:rsidP="00BD6793">
            <w:pPr>
              <w:jc w:val="center"/>
              <w:rPr>
                <w:rFonts w:cs="Arial"/>
                <w:sz w:val="20"/>
                <w:szCs w:val="20"/>
              </w:rPr>
            </w:pPr>
          </w:p>
          <w:p w:rsidR="00BD6793" w:rsidRDefault="00BD6793" w:rsidP="00BD6793">
            <w:pPr>
              <w:jc w:val="center"/>
              <w:rPr>
                <w:rFonts w:cs="Arial"/>
                <w:sz w:val="20"/>
                <w:szCs w:val="20"/>
              </w:rPr>
            </w:pPr>
          </w:p>
          <w:p w:rsidR="00BD6793" w:rsidRDefault="00BD6793" w:rsidP="00BD6793">
            <w:pPr>
              <w:rPr>
                <w:rFonts w:cs="Arial"/>
                <w:sz w:val="20"/>
                <w:szCs w:val="20"/>
                <w:lang w:val="sr-Cyrl-RS"/>
              </w:rPr>
            </w:pPr>
            <w:r>
              <w:rPr>
                <w:rFonts w:cs="Arial"/>
                <w:sz w:val="20"/>
                <w:szCs w:val="20"/>
              </w:rPr>
              <w:t xml:space="preserve">    </w:t>
            </w:r>
            <w:r>
              <w:rPr>
                <w:rFonts w:cs="Arial"/>
                <w:sz w:val="20"/>
                <w:szCs w:val="20"/>
                <w:lang w:val="sr-Cyrl-RS"/>
              </w:rPr>
              <w:t>АМС</w:t>
            </w:r>
          </w:p>
          <w:p w:rsidR="00BD6793" w:rsidRPr="00DB46DE" w:rsidRDefault="00BD6793" w:rsidP="00BD6793">
            <w:pPr>
              <w:rPr>
                <w:rFonts w:cs="Arial"/>
                <w:sz w:val="20"/>
                <w:szCs w:val="20"/>
                <w:lang w:val="hr-HR" w:eastAsia="hr-HR"/>
              </w:rPr>
            </w:pPr>
            <w:r>
              <w:rPr>
                <w:rFonts w:cs="Arial"/>
                <w:sz w:val="20"/>
                <w:szCs w:val="20"/>
                <w:lang w:val="sr-Cyrl-RS"/>
              </w:rPr>
              <w:t xml:space="preserve">    </w:t>
            </w:r>
            <w:r w:rsidRPr="00701384">
              <w:rPr>
                <w:rFonts w:cs="Arial"/>
                <w:sz w:val="20"/>
                <w:szCs w:val="20"/>
              </w:rPr>
              <w:t>комплет</w:t>
            </w:r>
          </w:p>
        </w:tc>
        <w:tc>
          <w:tcPr>
            <w:tcW w:w="1868" w:type="dxa"/>
            <w:shd w:val="clear" w:color="auto" w:fill="auto"/>
          </w:tcPr>
          <w:p w:rsidR="00BD6793" w:rsidRDefault="00BD6793" w:rsidP="00BD6793">
            <w:pPr>
              <w:jc w:val="center"/>
              <w:rPr>
                <w:rFonts w:cs="Arial"/>
                <w:sz w:val="20"/>
                <w:szCs w:val="20"/>
              </w:rPr>
            </w:pPr>
          </w:p>
          <w:p w:rsidR="00BD6793" w:rsidRDefault="00BD6793" w:rsidP="00BD6793">
            <w:pPr>
              <w:jc w:val="center"/>
              <w:rPr>
                <w:rFonts w:cs="Arial"/>
                <w:sz w:val="20"/>
                <w:szCs w:val="20"/>
              </w:rPr>
            </w:pPr>
          </w:p>
          <w:p w:rsidR="00BD6793" w:rsidRDefault="00BD6793" w:rsidP="00BD6793">
            <w:pPr>
              <w:jc w:val="center"/>
              <w:rPr>
                <w:rFonts w:cs="Arial"/>
                <w:sz w:val="20"/>
                <w:szCs w:val="20"/>
              </w:rPr>
            </w:pPr>
          </w:p>
          <w:p w:rsidR="00BD6793" w:rsidRDefault="00BD6793" w:rsidP="00BD6793">
            <w:pPr>
              <w:jc w:val="center"/>
              <w:rPr>
                <w:rFonts w:cs="Arial"/>
                <w:sz w:val="20"/>
                <w:szCs w:val="20"/>
              </w:rPr>
            </w:pPr>
          </w:p>
          <w:p w:rsidR="00BD6793" w:rsidRPr="00DB46DE" w:rsidRDefault="00BD6793" w:rsidP="00BD6793">
            <w:pPr>
              <w:jc w:val="center"/>
              <w:rPr>
                <w:rFonts w:cs="Arial"/>
                <w:sz w:val="20"/>
                <w:szCs w:val="20"/>
                <w:lang w:val="hr-HR" w:eastAsia="hr-HR"/>
              </w:rPr>
            </w:pPr>
            <w:r w:rsidRPr="00701384">
              <w:rPr>
                <w:rFonts w:cs="Arial"/>
                <w:sz w:val="20"/>
                <w:szCs w:val="20"/>
              </w:rPr>
              <w:t>1</w:t>
            </w:r>
          </w:p>
        </w:tc>
      </w:tr>
      <w:tr w:rsidR="00BD6793" w:rsidRPr="00AD0ADC" w:rsidTr="00BD6793">
        <w:trPr>
          <w:trHeight w:val="440"/>
          <w:jc w:val="center"/>
        </w:trPr>
        <w:tc>
          <w:tcPr>
            <w:tcW w:w="885" w:type="dxa"/>
            <w:shd w:val="clear" w:color="auto" w:fill="auto"/>
          </w:tcPr>
          <w:p w:rsidR="00BD6793" w:rsidRDefault="00BD6793" w:rsidP="00BD6793">
            <w:pPr>
              <w:snapToGrid w:val="0"/>
              <w:spacing w:before="0"/>
              <w:jc w:val="center"/>
              <w:rPr>
                <w:rFonts w:cs="Arial"/>
                <w:bCs/>
                <w:sz w:val="20"/>
              </w:rPr>
            </w:pPr>
          </w:p>
          <w:p w:rsidR="00BD6793" w:rsidRPr="00C47667" w:rsidRDefault="00BD6793" w:rsidP="00BD6793">
            <w:pPr>
              <w:snapToGrid w:val="0"/>
              <w:spacing w:before="0"/>
              <w:jc w:val="center"/>
              <w:rPr>
                <w:rFonts w:cs="Arial"/>
                <w:bCs/>
                <w:sz w:val="20"/>
              </w:rPr>
            </w:pPr>
            <w:r w:rsidRPr="00C47667">
              <w:rPr>
                <w:rFonts w:cs="Arial"/>
                <w:bCs/>
                <w:sz w:val="20"/>
              </w:rPr>
              <w:t>1.</w:t>
            </w:r>
            <w:r w:rsidRPr="00C47667">
              <w:rPr>
                <w:rFonts w:cs="Arial"/>
                <w:bCs/>
                <w:sz w:val="20"/>
                <w:lang w:val="sr-Cyrl-RS"/>
              </w:rPr>
              <w:t>1</w:t>
            </w:r>
            <w:r w:rsidRPr="00C47667">
              <w:rPr>
                <w:rFonts w:cs="Arial"/>
                <w:bCs/>
                <w:sz w:val="20"/>
              </w:rPr>
              <w:t>.</w:t>
            </w:r>
          </w:p>
        </w:tc>
        <w:tc>
          <w:tcPr>
            <w:tcW w:w="4218" w:type="dxa"/>
            <w:shd w:val="clear" w:color="auto" w:fill="auto"/>
          </w:tcPr>
          <w:p w:rsidR="00BD6793" w:rsidRPr="001563AA" w:rsidRDefault="00BD6793" w:rsidP="00BD6793">
            <w:pPr>
              <w:snapToGrid w:val="0"/>
              <w:spacing w:before="0"/>
              <w:rPr>
                <w:rFonts w:cs="Arial"/>
                <w:bCs/>
                <w:sz w:val="20"/>
                <w:szCs w:val="20"/>
                <w:lang w:val="sr-Cyrl-RS"/>
              </w:rPr>
            </w:pPr>
            <w:r w:rsidRPr="001563AA">
              <w:rPr>
                <w:rFonts w:cs="Arial"/>
                <w:sz w:val="20"/>
                <w:szCs w:val="20"/>
                <w:lang w:val="sr-Latn-RS"/>
              </w:rPr>
              <w:t xml:space="preserve">QAL2 </w:t>
            </w:r>
            <w:r w:rsidRPr="001563AA">
              <w:rPr>
                <w:rFonts w:cs="Arial"/>
                <w:bCs/>
                <w:sz w:val="20"/>
                <w:szCs w:val="20"/>
                <w:lang w:val="sr-Cyrl-RS"/>
              </w:rPr>
              <w:t xml:space="preserve">за </w:t>
            </w:r>
            <w:r w:rsidRPr="001563AA">
              <w:rPr>
                <w:rFonts w:cs="Arial"/>
                <w:bCs/>
                <w:sz w:val="20"/>
                <w:szCs w:val="20"/>
              </w:rPr>
              <w:t>прашкаст</w:t>
            </w:r>
            <w:r w:rsidRPr="001563AA">
              <w:rPr>
                <w:rFonts w:cs="Arial"/>
                <w:bCs/>
                <w:sz w:val="20"/>
                <w:szCs w:val="20"/>
                <w:lang w:val="sr-Cyrl-RS"/>
              </w:rPr>
              <w:t>е</w:t>
            </w:r>
            <w:r w:rsidRPr="001563AA">
              <w:rPr>
                <w:rFonts w:cs="Arial"/>
                <w:bCs/>
                <w:sz w:val="20"/>
                <w:szCs w:val="20"/>
              </w:rPr>
              <w:t xml:space="preserve"> материј</w:t>
            </w:r>
            <w:r w:rsidRPr="001563AA">
              <w:rPr>
                <w:rFonts w:cs="Arial"/>
                <w:bCs/>
                <w:sz w:val="20"/>
                <w:szCs w:val="20"/>
                <w:lang w:val="sr-Cyrl-RS"/>
              </w:rPr>
              <w:t xml:space="preserve">е </w:t>
            </w:r>
          </w:p>
        </w:tc>
        <w:tc>
          <w:tcPr>
            <w:tcW w:w="1276" w:type="dxa"/>
            <w:shd w:val="clear" w:color="auto" w:fill="auto"/>
          </w:tcPr>
          <w:p w:rsidR="00BD6793" w:rsidRPr="005D49FC" w:rsidRDefault="004812A7" w:rsidP="00BD6793">
            <w:pPr>
              <w:spacing w:before="0"/>
              <w:rPr>
                <w:rFonts w:cs="Arial"/>
                <w:sz w:val="20"/>
                <w:szCs w:val="20"/>
                <w:lang w:val="sr-Cyrl-RS"/>
              </w:rPr>
            </w:pPr>
            <w:r>
              <w:rPr>
                <w:rFonts w:cs="Arial"/>
                <w:sz w:val="20"/>
                <w:szCs w:val="20"/>
              </w:rPr>
              <w:t xml:space="preserve">     </w:t>
            </w:r>
            <w:r w:rsidR="00BD6793">
              <w:rPr>
                <w:rFonts w:cs="Arial"/>
                <w:sz w:val="20"/>
                <w:szCs w:val="20"/>
                <w:lang w:val="sr-Cyrl-RS"/>
              </w:rPr>
              <w:t>АМС</w:t>
            </w:r>
          </w:p>
        </w:tc>
        <w:tc>
          <w:tcPr>
            <w:tcW w:w="1868" w:type="dxa"/>
            <w:shd w:val="clear" w:color="auto" w:fill="auto"/>
          </w:tcPr>
          <w:p w:rsidR="00BD6793" w:rsidRDefault="00BD6793" w:rsidP="00BD6793">
            <w:pPr>
              <w:spacing w:before="0"/>
              <w:jc w:val="center"/>
              <w:rPr>
                <w:rFonts w:cs="Arial"/>
                <w:sz w:val="20"/>
                <w:szCs w:val="20"/>
                <w:lang w:val="sr-Cyrl-RS"/>
              </w:rPr>
            </w:pPr>
          </w:p>
          <w:p w:rsidR="00BD6793" w:rsidRPr="005D49FC" w:rsidRDefault="00BD6793" w:rsidP="00BD6793">
            <w:pPr>
              <w:spacing w:before="0"/>
              <w:jc w:val="center"/>
              <w:rPr>
                <w:rFonts w:cs="Arial"/>
                <w:sz w:val="20"/>
                <w:szCs w:val="20"/>
                <w:lang w:val="sr-Cyrl-RS"/>
              </w:rPr>
            </w:pPr>
            <w:r>
              <w:rPr>
                <w:rFonts w:cs="Arial"/>
                <w:sz w:val="20"/>
                <w:szCs w:val="20"/>
                <w:lang w:val="sr-Cyrl-RS"/>
              </w:rPr>
              <w:t>1</w:t>
            </w:r>
          </w:p>
        </w:tc>
      </w:tr>
      <w:tr w:rsidR="00BD6793" w:rsidRPr="00AD0ADC" w:rsidTr="00BD6793">
        <w:trPr>
          <w:trHeight w:val="419"/>
          <w:jc w:val="center"/>
        </w:trPr>
        <w:tc>
          <w:tcPr>
            <w:tcW w:w="885" w:type="dxa"/>
            <w:shd w:val="clear" w:color="auto" w:fill="auto"/>
          </w:tcPr>
          <w:p w:rsidR="00BD6793" w:rsidRPr="00C47667" w:rsidRDefault="00BD6793" w:rsidP="00BD6793">
            <w:pPr>
              <w:snapToGrid w:val="0"/>
              <w:spacing w:before="0"/>
              <w:jc w:val="center"/>
              <w:rPr>
                <w:rFonts w:cs="Arial"/>
                <w:bCs/>
                <w:sz w:val="20"/>
              </w:rPr>
            </w:pPr>
            <w:r w:rsidRPr="00C47667">
              <w:rPr>
                <w:rFonts w:cs="Arial"/>
                <w:bCs/>
                <w:sz w:val="20"/>
              </w:rPr>
              <w:t>1.</w:t>
            </w:r>
            <w:r w:rsidRPr="00C47667">
              <w:rPr>
                <w:rFonts w:cs="Arial"/>
                <w:bCs/>
                <w:sz w:val="20"/>
                <w:lang w:val="sr-Cyrl-RS"/>
              </w:rPr>
              <w:t>2</w:t>
            </w:r>
            <w:r w:rsidRPr="00C47667">
              <w:rPr>
                <w:rFonts w:cs="Arial"/>
                <w:bCs/>
                <w:sz w:val="20"/>
              </w:rPr>
              <w:t>.</w:t>
            </w:r>
          </w:p>
        </w:tc>
        <w:tc>
          <w:tcPr>
            <w:tcW w:w="4218" w:type="dxa"/>
            <w:shd w:val="clear" w:color="auto" w:fill="auto"/>
          </w:tcPr>
          <w:p w:rsidR="00BD6793" w:rsidRPr="001563AA" w:rsidRDefault="00BD6793" w:rsidP="00BD6793">
            <w:pPr>
              <w:snapToGrid w:val="0"/>
              <w:spacing w:before="0"/>
              <w:rPr>
                <w:rFonts w:cs="Arial"/>
                <w:bCs/>
                <w:sz w:val="20"/>
                <w:szCs w:val="20"/>
                <w:lang w:val="sr-Cyrl-RS"/>
              </w:rPr>
            </w:pPr>
            <w:r w:rsidRPr="001563AA">
              <w:rPr>
                <w:rFonts w:cs="Arial"/>
                <w:sz w:val="20"/>
                <w:szCs w:val="20"/>
                <w:lang w:val="sr-Latn-RS"/>
              </w:rPr>
              <w:t xml:space="preserve">QAL2 </w:t>
            </w:r>
            <w:r w:rsidRPr="001563AA">
              <w:rPr>
                <w:rFonts w:cs="Arial"/>
                <w:bCs/>
                <w:sz w:val="20"/>
                <w:szCs w:val="20"/>
                <w:lang w:val="sr-Cyrl-RS"/>
              </w:rPr>
              <w:t xml:space="preserve">за </w:t>
            </w:r>
            <w:r w:rsidRPr="001563AA">
              <w:rPr>
                <w:rFonts w:cs="Arial"/>
                <w:sz w:val="20"/>
                <w:szCs w:val="20"/>
                <w:lang w:val="sl-SI"/>
              </w:rPr>
              <w:t xml:space="preserve"> АЗОТН</w:t>
            </w:r>
            <w:r w:rsidRPr="001563AA">
              <w:rPr>
                <w:rFonts w:cs="Arial"/>
                <w:sz w:val="20"/>
                <w:szCs w:val="20"/>
                <w:lang w:val="sr-Cyrl-RS"/>
              </w:rPr>
              <w:t>Е</w:t>
            </w:r>
            <w:r w:rsidRPr="001563AA">
              <w:rPr>
                <w:rFonts w:cs="Arial"/>
                <w:sz w:val="20"/>
                <w:szCs w:val="20"/>
                <w:lang w:val="sl-SI"/>
              </w:rPr>
              <w:t xml:space="preserve"> ОКСИД</w:t>
            </w:r>
            <w:r w:rsidRPr="001563AA">
              <w:rPr>
                <w:rFonts w:cs="Arial"/>
                <w:sz w:val="20"/>
                <w:szCs w:val="20"/>
                <w:lang w:val="sr-Cyrl-RS"/>
              </w:rPr>
              <w:t>Е</w:t>
            </w:r>
            <w:r w:rsidRPr="001563AA">
              <w:rPr>
                <w:rFonts w:cs="Arial"/>
                <w:sz w:val="20"/>
                <w:szCs w:val="20"/>
                <w:lang w:val="sl-SI"/>
              </w:rPr>
              <w:t xml:space="preserve"> </w:t>
            </w:r>
            <w:r w:rsidRPr="001563AA">
              <w:rPr>
                <w:rFonts w:cs="Arial"/>
                <w:sz w:val="20"/>
                <w:szCs w:val="20"/>
                <w:lang w:val="sr-Latn-CS"/>
              </w:rPr>
              <w:t>N</w:t>
            </w:r>
            <w:r w:rsidRPr="001563AA">
              <w:rPr>
                <w:rFonts w:cs="Arial"/>
                <w:sz w:val="20"/>
                <w:szCs w:val="20"/>
                <w:lang w:val="sl-SI"/>
              </w:rPr>
              <w:t>О</w:t>
            </w:r>
            <w:r w:rsidRPr="001563AA">
              <w:rPr>
                <w:rFonts w:cs="Arial"/>
                <w:sz w:val="20"/>
                <w:szCs w:val="20"/>
                <w:vertAlign w:val="subscript"/>
                <w:lang w:val="sl-SI"/>
              </w:rPr>
              <w:t>x</w:t>
            </w:r>
            <w:r w:rsidRPr="001563AA">
              <w:rPr>
                <w:rFonts w:cs="Arial"/>
                <w:sz w:val="20"/>
                <w:szCs w:val="20"/>
                <w:lang w:val="sl-SI"/>
              </w:rPr>
              <w:t xml:space="preserve"> (сведено на </w:t>
            </w:r>
            <w:r w:rsidRPr="001563AA">
              <w:rPr>
                <w:rFonts w:cs="Arial"/>
                <w:sz w:val="20"/>
                <w:szCs w:val="20"/>
                <w:lang w:val="sr-Latn-CS"/>
              </w:rPr>
              <w:t>N</w:t>
            </w:r>
            <w:r w:rsidRPr="001563AA">
              <w:rPr>
                <w:rFonts w:cs="Arial"/>
                <w:sz w:val="20"/>
                <w:szCs w:val="20"/>
                <w:lang w:val="sl-SI"/>
              </w:rPr>
              <w:t>О</w:t>
            </w:r>
            <w:r w:rsidRPr="001563AA">
              <w:rPr>
                <w:rFonts w:cs="Arial"/>
                <w:sz w:val="20"/>
                <w:szCs w:val="20"/>
                <w:vertAlign w:val="subscript"/>
                <w:lang w:val="sl-SI"/>
              </w:rPr>
              <w:t>2</w:t>
            </w:r>
            <w:r w:rsidRPr="001563AA">
              <w:rPr>
                <w:rFonts w:cs="Arial"/>
                <w:sz w:val="20"/>
                <w:szCs w:val="20"/>
                <w:lang w:val="sl-SI"/>
              </w:rPr>
              <w:t>)</w:t>
            </w:r>
          </w:p>
        </w:tc>
        <w:tc>
          <w:tcPr>
            <w:tcW w:w="1276" w:type="dxa"/>
            <w:shd w:val="clear" w:color="auto" w:fill="auto"/>
          </w:tcPr>
          <w:p w:rsidR="00BD6793" w:rsidRDefault="00BD6793" w:rsidP="00BD6793">
            <w:pPr>
              <w:spacing w:before="0"/>
              <w:jc w:val="center"/>
              <w:rPr>
                <w:rFonts w:cs="Arial"/>
                <w:sz w:val="20"/>
                <w:szCs w:val="20"/>
                <w:lang w:val="sr-Cyrl-RS"/>
              </w:rPr>
            </w:pPr>
          </w:p>
          <w:p w:rsidR="00BD6793" w:rsidRPr="005D49FC" w:rsidRDefault="00BD6793" w:rsidP="00BD6793">
            <w:pPr>
              <w:spacing w:before="0"/>
              <w:jc w:val="center"/>
              <w:rPr>
                <w:rFonts w:cs="Arial"/>
                <w:sz w:val="20"/>
                <w:szCs w:val="20"/>
                <w:lang w:val="sr-Cyrl-RS"/>
              </w:rPr>
            </w:pPr>
            <w:r>
              <w:rPr>
                <w:rFonts w:cs="Arial"/>
                <w:sz w:val="20"/>
                <w:szCs w:val="20"/>
                <w:lang w:val="sr-Cyrl-RS"/>
              </w:rPr>
              <w:t>АМС</w:t>
            </w:r>
          </w:p>
        </w:tc>
        <w:tc>
          <w:tcPr>
            <w:tcW w:w="1868" w:type="dxa"/>
            <w:shd w:val="clear" w:color="auto" w:fill="auto"/>
          </w:tcPr>
          <w:p w:rsidR="00BD6793" w:rsidRDefault="00BD6793" w:rsidP="00BD6793">
            <w:pPr>
              <w:spacing w:before="0"/>
              <w:jc w:val="center"/>
              <w:rPr>
                <w:rFonts w:cs="Arial"/>
                <w:sz w:val="20"/>
                <w:szCs w:val="20"/>
                <w:lang w:val="sr-Cyrl-RS"/>
              </w:rPr>
            </w:pPr>
          </w:p>
          <w:p w:rsidR="00BD6793" w:rsidRPr="005D49FC" w:rsidRDefault="00BD6793" w:rsidP="00BD6793">
            <w:pPr>
              <w:spacing w:before="0"/>
              <w:jc w:val="center"/>
              <w:rPr>
                <w:rFonts w:cs="Arial"/>
                <w:sz w:val="20"/>
                <w:szCs w:val="20"/>
                <w:lang w:val="sr-Cyrl-RS"/>
              </w:rPr>
            </w:pPr>
            <w:r>
              <w:rPr>
                <w:rFonts w:cs="Arial"/>
                <w:sz w:val="20"/>
                <w:szCs w:val="20"/>
                <w:lang w:val="sr-Cyrl-RS"/>
              </w:rPr>
              <w:t>1</w:t>
            </w:r>
          </w:p>
        </w:tc>
      </w:tr>
      <w:tr w:rsidR="00BD6793" w:rsidRPr="00AD0ADC" w:rsidTr="00BD6793">
        <w:trPr>
          <w:trHeight w:val="419"/>
          <w:jc w:val="center"/>
        </w:trPr>
        <w:tc>
          <w:tcPr>
            <w:tcW w:w="885" w:type="dxa"/>
            <w:shd w:val="clear" w:color="auto" w:fill="auto"/>
          </w:tcPr>
          <w:p w:rsidR="00BD6793" w:rsidRPr="00C47667" w:rsidRDefault="00BD6793" w:rsidP="00BD6793">
            <w:pPr>
              <w:snapToGrid w:val="0"/>
              <w:spacing w:before="0"/>
              <w:jc w:val="center"/>
              <w:rPr>
                <w:rFonts w:cs="Arial"/>
                <w:sz w:val="20"/>
                <w:szCs w:val="20"/>
              </w:rPr>
            </w:pPr>
            <w:r w:rsidRPr="00C47667">
              <w:rPr>
                <w:rFonts w:cs="Arial"/>
                <w:bCs/>
                <w:sz w:val="20"/>
                <w:szCs w:val="20"/>
              </w:rPr>
              <w:t>1.</w:t>
            </w:r>
            <w:r w:rsidRPr="00C47667">
              <w:rPr>
                <w:rFonts w:cs="Arial"/>
                <w:bCs/>
                <w:sz w:val="20"/>
                <w:szCs w:val="20"/>
                <w:lang w:val="sr-Cyrl-RS"/>
              </w:rPr>
              <w:t>3</w:t>
            </w:r>
            <w:r w:rsidRPr="00C47667">
              <w:rPr>
                <w:rFonts w:cs="Arial"/>
                <w:bCs/>
                <w:sz w:val="20"/>
                <w:szCs w:val="20"/>
              </w:rPr>
              <w:t>.</w:t>
            </w:r>
          </w:p>
        </w:tc>
        <w:tc>
          <w:tcPr>
            <w:tcW w:w="4218" w:type="dxa"/>
            <w:shd w:val="clear" w:color="auto" w:fill="auto"/>
          </w:tcPr>
          <w:p w:rsidR="00BD6793" w:rsidRPr="00D93EAE" w:rsidRDefault="00BD6793" w:rsidP="00BD6793">
            <w:pPr>
              <w:snapToGrid w:val="0"/>
              <w:spacing w:before="0"/>
              <w:rPr>
                <w:rFonts w:cs="Arial"/>
                <w:bCs/>
                <w:sz w:val="20"/>
                <w:szCs w:val="20"/>
                <w:lang w:val="sr-Cyrl-RS"/>
              </w:rPr>
            </w:pPr>
            <w:r w:rsidRPr="00EC6DE7">
              <w:rPr>
                <w:rFonts w:cs="Arial"/>
                <w:sz w:val="20"/>
                <w:szCs w:val="20"/>
                <w:lang w:val="sr-Latn-RS"/>
              </w:rPr>
              <w:t xml:space="preserve">QAL2 </w:t>
            </w:r>
            <w:r w:rsidRPr="00EC6DE7">
              <w:rPr>
                <w:rFonts w:cs="Arial"/>
                <w:sz w:val="20"/>
                <w:szCs w:val="20"/>
                <w:lang w:val="sr-Cyrl-RS"/>
              </w:rPr>
              <w:t xml:space="preserve">за </w:t>
            </w:r>
            <w:r w:rsidRPr="00D93EAE">
              <w:rPr>
                <w:rFonts w:cs="Arial"/>
                <w:caps/>
                <w:sz w:val="20"/>
                <w:szCs w:val="20"/>
              </w:rPr>
              <w:t>сумпорн</w:t>
            </w:r>
            <w:r w:rsidRPr="00D93EAE">
              <w:rPr>
                <w:rFonts w:cs="Arial"/>
                <w:caps/>
                <w:sz w:val="20"/>
                <w:szCs w:val="20"/>
                <w:lang w:val="sr-Cyrl-RS"/>
              </w:rPr>
              <w:t>Е</w:t>
            </w:r>
            <w:r w:rsidRPr="00D93EAE">
              <w:rPr>
                <w:rFonts w:cs="Arial"/>
                <w:caps/>
                <w:sz w:val="20"/>
                <w:szCs w:val="20"/>
              </w:rPr>
              <w:t xml:space="preserve"> оксид</w:t>
            </w:r>
            <w:r w:rsidRPr="00D93EAE">
              <w:rPr>
                <w:rFonts w:cs="Arial"/>
                <w:caps/>
                <w:sz w:val="20"/>
                <w:szCs w:val="20"/>
                <w:lang w:val="sr-Cyrl-RS"/>
              </w:rPr>
              <w:t>Е</w:t>
            </w:r>
            <w:r w:rsidRPr="00D93EAE">
              <w:rPr>
                <w:rFonts w:cs="Arial"/>
                <w:caps/>
                <w:sz w:val="20"/>
                <w:szCs w:val="20"/>
              </w:rPr>
              <w:t xml:space="preserve"> </w:t>
            </w:r>
            <w:r w:rsidRPr="00D93EAE">
              <w:rPr>
                <w:rFonts w:cs="Arial"/>
                <w:caps/>
                <w:sz w:val="20"/>
                <w:szCs w:val="20"/>
                <w:lang w:val="sr-Latn-CS"/>
              </w:rPr>
              <w:t>S</w:t>
            </w:r>
            <w:r w:rsidRPr="00D93EAE">
              <w:rPr>
                <w:rFonts w:cs="Arial"/>
                <w:caps/>
                <w:sz w:val="20"/>
                <w:szCs w:val="20"/>
              </w:rPr>
              <w:t>О</w:t>
            </w:r>
            <w:r w:rsidRPr="00D93EAE">
              <w:rPr>
                <w:rFonts w:cs="Arial"/>
                <w:caps/>
                <w:sz w:val="20"/>
                <w:szCs w:val="20"/>
                <w:vertAlign w:val="subscript"/>
              </w:rPr>
              <w:t>X</w:t>
            </w:r>
            <w:r w:rsidRPr="00D93EAE">
              <w:rPr>
                <w:rFonts w:cs="Arial"/>
                <w:caps/>
                <w:sz w:val="20"/>
                <w:szCs w:val="20"/>
              </w:rPr>
              <w:t>(</w:t>
            </w:r>
            <w:r w:rsidRPr="00D93EAE">
              <w:rPr>
                <w:rFonts w:cs="Arial"/>
                <w:caps/>
                <w:sz w:val="20"/>
                <w:szCs w:val="20"/>
                <w:lang w:val="sr-Latn-CS"/>
              </w:rPr>
              <w:t>s</w:t>
            </w:r>
            <w:r w:rsidRPr="00D93EAE">
              <w:rPr>
                <w:rFonts w:cs="Arial"/>
                <w:caps/>
                <w:sz w:val="20"/>
                <w:szCs w:val="20"/>
              </w:rPr>
              <w:t>О</w:t>
            </w:r>
            <w:r w:rsidRPr="00D93EAE">
              <w:rPr>
                <w:rFonts w:cs="Arial"/>
                <w:caps/>
                <w:sz w:val="20"/>
                <w:szCs w:val="20"/>
                <w:vertAlign w:val="subscript"/>
              </w:rPr>
              <w:t>2</w:t>
            </w:r>
            <w:r w:rsidRPr="00D93EAE">
              <w:rPr>
                <w:rFonts w:cs="Arial"/>
                <w:caps/>
                <w:sz w:val="20"/>
                <w:szCs w:val="20"/>
              </w:rPr>
              <w:t>)</w:t>
            </w:r>
          </w:p>
        </w:tc>
        <w:tc>
          <w:tcPr>
            <w:tcW w:w="1276" w:type="dxa"/>
            <w:shd w:val="clear" w:color="auto" w:fill="auto"/>
          </w:tcPr>
          <w:p w:rsidR="00BD6793" w:rsidRDefault="00BD6793" w:rsidP="00BD6793">
            <w:pPr>
              <w:spacing w:before="0"/>
              <w:jc w:val="center"/>
              <w:rPr>
                <w:rFonts w:cs="Arial"/>
                <w:sz w:val="20"/>
                <w:szCs w:val="20"/>
                <w:lang w:val="sr-Cyrl-RS"/>
              </w:rPr>
            </w:pPr>
          </w:p>
          <w:p w:rsidR="00BD6793" w:rsidRPr="005D49FC" w:rsidRDefault="00BD6793" w:rsidP="00BD6793">
            <w:pPr>
              <w:spacing w:before="0"/>
              <w:jc w:val="center"/>
              <w:rPr>
                <w:rFonts w:cs="Arial"/>
                <w:sz w:val="20"/>
                <w:szCs w:val="20"/>
                <w:lang w:val="sr-Cyrl-RS"/>
              </w:rPr>
            </w:pPr>
            <w:r>
              <w:rPr>
                <w:rFonts w:cs="Arial"/>
                <w:sz w:val="20"/>
                <w:szCs w:val="20"/>
                <w:lang w:val="sr-Cyrl-RS"/>
              </w:rPr>
              <w:t>АМС</w:t>
            </w:r>
          </w:p>
        </w:tc>
        <w:tc>
          <w:tcPr>
            <w:tcW w:w="1868" w:type="dxa"/>
            <w:shd w:val="clear" w:color="auto" w:fill="auto"/>
          </w:tcPr>
          <w:p w:rsidR="00BD6793" w:rsidRDefault="00BD6793" w:rsidP="00BD6793">
            <w:pPr>
              <w:spacing w:before="0"/>
              <w:jc w:val="center"/>
              <w:rPr>
                <w:rFonts w:cs="Arial"/>
                <w:sz w:val="20"/>
                <w:szCs w:val="20"/>
                <w:lang w:val="sr-Cyrl-RS"/>
              </w:rPr>
            </w:pPr>
          </w:p>
          <w:p w:rsidR="00BD6793" w:rsidRPr="005D49FC" w:rsidRDefault="00BD6793" w:rsidP="00BD6793">
            <w:pPr>
              <w:spacing w:before="0"/>
              <w:jc w:val="center"/>
              <w:rPr>
                <w:rFonts w:cs="Arial"/>
                <w:sz w:val="20"/>
                <w:szCs w:val="20"/>
                <w:lang w:val="sr-Cyrl-RS"/>
              </w:rPr>
            </w:pPr>
            <w:r>
              <w:rPr>
                <w:rFonts w:cs="Arial"/>
                <w:sz w:val="20"/>
                <w:szCs w:val="20"/>
                <w:lang w:val="sr-Cyrl-RS"/>
              </w:rPr>
              <w:t>1</w:t>
            </w:r>
          </w:p>
        </w:tc>
      </w:tr>
      <w:tr w:rsidR="00BD6793" w:rsidRPr="00AD0ADC" w:rsidTr="00BD6793">
        <w:trPr>
          <w:trHeight w:val="419"/>
          <w:jc w:val="center"/>
        </w:trPr>
        <w:tc>
          <w:tcPr>
            <w:tcW w:w="885" w:type="dxa"/>
            <w:shd w:val="clear" w:color="auto" w:fill="auto"/>
          </w:tcPr>
          <w:p w:rsidR="00BD6793" w:rsidRPr="00C47667" w:rsidRDefault="00BD6793" w:rsidP="00BD6793">
            <w:pPr>
              <w:snapToGrid w:val="0"/>
              <w:spacing w:before="0"/>
              <w:jc w:val="center"/>
              <w:rPr>
                <w:rFonts w:cs="Arial"/>
                <w:b/>
                <w:sz w:val="20"/>
                <w:szCs w:val="20"/>
              </w:rPr>
            </w:pPr>
            <w:r w:rsidRPr="00C47667">
              <w:rPr>
                <w:rFonts w:cs="Arial"/>
                <w:sz w:val="20"/>
                <w:szCs w:val="20"/>
              </w:rPr>
              <w:t>1.</w:t>
            </w:r>
            <w:r w:rsidRPr="00C47667">
              <w:rPr>
                <w:rFonts w:cs="Arial"/>
                <w:sz w:val="20"/>
                <w:szCs w:val="20"/>
                <w:lang w:val="sr-Cyrl-RS"/>
              </w:rPr>
              <w:t>4</w:t>
            </w:r>
            <w:r w:rsidRPr="00C47667">
              <w:rPr>
                <w:rFonts w:cs="Arial"/>
                <w:sz w:val="20"/>
                <w:szCs w:val="20"/>
              </w:rPr>
              <w:t>.</w:t>
            </w:r>
          </w:p>
        </w:tc>
        <w:tc>
          <w:tcPr>
            <w:tcW w:w="4218" w:type="dxa"/>
            <w:shd w:val="clear" w:color="auto" w:fill="auto"/>
          </w:tcPr>
          <w:p w:rsidR="00BD6793" w:rsidRPr="005D49FC" w:rsidRDefault="00BD6793" w:rsidP="00BD6793">
            <w:pPr>
              <w:snapToGrid w:val="0"/>
              <w:spacing w:before="0"/>
              <w:rPr>
                <w:rFonts w:cs="Arial"/>
                <w:bCs/>
                <w:sz w:val="20"/>
                <w:szCs w:val="20"/>
                <w:lang w:val="sr-Cyrl-RS"/>
              </w:rPr>
            </w:pPr>
            <w:r w:rsidRPr="00EC6DE7">
              <w:rPr>
                <w:rFonts w:cs="Arial"/>
                <w:sz w:val="20"/>
                <w:szCs w:val="20"/>
                <w:lang w:val="sr-Latn-RS"/>
              </w:rPr>
              <w:t xml:space="preserve">QAL2 </w:t>
            </w:r>
            <w:r w:rsidRPr="00EC6DE7">
              <w:rPr>
                <w:rFonts w:cs="Arial"/>
                <w:sz w:val="20"/>
                <w:szCs w:val="20"/>
                <w:lang w:val="sr-Cyrl-RS"/>
              </w:rPr>
              <w:t xml:space="preserve">за </w:t>
            </w:r>
            <w:r w:rsidRPr="00D93EAE">
              <w:rPr>
                <w:rFonts w:cs="Arial"/>
                <w:caps/>
                <w:sz w:val="20"/>
                <w:szCs w:val="20"/>
              </w:rPr>
              <w:t>угљенмоноксид</w:t>
            </w:r>
            <w:r w:rsidRPr="00D93EAE">
              <w:rPr>
                <w:rFonts w:cs="Arial"/>
                <w:caps/>
                <w:sz w:val="20"/>
                <w:szCs w:val="20"/>
                <w:lang w:val="sr-Cyrl-RS"/>
              </w:rPr>
              <w:t xml:space="preserve"> </w:t>
            </w:r>
            <w:r w:rsidRPr="00D93EAE">
              <w:rPr>
                <w:rFonts w:cs="Arial"/>
                <w:caps/>
                <w:sz w:val="20"/>
                <w:szCs w:val="20"/>
                <w:lang w:val="sr-Latn-CS"/>
              </w:rPr>
              <w:t>C</w:t>
            </w:r>
            <w:r w:rsidRPr="00D93EAE">
              <w:rPr>
                <w:rFonts w:cs="Arial"/>
                <w:sz w:val="20"/>
                <w:szCs w:val="20"/>
              </w:rPr>
              <w:t>О</w:t>
            </w:r>
          </w:p>
        </w:tc>
        <w:tc>
          <w:tcPr>
            <w:tcW w:w="1276" w:type="dxa"/>
            <w:shd w:val="clear" w:color="auto" w:fill="auto"/>
          </w:tcPr>
          <w:p w:rsidR="00BD6793" w:rsidRDefault="00BD6793" w:rsidP="00BD6793">
            <w:pPr>
              <w:spacing w:before="0"/>
              <w:jc w:val="center"/>
              <w:rPr>
                <w:rFonts w:cs="Arial"/>
                <w:sz w:val="20"/>
                <w:szCs w:val="20"/>
                <w:lang w:val="sr-Cyrl-RS"/>
              </w:rPr>
            </w:pPr>
          </w:p>
          <w:p w:rsidR="00BD6793" w:rsidRPr="005D49FC" w:rsidRDefault="00BD6793" w:rsidP="00BD6793">
            <w:pPr>
              <w:spacing w:before="0"/>
              <w:jc w:val="center"/>
              <w:rPr>
                <w:rFonts w:cs="Arial"/>
                <w:sz w:val="20"/>
                <w:szCs w:val="20"/>
                <w:lang w:val="sr-Cyrl-RS"/>
              </w:rPr>
            </w:pPr>
            <w:r>
              <w:rPr>
                <w:rFonts w:cs="Arial"/>
                <w:sz w:val="20"/>
                <w:szCs w:val="20"/>
                <w:lang w:val="sr-Cyrl-RS"/>
              </w:rPr>
              <w:t>АМС</w:t>
            </w:r>
          </w:p>
        </w:tc>
        <w:tc>
          <w:tcPr>
            <w:tcW w:w="1868" w:type="dxa"/>
            <w:shd w:val="clear" w:color="auto" w:fill="auto"/>
          </w:tcPr>
          <w:p w:rsidR="00BD6793" w:rsidRDefault="00BD6793" w:rsidP="00BD6793">
            <w:pPr>
              <w:spacing w:before="0"/>
              <w:jc w:val="center"/>
              <w:rPr>
                <w:rFonts w:cs="Arial"/>
                <w:sz w:val="20"/>
                <w:szCs w:val="20"/>
                <w:lang w:val="sr-Cyrl-RS"/>
              </w:rPr>
            </w:pPr>
          </w:p>
          <w:p w:rsidR="00BD6793" w:rsidRPr="005D49FC" w:rsidRDefault="00BD6793" w:rsidP="00BD6793">
            <w:pPr>
              <w:spacing w:before="0"/>
              <w:jc w:val="center"/>
              <w:rPr>
                <w:rFonts w:cs="Arial"/>
                <w:sz w:val="20"/>
                <w:szCs w:val="20"/>
                <w:lang w:val="sr-Cyrl-RS"/>
              </w:rPr>
            </w:pPr>
            <w:r>
              <w:rPr>
                <w:rFonts w:cs="Arial"/>
                <w:sz w:val="20"/>
                <w:szCs w:val="20"/>
                <w:lang w:val="sr-Cyrl-RS"/>
              </w:rPr>
              <w:t>1</w:t>
            </w:r>
          </w:p>
        </w:tc>
      </w:tr>
      <w:tr w:rsidR="00BD6793" w:rsidRPr="00AD0ADC" w:rsidTr="00BD6793">
        <w:trPr>
          <w:trHeight w:val="419"/>
          <w:jc w:val="center"/>
        </w:trPr>
        <w:tc>
          <w:tcPr>
            <w:tcW w:w="885" w:type="dxa"/>
            <w:shd w:val="clear" w:color="auto" w:fill="auto"/>
          </w:tcPr>
          <w:p w:rsidR="00BD6793" w:rsidRPr="00C47667" w:rsidRDefault="00BD6793" w:rsidP="00BD6793">
            <w:pPr>
              <w:snapToGrid w:val="0"/>
              <w:spacing w:before="0"/>
              <w:jc w:val="center"/>
              <w:rPr>
                <w:rFonts w:cs="Arial"/>
                <w:bCs/>
                <w:sz w:val="20"/>
              </w:rPr>
            </w:pPr>
            <w:r w:rsidRPr="00C47667">
              <w:rPr>
                <w:rFonts w:cs="Arial"/>
                <w:bCs/>
                <w:sz w:val="20"/>
              </w:rPr>
              <w:t>1.</w:t>
            </w:r>
            <w:r w:rsidRPr="00C47667">
              <w:rPr>
                <w:rFonts w:cs="Arial"/>
                <w:bCs/>
                <w:sz w:val="20"/>
                <w:lang w:val="sr-Cyrl-RS"/>
              </w:rPr>
              <w:t>5</w:t>
            </w:r>
            <w:r w:rsidRPr="00C47667">
              <w:rPr>
                <w:rFonts w:cs="Arial"/>
                <w:bCs/>
                <w:sz w:val="20"/>
              </w:rPr>
              <w:t>.</w:t>
            </w:r>
          </w:p>
        </w:tc>
        <w:tc>
          <w:tcPr>
            <w:tcW w:w="4218" w:type="dxa"/>
            <w:shd w:val="clear" w:color="auto" w:fill="auto"/>
          </w:tcPr>
          <w:p w:rsidR="00BD6793" w:rsidRPr="005D49FC" w:rsidRDefault="00BD6793" w:rsidP="00BD6793">
            <w:pPr>
              <w:snapToGrid w:val="0"/>
              <w:spacing w:before="0"/>
              <w:rPr>
                <w:rFonts w:cs="Arial"/>
                <w:bCs/>
                <w:sz w:val="20"/>
                <w:szCs w:val="20"/>
                <w:lang w:val="sr-Cyrl-RS"/>
              </w:rPr>
            </w:pPr>
            <w:r w:rsidRPr="005D49FC">
              <w:rPr>
                <w:rFonts w:cs="Arial"/>
                <w:sz w:val="20"/>
                <w:szCs w:val="20"/>
                <w:lang w:val="sr-Cyrl-RS"/>
              </w:rPr>
              <w:t xml:space="preserve">ГОДИШЊИ КОНТРОЛНИ ТЕСТ </w:t>
            </w:r>
            <w:r w:rsidRPr="005D49FC">
              <w:rPr>
                <w:rFonts w:cs="Arial"/>
                <w:bCs/>
                <w:sz w:val="20"/>
                <w:szCs w:val="20"/>
                <w:lang w:val="sr-Cyrl-RS"/>
              </w:rPr>
              <w:t xml:space="preserve">исправности АМС за </w:t>
            </w:r>
            <w:r w:rsidRPr="005D49FC">
              <w:rPr>
                <w:rFonts w:cs="Arial"/>
                <w:caps/>
                <w:sz w:val="20"/>
                <w:szCs w:val="20"/>
              </w:rPr>
              <w:t xml:space="preserve"> угљен</w:t>
            </w:r>
            <w:r w:rsidRPr="005D49FC">
              <w:rPr>
                <w:rFonts w:cs="Arial"/>
                <w:caps/>
                <w:sz w:val="20"/>
                <w:szCs w:val="20"/>
                <w:lang w:val="sr-Cyrl-RS"/>
              </w:rPr>
              <w:t>ДИ</w:t>
            </w:r>
            <w:r w:rsidRPr="005D49FC">
              <w:rPr>
                <w:rFonts w:cs="Arial"/>
                <w:caps/>
                <w:sz w:val="20"/>
                <w:szCs w:val="20"/>
              </w:rPr>
              <w:t>оксид</w:t>
            </w:r>
            <w:r w:rsidRPr="005D49FC">
              <w:rPr>
                <w:rFonts w:cs="Arial"/>
                <w:caps/>
                <w:sz w:val="20"/>
                <w:szCs w:val="20"/>
                <w:lang w:val="sr-Cyrl-RS"/>
              </w:rPr>
              <w:t xml:space="preserve"> </w:t>
            </w:r>
            <w:r w:rsidRPr="005D49FC">
              <w:rPr>
                <w:rFonts w:cs="Arial"/>
                <w:caps/>
                <w:sz w:val="20"/>
                <w:szCs w:val="20"/>
                <w:lang w:val="sr-Latn-CS"/>
              </w:rPr>
              <w:t>C</w:t>
            </w:r>
            <w:r w:rsidRPr="005D49FC">
              <w:rPr>
                <w:rFonts w:cs="Arial"/>
                <w:sz w:val="20"/>
                <w:szCs w:val="20"/>
              </w:rPr>
              <w:t>О</w:t>
            </w:r>
            <w:r w:rsidRPr="005D49FC">
              <w:rPr>
                <w:rFonts w:cs="Arial"/>
                <w:sz w:val="20"/>
                <w:szCs w:val="20"/>
                <w:vertAlign w:val="subscript"/>
                <w:lang w:val="sr-Cyrl-RS"/>
              </w:rPr>
              <w:t>2</w:t>
            </w:r>
          </w:p>
        </w:tc>
        <w:tc>
          <w:tcPr>
            <w:tcW w:w="1276" w:type="dxa"/>
            <w:shd w:val="clear" w:color="auto" w:fill="auto"/>
          </w:tcPr>
          <w:p w:rsidR="00BD6793" w:rsidRDefault="00BD6793" w:rsidP="00BD6793">
            <w:pPr>
              <w:spacing w:before="0"/>
              <w:jc w:val="center"/>
              <w:rPr>
                <w:rFonts w:cs="Arial"/>
                <w:sz w:val="20"/>
                <w:szCs w:val="20"/>
                <w:lang w:val="sr-Cyrl-RS"/>
              </w:rPr>
            </w:pPr>
          </w:p>
          <w:p w:rsidR="00BD6793" w:rsidRPr="005D49FC" w:rsidRDefault="00BD6793" w:rsidP="00BD6793">
            <w:pPr>
              <w:spacing w:before="0"/>
              <w:jc w:val="center"/>
              <w:rPr>
                <w:rFonts w:cs="Arial"/>
                <w:sz w:val="20"/>
                <w:szCs w:val="20"/>
                <w:lang w:val="sr-Cyrl-RS"/>
              </w:rPr>
            </w:pPr>
            <w:r>
              <w:rPr>
                <w:rFonts w:cs="Arial"/>
                <w:sz w:val="20"/>
                <w:szCs w:val="20"/>
                <w:lang w:val="sr-Cyrl-RS"/>
              </w:rPr>
              <w:t>АМС</w:t>
            </w:r>
          </w:p>
        </w:tc>
        <w:tc>
          <w:tcPr>
            <w:tcW w:w="1868" w:type="dxa"/>
            <w:shd w:val="clear" w:color="auto" w:fill="auto"/>
          </w:tcPr>
          <w:p w:rsidR="00BD6793" w:rsidRDefault="00BD6793" w:rsidP="00BD6793">
            <w:pPr>
              <w:spacing w:before="0"/>
              <w:jc w:val="center"/>
              <w:rPr>
                <w:rFonts w:cs="Arial"/>
                <w:sz w:val="20"/>
                <w:szCs w:val="20"/>
                <w:lang w:val="sr-Cyrl-RS"/>
              </w:rPr>
            </w:pPr>
          </w:p>
          <w:p w:rsidR="00BD6793" w:rsidRPr="005D49FC" w:rsidRDefault="00BD6793" w:rsidP="00BD6793">
            <w:pPr>
              <w:spacing w:before="0"/>
              <w:jc w:val="center"/>
              <w:rPr>
                <w:rFonts w:cs="Arial"/>
                <w:sz w:val="20"/>
                <w:szCs w:val="20"/>
                <w:lang w:val="sr-Cyrl-RS"/>
              </w:rPr>
            </w:pPr>
            <w:r>
              <w:rPr>
                <w:rFonts w:cs="Arial"/>
                <w:sz w:val="20"/>
                <w:szCs w:val="20"/>
                <w:lang w:val="sr-Cyrl-RS"/>
              </w:rPr>
              <w:t>1</w:t>
            </w:r>
          </w:p>
        </w:tc>
      </w:tr>
      <w:tr w:rsidR="00BD6793" w:rsidRPr="00AD0ADC" w:rsidTr="00BD6793">
        <w:trPr>
          <w:trHeight w:val="419"/>
          <w:jc w:val="center"/>
        </w:trPr>
        <w:tc>
          <w:tcPr>
            <w:tcW w:w="885" w:type="dxa"/>
            <w:shd w:val="clear" w:color="auto" w:fill="auto"/>
          </w:tcPr>
          <w:p w:rsidR="00BD6793" w:rsidRPr="00C47667" w:rsidRDefault="00BD6793" w:rsidP="00BD6793">
            <w:pPr>
              <w:snapToGrid w:val="0"/>
              <w:spacing w:before="0"/>
              <w:jc w:val="center"/>
              <w:rPr>
                <w:rFonts w:cs="Arial"/>
                <w:bCs/>
                <w:sz w:val="20"/>
              </w:rPr>
            </w:pPr>
            <w:r w:rsidRPr="00C47667">
              <w:rPr>
                <w:rFonts w:cs="Arial"/>
                <w:bCs/>
                <w:sz w:val="20"/>
              </w:rPr>
              <w:t>1.</w:t>
            </w:r>
            <w:r w:rsidRPr="00C47667">
              <w:rPr>
                <w:rFonts w:cs="Arial"/>
                <w:bCs/>
                <w:sz w:val="20"/>
                <w:lang w:val="sr-Cyrl-RS"/>
              </w:rPr>
              <w:t>6</w:t>
            </w:r>
            <w:r w:rsidRPr="00C47667">
              <w:rPr>
                <w:rFonts w:cs="Arial"/>
                <w:bCs/>
                <w:sz w:val="20"/>
              </w:rPr>
              <w:t>.</w:t>
            </w:r>
          </w:p>
        </w:tc>
        <w:tc>
          <w:tcPr>
            <w:tcW w:w="4218" w:type="dxa"/>
            <w:shd w:val="clear" w:color="auto" w:fill="auto"/>
          </w:tcPr>
          <w:p w:rsidR="00BD6793" w:rsidRPr="007B2418" w:rsidRDefault="00BD6793" w:rsidP="00BD6793">
            <w:pPr>
              <w:snapToGrid w:val="0"/>
              <w:spacing w:before="0"/>
              <w:rPr>
                <w:rFonts w:cs="Arial"/>
                <w:sz w:val="20"/>
                <w:szCs w:val="20"/>
                <w:lang w:val="sr-Cyrl-RS"/>
              </w:rPr>
            </w:pPr>
            <w:r w:rsidRPr="00EC6DE7">
              <w:rPr>
                <w:rFonts w:cs="Arial"/>
                <w:sz w:val="20"/>
                <w:szCs w:val="20"/>
                <w:lang w:val="sr-Latn-RS"/>
              </w:rPr>
              <w:t xml:space="preserve">QAL2 </w:t>
            </w:r>
            <w:r w:rsidRPr="00EC6DE7">
              <w:rPr>
                <w:rFonts w:cs="Arial"/>
                <w:sz w:val="20"/>
                <w:szCs w:val="20"/>
                <w:lang w:val="sr-Cyrl-RS"/>
              </w:rPr>
              <w:t>за САДРЖАЈ ВЛАГЕ У ОТПАДНОМ ГАСУ</w:t>
            </w:r>
          </w:p>
        </w:tc>
        <w:tc>
          <w:tcPr>
            <w:tcW w:w="1276" w:type="dxa"/>
            <w:shd w:val="clear" w:color="auto" w:fill="auto"/>
          </w:tcPr>
          <w:p w:rsidR="00BD6793" w:rsidRDefault="00BD6793" w:rsidP="00BD6793">
            <w:pPr>
              <w:spacing w:before="0"/>
              <w:jc w:val="center"/>
              <w:rPr>
                <w:rFonts w:cs="Arial"/>
                <w:sz w:val="20"/>
                <w:szCs w:val="20"/>
                <w:lang w:val="sr-Cyrl-RS"/>
              </w:rPr>
            </w:pPr>
          </w:p>
          <w:p w:rsidR="00BD6793" w:rsidRPr="005D49FC" w:rsidRDefault="00BD6793" w:rsidP="00BD6793">
            <w:pPr>
              <w:spacing w:before="0"/>
              <w:jc w:val="center"/>
              <w:rPr>
                <w:rFonts w:cs="Arial"/>
                <w:sz w:val="20"/>
                <w:szCs w:val="20"/>
                <w:lang w:val="sr-Cyrl-RS"/>
              </w:rPr>
            </w:pPr>
            <w:r>
              <w:rPr>
                <w:rFonts w:cs="Arial"/>
                <w:sz w:val="20"/>
                <w:szCs w:val="20"/>
                <w:lang w:val="sr-Cyrl-RS"/>
              </w:rPr>
              <w:t>АМС</w:t>
            </w:r>
          </w:p>
        </w:tc>
        <w:tc>
          <w:tcPr>
            <w:tcW w:w="1868" w:type="dxa"/>
            <w:shd w:val="clear" w:color="auto" w:fill="auto"/>
          </w:tcPr>
          <w:p w:rsidR="00BD6793" w:rsidRDefault="00BD6793" w:rsidP="00BD6793">
            <w:pPr>
              <w:spacing w:before="0"/>
              <w:jc w:val="center"/>
              <w:rPr>
                <w:rFonts w:cs="Arial"/>
                <w:sz w:val="20"/>
                <w:szCs w:val="20"/>
                <w:lang w:val="sr-Cyrl-RS"/>
              </w:rPr>
            </w:pPr>
          </w:p>
          <w:p w:rsidR="00BD6793" w:rsidRPr="005D49FC" w:rsidRDefault="00BD6793" w:rsidP="00BD6793">
            <w:pPr>
              <w:spacing w:before="0"/>
              <w:jc w:val="center"/>
              <w:rPr>
                <w:rFonts w:cs="Arial"/>
                <w:sz w:val="20"/>
                <w:szCs w:val="20"/>
                <w:lang w:val="sr-Cyrl-RS"/>
              </w:rPr>
            </w:pPr>
            <w:r>
              <w:rPr>
                <w:rFonts w:cs="Arial"/>
                <w:sz w:val="20"/>
                <w:szCs w:val="20"/>
                <w:lang w:val="sr-Cyrl-RS"/>
              </w:rPr>
              <w:t>1</w:t>
            </w:r>
          </w:p>
        </w:tc>
      </w:tr>
      <w:tr w:rsidR="00BD6793" w:rsidRPr="00AD0ADC" w:rsidTr="00BD6793">
        <w:trPr>
          <w:trHeight w:val="419"/>
          <w:jc w:val="center"/>
        </w:trPr>
        <w:tc>
          <w:tcPr>
            <w:tcW w:w="885" w:type="dxa"/>
            <w:shd w:val="clear" w:color="auto" w:fill="auto"/>
          </w:tcPr>
          <w:p w:rsidR="00BD6793" w:rsidRPr="00C47667" w:rsidRDefault="00BD6793" w:rsidP="00BD6793">
            <w:pPr>
              <w:snapToGrid w:val="0"/>
              <w:spacing w:before="0"/>
              <w:jc w:val="center"/>
              <w:rPr>
                <w:rFonts w:cs="Arial"/>
                <w:bCs/>
                <w:sz w:val="20"/>
              </w:rPr>
            </w:pPr>
            <w:r w:rsidRPr="00C47667">
              <w:rPr>
                <w:rFonts w:cs="Arial"/>
                <w:bCs/>
                <w:sz w:val="20"/>
              </w:rPr>
              <w:t>1.</w:t>
            </w:r>
            <w:r w:rsidRPr="00C47667">
              <w:rPr>
                <w:rFonts w:cs="Arial"/>
                <w:bCs/>
                <w:sz w:val="20"/>
                <w:lang w:val="sr-Cyrl-RS"/>
              </w:rPr>
              <w:t>7</w:t>
            </w:r>
            <w:r w:rsidRPr="00C47667">
              <w:rPr>
                <w:rFonts w:cs="Arial"/>
                <w:bCs/>
                <w:sz w:val="20"/>
              </w:rPr>
              <w:t>.</w:t>
            </w:r>
          </w:p>
        </w:tc>
        <w:tc>
          <w:tcPr>
            <w:tcW w:w="4218" w:type="dxa"/>
            <w:shd w:val="clear" w:color="auto" w:fill="auto"/>
          </w:tcPr>
          <w:p w:rsidR="00BD6793" w:rsidRPr="001042AC" w:rsidRDefault="00BD6793" w:rsidP="00BD6793">
            <w:pPr>
              <w:snapToGrid w:val="0"/>
              <w:spacing w:before="0"/>
              <w:rPr>
                <w:rFonts w:cs="Arial"/>
                <w:bCs/>
                <w:sz w:val="20"/>
                <w:szCs w:val="20"/>
                <w:lang w:val="sr-Cyrl-RS"/>
              </w:rPr>
            </w:pPr>
            <w:r w:rsidRPr="001042AC">
              <w:rPr>
                <w:rFonts w:cs="Arial"/>
                <w:sz w:val="20"/>
                <w:szCs w:val="20"/>
                <w:lang w:val="sr-Cyrl-RS"/>
              </w:rPr>
              <w:t xml:space="preserve">ГОДИШЊИ КОНТРОЛНИ ТЕСТ </w:t>
            </w:r>
            <w:r w:rsidRPr="001042AC">
              <w:rPr>
                <w:rFonts w:cs="Arial"/>
                <w:bCs/>
                <w:sz w:val="20"/>
                <w:szCs w:val="20"/>
                <w:lang w:val="sr-Cyrl-RS"/>
              </w:rPr>
              <w:t xml:space="preserve">исправности АМС за </w:t>
            </w:r>
            <w:r w:rsidRPr="001042AC">
              <w:rPr>
                <w:rFonts w:cs="Arial"/>
                <w:caps/>
                <w:sz w:val="20"/>
                <w:szCs w:val="20"/>
              </w:rPr>
              <w:t xml:space="preserve"> </w:t>
            </w:r>
            <w:r w:rsidRPr="001042AC">
              <w:rPr>
                <w:rFonts w:cs="Arial"/>
                <w:caps/>
                <w:sz w:val="20"/>
                <w:szCs w:val="20"/>
                <w:lang w:val="sr-Cyrl-RS"/>
              </w:rPr>
              <w:t>КИСЕОНИК О</w:t>
            </w:r>
            <w:r w:rsidRPr="001042AC">
              <w:rPr>
                <w:rFonts w:cs="Arial"/>
                <w:caps/>
                <w:sz w:val="20"/>
                <w:szCs w:val="20"/>
                <w:vertAlign w:val="subscript"/>
                <w:lang w:val="sr-Cyrl-RS"/>
              </w:rPr>
              <w:t>2</w:t>
            </w:r>
          </w:p>
        </w:tc>
        <w:tc>
          <w:tcPr>
            <w:tcW w:w="1276" w:type="dxa"/>
            <w:shd w:val="clear" w:color="auto" w:fill="auto"/>
          </w:tcPr>
          <w:p w:rsidR="00BD6793" w:rsidRDefault="00BD6793" w:rsidP="00BD6793">
            <w:pPr>
              <w:spacing w:before="0"/>
              <w:jc w:val="center"/>
              <w:rPr>
                <w:rFonts w:cs="Arial"/>
                <w:sz w:val="20"/>
                <w:szCs w:val="20"/>
                <w:lang w:val="sr-Cyrl-RS"/>
              </w:rPr>
            </w:pPr>
          </w:p>
          <w:p w:rsidR="00BD6793" w:rsidRPr="005D49FC" w:rsidRDefault="00BD6793" w:rsidP="00BD6793">
            <w:pPr>
              <w:spacing w:before="0"/>
              <w:jc w:val="center"/>
              <w:rPr>
                <w:rFonts w:cs="Arial"/>
                <w:sz w:val="20"/>
                <w:szCs w:val="20"/>
                <w:lang w:val="sr-Cyrl-RS"/>
              </w:rPr>
            </w:pPr>
            <w:r>
              <w:rPr>
                <w:rFonts w:cs="Arial"/>
                <w:sz w:val="20"/>
                <w:szCs w:val="20"/>
                <w:lang w:val="sr-Cyrl-RS"/>
              </w:rPr>
              <w:t>АМС</w:t>
            </w:r>
          </w:p>
        </w:tc>
        <w:tc>
          <w:tcPr>
            <w:tcW w:w="1868" w:type="dxa"/>
            <w:shd w:val="clear" w:color="auto" w:fill="auto"/>
          </w:tcPr>
          <w:p w:rsidR="00BD6793" w:rsidRDefault="00BD6793" w:rsidP="00BD6793">
            <w:pPr>
              <w:spacing w:before="0"/>
              <w:jc w:val="center"/>
              <w:rPr>
                <w:rFonts w:cs="Arial"/>
                <w:sz w:val="20"/>
                <w:szCs w:val="20"/>
                <w:lang w:val="sr-Cyrl-RS"/>
              </w:rPr>
            </w:pPr>
          </w:p>
          <w:p w:rsidR="00BD6793" w:rsidRPr="005D49FC" w:rsidRDefault="00BD6793" w:rsidP="00BD6793">
            <w:pPr>
              <w:spacing w:before="0"/>
              <w:jc w:val="center"/>
              <w:rPr>
                <w:rFonts w:cs="Arial"/>
                <w:sz w:val="20"/>
                <w:szCs w:val="20"/>
                <w:lang w:val="sr-Cyrl-RS"/>
              </w:rPr>
            </w:pPr>
            <w:r>
              <w:rPr>
                <w:rFonts w:cs="Arial"/>
                <w:sz w:val="20"/>
                <w:szCs w:val="20"/>
                <w:lang w:val="sr-Cyrl-RS"/>
              </w:rPr>
              <w:t>1</w:t>
            </w:r>
          </w:p>
        </w:tc>
      </w:tr>
      <w:tr w:rsidR="00BD6793" w:rsidRPr="00AD0ADC" w:rsidTr="00BD6793">
        <w:trPr>
          <w:trHeight w:val="419"/>
          <w:jc w:val="center"/>
        </w:trPr>
        <w:tc>
          <w:tcPr>
            <w:tcW w:w="885" w:type="dxa"/>
            <w:shd w:val="clear" w:color="auto" w:fill="auto"/>
          </w:tcPr>
          <w:p w:rsidR="00BD6793" w:rsidRPr="00C47667" w:rsidRDefault="00BD6793" w:rsidP="00BD6793">
            <w:pPr>
              <w:snapToGrid w:val="0"/>
              <w:spacing w:before="0"/>
              <w:jc w:val="center"/>
              <w:rPr>
                <w:rFonts w:cs="Arial"/>
                <w:bCs/>
                <w:sz w:val="20"/>
              </w:rPr>
            </w:pPr>
            <w:r w:rsidRPr="00C47667">
              <w:rPr>
                <w:rFonts w:cs="Arial"/>
                <w:bCs/>
                <w:sz w:val="20"/>
              </w:rPr>
              <w:t>1.</w:t>
            </w:r>
            <w:r w:rsidRPr="00C47667">
              <w:rPr>
                <w:rFonts w:cs="Arial"/>
                <w:bCs/>
                <w:sz w:val="20"/>
                <w:lang w:val="sr-Cyrl-RS"/>
              </w:rPr>
              <w:t>8</w:t>
            </w:r>
            <w:r w:rsidRPr="00C47667">
              <w:rPr>
                <w:rFonts w:cs="Arial"/>
                <w:bCs/>
                <w:sz w:val="20"/>
              </w:rPr>
              <w:t>.</w:t>
            </w:r>
          </w:p>
        </w:tc>
        <w:tc>
          <w:tcPr>
            <w:tcW w:w="4218" w:type="dxa"/>
            <w:shd w:val="clear" w:color="auto" w:fill="auto"/>
          </w:tcPr>
          <w:p w:rsidR="00BD6793" w:rsidRPr="001042AC" w:rsidRDefault="00BD6793" w:rsidP="00BD6793">
            <w:pPr>
              <w:snapToGrid w:val="0"/>
              <w:spacing w:before="0"/>
              <w:rPr>
                <w:rFonts w:cs="Arial"/>
                <w:bCs/>
                <w:sz w:val="20"/>
                <w:szCs w:val="20"/>
                <w:lang w:val="sr-Cyrl-RS"/>
              </w:rPr>
            </w:pPr>
            <w:r w:rsidRPr="001042AC">
              <w:rPr>
                <w:rFonts w:cs="Arial"/>
                <w:sz w:val="20"/>
                <w:szCs w:val="20"/>
                <w:lang w:val="sr-Cyrl-RS"/>
              </w:rPr>
              <w:t xml:space="preserve">ГОДИШЊИ КОНТРОЛНИ ТЕСТ </w:t>
            </w:r>
            <w:r w:rsidRPr="001042AC">
              <w:rPr>
                <w:rFonts w:cs="Arial"/>
                <w:bCs/>
                <w:sz w:val="20"/>
                <w:szCs w:val="20"/>
                <w:lang w:val="sr-Cyrl-RS"/>
              </w:rPr>
              <w:t xml:space="preserve">исправности АМС за </w:t>
            </w:r>
            <w:r w:rsidRPr="001042AC">
              <w:rPr>
                <w:rFonts w:cs="Arial"/>
                <w:caps/>
                <w:sz w:val="20"/>
                <w:szCs w:val="20"/>
                <w:lang w:val="sr-Cyrl-RS"/>
              </w:rPr>
              <w:t xml:space="preserve">брзину и запремински проток отпадног гаса </w:t>
            </w:r>
          </w:p>
        </w:tc>
        <w:tc>
          <w:tcPr>
            <w:tcW w:w="1276" w:type="dxa"/>
            <w:shd w:val="clear" w:color="auto" w:fill="auto"/>
          </w:tcPr>
          <w:p w:rsidR="00BD6793" w:rsidRDefault="00BD6793" w:rsidP="00BD6793">
            <w:pPr>
              <w:spacing w:before="0"/>
              <w:jc w:val="center"/>
              <w:rPr>
                <w:rFonts w:cs="Arial"/>
                <w:sz w:val="20"/>
                <w:szCs w:val="20"/>
                <w:lang w:val="sr-Cyrl-RS"/>
              </w:rPr>
            </w:pPr>
          </w:p>
          <w:p w:rsidR="00BD6793" w:rsidRPr="005D49FC" w:rsidRDefault="00BD6793" w:rsidP="00BD6793">
            <w:pPr>
              <w:spacing w:before="0"/>
              <w:jc w:val="center"/>
              <w:rPr>
                <w:rFonts w:cs="Arial"/>
                <w:sz w:val="20"/>
                <w:szCs w:val="20"/>
                <w:lang w:val="sr-Cyrl-RS"/>
              </w:rPr>
            </w:pPr>
            <w:r>
              <w:rPr>
                <w:rFonts w:cs="Arial"/>
                <w:sz w:val="20"/>
                <w:szCs w:val="20"/>
                <w:lang w:val="sr-Cyrl-RS"/>
              </w:rPr>
              <w:t>АМС</w:t>
            </w:r>
          </w:p>
        </w:tc>
        <w:tc>
          <w:tcPr>
            <w:tcW w:w="1868" w:type="dxa"/>
            <w:shd w:val="clear" w:color="auto" w:fill="auto"/>
          </w:tcPr>
          <w:p w:rsidR="00BD6793" w:rsidRDefault="00BD6793" w:rsidP="00BD6793">
            <w:pPr>
              <w:spacing w:before="0"/>
              <w:jc w:val="center"/>
              <w:rPr>
                <w:rFonts w:cs="Arial"/>
                <w:sz w:val="20"/>
                <w:szCs w:val="20"/>
                <w:lang w:val="sr-Cyrl-RS"/>
              </w:rPr>
            </w:pPr>
          </w:p>
          <w:p w:rsidR="00BD6793" w:rsidRPr="005D49FC" w:rsidRDefault="00BD6793" w:rsidP="00BD6793">
            <w:pPr>
              <w:spacing w:before="0"/>
              <w:jc w:val="center"/>
              <w:rPr>
                <w:rFonts w:cs="Arial"/>
                <w:sz w:val="20"/>
                <w:szCs w:val="20"/>
                <w:lang w:val="sr-Cyrl-RS"/>
              </w:rPr>
            </w:pPr>
            <w:r>
              <w:rPr>
                <w:rFonts w:cs="Arial"/>
                <w:sz w:val="20"/>
                <w:szCs w:val="20"/>
                <w:lang w:val="sr-Cyrl-RS"/>
              </w:rPr>
              <w:t>1</w:t>
            </w:r>
          </w:p>
        </w:tc>
      </w:tr>
      <w:tr w:rsidR="00BD6793" w:rsidRPr="00AD0ADC" w:rsidTr="00BD6793">
        <w:trPr>
          <w:trHeight w:val="419"/>
          <w:jc w:val="center"/>
        </w:trPr>
        <w:tc>
          <w:tcPr>
            <w:tcW w:w="885" w:type="dxa"/>
            <w:shd w:val="clear" w:color="auto" w:fill="auto"/>
          </w:tcPr>
          <w:p w:rsidR="00BD6793" w:rsidRPr="00C47667" w:rsidRDefault="00BD6793" w:rsidP="00BD6793">
            <w:pPr>
              <w:snapToGrid w:val="0"/>
              <w:spacing w:before="0"/>
              <w:jc w:val="center"/>
              <w:rPr>
                <w:rFonts w:cs="Arial"/>
                <w:bCs/>
                <w:sz w:val="20"/>
              </w:rPr>
            </w:pPr>
            <w:r w:rsidRPr="00C47667">
              <w:rPr>
                <w:rFonts w:cs="Arial"/>
                <w:bCs/>
                <w:sz w:val="20"/>
              </w:rPr>
              <w:t>1.</w:t>
            </w:r>
            <w:r w:rsidRPr="00C47667">
              <w:rPr>
                <w:rFonts w:cs="Arial"/>
                <w:bCs/>
                <w:sz w:val="20"/>
                <w:lang w:val="sr-Cyrl-RS"/>
              </w:rPr>
              <w:t>9</w:t>
            </w:r>
            <w:r w:rsidRPr="00C47667">
              <w:rPr>
                <w:rFonts w:cs="Arial"/>
                <w:bCs/>
                <w:sz w:val="20"/>
              </w:rPr>
              <w:t>.</w:t>
            </w:r>
          </w:p>
        </w:tc>
        <w:tc>
          <w:tcPr>
            <w:tcW w:w="4218" w:type="dxa"/>
            <w:shd w:val="clear" w:color="auto" w:fill="auto"/>
          </w:tcPr>
          <w:p w:rsidR="00BD6793" w:rsidRPr="005D49FC" w:rsidRDefault="00BD6793" w:rsidP="00BD6793">
            <w:pPr>
              <w:snapToGrid w:val="0"/>
              <w:spacing w:before="0"/>
              <w:rPr>
                <w:rFonts w:cs="Arial"/>
                <w:bCs/>
                <w:sz w:val="20"/>
                <w:szCs w:val="20"/>
                <w:lang w:val="sr-Cyrl-RS"/>
              </w:rPr>
            </w:pPr>
            <w:r w:rsidRPr="005D49FC">
              <w:rPr>
                <w:rFonts w:cs="Arial"/>
                <w:sz w:val="20"/>
                <w:szCs w:val="20"/>
                <w:lang w:val="sr-Cyrl-RS"/>
              </w:rPr>
              <w:t xml:space="preserve">ГОДИШЊИ КОНТРОЛНИ ТЕСТ </w:t>
            </w:r>
            <w:r w:rsidRPr="005D49FC">
              <w:rPr>
                <w:rFonts w:cs="Arial"/>
                <w:bCs/>
                <w:sz w:val="20"/>
                <w:szCs w:val="20"/>
                <w:lang w:val="sr-Cyrl-RS"/>
              </w:rPr>
              <w:t xml:space="preserve">исправности АМС за </w:t>
            </w:r>
            <w:r w:rsidRPr="005D49FC">
              <w:rPr>
                <w:rFonts w:cs="Arial"/>
                <w:caps/>
                <w:sz w:val="20"/>
                <w:szCs w:val="20"/>
              </w:rPr>
              <w:t xml:space="preserve"> </w:t>
            </w:r>
            <w:r w:rsidRPr="005D49FC">
              <w:rPr>
                <w:rFonts w:cs="Arial"/>
                <w:caps/>
                <w:sz w:val="20"/>
                <w:szCs w:val="20"/>
                <w:lang w:val="sr-Cyrl-RS"/>
              </w:rPr>
              <w:t>температуру ОТПАДНОГ гаса</w:t>
            </w:r>
          </w:p>
        </w:tc>
        <w:tc>
          <w:tcPr>
            <w:tcW w:w="1276" w:type="dxa"/>
            <w:shd w:val="clear" w:color="auto" w:fill="auto"/>
          </w:tcPr>
          <w:p w:rsidR="00BD6793" w:rsidRDefault="00BD6793" w:rsidP="00BD6793">
            <w:pPr>
              <w:spacing w:before="0"/>
              <w:jc w:val="center"/>
              <w:rPr>
                <w:rFonts w:cs="Arial"/>
                <w:sz w:val="20"/>
                <w:szCs w:val="20"/>
                <w:lang w:val="sr-Cyrl-RS"/>
              </w:rPr>
            </w:pPr>
          </w:p>
          <w:p w:rsidR="00BD6793" w:rsidRPr="005D49FC" w:rsidRDefault="00BD6793" w:rsidP="00BD6793">
            <w:pPr>
              <w:spacing w:before="0"/>
              <w:jc w:val="center"/>
              <w:rPr>
                <w:rFonts w:cs="Arial"/>
                <w:sz w:val="20"/>
                <w:szCs w:val="20"/>
                <w:lang w:val="sr-Cyrl-RS"/>
              </w:rPr>
            </w:pPr>
            <w:r>
              <w:rPr>
                <w:rFonts w:cs="Arial"/>
                <w:sz w:val="20"/>
                <w:szCs w:val="20"/>
                <w:lang w:val="sr-Cyrl-RS"/>
              </w:rPr>
              <w:t>АМС</w:t>
            </w:r>
          </w:p>
        </w:tc>
        <w:tc>
          <w:tcPr>
            <w:tcW w:w="1868" w:type="dxa"/>
            <w:shd w:val="clear" w:color="auto" w:fill="auto"/>
          </w:tcPr>
          <w:p w:rsidR="00BD6793" w:rsidRDefault="00BD6793" w:rsidP="00BD6793">
            <w:pPr>
              <w:spacing w:before="0"/>
              <w:jc w:val="center"/>
              <w:rPr>
                <w:rFonts w:cs="Arial"/>
                <w:sz w:val="20"/>
                <w:szCs w:val="20"/>
                <w:lang w:val="sr-Cyrl-RS"/>
              </w:rPr>
            </w:pPr>
          </w:p>
          <w:p w:rsidR="00BD6793" w:rsidRPr="005D49FC" w:rsidRDefault="00BD6793" w:rsidP="00BD6793">
            <w:pPr>
              <w:spacing w:before="0"/>
              <w:jc w:val="center"/>
              <w:rPr>
                <w:rFonts w:cs="Arial"/>
                <w:sz w:val="20"/>
                <w:szCs w:val="20"/>
                <w:lang w:val="sr-Cyrl-RS"/>
              </w:rPr>
            </w:pPr>
            <w:r>
              <w:rPr>
                <w:rFonts w:cs="Arial"/>
                <w:sz w:val="20"/>
                <w:szCs w:val="20"/>
                <w:lang w:val="sr-Cyrl-RS"/>
              </w:rPr>
              <w:t>1</w:t>
            </w:r>
          </w:p>
        </w:tc>
      </w:tr>
      <w:tr w:rsidR="00BD6793" w:rsidRPr="00AD0ADC" w:rsidTr="00BD6793">
        <w:trPr>
          <w:trHeight w:val="419"/>
          <w:jc w:val="center"/>
        </w:trPr>
        <w:tc>
          <w:tcPr>
            <w:tcW w:w="885" w:type="dxa"/>
            <w:shd w:val="clear" w:color="auto" w:fill="auto"/>
          </w:tcPr>
          <w:p w:rsidR="00BD6793" w:rsidRPr="00C47667" w:rsidRDefault="00BD6793" w:rsidP="00BD6793">
            <w:pPr>
              <w:snapToGrid w:val="0"/>
              <w:spacing w:before="0"/>
              <w:jc w:val="center"/>
              <w:rPr>
                <w:rFonts w:cs="Arial"/>
                <w:caps/>
                <w:sz w:val="20"/>
              </w:rPr>
            </w:pPr>
            <w:r w:rsidRPr="00C47667">
              <w:rPr>
                <w:rFonts w:cs="Arial"/>
                <w:caps/>
                <w:sz w:val="20"/>
              </w:rPr>
              <w:t>1.</w:t>
            </w:r>
            <w:r w:rsidRPr="00C47667">
              <w:rPr>
                <w:rFonts w:cs="Arial"/>
                <w:caps/>
                <w:sz w:val="20"/>
                <w:lang w:val="sr-Cyrl-RS"/>
              </w:rPr>
              <w:t>10</w:t>
            </w:r>
            <w:r w:rsidRPr="00C47667">
              <w:rPr>
                <w:rFonts w:cs="Arial"/>
                <w:caps/>
                <w:sz w:val="20"/>
              </w:rPr>
              <w:t>.</w:t>
            </w:r>
          </w:p>
        </w:tc>
        <w:tc>
          <w:tcPr>
            <w:tcW w:w="4218" w:type="dxa"/>
            <w:shd w:val="clear" w:color="auto" w:fill="auto"/>
          </w:tcPr>
          <w:p w:rsidR="00BD6793" w:rsidRPr="005D49FC" w:rsidRDefault="00BD6793" w:rsidP="00BD6793">
            <w:pPr>
              <w:snapToGrid w:val="0"/>
              <w:spacing w:before="0"/>
              <w:rPr>
                <w:rFonts w:cs="Arial"/>
                <w:bCs/>
                <w:sz w:val="20"/>
                <w:szCs w:val="20"/>
                <w:lang w:val="sr-Cyrl-RS"/>
              </w:rPr>
            </w:pPr>
            <w:r w:rsidRPr="005D49FC">
              <w:rPr>
                <w:rFonts w:cs="Arial"/>
                <w:sz w:val="20"/>
                <w:szCs w:val="20"/>
                <w:lang w:val="sr-Cyrl-RS"/>
              </w:rPr>
              <w:t xml:space="preserve">ГОДИШЊИ КОНТРОЛНИ ТЕСТ </w:t>
            </w:r>
            <w:r w:rsidRPr="005D49FC">
              <w:rPr>
                <w:rFonts w:cs="Arial"/>
                <w:bCs/>
                <w:sz w:val="20"/>
                <w:szCs w:val="20"/>
                <w:lang w:val="sr-Cyrl-RS"/>
              </w:rPr>
              <w:t xml:space="preserve">исправности АМС за </w:t>
            </w:r>
            <w:r w:rsidRPr="005D49FC">
              <w:rPr>
                <w:rFonts w:cs="Arial"/>
                <w:caps/>
                <w:sz w:val="20"/>
                <w:szCs w:val="20"/>
              </w:rPr>
              <w:t xml:space="preserve"> </w:t>
            </w:r>
            <w:r w:rsidRPr="005D49FC">
              <w:rPr>
                <w:rFonts w:cs="Arial"/>
                <w:caps/>
                <w:sz w:val="20"/>
                <w:szCs w:val="20"/>
                <w:lang w:val="sr-Cyrl-RS"/>
              </w:rPr>
              <w:t>ПРИТИСАК ОТПАДНОГ Гаса</w:t>
            </w:r>
          </w:p>
        </w:tc>
        <w:tc>
          <w:tcPr>
            <w:tcW w:w="1276" w:type="dxa"/>
            <w:shd w:val="clear" w:color="auto" w:fill="auto"/>
          </w:tcPr>
          <w:p w:rsidR="00BD6793" w:rsidRDefault="00BD6793" w:rsidP="00BD6793">
            <w:pPr>
              <w:spacing w:before="0"/>
              <w:jc w:val="center"/>
              <w:rPr>
                <w:rFonts w:cs="Arial"/>
                <w:sz w:val="20"/>
                <w:szCs w:val="20"/>
                <w:lang w:val="sr-Cyrl-RS"/>
              </w:rPr>
            </w:pPr>
          </w:p>
          <w:p w:rsidR="00BD6793" w:rsidRPr="005D49FC" w:rsidRDefault="00BD6793" w:rsidP="00BD6793">
            <w:pPr>
              <w:spacing w:before="0"/>
              <w:jc w:val="center"/>
              <w:rPr>
                <w:rFonts w:cs="Arial"/>
                <w:sz w:val="20"/>
                <w:szCs w:val="20"/>
                <w:lang w:val="sr-Cyrl-RS"/>
              </w:rPr>
            </w:pPr>
            <w:r>
              <w:rPr>
                <w:rFonts w:cs="Arial"/>
                <w:sz w:val="20"/>
                <w:szCs w:val="20"/>
                <w:lang w:val="sr-Cyrl-RS"/>
              </w:rPr>
              <w:t>АМС</w:t>
            </w:r>
          </w:p>
        </w:tc>
        <w:tc>
          <w:tcPr>
            <w:tcW w:w="1868" w:type="dxa"/>
            <w:shd w:val="clear" w:color="auto" w:fill="auto"/>
          </w:tcPr>
          <w:p w:rsidR="00BD6793" w:rsidRDefault="00BD6793" w:rsidP="00BD6793">
            <w:pPr>
              <w:spacing w:before="0"/>
              <w:jc w:val="center"/>
              <w:rPr>
                <w:rFonts w:cs="Arial"/>
                <w:sz w:val="20"/>
                <w:szCs w:val="20"/>
                <w:lang w:val="sr-Cyrl-RS"/>
              </w:rPr>
            </w:pPr>
          </w:p>
          <w:p w:rsidR="00BD6793" w:rsidRPr="005D49FC" w:rsidRDefault="00BD6793" w:rsidP="00BD6793">
            <w:pPr>
              <w:spacing w:before="0"/>
              <w:jc w:val="center"/>
              <w:rPr>
                <w:rFonts w:cs="Arial"/>
                <w:sz w:val="20"/>
                <w:szCs w:val="20"/>
                <w:lang w:val="sr-Cyrl-RS"/>
              </w:rPr>
            </w:pPr>
            <w:r>
              <w:rPr>
                <w:rFonts w:cs="Arial"/>
                <w:sz w:val="20"/>
                <w:szCs w:val="20"/>
                <w:lang w:val="sr-Cyrl-RS"/>
              </w:rPr>
              <w:t>1</w:t>
            </w:r>
          </w:p>
        </w:tc>
      </w:tr>
      <w:tr w:rsidR="00BD6793" w:rsidRPr="00AD0ADC" w:rsidTr="00BD6793">
        <w:trPr>
          <w:trHeight w:val="419"/>
          <w:jc w:val="center"/>
        </w:trPr>
        <w:tc>
          <w:tcPr>
            <w:tcW w:w="885" w:type="dxa"/>
            <w:shd w:val="clear" w:color="auto" w:fill="auto"/>
          </w:tcPr>
          <w:p w:rsidR="00BD6793" w:rsidRPr="00C47667" w:rsidRDefault="00BD6793" w:rsidP="00BD6793">
            <w:pPr>
              <w:jc w:val="center"/>
              <w:rPr>
                <w:rFonts w:cs="Arial"/>
                <w:sz w:val="20"/>
                <w:szCs w:val="20"/>
              </w:rPr>
            </w:pPr>
          </w:p>
          <w:p w:rsidR="00BD6793" w:rsidRPr="00C47667" w:rsidRDefault="00BD6793" w:rsidP="00BD6793">
            <w:pPr>
              <w:jc w:val="center"/>
              <w:rPr>
                <w:rFonts w:cs="Arial"/>
                <w:sz w:val="20"/>
                <w:szCs w:val="20"/>
              </w:rPr>
            </w:pPr>
          </w:p>
          <w:p w:rsidR="00BD6793" w:rsidRPr="00C47667" w:rsidRDefault="00BD6793" w:rsidP="00BD6793">
            <w:pPr>
              <w:jc w:val="center"/>
              <w:rPr>
                <w:rFonts w:cs="Arial"/>
                <w:b/>
                <w:sz w:val="20"/>
                <w:szCs w:val="20"/>
              </w:rPr>
            </w:pPr>
            <w:r w:rsidRPr="00C47667">
              <w:rPr>
                <w:rFonts w:cs="Arial"/>
                <w:b/>
                <w:sz w:val="20"/>
                <w:szCs w:val="20"/>
              </w:rPr>
              <w:t>2.</w:t>
            </w:r>
          </w:p>
        </w:tc>
        <w:tc>
          <w:tcPr>
            <w:tcW w:w="4218" w:type="dxa"/>
            <w:shd w:val="clear" w:color="auto" w:fill="auto"/>
          </w:tcPr>
          <w:p w:rsidR="00BD6793" w:rsidRPr="001563AA" w:rsidRDefault="00BD6793" w:rsidP="00BD6793">
            <w:pPr>
              <w:rPr>
                <w:rFonts w:cs="Arial"/>
                <w:sz w:val="20"/>
                <w:szCs w:val="20"/>
              </w:rPr>
            </w:pPr>
            <w:r w:rsidRPr="00A459F6">
              <w:rPr>
                <w:rFonts w:cs="Arial"/>
                <w:sz w:val="20"/>
                <w:szCs w:val="20"/>
                <w:lang w:val="sr-Cyrl-RS"/>
              </w:rPr>
              <w:t>ИСПИТИВАЊЕ</w:t>
            </w:r>
            <w:r>
              <w:rPr>
                <w:rFonts w:cs="Arial"/>
                <w:b/>
                <w:sz w:val="20"/>
                <w:szCs w:val="20"/>
                <w:lang w:val="sr-Cyrl-RS"/>
              </w:rPr>
              <w:t xml:space="preserve"> </w:t>
            </w:r>
            <w:r w:rsidRPr="005D49FC">
              <w:rPr>
                <w:rFonts w:cs="Arial"/>
                <w:sz w:val="20"/>
                <w:szCs w:val="20"/>
              </w:rPr>
              <w:t>ИСПРАВНОСТИ АУТОМАТСКОГ МЕРНОГ СИСТЕМА (АМС) ЗА МЕРЕЊЕ ЕМИСИЈЕ ЗАГАЂУЈУЋИХ МАТЕРИЈА У ВАЗДУХ ИЗ ДИМЊАКА 3 (БЛОК А5) ТЕ КОЛУБАРА, према захтевима  SRPS EN 14181, према програму</w:t>
            </w:r>
          </w:p>
        </w:tc>
        <w:tc>
          <w:tcPr>
            <w:tcW w:w="1276" w:type="dxa"/>
            <w:shd w:val="clear" w:color="auto" w:fill="auto"/>
          </w:tcPr>
          <w:p w:rsidR="00BD6793" w:rsidRDefault="00BD6793" w:rsidP="00BD6793">
            <w:pPr>
              <w:jc w:val="center"/>
              <w:rPr>
                <w:rFonts w:cs="Arial"/>
                <w:sz w:val="20"/>
                <w:szCs w:val="20"/>
              </w:rPr>
            </w:pPr>
          </w:p>
          <w:p w:rsidR="00BD6793" w:rsidRDefault="00BD6793" w:rsidP="00BD6793">
            <w:pPr>
              <w:jc w:val="center"/>
              <w:rPr>
                <w:rFonts w:cs="Arial"/>
                <w:sz w:val="20"/>
                <w:szCs w:val="20"/>
              </w:rPr>
            </w:pPr>
          </w:p>
          <w:p w:rsidR="00BD6793" w:rsidRDefault="00BD6793" w:rsidP="00BD6793">
            <w:pPr>
              <w:jc w:val="center"/>
              <w:rPr>
                <w:rFonts w:cs="Arial"/>
                <w:sz w:val="20"/>
                <w:szCs w:val="20"/>
              </w:rPr>
            </w:pPr>
          </w:p>
          <w:p w:rsidR="00BD6793" w:rsidRDefault="004812A7" w:rsidP="004812A7">
            <w:pPr>
              <w:rPr>
                <w:rFonts w:cs="Arial"/>
                <w:sz w:val="20"/>
                <w:szCs w:val="20"/>
                <w:lang w:val="sr-Cyrl-RS"/>
              </w:rPr>
            </w:pPr>
            <w:r>
              <w:rPr>
                <w:rFonts w:cs="Arial"/>
                <w:sz w:val="20"/>
                <w:szCs w:val="20"/>
              </w:rPr>
              <w:t xml:space="preserve">     </w:t>
            </w:r>
            <w:r w:rsidR="00BD6793">
              <w:rPr>
                <w:rFonts w:cs="Arial"/>
                <w:sz w:val="20"/>
                <w:szCs w:val="20"/>
                <w:lang w:val="sr-Cyrl-RS"/>
              </w:rPr>
              <w:t>АМС</w:t>
            </w:r>
          </w:p>
          <w:p w:rsidR="00BD6793" w:rsidRPr="00DB46DE" w:rsidRDefault="00BD6793" w:rsidP="00BD6793">
            <w:pPr>
              <w:rPr>
                <w:rFonts w:cs="Arial"/>
                <w:sz w:val="20"/>
                <w:szCs w:val="20"/>
                <w:lang w:val="hr-HR" w:eastAsia="hr-HR"/>
              </w:rPr>
            </w:pPr>
            <w:r>
              <w:rPr>
                <w:rFonts w:cs="Arial"/>
                <w:sz w:val="20"/>
                <w:szCs w:val="20"/>
                <w:lang w:val="sr-Cyrl-RS"/>
              </w:rPr>
              <w:t xml:space="preserve">    </w:t>
            </w:r>
            <w:r w:rsidRPr="00701384">
              <w:rPr>
                <w:rFonts w:cs="Arial"/>
                <w:sz w:val="20"/>
                <w:szCs w:val="20"/>
              </w:rPr>
              <w:t>комплет</w:t>
            </w:r>
          </w:p>
        </w:tc>
        <w:tc>
          <w:tcPr>
            <w:tcW w:w="1868" w:type="dxa"/>
            <w:shd w:val="clear" w:color="auto" w:fill="auto"/>
          </w:tcPr>
          <w:p w:rsidR="00BD6793" w:rsidRDefault="00BD6793" w:rsidP="00BD6793">
            <w:pPr>
              <w:jc w:val="center"/>
              <w:rPr>
                <w:rFonts w:cs="Arial"/>
                <w:sz w:val="20"/>
                <w:szCs w:val="20"/>
              </w:rPr>
            </w:pPr>
          </w:p>
          <w:p w:rsidR="00BD6793" w:rsidRDefault="00BD6793" w:rsidP="00BD6793">
            <w:pPr>
              <w:jc w:val="center"/>
              <w:rPr>
                <w:rFonts w:cs="Arial"/>
                <w:sz w:val="20"/>
                <w:szCs w:val="20"/>
              </w:rPr>
            </w:pPr>
          </w:p>
          <w:p w:rsidR="00BD6793" w:rsidRDefault="00BD6793" w:rsidP="00BD6793">
            <w:pPr>
              <w:jc w:val="center"/>
              <w:rPr>
                <w:rFonts w:cs="Arial"/>
                <w:sz w:val="20"/>
                <w:szCs w:val="20"/>
              </w:rPr>
            </w:pPr>
          </w:p>
          <w:p w:rsidR="00BD6793" w:rsidRDefault="00BD6793" w:rsidP="00BD6793">
            <w:pPr>
              <w:jc w:val="center"/>
              <w:rPr>
                <w:rFonts w:cs="Arial"/>
                <w:sz w:val="20"/>
                <w:szCs w:val="20"/>
              </w:rPr>
            </w:pPr>
          </w:p>
          <w:p w:rsidR="00BD6793" w:rsidRPr="00DB46DE" w:rsidRDefault="00BD6793" w:rsidP="00BD6793">
            <w:pPr>
              <w:jc w:val="center"/>
              <w:rPr>
                <w:rFonts w:cs="Arial"/>
                <w:sz w:val="20"/>
                <w:szCs w:val="20"/>
                <w:lang w:val="hr-HR" w:eastAsia="hr-HR"/>
              </w:rPr>
            </w:pPr>
            <w:r w:rsidRPr="00701384">
              <w:rPr>
                <w:rFonts w:cs="Arial"/>
                <w:sz w:val="20"/>
                <w:szCs w:val="20"/>
              </w:rPr>
              <w:t>1</w:t>
            </w:r>
          </w:p>
        </w:tc>
      </w:tr>
      <w:tr w:rsidR="00BD6793" w:rsidRPr="00AD0ADC" w:rsidTr="00BD6793">
        <w:trPr>
          <w:trHeight w:val="419"/>
          <w:jc w:val="center"/>
        </w:trPr>
        <w:tc>
          <w:tcPr>
            <w:tcW w:w="885" w:type="dxa"/>
            <w:shd w:val="clear" w:color="auto" w:fill="auto"/>
          </w:tcPr>
          <w:p w:rsidR="00BD6793" w:rsidRPr="00C47667" w:rsidRDefault="00BD6793" w:rsidP="004812A7">
            <w:pPr>
              <w:snapToGrid w:val="0"/>
              <w:spacing w:before="0"/>
              <w:jc w:val="center"/>
              <w:rPr>
                <w:rFonts w:cs="Arial"/>
                <w:bCs/>
                <w:sz w:val="20"/>
              </w:rPr>
            </w:pPr>
            <w:r w:rsidRPr="00C47667">
              <w:rPr>
                <w:rFonts w:cs="Arial"/>
                <w:bCs/>
                <w:sz w:val="20"/>
              </w:rPr>
              <w:t>2.</w:t>
            </w:r>
            <w:r w:rsidRPr="00C47667">
              <w:rPr>
                <w:rFonts w:cs="Arial"/>
                <w:bCs/>
                <w:sz w:val="20"/>
                <w:lang w:val="sr-Cyrl-RS"/>
              </w:rPr>
              <w:t>1</w:t>
            </w:r>
            <w:r w:rsidRPr="00C47667">
              <w:rPr>
                <w:rFonts w:cs="Arial"/>
                <w:bCs/>
                <w:sz w:val="20"/>
              </w:rPr>
              <w:t>.</w:t>
            </w:r>
          </w:p>
        </w:tc>
        <w:tc>
          <w:tcPr>
            <w:tcW w:w="4218" w:type="dxa"/>
            <w:shd w:val="clear" w:color="auto" w:fill="auto"/>
          </w:tcPr>
          <w:p w:rsidR="00BD6793" w:rsidRPr="00EC6DE7" w:rsidRDefault="00BD6793" w:rsidP="004812A7">
            <w:pPr>
              <w:snapToGrid w:val="0"/>
              <w:spacing w:before="0"/>
              <w:rPr>
                <w:rFonts w:cs="Arial"/>
                <w:bCs/>
                <w:sz w:val="20"/>
                <w:szCs w:val="20"/>
                <w:lang w:val="sr-Cyrl-RS"/>
              </w:rPr>
            </w:pPr>
            <w:r w:rsidRPr="00EC6DE7">
              <w:rPr>
                <w:rFonts w:cs="Arial"/>
                <w:sz w:val="20"/>
                <w:szCs w:val="20"/>
                <w:lang w:val="sr-Cyrl-RS"/>
              </w:rPr>
              <w:t xml:space="preserve">ГОДИШЊИ КОНТРОЛНИ ТЕСТ </w:t>
            </w:r>
            <w:r w:rsidRPr="00EC6DE7">
              <w:rPr>
                <w:rFonts w:cs="Arial"/>
                <w:bCs/>
                <w:sz w:val="20"/>
                <w:szCs w:val="20"/>
                <w:lang w:val="sr-Cyrl-RS"/>
              </w:rPr>
              <w:t xml:space="preserve">исправности АМС за </w:t>
            </w:r>
            <w:r w:rsidRPr="00EC6DE7">
              <w:rPr>
                <w:rFonts w:cs="Arial"/>
                <w:bCs/>
                <w:sz w:val="20"/>
                <w:szCs w:val="20"/>
              </w:rPr>
              <w:t>прашкаст</w:t>
            </w:r>
            <w:r w:rsidRPr="00EC6DE7">
              <w:rPr>
                <w:rFonts w:cs="Arial"/>
                <w:bCs/>
                <w:sz w:val="20"/>
                <w:szCs w:val="20"/>
                <w:lang w:val="sr-Cyrl-RS"/>
              </w:rPr>
              <w:t>е</w:t>
            </w:r>
            <w:r w:rsidRPr="00EC6DE7">
              <w:rPr>
                <w:rFonts w:cs="Arial"/>
                <w:bCs/>
                <w:sz w:val="20"/>
                <w:szCs w:val="20"/>
              </w:rPr>
              <w:t xml:space="preserve"> материј</w:t>
            </w:r>
            <w:r w:rsidRPr="00EC6DE7">
              <w:rPr>
                <w:rFonts w:cs="Arial"/>
                <w:bCs/>
                <w:sz w:val="20"/>
                <w:szCs w:val="20"/>
                <w:lang w:val="sr-Cyrl-RS"/>
              </w:rPr>
              <w:t xml:space="preserve">е </w:t>
            </w:r>
          </w:p>
        </w:tc>
        <w:tc>
          <w:tcPr>
            <w:tcW w:w="1276" w:type="dxa"/>
            <w:shd w:val="clear" w:color="auto" w:fill="auto"/>
          </w:tcPr>
          <w:p w:rsidR="00BD6793" w:rsidRPr="00EC6DE7" w:rsidRDefault="00BD6793" w:rsidP="004812A7">
            <w:pPr>
              <w:spacing w:before="0"/>
              <w:jc w:val="center"/>
              <w:rPr>
                <w:rFonts w:cs="Arial"/>
                <w:sz w:val="20"/>
                <w:szCs w:val="20"/>
                <w:lang w:val="sr-Cyrl-RS"/>
              </w:rPr>
            </w:pPr>
          </w:p>
          <w:p w:rsidR="00BD6793" w:rsidRPr="00EC6DE7" w:rsidRDefault="00BD6793" w:rsidP="004812A7">
            <w:pPr>
              <w:spacing w:before="0"/>
              <w:jc w:val="center"/>
              <w:rPr>
                <w:rFonts w:cs="Arial"/>
                <w:sz w:val="20"/>
                <w:szCs w:val="20"/>
                <w:lang w:val="sr-Cyrl-RS"/>
              </w:rPr>
            </w:pPr>
            <w:r w:rsidRPr="00EC6DE7">
              <w:rPr>
                <w:rFonts w:cs="Arial"/>
                <w:sz w:val="20"/>
                <w:szCs w:val="20"/>
                <w:lang w:val="sr-Cyrl-RS"/>
              </w:rPr>
              <w:t>АМС</w:t>
            </w:r>
          </w:p>
        </w:tc>
        <w:tc>
          <w:tcPr>
            <w:tcW w:w="1868" w:type="dxa"/>
            <w:shd w:val="clear" w:color="auto" w:fill="auto"/>
          </w:tcPr>
          <w:p w:rsidR="00BD6793" w:rsidRPr="00EC6DE7" w:rsidRDefault="00BD6793" w:rsidP="004812A7">
            <w:pPr>
              <w:spacing w:before="0"/>
              <w:jc w:val="center"/>
              <w:rPr>
                <w:rFonts w:cs="Arial"/>
                <w:sz w:val="20"/>
                <w:szCs w:val="20"/>
                <w:lang w:val="sr-Cyrl-RS"/>
              </w:rPr>
            </w:pPr>
          </w:p>
          <w:p w:rsidR="00BD6793" w:rsidRPr="00EC6DE7" w:rsidRDefault="00BD6793" w:rsidP="004812A7">
            <w:pPr>
              <w:spacing w:before="0"/>
              <w:jc w:val="center"/>
              <w:rPr>
                <w:rFonts w:cs="Arial"/>
                <w:sz w:val="20"/>
                <w:szCs w:val="20"/>
                <w:lang w:val="sr-Latn-RS"/>
              </w:rPr>
            </w:pPr>
            <w:r w:rsidRPr="00EC6DE7">
              <w:rPr>
                <w:rFonts w:cs="Arial"/>
                <w:sz w:val="20"/>
                <w:szCs w:val="20"/>
                <w:lang w:val="sr-Latn-RS"/>
              </w:rPr>
              <w:t>1</w:t>
            </w:r>
          </w:p>
        </w:tc>
      </w:tr>
      <w:tr w:rsidR="00BD6793" w:rsidRPr="00AD0ADC" w:rsidTr="00BD6793">
        <w:trPr>
          <w:trHeight w:val="419"/>
          <w:jc w:val="center"/>
        </w:trPr>
        <w:tc>
          <w:tcPr>
            <w:tcW w:w="885" w:type="dxa"/>
            <w:shd w:val="clear" w:color="auto" w:fill="auto"/>
          </w:tcPr>
          <w:p w:rsidR="00BD6793" w:rsidRPr="00C47667" w:rsidRDefault="00BD6793" w:rsidP="004812A7">
            <w:pPr>
              <w:snapToGrid w:val="0"/>
              <w:spacing w:before="0"/>
              <w:jc w:val="center"/>
              <w:rPr>
                <w:rFonts w:cs="Arial"/>
                <w:bCs/>
                <w:sz w:val="20"/>
              </w:rPr>
            </w:pPr>
            <w:r w:rsidRPr="00C47667">
              <w:rPr>
                <w:rFonts w:cs="Arial"/>
                <w:bCs/>
                <w:sz w:val="20"/>
              </w:rPr>
              <w:t>2.</w:t>
            </w:r>
            <w:r w:rsidRPr="00C47667">
              <w:rPr>
                <w:rFonts w:cs="Arial"/>
                <w:bCs/>
                <w:sz w:val="20"/>
                <w:lang w:val="sr-Cyrl-RS"/>
              </w:rPr>
              <w:t>2</w:t>
            </w:r>
            <w:r w:rsidRPr="00C47667">
              <w:rPr>
                <w:rFonts w:cs="Arial"/>
                <w:bCs/>
                <w:sz w:val="20"/>
              </w:rPr>
              <w:t>.</w:t>
            </w:r>
          </w:p>
        </w:tc>
        <w:tc>
          <w:tcPr>
            <w:tcW w:w="4218" w:type="dxa"/>
            <w:shd w:val="clear" w:color="auto" w:fill="auto"/>
          </w:tcPr>
          <w:p w:rsidR="00BD6793" w:rsidRPr="005D49FC" w:rsidRDefault="00BD6793" w:rsidP="004812A7">
            <w:pPr>
              <w:snapToGrid w:val="0"/>
              <w:spacing w:before="0"/>
              <w:rPr>
                <w:rFonts w:cs="Arial"/>
                <w:bCs/>
                <w:sz w:val="20"/>
                <w:szCs w:val="20"/>
                <w:lang w:val="sr-Cyrl-RS"/>
              </w:rPr>
            </w:pPr>
            <w:r w:rsidRPr="005D49FC">
              <w:rPr>
                <w:rFonts w:cs="Arial"/>
                <w:sz w:val="20"/>
                <w:szCs w:val="20"/>
                <w:lang w:val="sr-Cyrl-RS"/>
              </w:rPr>
              <w:t xml:space="preserve">ГОДИШЊИ КОНТРОЛНИ ТЕСТ </w:t>
            </w:r>
            <w:r w:rsidRPr="005D49FC">
              <w:rPr>
                <w:rFonts w:cs="Arial"/>
                <w:bCs/>
                <w:sz w:val="20"/>
                <w:szCs w:val="20"/>
                <w:lang w:val="sr-Cyrl-RS"/>
              </w:rPr>
              <w:t xml:space="preserve">исправности АМС за </w:t>
            </w:r>
            <w:r w:rsidRPr="005D49FC">
              <w:rPr>
                <w:rFonts w:cs="Arial"/>
                <w:sz w:val="20"/>
                <w:szCs w:val="20"/>
                <w:lang w:val="sl-SI"/>
              </w:rPr>
              <w:t xml:space="preserve"> АЗОТН</w:t>
            </w:r>
            <w:r w:rsidRPr="005D49FC">
              <w:rPr>
                <w:rFonts w:cs="Arial"/>
                <w:sz w:val="20"/>
                <w:szCs w:val="20"/>
                <w:lang w:val="sr-Cyrl-RS"/>
              </w:rPr>
              <w:t>Е</w:t>
            </w:r>
            <w:r w:rsidRPr="005D49FC">
              <w:rPr>
                <w:rFonts w:cs="Arial"/>
                <w:sz w:val="20"/>
                <w:szCs w:val="20"/>
                <w:lang w:val="sl-SI"/>
              </w:rPr>
              <w:t xml:space="preserve"> ОКСИД</w:t>
            </w:r>
            <w:r w:rsidRPr="005D49FC">
              <w:rPr>
                <w:rFonts w:cs="Arial"/>
                <w:sz w:val="20"/>
                <w:szCs w:val="20"/>
                <w:lang w:val="sr-Cyrl-RS"/>
              </w:rPr>
              <w:t>Е</w:t>
            </w:r>
            <w:r w:rsidRPr="005D49FC">
              <w:rPr>
                <w:rFonts w:cs="Arial"/>
                <w:sz w:val="20"/>
                <w:szCs w:val="20"/>
                <w:lang w:val="sl-SI"/>
              </w:rPr>
              <w:t xml:space="preserve"> </w:t>
            </w:r>
            <w:r w:rsidRPr="005D49FC">
              <w:rPr>
                <w:rFonts w:cs="Arial"/>
                <w:sz w:val="20"/>
                <w:szCs w:val="20"/>
                <w:lang w:val="sr-Latn-CS"/>
              </w:rPr>
              <w:t>N</w:t>
            </w:r>
            <w:r w:rsidRPr="005D49FC">
              <w:rPr>
                <w:rFonts w:cs="Arial"/>
                <w:sz w:val="20"/>
                <w:szCs w:val="20"/>
                <w:lang w:val="sl-SI"/>
              </w:rPr>
              <w:t>Оx</w:t>
            </w:r>
            <w:r w:rsidRPr="005D49FC">
              <w:rPr>
                <w:rFonts w:cs="Arial"/>
                <w:sz w:val="20"/>
                <w:szCs w:val="20"/>
                <w:lang w:val="sr-Cyrl-RS"/>
              </w:rPr>
              <w:t xml:space="preserve"> </w:t>
            </w:r>
            <w:r w:rsidRPr="005D49FC">
              <w:rPr>
                <w:rFonts w:cs="Arial"/>
                <w:sz w:val="20"/>
                <w:szCs w:val="20"/>
                <w:lang w:val="sl-SI"/>
              </w:rPr>
              <w:t xml:space="preserve">(сведено на </w:t>
            </w:r>
            <w:r w:rsidRPr="005D49FC">
              <w:rPr>
                <w:rFonts w:cs="Arial"/>
                <w:sz w:val="20"/>
                <w:szCs w:val="20"/>
                <w:lang w:val="sr-Latn-CS"/>
              </w:rPr>
              <w:t>N</w:t>
            </w:r>
            <w:r w:rsidRPr="005D49FC">
              <w:rPr>
                <w:rFonts w:cs="Arial"/>
                <w:sz w:val="20"/>
                <w:szCs w:val="20"/>
                <w:lang w:val="sl-SI"/>
              </w:rPr>
              <w:t>О</w:t>
            </w:r>
            <w:r w:rsidRPr="005D49FC">
              <w:rPr>
                <w:rFonts w:cs="Arial"/>
                <w:sz w:val="20"/>
                <w:szCs w:val="20"/>
                <w:vertAlign w:val="subscript"/>
                <w:lang w:val="sl-SI"/>
              </w:rPr>
              <w:t>2</w:t>
            </w:r>
            <w:r w:rsidRPr="005D49FC">
              <w:rPr>
                <w:rFonts w:cs="Arial"/>
                <w:sz w:val="20"/>
                <w:szCs w:val="20"/>
                <w:lang w:val="sl-SI"/>
              </w:rPr>
              <w:t>)</w:t>
            </w:r>
          </w:p>
        </w:tc>
        <w:tc>
          <w:tcPr>
            <w:tcW w:w="1276" w:type="dxa"/>
            <w:shd w:val="clear" w:color="auto" w:fill="auto"/>
          </w:tcPr>
          <w:p w:rsidR="00BD6793" w:rsidRDefault="00BD6793" w:rsidP="004812A7">
            <w:pPr>
              <w:spacing w:before="0"/>
              <w:jc w:val="center"/>
              <w:rPr>
                <w:rFonts w:cs="Arial"/>
                <w:sz w:val="20"/>
                <w:szCs w:val="20"/>
                <w:lang w:val="sr-Cyrl-RS"/>
              </w:rPr>
            </w:pPr>
          </w:p>
          <w:p w:rsidR="00BD6793" w:rsidRPr="005D49FC" w:rsidRDefault="00BD6793" w:rsidP="004812A7">
            <w:pPr>
              <w:spacing w:before="0"/>
              <w:jc w:val="center"/>
              <w:rPr>
                <w:rFonts w:cs="Arial"/>
                <w:sz w:val="20"/>
                <w:szCs w:val="20"/>
                <w:lang w:val="sr-Cyrl-RS"/>
              </w:rPr>
            </w:pPr>
            <w:r>
              <w:rPr>
                <w:rFonts w:cs="Arial"/>
                <w:sz w:val="20"/>
                <w:szCs w:val="20"/>
                <w:lang w:val="sr-Cyrl-RS"/>
              </w:rPr>
              <w:t>АМС</w:t>
            </w:r>
          </w:p>
        </w:tc>
        <w:tc>
          <w:tcPr>
            <w:tcW w:w="1868" w:type="dxa"/>
            <w:shd w:val="clear" w:color="auto" w:fill="auto"/>
          </w:tcPr>
          <w:p w:rsidR="00BD6793" w:rsidRDefault="00BD6793" w:rsidP="004812A7">
            <w:pPr>
              <w:spacing w:before="0"/>
              <w:jc w:val="center"/>
              <w:rPr>
                <w:rFonts w:cs="Arial"/>
                <w:sz w:val="20"/>
                <w:szCs w:val="20"/>
                <w:lang w:val="sr-Cyrl-RS"/>
              </w:rPr>
            </w:pPr>
          </w:p>
          <w:p w:rsidR="00BD6793" w:rsidRPr="005D49FC" w:rsidRDefault="00BD6793" w:rsidP="004812A7">
            <w:pPr>
              <w:spacing w:before="0"/>
              <w:jc w:val="center"/>
              <w:rPr>
                <w:rFonts w:cs="Arial"/>
                <w:sz w:val="20"/>
                <w:szCs w:val="20"/>
                <w:lang w:val="sr-Cyrl-RS"/>
              </w:rPr>
            </w:pPr>
            <w:r>
              <w:rPr>
                <w:rFonts w:cs="Arial"/>
                <w:sz w:val="20"/>
                <w:szCs w:val="20"/>
                <w:lang w:val="sr-Cyrl-RS"/>
              </w:rPr>
              <w:t>1</w:t>
            </w:r>
          </w:p>
        </w:tc>
      </w:tr>
      <w:tr w:rsidR="00BD6793" w:rsidRPr="00AD0ADC" w:rsidTr="00BD6793">
        <w:trPr>
          <w:trHeight w:val="419"/>
          <w:jc w:val="center"/>
        </w:trPr>
        <w:tc>
          <w:tcPr>
            <w:tcW w:w="885" w:type="dxa"/>
            <w:shd w:val="clear" w:color="auto" w:fill="auto"/>
          </w:tcPr>
          <w:p w:rsidR="00BD6793" w:rsidRPr="00C47667" w:rsidRDefault="00BD6793" w:rsidP="004812A7">
            <w:pPr>
              <w:snapToGrid w:val="0"/>
              <w:spacing w:before="0"/>
              <w:jc w:val="center"/>
              <w:rPr>
                <w:rFonts w:cs="Arial"/>
                <w:sz w:val="20"/>
                <w:szCs w:val="20"/>
              </w:rPr>
            </w:pPr>
            <w:r w:rsidRPr="00C47667">
              <w:rPr>
                <w:rFonts w:cs="Arial"/>
                <w:bCs/>
                <w:sz w:val="20"/>
                <w:szCs w:val="20"/>
              </w:rPr>
              <w:t>2.</w:t>
            </w:r>
            <w:r w:rsidRPr="00C47667">
              <w:rPr>
                <w:rFonts w:cs="Arial"/>
                <w:bCs/>
                <w:sz w:val="20"/>
                <w:szCs w:val="20"/>
                <w:lang w:val="sr-Cyrl-RS"/>
              </w:rPr>
              <w:t>3</w:t>
            </w:r>
            <w:r w:rsidRPr="00C47667">
              <w:rPr>
                <w:rFonts w:cs="Arial"/>
                <w:bCs/>
                <w:sz w:val="20"/>
                <w:szCs w:val="20"/>
              </w:rPr>
              <w:t>.</w:t>
            </w:r>
          </w:p>
        </w:tc>
        <w:tc>
          <w:tcPr>
            <w:tcW w:w="4218" w:type="dxa"/>
            <w:shd w:val="clear" w:color="auto" w:fill="auto"/>
          </w:tcPr>
          <w:p w:rsidR="00BD6793" w:rsidRPr="005D49FC" w:rsidRDefault="00BD6793" w:rsidP="004812A7">
            <w:pPr>
              <w:snapToGrid w:val="0"/>
              <w:spacing w:before="0"/>
              <w:rPr>
                <w:rFonts w:cs="Arial"/>
                <w:bCs/>
                <w:sz w:val="20"/>
                <w:szCs w:val="20"/>
                <w:lang w:val="sr-Cyrl-RS"/>
              </w:rPr>
            </w:pPr>
            <w:r w:rsidRPr="005D49FC">
              <w:rPr>
                <w:rFonts w:cs="Arial"/>
                <w:sz w:val="20"/>
                <w:szCs w:val="20"/>
                <w:lang w:val="sr-Cyrl-RS"/>
              </w:rPr>
              <w:t xml:space="preserve">ГОДИШЊИ КОНТРОЛНИ ТЕСТ </w:t>
            </w:r>
            <w:r w:rsidRPr="005D49FC">
              <w:rPr>
                <w:rFonts w:cs="Arial"/>
                <w:bCs/>
                <w:sz w:val="20"/>
                <w:szCs w:val="20"/>
                <w:lang w:val="sr-Cyrl-RS"/>
              </w:rPr>
              <w:t xml:space="preserve">исправности АМС за </w:t>
            </w:r>
            <w:r w:rsidRPr="005D49FC">
              <w:rPr>
                <w:rFonts w:cs="Arial"/>
                <w:sz w:val="20"/>
                <w:szCs w:val="20"/>
              </w:rPr>
              <w:t xml:space="preserve"> </w:t>
            </w:r>
            <w:r w:rsidRPr="005D49FC">
              <w:rPr>
                <w:rFonts w:cs="Arial"/>
                <w:caps/>
                <w:sz w:val="20"/>
                <w:szCs w:val="20"/>
              </w:rPr>
              <w:t>сумпорн</w:t>
            </w:r>
            <w:r w:rsidRPr="005D49FC">
              <w:rPr>
                <w:rFonts w:cs="Arial"/>
                <w:caps/>
                <w:sz w:val="20"/>
                <w:szCs w:val="20"/>
                <w:lang w:val="sr-Cyrl-RS"/>
              </w:rPr>
              <w:t>Е</w:t>
            </w:r>
            <w:r w:rsidRPr="005D49FC">
              <w:rPr>
                <w:rFonts w:cs="Arial"/>
                <w:caps/>
                <w:sz w:val="20"/>
                <w:szCs w:val="20"/>
              </w:rPr>
              <w:t xml:space="preserve"> оксид</w:t>
            </w:r>
            <w:r w:rsidRPr="005D49FC">
              <w:rPr>
                <w:rFonts w:cs="Arial"/>
                <w:caps/>
                <w:sz w:val="20"/>
                <w:szCs w:val="20"/>
                <w:lang w:val="sr-Cyrl-RS"/>
              </w:rPr>
              <w:t>Е</w:t>
            </w:r>
            <w:r w:rsidRPr="005D49FC">
              <w:rPr>
                <w:rFonts w:cs="Arial"/>
                <w:caps/>
                <w:sz w:val="20"/>
                <w:szCs w:val="20"/>
              </w:rPr>
              <w:t xml:space="preserve"> </w:t>
            </w:r>
            <w:r w:rsidRPr="005D49FC">
              <w:rPr>
                <w:rFonts w:cs="Arial"/>
                <w:caps/>
                <w:sz w:val="20"/>
                <w:szCs w:val="20"/>
                <w:lang w:val="sr-Latn-CS"/>
              </w:rPr>
              <w:t>S</w:t>
            </w:r>
            <w:r w:rsidRPr="005D49FC">
              <w:rPr>
                <w:rFonts w:cs="Arial"/>
                <w:caps/>
                <w:sz w:val="20"/>
                <w:szCs w:val="20"/>
              </w:rPr>
              <w:t>О</w:t>
            </w:r>
            <w:r w:rsidRPr="005D49FC">
              <w:rPr>
                <w:rFonts w:cs="Arial"/>
                <w:caps/>
                <w:sz w:val="20"/>
                <w:szCs w:val="20"/>
                <w:vertAlign w:val="subscript"/>
              </w:rPr>
              <w:t>X</w:t>
            </w:r>
            <w:r w:rsidRPr="005D49FC">
              <w:rPr>
                <w:rFonts w:cs="Arial"/>
                <w:caps/>
                <w:sz w:val="20"/>
                <w:szCs w:val="20"/>
              </w:rPr>
              <w:t>(</w:t>
            </w:r>
            <w:r w:rsidRPr="005D49FC">
              <w:rPr>
                <w:rFonts w:cs="Arial"/>
                <w:caps/>
                <w:sz w:val="20"/>
                <w:szCs w:val="20"/>
                <w:lang w:val="sr-Latn-CS"/>
              </w:rPr>
              <w:t>s</w:t>
            </w:r>
            <w:r w:rsidRPr="005D49FC">
              <w:rPr>
                <w:rFonts w:cs="Arial"/>
                <w:caps/>
                <w:sz w:val="20"/>
                <w:szCs w:val="20"/>
              </w:rPr>
              <w:t>О</w:t>
            </w:r>
            <w:r w:rsidRPr="005D49FC">
              <w:rPr>
                <w:rFonts w:cs="Arial"/>
                <w:caps/>
                <w:sz w:val="20"/>
                <w:szCs w:val="20"/>
                <w:vertAlign w:val="subscript"/>
              </w:rPr>
              <w:t>2</w:t>
            </w:r>
            <w:r w:rsidRPr="005D49FC">
              <w:rPr>
                <w:rFonts w:cs="Arial"/>
                <w:caps/>
                <w:sz w:val="20"/>
                <w:szCs w:val="20"/>
              </w:rPr>
              <w:t>)</w:t>
            </w:r>
          </w:p>
        </w:tc>
        <w:tc>
          <w:tcPr>
            <w:tcW w:w="1276" w:type="dxa"/>
            <w:shd w:val="clear" w:color="auto" w:fill="auto"/>
          </w:tcPr>
          <w:p w:rsidR="00BD6793" w:rsidRDefault="00BD6793" w:rsidP="004812A7">
            <w:pPr>
              <w:spacing w:before="0"/>
              <w:jc w:val="center"/>
              <w:rPr>
                <w:rFonts w:cs="Arial"/>
                <w:sz w:val="20"/>
                <w:szCs w:val="20"/>
                <w:lang w:val="sr-Cyrl-RS"/>
              </w:rPr>
            </w:pPr>
          </w:p>
          <w:p w:rsidR="00BD6793" w:rsidRPr="005D49FC" w:rsidRDefault="00BD6793" w:rsidP="004812A7">
            <w:pPr>
              <w:spacing w:before="0"/>
              <w:jc w:val="center"/>
              <w:rPr>
                <w:rFonts w:cs="Arial"/>
                <w:sz w:val="20"/>
                <w:szCs w:val="20"/>
                <w:lang w:val="sr-Cyrl-RS"/>
              </w:rPr>
            </w:pPr>
            <w:r>
              <w:rPr>
                <w:rFonts w:cs="Arial"/>
                <w:sz w:val="20"/>
                <w:szCs w:val="20"/>
                <w:lang w:val="sr-Cyrl-RS"/>
              </w:rPr>
              <w:t>АМС</w:t>
            </w:r>
          </w:p>
        </w:tc>
        <w:tc>
          <w:tcPr>
            <w:tcW w:w="1868" w:type="dxa"/>
            <w:shd w:val="clear" w:color="auto" w:fill="auto"/>
          </w:tcPr>
          <w:p w:rsidR="00BD6793" w:rsidRDefault="00BD6793" w:rsidP="004812A7">
            <w:pPr>
              <w:spacing w:before="0"/>
              <w:jc w:val="center"/>
              <w:rPr>
                <w:rFonts w:cs="Arial"/>
                <w:sz w:val="20"/>
                <w:szCs w:val="20"/>
                <w:lang w:val="sr-Cyrl-RS"/>
              </w:rPr>
            </w:pPr>
          </w:p>
          <w:p w:rsidR="00BD6793" w:rsidRPr="005D49FC" w:rsidRDefault="00BD6793" w:rsidP="004812A7">
            <w:pPr>
              <w:spacing w:before="0"/>
              <w:jc w:val="center"/>
              <w:rPr>
                <w:rFonts w:cs="Arial"/>
                <w:sz w:val="20"/>
                <w:szCs w:val="20"/>
                <w:lang w:val="sr-Cyrl-RS"/>
              </w:rPr>
            </w:pPr>
            <w:r>
              <w:rPr>
                <w:rFonts w:cs="Arial"/>
                <w:sz w:val="20"/>
                <w:szCs w:val="20"/>
                <w:lang w:val="sr-Cyrl-RS"/>
              </w:rPr>
              <w:t>1</w:t>
            </w:r>
          </w:p>
        </w:tc>
      </w:tr>
      <w:tr w:rsidR="00BD6793" w:rsidRPr="00AD0ADC" w:rsidTr="00BD6793">
        <w:trPr>
          <w:trHeight w:val="419"/>
          <w:jc w:val="center"/>
        </w:trPr>
        <w:tc>
          <w:tcPr>
            <w:tcW w:w="885" w:type="dxa"/>
            <w:shd w:val="clear" w:color="auto" w:fill="auto"/>
          </w:tcPr>
          <w:p w:rsidR="00BD6793" w:rsidRPr="00C47667" w:rsidRDefault="00BD6793" w:rsidP="004812A7">
            <w:pPr>
              <w:snapToGrid w:val="0"/>
              <w:spacing w:before="0"/>
              <w:jc w:val="center"/>
              <w:rPr>
                <w:rFonts w:cs="Arial"/>
                <w:b/>
                <w:sz w:val="20"/>
                <w:szCs w:val="20"/>
              </w:rPr>
            </w:pPr>
            <w:r w:rsidRPr="00C47667">
              <w:rPr>
                <w:rFonts w:cs="Arial"/>
                <w:sz w:val="20"/>
                <w:szCs w:val="20"/>
              </w:rPr>
              <w:t>2.</w:t>
            </w:r>
            <w:r w:rsidRPr="00C47667">
              <w:rPr>
                <w:rFonts w:cs="Arial"/>
                <w:sz w:val="20"/>
                <w:szCs w:val="20"/>
                <w:lang w:val="sr-Cyrl-RS"/>
              </w:rPr>
              <w:t>4</w:t>
            </w:r>
            <w:r w:rsidRPr="00C47667">
              <w:rPr>
                <w:rFonts w:cs="Arial"/>
                <w:sz w:val="20"/>
                <w:szCs w:val="20"/>
              </w:rPr>
              <w:t>.</w:t>
            </w:r>
          </w:p>
        </w:tc>
        <w:tc>
          <w:tcPr>
            <w:tcW w:w="4218" w:type="dxa"/>
            <w:shd w:val="clear" w:color="auto" w:fill="auto"/>
          </w:tcPr>
          <w:p w:rsidR="00BD6793" w:rsidRPr="005D49FC" w:rsidRDefault="00BD6793" w:rsidP="004812A7">
            <w:pPr>
              <w:snapToGrid w:val="0"/>
              <w:spacing w:before="0"/>
              <w:rPr>
                <w:rFonts w:cs="Arial"/>
                <w:bCs/>
                <w:sz w:val="20"/>
                <w:szCs w:val="20"/>
                <w:lang w:val="sr-Cyrl-RS"/>
              </w:rPr>
            </w:pPr>
            <w:r w:rsidRPr="005D49FC">
              <w:rPr>
                <w:rFonts w:cs="Arial"/>
                <w:sz w:val="20"/>
                <w:szCs w:val="20"/>
                <w:lang w:val="sr-Cyrl-RS"/>
              </w:rPr>
              <w:t xml:space="preserve">ГОДИШЊИ КОНТРОЛНИ ТЕСТ </w:t>
            </w:r>
            <w:r w:rsidRPr="005D49FC">
              <w:rPr>
                <w:rFonts w:cs="Arial"/>
                <w:bCs/>
                <w:sz w:val="20"/>
                <w:szCs w:val="20"/>
                <w:lang w:val="sr-Cyrl-RS"/>
              </w:rPr>
              <w:t xml:space="preserve">исправности АМС за </w:t>
            </w:r>
            <w:r w:rsidRPr="005D49FC">
              <w:rPr>
                <w:rFonts w:cs="Arial"/>
                <w:caps/>
                <w:sz w:val="20"/>
                <w:szCs w:val="20"/>
              </w:rPr>
              <w:t xml:space="preserve"> угљенмоноксид</w:t>
            </w:r>
            <w:r w:rsidRPr="005D49FC">
              <w:rPr>
                <w:rFonts w:cs="Arial"/>
                <w:caps/>
                <w:sz w:val="20"/>
                <w:szCs w:val="20"/>
                <w:lang w:val="sr-Cyrl-RS"/>
              </w:rPr>
              <w:t xml:space="preserve"> </w:t>
            </w:r>
            <w:r w:rsidRPr="005D49FC">
              <w:rPr>
                <w:rFonts w:cs="Arial"/>
                <w:caps/>
                <w:sz w:val="20"/>
                <w:szCs w:val="20"/>
                <w:lang w:val="sr-Latn-CS"/>
              </w:rPr>
              <w:t>C</w:t>
            </w:r>
            <w:r w:rsidRPr="005D49FC">
              <w:rPr>
                <w:rFonts w:cs="Arial"/>
                <w:sz w:val="20"/>
                <w:szCs w:val="20"/>
              </w:rPr>
              <w:t>О</w:t>
            </w:r>
          </w:p>
        </w:tc>
        <w:tc>
          <w:tcPr>
            <w:tcW w:w="1276" w:type="dxa"/>
            <w:shd w:val="clear" w:color="auto" w:fill="auto"/>
          </w:tcPr>
          <w:p w:rsidR="00BD6793" w:rsidRDefault="00BD6793" w:rsidP="004812A7">
            <w:pPr>
              <w:spacing w:before="0"/>
              <w:jc w:val="center"/>
              <w:rPr>
                <w:rFonts w:cs="Arial"/>
                <w:sz w:val="20"/>
                <w:szCs w:val="20"/>
                <w:lang w:val="sr-Cyrl-RS"/>
              </w:rPr>
            </w:pPr>
          </w:p>
          <w:p w:rsidR="00BD6793" w:rsidRPr="005D49FC" w:rsidRDefault="00BD6793" w:rsidP="004812A7">
            <w:pPr>
              <w:spacing w:before="0"/>
              <w:jc w:val="center"/>
              <w:rPr>
                <w:rFonts w:cs="Arial"/>
                <w:sz w:val="20"/>
                <w:szCs w:val="20"/>
                <w:lang w:val="sr-Cyrl-RS"/>
              </w:rPr>
            </w:pPr>
            <w:r>
              <w:rPr>
                <w:rFonts w:cs="Arial"/>
                <w:sz w:val="20"/>
                <w:szCs w:val="20"/>
                <w:lang w:val="sr-Cyrl-RS"/>
              </w:rPr>
              <w:t>АМС</w:t>
            </w:r>
          </w:p>
        </w:tc>
        <w:tc>
          <w:tcPr>
            <w:tcW w:w="1868" w:type="dxa"/>
            <w:shd w:val="clear" w:color="auto" w:fill="auto"/>
          </w:tcPr>
          <w:p w:rsidR="00BD6793" w:rsidRDefault="00BD6793" w:rsidP="004812A7">
            <w:pPr>
              <w:spacing w:before="0"/>
              <w:jc w:val="center"/>
              <w:rPr>
                <w:rFonts w:cs="Arial"/>
                <w:sz w:val="20"/>
                <w:szCs w:val="20"/>
                <w:lang w:val="sr-Cyrl-RS"/>
              </w:rPr>
            </w:pPr>
          </w:p>
          <w:p w:rsidR="00BD6793" w:rsidRPr="005D49FC" w:rsidRDefault="00BD6793" w:rsidP="004812A7">
            <w:pPr>
              <w:spacing w:before="0"/>
              <w:jc w:val="center"/>
              <w:rPr>
                <w:rFonts w:cs="Arial"/>
                <w:sz w:val="20"/>
                <w:szCs w:val="20"/>
                <w:lang w:val="sr-Cyrl-RS"/>
              </w:rPr>
            </w:pPr>
            <w:r>
              <w:rPr>
                <w:rFonts w:cs="Arial"/>
                <w:sz w:val="20"/>
                <w:szCs w:val="20"/>
                <w:lang w:val="sr-Cyrl-RS"/>
              </w:rPr>
              <w:t>1</w:t>
            </w:r>
          </w:p>
        </w:tc>
      </w:tr>
      <w:tr w:rsidR="00BD6793" w:rsidRPr="00AD0ADC" w:rsidTr="00BD6793">
        <w:trPr>
          <w:trHeight w:val="419"/>
          <w:jc w:val="center"/>
        </w:trPr>
        <w:tc>
          <w:tcPr>
            <w:tcW w:w="885" w:type="dxa"/>
            <w:shd w:val="clear" w:color="auto" w:fill="auto"/>
          </w:tcPr>
          <w:p w:rsidR="00BD6793" w:rsidRPr="00C47667" w:rsidRDefault="00BD6793" w:rsidP="004812A7">
            <w:pPr>
              <w:snapToGrid w:val="0"/>
              <w:spacing w:before="0"/>
              <w:jc w:val="center"/>
              <w:rPr>
                <w:rFonts w:cs="Arial"/>
                <w:bCs/>
                <w:sz w:val="20"/>
              </w:rPr>
            </w:pPr>
            <w:r w:rsidRPr="00C47667">
              <w:rPr>
                <w:rFonts w:cs="Arial"/>
                <w:bCs/>
                <w:sz w:val="20"/>
              </w:rPr>
              <w:t>2.</w:t>
            </w:r>
            <w:r w:rsidRPr="00C47667">
              <w:rPr>
                <w:rFonts w:cs="Arial"/>
                <w:bCs/>
                <w:sz w:val="20"/>
                <w:lang w:val="sr-Cyrl-RS"/>
              </w:rPr>
              <w:t>5</w:t>
            </w:r>
            <w:r w:rsidRPr="00C47667">
              <w:rPr>
                <w:rFonts w:cs="Arial"/>
                <w:bCs/>
                <w:sz w:val="20"/>
              </w:rPr>
              <w:t>.</w:t>
            </w:r>
          </w:p>
        </w:tc>
        <w:tc>
          <w:tcPr>
            <w:tcW w:w="4218" w:type="dxa"/>
            <w:shd w:val="clear" w:color="auto" w:fill="auto"/>
          </w:tcPr>
          <w:p w:rsidR="00BD6793" w:rsidRPr="005D49FC" w:rsidRDefault="00BD6793" w:rsidP="004812A7">
            <w:pPr>
              <w:snapToGrid w:val="0"/>
              <w:spacing w:before="0"/>
              <w:rPr>
                <w:rFonts w:cs="Arial"/>
                <w:bCs/>
                <w:sz w:val="20"/>
                <w:szCs w:val="20"/>
                <w:lang w:val="sr-Cyrl-RS"/>
              </w:rPr>
            </w:pPr>
            <w:r w:rsidRPr="005D49FC">
              <w:rPr>
                <w:rFonts w:cs="Arial"/>
                <w:sz w:val="20"/>
                <w:szCs w:val="20"/>
                <w:lang w:val="sr-Cyrl-RS"/>
              </w:rPr>
              <w:t xml:space="preserve">ГОДИШЊИ КОНТРОЛНИ ТЕСТ </w:t>
            </w:r>
            <w:r w:rsidRPr="005D49FC">
              <w:rPr>
                <w:rFonts w:cs="Arial"/>
                <w:bCs/>
                <w:sz w:val="20"/>
                <w:szCs w:val="20"/>
                <w:lang w:val="sr-Cyrl-RS"/>
              </w:rPr>
              <w:t xml:space="preserve">исправности АМС за </w:t>
            </w:r>
            <w:r w:rsidRPr="005D49FC">
              <w:rPr>
                <w:rFonts w:cs="Arial"/>
                <w:caps/>
                <w:sz w:val="20"/>
                <w:szCs w:val="20"/>
              </w:rPr>
              <w:t xml:space="preserve"> угљен</w:t>
            </w:r>
            <w:r w:rsidRPr="005D49FC">
              <w:rPr>
                <w:rFonts w:cs="Arial"/>
                <w:caps/>
                <w:sz w:val="20"/>
                <w:szCs w:val="20"/>
                <w:lang w:val="sr-Cyrl-RS"/>
              </w:rPr>
              <w:t>ДИ</w:t>
            </w:r>
            <w:r w:rsidRPr="005D49FC">
              <w:rPr>
                <w:rFonts w:cs="Arial"/>
                <w:caps/>
                <w:sz w:val="20"/>
                <w:szCs w:val="20"/>
              </w:rPr>
              <w:t>оксид</w:t>
            </w:r>
            <w:r w:rsidRPr="005D49FC">
              <w:rPr>
                <w:rFonts w:cs="Arial"/>
                <w:caps/>
                <w:sz w:val="20"/>
                <w:szCs w:val="20"/>
                <w:lang w:val="sr-Cyrl-RS"/>
              </w:rPr>
              <w:t xml:space="preserve"> </w:t>
            </w:r>
            <w:r w:rsidRPr="005D49FC">
              <w:rPr>
                <w:rFonts w:cs="Arial"/>
                <w:caps/>
                <w:sz w:val="20"/>
                <w:szCs w:val="20"/>
                <w:lang w:val="sr-Latn-CS"/>
              </w:rPr>
              <w:t>C</w:t>
            </w:r>
            <w:r w:rsidRPr="005D49FC">
              <w:rPr>
                <w:rFonts w:cs="Arial"/>
                <w:sz w:val="20"/>
                <w:szCs w:val="20"/>
              </w:rPr>
              <w:t>О</w:t>
            </w:r>
            <w:r w:rsidRPr="005D49FC">
              <w:rPr>
                <w:rFonts w:cs="Arial"/>
                <w:sz w:val="20"/>
                <w:szCs w:val="20"/>
                <w:vertAlign w:val="subscript"/>
                <w:lang w:val="sr-Cyrl-RS"/>
              </w:rPr>
              <w:t>2</w:t>
            </w:r>
          </w:p>
        </w:tc>
        <w:tc>
          <w:tcPr>
            <w:tcW w:w="1276" w:type="dxa"/>
            <w:shd w:val="clear" w:color="auto" w:fill="auto"/>
          </w:tcPr>
          <w:p w:rsidR="00BD6793" w:rsidRDefault="00BD6793" w:rsidP="004812A7">
            <w:pPr>
              <w:spacing w:before="0"/>
              <w:jc w:val="center"/>
              <w:rPr>
                <w:rFonts w:cs="Arial"/>
                <w:sz w:val="20"/>
                <w:szCs w:val="20"/>
                <w:lang w:val="sr-Cyrl-RS"/>
              </w:rPr>
            </w:pPr>
          </w:p>
          <w:p w:rsidR="00BD6793" w:rsidRPr="005D49FC" w:rsidRDefault="00BD6793" w:rsidP="004812A7">
            <w:pPr>
              <w:spacing w:before="0"/>
              <w:jc w:val="center"/>
              <w:rPr>
                <w:rFonts w:cs="Arial"/>
                <w:sz w:val="20"/>
                <w:szCs w:val="20"/>
                <w:lang w:val="sr-Cyrl-RS"/>
              </w:rPr>
            </w:pPr>
            <w:r>
              <w:rPr>
                <w:rFonts w:cs="Arial"/>
                <w:sz w:val="20"/>
                <w:szCs w:val="20"/>
                <w:lang w:val="sr-Cyrl-RS"/>
              </w:rPr>
              <w:t>АМС</w:t>
            </w:r>
          </w:p>
        </w:tc>
        <w:tc>
          <w:tcPr>
            <w:tcW w:w="1868" w:type="dxa"/>
            <w:shd w:val="clear" w:color="auto" w:fill="auto"/>
          </w:tcPr>
          <w:p w:rsidR="00BD6793" w:rsidRDefault="00BD6793" w:rsidP="004812A7">
            <w:pPr>
              <w:spacing w:before="0"/>
              <w:jc w:val="center"/>
              <w:rPr>
                <w:rFonts w:cs="Arial"/>
                <w:sz w:val="20"/>
                <w:szCs w:val="20"/>
                <w:lang w:val="sr-Cyrl-RS"/>
              </w:rPr>
            </w:pPr>
          </w:p>
          <w:p w:rsidR="00BD6793" w:rsidRPr="005D49FC" w:rsidRDefault="00BD6793" w:rsidP="004812A7">
            <w:pPr>
              <w:spacing w:before="0"/>
              <w:jc w:val="center"/>
              <w:rPr>
                <w:rFonts w:cs="Arial"/>
                <w:sz w:val="20"/>
                <w:szCs w:val="20"/>
                <w:lang w:val="sr-Cyrl-RS"/>
              </w:rPr>
            </w:pPr>
            <w:r>
              <w:rPr>
                <w:rFonts w:cs="Arial"/>
                <w:sz w:val="20"/>
                <w:szCs w:val="20"/>
                <w:lang w:val="sr-Cyrl-RS"/>
              </w:rPr>
              <w:t>1</w:t>
            </w:r>
          </w:p>
        </w:tc>
      </w:tr>
      <w:tr w:rsidR="00BD6793" w:rsidRPr="00AD0ADC" w:rsidTr="00BD6793">
        <w:trPr>
          <w:trHeight w:val="419"/>
          <w:jc w:val="center"/>
        </w:trPr>
        <w:tc>
          <w:tcPr>
            <w:tcW w:w="885" w:type="dxa"/>
            <w:shd w:val="clear" w:color="auto" w:fill="auto"/>
          </w:tcPr>
          <w:p w:rsidR="00BD6793" w:rsidRPr="00C47667" w:rsidRDefault="00BD6793" w:rsidP="004812A7">
            <w:pPr>
              <w:snapToGrid w:val="0"/>
              <w:spacing w:before="0"/>
              <w:jc w:val="center"/>
              <w:rPr>
                <w:rFonts w:cs="Arial"/>
                <w:bCs/>
                <w:sz w:val="20"/>
              </w:rPr>
            </w:pPr>
            <w:r w:rsidRPr="00C47667">
              <w:rPr>
                <w:rFonts w:cs="Arial"/>
                <w:bCs/>
                <w:sz w:val="20"/>
              </w:rPr>
              <w:lastRenderedPageBreak/>
              <w:t>2.</w:t>
            </w:r>
            <w:r w:rsidRPr="00C47667">
              <w:rPr>
                <w:rFonts w:cs="Arial"/>
                <w:bCs/>
                <w:sz w:val="20"/>
                <w:lang w:val="sr-Cyrl-RS"/>
              </w:rPr>
              <w:t>6</w:t>
            </w:r>
            <w:r w:rsidRPr="00C47667">
              <w:rPr>
                <w:rFonts w:cs="Arial"/>
                <w:bCs/>
                <w:sz w:val="20"/>
              </w:rPr>
              <w:t>.</w:t>
            </w:r>
          </w:p>
        </w:tc>
        <w:tc>
          <w:tcPr>
            <w:tcW w:w="4218" w:type="dxa"/>
            <w:shd w:val="clear" w:color="auto" w:fill="auto"/>
          </w:tcPr>
          <w:p w:rsidR="00BD6793" w:rsidRPr="005D49FC" w:rsidRDefault="00BD6793" w:rsidP="004812A7">
            <w:pPr>
              <w:snapToGrid w:val="0"/>
              <w:spacing w:before="0"/>
              <w:rPr>
                <w:rFonts w:cs="Arial"/>
                <w:sz w:val="20"/>
                <w:szCs w:val="20"/>
                <w:lang w:val="sr-Cyrl-RS"/>
              </w:rPr>
            </w:pPr>
            <w:r w:rsidRPr="00EC6DE7">
              <w:rPr>
                <w:rFonts w:cs="Arial"/>
                <w:sz w:val="20"/>
                <w:szCs w:val="20"/>
                <w:lang w:val="sr-Cyrl-RS"/>
              </w:rPr>
              <w:t xml:space="preserve">ГОДИШЊИ КОНТРОЛНИ ТЕСТ </w:t>
            </w:r>
            <w:r w:rsidRPr="00EC6DE7">
              <w:rPr>
                <w:rFonts w:cs="Arial"/>
                <w:bCs/>
                <w:sz w:val="20"/>
                <w:szCs w:val="20"/>
                <w:lang w:val="sr-Cyrl-RS"/>
              </w:rPr>
              <w:t>исправности АМС</w:t>
            </w:r>
            <w:r w:rsidRPr="00EC6DE7">
              <w:rPr>
                <w:rFonts w:cs="Arial"/>
                <w:sz w:val="20"/>
                <w:szCs w:val="20"/>
                <w:lang w:val="sr-Cyrl-RS"/>
              </w:rPr>
              <w:t xml:space="preserve"> за САДРЖАЈ ВЛАГЕ У ОТПАДНОМ ГАСУ</w:t>
            </w:r>
          </w:p>
        </w:tc>
        <w:tc>
          <w:tcPr>
            <w:tcW w:w="1276" w:type="dxa"/>
            <w:shd w:val="clear" w:color="auto" w:fill="auto"/>
          </w:tcPr>
          <w:p w:rsidR="00BD6793" w:rsidRDefault="00BD6793" w:rsidP="004812A7">
            <w:pPr>
              <w:spacing w:before="0"/>
              <w:jc w:val="center"/>
              <w:rPr>
                <w:rFonts w:cs="Arial"/>
                <w:sz w:val="20"/>
                <w:szCs w:val="20"/>
                <w:lang w:val="sr-Cyrl-RS"/>
              </w:rPr>
            </w:pPr>
          </w:p>
          <w:p w:rsidR="00BD6793" w:rsidRPr="005D49FC" w:rsidRDefault="00BD6793" w:rsidP="004812A7">
            <w:pPr>
              <w:spacing w:before="0"/>
              <w:jc w:val="center"/>
              <w:rPr>
                <w:rFonts w:cs="Arial"/>
                <w:sz w:val="20"/>
                <w:szCs w:val="20"/>
                <w:lang w:val="sr-Cyrl-RS"/>
              </w:rPr>
            </w:pPr>
            <w:r>
              <w:rPr>
                <w:rFonts w:cs="Arial"/>
                <w:sz w:val="20"/>
                <w:szCs w:val="20"/>
                <w:lang w:val="sr-Cyrl-RS"/>
              </w:rPr>
              <w:t>АМС</w:t>
            </w:r>
          </w:p>
        </w:tc>
        <w:tc>
          <w:tcPr>
            <w:tcW w:w="1868" w:type="dxa"/>
            <w:shd w:val="clear" w:color="auto" w:fill="auto"/>
          </w:tcPr>
          <w:p w:rsidR="00BD6793" w:rsidRDefault="00BD6793" w:rsidP="004812A7">
            <w:pPr>
              <w:spacing w:before="0"/>
              <w:jc w:val="center"/>
              <w:rPr>
                <w:rFonts w:cs="Arial"/>
                <w:sz w:val="20"/>
                <w:szCs w:val="20"/>
                <w:lang w:val="sr-Cyrl-RS"/>
              </w:rPr>
            </w:pPr>
          </w:p>
          <w:p w:rsidR="00BD6793" w:rsidRPr="005D49FC" w:rsidRDefault="00BD6793" w:rsidP="004812A7">
            <w:pPr>
              <w:spacing w:before="0"/>
              <w:jc w:val="center"/>
              <w:rPr>
                <w:rFonts w:cs="Arial"/>
                <w:sz w:val="20"/>
                <w:szCs w:val="20"/>
                <w:lang w:val="sr-Cyrl-RS"/>
              </w:rPr>
            </w:pPr>
            <w:r>
              <w:rPr>
                <w:rFonts w:cs="Arial"/>
                <w:sz w:val="20"/>
                <w:szCs w:val="20"/>
                <w:lang w:val="sr-Cyrl-RS"/>
              </w:rPr>
              <w:t>1</w:t>
            </w:r>
          </w:p>
        </w:tc>
      </w:tr>
      <w:tr w:rsidR="00BD6793" w:rsidRPr="00AD0ADC" w:rsidTr="00BD6793">
        <w:trPr>
          <w:trHeight w:val="419"/>
          <w:jc w:val="center"/>
        </w:trPr>
        <w:tc>
          <w:tcPr>
            <w:tcW w:w="885" w:type="dxa"/>
            <w:shd w:val="clear" w:color="auto" w:fill="auto"/>
          </w:tcPr>
          <w:p w:rsidR="00BD6793" w:rsidRPr="00C47667" w:rsidRDefault="00BD6793" w:rsidP="004812A7">
            <w:pPr>
              <w:snapToGrid w:val="0"/>
              <w:spacing w:before="0"/>
              <w:jc w:val="center"/>
              <w:rPr>
                <w:rFonts w:cs="Arial"/>
                <w:bCs/>
                <w:sz w:val="20"/>
              </w:rPr>
            </w:pPr>
            <w:r w:rsidRPr="00C47667">
              <w:rPr>
                <w:rFonts w:cs="Arial"/>
                <w:bCs/>
                <w:sz w:val="20"/>
              </w:rPr>
              <w:t>2.</w:t>
            </w:r>
            <w:r w:rsidRPr="00C47667">
              <w:rPr>
                <w:rFonts w:cs="Arial"/>
                <w:bCs/>
                <w:sz w:val="20"/>
                <w:lang w:val="sr-Cyrl-RS"/>
              </w:rPr>
              <w:t>7</w:t>
            </w:r>
            <w:r w:rsidRPr="00C47667">
              <w:rPr>
                <w:rFonts w:cs="Arial"/>
                <w:bCs/>
                <w:sz w:val="20"/>
              </w:rPr>
              <w:t>.</w:t>
            </w:r>
          </w:p>
        </w:tc>
        <w:tc>
          <w:tcPr>
            <w:tcW w:w="4218" w:type="dxa"/>
            <w:shd w:val="clear" w:color="auto" w:fill="auto"/>
          </w:tcPr>
          <w:p w:rsidR="00BD6793" w:rsidRPr="005D49FC" w:rsidRDefault="00BD6793" w:rsidP="004812A7">
            <w:pPr>
              <w:snapToGrid w:val="0"/>
              <w:spacing w:before="0"/>
              <w:rPr>
                <w:rFonts w:cs="Arial"/>
                <w:bCs/>
                <w:sz w:val="20"/>
                <w:szCs w:val="20"/>
                <w:lang w:val="sr-Cyrl-RS"/>
              </w:rPr>
            </w:pPr>
            <w:r w:rsidRPr="005D49FC">
              <w:rPr>
                <w:rFonts w:cs="Arial"/>
                <w:sz w:val="20"/>
                <w:szCs w:val="20"/>
                <w:lang w:val="sr-Cyrl-RS"/>
              </w:rPr>
              <w:t xml:space="preserve">ГОДИШЊИ КОНТРОЛНИ ТЕСТ </w:t>
            </w:r>
            <w:r w:rsidRPr="005D49FC">
              <w:rPr>
                <w:rFonts w:cs="Arial"/>
                <w:bCs/>
                <w:sz w:val="20"/>
                <w:szCs w:val="20"/>
                <w:lang w:val="sr-Cyrl-RS"/>
              </w:rPr>
              <w:t xml:space="preserve">Испитивање исправности АМС за </w:t>
            </w:r>
            <w:r w:rsidRPr="005D49FC">
              <w:rPr>
                <w:rFonts w:cs="Arial"/>
                <w:caps/>
                <w:sz w:val="20"/>
                <w:szCs w:val="20"/>
              </w:rPr>
              <w:t xml:space="preserve"> </w:t>
            </w:r>
            <w:r w:rsidRPr="005D49FC">
              <w:rPr>
                <w:rFonts w:cs="Arial"/>
                <w:caps/>
                <w:sz w:val="20"/>
                <w:szCs w:val="20"/>
                <w:lang w:val="sr-Cyrl-RS"/>
              </w:rPr>
              <w:t>КИСЕОНИК О</w:t>
            </w:r>
            <w:r w:rsidRPr="005D49FC">
              <w:rPr>
                <w:rFonts w:cs="Arial"/>
                <w:caps/>
                <w:sz w:val="20"/>
                <w:szCs w:val="20"/>
                <w:vertAlign w:val="subscript"/>
                <w:lang w:val="sr-Cyrl-RS"/>
              </w:rPr>
              <w:t>2</w:t>
            </w:r>
          </w:p>
        </w:tc>
        <w:tc>
          <w:tcPr>
            <w:tcW w:w="1276" w:type="dxa"/>
            <w:shd w:val="clear" w:color="auto" w:fill="auto"/>
          </w:tcPr>
          <w:p w:rsidR="00BD6793" w:rsidRDefault="00BD6793" w:rsidP="004812A7">
            <w:pPr>
              <w:spacing w:before="0"/>
              <w:jc w:val="center"/>
              <w:rPr>
                <w:rFonts w:cs="Arial"/>
                <w:sz w:val="20"/>
                <w:szCs w:val="20"/>
                <w:lang w:val="sr-Cyrl-RS"/>
              </w:rPr>
            </w:pPr>
          </w:p>
          <w:p w:rsidR="00BD6793" w:rsidRPr="005D49FC" w:rsidRDefault="00BD6793" w:rsidP="004812A7">
            <w:pPr>
              <w:spacing w:before="0"/>
              <w:jc w:val="center"/>
              <w:rPr>
                <w:rFonts w:cs="Arial"/>
                <w:sz w:val="20"/>
                <w:szCs w:val="20"/>
                <w:lang w:val="sr-Cyrl-RS"/>
              </w:rPr>
            </w:pPr>
            <w:r>
              <w:rPr>
                <w:rFonts w:cs="Arial"/>
                <w:sz w:val="20"/>
                <w:szCs w:val="20"/>
                <w:lang w:val="sr-Cyrl-RS"/>
              </w:rPr>
              <w:t>АМС</w:t>
            </w:r>
          </w:p>
        </w:tc>
        <w:tc>
          <w:tcPr>
            <w:tcW w:w="1868" w:type="dxa"/>
            <w:shd w:val="clear" w:color="auto" w:fill="auto"/>
          </w:tcPr>
          <w:p w:rsidR="00BD6793" w:rsidRDefault="00BD6793" w:rsidP="004812A7">
            <w:pPr>
              <w:spacing w:before="0"/>
              <w:jc w:val="center"/>
              <w:rPr>
                <w:rFonts w:cs="Arial"/>
                <w:sz w:val="20"/>
                <w:szCs w:val="20"/>
                <w:lang w:val="sr-Cyrl-RS"/>
              </w:rPr>
            </w:pPr>
          </w:p>
          <w:p w:rsidR="00BD6793" w:rsidRPr="005D49FC" w:rsidRDefault="00BD6793" w:rsidP="004812A7">
            <w:pPr>
              <w:spacing w:before="0"/>
              <w:jc w:val="center"/>
              <w:rPr>
                <w:rFonts w:cs="Arial"/>
                <w:sz w:val="20"/>
                <w:szCs w:val="20"/>
                <w:lang w:val="sr-Cyrl-RS"/>
              </w:rPr>
            </w:pPr>
            <w:r>
              <w:rPr>
                <w:rFonts w:cs="Arial"/>
                <w:sz w:val="20"/>
                <w:szCs w:val="20"/>
                <w:lang w:val="sr-Cyrl-RS"/>
              </w:rPr>
              <w:t>1</w:t>
            </w:r>
          </w:p>
        </w:tc>
      </w:tr>
      <w:tr w:rsidR="00BD6793" w:rsidRPr="00AD0ADC" w:rsidTr="00BD6793">
        <w:trPr>
          <w:trHeight w:val="419"/>
          <w:jc w:val="center"/>
        </w:trPr>
        <w:tc>
          <w:tcPr>
            <w:tcW w:w="885" w:type="dxa"/>
            <w:shd w:val="clear" w:color="auto" w:fill="auto"/>
          </w:tcPr>
          <w:p w:rsidR="00BD6793" w:rsidRPr="00AB6DCA" w:rsidRDefault="00BD6793" w:rsidP="004812A7">
            <w:pPr>
              <w:snapToGrid w:val="0"/>
              <w:spacing w:before="0"/>
              <w:jc w:val="center"/>
              <w:rPr>
                <w:rFonts w:cs="Arial"/>
                <w:bCs/>
                <w:sz w:val="20"/>
                <w:lang w:val="sr-Cyrl-RS"/>
              </w:rPr>
            </w:pPr>
            <w:r>
              <w:rPr>
                <w:rFonts w:cs="Arial"/>
                <w:bCs/>
                <w:sz w:val="20"/>
                <w:lang w:val="sr-Cyrl-RS"/>
              </w:rPr>
              <w:t>2.8.</w:t>
            </w:r>
          </w:p>
        </w:tc>
        <w:tc>
          <w:tcPr>
            <w:tcW w:w="4218" w:type="dxa"/>
            <w:shd w:val="clear" w:color="auto" w:fill="auto"/>
          </w:tcPr>
          <w:p w:rsidR="00BD6793" w:rsidRPr="005D49FC" w:rsidRDefault="00BD6793" w:rsidP="004812A7">
            <w:pPr>
              <w:snapToGrid w:val="0"/>
              <w:spacing w:before="0"/>
              <w:rPr>
                <w:rFonts w:cs="Arial"/>
                <w:bCs/>
                <w:sz w:val="20"/>
                <w:szCs w:val="20"/>
                <w:lang w:val="sr-Cyrl-RS"/>
              </w:rPr>
            </w:pPr>
            <w:r w:rsidRPr="005D49FC">
              <w:rPr>
                <w:rFonts w:cs="Arial"/>
                <w:sz w:val="20"/>
                <w:szCs w:val="20"/>
                <w:lang w:val="sr-Cyrl-RS"/>
              </w:rPr>
              <w:t xml:space="preserve">ГОДИШЊИ КОНТРОЛНИ ТЕСТ </w:t>
            </w:r>
            <w:r w:rsidRPr="005D49FC">
              <w:rPr>
                <w:rFonts w:cs="Arial"/>
                <w:bCs/>
                <w:sz w:val="20"/>
                <w:szCs w:val="20"/>
                <w:lang w:val="sr-Cyrl-RS"/>
              </w:rPr>
              <w:t xml:space="preserve">исправности АМС за </w:t>
            </w:r>
            <w:r w:rsidRPr="005D49FC">
              <w:rPr>
                <w:rFonts w:cs="Arial"/>
                <w:caps/>
                <w:sz w:val="20"/>
                <w:szCs w:val="20"/>
                <w:lang w:val="sr-Cyrl-RS"/>
              </w:rPr>
              <w:t xml:space="preserve">брзину и запремински проток отпадног гаса </w:t>
            </w:r>
          </w:p>
        </w:tc>
        <w:tc>
          <w:tcPr>
            <w:tcW w:w="1276" w:type="dxa"/>
            <w:shd w:val="clear" w:color="auto" w:fill="auto"/>
          </w:tcPr>
          <w:p w:rsidR="00BD6793" w:rsidRDefault="00BD6793" w:rsidP="004812A7">
            <w:pPr>
              <w:spacing w:before="0"/>
              <w:jc w:val="center"/>
              <w:rPr>
                <w:rFonts w:cs="Arial"/>
                <w:sz w:val="20"/>
                <w:szCs w:val="20"/>
                <w:lang w:val="sr-Cyrl-RS"/>
              </w:rPr>
            </w:pPr>
          </w:p>
          <w:p w:rsidR="00BD6793" w:rsidRPr="005D49FC" w:rsidRDefault="00BD6793" w:rsidP="004812A7">
            <w:pPr>
              <w:spacing w:before="0"/>
              <w:jc w:val="center"/>
              <w:rPr>
                <w:rFonts w:cs="Arial"/>
                <w:sz w:val="20"/>
                <w:szCs w:val="20"/>
                <w:lang w:val="sr-Cyrl-RS"/>
              </w:rPr>
            </w:pPr>
            <w:r>
              <w:rPr>
                <w:rFonts w:cs="Arial"/>
                <w:sz w:val="20"/>
                <w:szCs w:val="20"/>
                <w:lang w:val="sr-Cyrl-RS"/>
              </w:rPr>
              <w:t>АМС</w:t>
            </w:r>
          </w:p>
        </w:tc>
        <w:tc>
          <w:tcPr>
            <w:tcW w:w="1868" w:type="dxa"/>
            <w:shd w:val="clear" w:color="auto" w:fill="auto"/>
          </w:tcPr>
          <w:p w:rsidR="00BD6793" w:rsidRDefault="00BD6793" w:rsidP="004812A7">
            <w:pPr>
              <w:spacing w:before="0"/>
              <w:jc w:val="center"/>
              <w:rPr>
                <w:rFonts w:cs="Arial"/>
                <w:sz w:val="20"/>
                <w:szCs w:val="20"/>
                <w:lang w:val="sr-Cyrl-RS"/>
              </w:rPr>
            </w:pPr>
          </w:p>
          <w:p w:rsidR="00BD6793" w:rsidRPr="005D49FC" w:rsidRDefault="00BD6793" w:rsidP="004812A7">
            <w:pPr>
              <w:spacing w:before="0"/>
              <w:jc w:val="center"/>
              <w:rPr>
                <w:rFonts w:cs="Arial"/>
                <w:sz w:val="20"/>
                <w:szCs w:val="20"/>
                <w:lang w:val="sr-Cyrl-RS"/>
              </w:rPr>
            </w:pPr>
            <w:r>
              <w:rPr>
                <w:rFonts w:cs="Arial"/>
                <w:sz w:val="20"/>
                <w:szCs w:val="20"/>
                <w:lang w:val="sr-Cyrl-RS"/>
              </w:rPr>
              <w:t>1</w:t>
            </w:r>
          </w:p>
        </w:tc>
      </w:tr>
      <w:tr w:rsidR="00BD6793" w:rsidRPr="00AD0ADC" w:rsidTr="00BD6793">
        <w:trPr>
          <w:trHeight w:val="419"/>
          <w:jc w:val="center"/>
        </w:trPr>
        <w:tc>
          <w:tcPr>
            <w:tcW w:w="885" w:type="dxa"/>
            <w:shd w:val="clear" w:color="auto" w:fill="auto"/>
          </w:tcPr>
          <w:p w:rsidR="00BD6793" w:rsidRPr="00C47667" w:rsidRDefault="00BD6793" w:rsidP="004812A7">
            <w:pPr>
              <w:snapToGrid w:val="0"/>
              <w:spacing w:before="0"/>
              <w:jc w:val="center"/>
              <w:rPr>
                <w:rFonts w:cs="Arial"/>
                <w:bCs/>
                <w:sz w:val="20"/>
              </w:rPr>
            </w:pPr>
            <w:r w:rsidRPr="00C47667">
              <w:rPr>
                <w:rFonts w:cs="Arial"/>
                <w:bCs/>
                <w:sz w:val="20"/>
              </w:rPr>
              <w:t>2.</w:t>
            </w:r>
            <w:r w:rsidRPr="00C47667">
              <w:rPr>
                <w:rFonts w:cs="Arial"/>
                <w:bCs/>
                <w:sz w:val="20"/>
                <w:lang w:val="sr-Cyrl-RS"/>
              </w:rPr>
              <w:t>9</w:t>
            </w:r>
            <w:r w:rsidRPr="00C47667">
              <w:rPr>
                <w:rFonts w:cs="Arial"/>
                <w:bCs/>
                <w:sz w:val="20"/>
              </w:rPr>
              <w:t>.</w:t>
            </w:r>
          </w:p>
        </w:tc>
        <w:tc>
          <w:tcPr>
            <w:tcW w:w="4218" w:type="dxa"/>
            <w:shd w:val="clear" w:color="auto" w:fill="auto"/>
          </w:tcPr>
          <w:p w:rsidR="00BD6793" w:rsidRPr="005D49FC" w:rsidRDefault="00BD6793" w:rsidP="004812A7">
            <w:pPr>
              <w:snapToGrid w:val="0"/>
              <w:spacing w:before="0"/>
              <w:rPr>
                <w:rFonts w:cs="Arial"/>
                <w:bCs/>
                <w:sz w:val="20"/>
                <w:szCs w:val="20"/>
                <w:lang w:val="sr-Cyrl-RS"/>
              </w:rPr>
            </w:pPr>
            <w:r w:rsidRPr="005D49FC">
              <w:rPr>
                <w:rFonts w:cs="Arial"/>
                <w:sz w:val="20"/>
                <w:szCs w:val="20"/>
                <w:lang w:val="sr-Cyrl-RS"/>
              </w:rPr>
              <w:t xml:space="preserve">ГОДИШЊИ КОНТРОЛНИ ТЕСТ </w:t>
            </w:r>
            <w:r w:rsidRPr="005D49FC">
              <w:rPr>
                <w:rFonts w:cs="Arial"/>
                <w:bCs/>
                <w:sz w:val="20"/>
                <w:szCs w:val="20"/>
                <w:lang w:val="sr-Cyrl-RS"/>
              </w:rPr>
              <w:t xml:space="preserve">исправности АМС за </w:t>
            </w:r>
            <w:r w:rsidRPr="005D49FC">
              <w:rPr>
                <w:rFonts w:cs="Arial"/>
                <w:caps/>
                <w:sz w:val="20"/>
                <w:szCs w:val="20"/>
              </w:rPr>
              <w:t xml:space="preserve"> </w:t>
            </w:r>
            <w:r w:rsidRPr="005D49FC">
              <w:rPr>
                <w:rFonts w:cs="Arial"/>
                <w:caps/>
                <w:sz w:val="20"/>
                <w:szCs w:val="20"/>
                <w:lang w:val="sr-Cyrl-RS"/>
              </w:rPr>
              <w:t>температуру ОТПАДНОГ гаса</w:t>
            </w:r>
          </w:p>
        </w:tc>
        <w:tc>
          <w:tcPr>
            <w:tcW w:w="1276" w:type="dxa"/>
            <w:shd w:val="clear" w:color="auto" w:fill="auto"/>
          </w:tcPr>
          <w:p w:rsidR="00BD6793" w:rsidRDefault="00BD6793" w:rsidP="004812A7">
            <w:pPr>
              <w:spacing w:before="0"/>
              <w:jc w:val="center"/>
              <w:rPr>
                <w:rFonts w:cs="Arial"/>
                <w:sz w:val="20"/>
                <w:szCs w:val="20"/>
                <w:lang w:val="sr-Cyrl-RS"/>
              </w:rPr>
            </w:pPr>
          </w:p>
          <w:p w:rsidR="00BD6793" w:rsidRPr="005D49FC" w:rsidRDefault="00BD6793" w:rsidP="004812A7">
            <w:pPr>
              <w:spacing w:before="0"/>
              <w:jc w:val="center"/>
              <w:rPr>
                <w:rFonts w:cs="Arial"/>
                <w:sz w:val="20"/>
                <w:szCs w:val="20"/>
                <w:lang w:val="sr-Cyrl-RS"/>
              </w:rPr>
            </w:pPr>
            <w:r>
              <w:rPr>
                <w:rFonts w:cs="Arial"/>
                <w:sz w:val="20"/>
                <w:szCs w:val="20"/>
                <w:lang w:val="sr-Cyrl-RS"/>
              </w:rPr>
              <w:t>АМС</w:t>
            </w:r>
          </w:p>
        </w:tc>
        <w:tc>
          <w:tcPr>
            <w:tcW w:w="1868" w:type="dxa"/>
            <w:shd w:val="clear" w:color="auto" w:fill="auto"/>
          </w:tcPr>
          <w:p w:rsidR="00BD6793" w:rsidRDefault="00BD6793" w:rsidP="004812A7">
            <w:pPr>
              <w:spacing w:before="0"/>
              <w:jc w:val="center"/>
              <w:rPr>
                <w:rFonts w:cs="Arial"/>
                <w:sz w:val="20"/>
                <w:szCs w:val="20"/>
                <w:lang w:val="sr-Cyrl-RS"/>
              </w:rPr>
            </w:pPr>
          </w:p>
          <w:p w:rsidR="00BD6793" w:rsidRPr="005D49FC" w:rsidRDefault="00BD6793" w:rsidP="004812A7">
            <w:pPr>
              <w:spacing w:before="0"/>
              <w:jc w:val="center"/>
              <w:rPr>
                <w:rFonts w:cs="Arial"/>
                <w:sz w:val="20"/>
                <w:szCs w:val="20"/>
                <w:lang w:val="sr-Cyrl-RS"/>
              </w:rPr>
            </w:pPr>
            <w:r>
              <w:rPr>
                <w:rFonts w:cs="Arial"/>
                <w:sz w:val="20"/>
                <w:szCs w:val="20"/>
                <w:lang w:val="sr-Cyrl-RS"/>
              </w:rPr>
              <w:t>1</w:t>
            </w:r>
          </w:p>
        </w:tc>
      </w:tr>
      <w:tr w:rsidR="00BD6793" w:rsidRPr="00AD0ADC" w:rsidTr="00BD6793">
        <w:trPr>
          <w:trHeight w:val="419"/>
          <w:jc w:val="center"/>
        </w:trPr>
        <w:tc>
          <w:tcPr>
            <w:tcW w:w="885" w:type="dxa"/>
            <w:shd w:val="clear" w:color="auto" w:fill="auto"/>
          </w:tcPr>
          <w:p w:rsidR="00BD6793" w:rsidRPr="00C47667" w:rsidRDefault="00BD6793" w:rsidP="004812A7">
            <w:pPr>
              <w:snapToGrid w:val="0"/>
              <w:spacing w:before="0"/>
              <w:jc w:val="center"/>
              <w:rPr>
                <w:rFonts w:cs="Arial"/>
                <w:caps/>
                <w:sz w:val="20"/>
              </w:rPr>
            </w:pPr>
            <w:r w:rsidRPr="00C47667">
              <w:rPr>
                <w:rFonts w:cs="Arial"/>
                <w:caps/>
                <w:sz w:val="20"/>
              </w:rPr>
              <w:t>2.</w:t>
            </w:r>
            <w:r w:rsidRPr="00C47667">
              <w:rPr>
                <w:rFonts w:cs="Arial"/>
                <w:caps/>
                <w:sz w:val="20"/>
                <w:lang w:val="sr-Cyrl-RS"/>
              </w:rPr>
              <w:t>10</w:t>
            </w:r>
            <w:r w:rsidRPr="00C47667">
              <w:rPr>
                <w:rFonts w:cs="Arial"/>
                <w:caps/>
                <w:sz w:val="20"/>
              </w:rPr>
              <w:t>.</w:t>
            </w:r>
          </w:p>
        </w:tc>
        <w:tc>
          <w:tcPr>
            <w:tcW w:w="4218" w:type="dxa"/>
            <w:shd w:val="clear" w:color="auto" w:fill="auto"/>
          </w:tcPr>
          <w:p w:rsidR="00BD6793" w:rsidRPr="005D49FC" w:rsidRDefault="00BD6793" w:rsidP="004812A7">
            <w:pPr>
              <w:snapToGrid w:val="0"/>
              <w:spacing w:before="0"/>
              <w:rPr>
                <w:rFonts w:cs="Arial"/>
                <w:bCs/>
                <w:sz w:val="20"/>
                <w:szCs w:val="20"/>
                <w:lang w:val="sr-Cyrl-RS"/>
              </w:rPr>
            </w:pPr>
            <w:r w:rsidRPr="005D49FC">
              <w:rPr>
                <w:rFonts w:cs="Arial"/>
                <w:sz w:val="20"/>
                <w:szCs w:val="20"/>
                <w:lang w:val="sr-Cyrl-RS"/>
              </w:rPr>
              <w:t xml:space="preserve">ГОДИШЊИ КОНТРОЛНИ ТЕСТ </w:t>
            </w:r>
            <w:r w:rsidRPr="005D49FC">
              <w:rPr>
                <w:rFonts w:cs="Arial"/>
                <w:bCs/>
                <w:sz w:val="20"/>
                <w:szCs w:val="20"/>
                <w:lang w:val="sr-Cyrl-RS"/>
              </w:rPr>
              <w:t xml:space="preserve">исправности АМС за </w:t>
            </w:r>
            <w:r w:rsidRPr="005D49FC">
              <w:rPr>
                <w:rFonts w:cs="Arial"/>
                <w:caps/>
                <w:sz w:val="20"/>
                <w:szCs w:val="20"/>
              </w:rPr>
              <w:t xml:space="preserve"> </w:t>
            </w:r>
            <w:r w:rsidRPr="005D49FC">
              <w:rPr>
                <w:rFonts w:cs="Arial"/>
                <w:caps/>
                <w:sz w:val="20"/>
                <w:szCs w:val="20"/>
                <w:lang w:val="sr-Cyrl-RS"/>
              </w:rPr>
              <w:t>ПРИТИСАК ОТПАДНОГ Гаса</w:t>
            </w:r>
          </w:p>
        </w:tc>
        <w:tc>
          <w:tcPr>
            <w:tcW w:w="1276" w:type="dxa"/>
            <w:shd w:val="clear" w:color="auto" w:fill="auto"/>
          </w:tcPr>
          <w:p w:rsidR="00BD6793" w:rsidRDefault="00BD6793" w:rsidP="004812A7">
            <w:pPr>
              <w:spacing w:before="0"/>
              <w:jc w:val="center"/>
              <w:rPr>
                <w:rFonts w:cs="Arial"/>
                <w:sz w:val="20"/>
                <w:szCs w:val="20"/>
                <w:lang w:val="sr-Cyrl-RS"/>
              </w:rPr>
            </w:pPr>
          </w:p>
          <w:p w:rsidR="00BD6793" w:rsidRPr="005D49FC" w:rsidRDefault="00BD6793" w:rsidP="004812A7">
            <w:pPr>
              <w:spacing w:before="0"/>
              <w:jc w:val="center"/>
              <w:rPr>
                <w:rFonts w:cs="Arial"/>
                <w:sz w:val="20"/>
                <w:szCs w:val="20"/>
                <w:lang w:val="sr-Cyrl-RS"/>
              </w:rPr>
            </w:pPr>
            <w:r>
              <w:rPr>
                <w:rFonts w:cs="Arial"/>
                <w:sz w:val="20"/>
                <w:szCs w:val="20"/>
                <w:lang w:val="sr-Cyrl-RS"/>
              </w:rPr>
              <w:t>АМС</w:t>
            </w:r>
          </w:p>
        </w:tc>
        <w:tc>
          <w:tcPr>
            <w:tcW w:w="1868" w:type="dxa"/>
            <w:shd w:val="clear" w:color="auto" w:fill="auto"/>
          </w:tcPr>
          <w:p w:rsidR="00BD6793" w:rsidRDefault="00BD6793" w:rsidP="004812A7">
            <w:pPr>
              <w:spacing w:before="0"/>
              <w:jc w:val="center"/>
              <w:rPr>
                <w:rFonts w:cs="Arial"/>
                <w:sz w:val="20"/>
                <w:szCs w:val="20"/>
                <w:lang w:val="sr-Cyrl-RS"/>
              </w:rPr>
            </w:pPr>
          </w:p>
          <w:p w:rsidR="00BD6793" w:rsidRPr="005D49FC" w:rsidRDefault="00BD6793" w:rsidP="004812A7">
            <w:pPr>
              <w:spacing w:before="0"/>
              <w:jc w:val="center"/>
              <w:rPr>
                <w:rFonts w:cs="Arial"/>
                <w:sz w:val="20"/>
                <w:szCs w:val="20"/>
                <w:lang w:val="sr-Cyrl-RS"/>
              </w:rPr>
            </w:pPr>
            <w:r>
              <w:rPr>
                <w:rFonts w:cs="Arial"/>
                <w:sz w:val="20"/>
                <w:szCs w:val="20"/>
                <w:lang w:val="sr-Cyrl-RS"/>
              </w:rPr>
              <w:t>1</w:t>
            </w:r>
          </w:p>
        </w:tc>
      </w:tr>
      <w:tr w:rsidR="00BD6793" w:rsidRPr="00AD0ADC" w:rsidTr="00BD6793">
        <w:trPr>
          <w:trHeight w:val="419"/>
          <w:jc w:val="center"/>
        </w:trPr>
        <w:tc>
          <w:tcPr>
            <w:tcW w:w="885" w:type="dxa"/>
            <w:shd w:val="clear" w:color="auto" w:fill="auto"/>
          </w:tcPr>
          <w:p w:rsidR="00BD6793" w:rsidRDefault="00BD6793" w:rsidP="004812A7">
            <w:pPr>
              <w:snapToGrid w:val="0"/>
              <w:spacing w:before="0"/>
              <w:rPr>
                <w:rFonts w:cs="Arial"/>
                <w:b/>
                <w:caps/>
                <w:sz w:val="20"/>
                <w:lang w:val="sr-Latn-RS"/>
              </w:rPr>
            </w:pPr>
          </w:p>
          <w:p w:rsidR="00BD6793" w:rsidRDefault="00BD6793" w:rsidP="004812A7">
            <w:pPr>
              <w:snapToGrid w:val="0"/>
              <w:spacing w:before="0"/>
              <w:rPr>
                <w:rFonts w:cs="Arial"/>
                <w:b/>
                <w:caps/>
                <w:sz w:val="20"/>
                <w:lang w:val="sr-Latn-RS"/>
              </w:rPr>
            </w:pPr>
          </w:p>
          <w:p w:rsidR="00BD6793" w:rsidRPr="00C47667" w:rsidRDefault="00BD6793" w:rsidP="004812A7">
            <w:pPr>
              <w:snapToGrid w:val="0"/>
              <w:spacing w:before="0"/>
              <w:jc w:val="center"/>
              <w:rPr>
                <w:rFonts w:cs="Arial"/>
                <w:b/>
                <w:caps/>
                <w:color w:val="FF0000"/>
                <w:sz w:val="20"/>
              </w:rPr>
            </w:pPr>
            <w:r>
              <w:rPr>
                <w:rFonts w:cs="Arial"/>
                <w:b/>
                <w:caps/>
                <w:sz w:val="20"/>
                <w:lang w:val="sr-Latn-RS"/>
              </w:rPr>
              <w:t>3</w:t>
            </w:r>
            <w:r w:rsidRPr="00EC6DE7">
              <w:rPr>
                <w:rFonts w:cs="Arial"/>
                <w:b/>
                <w:caps/>
                <w:sz w:val="20"/>
              </w:rPr>
              <w:t>.</w:t>
            </w:r>
          </w:p>
        </w:tc>
        <w:tc>
          <w:tcPr>
            <w:tcW w:w="4218" w:type="dxa"/>
            <w:shd w:val="clear" w:color="auto" w:fill="auto"/>
          </w:tcPr>
          <w:p w:rsidR="00BD6793" w:rsidRPr="001563AA" w:rsidRDefault="00BD6793" w:rsidP="004812A7">
            <w:pPr>
              <w:snapToGrid w:val="0"/>
              <w:spacing w:before="0"/>
              <w:rPr>
                <w:rFonts w:cs="Arial"/>
                <w:sz w:val="20"/>
                <w:szCs w:val="20"/>
                <w:lang w:val="sr-Latn-RS" w:eastAsia="ar-SA"/>
              </w:rPr>
            </w:pPr>
            <w:r w:rsidRPr="008F5BE3">
              <w:rPr>
                <w:rFonts w:cs="Arial"/>
                <w:noProof/>
                <w:sz w:val="20"/>
                <w:szCs w:val="20"/>
              </w:rPr>
              <w:t>K</w:t>
            </w:r>
            <w:r w:rsidRPr="008F5BE3">
              <w:rPr>
                <w:rFonts w:cs="Arial"/>
                <w:noProof/>
                <w:sz w:val="20"/>
                <w:szCs w:val="20"/>
                <w:lang w:val="sr-Cyrl-RS"/>
              </w:rPr>
              <w:t>ОНТРОЛ</w:t>
            </w:r>
            <w:r w:rsidRPr="008F5BE3">
              <w:rPr>
                <w:rFonts w:cs="Arial"/>
                <w:noProof/>
                <w:sz w:val="20"/>
                <w:szCs w:val="20"/>
              </w:rPr>
              <w:t>A</w:t>
            </w:r>
            <w:r w:rsidRPr="008F5BE3">
              <w:rPr>
                <w:rFonts w:cs="Arial"/>
                <w:noProof/>
                <w:sz w:val="20"/>
                <w:szCs w:val="20"/>
                <w:lang w:val="sr-Cyrl-RS"/>
              </w:rPr>
              <w:t xml:space="preserve"> ИСПРАВНОСТИ АУТОМАТСКИХ МЕРНИХ СИСТЕМА НА ДИМЊАЦИМА 2 И 3 (БЛОКОВИ А2, А3 И А5) У СКЛАДУ СА ОБЕЗБЕЂЕЊЕМ ПОВЕРЕЊА НИВОА 3 ("</w:t>
            </w:r>
            <w:r w:rsidRPr="008F5BE3">
              <w:rPr>
                <w:rFonts w:cs="Arial"/>
                <w:noProof/>
                <w:sz w:val="20"/>
                <w:szCs w:val="20"/>
                <w:lang w:val="sr-Latn-RS"/>
              </w:rPr>
              <w:t>QAL</w:t>
            </w:r>
            <w:r w:rsidRPr="008F5BE3">
              <w:rPr>
                <w:rFonts w:cs="Arial"/>
                <w:noProof/>
                <w:sz w:val="20"/>
                <w:szCs w:val="20"/>
                <w:lang w:val="sr-Cyrl-RS"/>
              </w:rPr>
              <w:t xml:space="preserve"> 3") који је дат у стандарду </w:t>
            </w:r>
            <w:r w:rsidRPr="008F5BE3">
              <w:rPr>
                <w:rFonts w:cs="Arial"/>
                <w:sz w:val="20"/>
                <w:szCs w:val="20"/>
                <w:lang w:val="sr-Latn-RS" w:eastAsia="ar-SA"/>
              </w:rPr>
              <w:t xml:space="preserve">SRPS EN </w:t>
            </w:r>
            <w:r w:rsidRPr="008F5BE3">
              <w:rPr>
                <w:rFonts w:cs="Arial"/>
                <w:sz w:val="20"/>
                <w:szCs w:val="20"/>
                <w:lang w:val="sr-Cyrl-RS" w:eastAsia="ar-SA"/>
              </w:rPr>
              <w:t>14181</w:t>
            </w:r>
            <w:r>
              <w:rPr>
                <w:rFonts w:cs="Arial"/>
                <w:sz w:val="20"/>
                <w:szCs w:val="20"/>
                <w:lang w:val="sr-Latn-RS" w:eastAsia="ar-SA"/>
              </w:rPr>
              <w:t xml:space="preserve">, </w:t>
            </w:r>
            <w:r>
              <w:rPr>
                <w:rFonts w:cs="Arial"/>
                <w:sz w:val="20"/>
                <w:szCs w:val="20"/>
                <w:lang w:val="sr-Cyrl-RS" w:eastAsia="ar-SA"/>
              </w:rPr>
              <w:t>са израдом извештаја</w:t>
            </w:r>
          </w:p>
        </w:tc>
        <w:tc>
          <w:tcPr>
            <w:tcW w:w="1276" w:type="dxa"/>
            <w:shd w:val="clear" w:color="auto" w:fill="auto"/>
          </w:tcPr>
          <w:p w:rsidR="00BD6793" w:rsidRPr="008F5BE3" w:rsidRDefault="00BD6793" w:rsidP="004812A7">
            <w:pPr>
              <w:spacing w:before="0"/>
              <w:jc w:val="center"/>
              <w:rPr>
                <w:rFonts w:cs="Arial"/>
                <w:sz w:val="20"/>
                <w:szCs w:val="20"/>
              </w:rPr>
            </w:pPr>
          </w:p>
          <w:p w:rsidR="00BD6793" w:rsidRPr="008F5BE3" w:rsidRDefault="00BD6793" w:rsidP="004812A7">
            <w:pPr>
              <w:spacing w:before="0"/>
              <w:jc w:val="center"/>
              <w:rPr>
                <w:rFonts w:cs="Arial"/>
                <w:sz w:val="20"/>
                <w:szCs w:val="20"/>
              </w:rPr>
            </w:pPr>
          </w:p>
          <w:p w:rsidR="00BD6793" w:rsidRPr="008F5BE3" w:rsidRDefault="00BD6793" w:rsidP="004812A7">
            <w:pPr>
              <w:spacing w:before="0"/>
              <w:jc w:val="center"/>
              <w:rPr>
                <w:rFonts w:cs="Arial"/>
                <w:sz w:val="20"/>
                <w:szCs w:val="20"/>
              </w:rPr>
            </w:pPr>
          </w:p>
          <w:p w:rsidR="00BD6793" w:rsidRPr="008F5BE3" w:rsidRDefault="00BD6793" w:rsidP="004812A7">
            <w:pPr>
              <w:spacing w:before="0"/>
              <w:jc w:val="center"/>
              <w:rPr>
                <w:rFonts w:cs="Arial"/>
                <w:sz w:val="20"/>
                <w:szCs w:val="20"/>
              </w:rPr>
            </w:pPr>
          </w:p>
          <w:p w:rsidR="00BD6793" w:rsidRPr="008F5BE3" w:rsidRDefault="00BD6793" w:rsidP="004812A7">
            <w:pPr>
              <w:spacing w:before="0"/>
              <w:jc w:val="center"/>
              <w:rPr>
                <w:rFonts w:cs="Arial"/>
                <w:sz w:val="20"/>
                <w:szCs w:val="20"/>
                <w:lang w:val="sr-Cyrl-RS"/>
              </w:rPr>
            </w:pPr>
            <w:r w:rsidRPr="008F5BE3">
              <w:rPr>
                <w:rFonts w:cs="Arial"/>
                <w:sz w:val="20"/>
                <w:szCs w:val="20"/>
                <w:lang w:val="sr-Cyrl-RS"/>
              </w:rPr>
              <w:t>АМС</w:t>
            </w:r>
          </w:p>
          <w:p w:rsidR="00BD6793" w:rsidRPr="008F5BE3" w:rsidRDefault="00BD6793" w:rsidP="004812A7">
            <w:pPr>
              <w:spacing w:before="0"/>
              <w:rPr>
                <w:rFonts w:cs="Arial"/>
                <w:sz w:val="20"/>
                <w:szCs w:val="20"/>
                <w:lang w:val="hr-HR" w:eastAsia="hr-HR"/>
              </w:rPr>
            </w:pPr>
            <w:r>
              <w:rPr>
                <w:rFonts w:cs="Arial"/>
                <w:sz w:val="20"/>
                <w:szCs w:val="20"/>
                <w:lang w:val="sr-Cyrl-RS"/>
              </w:rPr>
              <w:t xml:space="preserve">    </w:t>
            </w:r>
            <w:r w:rsidRPr="008F5BE3">
              <w:rPr>
                <w:rFonts w:cs="Arial"/>
                <w:sz w:val="20"/>
                <w:szCs w:val="20"/>
              </w:rPr>
              <w:t>комплет</w:t>
            </w:r>
          </w:p>
        </w:tc>
        <w:tc>
          <w:tcPr>
            <w:tcW w:w="1868" w:type="dxa"/>
            <w:shd w:val="clear" w:color="auto" w:fill="auto"/>
          </w:tcPr>
          <w:p w:rsidR="00BD6793" w:rsidRPr="008F5BE3" w:rsidRDefault="00BD6793" w:rsidP="004812A7">
            <w:pPr>
              <w:spacing w:before="0"/>
              <w:jc w:val="center"/>
              <w:rPr>
                <w:rFonts w:cs="Arial"/>
                <w:sz w:val="20"/>
                <w:szCs w:val="20"/>
              </w:rPr>
            </w:pPr>
          </w:p>
          <w:p w:rsidR="00BD6793" w:rsidRPr="008F5BE3" w:rsidRDefault="00BD6793" w:rsidP="004812A7">
            <w:pPr>
              <w:spacing w:before="0"/>
              <w:jc w:val="center"/>
              <w:rPr>
                <w:rFonts w:cs="Arial"/>
                <w:sz w:val="20"/>
                <w:szCs w:val="20"/>
              </w:rPr>
            </w:pPr>
          </w:p>
          <w:p w:rsidR="00BD6793" w:rsidRPr="008F5BE3" w:rsidRDefault="00BD6793" w:rsidP="004812A7">
            <w:pPr>
              <w:spacing w:before="0"/>
              <w:jc w:val="center"/>
              <w:rPr>
                <w:rFonts w:cs="Arial"/>
                <w:sz w:val="20"/>
                <w:szCs w:val="20"/>
              </w:rPr>
            </w:pPr>
          </w:p>
          <w:p w:rsidR="00BD6793" w:rsidRPr="008F5BE3" w:rsidRDefault="00BD6793" w:rsidP="004812A7">
            <w:pPr>
              <w:spacing w:before="0"/>
              <w:jc w:val="center"/>
              <w:rPr>
                <w:rFonts w:cs="Arial"/>
                <w:sz w:val="20"/>
                <w:szCs w:val="20"/>
              </w:rPr>
            </w:pPr>
          </w:p>
          <w:p w:rsidR="00BD6793" w:rsidRPr="008F5BE3" w:rsidRDefault="00BD6793" w:rsidP="004812A7">
            <w:pPr>
              <w:spacing w:before="0"/>
              <w:jc w:val="center"/>
              <w:rPr>
                <w:rFonts w:cs="Arial"/>
                <w:sz w:val="20"/>
                <w:szCs w:val="20"/>
                <w:lang w:val="hr-HR" w:eastAsia="hr-HR"/>
              </w:rPr>
            </w:pPr>
            <w:r w:rsidRPr="008F5BE3">
              <w:rPr>
                <w:rFonts w:cs="Arial"/>
                <w:sz w:val="20"/>
                <w:szCs w:val="20"/>
              </w:rPr>
              <w:t>2</w:t>
            </w:r>
          </w:p>
        </w:tc>
      </w:tr>
    </w:tbl>
    <w:p w:rsidR="00A823EC" w:rsidRDefault="00A823EC" w:rsidP="00A823EC">
      <w:pPr>
        <w:spacing w:before="0"/>
        <w:jc w:val="left"/>
        <w:rPr>
          <w:rFonts w:cs="Arial"/>
          <w:b/>
          <w:iCs/>
          <w:lang w:val="ru-RU"/>
        </w:rPr>
      </w:pPr>
    </w:p>
    <w:p w:rsidR="00272385" w:rsidRDefault="00272385" w:rsidP="00CC1CE1">
      <w:pPr>
        <w:spacing w:before="0"/>
        <w:outlineLvl w:val="0"/>
        <w:rPr>
          <w:rFonts w:cs="Arial"/>
          <w:b/>
          <w:lang w:val="sr-Cyrl-CS" w:eastAsia="ar-SA"/>
        </w:rPr>
      </w:pPr>
    </w:p>
    <w:p w:rsidR="00CC1CE1" w:rsidRPr="00CC1CE1" w:rsidRDefault="00CC1CE1" w:rsidP="00CC1CE1">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A823EC" w:rsidRPr="009C0E19" w:rsidRDefault="009C0E19" w:rsidP="00CC1CE1">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 xml:space="preserve">12 (дванаест) месеци од дана </w:t>
      </w:r>
      <w:r>
        <w:rPr>
          <w:rFonts w:cs="Arial"/>
          <w:color w:val="000000" w:themeColor="text1"/>
          <w:lang w:val="sr-Cyrl-RS"/>
        </w:rPr>
        <w:t>ступања уговора на снагу</w:t>
      </w:r>
      <w:r w:rsidRPr="00CC1CE1">
        <w:rPr>
          <w:rFonts w:cs="Arial"/>
          <w:color w:val="000000" w:themeColor="text1"/>
          <w:lang w:val="sr-Cyrl-RS"/>
        </w:rPr>
        <w:t>.</w:t>
      </w:r>
    </w:p>
    <w:p w:rsidR="00D50950" w:rsidRPr="00CC1CE1" w:rsidRDefault="00D50950" w:rsidP="00CC1CE1">
      <w:pPr>
        <w:tabs>
          <w:tab w:val="right" w:pos="10255"/>
        </w:tabs>
        <w:spacing w:before="0"/>
        <w:rPr>
          <w:rFonts w:cs="Arial"/>
          <w:color w:val="000000" w:themeColor="text1"/>
          <w:lang w:val="sr-Cyrl-RS"/>
        </w:rPr>
      </w:pPr>
    </w:p>
    <w:p w:rsidR="00CC1CE1" w:rsidRPr="00CC1CE1" w:rsidRDefault="00CC1CE1" w:rsidP="00CC1CE1">
      <w:pPr>
        <w:ind w:left="709" w:hanging="709"/>
        <w:jc w:val="left"/>
        <w:outlineLvl w:val="0"/>
        <w:rPr>
          <w:rFonts w:cs="Arial"/>
          <w:b/>
          <w:lang w:val="sr-Cyrl-CS" w:eastAsia="ar-SA"/>
        </w:rPr>
      </w:pPr>
      <w:bookmarkStart w:id="19" w:name="_Toc441651542"/>
      <w:bookmarkStart w:id="20" w:name="_Toc442559880"/>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CC1CE1" w:rsidRDefault="00CC1CE1" w:rsidP="00CC1CE1">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sidR="00DA2C98">
        <w:rPr>
          <w:rFonts w:cs="Arial"/>
          <w:color w:val="000000" w:themeColor="text1"/>
          <w:lang w:val="sr-Cyrl-RS" w:eastAsia="zh-CN"/>
        </w:rPr>
        <w:t>, 3. октобар 146, Велики Црљени и на другим локацијама Наручиоца.</w:t>
      </w:r>
    </w:p>
    <w:p w:rsidR="00D50950" w:rsidRPr="00CC1CE1" w:rsidRDefault="00D50950" w:rsidP="00CC1CE1">
      <w:pPr>
        <w:spacing w:before="0"/>
        <w:rPr>
          <w:rFonts w:cs="Arial"/>
          <w:color w:val="000000" w:themeColor="text1"/>
          <w:lang w:val="sr-Cyrl-RS" w:eastAsia="zh-CN"/>
        </w:rPr>
      </w:pPr>
    </w:p>
    <w:p w:rsidR="00CC1CE1" w:rsidRPr="00CC1CE1" w:rsidRDefault="00CC1CE1" w:rsidP="00CC1CE1">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147D8B" w:rsidRPr="00CC1CE1" w:rsidRDefault="00147D8B" w:rsidP="00147D8B">
      <w:pPr>
        <w:tabs>
          <w:tab w:val="left" w:pos="567"/>
        </w:tabs>
        <w:spacing w:before="0"/>
        <w:rPr>
          <w:rFonts w:cs="Arial"/>
          <w:lang w:val="ru-RU"/>
        </w:rPr>
      </w:pPr>
      <w:bookmarkStart w:id="21" w:name="_Toc441651543"/>
      <w:bookmarkStart w:id="22" w:name="_Toc442559881"/>
      <w:r w:rsidRPr="00CC1CE1">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CC1CE1">
        <w:rPr>
          <w:rFonts w:cs="Arial"/>
          <w:lang w:val="sr-Cyrl-RS"/>
        </w:rPr>
        <w:t xml:space="preserve"> ТЕ Колубара, Велики Црљени</w:t>
      </w:r>
      <w:r w:rsidRPr="00CC1CE1">
        <w:rPr>
          <w:rFonts w:cs="Arial"/>
          <w:lang w:val="ru-RU"/>
        </w:rPr>
        <w:t>.</w:t>
      </w:r>
    </w:p>
    <w:p w:rsidR="00147D8B" w:rsidRPr="00CC1CE1" w:rsidRDefault="00147D8B" w:rsidP="00147D8B">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147D8B" w:rsidRDefault="00147D8B" w:rsidP="00147D8B">
      <w:pPr>
        <w:tabs>
          <w:tab w:val="left" w:pos="567"/>
        </w:tabs>
        <w:spacing w:before="0"/>
        <w:rPr>
          <w:rFonts w:cs="Arial"/>
          <w:lang w:val="ru-RU"/>
        </w:rPr>
      </w:pPr>
      <w:r w:rsidRPr="00CC1CE1">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CC1CE1" w:rsidRPr="00CC1CE1" w:rsidRDefault="00CC1CE1" w:rsidP="00CC1CE1">
      <w:pPr>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bookmarkEnd w:id="21"/>
      <w:bookmarkEnd w:id="22"/>
    </w:p>
    <w:p w:rsidR="009C0E19" w:rsidRDefault="009C0E19" w:rsidP="009C0E19">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Pr>
          <w:rFonts w:cs="Arial"/>
          <w:color w:val="000000" w:themeColor="text1"/>
          <w:lang w:val="sr-Cyrl-RS" w:eastAsia="zh-CN"/>
        </w:rPr>
        <w:t xml:space="preserve">: </w:t>
      </w:r>
      <w:r w:rsidRPr="007650A6">
        <w:rPr>
          <w:rFonts w:cs="Arial"/>
          <w:color w:val="000000" w:themeColor="text1"/>
          <w:lang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Pr>
          <w:rFonts w:cs="Arial"/>
          <w:color w:val="000000" w:themeColor="text1"/>
          <w:lang w:eastAsia="zh-CN"/>
        </w:rPr>
        <w:t>од дана извршења услуге</w:t>
      </w:r>
    </w:p>
    <w:p w:rsidR="009C0E19" w:rsidRPr="007650A6" w:rsidRDefault="009C0E19" w:rsidP="009C0E19">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CC1CE1" w:rsidRPr="00CC1CE1" w:rsidRDefault="00CC1CE1" w:rsidP="00CC1CE1">
      <w:pPr>
        <w:spacing w:before="0"/>
        <w:rPr>
          <w:rFonts w:cs="Arial"/>
          <w:b/>
          <w:sz w:val="16"/>
          <w:szCs w:val="16"/>
          <w:lang w:val="sr-Cyrl-RS" w:eastAsia="zh-CN"/>
        </w:rPr>
      </w:pPr>
    </w:p>
    <w:p w:rsidR="009C0E19" w:rsidRDefault="009C0E19" w:rsidP="00CC1CE1">
      <w:pPr>
        <w:spacing w:before="0"/>
        <w:rPr>
          <w:rFonts w:cs="Arial"/>
          <w:lang w:val="sr-Cyrl-RS" w:eastAsia="zh-CN"/>
        </w:rPr>
      </w:pPr>
    </w:p>
    <w:p w:rsidR="009C0E19" w:rsidRDefault="009C0E19" w:rsidP="00CC1CE1">
      <w:pPr>
        <w:spacing w:before="0"/>
        <w:rPr>
          <w:rFonts w:cs="Arial"/>
          <w:lang w:val="sr-Cyrl-RS" w:eastAsia="zh-CN"/>
        </w:rPr>
      </w:pPr>
    </w:p>
    <w:p w:rsidR="009C0E19" w:rsidRDefault="009C0E19" w:rsidP="00CC1CE1">
      <w:pPr>
        <w:spacing w:before="0"/>
        <w:rPr>
          <w:rFonts w:cs="Arial"/>
          <w:lang w:val="sr-Cyrl-RS" w:eastAsia="zh-CN"/>
        </w:rPr>
      </w:pPr>
    </w:p>
    <w:p w:rsidR="009C0E19" w:rsidRDefault="009C0E19" w:rsidP="00CC1CE1">
      <w:pPr>
        <w:spacing w:before="0"/>
        <w:rPr>
          <w:rFonts w:cs="Arial"/>
          <w:lang w:val="sr-Cyrl-RS" w:eastAsia="zh-CN"/>
        </w:rPr>
      </w:pPr>
    </w:p>
    <w:p w:rsidR="009C0E19" w:rsidRDefault="009C0E19" w:rsidP="00CC1CE1">
      <w:pPr>
        <w:spacing w:before="0"/>
        <w:rPr>
          <w:rFonts w:cs="Arial"/>
          <w:lang w:val="sr-Cyrl-RS" w:eastAsia="zh-CN"/>
        </w:rPr>
      </w:pPr>
    </w:p>
    <w:p w:rsidR="009C0E19" w:rsidRPr="00147D8B" w:rsidRDefault="009C0E19" w:rsidP="00CC1CE1">
      <w:pPr>
        <w:spacing w:before="0"/>
        <w:rPr>
          <w:rFonts w:cs="Arial"/>
          <w:lang w:eastAsia="zh-CN"/>
        </w:rPr>
      </w:pPr>
    </w:p>
    <w:p w:rsidR="002227D2" w:rsidRPr="004568B9" w:rsidRDefault="002227D2" w:rsidP="002227D2">
      <w:pPr>
        <w:pStyle w:val="Heading10"/>
        <w:numPr>
          <w:ilvl w:val="0"/>
          <w:numId w:val="15"/>
        </w:numPr>
        <w:jc w:val="both"/>
        <w:rPr>
          <w:rFonts w:cs="Arial"/>
          <w:lang w:val="sr-Cyrl-RS"/>
        </w:rPr>
      </w:pPr>
      <w:bookmarkStart w:id="23" w:name="_Toc442559884"/>
      <w:r w:rsidRPr="007650A6">
        <w:rPr>
          <w:rFonts w:cs="Arial"/>
        </w:rPr>
        <w:lastRenderedPageBreak/>
        <w:t>УСЛОВИ ЗА УЧЕШЋЕ У ПОСТУПКУ ЈАВНЕ НАБАВКЕ ИЗ ЧЛ</w:t>
      </w:r>
      <w:r w:rsidRPr="009C549E">
        <w:rPr>
          <w:rFonts w:cs="Arial"/>
        </w:rPr>
        <w:t xml:space="preserve">. 75. </w:t>
      </w:r>
      <w:r w:rsidRPr="009C549E">
        <w:rPr>
          <w:rFonts w:cs="Arial"/>
          <w:lang w:val="sr-Cyrl-RS"/>
        </w:rPr>
        <w:t>И 76.</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C1CE1" w:rsidRPr="00CC1CE1" w:rsidTr="00DE1341">
        <w:trPr>
          <w:trHeight w:val="524"/>
          <w:jc w:val="center"/>
        </w:trPr>
        <w:tc>
          <w:tcPr>
            <w:tcW w:w="729" w:type="dxa"/>
            <w:vAlign w:val="center"/>
          </w:tcPr>
          <w:p w:rsidR="00CC1CE1" w:rsidRPr="00CC1CE1" w:rsidRDefault="00CC1CE1" w:rsidP="00CC1CE1">
            <w:pPr>
              <w:jc w:val="center"/>
              <w:rPr>
                <w:rFonts w:cs="Arial"/>
                <w:b/>
              </w:rPr>
            </w:pPr>
            <w:r w:rsidRPr="00CC1CE1">
              <w:rPr>
                <w:rFonts w:cs="Arial"/>
                <w:b/>
              </w:rPr>
              <w:t>Ред. бр.</w:t>
            </w:r>
          </w:p>
        </w:tc>
        <w:tc>
          <w:tcPr>
            <w:tcW w:w="8430" w:type="dxa"/>
            <w:vAlign w:val="center"/>
          </w:tcPr>
          <w:p w:rsidR="00CC1CE1" w:rsidRPr="00CC1CE1" w:rsidRDefault="00CC1CE1" w:rsidP="00CC1CE1">
            <w:pPr>
              <w:ind w:right="-180"/>
              <w:jc w:val="center"/>
              <w:rPr>
                <w:rFonts w:cs="Arial"/>
                <w:b/>
                <w:lang w:val="ru-RU"/>
              </w:rPr>
            </w:pPr>
            <w:r w:rsidRPr="00CC1CE1">
              <w:rPr>
                <w:rFonts w:cs="Arial"/>
                <w:b/>
                <w:lang w:val="ru-RU"/>
              </w:rPr>
              <w:t xml:space="preserve">4.1  ОБАВЕЗНИ УСЛОВИ </w:t>
            </w:r>
          </w:p>
          <w:p w:rsidR="00CC1CE1" w:rsidRPr="00CC1CE1" w:rsidRDefault="00CC1CE1" w:rsidP="00CC1CE1">
            <w:pPr>
              <w:jc w:val="center"/>
              <w:rPr>
                <w:rFonts w:cs="Arial"/>
                <w:b/>
                <w:color w:val="FF0000"/>
              </w:rPr>
            </w:pPr>
            <w:r w:rsidRPr="00CC1CE1">
              <w:rPr>
                <w:rFonts w:cs="Arial"/>
                <w:b/>
                <w:lang w:val="ru-RU"/>
              </w:rPr>
              <w:t xml:space="preserve">ЗА УЧЕШЋЕ У ПОСТУПКУ ЈАВНЕ НАБАВКЕ ИЗ ЧЛАНА 75. </w:t>
            </w:r>
            <w:r w:rsidRPr="00CC1CE1">
              <w:rPr>
                <w:rFonts w:cs="Arial"/>
                <w:b/>
              </w:rPr>
              <w:t>ЗАКОНА</w:t>
            </w:r>
          </w:p>
        </w:tc>
      </w:tr>
      <w:tr w:rsidR="00CC1CE1" w:rsidRPr="00467F91" w:rsidTr="00DE1341">
        <w:trPr>
          <w:jc w:val="center"/>
        </w:trPr>
        <w:tc>
          <w:tcPr>
            <w:tcW w:w="729" w:type="dxa"/>
            <w:vAlign w:val="center"/>
          </w:tcPr>
          <w:p w:rsidR="00CC1CE1" w:rsidRPr="00CC1CE1" w:rsidRDefault="00CC1CE1" w:rsidP="00CC1CE1">
            <w:pPr>
              <w:jc w:val="center"/>
              <w:rPr>
                <w:rFonts w:cs="Arial"/>
              </w:rPr>
            </w:pPr>
            <w:r w:rsidRPr="00CC1CE1">
              <w:rPr>
                <w:rFonts w:cs="Arial"/>
              </w:rPr>
              <w:t>1.</w:t>
            </w:r>
          </w:p>
        </w:tc>
        <w:tc>
          <w:tcPr>
            <w:tcW w:w="8430" w:type="dxa"/>
            <w:vAlign w:val="center"/>
          </w:tcPr>
          <w:p w:rsidR="00CC1CE1" w:rsidRPr="00CC1CE1" w:rsidRDefault="00CC1CE1" w:rsidP="00CC1CE1">
            <w:pPr>
              <w:autoSpaceDE w:val="0"/>
              <w:autoSpaceDN w:val="0"/>
              <w:adjustRightInd w:val="0"/>
              <w:rPr>
                <w:rFonts w:cs="Arial"/>
                <w:b/>
                <w:u w:val="single"/>
                <w:lang w:val="ru-RU"/>
              </w:rPr>
            </w:pPr>
            <w:r w:rsidRPr="00CC1CE1">
              <w:rPr>
                <w:rFonts w:cs="Arial"/>
                <w:b/>
                <w:u w:val="single"/>
                <w:lang w:val="ru-RU"/>
              </w:rPr>
              <w:t>Услов:</w:t>
            </w:r>
          </w:p>
          <w:p w:rsidR="00CC1CE1" w:rsidRPr="00CC1CE1" w:rsidRDefault="00CC1CE1" w:rsidP="00CC1CE1">
            <w:pPr>
              <w:autoSpaceDE w:val="0"/>
              <w:autoSpaceDN w:val="0"/>
              <w:adjustRightInd w:val="0"/>
              <w:rPr>
                <w:rFonts w:cs="Arial"/>
                <w:lang w:val="ru-RU"/>
              </w:rPr>
            </w:pPr>
            <w:r w:rsidRPr="00CC1CE1">
              <w:rPr>
                <w:rFonts w:cs="Arial"/>
                <w:lang w:val="pl-PL"/>
              </w:rPr>
              <w:t>Да је понуђач регистрован код надлежног органа, односно уписан у одговарајући регистар</w:t>
            </w:r>
          </w:p>
          <w:p w:rsidR="00CC1CE1" w:rsidRPr="00CC1CE1" w:rsidRDefault="00CC1CE1" w:rsidP="00CC1CE1">
            <w:pPr>
              <w:autoSpaceDE w:val="0"/>
              <w:autoSpaceDN w:val="0"/>
              <w:adjustRightInd w:val="0"/>
              <w:rPr>
                <w:rFonts w:cs="Arial"/>
                <w:b/>
                <w:u w:val="single"/>
                <w:lang w:val="ru-RU"/>
              </w:rPr>
            </w:pPr>
            <w:r w:rsidRPr="00CC1CE1">
              <w:rPr>
                <w:rFonts w:cs="Arial"/>
                <w:b/>
                <w:u w:val="single"/>
                <w:lang w:val="ru-RU"/>
              </w:rPr>
              <w:t xml:space="preserve">Доказ: </w:t>
            </w:r>
          </w:p>
          <w:p w:rsidR="00CC1CE1" w:rsidRPr="00CC1CE1" w:rsidRDefault="00CC1CE1" w:rsidP="00CC1CE1">
            <w:pPr>
              <w:tabs>
                <w:tab w:val="left" w:pos="680"/>
              </w:tabs>
              <w:snapToGrid w:val="0"/>
              <w:rPr>
                <w:rFonts w:eastAsia="Calibri" w:cs="Arial"/>
                <w:lang w:val="ru-RU"/>
              </w:rPr>
            </w:pPr>
            <w:r w:rsidRPr="00CC1CE1">
              <w:rPr>
                <w:rFonts w:eastAsia="Calibri" w:cs="Arial"/>
                <w:lang w:val="ru-RU"/>
              </w:rPr>
              <w:t xml:space="preserve">- </w:t>
            </w:r>
            <w:r w:rsidRPr="00CC1CE1">
              <w:rPr>
                <w:rFonts w:eastAsia="Calibri" w:cs="Arial"/>
                <w:b/>
                <w:lang w:val="ru-RU"/>
              </w:rPr>
              <w:t>за правно лице:</w:t>
            </w:r>
            <w:r w:rsidRPr="00CC1CE1">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C1CE1" w:rsidRPr="00CC1CE1" w:rsidRDefault="00CC1CE1" w:rsidP="00CC1CE1">
            <w:pPr>
              <w:tabs>
                <w:tab w:val="left" w:pos="680"/>
              </w:tabs>
              <w:snapToGrid w:val="0"/>
              <w:rPr>
                <w:rFonts w:eastAsia="Calibri" w:cs="Arial"/>
                <w:lang w:val="ru-RU"/>
              </w:rPr>
            </w:pPr>
            <w:r w:rsidRPr="00CC1CE1">
              <w:rPr>
                <w:rFonts w:eastAsia="Calibri" w:cs="Arial"/>
                <w:lang w:val="ru-RU"/>
              </w:rPr>
              <w:t xml:space="preserve">- </w:t>
            </w:r>
            <w:r w:rsidRPr="00CC1CE1">
              <w:rPr>
                <w:rFonts w:eastAsia="Calibri" w:cs="Arial"/>
                <w:b/>
                <w:lang w:val="ru-RU"/>
              </w:rPr>
              <w:t xml:space="preserve">за предузетнике: </w:t>
            </w:r>
            <w:r w:rsidRPr="00CC1CE1">
              <w:rPr>
                <w:rFonts w:eastAsia="Calibri" w:cs="Arial"/>
                <w:lang w:val="ru-RU"/>
              </w:rPr>
              <w:t xml:space="preserve">Извод из регистра Агенције за привредне регистре, односно извод из одговарајућег регистра </w:t>
            </w:r>
          </w:p>
          <w:p w:rsidR="00CC1CE1" w:rsidRPr="00CC1CE1" w:rsidRDefault="00CC1CE1" w:rsidP="00CC1CE1">
            <w:pPr>
              <w:autoSpaceDE w:val="0"/>
              <w:autoSpaceDN w:val="0"/>
              <w:adjustRightInd w:val="0"/>
              <w:rPr>
                <w:rFonts w:eastAsia="Calibri" w:cs="Arial"/>
              </w:rPr>
            </w:pPr>
            <w:r w:rsidRPr="00CC1CE1">
              <w:rPr>
                <w:rFonts w:eastAsia="Calibri" w:cs="Arial"/>
              </w:rPr>
              <w:t xml:space="preserve">Напомена: </w:t>
            </w:r>
          </w:p>
          <w:p w:rsidR="00CC1CE1" w:rsidRPr="00CC1CE1" w:rsidRDefault="00CC1CE1" w:rsidP="00D7529A">
            <w:pPr>
              <w:numPr>
                <w:ilvl w:val="0"/>
                <w:numId w:val="20"/>
              </w:numPr>
              <w:tabs>
                <w:tab w:val="left" w:pos="680"/>
              </w:tabs>
              <w:snapToGrid w:val="0"/>
              <w:spacing w:before="0"/>
              <w:ind w:left="714" w:hanging="357"/>
              <w:contextualSpacing/>
              <w:rPr>
                <w:rFonts w:eastAsia="Calibri" w:cs="Arial"/>
                <w:lang w:val="ru-RU"/>
              </w:rPr>
            </w:pPr>
            <w:r w:rsidRPr="00CC1CE1">
              <w:rPr>
                <w:rFonts w:eastAsia="Calibri" w:cs="Arial"/>
                <w:lang w:val="ru-RU"/>
              </w:rPr>
              <w:t xml:space="preserve">У случају да понуду подноси група понуђача, овај доказ доставити за сваког </w:t>
            </w:r>
            <w:r w:rsidRPr="00CC1CE1">
              <w:rPr>
                <w:rFonts w:eastAsia="Calibri" w:cs="Arial"/>
                <w:lang w:val="sr-Cyrl-CS"/>
              </w:rPr>
              <w:t>члана групе понуђача</w:t>
            </w:r>
          </w:p>
          <w:p w:rsidR="00CC1CE1" w:rsidRPr="00CC1CE1" w:rsidRDefault="00CC1CE1" w:rsidP="00D7529A">
            <w:pPr>
              <w:numPr>
                <w:ilvl w:val="0"/>
                <w:numId w:val="16"/>
              </w:numPr>
              <w:tabs>
                <w:tab w:val="left" w:pos="680"/>
              </w:tabs>
              <w:snapToGrid w:val="0"/>
              <w:spacing w:before="0"/>
              <w:ind w:left="714" w:hanging="357"/>
              <w:contextualSpacing/>
              <w:jc w:val="left"/>
              <w:rPr>
                <w:rFonts w:cs="Arial"/>
                <w:lang w:val="ru-RU"/>
              </w:rPr>
            </w:pPr>
            <w:r w:rsidRPr="00CC1CE1">
              <w:rPr>
                <w:rFonts w:eastAsia="Calibri" w:cs="Arial"/>
                <w:lang w:val="ru-RU"/>
              </w:rPr>
              <w:t>У случају да понуђач подноси понуду са подизвођачем, овај доказ доставити и за сваког подизвођача</w:t>
            </w:r>
          </w:p>
        </w:tc>
      </w:tr>
      <w:tr w:rsidR="00CC1CE1" w:rsidRPr="00467F91" w:rsidTr="00DE1341">
        <w:trPr>
          <w:trHeight w:val="3706"/>
          <w:jc w:val="center"/>
        </w:trPr>
        <w:tc>
          <w:tcPr>
            <w:tcW w:w="729" w:type="dxa"/>
            <w:vAlign w:val="center"/>
          </w:tcPr>
          <w:p w:rsidR="00CC1CE1" w:rsidRPr="00CC1CE1" w:rsidRDefault="00CC1CE1" w:rsidP="00CC1CE1">
            <w:pPr>
              <w:jc w:val="center"/>
              <w:rPr>
                <w:rFonts w:cs="Arial"/>
              </w:rPr>
            </w:pPr>
            <w:r w:rsidRPr="00CC1CE1">
              <w:rPr>
                <w:rFonts w:cs="Arial"/>
              </w:rPr>
              <w:t>2.</w:t>
            </w:r>
          </w:p>
        </w:tc>
        <w:tc>
          <w:tcPr>
            <w:tcW w:w="8430" w:type="dxa"/>
            <w:vAlign w:val="center"/>
          </w:tcPr>
          <w:p w:rsidR="00CC1CE1" w:rsidRPr="00CC1CE1" w:rsidRDefault="00CC1CE1" w:rsidP="00CC1CE1">
            <w:pPr>
              <w:autoSpaceDE w:val="0"/>
              <w:autoSpaceDN w:val="0"/>
              <w:adjustRightInd w:val="0"/>
              <w:jc w:val="left"/>
              <w:rPr>
                <w:rFonts w:cs="Arial"/>
                <w:lang w:val="sr-Latn-CS" w:eastAsia="sr-Latn-CS"/>
              </w:rPr>
            </w:pPr>
            <w:r w:rsidRPr="00CC1CE1">
              <w:rPr>
                <w:rFonts w:cs="Arial"/>
                <w:b/>
                <w:u w:val="single"/>
                <w:lang w:val="sr-Latn-CS" w:eastAsia="sr-Latn-CS"/>
              </w:rPr>
              <w:t>Услов:</w:t>
            </w:r>
            <w:r w:rsidRPr="00CC1CE1">
              <w:rPr>
                <w:rFonts w:cs="Arial"/>
                <w:lang w:val="sr-Latn-CS" w:eastAsia="sr-Latn-CS"/>
              </w:rPr>
              <w:t xml:space="preserve"> </w:t>
            </w:r>
          </w:p>
          <w:p w:rsidR="00CC1CE1" w:rsidRPr="00CC1CE1" w:rsidRDefault="00CC1CE1" w:rsidP="00CC1CE1">
            <w:pPr>
              <w:autoSpaceDE w:val="0"/>
              <w:autoSpaceDN w:val="0"/>
              <w:adjustRightInd w:val="0"/>
              <w:jc w:val="left"/>
              <w:rPr>
                <w:rFonts w:cs="Arial"/>
                <w:lang w:val="sr-Latn-CS" w:eastAsia="sr-Latn-CS"/>
              </w:rPr>
            </w:pPr>
            <w:r w:rsidRPr="00CC1CE1">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C1CE1" w:rsidRPr="00CC1CE1" w:rsidRDefault="00CC1CE1" w:rsidP="00CC1CE1">
            <w:pPr>
              <w:autoSpaceDE w:val="0"/>
              <w:autoSpaceDN w:val="0"/>
              <w:adjustRightInd w:val="0"/>
              <w:jc w:val="left"/>
              <w:rPr>
                <w:rFonts w:cs="Arial"/>
                <w:b/>
                <w:u w:val="single"/>
                <w:lang w:val="sr-Latn-CS" w:eastAsia="sr-Latn-CS"/>
              </w:rPr>
            </w:pPr>
            <w:r w:rsidRPr="00CC1CE1">
              <w:rPr>
                <w:rFonts w:cs="Arial"/>
                <w:b/>
                <w:u w:val="single"/>
                <w:lang w:val="sr-Latn-CS" w:eastAsia="sr-Latn-CS"/>
              </w:rPr>
              <w:t>Доказ:</w:t>
            </w:r>
          </w:p>
          <w:p w:rsidR="00CC1CE1" w:rsidRPr="00CC1CE1" w:rsidRDefault="00CC1CE1" w:rsidP="00CC1CE1">
            <w:pPr>
              <w:autoSpaceDE w:val="0"/>
              <w:autoSpaceDN w:val="0"/>
              <w:adjustRightInd w:val="0"/>
              <w:jc w:val="left"/>
              <w:rPr>
                <w:rFonts w:cs="Arial"/>
                <w:b/>
                <w:u w:val="single"/>
                <w:lang w:val="sr-Latn-CS" w:eastAsia="sr-Latn-CS"/>
              </w:rPr>
            </w:pPr>
            <w:r w:rsidRPr="00CC1CE1">
              <w:rPr>
                <w:rFonts w:eastAsia="Calibri" w:cs="Arial"/>
                <w:lang w:val="ru-RU" w:eastAsia="sr-Latn-CS"/>
              </w:rPr>
              <w:t xml:space="preserve">- </w:t>
            </w:r>
            <w:r w:rsidRPr="00CC1CE1">
              <w:rPr>
                <w:rFonts w:eastAsia="Calibri" w:cs="Arial"/>
                <w:b/>
                <w:lang w:val="sr-Latn-CS" w:eastAsia="sr-Latn-CS"/>
              </w:rPr>
              <w:t>за правно лице:</w:t>
            </w:r>
          </w:p>
          <w:p w:rsidR="00CC1CE1" w:rsidRPr="00CC1CE1" w:rsidRDefault="00CC1CE1" w:rsidP="00CC1CE1">
            <w:pPr>
              <w:jc w:val="left"/>
              <w:rPr>
                <w:rFonts w:cs="Arial"/>
                <w:lang w:val="sr-Latn-CS" w:eastAsia="sr-Latn-CS"/>
              </w:rPr>
            </w:pPr>
            <w:r w:rsidRPr="00CC1CE1">
              <w:rPr>
                <w:rFonts w:cs="Arial"/>
                <w:lang w:val="sr-Latn-CS" w:eastAsia="sr-Latn-CS"/>
              </w:rPr>
              <w:t>1) ЗА ЗАКОНСКОГ ЗАСТУПНИКА</w:t>
            </w:r>
            <w:r w:rsidRPr="00CC1CE1">
              <w:rPr>
                <w:rFonts w:cs="Arial"/>
                <w:b/>
                <w:lang w:val="sr-Latn-CS" w:eastAsia="sr-Latn-CS"/>
              </w:rPr>
              <w:t xml:space="preserve"> –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CC1CE1">
            <w:pPr>
              <w:jc w:val="left"/>
              <w:rPr>
                <w:rFonts w:cs="Arial"/>
                <w:lang w:val="sr-Latn-CS" w:eastAsia="sr-Latn-CS"/>
              </w:rPr>
            </w:pPr>
            <w:r w:rsidRPr="00CC1CE1">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CC1CE1">
                <w:rPr>
                  <w:rFonts w:cs="Arial"/>
                  <w:color w:val="0000FF"/>
                  <w:u w:val="single"/>
                  <w:lang w:val="sr-Latn-CS" w:eastAsia="sr-Latn-CS"/>
                </w:rPr>
                <w:t>http://www.bg.vi.sud.rs/lt/articles/o-visem-sudu/obavestenje-ke-za-pravna-lica.html</w:t>
              </w:r>
            </w:hyperlink>
          </w:p>
          <w:p w:rsidR="00CC1CE1" w:rsidRPr="00CC1CE1" w:rsidRDefault="00CC1CE1" w:rsidP="00CC1CE1">
            <w:pPr>
              <w:jc w:val="left"/>
              <w:rPr>
                <w:rFonts w:cs="Arial"/>
                <w:lang w:val="sr-Latn-CS" w:eastAsia="sr-Latn-CS"/>
              </w:rPr>
            </w:pPr>
            <w:r w:rsidRPr="00CC1CE1">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C1CE1">
              <w:rPr>
                <w:rFonts w:cs="Arial"/>
                <w:b/>
                <w:lang w:val="sr-Latn-CS" w:eastAsia="sr-Latn-CS"/>
              </w:rPr>
              <w:t xml:space="preserve">Уверење Основног суда  </w:t>
            </w:r>
            <w:r w:rsidRPr="00CC1CE1">
              <w:rPr>
                <w:rFonts w:cs="Arial"/>
                <w:lang w:val="sr-Latn-CS" w:eastAsia="sr-Latn-CS"/>
              </w:rPr>
              <w:t>(</w:t>
            </w:r>
            <w:r w:rsidRPr="00CC1CE1">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C1CE1">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C1CE1" w:rsidRPr="00CC1CE1" w:rsidRDefault="00CC1CE1" w:rsidP="00CC1CE1">
            <w:pPr>
              <w:jc w:val="left"/>
              <w:rPr>
                <w:rFonts w:cs="Arial"/>
                <w:b/>
                <w:lang w:val="sr-Latn-CS" w:eastAsia="sr-Latn-CS"/>
              </w:rPr>
            </w:pPr>
            <w:r w:rsidRPr="00CC1CE1">
              <w:rPr>
                <w:rFonts w:cs="Arial"/>
                <w:lang w:val="sr-Latn-CS" w:eastAsia="sr-Latn-CS"/>
              </w:rPr>
              <w:t xml:space="preserve">Посебна напомена: Уколико уверење </w:t>
            </w:r>
            <w:r w:rsidRPr="00CC1CE1">
              <w:rPr>
                <w:rFonts w:cs="Arial"/>
                <w:lang w:val="sr-Cyrl-CS" w:eastAsia="sr-Latn-CS"/>
              </w:rPr>
              <w:t>О</w:t>
            </w:r>
            <w:r w:rsidRPr="00CC1CE1">
              <w:rPr>
                <w:rFonts w:cs="Arial"/>
                <w:lang w:val="sr-Latn-CS" w:eastAsia="sr-Latn-CS"/>
              </w:rPr>
              <w:t xml:space="preserve">сновног суда не обухвата податке из </w:t>
            </w:r>
            <w:r w:rsidRPr="00CC1CE1">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C1CE1">
              <w:rPr>
                <w:rFonts w:cs="Arial"/>
                <w:u w:val="single"/>
                <w:lang w:val="sr-Latn-CS" w:eastAsia="sr-Latn-CS"/>
              </w:rPr>
              <w:t>и</w:t>
            </w:r>
            <w:r w:rsidRPr="00CC1CE1">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C1CE1">
              <w:rPr>
                <w:rFonts w:cs="Arial"/>
                <w:b/>
                <w:lang w:val="sr-Latn-CS" w:eastAsia="sr-Latn-CS"/>
              </w:rPr>
              <w:t>кривична дела против привреде и кривично дело примања мита.</w:t>
            </w:r>
          </w:p>
          <w:p w:rsidR="00CC1CE1" w:rsidRPr="00CC1CE1" w:rsidRDefault="00CC1CE1" w:rsidP="00CC1CE1">
            <w:pPr>
              <w:jc w:val="left"/>
              <w:rPr>
                <w:rFonts w:cs="Arial"/>
                <w:lang w:val="sr-Latn-CS" w:eastAsia="sr-Latn-CS"/>
              </w:rPr>
            </w:pPr>
            <w:r w:rsidRPr="00CC1CE1">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CC1CE1">
            <w:pPr>
              <w:autoSpaceDE w:val="0"/>
              <w:autoSpaceDN w:val="0"/>
              <w:adjustRightInd w:val="0"/>
              <w:jc w:val="left"/>
              <w:rPr>
                <w:rFonts w:eastAsia="Calibri" w:cs="Arial"/>
                <w:lang w:val="sr-Latn-CS" w:eastAsia="sr-Latn-CS"/>
              </w:rPr>
            </w:pPr>
            <w:r w:rsidRPr="00CC1CE1">
              <w:rPr>
                <w:rFonts w:eastAsia="Calibri" w:cs="Arial"/>
                <w:lang w:val="sr-Latn-CS" w:eastAsia="sr-Latn-CS"/>
              </w:rPr>
              <w:t xml:space="preserve">Напомена: </w:t>
            </w:r>
          </w:p>
          <w:p w:rsidR="00CC1CE1" w:rsidRPr="00CC1CE1" w:rsidRDefault="00CC1CE1" w:rsidP="00D7529A">
            <w:pPr>
              <w:numPr>
                <w:ilvl w:val="0"/>
                <w:numId w:val="20"/>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C1CE1" w:rsidRPr="00CC1CE1" w:rsidRDefault="00CC1CE1" w:rsidP="00D7529A">
            <w:pPr>
              <w:numPr>
                <w:ilvl w:val="0"/>
                <w:numId w:val="20"/>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правно лице има више законских заступника, ове доказе доставити за сваког од њих</w:t>
            </w:r>
          </w:p>
          <w:p w:rsidR="00CC1CE1" w:rsidRPr="00CC1CE1" w:rsidRDefault="00CC1CE1" w:rsidP="00D7529A">
            <w:pPr>
              <w:numPr>
                <w:ilvl w:val="0"/>
                <w:numId w:val="20"/>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 xml:space="preserve">У случају да понуду подноси група понуђача, ове доказе доставити за сваког </w:t>
            </w:r>
            <w:r w:rsidRPr="00CC1CE1">
              <w:rPr>
                <w:rFonts w:eastAsia="Calibri" w:cs="Arial"/>
                <w:lang w:val="sr-Cyrl-CS" w:eastAsia="sr-Latn-CS"/>
              </w:rPr>
              <w:t>члана групе понуђача</w:t>
            </w:r>
          </w:p>
          <w:p w:rsidR="00CC1CE1" w:rsidRPr="00CC1CE1" w:rsidRDefault="00CC1CE1" w:rsidP="00D7529A">
            <w:pPr>
              <w:numPr>
                <w:ilvl w:val="0"/>
                <w:numId w:val="20"/>
              </w:numPr>
              <w:tabs>
                <w:tab w:val="left" w:pos="680"/>
              </w:tabs>
              <w:snapToGrid w:val="0"/>
              <w:spacing w:before="0"/>
              <w:ind w:left="714" w:hanging="357"/>
              <w:contextualSpacing/>
              <w:jc w:val="left"/>
              <w:rPr>
                <w:rFonts w:cs="Arial"/>
                <w:lang w:val="sr-Latn-CS" w:eastAsia="sr-Latn-CS"/>
              </w:rPr>
            </w:pPr>
            <w:r w:rsidRPr="00CC1CE1">
              <w:rPr>
                <w:rFonts w:eastAsia="Calibri" w:cs="Arial"/>
                <w:lang w:val="sr-Latn-CS" w:eastAsia="sr-Latn-CS"/>
              </w:rPr>
              <w:t xml:space="preserve">У случају да понуђач подноси понуду са подизвођачем, ове доказе доставити и за </w:t>
            </w:r>
            <w:r w:rsidRPr="00CC1CE1">
              <w:rPr>
                <w:rFonts w:eastAsia="Calibri" w:cs="Arial"/>
                <w:lang w:val="sr-Cyrl-CS" w:eastAsia="sr-Latn-CS"/>
              </w:rPr>
              <w:t xml:space="preserve">сваког </w:t>
            </w:r>
            <w:r w:rsidRPr="00CC1CE1">
              <w:rPr>
                <w:rFonts w:eastAsia="Calibri" w:cs="Arial"/>
                <w:lang w:val="sr-Latn-CS" w:eastAsia="sr-Latn-CS"/>
              </w:rPr>
              <w:t xml:space="preserve">подизвођача </w:t>
            </w:r>
          </w:p>
          <w:p w:rsidR="00CC1CE1" w:rsidRDefault="00CC1CE1" w:rsidP="00CC1CE1">
            <w:pPr>
              <w:tabs>
                <w:tab w:val="left" w:pos="680"/>
              </w:tabs>
              <w:snapToGrid w:val="0"/>
              <w:spacing w:before="0"/>
              <w:contextualSpacing/>
              <w:jc w:val="left"/>
              <w:rPr>
                <w:rFonts w:eastAsia="Calibri" w:cs="Arial"/>
                <w:lang w:val="sr-Cyrl-RS" w:eastAsia="sr-Latn-CS"/>
              </w:rPr>
            </w:pPr>
            <w:r w:rsidRPr="00CC1CE1">
              <w:rPr>
                <w:rFonts w:eastAsia="Calibri" w:cs="Arial"/>
                <w:b/>
                <w:lang w:val="sr-Latn-CS" w:eastAsia="sr-Latn-CS"/>
              </w:rPr>
              <w:t>Ови докази не могу бити старији од два месеца пре отварања понуда</w:t>
            </w:r>
            <w:r w:rsidRPr="00CC1CE1">
              <w:rPr>
                <w:rFonts w:eastAsia="Calibri" w:cs="Arial"/>
                <w:lang w:val="sr-Latn-CS" w:eastAsia="sr-Latn-CS"/>
              </w:rPr>
              <w:t>.</w:t>
            </w:r>
          </w:p>
          <w:p w:rsidR="00D50950" w:rsidRPr="00D50950" w:rsidRDefault="00D50950" w:rsidP="00CC1CE1">
            <w:pPr>
              <w:tabs>
                <w:tab w:val="left" w:pos="680"/>
              </w:tabs>
              <w:snapToGrid w:val="0"/>
              <w:spacing w:before="0"/>
              <w:contextualSpacing/>
              <w:jc w:val="left"/>
              <w:rPr>
                <w:rFonts w:eastAsia="Calibri" w:cs="Arial"/>
                <w:lang w:val="sr-Cyrl-RS"/>
              </w:rPr>
            </w:pPr>
          </w:p>
        </w:tc>
      </w:tr>
      <w:tr w:rsidR="00CC1CE1" w:rsidRPr="00467F91" w:rsidTr="00DE1341">
        <w:trPr>
          <w:trHeight w:val="70"/>
          <w:jc w:val="center"/>
        </w:trPr>
        <w:tc>
          <w:tcPr>
            <w:tcW w:w="729" w:type="dxa"/>
            <w:vAlign w:val="center"/>
          </w:tcPr>
          <w:p w:rsidR="00CC1CE1" w:rsidRPr="00CC1CE1" w:rsidRDefault="00CC1CE1" w:rsidP="00CC1CE1">
            <w:pPr>
              <w:jc w:val="center"/>
              <w:rPr>
                <w:rFonts w:cs="Arial"/>
              </w:rPr>
            </w:pPr>
            <w:r w:rsidRPr="00CC1CE1">
              <w:rPr>
                <w:rFonts w:cs="Arial"/>
              </w:rPr>
              <w:lastRenderedPageBreak/>
              <w:t>3.</w:t>
            </w:r>
          </w:p>
        </w:tc>
        <w:tc>
          <w:tcPr>
            <w:tcW w:w="8430" w:type="dxa"/>
            <w:vAlign w:val="center"/>
          </w:tcPr>
          <w:p w:rsidR="00CC1CE1" w:rsidRPr="00CC1CE1" w:rsidRDefault="00CC1CE1" w:rsidP="00CC1CE1">
            <w:pPr>
              <w:snapToGrid w:val="0"/>
              <w:rPr>
                <w:rFonts w:cs="Arial"/>
                <w:lang w:val="sr-Latn-CS" w:eastAsia="sr-Latn-CS"/>
              </w:rPr>
            </w:pPr>
            <w:r w:rsidRPr="00CC1CE1">
              <w:rPr>
                <w:rFonts w:cs="Arial"/>
                <w:b/>
                <w:u w:val="single"/>
                <w:lang w:val="sr-Latn-CS" w:eastAsia="sr-Latn-CS"/>
              </w:rPr>
              <w:t>Услов</w:t>
            </w:r>
            <w:r w:rsidRPr="00CC1CE1">
              <w:rPr>
                <w:rFonts w:cs="Arial"/>
                <w:u w:val="single"/>
                <w:lang w:val="sr-Latn-CS" w:eastAsia="sr-Latn-CS"/>
              </w:rPr>
              <w:t>:</w:t>
            </w:r>
            <w:r w:rsidRPr="00CC1CE1">
              <w:rPr>
                <w:rFonts w:cs="Arial"/>
                <w:lang w:val="sr-Latn-CS" w:eastAsia="sr-Latn-CS"/>
              </w:rPr>
              <w:t xml:space="preserve"> </w:t>
            </w:r>
          </w:p>
          <w:p w:rsidR="00CC1CE1" w:rsidRPr="00CC1CE1" w:rsidRDefault="00CC1CE1" w:rsidP="00CC1CE1">
            <w:pPr>
              <w:snapToGrid w:val="0"/>
              <w:rPr>
                <w:rFonts w:cs="Arial"/>
                <w:lang w:val="sr-Latn-CS" w:eastAsia="sr-Latn-CS"/>
              </w:rPr>
            </w:pPr>
            <w:r w:rsidRPr="00CC1CE1">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C1CE1" w:rsidRPr="00CC1CE1" w:rsidRDefault="00CC1CE1" w:rsidP="00CC1CE1">
            <w:pPr>
              <w:autoSpaceDE w:val="0"/>
              <w:autoSpaceDN w:val="0"/>
              <w:adjustRightInd w:val="0"/>
              <w:rPr>
                <w:rFonts w:cs="Arial"/>
                <w:b/>
                <w:u w:val="single"/>
                <w:lang w:val="sr-Latn-CS" w:eastAsia="sr-Latn-CS"/>
              </w:rPr>
            </w:pPr>
            <w:r w:rsidRPr="00CC1CE1">
              <w:rPr>
                <w:rFonts w:cs="Arial"/>
                <w:b/>
                <w:u w:val="single"/>
                <w:lang w:val="sr-Latn-CS" w:eastAsia="sr-Latn-CS"/>
              </w:rPr>
              <w:t>Доказ:</w:t>
            </w:r>
          </w:p>
          <w:p w:rsidR="00CC1CE1" w:rsidRPr="00CC1CE1" w:rsidRDefault="00CC1CE1" w:rsidP="00CC1CE1">
            <w:pPr>
              <w:snapToGrid w:val="0"/>
              <w:rPr>
                <w:rFonts w:eastAsia="Calibri" w:cs="Arial"/>
                <w:lang w:val="ru-RU" w:eastAsia="sr-Latn-CS"/>
              </w:rPr>
            </w:pPr>
            <w:r w:rsidRPr="00CC1CE1">
              <w:rPr>
                <w:rFonts w:eastAsia="Calibri" w:cs="Arial"/>
                <w:lang w:val="ru-RU" w:eastAsia="sr-Latn-CS"/>
              </w:rPr>
              <w:t xml:space="preserve">- </w:t>
            </w:r>
            <w:r w:rsidRPr="00CC1CE1">
              <w:rPr>
                <w:rFonts w:eastAsia="Calibri" w:cs="Arial"/>
                <w:b/>
                <w:lang w:val="ru-RU" w:eastAsia="sr-Latn-CS"/>
              </w:rPr>
              <w:t xml:space="preserve">за правно лице, предузетнике и физичка лица: </w:t>
            </w:r>
          </w:p>
          <w:p w:rsidR="00CC1CE1" w:rsidRPr="00CC1CE1" w:rsidRDefault="00CC1CE1" w:rsidP="00CC1CE1">
            <w:pPr>
              <w:snapToGrid w:val="0"/>
              <w:rPr>
                <w:rFonts w:eastAsia="Calibri" w:cs="Arial"/>
                <w:lang w:val="ru-RU" w:eastAsia="sr-Latn-CS"/>
              </w:rPr>
            </w:pPr>
            <w:r w:rsidRPr="00CC1CE1">
              <w:rPr>
                <w:rFonts w:eastAsia="Calibri" w:cs="Arial"/>
                <w:b/>
                <w:lang w:val="ru-RU" w:eastAsia="sr-Latn-CS"/>
              </w:rPr>
              <w:t>1.Уверење Пореске управе</w:t>
            </w:r>
            <w:r w:rsidRPr="00CC1CE1">
              <w:rPr>
                <w:rFonts w:eastAsia="Calibri" w:cs="Arial"/>
                <w:lang w:val="ru-RU" w:eastAsia="sr-Latn-CS"/>
              </w:rPr>
              <w:t xml:space="preserve"> Министарства финансија да је измирио доспеле </w:t>
            </w:r>
            <w:r w:rsidRPr="00CC1CE1">
              <w:rPr>
                <w:rFonts w:cs="Arial"/>
                <w:lang w:val="ru-RU" w:eastAsia="sr-Latn-CS"/>
              </w:rPr>
              <w:t xml:space="preserve">порезе и доприносе </w:t>
            </w:r>
            <w:r w:rsidRPr="00CC1CE1">
              <w:rPr>
                <w:rFonts w:eastAsia="Calibri" w:cs="Arial"/>
                <w:b/>
                <w:u w:val="single"/>
                <w:lang w:val="ru-RU" w:eastAsia="sr-Latn-CS"/>
              </w:rPr>
              <w:t>и</w:t>
            </w:r>
          </w:p>
          <w:p w:rsidR="00CC1CE1" w:rsidRPr="00CC1CE1" w:rsidRDefault="00CC1CE1" w:rsidP="00CC1CE1">
            <w:pPr>
              <w:rPr>
                <w:rFonts w:cs="Arial"/>
                <w:lang w:val="ru-RU" w:eastAsia="sr-Latn-CS"/>
              </w:rPr>
            </w:pPr>
            <w:r w:rsidRPr="00CC1CE1">
              <w:rPr>
                <w:rFonts w:eastAsia="Calibri" w:cs="Arial"/>
                <w:b/>
                <w:lang w:val="ru-RU" w:eastAsia="sr-Latn-CS"/>
              </w:rPr>
              <w:t>2.Уверење Управе јавних прихода локалне самоуправе (града, односно општине</w:t>
            </w:r>
            <w:r w:rsidRPr="00CC1CE1">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C1CE1">
              <w:rPr>
                <w:rFonts w:eastAsia="Calibri" w:cs="Arial"/>
                <w:lang w:val="ru-RU" w:eastAsia="sr-Latn-CS"/>
              </w:rPr>
              <w:t xml:space="preserve">да је измирио обавезе по основу изворних локалних јавних прихода </w:t>
            </w:r>
          </w:p>
          <w:p w:rsidR="00CC1CE1" w:rsidRPr="00CC1CE1" w:rsidRDefault="00CC1CE1" w:rsidP="00CC1CE1">
            <w:pPr>
              <w:ind w:right="122"/>
              <w:rPr>
                <w:rFonts w:cs="Arial"/>
                <w:lang w:val="ru-RU" w:eastAsia="sr-Latn-CS"/>
              </w:rPr>
            </w:pPr>
            <w:r w:rsidRPr="00CC1CE1">
              <w:rPr>
                <w:rFonts w:cs="Arial"/>
                <w:lang w:val="ru-RU" w:eastAsia="sr-Latn-CS"/>
              </w:rPr>
              <w:t>Напомена:</w:t>
            </w:r>
          </w:p>
          <w:p w:rsidR="00CC1CE1" w:rsidRPr="00CC1CE1" w:rsidRDefault="00CC1CE1" w:rsidP="00D7529A">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CC1CE1">
              <w:rPr>
                <w:rFonts w:eastAsia="TimesNewRomanPSMT" w:cs="Arial"/>
                <w:lang w:val="sr-Latn-CS" w:eastAsia="sr-Latn-CS"/>
              </w:rPr>
              <w:t>Уколико локална (општин</w:t>
            </w:r>
            <w:r w:rsidRPr="00CC1CE1">
              <w:rPr>
                <w:rFonts w:eastAsia="TimesNewRomanPSMT" w:cs="Arial"/>
                <w:lang w:val="sr-Cyrl-CS" w:eastAsia="sr-Latn-CS"/>
              </w:rPr>
              <w:t>с</w:t>
            </w:r>
            <w:r w:rsidRPr="00CC1CE1">
              <w:rPr>
                <w:rFonts w:eastAsia="TimesNewRomanPSMT" w:cs="Arial"/>
                <w:lang w:val="sr-Latn-CS" w:eastAsia="sr-Latn-CS"/>
              </w:rPr>
              <w:t>ка) управа</w:t>
            </w:r>
            <w:r w:rsidRPr="00CC1CE1">
              <w:rPr>
                <w:rFonts w:eastAsia="TimesNewRomanPSMT" w:cs="Arial"/>
                <w:lang w:val="sr-Cyrl-CS" w:eastAsia="sr-Latn-CS"/>
              </w:rPr>
              <w:t xml:space="preserve"> јавних приход</w:t>
            </w:r>
            <w:r w:rsidRPr="00CC1CE1">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C1CE1">
              <w:rPr>
                <w:rFonts w:eastAsia="TimesNewRomanPSMT" w:cs="Arial"/>
                <w:lang w:val="sr-Cyrl-CS" w:eastAsia="sr-Latn-CS"/>
              </w:rPr>
              <w:t xml:space="preserve">јавних прихода </w:t>
            </w:r>
            <w:r w:rsidRPr="00CC1CE1">
              <w:rPr>
                <w:rFonts w:eastAsia="TimesNewRomanPSMT" w:cs="Arial"/>
                <w:lang w:val="sr-Latn-CS" w:eastAsia="sr-Latn-CS"/>
              </w:rPr>
              <w:t xml:space="preserve">приложи и потврде </w:t>
            </w:r>
            <w:r w:rsidRPr="00CC1CE1">
              <w:rPr>
                <w:rFonts w:eastAsia="TimesNewRomanPSMT" w:cs="Arial"/>
                <w:lang w:val="sr-Cyrl-CS" w:eastAsia="sr-Latn-CS"/>
              </w:rPr>
              <w:t xml:space="preserve">тих </w:t>
            </w:r>
            <w:r w:rsidRPr="00CC1CE1">
              <w:rPr>
                <w:rFonts w:eastAsia="TimesNewRomanPSMT" w:cs="Arial"/>
                <w:lang w:val="sr-Latn-CS" w:eastAsia="sr-Latn-CS"/>
              </w:rPr>
              <w:t>осталих лок</w:t>
            </w:r>
            <w:r w:rsidRPr="00CC1CE1">
              <w:rPr>
                <w:rFonts w:eastAsia="TimesNewRomanPSMT" w:cs="Arial"/>
                <w:lang w:val="sr-Cyrl-CS" w:eastAsia="sr-Latn-CS"/>
              </w:rPr>
              <w:t>а</w:t>
            </w:r>
            <w:r w:rsidRPr="00CC1CE1">
              <w:rPr>
                <w:rFonts w:eastAsia="TimesNewRomanPSMT" w:cs="Arial"/>
                <w:lang w:val="sr-Latn-CS" w:eastAsia="sr-Latn-CS"/>
              </w:rPr>
              <w:t xml:space="preserve">лних органа/организација/установа </w:t>
            </w:r>
          </w:p>
          <w:p w:rsidR="00CC1CE1" w:rsidRPr="00CC1CE1" w:rsidRDefault="00CC1CE1" w:rsidP="00D7529A">
            <w:pPr>
              <w:numPr>
                <w:ilvl w:val="0"/>
                <w:numId w:val="21"/>
              </w:numPr>
              <w:autoSpaceDE w:val="0"/>
              <w:autoSpaceDN w:val="0"/>
              <w:adjustRightInd w:val="0"/>
              <w:snapToGrid w:val="0"/>
              <w:spacing w:before="0"/>
              <w:ind w:hanging="357"/>
              <w:contextualSpacing/>
              <w:rPr>
                <w:rFonts w:eastAsia="Calibri" w:cs="Arial"/>
                <w:lang w:val="sr-Latn-CS" w:eastAsia="sr-Latn-CS"/>
              </w:rPr>
            </w:pPr>
            <w:r w:rsidRPr="00CC1CE1">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C1CE1">
              <w:rPr>
                <w:rFonts w:eastAsia="TimesNewRomanPSMT" w:cs="Arial"/>
                <w:b/>
                <w:lang w:val="sr-Latn-CS" w:eastAsia="sr-Latn-CS"/>
              </w:rPr>
              <w:t>у</w:t>
            </w:r>
            <w:r w:rsidRPr="00CC1CE1">
              <w:rPr>
                <w:rFonts w:eastAsia="Calibri" w:cs="Arial"/>
                <w:b/>
                <w:lang w:val="ru-RU" w:eastAsia="sr-Latn-CS"/>
              </w:rPr>
              <w:t>верење Агенције за приватизацију да се налази у поступку приватизације</w:t>
            </w:r>
          </w:p>
          <w:p w:rsidR="00CC1CE1" w:rsidRPr="00CC1CE1" w:rsidRDefault="00CC1CE1" w:rsidP="00D7529A">
            <w:pPr>
              <w:numPr>
                <w:ilvl w:val="0"/>
                <w:numId w:val="21"/>
              </w:numPr>
              <w:tabs>
                <w:tab w:val="left" w:pos="680"/>
              </w:tabs>
              <w:snapToGrid w:val="0"/>
              <w:spacing w:before="0"/>
              <w:ind w:hanging="357"/>
              <w:contextualSpacing/>
              <w:rPr>
                <w:rFonts w:eastAsia="Calibri" w:cs="Arial"/>
                <w:lang w:val="sr-Latn-CS" w:eastAsia="sr-Latn-CS"/>
              </w:rPr>
            </w:pPr>
            <w:r w:rsidRPr="00CC1CE1">
              <w:rPr>
                <w:rFonts w:eastAsia="Calibri" w:cs="Arial"/>
                <w:lang w:val="sr-Latn-CS" w:eastAsia="sr-Latn-CS"/>
              </w:rPr>
              <w:t>У случају да понуду подноси група понуђача, ове доказе доставити за сваког учесника из групе</w:t>
            </w:r>
          </w:p>
          <w:p w:rsidR="00CC1CE1" w:rsidRPr="00CC1CE1" w:rsidRDefault="00CC1CE1" w:rsidP="00D7529A">
            <w:pPr>
              <w:numPr>
                <w:ilvl w:val="0"/>
                <w:numId w:val="22"/>
              </w:numPr>
              <w:tabs>
                <w:tab w:val="left" w:pos="680"/>
              </w:tabs>
              <w:snapToGrid w:val="0"/>
              <w:spacing w:before="0"/>
              <w:contextualSpacing/>
              <w:rPr>
                <w:rFonts w:cs="Arial"/>
                <w:lang w:val="sr-Latn-CS" w:eastAsia="sr-Latn-CS"/>
              </w:rPr>
            </w:pPr>
            <w:r w:rsidRPr="00CC1CE1">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CC1CE1" w:rsidRDefault="00CC1CE1" w:rsidP="00CC1CE1">
            <w:pPr>
              <w:tabs>
                <w:tab w:val="left" w:pos="680"/>
              </w:tabs>
              <w:snapToGrid w:val="0"/>
              <w:contextualSpacing/>
              <w:rPr>
                <w:rFonts w:eastAsia="Calibri" w:cs="Arial"/>
                <w:lang w:val="sr-Cyrl-RS" w:eastAsia="sr-Latn-CS"/>
              </w:rPr>
            </w:pPr>
            <w:r w:rsidRPr="00CC1CE1">
              <w:rPr>
                <w:rFonts w:eastAsia="Calibri" w:cs="Arial"/>
                <w:b/>
                <w:lang w:val="sr-Latn-CS" w:eastAsia="sr-Latn-CS"/>
              </w:rPr>
              <w:t xml:space="preserve">Ови докази не могу бити старији од два месеца </w:t>
            </w:r>
            <w:r w:rsidRPr="00CC1CE1">
              <w:rPr>
                <w:rFonts w:eastAsia="Calibri" w:cs="Arial"/>
                <w:b/>
                <w:lang w:val="sr-Cyrl-CS" w:eastAsia="sr-Latn-CS"/>
              </w:rPr>
              <w:t>пре</w:t>
            </w:r>
            <w:r w:rsidRPr="00CC1CE1">
              <w:rPr>
                <w:rFonts w:eastAsia="Calibri" w:cs="Arial"/>
                <w:b/>
                <w:lang w:val="sr-Latn-CS" w:eastAsia="sr-Latn-CS"/>
              </w:rPr>
              <w:t xml:space="preserve"> отварања понуда</w:t>
            </w:r>
            <w:r w:rsidRPr="00CC1CE1">
              <w:rPr>
                <w:rFonts w:eastAsia="Calibri" w:cs="Arial"/>
                <w:lang w:val="sr-Latn-CS" w:eastAsia="sr-Latn-CS"/>
              </w:rPr>
              <w:t>.</w:t>
            </w:r>
          </w:p>
          <w:p w:rsidR="00D50950" w:rsidRPr="00D50950" w:rsidRDefault="00D50950" w:rsidP="00CC1CE1">
            <w:pPr>
              <w:tabs>
                <w:tab w:val="left" w:pos="680"/>
              </w:tabs>
              <w:snapToGrid w:val="0"/>
              <w:contextualSpacing/>
              <w:rPr>
                <w:rFonts w:eastAsia="Calibri" w:cs="Arial"/>
                <w:lang w:val="sr-Cyrl-RS"/>
              </w:rPr>
            </w:pPr>
          </w:p>
        </w:tc>
      </w:tr>
      <w:tr w:rsidR="00CC1CE1" w:rsidRPr="00467F91" w:rsidTr="00DE1341">
        <w:trPr>
          <w:jc w:val="center"/>
        </w:trPr>
        <w:tc>
          <w:tcPr>
            <w:tcW w:w="729" w:type="dxa"/>
            <w:vAlign w:val="center"/>
          </w:tcPr>
          <w:p w:rsidR="00CC1CE1" w:rsidRPr="00CC1CE1" w:rsidRDefault="00CC1CE1" w:rsidP="00CC1CE1">
            <w:pPr>
              <w:jc w:val="center"/>
              <w:rPr>
                <w:rFonts w:cs="Arial"/>
              </w:rPr>
            </w:pPr>
            <w:r w:rsidRPr="00CC1CE1">
              <w:rPr>
                <w:rFonts w:cs="Arial"/>
              </w:rPr>
              <w:lastRenderedPageBreak/>
              <w:t xml:space="preserve">4. </w:t>
            </w:r>
          </w:p>
        </w:tc>
        <w:tc>
          <w:tcPr>
            <w:tcW w:w="8430" w:type="dxa"/>
          </w:tcPr>
          <w:p w:rsidR="00CC1CE1" w:rsidRPr="00CC1CE1" w:rsidRDefault="00CC1CE1" w:rsidP="00CC1CE1">
            <w:pPr>
              <w:snapToGrid w:val="0"/>
              <w:rPr>
                <w:rFonts w:cs="Arial"/>
                <w:b/>
                <w:u w:val="single"/>
                <w:lang w:val="sr-Latn-CS" w:eastAsia="sr-Latn-CS"/>
              </w:rPr>
            </w:pPr>
            <w:r w:rsidRPr="00CC1CE1">
              <w:rPr>
                <w:rFonts w:cs="Arial"/>
                <w:b/>
                <w:u w:val="single"/>
                <w:lang w:val="sr-Latn-CS" w:eastAsia="sr-Latn-CS"/>
              </w:rPr>
              <w:t>Услов:</w:t>
            </w:r>
          </w:p>
          <w:p w:rsidR="00CC1CE1" w:rsidRPr="00CC1CE1" w:rsidRDefault="00CC1CE1" w:rsidP="00CC1CE1">
            <w:pPr>
              <w:snapToGrid w:val="0"/>
              <w:rPr>
                <w:rFonts w:cs="Arial"/>
                <w:lang w:val="sr-Latn-CS" w:eastAsia="sr-Latn-CS"/>
              </w:rPr>
            </w:pPr>
            <w:r w:rsidRPr="00CC1CE1">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C1CE1" w:rsidRPr="00CC1CE1" w:rsidRDefault="00CC1CE1" w:rsidP="00CC1CE1">
            <w:pPr>
              <w:autoSpaceDE w:val="0"/>
              <w:autoSpaceDN w:val="0"/>
              <w:adjustRightInd w:val="0"/>
              <w:rPr>
                <w:rFonts w:cs="Arial"/>
                <w:b/>
                <w:u w:val="single"/>
                <w:lang w:val="sr-Latn-CS" w:eastAsia="sr-Latn-CS"/>
              </w:rPr>
            </w:pPr>
            <w:r w:rsidRPr="00CC1CE1">
              <w:rPr>
                <w:rFonts w:cs="Arial"/>
                <w:b/>
                <w:u w:val="single"/>
                <w:lang w:val="sr-Latn-CS" w:eastAsia="sr-Latn-CS"/>
              </w:rPr>
              <w:t>Доказ:</w:t>
            </w:r>
          </w:p>
          <w:p w:rsidR="00CC1CE1" w:rsidRPr="00CC1CE1" w:rsidRDefault="00CC1CE1" w:rsidP="00CC1CE1">
            <w:pPr>
              <w:rPr>
                <w:rFonts w:cs="Arial"/>
                <w:b/>
                <w:lang w:val="sr-Latn-CS" w:eastAsia="sr-Latn-CS"/>
              </w:rPr>
            </w:pPr>
            <w:r w:rsidRPr="00CC1CE1">
              <w:rPr>
                <w:rFonts w:cs="Arial"/>
                <w:lang w:val="sr-Latn-CS" w:eastAsia="sr-Latn-CS"/>
              </w:rPr>
              <w:t>Потписан и оверен Образац изјаве на основу члана 75. став 2. ЗЈН</w:t>
            </w:r>
            <w:r w:rsidRPr="00CC1CE1">
              <w:rPr>
                <w:rFonts w:cs="Arial"/>
                <w:lang w:val="sr-Cyrl-RS" w:eastAsia="sr-Latn-CS"/>
              </w:rPr>
              <w:t xml:space="preserve"> </w:t>
            </w:r>
            <w:r w:rsidRPr="00CC1CE1">
              <w:rPr>
                <w:rFonts w:cs="Arial"/>
                <w:lang w:val="sr-Latn-CS" w:eastAsia="sr-Latn-CS"/>
              </w:rPr>
              <w:t>(Образац бр</w:t>
            </w:r>
            <w:r w:rsidRPr="00CC1CE1">
              <w:rPr>
                <w:rFonts w:cs="Arial"/>
                <w:lang w:val="sr-Cyrl-RS" w:eastAsia="sr-Latn-CS"/>
              </w:rPr>
              <w:t>. 4</w:t>
            </w:r>
            <w:r w:rsidRPr="00CC1CE1">
              <w:rPr>
                <w:rFonts w:cs="Arial"/>
                <w:lang w:val="sr-Latn-CS" w:eastAsia="sr-Latn-CS"/>
              </w:rPr>
              <w:t>)</w:t>
            </w:r>
          </w:p>
          <w:p w:rsidR="00CC1CE1" w:rsidRPr="00CC1CE1" w:rsidRDefault="00CC1CE1" w:rsidP="00CC1CE1">
            <w:pPr>
              <w:snapToGrid w:val="0"/>
              <w:rPr>
                <w:rFonts w:cs="Arial"/>
                <w:lang w:val="sr-Cyrl-CS" w:eastAsia="sr-Latn-CS"/>
              </w:rPr>
            </w:pPr>
            <w:r w:rsidRPr="00CC1CE1">
              <w:rPr>
                <w:rFonts w:cs="Arial"/>
                <w:lang w:val="sr-Latn-CS" w:eastAsia="sr-Latn-CS"/>
              </w:rPr>
              <w:t>Напомена:</w:t>
            </w:r>
          </w:p>
          <w:p w:rsidR="00CC1CE1" w:rsidRPr="00CC1CE1" w:rsidRDefault="00CC1CE1" w:rsidP="00D7529A">
            <w:pPr>
              <w:numPr>
                <w:ilvl w:val="0"/>
                <w:numId w:val="23"/>
              </w:numPr>
              <w:snapToGrid w:val="0"/>
              <w:rPr>
                <w:rFonts w:cs="Arial"/>
                <w:lang w:val="sr-Cyrl-CS" w:eastAsia="sr-Latn-CS"/>
              </w:rPr>
            </w:pPr>
            <w:r w:rsidRPr="00CC1CE1">
              <w:rPr>
                <w:rFonts w:cs="Arial"/>
                <w:lang w:val="sr-Latn-CS" w:eastAsia="sr-Latn-CS"/>
              </w:rPr>
              <w:t xml:space="preserve">Изјава мора да буде потписана од стране овлашћеног лица </w:t>
            </w:r>
            <w:r w:rsidRPr="00CC1CE1">
              <w:rPr>
                <w:rFonts w:cs="Arial"/>
                <w:lang w:val="sr-Cyrl-CS" w:eastAsia="sr-Latn-CS"/>
              </w:rPr>
              <w:t>за заступање понуђача</w:t>
            </w:r>
            <w:r w:rsidRPr="00CC1CE1">
              <w:rPr>
                <w:rFonts w:cs="Arial"/>
                <w:lang w:val="sr-Latn-CS" w:eastAsia="sr-Latn-CS"/>
              </w:rPr>
              <w:t xml:space="preserve"> и оверена печатом. </w:t>
            </w:r>
          </w:p>
          <w:p w:rsidR="00CC1CE1" w:rsidRPr="00CC1CE1" w:rsidRDefault="00CC1CE1" w:rsidP="00D7529A">
            <w:pPr>
              <w:numPr>
                <w:ilvl w:val="0"/>
                <w:numId w:val="23"/>
              </w:numPr>
              <w:snapToGrid w:val="0"/>
              <w:rPr>
                <w:rFonts w:cs="Arial"/>
                <w:lang w:val="sr-Latn-CS" w:eastAsia="sr-Latn-CS"/>
              </w:rPr>
            </w:pPr>
            <w:r w:rsidRPr="00CC1CE1">
              <w:rPr>
                <w:rFonts w:cs="Arial"/>
                <w:lang w:val="sr-Latn-CS" w:eastAsia="sr-Latn-CS"/>
              </w:rPr>
              <w:t xml:space="preserve">Уколико понуду подноси група понуђача, Изјава мора бити </w:t>
            </w:r>
            <w:r w:rsidRPr="00CC1CE1">
              <w:rPr>
                <w:rFonts w:cs="Arial"/>
                <w:lang w:val="sr-Cyrl-CS" w:eastAsia="sr-Latn-CS"/>
              </w:rPr>
              <w:t>достављена за сваког члана групе понуђача.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понуђача из групе понуђача и оверена печатом.  </w:t>
            </w:r>
          </w:p>
          <w:p w:rsidR="00CC1CE1" w:rsidRPr="00CC1CE1" w:rsidRDefault="00CC1CE1" w:rsidP="00D7529A">
            <w:pPr>
              <w:numPr>
                <w:ilvl w:val="0"/>
                <w:numId w:val="23"/>
              </w:numPr>
              <w:tabs>
                <w:tab w:val="num" w:pos="723"/>
              </w:tabs>
              <w:snapToGrid w:val="0"/>
              <w:ind w:left="723"/>
              <w:rPr>
                <w:rFonts w:cs="Arial"/>
                <w:lang w:val="sr-Latn-CS" w:eastAsia="sr-Latn-CS"/>
              </w:rPr>
            </w:pPr>
            <w:r w:rsidRPr="00CC1CE1">
              <w:rPr>
                <w:rFonts w:cs="Arial"/>
                <w:lang w:val="sr-Latn-CS" w:eastAsia="sr-Latn-CS"/>
              </w:rPr>
              <w:t xml:space="preserve">Уколико понуђач подноси понуду са подизвођачем, Изјава мора бити </w:t>
            </w:r>
            <w:r w:rsidRPr="00CC1CE1">
              <w:rPr>
                <w:rFonts w:cs="Arial"/>
                <w:lang w:val="sr-Cyrl-CS" w:eastAsia="sr-Latn-CS"/>
              </w:rPr>
              <w:t xml:space="preserve">достављена и за сваког </w:t>
            </w:r>
            <w:r w:rsidRPr="00CC1CE1">
              <w:rPr>
                <w:rFonts w:cs="Arial"/>
                <w:lang w:val="sr-Latn-CS" w:eastAsia="sr-Latn-CS"/>
              </w:rPr>
              <w:t>подизвођача.</w:t>
            </w:r>
            <w:r w:rsidRPr="00CC1CE1">
              <w:rPr>
                <w:rFonts w:cs="Arial"/>
                <w:lang w:val="sr-Cyrl-CS" w:eastAsia="sr-Latn-CS"/>
              </w:rPr>
              <w:t xml:space="preserve">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подизвођача и оверена печатом.  </w:t>
            </w:r>
          </w:p>
        </w:tc>
      </w:tr>
      <w:tr w:rsidR="007C4E62" w:rsidRPr="00467F91" w:rsidTr="00DE1341">
        <w:trPr>
          <w:jc w:val="center"/>
        </w:trPr>
        <w:tc>
          <w:tcPr>
            <w:tcW w:w="729" w:type="dxa"/>
            <w:vAlign w:val="center"/>
          </w:tcPr>
          <w:p w:rsidR="007C4E62" w:rsidRPr="00E47C2E" w:rsidRDefault="007C4E62" w:rsidP="00865219">
            <w:pPr>
              <w:jc w:val="center"/>
              <w:rPr>
                <w:rFonts w:cs="Arial"/>
              </w:rPr>
            </w:pPr>
            <w:r w:rsidRPr="00E47C2E">
              <w:rPr>
                <w:rFonts w:cs="Arial"/>
              </w:rPr>
              <w:t>5.</w:t>
            </w:r>
          </w:p>
        </w:tc>
        <w:tc>
          <w:tcPr>
            <w:tcW w:w="8430" w:type="dxa"/>
          </w:tcPr>
          <w:p w:rsidR="007C4E62" w:rsidRPr="004148E9" w:rsidRDefault="007C4E62" w:rsidP="00865219">
            <w:pPr>
              <w:snapToGrid w:val="0"/>
              <w:spacing w:before="0"/>
              <w:rPr>
                <w:rFonts w:cs="Arial"/>
                <w:color w:val="000000" w:themeColor="text1"/>
                <w:u w:val="single"/>
                <w:lang w:val="sr-Latn-CS" w:eastAsia="sr-Latn-CS"/>
              </w:rPr>
            </w:pPr>
            <w:r w:rsidRPr="004148E9">
              <w:rPr>
                <w:rFonts w:cs="Arial"/>
                <w:b/>
                <w:color w:val="000000" w:themeColor="text1"/>
                <w:u w:val="single"/>
                <w:lang w:val="sr-Latn-CS" w:eastAsia="sr-Latn-CS"/>
              </w:rPr>
              <w:t>Услов</w:t>
            </w:r>
            <w:r w:rsidRPr="004148E9">
              <w:rPr>
                <w:rFonts w:cs="Arial"/>
                <w:color w:val="000000" w:themeColor="text1"/>
                <w:u w:val="single"/>
                <w:lang w:val="sr-Latn-CS" w:eastAsia="sr-Latn-CS"/>
              </w:rPr>
              <w:t>:</w:t>
            </w:r>
          </w:p>
          <w:p w:rsidR="007C4E62" w:rsidRPr="00C427B2" w:rsidRDefault="00C427B2" w:rsidP="00C427B2">
            <w:pPr>
              <w:suppressAutoHyphens/>
              <w:spacing w:before="0"/>
              <w:rPr>
                <w:rFonts w:cs="Arial"/>
                <w:lang w:val="sr-Cyrl-RS" w:eastAsia="ar-SA"/>
              </w:rPr>
            </w:pPr>
            <w:r>
              <w:rPr>
                <w:rFonts w:cs="Arial"/>
                <w:lang w:val="sr-Cyrl-RS" w:eastAsia="ar-SA"/>
              </w:rPr>
              <w:t>-</w:t>
            </w:r>
            <w:r w:rsidRPr="00C427B2">
              <w:rPr>
                <w:rFonts w:cs="Arial"/>
                <w:lang w:val="sr-Cyrl-RS" w:eastAsia="ar-SA"/>
              </w:rPr>
              <w:t>да има</w:t>
            </w:r>
            <w:r>
              <w:rPr>
                <w:rFonts w:cs="Arial"/>
                <w:lang w:val="sr-Cyrl-RS" w:eastAsia="ar-SA"/>
              </w:rPr>
              <w:t xml:space="preserve"> </w:t>
            </w:r>
            <w:r w:rsidR="007C4E62" w:rsidRPr="00C427B2">
              <w:rPr>
                <w:rFonts w:cs="Arial"/>
                <w:lang w:val="sr-Cyrl-RS" w:eastAsia="ar-SA"/>
              </w:rPr>
              <w:t xml:space="preserve">ВАЖЕЋЕ РЕШЕЊЕ МИНИСТАРСТВА (надлежног за послове заштите животне средине) којим је стручна организација овлашћена да врши мерење емисије  свих наведених загађујућих материја </w:t>
            </w:r>
          </w:p>
          <w:p w:rsidR="007C4E62" w:rsidRPr="004148E9" w:rsidRDefault="007C4E62" w:rsidP="00865219">
            <w:pPr>
              <w:snapToGrid w:val="0"/>
              <w:spacing w:before="0"/>
              <w:rPr>
                <w:rFonts w:cs="Arial"/>
                <w:b/>
                <w:color w:val="000000" w:themeColor="text1"/>
                <w:u w:val="single"/>
                <w:lang w:val="sr-Cyrl-RS" w:eastAsia="sr-Latn-CS"/>
              </w:rPr>
            </w:pPr>
            <w:r w:rsidRPr="004148E9">
              <w:rPr>
                <w:rFonts w:cs="Arial"/>
                <w:b/>
                <w:color w:val="000000" w:themeColor="text1"/>
                <w:u w:val="single"/>
                <w:lang w:val="sr-Latn-CS" w:eastAsia="sr-Latn-CS"/>
              </w:rPr>
              <w:t>Доказ:</w:t>
            </w:r>
          </w:p>
          <w:p w:rsidR="007C4E62" w:rsidRDefault="007C4E62" w:rsidP="00865219">
            <w:pPr>
              <w:snapToGrid w:val="0"/>
              <w:spacing w:before="0"/>
              <w:rPr>
                <w:rFonts w:cs="Arial"/>
                <w:lang w:val="sr-Cyrl-RS"/>
              </w:rPr>
            </w:pPr>
            <w:r w:rsidRPr="004148E9">
              <w:rPr>
                <w:rFonts w:cs="Arial"/>
                <w:color w:val="000000" w:themeColor="text1"/>
                <w:lang w:val="sr-Cyrl-RS" w:eastAsia="sr-Latn-CS"/>
              </w:rPr>
              <w:t>-</w:t>
            </w:r>
            <w:r w:rsidRPr="00C94226">
              <w:rPr>
                <w:rFonts w:cs="Arial"/>
                <w:b/>
                <w:lang w:val="sr-Cyrl-RS"/>
              </w:rPr>
              <w:t xml:space="preserve"> Копија Решења /Дозволе</w:t>
            </w:r>
            <w:r w:rsidRPr="00C94226">
              <w:rPr>
                <w:rFonts w:cs="Arial"/>
                <w:lang w:val="sr-Cyrl-RS"/>
              </w:rPr>
              <w:t xml:space="preserve"> којим је стручна организација овлашћена да  врши мерење емисије из стационараних извора загађивања на начин прописан </w:t>
            </w:r>
            <w:r w:rsidRPr="00C94226">
              <w:rPr>
                <w:rFonts w:cs="Arial"/>
                <w:bCs/>
                <w:color w:val="000000"/>
                <w:lang w:val="sr-Cyrl-CS"/>
              </w:rPr>
              <w:t>УРЕДБОМ О МЕРЕЊИМА ЕМИСИЈА ЗАГАЂУЈУЋИХ МАТЕРИЈА У ВАЗДУХ ИЗ СТАЦИОНАРНИХ ИЗВОРА ЗАГАЂИВАЊА</w:t>
            </w:r>
            <w:r w:rsidRPr="00C94226">
              <w:rPr>
                <w:rFonts w:cs="Arial"/>
                <w:bCs/>
                <w:lang w:val="sr-Cyrl-CS"/>
              </w:rPr>
              <w:t>(Службени гласник РС, бр.5/16)</w:t>
            </w:r>
          </w:p>
          <w:p w:rsidR="007C4E62" w:rsidRPr="00DF46B2" w:rsidRDefault="007C4E62" w:rsidP="00865219">
            <w:pPr>
              <w:snapToGrid w:val="0"/>
              <w:spacing w:before="0"/>
              <w:rPr>
                <w:rFonts w:cs="Arial"/>
                <w:color w:val="00B0F0"/>
                <w:lang w:val="sr-Cyrl-RS" w:eastAsia="sr-Latn-CS"/>
              </w:rPr>
            </w:pPr>
          </w:p>
          <w:p w:rsidR="007C4E62" w:rsidRPr="001215CB" w:rsidRDefault="007C4E62" w:rsidP="00865219">
            <w:pPr>
              <w:snapToGrid w:val="0"/>
              <w:spacing w:before="0"/>
              <w:rPr>
                <w:rFonts w:cs="Arial"/>
                <w:b/>
                <w:color w:val="000000" w:themeColor="text1"/>
                <w:lang w:val="ru-RU"/>
              </w:rPr>
            </w:pPr>
            <w:r w:rsidRPr="001215CB">
              <w:rPr>
                <w:rFonts w:cs="Arial"/>
                <w:b/>
                <w:color w:val="000000" w:themeColor="text1"/>
                <w:lang w:val="ru-RU"/>
              </w:rPr>
              <w:t xml:space="preserve">Напомена: </w:t>
            </w:r>
          </w:p>
          <w:p w:rsidR="007C4E62" w:rsidRPr="001215CB" w:rsidRDefault="007C4E62" w:rsidP="007C4E62">
            <w:pPr>
              <w:numPr>
                <w:ilvl w:val="0"/>
                <w:numId w:val="23"/>
              </w:numPr>
              <w:snapToGrid w:val="0"/>
              <w:spacing w:before="0"/>
              <w:rPr>
                <w:rFonts w:cs="Arial"/>
                <w:color w:val="000000" w:themeColor="text1"/>
                <w:lang w:val="ru-RU"/>
              </w:rPr>
            </w:pPr>
            <w:r w:rsidRPr="001215CB">
              <w:rPr>
                <w:rFonts w:cs="Arial"/>
                <w:color w:val="000000" w:themeColor="text1"/>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7C4E62" w:rsidRPr="001215CB" w:rsidRDefault="007C4E62" w:rsidP="007C4E62">
            <w:pPr>
              <w:numPr>
                <w:ilvl w:val="0"/>
                <w:numId w:val="23"/>
              </w:numPr>
              <w:snapToGrid w:val="0"/>
              <w:spacing w:before="0"/>
              <w:rPr>
                <w:rFonts w:cs="Arial"/>
                <w:color w:val="000000" w:themeColor="text1"/>
                <w:lang w:val="ru-RU"/>
              </w:rPr>
            </w:pPr>
            <w:r w:rsidRPr="001215CB">
              <w:rPr>
                <w:rFonts w:cs="Arial"/>
                <w:color w:val="000000" w:themeColor="text1"/>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7C4E62" w:rsidRPr="00E47C2E" w:rsidRDefault="007C4E62" w:rsidP="007C4E62">
            <w:pPr>
              <w:numPr>
                <w:ilvl w:val="0"/>
                <w:numId w:val="23"/>
              </w:numPr>
              <w:snapToGrid w:val="0"/>
              <w:spacing w:before="0"/>
              <w:rPr>
                <w:rFonts w:cs="Arial"/>
                <w:color w:val="00B0F0"/>
              </w:rPr>
            </w:pPr>
            <w:r w:rsidRPr="001215CB">
              <w:rPr>
                <w:rFonts w:cs="Arial"/>
                <w:color w:val="000000" w:themeColor="text1"/>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2227D2" w:rsidRPr="00467F91" w:rsidTr="00DE1341">
        <w:trPr>
          <w:jc w:val="center"/>
        </w:trPr>
        <w:tc>
          <w:tcPr>
            <w:tcW w:w="729" w:type="dxa"/>
            <w:vAlign w:val="center"/>
          </w:tcPr>
          <w:p w:rsidR="002227D2" w:rsidRPr="00CC1CE1" w:rsidRDefault="002227D2" w:rsidP="00CC1CE1">
            <w:pPr>
              <w:jc w:val="center"/>
              <w:rPr>
                <w:rFonts w:cs="Arial"/>
              </w:rPr>
            </w:pPr>
          </w:p>
        </w:tc>
        <w:tc>
          <w:tcPr>
            <w:tcW w:w="8430" w:type="dxa"/>
          </w:tcPr>
          <w:p w:rsidR="002227D2" w:rsidRPr="00FF39FD" w:rsidRDefault="002227D2" w:rsidP="002227D2">
            <w:pPr>
              <w:ind w:right="-180"/>
              <w:jc w:val="center"/>
              <w:rPr>
                <w:rFonts w:cs="Arial"/>
                <w:b/>
                <w:lang w:val="sr-Latn-CS" w:eastAsia="sr-Latn-CS"/>
              </w:rPr>
            </w:pPr>
            <w:r w:rsidRPr="00FF39FD">
              <w:rPr>
                <w:rFonts w:cs="Arial"/>
                <w:b/>
                <w:lang w:val="sr-Latn-CS" w:eastAsia="sr-Latn-CS"/>
              </w:rPr>
              <w:t>4.2  ДОДАТНИ УСЛОВИ</w:t>
            </w:r>
          </w:p>
          <w:p w:rsidR="002227D2" w:rsidRPr="00343F86" w:rsidRDefault="002227D2" w:rsidP="002227D2">
            <w:pPr>
              <w:snapToGrid w:val="0"/>
              <w:rPr>
                <w:rFonts w:cs="Arial"/>
                <w:b/>
                <w:highlight w:val="yellow"/>
                <w:u w:val="single"/>
                <w:lang w:val="sr-Latn-CS" w:eastAsia="sr-Latn-CS"/>
              </w:rPr>
            </w:pPr>
            <w:r w:rsidRPr="00FF39FD">
              <w:rPr>
                <w:rFonts w:cs="Arial"/>
                <w:b/>
                <w:lang w:val="sr-Latn-CS" w:eastAsia="sr-Latn-CS"/>
              </w:rPr>
              <w:t>ЗА УЧЕШЋЕ У ПОСТУПКУ ЈАВНЕ НАБАВКЕ ИЗ ЧЛАНА 76. ЗАКОНА</w:t>
            </w:r>
          </w:p>
        </w:tc>
      </w:tr>
      <w:tr w:rsidR="00343F86" w:rsidRPr="00467F91" w:rsidTr="007C4E62">
        <w:trPr>
          <w:trHeight w:val="5687"/>
          <w:jc w:val="center"/>
        </w:trPr>
        <w:tc>
          <w:tcPr>
            <w:tcW w:w="729" w:type="dxa"/>
            <w:vAlign w:val="center"/>
          </w:tcPr>
          <w:p w:rsidR="00343F86" w:rsidRPr="00CC1CE1" w:rsidRDefault="008975AD" w:rsidP="00CC1CE1">
            <w:pPr>
              <w:jc w:val="center"/>
              <w:rPr>
                <w:rFonts w:cs="Arial"/>
              </w:rPr>
            </w:pPr>
            <w:r>
              <w:rPr>
                <w:rFonts w:cs="Arial"/>
              </w:rPr>
              <w:lastRenderedPageBreak/>
              <w:t>6.</w:t>
            </w:r>
          </w:p>
        </w:tc>
        <w:tc>
          <w:tcPr>
            <w:tcW w:w="8430" w:type="dxa"/>
          </w:tcPr>
          <w:p w:rsidR="00343F86" w:rsidRDefault="00343F86" w:rsidP="00343F86">
            <w:pPr>
              <w:snapToGrid w:val="0"/>
              <w:spacing w:before="0"/>
              <w:rPr>
                <w:rFonts w:cs="Arial"/>
                <w:b/>
                <w:lang w:val="sr-Cyrl-RS" w:eastAsia="sr-Latn-CS"/>
              </w:rPr>
            </w:pPr>
            <w:r w:rsidRPr="00F66FED">
              <w:rPr>
                <w:rFonts w:cs="Arial"/>
                <w:b/>
                <w:lang w:val="sr-Latn-CS" w:eastAsia="sr-Latn-CS"/>
              </w:rPr>
              <w:t>Услов:</w:t>
            </w:r>
          </w:p>
          <w:p w:rsidR="00343F86" w:rsidRPr="00F66FED" w:rsidRDefault="00343F86" w:rsidP="00343F86">
            <w:pPr>
              <w:snapToGrid w:val="0"/>
              <w:spacing w:before="0"/>
              <w:rPr>
                <w:rFonts w:cs="Arial"/>
                <w:b/>
                <w:lang w:val="sr-Cyrl-RS" w:eastAsia="sr-Latn-CS"/>
              </w:rPr>
            </w:pPr>
          </w:p>
          <w:p w:rsidR="00343F86" w:rsidRPr="00F66FED" w:rsidRDefault="00343F86" w:rsidP="00343F86">
            <w:pPr>
              <w:snapToGrid w:val="0"/>
              <w:spacing w:before="0"/>
              <w:rPr>
                <w:rFonts w:cs="Arial"/>
                <w:lang w:val="sr-Cyrl-RS" w:eastAsia="sr-Latn-CS"/>
              </w:rPr>
            </w:pPr>
            <w:r w:rsidRPr="00F66FED">
              <w:rPr>
                <w:rFonts w:cs="Arial"/>
                <w:b/>
                <w:lang w:val="sr-Latn-CS" w:eastAsia="sr-Latn-CS"/>
              </w:rPr>
              <w:t>Пословни капацитет</w:t>
            </w:r>
            <w:r>
              <w:rPr>
                <w:rFonts w:cs="Arial"/>
                <w:lang w:val="sr-Latn-CS" w:eastAsia="sr-Latn-CS"/>
              </w:rPr>
              <w:t xml:space="preserve"> </w:t>
            </w:r>
          </w:p>
          <w:p w:rsidR="00343F86" w:rsidRPr="0055450A" w:rsidRDefault="00343F86" w:rsidP="00343F86">
            <w:pPr>
              <w:snapToGrid w:val="0"/>
              <w:spacing w:before="0"/>
              <w:rPr>
                <w:rFonts w:cs="Arial"/>
                <w:lang w:val="sr-Latn-CS" w:eastAsia="sr-Latn-CS"/>
              </w:rPr>
            </w:pPr>
            <w:r>
              <w:rPr>
                <w:rFonts w:cs="Arial"/>
                <w:lang w:val="sr-Cyrl-RS" w:eastAsia="sr-Latn-CS"/>
              </w:rPr>
              <w:t xml:space="preserve">1. </w:t>
            </w:r>
            <w:r w:rsidRPr="0055450A">
              <w:rPr>
                <w:rFonts w:cs="Arial"/>
                <w:lang w:val="sr-Latn-CS" w:eastAsia="sr-Latn-CS"/>
              </w:rPr>
              <w:t>Понуђач располаже неопходним пословним капацитетом ако:</w:t>
            </w:r>
          </w:p>
          <w:p w:rsidR="00343F86" w:rsidRPr="00627849" w:rsidRDefault="00343F86" w:rsidP="00343F86">
            <w:pPr>
              <w:snapToGrid w:val="0"/>
              <w:spacing w:before="0"/>
              <w:rPr>
                <w:rFonts w:cs="Arial"/>
                <w:lang w:val="sr-Cyrl-RS"/>
              </w:rPr>
            </w:pPr>
            <w:r w:rsidRPr="0055450A">
              <w:rPr>
                <w:rFonts w:cs="Arial"/>
                <w:lang w:val="sr-Latn-CS" w:eastAsia="sr-Latn-CS"/>
              </w:rPr>
              <w:t>-је у 2014.,2015.,2016.</w:t>
            </w:r>
            <w:r w:rsidR="00732EAE">
              <w:rPr>
                <w:rFonts w:cs="Arial"/>
                <w:lang w:val="sr-Cyrl-RS" w:eastAsia="sr-Latn-CS"/>
              </w:rPr>
              <w:t xml:space="preserve"> години</w:t>
            </w:r>
            <w:r w:rsidRPr="0055450A">
              <w:rPr>
                <w:rFonts w:cs="Arial"/>
                <w:lang w:val="sr-Latn-CS" w:eastAsia="sr-Latn-CS"/>
              </w:rPr>
              <w:t xml:space="preserve"> </w:t>
            </w:r>
            <w:r w:rsidRPr="0099668C">
              <w:rPr>
                <w:rFonts w:cs="Arial"/>
              </w:rPr>
              <w:t>и</w:t>
            </w:r>
            <w:r w:rsidRPr="0099668C">
              <w:rPr>
                <w:rFonts w:cs="Arial"/>
                <w:lang w:val="sr-Cyrl-RS"/>
              </w:rPr>
              <w:t>звршио</w:t>
            </w:r>
            <w:r w:rsidRPr="0099668C">
              <w:rPr>
                <w:rFonts w:cs="Arial"/>
              </w:rPr>
              <w:t xml:space="preserve"> </w:t>
            </w:r>
            <w:r w:rsidRPr="0099668C">
              <w:rPr>
                <w:rFonts w:cs="Arial"/>
                <w:lang w:val="sr-Cyrl-RS"/>
              </w:rPr>
              <w:t>услуге</w:t>
            </w:r>
            <w:r w:rsidR="00865219">
              <w:rPr>
                <w:rFonts w:cs="Arial"/>
                <w:lang w:val="sr-Cyrl-RS"/>
              </w:rPr>
              <w:t xml:space="preserve"> које су предмет јавне набавке</w:t>
            </w:r>
            <w:r>
              <w:rPr>
                <w:rFonts w:cs="Arial"/>
                <w:lang w:eastAsia="sr-Latn-CS"/>
              </w:rPr>
              <w:t xml:space="preserve"> </w:t>
            </w:r>
            <w:r w:rsidRPr="0099668C">
              <w:rPr>
                <w:rFonts w:cs="Arial"/>
                <w:lang w:val="sr-Cyrl-RS"/>
              </w:rPr>
              <w:t xml:space="preserve">у укупном износу минимум </w:t>
            </w:r>
            <w:r w:rsidR="00865219">
              <w:rPr>
                <w:rFonts w:cs="Arial"/>
              </w:rPr>
              <w:t>4.0</w:t>
            </w:r>
            <w:r w:rsidRPr="0099668C">
              <w:rPr>
                <w:rFonts w:cs="Arial"/>
                <w:lang w:val="sr-Cyrl-RS"/>
              </w:rPr>
              <w:t>00.000,00 динара</w:t>
            </w:r>
            <w:r w:rsidR="00627849">
              <w:rPr>
                <w:rFonts w:cs="Arial"/>
                <w:lang w:val="sr-Cyrl-RS"/>
              </w:rPr>
              <w:t>,</w:t>
            </w:r>
            <w:r w:rsidR="00627849">
              <w:rPr>
                <w:rFonts w:cs="Arial"/>
              </w:rPr>
              <w:t xml:space="preserve"> </w:t>
            </w:r>
            <w:r w:rsidR="00627849">
              <w:rPr>
                <w:rFonts w:cs="Arial"/>
                <w:lang w:val="sr-Cyrl-RS"/>
              </w:rPr>
              <w:t>за наведени период</w:t>
            </w:r>
          </w:p>
          <w:p w:rsidR="00343F86" w:rsidRPr="00F861BE" w:rsidRDefault="00343F86" w:rsidP="00343F86">
            <w:pPr>
              <w:tabs>
                <w:tab w:val="right" w:pos="10255"/>
              </w:tabs>
              <w:rPr>
                <w:rFonts w:cs="Arial"/>
                <w:lang w:val="sr-Cyrl-RS"/>
              </w:rPr>
            </w:pPr>
            <w:r>
              <w:rPr>
                <w:rFonts w:cs="Arial"/>
                <w:lang w:val="sr-Cyrl-RS"/>
              </w:rPr>
              <w:t>2.</w:t>
            </w:r>
            <w:r w:rsidRPr="00E04F16">
              <w:rPr>
                <w:rFonts w:cs="Arial"/>
                <w:color w:val="000000" w:themeColor="text1"/>
                <w:lang w:val="ru-RU" w:eastAsia="sr-Latn-CS"/>
              </w:rPr>
              <w:t xml:space="preserve"> има </w:t>
            </w:r>
            <w:r w:rsidRPr="00F861BE">
              <w:rPr>
                <w:rFonts w:cs="Arial"/>
              </w:rPr>
              <w:t>C</w:t>
            </w:r>
            <w:r w:rsidRPr="00F861BE">
              <w:rPr>
                <w:rFonts w:cs="Arial"/>
                <w:lang w:val="sr-Cyrl-RS"/>
              </w:rPr>
              <w:t xml:space="preserve">ертификат </w:t>
            </w:r>
            <w:r w:rsidRPr="00F861BE">
              <w:rPr>
                <w:rFonts w:cs="Arial"/>
                <w:lang w:val="sr-Latn-CS"/>
              </w:rPr>
              <w:t xml:space="preserve"> o </w:t>
            </w:r>
            <w:r w:rsidRPr="00F861BE">
              <w:rPr>
                <w:rFonts w:cs="Arial"/>
                <w:lang w:val="sr-Cyrl-CS"/>
              </w:rPr>
              <w:t>акредитациј</w:t>
            </w:r>
            <w:r w:rsidRPr="00F861BE">
              <w:rPr>
                <w:rFonts w:cs="Arial"/>
                <w:lang w:val="sr-Cyrl-RS"/>
              </w:rPr>
              <w:t xml:space="preserve">и </w:t>
            </w:r>
            <w:r w:rsidRPr="00F861BE">
              <w:rPr>
                <w:rFonts w:cs="Arial"/>
                <w:lang w:val="sr-Cyrl-CS"/>
              </w:rPr>
              <w:t xml:space="preserve"> </w:t>
            </w:r>
            <w:r w:rsidRPr="00F861BE">
              <w:rPr>
                <w:rFonts w:cs="Arial"/>
                <w:lang w:val="sr-Cyrl-RS"/>
              </w:rPr>
              <w:t>према стандарду SRPS ISО/IЕC 1702</w:t>
            </w:r>
            <w:r>
              <w:rPr>
                <w:rFonts w:cs="Arial"/>
                <w:lang w:val="sr-Cyrl-RS"/>
              </w:rPr>
              <w:t>5</w:t>
            </w:r>
            <w:r w:rsidRPr="00F861BE">
              <w:rPr>
                <w:rFonts w:cs="Arial"/>
                <w:lang w:val="sr-Cyrl-RS"/>
              </w:rPr>
              <w:t xml:space="preserve">  (у обиму акредитације треба имати стандард. SRPS </w:t>
            </w:r>
            <w:r>
              <w:rPr>
                <w:rFonts w:cs="Arial"/>
                <w:lang w:val="sr-Cyrl-RS"/>
              </w:rPr>
              <w:t>СЕ</w:t>
            </w:r>
            <w:r w:rsidRPr="00F861BE">
              <w:rPr>
                <w:rFonts w:cs="Arial"/>
                <w:lang w:val="sr-Cyrl-RS"/>
              </w:rPr>
              <w:t>N</w:t>
            </w:r>
            <w:r>
              <w:rPr>
                <w:rFonts w:cs="Arial"/>
                <w:lang w:val="sr-Cyrl-RS"/>
              </w:rPr>
              <w:t>/</w:t>
            </w:r>
            <w:r>
              <w:rPr>
                <w:rFonts w:cs="Arial"/>
                <w:lang w:val="sr-Latn-RS"/>
              </w:rPr>
              <w:t>TS</w:t>
            </w:r>
            <w:r w:rsidRPr="00F861BE">
              <w:rPr>
                <w:rFonts w:cs="Arial"/>
                <w:lang w:val="sr-Cyrl-RS"/>
              </w:rPr>
              <w:t xml:space="preserve"> </w:t>
            </w:r>
            <w:r>
              <w:rPr>
                <w:rFonts w:cs="Arial"/>
                <w:lang w:val="sr-Latn-RS"/>
              </w:rPr>
              <w:t>15675</w:t>
            </w:r>
            <w:r w:rsidRPr="00F861BE">
              <w:rPr>
                <w:rFonts w:cs="Arial"/>
                <w:lang w:val="sr-Cyrl-RS"/>
              </w:rPr>
              <w:t>)</w:t>
            </w:r>
          </w:p>
          <w:p w:rsidR="00343F86" w:rsidRDefault="00343F86" w:rsidP="00343F86">
            <w:pPr>
              <w:snapToGrid w:val="0"/>
              <w:spacing w:before="0"/>
              <w:rPr>
                <w:rFonts w:cs="Arial"/>
                <w:b/>
                <w:lang w:val="sr-Cyrl-RS" w:eastAsia="sr-Latn-CS"/>
              </w:rPr>
            </w:pPr>
            <w:r w:rsidRPr="00F66FED">
              <w:rPr>
                <w:rFonts w:cs="Arial"/>
                <w:b/>
                <w:lang w:val="sr-Latn-CS" w:eastAsia="sr-Latn-CS"/>
              </w:rPr>
              <w:t xml:space="preserve">Доказ: </w:t>
            </w:r>
          </w:p>
          <w:p w:rsidR="00343F86" w:rsidRPr="00F66FED" w:rsidRDefault="00343F86" w:rsidP="00343F86">
            <w:pPr>
              <w:snapToGrid w:val="0"/>
              <w:spacing w:before="0"/>
              <w:rPr>
                <w:rFonts w:cs="Arial"/>
                <w:b/>
                <w:lang w:val="sr-Cyrl-RS" w:eastAsia="sr-Latn-CS"/>
              </w:rPr>
            </w:pPr>
          </w:p>
          <w:p w:rsidR="00343F86" w:rsidRPr="0055450A" w:rsidRDefault="00343F86" w:rsidP="00343F86">
            <w:pPr>
              <w:snapToGrid w:val="0"/>
              <w:spacing w:before="0"/>
              <w:rPr>
                <w:rFonts w:cs="Arial"/>
                <w:lang w:val="sr-Latn-CS" w:eastAsia="sr-Latn-CS"/>
              </w:rPr>
            </w:pPr>
            <w:r w:rsidRPr="0055450A">
              <w:rPr>
                <w:rFonts w:cs="Arial"/>
                <w:lang w:val="sr-Latn-CS" w:eastAsia="sr-Latn-CS"/>
              </w:rPr>
              <w:t>1</w:t>
            </w:r>
            <w:r>
              <w:rPr>
                <w:rFonts w:cs="Arial"/>
                <w:lang w:val="sr-Latn-CS" w:eastAsia="sr-Latn-CS"/>
              </w:rPr>
              <w:t>.</w:t>
            </w:r>
            <w:r w:rsidRPr="0055450A">
              <w:rPr>
                <w:rFonts w:cs="Arial"/>
                <w:lang w:val="sr-Latn-CS" w:eastAsia="sr-Latn-CS"/>
              </w:rPr>
              <w:t xml:space="preserve">  Списак извршених услуга – стручне референце (Образац бр.5)</w:t>
            </w:r>
          </w:p>
          <w:p w:rsidR="00343F86" w:rsidRDefault="00343F86" w:rsidP="00343F86">
            <w:pPr>
              <w:snapToGrid w:val="0"/>
              <w:spacing w:before="0"/>
              <w:rPr>
                <w:rFonts w:cs="Arial"/>
                <w:lang w:val="sr-Latn-CS" w:eastAsia="sr-Latn-CS"/>
              </w:rPr>
            </w:pPr>
            <w:r>
              <w:rPr>
                <w:rFonts w:cs="Arial"/>
                <w:lang w:val="sr-Latn-CS" w:eastAsia="sr-Latn-CS"/>
              </w:rPr>
              <w:t xml:space="preserve">    </w:t>
            </w:r>
            <w:r w:rsidRPr="0055450A">
              <w:rPr>
                <w:rFonts w:cs="Arial"/>
                <w:lang w:val="sr-Latn-CS" w:eastAsia="sr-Latn-CS"/>
              </w:rPr>
              <w:t xml:space="preserve"> Потписане и оверене потврде о референтним набавкама(Образац бр.6)</w:t>
            </w:r>
          </w:p>
          <w:p w:rsidR="00343F86" w:rsidRPr="007C4E62" w:rsidRDefault="00343F86" w:rsidP="007C4E62">
            <w:pPr>
              <w:pStyle w:val="ListParagraph"/>
              <w:ind w:left="58"/>
              <w:rPr>
                <w:rFonts w:ascii="Arial" w:eastAsiaTheme="minorEastAsia" w:hAnsi="Arial" w:cs="Arial"/>
                <w:bCs/>
                <w:lang w:val="sr-Latn-RS"/>
              </w:rPr>
            </w:pPr>
            <w:r w:rsidRPr="00343F86">
              <w:rPr>
                <w:rFonts w:ascii="Arial" w:hAnsi="Arial" w:cs="Arial"/>
                <w:lang w:val="sr-Latn-CS" w:eastAsia="sr-Latn-CS"/>
              </w:rPr>
              <w:t>2</w:t>
            </w:r>
            <w:r>
              <w:rPr>
                <w:rFonts w:cs="Arial"/>
                <w:lang w:val="sr-Latn-CS" w:eastAsia="sr-Latn-CS"/>
              </w:rPr>
              <w:t>.</w:t>
            </w:r>
            <w:r w:rsidRPr="00343F86">
              <w:rPr>
                <w:rFonts w:eastAsiaTheme="minorEastAsia" w:cs="Arial"/>
                <w:b/>
                <w:color w:val="000000"/>
                <w:lang w:val="sr-Cyrl-RS"/>
              </w:rPr>
              <w:t xml:space="preserve"> </w:t>
            </w:r>
            <w:r w:rsidRPr="00343F86">
              <w:rPr>
                <w:rFonts w:ascii="Arial" w:eastAsiaTheme="minorEastAsia" w:hAnsi="Arial" w:cs="Arial"/>
                <w:b/>
                <w:color w:val="000000"/>
                <w:lang w:val="sr-Cyrl-RS"/>
              </w:rPr>
              <w:t>Важећи</w:t>
            </w:r>
            <w:r w:rsidRPr="00343F86">
              <w:rPr>
                <w:rFonts w:ascii="Arial" w:eastAsiaTheme="minorEastAsia" w:hAnsi="Arial" w:cs="Arial"/>
                <w:b/>
                <w:bCs/>
                <w:lang w:val="sr-Cyrl-RS"/>
              </w:rPr>
              <w:t xml:space="preserve"> Сертификат о акредитацији према </w:t>
            </w:r>
            <w:r w:rsidRPr="00343F86">
              <w:rPr>
                <w:rFonts w:ascii="Arial" w:eastAsiaTheme="minorEastAsia" w:hAnsi="Arial" w:cs="Arial"/>
                <w:b/>
                <w:bCs/>
              </w:rPr>
              <w:t>SRPS ISO/IEC 17025</w:t>
            </w:r>
            <w:r w:rsidRPr="00343F86">
              <w:rPr>
                <w:rFonts w:ascii="Arial" w:eastAsiaTheme="minorEastAsia" w:hAnsi="Arial" w:cs="Arial"/>
                <w:bCs/>
              </w:rPr>
              <w:t xml:space="preserve"> </w:t>
            </w:r>
            <w:r w:rsidRPr="00343F86">
              <w:rPr>
                <w:rFonts w:ascii="Arial" w:eastAsiaTheme="minorEastAsia" w:hAnsi="Arial" w:cs="Arial"/>
                <w:bCs/>
                <w:lang w:val="sr-Cyrl-RS"/>
              </w:rPr>
              <w:t xml:space="preserve">са обимом акредитације у којем су наведене методе за предметне услуге и које задовољавају захтеве стандарда </w:t>
            </w:r>
            <w:r w:rsidRPr="00343F86">
              <w:rPr>
                <w:rFonts w:ascii="Arial" w:eastAsiaTheme="minorEastAsia" w:hAnsi="Arial" w:cs="Arial"/>
                <w:bCs/>
              </w:rPr>
              <w:t>SRPS CEN/TS 15675</w:t>
            </w:r>
            <w:r w:rsidRPr="00343F86">
              <w:rPr>
                <w:rFonts w:ascii="Arial" w:eastAsiaTheme="minorEastAsia" w:hAnsi="Arial" w:cs="Arial"/>
                <w:bCs/>
                <w:lang w:val="sr-Cyrl-RS"/>
              </w:rPr>
              <w:t xml:space="preserve"> за периодична мерења емисије </w:t>
            </w:r>
          </w:p>
          <w:p w:rsidR="00343F86" w:rsidRPr="0055450A" w:rsidRDefault="00343F86" w:rsidP="00343F86">
            <w:pPr>
              <w:snapToGrid w:val="0"/>
              <w:spacing w:before="0"/>
              <w:rPr>
                <w:rFonts w:cs="Arial"/>
                <w:lang w:val="sr-Latn-CS" w:eastAsia="sr-Latn-CS"/>
              </w:rPr>
            </w:pPr>
            <w:r w:rsidRPr="0055450A">
              <w:rPr>
                <w:rFonts w:cs="Arial"/>
                <w:lang w:val="sr-Latn-CS" w:eastAsia="sr-Latn-CS"/>
              </w:rPr>
              <w:t>Напомена:</w:t>
            </w:r>
          </w:p>
          <w:p w:rsidR="00343F86" w:rsidRDefault="00343F86" w:rsidP="007C4E62">
            <w:pPr>
              <w:pStyle w:val="ListParagraph"/>
              <w:numPr>
                <w:ilvl w:val="0"/>
                <w:numId w:val="39"/>
              </w:numPr>
              <w:snapToGrid w:val="0"/>
              <w:spacing w:before="0"/>
              <w:rPr>
                <w:rFonts w:ascii="Arial" w:hAnsi="Arial" w:cs="Arial"/>
                <w:lang w:val="sr-Latn-CS" w:eastAsia="sr-Latn-CS"/>
              </w:rPr>
            </w:pPr>
            <w:r w:rsidRPr="007C4E62">
              <w:rPr>
                <w:rFonts w:ascii="Arial" w:hAnsi="Arial" w:cs="Arial"/>
                <w:lang w:val="sr-Latn-CS" w:eastAsia="sr-Latn-CS"/>
              </w:rPr>
              <w:t xml:space="preserve">У случају да понуду подноси група понуђача, доказ из тачке </w:t>
            </w:r>
            <w:r w:rsidR="008975AD" w:rsidRPr="007C4E62">
              <w:rPr>
                <w:rFonts w:ascii="Arial" w:hAnsi="Arial" w:cs="Arial"/>
                <w:lang w:val="sr-Latn-CS" w:eastAsia="sr-Latn-CS"/>
              </w:rPr>
              <w:t>6</w:t>
            </w:r>
            <w:r w:rsidRPr="007C4E62">
              <w:rPr>
                <w:rFonts w:ascii="Arial" w:hAnsi="Arial" w:cs="Arial"/>
                <w:lang w:val="sr-Latn-CS" w:eastAsia="sr-Latn-CS"/>
              </w:rPr>
              <w:t xml:space="preserve"> доставити за оног члана групе који испуњава тражени услов (довољно је да 1 члан групе </w:t>
            </w:r>
            <w:r w:rsidRPr="00865219">
              <w:rPr>
                <w:rFonts w:ascii="Arial" w:hAnsi="Arial" w:cs="Arial"/>
                <w:lang w:val="sr-Latn-CS" w:eastAsia="sr-Latn-CS"/>
              </w:rPr>
              <w:t xml:space="preserve">достави </w:t>
            </w:r>
            <w:r w:rsidR="00865219" w:rsidRPr="00865219">
              <w:rPr>
                <w:rFonts w:ascii="Arial" w:hAnsi="Arial" w:cs="Arial"/>
                <w:lang w:val="sr-Cyrl-RS"/>
              </w:rPr>
              <w:t>тражене доказе)</w:t>
            </w:r>
            <w:r w:rsidRPr="00865219">
              <w:rPr>
                <w:rFonts w:ascii="Arial" w:hAnsi="Arial" w:cs="Arial"/>
                <w:lang w:val="sr-Latn-CS" w:eastAsia="sr-Latn-CS"/>
              </w:rPr>
              <w:t>,</w:t>
            </w:r>
            <w:r w:rsidRPr="007C4E62">
              <w:rPr>
                <w:rFonts w:ascii="Arial" w:hAnsi="Arial" w:cs="Arial"/>
                <w:lang w:val="sr-Latn-CS" w:eastAsia="sr-Latn-CS"/>
              </w:rPr>
              <w:t xml:space="preserve"> а уколико више њих заједно испуњавају услов из тачке </w:t>
            </w:r>
            <w:r w:rsidR="00865219">
              <w:rPr>
                <w:rFonts w:ascii="Arial" w:hAnsi="Arial" w:cs="Arial"/>
                <w:lang w:val="sr-Cyrl-RS" w:eastAsia="sr-Latn-CS"/>
              </w:rPr>
              <w:t>6</w:t>
            </w:r>
            <w:r w:rsidRPr="007C4E62">
              <w:rPr>
                <w:rFonts w:ascii="Arial" w:hAnsi="Arial" w:cs="Arial"/>
                <w:lang w:val="sr-Latn-CS" w:eastAsia="sr-Latn-CS"/>
              </w:rPr>
              <w:t>. - ов</w:t>
            </w:r>
            <w:r w:rsidR="00865219">
              <w:rPr>
                <w:rFonts w:ascii="Arial" w:hAnsi="Arial" w:cs="Arial"/>
                <w:lang w:val="sr-Cyrl-RS" w:eastAsia="sr-Latn-CS"/>
              </w:rPr>
              <w:t>е</w:t>
            </w:r>
            <w:r w:rsidRPr="007C4E62">
              <w:rPr>
                <w:rFonts w:ascii="Arial" w:hAnsi="Arial" w:cs="Arial"/>
                <w:lang w:val="sr-Latn-CS" w:eastAsia="sr-Latn-CS"/>
              </w:rPr>
              <w:t xml:space="preserve"> доказ</w:t>
            </w:r>
            <w:r w:rsidR="00865219">
              <w:rPr>
                <w:rFonts w:ascii="Arial" w:hAnsi="Arial" w:cs="Arial"/>
                <w:lang w:val="sr-Cyrl-RS" w:eastAsia="sr-Latn-CS"/>
              </w:rPr>
              <w:t>е</w:t>
            </w:r>
            <w:r w:rsidRPr="007C4E62">
              <w:rPr>
                <w:rFonts w:ascii="Arial" w:hAnsi="Arial" w:cs="Arial"/>
                <w:lang w:val="sr-Latn-CS" w:eastAsia="sr-Latn-CS"/>
              </w:rPr>
              <w:t xml:space="preserve"> доставити за те чланове.</w:t>
            </w:r>
          </w:p>
          <w:p w:rsidR="00343F86" w:rsidRPr="007C4E62" w:rsidRDefault="00343F86" w:rsidP="007C4E62">
            <w:pPr>
              <w:pStyle w:val="ListParagraph"/>
              <w:numPr>
                <w:ilvl w:val="0"/>
                <w:numId w:val="39"/>
              </w:numPr>
              <w:snapToGrid w:val="0"/>
              <w:spacing w:before="0"/>
              <w:rPr>
                <w:rFonts w:ascii="Arial" w:hAnsi="Arial" w:cs="Arial"/>
                <w:lang w:val="sr-Latn-CS" w:eastAsia="sr-Latn-CS"/>
              </w:rPr>
            </w:pPr>
            <w:r w:rsidRPr="007C4E62">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975AD" w:rsidRPr="00467F91" w:rsidTr="00DE1341">
        <w:trPr>
          <w:jc w:val="center"/>
        </w:trPr>
        <w:tc>
          <w:tcPr>
            <w:tcW w:w="729" w:type="dxa"/>
            <w:vAlign w:val="center"/>
          </w:tcPr>
          <w:p w:rsidR="008975AD" w:rsidRPr="007621CE" w:rsidRDefault="008975AD" w:rsidP="00865219">
            <w:pPr>
              <w:jc w:val="center"/>
              <w:rPr>
                <w:rFonts w:cs="Arial"/>
              </w:rPr>
            </w:pPr>
            <w:r>
              <w:rPr>
                <w:rFonts w:cs="Arial"/>
              </w:rPr>
              <w:t>7</w:t>
            </w:r>
            <w:r w:rsidRPr="007621CE">
              <w:rPr>
                <w:rFonts w:cs="Arial"/>
              </w:rPr>
              <w:t>.</w:t>
            </w:r>
          </w:p>
        </w:tc>
        <w:tc>
          <w:tcPr>
            <w:tcW w:w="8430" w:type="dxa"/>
          </w:tcPr>
          <w:p w:rsidR="008975AD" w:rsidRPr="007621CE" w:rsidRDefault="008975AD" w:rsidP="00865219">
            <w:pPr>
              <w:autoSpaceDE w:val="0"/>
              <w:autoSpaceDN w:val="0"/>
              <w:adjustRightInd w:val="0"/>
              <w:rPr>
                <w:rFonts w:cs="Arial"/>
                <w:b/>
                <w:u w:val="single"/>
                <w:lang w:val="sr-Latn-CS" w:eastAsia="sr-Latn-CS"/>
              </w:rPr>
            </w:pPr>
            <w:r w:rsidRPr="007621CE">
              <w:rPr>
                <w:rFonts w:cs="Arial"/>
                <w:b/>
                <w:u w:val="single"/>
                <w:lang w:val="sr-Latn-CS" w:eastAsia="sr-Latn-CS"/>
              </w:rPr>
              <w:t>Услов:</w:t>
            </w:r>
          </w:p>
          <w:p w:rsidR="008975AD" w:rsidRPr="007621CE" w:rsidRDefault="008975AD" w:rsidP="00865219">
            <w:pPr>
              <w:autoSpaceDE w:val="0"/>
              <w:autoSpaceDN w:val="0"/>
              <w:adjustRightInd w:val="0"/>
              <w:rPr>
                <w:rFonts w:cs="Arial"/>
                <w:b/>
                <w:lang w:val="sr-Latn-CS" w:eastAsia="sr-Latn-CS"/>
              </w:rPr>
            </w:pPr>
            <w:r w:rsidRPr="007621CE">
              <w:rPr>
                <w:rFonts w:cs="Arial"/>
                <w:b/>
                <w:lang w:val="sr-Latn-CS" w:eastAsia="sr-Latn-CS"/>
              </w:rPr>
              <w:t>Технички капацитет</w:t>
            </w:r>
          </w:p>
          <w:p w:rsidR="008975AD" w:rsidRPr="007C4E62" w:rsidRDefault="008975AD" w:rsidP="007C4E62">
            <w:pPr>
              <w:snapToGrid w:val="0"/>
              <w:spacing w:before="0" w:after="200" w:line="276" w:lineRule="auto"/>
              <w:jc w:val="left"/>
              <w:rPr>
                <w:rFonts w:eastAsiaTheme="minorEastAsia" w:cs="Arial"/>
                <w:lang w:val="sr-Latn-RS"/>
              </w:rPr>
            </w:pPr>
            <w:r w:rsidRPr="008975AD">
              <w:rPr>
                <w:rFonts w:eastAsiaTheme="minorEastAsia" w:cs="Arial"/>
                <w:lang w:val="sr-Cyrl-RS"/>
              </w:rPr>
              <w:t xml:space="preserve">Понуђач мора да поседује </w:t>
            </w:r>
            <w:r w:rsidRPr="008975AD">
              <w:rPr>
                <w:rFonts w:eastAsiaTheme="minorEastAsia" w:cs="Arial"/>
              </w:rPr>
              <w:t>сонд</w:t>
            </w:r>
            <w:r w:rsidRPr="008975AD">
              <w:rPr>
                <w:rFonts w:eastAsiaTheme="minorEastAsia" w:cs="Arial"/>
                <w:lang w:val="sr-Cyrl-RS"/>
              </w:rPr>
              <w:t>у</w:t>
            </w:r>
            <w:r w:rsidRPr="008975AD">
              <w:rPr>
                <w:rFonts w:eastAsiaTheme="minorEastAsia" w:cs="Arial"/>
              </w:rPr>
              <w:t xml:space="preserve"> за узорковање прашкастих материја минималне дужине 4 m </w:t>
            </w:r>
          </w:p>
          <w:p w:rsidR="008975AD" w:rsidRPr="007621CE" w:rsidRDefault="008975AD" w:rsidP="00865219">
            <w:pPr>
              <w:autoSpaceDE w:val="0"/>
              <w:autoSpaceDN w:val="0"/>
              <w:adjustRightInd w:val="0"/>
              <w:rPr>
                <w:rFonts w:cs="Arial"/>
                <w:b/>
                <w:u w:val="single"/>
                <w:lang w:val="sr-Latn-CS" w:eastAsia="sr-Latn-CS"/>
              </w:rPr>
            </w:pPr>
            <w:r w:rsidRPr="007621CE">
              <w:rPr>
                <w:rFonts w:cs="Arial"/>
                <w:b/>
                <w:u w:val="single"/>
                <w:lang w:val="sr-Latn-CS" w:eastAsia="sr-Latn-CS"/>
              </w:rPr>
              <w:t xml:space="preserve">Доказ: </w:t>
            </w:r>
          </w:p>
          <w:p w:rsidR="008975AD" w:rsidRPr="007621CE" w:rsidRDefault="008975AD" w:rsidP="00865219">
            <w:pPr>
              <w:numPr>
                <w:ilvl w:val="0"/>
                <w:numId w:val="38"/>
              </w:numPr>
              <w:spacing w:after="200" w:line="276" w:lineRule="auto"/>
              <w:contextualSpacing/>
              <w:rPr>
                <w:rFonts w:eastAsia="Calibri" w:cs="Arial"/>
                <w:lang w:eastAsia="sr-Latn-CS"/>
              </w:rPr>
            </w:pPr>
            <w:r w:rsidRPr="007621CE">
              <w:rPr>
                <w:rFonts w:eastAsia="Calibri" w:cs="Arial"/>
                <w:lang w:val="ru-RU" w:eastAsia="sr-Latn-CS"/>
              </w:rPr>
              <w:t xml:space="preserve">Изјава Понуђача да је опремљен и </w:t>
            </w:r>
            <w:r w:rsidRPr="00130B79">
              <w:rPr>
                <w:rFonts w:cs="Arial"/>
                <w:lang w:val="sr-Cyrl-RS"/>
              </w:rPr>
              <w:t>поседује</w:t>
            </w:r>
            <w:r w:rsidR="009309B6">
              <w:rPr>
                <w:rFonts w:cs="Arial"/>
                <w:lang w:val="sr-Cyrl-RS"/>
              </w:rPr>
              <w:t xml:space="preserve"> (власништво или закуп)</w:t>
            </w:r>
            <w:r w:rsidRPr="00130B79">
              <w:rPr>
                <w:rFonts w:cs="Arial"/>
                <w:lang w:val="sr-Cyrl-RS"/>
              </w:rPr>
              <w:t xml:space="preserve"> сонд</w:t>
            </w:r>
            <w:r>
              <w:rPr>
                <w:rFonts w:cs="Arial"/>
                <w:lang w:val="sr-Cyrl-RS"/>
              </w:rPr>
              <w:t>у</w:t>
            </w:r>
            <w:r w:rsidRPr="00130B79">
              <w:rPr>
                <w:rFonts w:cs="Arial"/>
                <w:lang w:val="sr-Cyrl-RS"/>
              </w:rPr>
              <w:t xml:space="preserve"> кој</w:t>
            </w:r>
            <w:r>
              <w:rPr>
                <w:rFonts w:cs="Arial"/>
                <w:lang w:val="sr-Cyrl-RS"/>
              </w:rPr>
              <w:t>а</w:t>
            </w:r>
            <w:r w:rsidRPr="00130B79">
              <w:rPr>
                <w:rFonts w:cs="Arial"/>
                <w:lang w:val="sr-Cyrl-RS"/>
              </w:rPr>
              <w:t xml:space="preserve"> се траж</w:t>
            </w:r>
            <w:r>
              <w:rPr>
                <w:rFonts w:cs="Arial"/>
                <w:lang w:val="sr-Cyrl-RS"/>
              </w:rPr>
              <w:t>и</w:t>
            </w:r>
            <w:r w:rsidRPr="007621CE">
              <w:rPr>
                <w:rFonts w:eastAsia="Calibri" w:cs="Arial"/>
                <w:lang w:val="ru-RU" w:eastAsia="sr-Latn-CS"/>
              </w:rPr>
              <w:t xml:space="preserve"> за извршење предметне услуге (Образац бр.</w:t>
            </w:r>
            <w:r>
              <w:rPr>
                <w:rFonts w:eastAsia="Calibri" w:cs="Arial"/>
                <w:lang w:val="sr-Latn-RS" w:eastAsia="sr-Latn-CS"/>
              </w:rPr>
              <w:t>7</w:t>
            </w:r>
            <w:r w:rsidRPr="007621CE">
              <w:rPr>
                <w:rFonts w:eastAsia="Calibri" w:cs="Arial"/>
                <w:lang w:val="ru-RU" w:eastAsia="sr-Latn-CS"/>
              </w:rPr>
              <w:t>.)</w:t>
            </w:r>
          </w:p>
          <w:p w:rsidR="008975AD" w:rsidRPr="007621CE" w:rsidRDefault="008975AD" w:rsidP="00865219">
            <w:pPr>
              <w:rPr>
                <w:rFonts w:cs="Arial"/>
                <w:b/>
                <w:u w:val="single"/>
                <w:lang w:val="sr-Latn-CS" w:eastAsia="sr-Latn-CS"/>
              </w:rPr>
            </w:pPr>
            <w:r w:rsidRPr="007621CE">
              <w:rPr>
                <w:rFonts w:cs="Arial"/>
                <w:b/>
                <w:u w:val="single"/>
                <w:lang w:val="sr-Latn-CS" w:eastAsia="sr-Latn-CS"/>
              </w:rPr>
              <w:t>Напомена:</w:t>
            </w:r>
          </w:p>
          <w:p w:rsidR="008975AD" w:rsidRPr="007621CE" w:rsidRDefault="008975AD" w:rsidP="008975AD">
            <w:pPr>
              <w:numPr>
                <w:ilvl w:val="0"/>
                <w:numId w:val="23"/>
              </w:numPr>
              <w:snapToGrid w:val="0"/>
              <w:rPr>
                <w:rFonts w:cs="Arial"/>
                <w:lang w:val="sr-Latn-CS" w:eastAsia="sr-Latn-CS"/>
              </w:rPr>
            </w:pPr>
            <w:r w:rsidRPr="007621CE">
              <w:rPr>
                <w:rFonts w:cs="Arial"/>
                <w:lang w:val="sr-Latn-CS" w:eastAsia="sr-Latn-CS"/>
              </w:rPr>
              <w:t xml:space="preserve">У случају да понуду подноси група понуђача, доказ из тачке </w:t>
            </w:r>
            <w:r w:rsidR="009078CC">
              <w:rPr>
                <w:rFonts w:cs="Arial"/>
                <w:lang w:val="sr-Cyrl-RS" w:eastAsia="sr-Latn-CS"/>
              </w:rPr>
              <w:t>7</w:t>
            </w:r>
            <w:r w:rsidRPr="007621CE">
              <w:rPr>
                <w:rFonts w:cs="Arial"/>
                <w:lang w:val="sr-Latn-CS" w:eastAsia="sr-Latn-CS"/>
              </w:rPr>
              <w:t xml:space="preserve"> доставити за оног члана групе који испуњава тражени услов (довољно је да 1 члан групе достави </w:t>
            </w:r>
            <w:r w:rsidRPr="007621CE">
              <w:rPr>
                <w:rFonts w:cs="Arial"/>
                <w:lang w:val="sr-Cyrl-RS" w:eastAsia="sr-Latn-CS"/>
              </w:rPr>
              <w:t xml:space="preserve">тражени </w:t>
            </w:r>
            <w:r>
              <w:rPr>
                <w:rFonts w:cs="Arial"/>
                <w:lang w:val="sr-Cyrl-RS" w:eastAsia="sr-Latn-CS"/>
              </w:rPr>
              <w:t>доказ</w:t>
            </w:r>
            <w:r w:rsidRPr="007621CE">
              <w:rPr>
                <w:rFonts w:cs="Arial"/>
                <w:lang w:val="sr-Latn-CS" w:eastAsia="sr-Latn-CS"/>
              </w:rPr>
              <w:t xml:space="preserve">), а уколико више њих заједно испуњавају услов из тачке </w:t>
            </w:r>
            <w:r w:rsidR="00E82F8C">
              <w:rPr>
                <w:rFonts w:cs="Arial"/>
                <w:lang w:val="sr-Cyrl-RS" w:eastAsia="sr-Latn-CS"/>
              </w:rPr>
              <w:t>7</w:t>
            </w:r>
            <w:r w:rsidRPr="007621CE">
              <w:rPr>
                <w:rFonts w:cs="Arial"/>
                <w:lang w:val="sr-Latn-CS" w:eastAsia="sr-Latn-CS"/>
              </w:rPr>
              <w:t>. - овај доказ доставити за те чланове.</w:t>
            </w:r>
          </w:p>
          <w:p w:rsidR="008975AD" w:rsidRPr="00E82F8C" w:rsidRDefault="008975AD" w:rsidP="008975AD">
            <w:pPr>
              <w:numPr>
                <w:ilvl w:val="0"/>
                <w:numId w:val="23"/>
              </w:numPr>
              <w:snapToGrid w:val="0"/>
              <w:rPr>
                <w:rFonts w:eastAsia="Calibri" w:cs="Arial"/>
                <w:lang w:val="sr-Latn-CS" w:eastAsia="sr-Latn-CS"/>
              </w:rPr>
            </w:pPr>
            <w:r w:rsidRPr="007621CE">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E82F8C" w:rsidRPr="007621CE" w:rsidRDefault="00E82F8C" w:rsidP="00E82F8C">
            <w:pPr>
              <w:snapToGrid w:val="0"/>
              <w:ind w:left="720"/>
              <w:rPr>
                <w:rFonts w:eastAsia="Calibri" w:cs="Arial"/>
                <w:lang w:val="sr-Latn-CS" w:eastAsia="sr-Latn-CS"/>
              </w:rPr>
            </w:pPr>
          </w:p>
        </w:tc>
      </w:tr>
    </w:tbl>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sr-Cyrl-RS" w:eastAsia="zh-CN"/>
        </w:rPr>
      </w:pPr>
    </w:p>
    <w:p w:rsidR="007C4E62" w:rsidRPr="007650A6" w:rsidRDefault="007C4E62" w:rsidP="007C4E62">
      <w:pPr>
        <w:spacing w:before="0"/>
        <w:rPr>
          <w:rFonts w:cs="Arial"/>
          <w:lang w:val="sr-Cyrl-RS"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7650A6">
        <w:rPr>
          <w:rFonts w:cs="Arial"/>
          <w:lang w:eastAsia="zh-CN"/>
        </w:rPr>
        <w:t xml:space="preserve">Понуда понуђача који не докаже да испуњава наведене обавезне </w:t>
      </w:r>
      <w:r w:rsidRPr="007650A6">
        <w:rPr>
          <w:rFonts w:cs="Arial"/>
          <w:lang w:val="sr-Cyrl-RS" w:eastAsia="zh-CN"/>
        </w:rPr>
        <w:t xml:space="preserve">и додатне услове </w:t>
      </w:r>
      <w:r w:rsidRPr="007650A6">
        <w:rPr>
          <w:rFonts w:cs="Arial"/>
          <w:lang w:eastAsia="zh-CN"/>
        </w:rPr>
        <w:t xml:space="preserve">из тачака 1.до </w:t>
      </w:r>
      <w:r>
        <w:rPr>
          <w:rFonts w:cs="Arial"/>
          <w:lang w:val="sr-Cyrl-RS" w:eastAsia="zh-CN"/>
        </w:rPr>
        <w:t>7</w:t>
      </w:r>
      <w:r w:rsidRPr="007650A6">
        <w:rPr>
          <w:rFonts w:cs="Arial"/>
          <w:lang w:val="sr-Cyrl-RS" w:eastAsia="zh-CN"/>
        </w:rPr>
        <w:t xml:space="preserve">. </w:t>
      </w:r>
      <w:r w:rsidRPr="007650A6">
        <w:rPr>
          <w:rFonts w:cs="Arial"/>
          <w:lang w:eastAsia="zh-CN"/>
        </w:rPr>
        <w:t>овог обрасца, биће одбијена као неприхватљива.</w:t>
      </w:r>
    </w:p>
    <w:p w:rsidR="007C4E62" w:rsidRPr="004568B9" w:rsidRDefault="007C4E62" w:rsidP="007C4E62">
      <w:pPr>
        <w:rPr>
          <w:rFonts w:cs="Arial"/>
          <w:lang w:val="sr-Cyrl-RS"/>
        </w:rPr>
      </w:pPr>
      <w:r w:rsidRPr="007650A6">
        <w:rPr>
          <w:rFonts w:cs="Arial"/>
        </w:rPr>
        <w:lastRenderedPageBreak/>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7C4E62" w:rsidRPr="004568B9" w:rsidRDefault="007C4E62" w:rsidP="007C4E62">
      <w:pPr>
        <w:spacing w:before="0"/>
        <w:rPr>
          <w:rFonts w:cs="Arial"/>
          <w:lang w:val="sr-Cyrl-RS" w:eastAsia="zh-CN"/>
        </w:rPr>
      </w:pPr>
      <w:r w:rsidRPr="007650A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650A6">
        <w:rPr>
          <w:rFonts w:cs="Arial"/>
        </w:rPr>
        <w:t xml:space="preserve">и члана 75. став 2. </w:t>
      </w:r>
      <w:r w:rsidRPr="007650A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7C4E62" w:rsidRPr="007650A6" w:rsidRDefault="007C4E62" w:rsidP="007C4E62">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C4E62" w:rsidRPr="004568B9" w:rsidRDefault="007C4E62" w:rsidP="007C4E62">
      <w:pPr>
        <w:spacing w:before="0"/>
        <w:rPr>
          <w:rFonts w:cs="Arial"/>
          <w:lang w:val="sr-Cyrl-RS" w:eastAsia="zh-CN"/>
        </w:rPr>
      </w:pPr>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C4E62" w:rsidRPr="007650A6" w:rsidRDefault="007C4E62" w:rsidP="007C4E62">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C4E62" w:rsidRPr="007650A6" w:rsidRDefault="007C4E62" w:rsidP="007C4E62">
      <w:pPr>
        <w:spacing w:before="0"/>
        <w:rPr>
          <w:rFonts w:cs="Arial"/>
          <w:lang w:eastAsia="zh-CN"/>
        </w:rPr>
      </w:pPr>
      <w:r w:rsidRPr="007650A6">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C4E62" w:rsidRDefault="007C4E62" w:rsidP="007C4E62">
      <w:pPr>
        <w:spacing w:before="0"/>
        <w:ind w:firstLine="720"/>
        <w:rPr>
          <w:rFonts w:cs="Arial"/>
          <w:lang w:val="sr-Cyrl-RS" w:eastAsia="zh-CN"/>
        </w:rPr>
      </w:pPr>
    </w:p>
    <w:p w:rsidR="007C4E62" w:rsidRPr="007650A6" w:rsidRDefault="007C4E62" w:rsidP="007C4E62">
      <w:pPr>
        <w:spacing w:before="0"/>
        <w:ind w:firstLine="720"/>
        <w:rPr>
          <w:rFonts w:cs="Arial"/>
          <w:lang w:eastAsia="zh-CN"/>
        </w:rPr>
      </w:pPr>
      <w:r w:rsidRPr="007650A6">
        <w:rPr>
          <w:rFonts w:cs="Arial"/>
          <w:lang w:eastAsia="zh-CN"/>
        </w:rPr>
        <w:t>1)извод из регистра надлежног органа:</w:t>
      </w:r>
    </w:p>
    <w:p w:rsidR="007C4E62" w:rsidRPr="007650A6" w:rsidRDefault="007C4E62" w:rsidP="007C4E62">
      <w:pPr>
        <w:spacing w:before="0"/>
        <w:ind w:firstLine="720"/>
        <w:rPr>
          <w:rFonts w:cs="Arial"/>
          <w:lang w:eastAsia="zh-CN"/>
        </w:rPr>
      </w:pPr>
      <w:r w:rsidRPr="007650A6">
        <w:rPr>
          <w:rFonts w:cs="Arial"/>
          <w:lang w:eastAsia="zh-CN"/>
        </w:rPr>
        <w:t xml:space="preserve">-извод из регистра АПР: </w:t>
      </w:r>
      <w:hyperlink r:id="rId173" w:history="1">
        <w:r w:rsidRPr="007650A6">
          <w:rPr>
            <w:rStyle w:val="Hyperlink"/>
            <w:rFonts w:cs="Arial"/>
            <w:lang w:eastAsia="zh-CN"/>
          </w:rPr>
          <w:t>www.apr.gov.rs</w:t>
        </w:r>
      </w:hyperlink>
    </w:p>
    <w:p w:rsidR="007C4E62" w:rsidRPr="007650A6" w:rsidRDefault="007C4E62" w:rsidP="007C4E62">
      <w:pPr>
        <w:spacing w:before="0"/>
        <w:ind w:firstLine="720"/>
        <w:rPr>
          <w:rFonts w:cs="Arial"/>
          <w:lang w:eastAsia="zh-CN"/>
        </w:rPr>
      </w:pPr>
      <w:r w:rsidRPr="007650A6">
        <w:rPr>
          <w:rFonts w:cs="Arial"/>
          <w:lang w:eastAsia="zh-CN"/>
        </w:rPr>
        <w:t>2)докази из члана 75. став 1. тачка 1) ,2) и 4) Закона</w:t>
      </w:r>
    </w:p>
    <w:p w:rsidR="007C4E62" w:rsidRDefault="007C4E62" w:rsidP="007C4E62">
      <w:pPr>
        <w:spacing w:before="0"/>
        <w:ind w:firstLine="720"/>
        <w:rPr>
          <w:rStyle w:val="Hyperlink"/>
          <w:rFonts w:cs="Arial"/>
          <w:lang w:val="sr-Cyrl-RS" w:eastAsia="zh-CN"/>
        </w:rPr>
      </w:pPr>
      <w:r w:rsidRPr="007650A6">
        <w:rPr>
          <w:rFonts w:cs="Arial"/>
          <w:lang w:eastAsia="zh-CN"/>
        </w:rPr>
        <w:t xml:space="preserve">-регистар понуђача: </w:t>
      </w:r>
      <w:hyperlink r:id="rId174" w:history="1">
        <w:r w:rsidRPr="007650A6">
          <w:rPr>
            <w:rStyle w:val="Hyperlink"/>
            <w:rFonts w:cs="Arial"/>
            <w:lang w:eastAsia="zh-CN"/>
          </w:rPr>
          <w:t>www.apr.gov.rs</w:t>
        </w:r>
      </w:hyperlink>
    </w:p>
    <w:p w:rsidR="007C4E62" w:rsidRPr="00FB5BC8" w:rsidRDefault="007C4E62" w:rsidP="007C4E62">
      <w:pPr>
        <w:spacing w:before="0"/>
        <w:ind w:firstLine="720"/>
        <w:rPr>
          <w:rFonts w:cs="Arial"/>
          <w:lang w:val="sr-Cyrl-RS"/>
        </w:rPr>
      </w:pPr>
    </w:p>
    <w:p w:rsidR="007C4E62" w:rsidRPr="007650A6" w:rsidRDefault="007C4E62" w:rsidP="007C4E62">
      <w:pPr>
        <w:spacing w:before="0"/>
        <w:rPr>
          <w:rFonts w:cs="Arial"/>
          <w:lang w:val="sr-Cyrl-CS" w:eastAsia="zh-CN"/>
        </w:rPr>
      </w:pPr>
      <w:r w:rsidRPr="007650A6">
        <w:rPr>
          <w:rFonts w:cs="Arial"/>
          <w:lang w:val="sr-Cyrl-CS" w:eastAsia="zh-CN"/>
        </w:rPr>
        <w:t>5</w:t>
      </w:r>
      <w:r w:rsidRPr="007650A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
    <w:p w:rsidR="007C4E62" w:rsidRPr="004568B9" w:rsidRDefault="007C4E62" w:rsidP="007C4E62">
      <w:pPr>
        <w:spacing w:before="0"/>
        <w:rPr>
          <w:rFonts w:cs="Arial"/>
          <w:lang w:val="sr-Cyrl-RS" w:eastAsia="zh-CN"/>
        </w:rPr>
      </w:pPr>
      <w:r w:rsidRPr="007650A6">
        <w:rPr>
          <w:rFonts w:cs="Arial"/>
          <w:lang w:val="sr-Cyrl-CS" w:eastAsia="zh-CN"/>
        </w:rPr>
        <w:t>6</w:t>
      </w:r>
      <w:r w:rsidRPr="007650A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C4E62" w:rsidRPr="004568B9" w:rsidRDefault="007C4E62" w:rsidP="007C4E62">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C4E62" w:rsidRPr="004568B9" w:rsidRDefault="007C4E62" w:rsidP="007C4E62">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C4E62" w:rsidRDefault="007C4E62" w:rsidP="007C4E62">
      <w:pPr>
        <w:spacing w:before="0"/>
        <w:rPr>
          <w:rFonts w:cs="Arial"/>
          <w:lang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C4E62" w:rsidRDefault="007C4E62" w:rsidP="007C4E62">
      <w:pPr>
        <w:spacing w:before="0"/>
        <w:rPr>
          <w:rFonts w:cs="Arial"/>
          <w:lang w:eastAsia="zh-CN"/>
        </w:rPr>
      </w:pPr>
    </w:p>
    <w:p w:rsidR="007C4E62" w:rsidRDefault="007C4E62" w:rsidP="007C4E62">
      <w:pPr>
        <w:spacing w:before="0"/>
        <w:rPr>
          <w:rFonts w:cs="Arial"/>
          <w:lang w:eastAsia="zh-CN"/>
        </w:rPr>
      </w:pPr>
    </w:p>
    <w:p w:rsidR="007C4E62" w:rsidRPr="007650A6" w:rsidRDefault="007C4E62" w:rsidP="007C4E62">
      <w:pPr>
        <w:spacing w:before="0"/>
        <w:rPr>
          <w:rFonts w:cs="Arial"/>
          <w:lang w:eastAsia="zh-CN"/>
        </w:rPr>
      </w:pPr>
    </w:p>
    <w:p w:rsidR="00CC1CE1" w:rsidRPr="00CC1CE1" w:rsidRDefault="00CC1CE1" w:rsidP="00CC1CE1">
      <w:pPr>
        <w:keepNext/>
        <w:tabs>
          <w:tab w:val="left" w:pos="567"/>
        </w:tabs>
        <w:spacing w:before="0"/>
        <w:jc w:val="left"/>
        <w:outlineLvl w:val="0"/>
        <w:rPr>
          <w:rFonts w:cs="Arial"/>
          <w:b/>
          <w:lang w:val="ru-RU"/>
        </w:rPr>
      </w:pPr>
      <w:r w:rsidRPr="00CC1CE1">
        <w:rPr>
          <w:rFonts w:cs="Arial"/>
          <w:b/>
          <w:lang w:val="ru-RU"/>
        </w:rPr>
        <w:lastRenderedPageBreak/>
        <w:t>5. КРИТЕРИЈУМ ЗА ДОДЕЛУ УГОВОРА</w:t>
      </w:r>
      <w:bookmarkEnd w:id="192"/>
    </w:p>
    <w:p w:rsidR="00777C3F" w:rsidRPr="003A4EA4" w:rsidRDefault="00777C3F" w:rsidP="007E5B72">
      <w:pPr>
        <w:tabs>
          <w:tab w:val="left" w:pos="1134"/>
        </w:tabs>
        <w:spacing w:before="0"/>
        <w:rPr>
          <w:rFonts w:cs="Arial"/>
          <w:color w:val="000000" w:themeColor="text1"/>
          <w:lang w:val="ru-RU"/>
        </w:rPr>
      </w:pPr>
    </w:p>
    <w:p w:rsidR="00777C3F" w:rsidRPr="000F5D8D" w:rsidRDefault="00CC1CE1" w:rsidP="000F5D8D">
      <w:pPr>
        <w:tabs>
          <w:tab w:val="left" w:pos="1134"/>
        </w:tabs>
        <w:spacing w:before="0"/>
        <w:rPr>
          <w:rFonts w:cs="Arial"/>
          <w:color w:val="000000" w:themeColor="text1"/>
          <w:lang w:val="ru-RU"/>
        </w:rPr>
      </w:pPr>
      <w:r w:rsidRPr="00CC1CE1">
        <w:rPr>
          <w:rFonts w:cs="Arial"/>
          <w:color w:val="000000" w:themeColor="text1"/>
          <w:lang w:val="ru-RU"/>
        </w:rPr>
        <w:t xml:space="preserve">Избор најповољније понуде ће се извршити применом критеријума </w:t>
      </w:r>
      <w:r w:rsidRPr="00CC1CE1">
        <w:rPr>
          <w:rFonts w:cs="Arial"/>
          <w:b/>
          <w:color w:val="000000" w:themeColor="text1"/>
          <w:lang w:val="ru-RU"/>
        </w:rPr>
        <w:t>„Најнижа понуђена цена“</w:t>
      </w:r>
      <w:r w:rsidR="005320E9">
        <w:rPr>
          <w:rFonts w:cs="Arial"/>
          <w:b/>
          <w:color w:val="000000" w:themeColor="text1"/>
          <w:lang w:val="ru-RU"/>
        </w:rPr>
        <w:t xml:space="preserve"> </w:t>
      </w:r>
    </w:p>
    <w:p w:rsidR="00CC1CE1" w:rsidRPr="000F5D8D" w:rsidRDefault="00777C3F" w:rsidP="000F5D8D">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CC1CE1" w:rsidRPr="00CC1CE1" w:rsidRDefault="00CC1CE1" w:rsidP="00CC1CE1">
      <w:pPr>
        <w:rPr>
          <w:rFonts w:cs="Arial"/>
          <w:lang w:val="ru-RU"/>
        </w:rPr>
      </w:pPr>
      <w:r w:rsidRPr="00CC1CE1">
        <w:rPr>
          <w:rFonts w:cs="Arial"/>
          <w:lang w:val="ru-RU"/>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C1CE1">
        <w:rPr>
          <w:rFonts w:cs="Arial"/>
          <w:lang w:val="sr-Cyrl-RS"/>
        </w:rPr>
        <w:t>5</w:t>
      </w:r>
      <w:r w:rsidRPr="00CC1CE1">
        <w:rPr>
          <w:rFonts w:cs="Arial"/>
          <w:lang w:val="ru-RU"/>
        </w:rPr>
        <w:t xml:space="preserve"> % у односу на н</w:t>
      </w:r>
      <w:r w:rsidRPr="00CC1CE1">
        <w:rPr>
          <w:rFonts w:cs="Arial"/>
        </w:rPr>
        <w:t>a</w:t>
      </w:r>
      <w:r w:rsidRPr="00CC1CE1">
        <w:rPr>
          <w:rFonts w:cs="Arial"/>
          <w:lang w:val="ru-RU"/>
        </w:rPr>
        <w:t xml:space="preserve">јнижу понуђену цену страног понуђача. </w:t>
      </w:r>
    </w:p>
    <w:p w:rsidR="00CC1CE1" w:rsidRPr="00CC1CE1" w:rsidRDefault="00CC1CE1" w:rsidP="00CC1CE1">
      <w:pPr>
        <w:rPr>
          <w:rFonts w:cs="Arial"/>
          <w:lang w:val="ru-RU"/>
        </w:rPr>
      </w:pPr>
      <w:r w:rsidRPr="00CC1CE1">
        <w:rPr>
          <w:rFonts w:cs="Arial"/>
          <w:lang w:val="ru-RU"/>
        </w:rPr>
        <w:t>У понуђену цену страног понуђача урачунавају се и царинске дажбине.</w:t>
      </w:r>
    </w:p>
    <w:p w:rsidR="00CC1CE1" w:rsidRPr="00CC1CE1" w:rsidRDefault="00CC1CE1" w:rsidP="00CC1CE1">
      <w:pPr>
        <w:rPr>
          <w:rFonts w:cs="Arial"/>
          <w:lang w:val="ru-RU"/>
        </w:rPr>
      </w:pPr>
      <w:r w:rsidRPr="00CC1CE1">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CC1CE1" w:rsidRPr="00CC1CE1" w:rsidRDefault="00CC1CE1" w:rsidP="00CC1CE1">
      <w:pPr>
        <w:rPr>
          <w:rFonts w:cs="Arial"/>
          <w:lang w:val="sr-Cyrl-RS"/>
        </w:rPr>
      </w:pPr>
      <w:r w:rsidRPr="00CC1CE1">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C1CE1">
        <w:rPr>
          <w:rFonts w:cs="Arial"/>
          <w:lang w:val="sr-Cyrl-RS"/>
        </w:rPr>
        <w:t xml:space="preserve"> (</w:t>
      </w:r>
      <w:r w:rsidRPr="00CC1CE1">
        <w:rPr>
          <w:rFonts w:cs="Arial"/>
          <w:lang w:val="ru-RU"/>
        </w:rPr>
        <w:t xml:space="preserve">лице из </w:t>
      </w:r>
      <w:r w:rsidRPr="00CC1CE1">
        <w:rPr>
          <w:rFonts w:cs="Arial"/>
          <w:lang w:val="sr-Cyrl-RS"/>
        </w:rPr>
        <w:t xml:space="preserve">члана 86. </w:t>
      </w:r>
      <w:r w:rsidRPr="00CC1CE1">
        <w:rPr>
          <w:rFonts w:cs="Arial"/>
          <w:lang w:val="ru-RU"/>
        </w:rPr>
        <w:t xml:space="preserve">става 6. </w:t>
      </w:r>
      <w:r w:rsidRPr="00CC1CE1">
        <w:rPr>
          <w:rFonts w:cs="Arial"/>
          <w:lang w:val="sr-Cyrl-RS"/>
        </w:rPr>
        <w:t>ЗЈН).</w:t>
      </w:r>
    </w:p>
    <w:p w:rsidR="00CC1CE1" w:rsidRPr="00CC1CE1" w:rsidRDefault="00CC1CE1" w:rsidP="00CC1CE1">
      <w:pPr>
        <w:rPr>
          <w:rFonts w:cs="Arial"/>
          <w:lang w:val="sr-Cyrl-RS"/>
        </w:rPr>
      </w:pPr>
      <w:r w:rsidRPr="00CC1CE1">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C1CE1">
        <w:rPr>
          <w:rFonts w:cs="Arial"/>
          <w:lang w:val="sr-Cyrl-RS"/>
        </w:rPr>
        <w:t xml:space="preserve"> (</w:t>
      </w:r>
      <w:r w:rsidRPr="00CC1CE1">
        <w:rPr>
          <w:rFonts w:cs="Arial"/>
          <w:lang w:val="ru-RU"/>
        </w:rPr>
        <w:t xml:space="preserve">лице из </w:t>
      </w:r>
      <w:r w:rsidRPr="00CC1CE1">
        <w:rPr>
          <w:rFonts w:cs="Arial"/>
          <w:lang w:val="sr-Cyrl-RS"/>
        </w:rPr>
        <w:t xml:space="preserve">члана 86. </w:t>
      </w:r>
      <w:r w:rsidRPr="00CC1CE1">
        <w:rPr>
          <w:rFonts w:cs="Arial"/>
          <w:lang w:val="ru-RU"/>
        </w:rPr>
        <w:t xml:space="preserve">става 6. </w:t>
      </w:r>
      <w:r w:rsidRPr="00CC1CE1">
        <w:rPr>
          <w:rFonts w:cs="Arial"/>
          <w:lang w:val="sr-Cyrl-RS"/>
        </w:rPr>
        <w:t>ЗЈН).</w:t>
      </w:r>
    </w:p>
    <w:p w:rsidR="00CC1CE1" w:rsidRPr="00CC1CE1" w:rsidRDefault="00CC1CE1" w:rsidP="00CC1CE1">
      <w:pPr>
        <w:rPr>
          <w:rFonts w:cs="Arial"/>
          <w:lang w:val="ru-RU"/>
        </w:rPr>
      </w:pPr>
      <w:r w:rsidRPr="00CC1CE1">
        <w:rPr>
          <w:rFonts w:cs="Arial"/>
          <w:lang w:val="ru-RU"/>
        </w:rPr>
        <w:t xml:space="preserve">Предност дата </w:t>
      </w:r>
      <w:r w:rsidRPr="00CC1CE1">
        <w:rPr>
          <w:rFonts w:cs="Arial"/>
          <w:lang w:val="sr-Cyrl-RS"/>
        </w:rPr>
        <w:t xml:space="preserve">за домаће понуђаче и добра домаћег порекла (члан 86. </w:t>
      </w:r>
      <w:r w:rsidRPr="00CC1CE1">
        <w:rPr>
          <w:rFonts w:cs="Arial"/>
          <w:lang w:val="ru-RU"/>
        </w:rPr>
        <w:t xml:space="preserve"> ст</w:t>
      </w:r>
      <w:r w:rsidRPr="00CC1CE1">
        <w:rPr>
          <w:rFonts w:cs="Arial"/>
          <w:lang w:val="sr-Cyrl-RS"/>
        </w:rPr>
        <w:t>ав</w:t>
      </w:r>
      <w:r w:rsidRPr="00CC1CE1">
        <w:rPr>
          <w:rFonts w:cs="Arial"/>
          <w:lang w:val="ru-RU"/>
        </w:rPr>
        <w:t xml:space="preserve"> 1. до 4. </w:t>
      </w:r>
      <w:r w:rsidRPr="00CC1CE1">
        <w:rPr>
          <w:rFonts w:cs="Arial"/>
          <w:lang w:val="sr-Cyrl-RS"/>
        </w:rPr>
        <w:t>ЗЈН)</w:t>
      </w:r>
      <w:r w:rsidRPr="00CC1CE1">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C1CE1" w:rsidRPr="00CC1CE1" w:rsidRDefault="00CC1CE1" w:rsidP="00CC1CE1">
      <w:pPr>
        <w:rPr>
          <w:rFonts w:cs="Arial"/>
          <w:lang w:val="ru-RU"/>
        </w:rPr>
      </w:pPr>
      <w:r w:rsidRPr="00CC1CE1">
        <w:rPr>
          <w:rFonts w:cs="Arial"/>
          <w:lang w:val="ru-RU"/>
        </w:rPr>
        <w:t xml:space="preserve">Предност дата </w:t>
      </w:r>
      <w:r w:rsidRPr="00CC1CE1">
        <w:rPr>
          <w:rFonts w:cs="Arial"/>
          <w:lang w:val="sr-Cyrl-RS"/>
        </w:rPr>
        <w:t>за домаће понуђаче и добра домаћег порекла (члан 86. став</w:t>
      </w:r>
      <w:r w:rsidRPr="00CC1CE1">
        <w:rPr>
          <w:rFonts w:cs="Arial"/>
          <w:lang w:val="ru-RU"/>
        </w:rPr>
        <w:t xml:space="preserve"> 1. до 4.</w:t>
      </w:r>
      <w:r w:rsidRPr="00CC1CE1">
        <w:rPr>
          <w:rFonts w:cs="Arial"/>
          <w:lang w:val="sr-Cyrl-RS"/>
        </w:rPr>
        <w:t xml:space="preserve"> ЗЈН)</w:t>
      </w:r>
      <w:r w:rsidRPr="00CC1CE1">
        <w:rPr>
          <w:rFonts w:cs="Arial"/>
          <w:lang w:val="ru-RU"/>
        </w:rPr>
        <w:t xml:space="preserve"> у поступцима јавних набавки у којима учествују </w:t>
      </w:r>
      <w:r w:rsidRPr="00CC1CE1">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C1CE1" w:rsidRPr="007C4E62" w:rsidRDefault="00CC1CE1" w:rsidP="00CC1CE1">
      <w:pPr>
        <w:keepNext/>
        <w:numPr>
          <w:ilvl w:val="1"/>
          <w:numId w:val="18"/>
        </w:numPr>
        <w:tabs>
          <w:tab w:val="left" w:pos="567"/>
        </w:tabs>
        <w:spacing w:before="0"/>
        <w:outlineLvl w:val="1"/>
        <w:rPr>
          <w:rFonts w:eastAsia="TimesNewRomanPSMT" w:cs="Arial"/>
          <w:b/>
          <w:bCs/>
          <w:iCs/>
          <w:color w:val="000000"/>
          <w:lang w:val="ru-RU"/>
        </w:rPr>
      </w:pPr>
      <w:r w:rsidRPr="00CC1CE1">
        <w:rPr>
          <w:rFonts w:eastAsia="TimesNewRomanPSMT" w:cs="Arial"/>
          <w:b/>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1CE1">
        <w:rPr>
          <w:rFonts w:eastAsia="TimesNewRomanPSMT" w:cs="Arial"/>
          <w:b/>
          <w:bCs/>
          <w:iCs/>
          <w:color w:val="000000" w:themeColor="text1"/>
          <w:lang w:val="ru-RU"/>
        </w:rPr>
        <w:t>истом понуђеном ценом</w:t>
      </w:r>
      <w:r w:rsidRPr="00CC1CE1">
        <w:rPr>
          <w:rFonts w:eastAsia="TimesNewRomanPSMT" w:cs="Arial"/>
          <w:b/>
          <w:bCs/>
          <w:iCs/>
          <w:color w:val="000000"/>
          <w:lang w:val="ru-RU"/>
        </w:rPr>
        <w:t>:</w:t>
      </w:r>
    </w:p>
    <w:p w:rsidR="007E5B72" w:rsidRPr="00194840" w:rsidRDefault="007E5B72" w:rsidP="007E5B72">
      <w:pPr>
        <w:spacing w:before="0"/>
        <w:rPr>
          <w:rFonts w:cs="Arial"/>
          <w:color w:val="00B0F0"/>
          <w:lang w:val="ru-RU"/>
        </w:rPr>
      </w:pPr>
      <w:r w:rsidRPr="00A240C1">
        <w:rPr>
          <w:rFonts w:cs="Arial"/>
          <w:color w:val="000000" w:themeColor="text1"/>
          <w:lang w:val="ru-RU"/>
        </w:rPr>
        <w:t xml:space="preserve">Уколико две или више понуда имају исту понуђену цену, као повољнија биће изабрана понуда оног понуђача који је понудио дужи </w:t>
      </w:r>
      <w:r w:rsidRPr="00A240C1">
        <w:rPr>
          <w:rFonts w:cs="Arial"/>
          <w:color w:val="000000" w:themeColor="text1"/>
          <w:lang w:val="sr-Cyrl-RS"/>
        </w:rPr>
        <w:t xml:space="preserve">гарантни </w:t>
      </w:r>
      <w:r>
        <w:rPr>
          <w:rFonts w:cs="Arial"/>
          <w:color w:val="000000" w:themeColor="text1"/>
          <w:lang w:val="sr-Cyrl-RS"/>
        </w:rPr>
        <w:t>рок</w:t>
      </w:r>
      <w:r w:rsidRPr="00A240C1">
        <w:rPr>
          <w:rFonts w:cs="Arial"/>
          <w:color w:val="000000" w:themeColor="text1"/>
          <w:lang w:val="ru-RU"/>
        </w:rPr>
        <w:t>.</w:t>
      </w:r>
      <w:r w:rsidRPr="00A240C1">
        <w:rPr>
          <w:rFonts w:cs="Arial"/>
          <w:color w:val="00B0F0"/>
          <w:lang w:val="ru-RU"/>
        </w:rPr>
        <w:t xml:space="preserve"> </w:t>
      </w:r>
      <w:r w:rsidRPr="00E10E6C">
        <w:rPr>
          <w:rFonts w:eastAsia="Calibri" w:cs="Arial"/>
          <w:lang w:val="sr-Cyrl-RS"/>
        </w:rPr>
        <w:t xml:space="preserve"> </w:t>
      </w:r>
    </w:p>
    <w:p w:rsidR="007E5B72" w:rsidRPr="00E10E6C" w:rsidRDefault="007E5B72" w:rsidP="007E5B72">
      <w:pPr>
        <w:spacing w:before="0"/>
        <w:rPr>
          <w:rFonts w:eastAsia="Calibri" w:cs="Arial"/>
          <w:lang w:val="sr-Latn-RS"/>
        </w:rPr>
      </w:pPr>
      <w:r w:rsidRPr="00E10E6C">
        <w:rPr>
          <w:rFonts w:eastAsia="Calibri" w:cs="Arial"/>
          <w:lang w:val="sr-Latn-RS"/>
        </w:rPr>
        <w:t>Ук</w:t>
      </w:r>
      <w:r w:rsidR="00194840">
        <w:rPr>
          <w:rFonts w:eastAsia="Calibri" w:cs="Arial"/>
          <w:lang w:val="sr-Latn-RS"/>
        </w:rPr>
        <w:t>олико ни после примене резервн</w:t>
      </w:r>
      <w:r w:rsidR="00194840">
        <w:rPr>
          <w:rFonts w:eastAsia="Calibri" w:cs="Arial"/>
          <w:lang w:val="sr-Cyrl-RS"/>
        </w:rPr>
        <w:t xml:space="preserve">ог  </w:t>
      </w:r>
      <w:r w:rsidRPr="00E10E6C">
        <w:rPr>
          <w:rFonts w:eastAsia="Calibri" w:cs="Arial"/>
          <w:lang w:val="sr-Latn-RS"/>
        </w:rPr>
        <w:t xml:space="preserve">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7E5B72" w:rsidRPr="00E10E6C" w:rsidRDefault="007E5B72" w:rsidP="007E5B72">
      <w:pPr>
        <w:spacing w:before="0"/>
        <w:rPr>
          <w:rFonts w:cs="Arial"/>
          <w:color w:val="00B0F0"/>
          <w:lang w:val="ru-RU"/>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CC1CE1" w:rsidRPr="007C4E62" w:rsidRDefault="00CC1CE1" w:rsidP="007C4E62">
      <w:pPr>
        <w:spacing w:before="0"/>
        <w:rPr>
          <w:rFonts w:cs="Arial"/>
          <w:b/>
          <w:lang w:val="ru-RU"/>
        </w:rPr>
      </w:pPr>
      <w:r w:rsidRPr="003857A5">
        <w:rPr>
          <w:rFonts w:eastAsia="TimesNewRomanPSMT" w:cs="Arial"/>
          <w:bCs/>
          <w:color w:val="FF0000"/>
          <w:lang w:val="ru-RU"/>
        </w:rPr>
        <w:br w:type="page"/>
      </w:r>
    </w:p>
    <w:p w:rsidR="00CC1CE1" w:rsidRPr="00CC1CE1" w:rsidRDefault="00EF48D9" w:rsidP="00EF48D9">
      <w:pPr>
        <w:keepNext/>
        <w:tabs>
          <w:tab w:val="left" w:pos="567"/>
        </w:tabs>
        <w:spacing w:before="0"/>
        <w:ind w:left="720"/>
        <w:jc w:val="left"/>
        <w:outlineLvl w:val="0"/>
        <w:rPr>
          <w:rFonts w:cs="Arial"/>
          <w:b/>
          <w:lang w:val="ru-RU"/>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b/>
          <w:lang w:val="ru-RU"/>
        </w:rPr>
        <w:lastRenderedPageBreak/>
        <w:t xml:space="preserve">6. </w:t>
      </w:r>
      <w:r w:rsidR="00CC1CE1" w:rsidRPr="00CC1CE1">
        <w:rPr>
          <w:rFonts w:cs="Arial"/>
          <w:b/>
          <w:lang w:val="ru-RU"/>
        </w:rPr>
        <w:t>УПУТСТВО ПОНУЂАЧИМА КАКО ДА САЧИНЕ ПОНУДУ</w:t>
      </w:r>
      <w:bookmarkEnd w:id="204"/>
    </w:p>
    <w:p w:rsidR="00CC1CE1" w:rsidRPr="00CC1CE1" w:rsidRDefault="00CC1CE1" w:rsidP="00CC1CE1">
      <w:pPr>
        <w:tabs>
          <w:tab w:val="left" w:pos="567"/>
        </w:tabs>
        <w:spacing w:before="0"/>
        <w:rPr>
          <w:rFonts w:cs="Arial"/>
          <w:lang w:val="ru-RU"/>
        </w:rPr>
      </w:pPr>
      <w:r w:rsidRPr="00CC1CE1">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AC0B4C" w:rsidRPr="00DE1341" w:rsidRDefault="00CC1CE1" w:rsidP="00CC1CE1">
      <w:pPr>
        <w:tabs>
          <w:tab w:val="left" w:pos="567"/>
        </w:tabs>
        <w:spacing w:before="0"/>
        <w:rPr>
          <w:rFonts w:cs="Arial"/>
          <w:lang w:val="ru-RU"/>
        </w:rPr>
      </w:pPr>
      <w:r w:rsidRPr="00DE1341">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w:t>
      </w:r>
      <w:r w:rsidR="00AC0B4C">
        <w:rPr>
          <w:rFonts w:cs="Arial"/>
          <w:lang w:val="ru-RU"/>
        </w:rPr>
        <w:t>ду са конкурсном документацијом.</w:t>
      </w:r>
      <w:r w:rsidRPr="00DE1341">
        <w:rPr>
          <w:rFonts w:cs="Arial"/>
          <w:lang w:val="ru-RU"/>
        </w:rPr>
        <w:t xml:space="preserve"> </w:t>
      </w:r>
    </w:p>
    <w:p w:rsidR="00CC1CE1" w:rsidRPr="00DE1341" w:rsidRDefault="00CC1CE1" w:rsidP="00D7529A">
      <w:pPr>
        <w:keepNext/>
        <w:numPr>
          <w:ilvl w:val="1"/>
          <w:numId w:val="19"/>
        </w:numPr>
        <w:tabs>
          <w:tab w:val="left" w:pos="567"/>
        </w:tabs>
        <w:spacing w:before="0"/>
        <w:outlineLvl w:val="1"/>
        <w:rPr>
          <w:rFonts w:cs="Arial"/>
          <w:b/>
          <w:lang w:val="ru-RU"/>
        </w:rPr>
      </w:pPr>
      <w:bookmarkStart w:id="205" w:name="_Toc441651577"/>
      <w:bookmarkStart w:id="206" w:name="_Toc442559888"/>
      <w:r w:rsidRPr="00DE1341">
        <w:rPr>
          <w:rFonts w:cs="Arial"/>
          <w:b/>
          <w:lang w:val="ru-RU"/>
        </w:rPr>
        <w:t>Језик на којем понуда мора бити састављена</w:t>
      </w:r>
      <w:bookmarkEnd w:id="205"/>
      <w:bookmarkEnd w:id="206"/>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Понуда са свим прилозима мора бити сачињена на српском језику.</w:t>
      </w:r>
    </w:p>
    <w:p w:rsidR="001B270F" w:rsidRDefault="00CC1CE1" w:rsidP="001B270F">
      <w:pPr>
        <w:tabs>
          <w:tab w:val="left" w:pos="1134"/>
        </w:tabs>
        <w:spacing w:before="0"/>
        <w:rPr>
          <w:rStyle w:val="StyleArial"/>
          <w:rFonts w:cs="Arial"/>
          <w:sz w:val="22"/>
          <w:szCs w:val="22"/>
          <w:lang w:val="ru-RU"/>
        </w:rPr>
      </w:pPr>
      <w:r w:rsidRPr="00CC1CE1">
        <w:rPr>
          <w:rFonts w:cs="Arial"/>
          <w:color w:val="000000" w:themeColor="text1"/>
          <w:lang w:val="ru-RU"/>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48D9" w:rsidRPr="00EF48D9">
        <w:rPr>
          <w:rStyle w:val="StyleArial"/>
          <w:rFonts w:cs="Arial"/>
          <w:sz w:val="22"/>
          <w:szCs w:val="22"/>
          <w:lang w:val="ru-RU"/>
        </w:rPr>
        <w:t xml:space="preserve"> </w:t>
      </w:r>
      <w:r w:rsidR="00EF48D9">
        <w:rPr>
          <w:rStyle w:val="StyleArial"/>
          <w:rFonts w:cs="Arial"/>
          <w:sz w:val="22"/>
          <w:szCs w:val="22"/>
          <w:lang w:val="ru-RU"/>
        </w:rPr>
        <w:t>по захтеву Наручиоца</w:t>
      </w:r>
      <w:r w:rsidR="00EF48D9" w:rsidRPr="00EF48D9">
        <w:rPr>
          <w:rStyle w:val="StyleArial"/>
          <w:rFonts w:cs="Arial"/>
          <w:sz w:val="22"/>
          <w:szCs w:val="22"/>
          <w:lang w:val="ru-RU"/>
        </w:rPr>
        <w:t xml:space="preserve"> у фази стручне оцене понуда</w:t>
      </w:r>
      <w:bookmarkStart w:id="207" w:name="_Toc441651578"/>
      <w:bookmarkStart w:id="208" w:name="_Toc442559889"/>
      <w:r w:rsidR="001B270F">
        <w:rPr>
          <w:rStyle w:val="StyleArial"/>
          <w:rFonts w:cs="Arial"/>
          <w:sz w:val="22"/>
          <w:szCs w:val="22"/>
          <w:lang w:val="ru-RU"/>
        </w:rPr>
        <w:t>.</w:t>
      </w:r>
    </w:p>
    <w:p w:rsidR="00CC1CE1" w:rsidRPr="001B270F" w:rsidRDefault="001B270F" w:rsidP="001B270F">
      <w:pPr>
        <w:tabs>
          <w:tab w:val="left" w:pos="1134"/>
        </w:tabs>
        <w:spacing w:before="0"/>
        <w:rPr>
          <w:rFonts w:cs="Arial"/>
          <w:b/>
          <w:lang w:val="ru-RU"/>
        </w:rPr>
      </w:pPr>
      <w:r>
        <w:rPr>
          <w:rStyle w:val="StyleArial"/>
          <w:rFonts w:cs="Arial"/>
          <w:sz w:val="22"/>
          <w:szCs w:val="22"/>
          <w:lang w:val="ru-RU"/>
        </w:rPr>
        <w:t xml:space="preserve">        </w:t>
      </w:r>
      <w:r>
        <w:rPr>
          <w:rStyle w:val="StyleArial"/>
          <w:rFonts w:cs="Arial"/>
          <w:b/>
          <w:sz w:val="22"/>
          <w:szCs w:val="22"/>
          <w:lang w:val="ru-RU"/>
        </w:rPr>
        <w:t xml:space="preserve">6.2. </w:t>
      </w:r>
      <w:r w:rsidR="00CC1CE1" w:rsidRPr="001B270F">
        <w:rPr>
          <w:rFonts w:cs="Arial"/>
          <w:b/>
          <w:lang w:val="ru-RU"/>
        </w:rPr>
        <w:t>Начин састављања и подношења понуде</w:t>
      </w:r>
      <w:bookmarkEnd w:id="207"/>
      <w:bookmarkEnd w:id="208"/>
    </w:p>
    <w:p w:rsidR="00CC1CE1" w:rsidRPr="00CC1CE1" w:rsidRDefault="00CC1CE1" w:rsidP="00CC1CE1">
      <w:pPr>
        <w:tabs>
          <w:tab w:val="left" w:pos="567"/>
        </w:tabs>
        <w:spacing w:before="0"/>
        <w:rPr>
          <w:rFonts w:cs="Arial"/>
          <w:lang w:val="ru-RU"/>
        </w:rPr>
      </w:pPr>
      <w:r w:rsidRPr="00CC1CE1">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сви документи поднети у понуди  буду нумерисани</w:t>
      </w:r>
      <w:r w:rsidRPr="00CC1CE1">
        <w:rPr>
          <w:rFonts w:cs="Arial"/>
          <w:lang w:val="sr-Latn-CS"/>
        </w:rPr>
        <w:t xml:space="preserve"> и</w:t>
      </w:r>
      <w:r w:rsidRPr="00CC1CE1">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се нумерација поднете документације и образаца у понуди изврши на свако</w:t>
      </w:r>
      <w:r w:rsidRPr="00CC1CE1">
        <w:rPr>
          <w:rFonts w:cs="Arial"/>
        </w:rPr>
        <w:t>j</w:t>
      </w:r>
      <w:r w:rsidRPr="00CC1CE1">
        <w:rPr>
          <w:rFonts w:cs="Arial"/>
          <w:lang w:val="ru-RU"/>
        </w:rPr>
        <w:t xml:space="preserve"> страни на којој има текста, исписивањем “1 од н“, „2 од н“ и тако све до „н од н“, с тим да „н“ представља укупан број страна понуде.</w:t>
      </w:r>
    </w:p>
    <w:p w:rsidR="00EF48D9"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C1CE1" w:rsidRPr="00CC1CE1" w:rsidRDefault="00CC1CE1" w:rsidP="00CC1CE1">
      <w:pPr>
        <w:spacing w:before="0"/>
        <w:rPr>
          <w:rFonts w:cs="Arial"/>
          <w:bCs/>
          <w:lang w:val="sr-Cyrl-RS" w:eastAsia="ar-SA"/>
        </w:rPr>
      </w:pPr>
      <w:r w:rsidRPr="00CC1CE1">
        <w:rPr>
          <w:rFonts w:cs="Arial"/>
          <w:bCs/>
          <w:lang w:val="ru-RU" w:eastAsia="ar-SA"/>
        </w:rPr>
        <w:t xml:space="preserve">Понуђач подноси понуду у затвореној коверти </w:t>
      </w:r>
      <w:r w:rsidRPr="00CC1CE1">
        <w:rPr>
          <w:rFonts w:cs="Arial"/>
          <w:bCs/>
          <w:lang w:val="sr-Cyrl-CS" w:eastAsia="ar-SA"/>
        </w:rPr>
        <w:t>или кутији</w:t>
      </w:r>
      <w:r w:rsidRPr="00CC1CE1">
        <w:rPr>
          <w:rFonts w:cs="Arial"/>
          <w:bCs/>
          <w:lang w:val="ru-RU" w:eastAsia="ar-SA"/>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CC1CE1">
        <w:rPr>
          <w:rFonts w:cs="Arial"/>
          <w:bCs/>
          <w:color w:val="000000" w:themeColor="text1"/>
          <w:lang w:val="ru-RU" w:eastAsia="ar-SA"/>
        </w:rPr>
        <w:t xml:space="preserve">- </w:t>
      </w:r>
      <w:r w:rsidRPr="00CC1CE1">
        <w:rPr>
          <w:rFonts w:cs="Arial"/>
          <w:b/>
          <w:bCs/>
          <w:color w:val="000000" w:themeColor="text1"/>
          <w:lang w:val="ru-RU" w:eastAsia="ar-SA"/>
        </w:rPr>
        <w:t>ТЕ Колубара, 3. Октобар 146, 11563 Велики Црљени</w:t>
      </w:r>
      <w:r w:rsidRPr="00CC1CE1">
        <w:rPr>
          <w:rFonts w:cs="Arial"/>
          <w:bCs/>
          <w:color w:val="000000" w:themeColor="text1"/>
          <w:lang w:val="ru-RU" w:eastAsia="ar-SA"/>
        </w:rPr>
        <w:t>,</w:t>
      </w:r>
      <w:r w:rsidRPr="00CC1CE1">
        <w:rPr>
          <w:rFonts w:cs="Arial"/>
          <w:bCs/>
          <w:lang w:val="ru-RU" w:eastAsia="ar-SA"/>
        </w:rPr>
        <w:t xml:space="preserve"> - са назнаком</w:t>
      </w:r>
      <w:r w:rsidRPr="00CC1CE1">
        <w:rPr>
          <w:rFonts w:cs="Arial"/>
          <w:b/>
          <w:bCs/>
          <w:lang w:val="ru-RU" w:eastAsia="ar-SA"/>
        </w:rPr>
        <w:t xml:space="preserve">: „Понуда за јавну набавку услуга: </w:t>
      </w:r>
      <w:r w:rsidR="00BD6793">
        <w:rPr>
          <w:rFonts w:cs="Arial"/>
          <w:b/>
          <w:bCs/>
          <w:lang w:val="ru-RU" w:eastAsia="ar-SA"/>
        </w:rPr>
        <w:t>Баждарење анализатора за мерење емисије загађујућих материја у ваздух – испитивање исправности аутоматских мерних система (АМС)  - ТЕ Колубара</w:t>
      </w:r>
      <w:r w:rsidRPr="00CC1CE1">
        <w:rPr>
          <w:rFonts w:cs="Arial"/>
          <w:bCs/>
          <w:sz w:val="24"/>
          <w:szCs w:val="20"/>
          <w:lang w:val="ru-RU" w:eastAsia="ar-SA"/>
        </w:rPr>
        <w:t xml:space="preserve">, </w:t>
      </w:r>
      <w:r w:rsidRPr="00CC1CE1">
        <w:rPr>
          <w:rFonts w:cs="Arial"/>
          <w:b/>
          <w:bCs/>
          <w:lang w:val="ru-RU" w:eastAsia="ar-SA"/>
        </w:rPr>
        <w:t xml:space="preserve">Јавна набавка број </w:t>
      </w:r>
      <w:r w:rsidR="00BD6793">
        <w:rPr>
          <w:rFonts w:cs="Arial"/>
          <w:b/>
          <w:bCs/>
          <w:lang w:val="sr-Cyrl-RS" w:eastAsia="ar-SA"/>
        </w:rPr>
        <w:t>1295/2017 - 3000/0683/2017</w:t>
      </w:r>
      <w:r w:rsidRPr="00CC1CE1">
        <w:rPr>
          <w:rFonts w:cs="Arial"/>
          <w:b/>
          <w:bCs/>
          <w:lang w:val="ru-RU" w:eastAsia="ar-SA"/>
        </w:rPr>
        <w:t xml:space="preserve"> - НЕ ОТВАРАТИ“.</w:t>
      </w:r>
      <w:r w:rsidRPr="00CC1CE1">
        <w:rPr>
          <w:rFonts w:cs="Arial"/>
          <w:b/>
          <w:bCs/>
          <w:sz w:val="24"/>
          <w:szCs w:val="20"/>
          <w:lang w:val="ru-RU" w:eastAsia="ar-SA"/>
        </w:rPr>
        <w:t xml:space="preserve"> </w:t>
      </w:r>
    </w:p>
    <w:p w:rsidR="00CC1CE1" w:rsidRPr="00DE1341" w:rsidRDefault="00CC1CE1" w:rsidP="00CC1CE1">
      <w:pPr>
        <w:tabs>
          <w:tab w:val="left" w:pos="567"/>
        </w:tabs>
        <w:spacing w:before="0"/>
        <w:rPr>
          <w:rFonts w:cs="Arial"/>
          <w:lang w:val="ru-RU"/>
        </w:rPr>
      </w:pPr>
      <w:r w:rsidRPr="00DE1341">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C1CE1" w:rsidRPr="00DE1341" w:rsidRDefault="00CC1CE1" w:rsidP="00CC1CE1">
      <w:pPr>
        <w:tabs>
          <w:tab w:val="left" w:pos="567"/>
        </w:tabs>
        <w:spacing w:before="0"/>
        <w:rPr>
          <w:rFonts w:cs="Arial"/>
          <w:lang w:val="ru-RU"/>
        </w:rPr>
      </w:pPr>
      <w:r w:rsidRPr="00DE1341">
        <w:rPr>
          <w:rFonts w:eastAsia="TimesNewRomanPSMT" w:cs="Arial"/>
          <w:bCs/>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DE1341">
        <w:rPr>
          <w:rFonts w:cs="Arial"/>
          <w:lang w:val="ru-RU"/>
        </w:rPr>
        <w:lastRenderedPageBreak/>
        <w:t xml:space="preserve">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CC1CE1" w:rsidRPr="00A951A6" w:rsidRDefault="00CC1CE1" w:rsidP="00CC1CE1">
      <w:pPr>
        <w:tabs>
          <w:tab w:val="left" w:pos="567"/>
        </w:tabs>
        <w:spacing w:before="0"/>
        <w:rPr>
          <w:rFonts w:cs="Arial"/>
          <w:lang w:val="ru-RU"/>
        </w:rPr>
      </w:pPr>
      <w:r w:rsidRPr="00DE1341">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r w:rsidRPr="008E206F">
        <w:rPr>
          <w:rFonts w:cs="Arial"/>
          <w:sz w:val="16"/>
          <w:szCs w:val="16"/>
          <w:lang w:val="ru-RU"/>
        </w:rPr>
        <w:t xml:space="preserve"> </w:t>
      </w:r>
    </w:p>
    <w:p w:rsidR="00CC1CE1" w:rsidRPr="00587ADA" w:rsidRDefault="00CC1CE1" w:rsidP="00587ADA">
      <w:pPr>
        <w:pStyle w:val="ListParagraph"/>
        <w:keepNext/>
        <w:numPr>
          <w:ilvl w:val="1"/>
          <w:numId w:val="41"/>
        </w:numPr>
        <w:tabs>
          <w:tab w:val="left" w:pos="567"/>
        </w:tabs>
        <w:spacing w:before="0"/>
        <w:outlineLvl w:val="1"/>
        <w:rPr>
          <w:rFonts w:ascii="Arial" w:hAnsi="Arial" w:cs="Arial"/>
          <w:b/>
        </w:rPr>
      </w:pPr>
      <w:bookmarkStart w:id="209" w:name="_Toc441651579"/>
      <w:bookmarkStart w:id="210" w:name="_Toc442559890"/>
      <w:r w:rsidRPr="00587ADA">
        <w:rPr>
          <w:rFonts w:ascii="Arial" w:hAnsi="Arial" w:cs="Arial"/>
          <w:b/>
        </w:rPr>
        <w:t>Обавезна садржина понуде</w:t>
      </w:r>
      <w:bookmarkEnd w:id="209"/>
      <w:bookmarkEnd w:id="210"/>
    </w:p>
    <w:p w:rsidR="00CC1CE1" w:rsidRPr="00DE1341" w:rsidRDefault="00CC1CE1" w:rsidP="00CC1CE1">
      <w:pPr>
        <w:tabs>
          <w:tab w:val="left" w:pos="567"/>
        </w:tabs>
        <w:spacing w:before="0"/>
        <w:rPr>
          <w:rFonts w:cs="Arial"/>
          <w:lang w:val="ru-RU"/>
        </w:rPr>
      </w:pPr>
      <w:r w:rsidRPr="00CC1CE1">
        <w:rPr>
          <w:rFonts w:cs="Arial"/>
          <w:lang w:val="ru-RU" w:bidi="en-US"/>
        </w:rPr>
        <w:t xml:space="preserve">Садржину понуде, поред Обрасца понуде, чине и сви остали докази </w:t>
      </w:r>
      <w:r w:rsidRPr="00CC1CE1">
        <w:rPr>
          <w:rFonts w:cs="Arial"/>
          <w:color w:val="00B0F0"/>
          <w:lang w:val="ru-RU" w:bidi="en-US"/>
        </w:rPr>
        <w:t xml:space="preserve"> </w:t>
      </w:r>
      <w:r w:rsidRPr="00CC1CE1">
        <w:rPr>
          <w:rFonts w:cs="Arial"/>
          <w:color w:val="000000" w:themeColor="text1"/>
          <w:lang w:val="ru-RU" w:bidi="en-US"/>
        </w:rPr>
        <w:t>о испуњености услова</w:t>
      </w:r>
      <w:r w:rsidRPr="00CC1CE1">
        <w:rPr>
          <w:rFonts w:cs="Arial"/>
          <w:lang w:val="ru-RU" w:bidi="en-US"/>
        </w:rPr>
        <w:t xml:space="preserve"> из чл. 75.</w:t>
      </w:r>
      <w:r w:rsidR="00824400">
        <w:rPr>
          <w:rFonts w:cs="Arial"/>
          <w:lang w:val="ru-RU" w:bidi="en-US"/>
        </w:rPr>
        <w:t xml:space="preserve"> и 76.</w:t>
      </w:r>
      <w:r w:rsidR="00E21C0B">
        <w:rPr>
          <w:rFonts w:cs="Arial"/>
          <w:lang w:val="ru-RU" w:bidi="en-US"/>
        </w:rPr>
        <w:t xml:space="preserve"> </w:t>
      </w:r>
      <w:r w:rsidRPr="00DE1341">
        <w:rPr>
          <w:rFonts w:cs="Arial"/>
          <w:lang w:val="ru-RU"/>
        </w:rPr>
        <w:t>Закона о јавним</w:t>
      </w:r>
      <w:r w:rsidRPr="00DE1341">
        <w:rPr>
          <w:rFonts w:cs="Arial"/>
          <w:lang w:val="ru-RU"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DE1341">
        <w:rPr>
          <w:rFonts w:cs="Arial"/>
          <w:lang w:val="ru-RU"/>
        </w:rPr>
        <w:t>:</w:t>
      </w:r>
    </w:p>
    <w:p w:rsidR="00CC1CE1" w:rsidRPr="00CC1CE1" w:rsidRDefault="00CC1CE1" w:rsidP="00A951A6">
      <w:pPr>
        <w:numPr>
          <w:ilvl w:val="0"/>
          <w:numId w:val="3"/>
        </w:numPr>
        <w:spacing w:before="0"/>
        <w:rPr>
          <w:rFonts w:cs="Arial"/>
          <w:lang w:val="ru-RU"/>
        </w:rPr>
      </w:pPr>
      <w:r w:rsidRPr="00CC1CE1">
        <w:rPr>
          <w:rFonts w:cs="Arial"/>
          <w:lang w:val="ru-RU"/>
        </w:rPr>
        <w:t xml:space="preserve">Образац понуде </w:t>
      </w:r>
    </w:p>
    <w:p w:rsidR="00CC1CE1" w:rsidRPr="00CC1CE1" w:rsidRDefault="00CC1CE1" w:rsidP="00A951A6">
      <w:pPr>
        <w:numPr>
          <w:ilvl w:val="0"/>
          <w:numId w:val="3"/>
        </w:numPr>
        <w:spacing w:before="0"/>
        <w:rPr>
          <w:rFonts w:cs="Arial"/>
          <w:lang w:val="ru-RU"/>
        </w:rPr>
      </w:pPr>
      <w:r w:rsidRPr="00CC1CE1">
        <w:rPr>
          <w:rFonts w:cs="Arial"/>
          <w:lang w:val="ru-RU"/>
        </w:rPr>
        <w:t xml:space="preserve">Структура цене </w:t>
      </w:r>
    </w:p>
    <w:p w:rsidR="00CC1CE1" w:rsidRPr="00CC1CE1" w:rsidRDefault="00CC1CE1" w:rsidP="00A951A6">
      <w:pPr>
        <w:numPr>
          <w:ilvl w:val="0"/>
          <w:numId w:val="3"/>
        </w:numPr>
        <w:spacing w:before="0"/>
        <w:rPr>
          <w:rFonts w:cs="Arial"/>
          <w:lang w:val="ru-RU"/>
        </w:rPr>
      </w:pPr>
      <w:r w:rsidRPr="00CC1CE1">
        <w:rPr>
          <w:rFonts w:cs="Arial"/>
          <w:lang w:val="ru-RU"/>
        </w:rPr>
        <w:t>Образац трошкова припреме понуде , ако понуђач захтева надокнаду трошкова у складу са чл.88 Закона</w:t>
      </w:r>
    </w:p>
    <w:p w:rsidR="00CC1CE1" w:rsidRPr="00CC1CE1" w:rsidRDefault="00CC1CE1" w:rsidP="00A951A6">
      <w:pPr>
        <w:numPr>
          <w:ilvl w:val="0"/>
          <w:numId w:val="3"/>
        </w:numPr>
        <w:spacing w:before="0"/>
        <w:rPr>
          <w:rFonts w:cs="Arial"/>
          <w:lang w:val="ru-RU"/>
        </w:rPr>
      </w:pPr>
      <w:r w:rsidRPr="00CC1CE1">
        <w:rPr>
          <w:rFonts w:cs="Arial"/>
          <w:lang w:val="ru-RU"/>
        </w:rPr>
        <w:t xml:space="preserve">Изјава о независној понуди </w:t>
      </w:r>
    </w:p>
    <w:p w:rsidR="00CC1CE1" w:rsidRPr="00CC1CE1" w:rsidRDefault="00CC1CE1" w:rsidP="00A951A6">
      <w:pPr>
        <w:numPr>
          <w:ilvl w:val="0"/>
          <w:numId w:val="3"/>
        </w:numPr>
        <w:spacing w:before="0"/>
        <w:rPr>
          <w:rFonts w:cs="Arial"/>
          <w:lang w:val="ru-RU"/>
        </w:rPr>
      </w:pPr>
      <w:r w:rsidRPr="00CC1CE1">
        <w:rPr>
          <w:rFonts w:cs="Arial"/>
          <w:lang w:val="ru-RU"/>
        </w:rPr>
        <w:t xml:space="preserve">Изјава у складу са чланом 75. став 2. Закона </w:t>
      </w:r>
    </w:p>
    <w:p w:rsidR="00CC1CE1" w:rsidRPr="00CC1CE1" w:rsidRDefault="00CC1CE1" w:rsidP="00A951A6">
      <w:pPr>
        <w:numPr>
          <w:ilvl w:val="0"/>
          <w:numId w:val="3"/>
        </w:numPr>
        <w:spacing w:before="0"/>
        <w:rPr>
          <w:rFonts w:cs="Arial"/>
          <w:color w:val="000000" w:themeColor="text1"/>
          <w:lang w:val="ru-RU"/>
        </w:rPr>
      </w:pPr>
      <w:r w:rsidRPr="00CC1CE1">
        <w:rPr>
          <w:rFonts w:cs="Arial"/>
          <w:color w:val="000000" w:themeColor="text1"/>
          <w:lang w:val="sr-Cyrl-CS"/>
        </w:rPr>
        <w:t>Овлашћење из тачке 6.2 Конкурсне документације</w:t>
      </w:r>
    </w:p>
    <w:p w:rsidR="00CC1CE1" w:rsidRPr="007C4E62" w:rsidRDefault="00CC1CE1" w:rsidP="00A951A6">
      <w:pPr>
        <w:numPr>
          <w:ilvl w:val="0"/>
          <w:numId w:val="3"/>
        </w:numPr>
        <w:spacing w:before="0"/>
        <w:rPr>
          <w:rFonts w:cs="Arial"/>
          <w:lang w:val="ru-RU"/>
        </w:rPr>
      </w:pPr>
      <w:r w:rsidRPr="00CC1CE1">
        <w:rPr>
          <w:rFonts w:cs="Arial"/>
          <w:lang w:val="ru-RU"/>
        </w:rPr>
        <w:t>Средство финансијског обезбеђења за озбиљност понуде</w:t>
      </w:r>
    </w:p>
    <w:p w:rsidR="007C4E62" w:rsidRPr="007C4E62" w:rsidRDefault="007C4E62" w:rsidP="00A951A6">
      <w:pPr>
        <w:pStyle w:val="KDNabrajanje"/>
        <w:spacing w:before="0"/>
        <w:rPr>
          <w:rFonts w:cs="Arial"/>
        </w:rPr>
      </w:pPr>
      <w:r w:rsidRPr="007C4E62">
        <w:rPr>
          <w:rFonts w:cs="Arial"/>
        </w:rPr>
        <w:t>Списак извршених услуга – Стручна референца (Образац бр.5)</w:t>
      </w:r>
    </w:p>
    <w:p w:rsidR="007C4E62" w:rsidRPr="007C4E62" w:rsidRDefault="007C4E62" w:rsidP="00A951A6">
      <w:pPr>
        <w:pStyle w:val="KDNabrajanje"/>
        <w:spacing w:before="0"/>
        <w:rPr>
          <w:rFonts w:cs="Arial"/>
        </w:rPr>
      </w:pPr>
      <w:r w:rsidRPr="007C4E62">
        <w:rPr>
          <w:rFonts w:cs="Arial"/>
        </w:rPr>
        <w:t>Потврда о референтним набавкама – (Образац бр.6)</w:t>
      </w:r>
    </w:p>
    <w:p w:rsidR="007C4E62" w:rsidRPr="007C4E62" w:rsidRDefault="007C4E62" w:rsidP="00A951A6">
      <w:pPr>
        <w:pStyle w:val="KDNabrajanje"/>
        <w:spacing w:before="0"/>
        <w:rPr>
          <w:rFonts w:cs="Arial"/>
        </w:rPr>
      </w:pPr>
      <w:r w:rsidRPr="007C4E62">
        <w:rPr>
          <w:rFonts w:cs="Arial"/>
        </w:rPr>
        <w:t>Изјава Понуђача – технички капацитет(Образац бр.7)</w:t>
      </w:r>
    </w:p>
    <w:p w:rsidR="00CC1CE1" w:rsidRPr="00CC1CE1" w:rsidRDefault="00CC1CE1" w:rsidP="00A951A6">
      <w:pPr>
        <w:numPr>
          <w:ilvl w:val="0"/>
          <w:numId w:val="3"/>
        </w:numPr>
        <w:spacing w:before="0"/>
        <w:rPr>
          <w:rFonts w:cs="Arial"/>
          <w:color w:val="000000" w:themeColor="text1"/>
          <w:lang w:val="ru-RU"/>
        </w:rPr>
      </w:pPr>
      <w:r w:rsidRPr="00CC1CE1">
        <w:rPr>
          <w:rFonts w:cs="Arial"/>
          <w:color w:val="000000" w:themeColor="text1"/>
          <w:lang w:val="ru-RU"/>
        </w:rPr>
        <w:t>Обрасц</w:t>
      </w:r>
      <w:r w:rsidRPr="00CC1CE1">
        <w:rPr>
          <w:rFonts w:cs="Arial"/>
          <w:color w:val="000000" w:themeColor="text1"/>
          <w:lang w:val="sr-Cyrl-CS"/>
        </w:rPr>
        <w:t>и</w:t>
      </w:r>
      <w:r w:rsidRPr="00CC1CE1">
        <w:rPr>
          <w:rFonts w:cs="Arial"/>
          <w:color w:val="000000" w:themeColor="text1"/>
          <w:lang w:val="ru-RU"/>
        </w:rPr>
        <w:t>, изјаве и доказ</w:t>
      </w:r>
      <w:r w:rsidRPr="00CC1CE1">
        <w:rPr>
          <w:rFonts w:cs="Arial"/>
          <w:color w:val="000000" w:themeColor="text1"/>
          <w:lang w:val="sr-Cyrl-CS"/>
        </w:rPr>
        <w:t>и</w:t>
      </w:r>
      <w:r w:rsidRPr="00CC1CE1">
        <w:rPr>
          <w:rFonts w:cs="Arial"/>
          <w:color w:val="000000" w:themeColor="text1"/>
          <w:lang w:val="ru-RU"/>
        </w:rPr>
        <w:t xml:space="preserve"> одређене тачком 6.</w:t>
      </w:r>
      <w:r w:rsidRPr="00CC1CE1">
        <w:rPr>
          <w:rFonts w:cs="Arial"/>
          <w:color w:val="000000" w:themeColor="text1"/>
          <w:lang w:val="sr-Cyrl-CS"/>
        </w:rPr>
        <w:t>9</w:t>
      </w:r>
      <w:r w:rsidRPr="00CC1CE1">
        <w:rPr>
          <w:rFonts w:cs="Arial"/>
          <w:color w:val="000000" w:themeColor="text1"/>
          <w:lang w:val="ru-RU"/>
        </w:rPr>
        <w:t xml:space="preserve"> или 6.1</w:t>
      </w:r>
      <w:r w:rsidRPr="00CC1CE1">
        <w:rPr>
          <w:rFonts w:cs="Arial"/>
          <w:color w:val="000000" w:themeColor="text1"/>
          <w:lang w:val="sr-Cyrl-CS"/>
        </w:rPr>
        <w:t>0</w:t>
      </w:r>
      <w:r w:rsidRPr="00CC1CE1">
        <w:rPr>
          <w:rFonts w:cs="Arial"/>
          <w:color w:val="000000" w:themeColor="text1"/>
          <w:lang w:val="ru-RU"/>
        </w:rPr>
        <w:t xml:space="preserve"> овог упутства у случају да понуђач подноси понуду са подизвођачем или заједничку понуду подноси група понуђача</w:t>
      </w:r>
    </w:p>
    <w:p w:rsidR="00CC1CE1" w:rsidRPr="00CC1CE1" w:rsidRDefault="00CC1CE1" w:rsidP="00A951A6">
      <w:pPr>
        <w:numPr>
          <w:ilvl w:val="0"/>
          <w:numId w:val="3"/>
        </w:numPr>
        <w:spacing w:before="0"/>
        <w:rPr>
          <w:rFonts w:cs="Arial"/>
          <w:lang w:val="ru-RU"/>
        </w:rPr>
      </w:pPr>
      <w:r w:rsidRPr="00CC1CE1">
        <w:rPr>
          <w:rFonts w:cs="Arial"/>
          <w:lang w:val="ru-RU"/>
        </w:rPr>
        <w:t>потписан и печатом оверен образац „Модел уговора“ (пожељно је да буде попуњен)</w:t>
      </w:r>
    </w:p>
    <w:p w:rsidR="00CC1CE1" w:rsidRPr="00CC1CE1" w:rsidRDefault="00CC1CE1" w:rsidP="00A951A6">
      <w:pPr>
        <w:numPr>
          <w:ilvl w:val="0"/>
          <w:numId w:val="3"/>
        </w:numPr>
        <w:spacing w:before="0"/>
        <w:rPr>
          <w:color w:val="FF0000"/>
          <w:lang w:val="ru-RU"/>
        </w:rPr>
      </w:pPr>
      <w:r w:rsidRPr="00CC1CE1">
        <w:rPr>
          <w:lang w:val="ru-RU"/>
        </w:rPr>
        <w:t xml:space="preserve">докази о испуњености услова </w:t>
      </w:r>
      <w:r w:rsidRPr="00CC1CE1">
        <w:rPr>
          <w:lang w:val="ru-RU" w:bidi="en-US"/>
        </w:rPr>
        <w:t xml:space="preserve">из чл. 75. </w:t>
      </w:r>
      <w:r w:rsidR="00396B27">
        <w:rPr>
          <w:rFonts w:cs="Arial"/>
          <w:lang w:val="ru-RU" w:bidi="en-US"/>
        </w:rPr>
        <w:t xml:space="preserve">и 76 </w:t>
      </w:r>
      <w:r w:rsidRPr="00CC1CE1">
        <w:rPr>
          <w:lang w:val="ru-RU"/>
        </w:rPr>
        <w:t>Закона у складу са чланом 77. Закона и Одељком 4. конкурсне документације</w:t>
      </w:r>
      <w:r w:rsidRPr="00CC1CE1">
        <w:rPr>
          <w:color w:val="00B0F0"/>
          <w:lang w:val="ru-RU"/>
        </w:rPr>
        <w:t xml:space="preserve"> </w:t>
      </w:r>
    </w:p>
    <w:p w:rsidR="0095143F" w:rsidRPr="0095143F" w:rsidRDefault="0095143F" w:rsidP="0095143F">
      <w:pPr>
        <w:pStyle w:val="KDNabrajanje"/>
        <w:rPr>
          <w:rFonts w:cs="Arial"/>
        </w:rPr>
      </w:pPr>
      <w:r w:rsidRPr="0095143F">
        <w:rPr>
          <w:rFonts w:cs="Arial"/>
        </w:rPr>
        <w:t>Споразум о заједничком извршењу услуге (уколико понуду подноси група понуђача).</w:t>
      </w:r>
    </w:p>
    <w:p w:rsidR="00E6614B" w:rsidRPr="000F5D8D" w:rsidRDefault="00CC1CE1" w:rsidP="00A951A6">
      <w:pPr>
        <w:numPr>
          <w:ilvl w:val="0"/>
          <w:numId w:val="3"/>
        </w:numPr>
        <w:spacing w:before="0"/>
        <w:rPr>
          <w:lang w:val="ru-RU"/>
        </w:rPr>
      </w:pPr>
      <w:r w:rsidRPr="00CC1CE1">
        <w:rPr>
          <w:lang w:val="ru-RU"/>
        </w:rPr>
        <w:t>Овлашћење за потписника (ако не потписује заступник)</w:t>
      </w:r>
    </w:p>
    <w:p w:rsidR="00CC1CE1" w:rsidRP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CC1CE1" w:rsidRPr="00A951A6" w:rsidRDefault="00CC1CE1" w:rsidP="00CC1CE1">
      <w:pPr>
        <w:tabs>
          <w:tab w:val="left" w:pos="567"/>
        </w:tabs>
        <w:spacing w:before="0"/>
        <w:rPr>
          <w:rFonts w:cs="Arial"/>
          <w:lang w:val="ru-RU"/>
        </w:rPr>
      </w:pPr>
      <w:r w:rsidRPr="00CC1CE1">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C1CE1" w:rsidRPr="00CC1CE1" w:rsidRDefault="00CC1CE1" w:rsidP="00587ADA">
      <w:pPr>
        <w:keepNext/>
        <w:numPr>
          <w:ilvl w:val="1"/>
          <w:numId w:val="41"/>
        </w:numPr>
        <w:tabs>
          <w:tab w:val="left" w:pos="567"/>
        </w:tabs>
        <w:spacing w:before="0"/>
        <w:outlineLvl w:val="1"/>
        <w:rPr>
          <w:rFonts w:cs="Arial"/>
          <w:b/>
        </w:rPr>
      </w:pPr>
      <w:bookmarkStart w:id="211" w:name="_Toc441651580"/>
      <w:bookmarkStart w:id="212" w:name="_Toc442559891"/>
      <w:r w:rsidRPr="00CC1CE1">
        <w:rPr>
          <w:rFonts w:cs="Arial"/>
          <w:b/>
        </w:rPr>
        <w:t>Подношење и отварање понуда</w:t>
      </w:r>
      <w:bookmarkEnd w:id="211"/>
      <w:bookmarkEnd w:id="212"/>
    </w:p>
    <w:p w:rsidR="00CC1CE1" w:rsidRPr="00CC1CE1" w:rsidRDefault="00CC1CE1" w:rsidP="00CC1CE1">
      <w:pPr>
        <w:tabs>
          <w:tab w:val="left" w:pos="567"/>
        </w:tabs>
        <w:spacing w:before="0"/>
        <w:rPr>
          <w:rFonts w:cs="Arial"/>
          <w:lang w:val="sr-Cyrl-CS"/>
        </w:rPr>
      </w:pPr>
      <w:r w:rsidRPr="00DE1341">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CC1CE1">
        <w:rPr>
          <w:rFonts w:cs="Arial"/>
          <w:lang w:val="sr-Cyrl-CS"/>
        </w:rPr>
        <w:t>.</w:t>
      </w:r>
    </w:p>
    <w:p w:rsidR="00CC1CE1" w:rsidRPr="00CC1CE1" w:rsidRDefault="00CC1CE1" w:rsidP="00CC1CE1">
      <w:pPr>
        <w:tabs>
          <w:tab w:val="left" w:pos="567"/>
        </w:tabs>
        <w:spacing w:before="0"/>
        <w:rPr>
          <w:rFonts w:cs="Arial"/>
          <w:lang w:val="sr-Cyrl-CS"/>
        </w:rPr>
      </w:pPr>
      <w:r w:rsidRPr="00DE1341">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C1CE1" w:rsidRPr="00DE1341" w:rsidRDefault="00CC1CE1" w:rsidP="00CC1CE1">
      <w:pPr>
        <w:tabs>
          <w:tab w:val="left" w:pos="567"/>
        </w:tabs>
        <w:spacing w:before="0"/>
        <w:rPr>
          <w:rFonts w:cs="Arial"/>
          <w:lang w:val="ru-RU"/>
        </w:rPr>
      </w:pPr>
      <w:r w:rsidRPr="00DE1341">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DE1341">
        <w:rPr>
          <w:rFonts w:cs="Arial"/>
          <w:color w:val="00B0F0"/>
          <w:lang w:val="ru-RU"/>
        </w:rPr>
        <w:t xml:space="preserve"> </w:t>
      </w:r>
      <w:r w:rsidRPr="00CC1CE1">
        <w:rPr>
          <w:rFonts w:cs="Arial"/>
          <w:color w:val="000000" w:themeColor="text1"/>
          <w:lang w:val="ru-RU"/>
        </w:rPr>
        <w:t>ТЕ Колубара, 3. Октобар 146, 11563 Велики Црљени</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C1CE1" w:rsidRPr="00DE1341" w:rsidRDefault="00CC1CE1" w:rsidP="00CC1CE1">
      <w:pPr>
        <w:tabs>
          <w:tab w:val="left" w:pos="567"/>
        </w:tabs>
        <w:spacing w:before="0"/>
        <w:rPr>
          <w:rFonts w:cs="Arial"/>
          <w:lang w:val="ru-RU"/>
        </w:rPr>
      </w:pPr>
      <w:r w:rsidRPr="00DE1341">
        <w:rPr>
          <w:rFonts w:cs="Arial"/>
          <w:lang w:val="ru-RU"/>
        </w:rPr>
        <w:t>Комисија за јавну набавку води записник о отварању понуда у који се уносе подаци у складу са Законом.</w:t>
      </w:r>
    </w:p>
    <w:p w:rsidR="00CC1CE1" w:rsidRPr="00DE1341" w:rsidRDefault="00CC1CE1" w:rsidP="00CC1CE1">
      <w:pPr>
        <w:tabs>
          <w:tab w:val="left" w:pos="567"/>
        </w:tabs>
        <w:spacing w:before="0"/>
        <w:rPr>
          <w:rFonts w:cs="Arial"/>
          <w:lang w:val="ru-RU"/>
        </w:rPr>
      </w:pPr>
      <w:r w:rsidRPr="00DE1341">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CC1CE1" w:rsidRPr="00DE1341" w:rsidRDefault="00CC1CE1" w:rsidP="00CC1CE1">
      <w:pPr>
        <w:tabs>
          <w:tab w:val="left" w:pos="567"/>
        </w:tabs>
        <w:spacing w:before="0"/>
        <w:rPr>
          <w:rFonts w:cs="Arial"/>
          <w:lang w:val="ru-RU"/>
        </w:rPr>
      </w:pPr>
      <w:r w:rsidRPr="00DE1341">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CC1CE1" w:rsidRPr="00CC1CE1" w:rsidRDefault="00CC1CE1" w:rsidP="00587ADA">
      <w:pPr>
        <w:keepNext/>
        <w:numPr>
          <w:ilvl w:val="1"/>
          <w:numId w:val="41"/>
        </w:numPr>
        <w:tabs>
          <w:tab w:val="left" w:pos="567"/>
        </w:tabs>
        <w:spacing w:before="0"/>
        <w:outlineLvl w:val="1"/>
        <w:rPr>
          <w:rFonts w:cs="Arial"/>
          <w:b/>
        </w:rPr>
      </w:pPr>
      <w:bookmarkStart w:id="213" w:name="_Toc441651581"/>
      <w:bookmarkStart w:id="214" w:name="_Toc442559892"/>
      <w:r w:rsidRPr="00CC1CE1">
        <w:rPr>
          <w:rFonts w:cs="Arial"/>
          <w:b/>
        </w:rPr>
        <w:t>Начин подношења понуде</w:t>
      </w:r>
      <w:bookmarkEnd w:id="213"/>
      <w:bookmarkEnd w:id="214"/>
    </w:p>
    <w:p w:rsidR="00CC1CE1" w:rsidRPr="00CC1CE1" w:rsidRDefault="00CC1CE1" w:rsidP="00CC1CE1">
      <w:pPr>
        <w:tabs>
          <w:tab w:val="left" w:pos="567"/>
        </w:tabs>
        <w:spacing w:before="0"/>
        <w:rPr>
          <w:rFonts w:cs="Arial"/>
          <w:lang w:val="ru-RU"/>
        </w:rPr>
      </w:pPr>
      <w:r w:rsidRPr="00CC1CE1">
        <w:rPr>
          <w:rFonts w:cs="Arial"/>
          <w:lang w:val="ru-RU"/>
        </w:rPr>
        <w:t>Понуђач може поднети само једну понуду.</w:t>
      </w:r>
    </w:p>
    <w:p w:rsidR="00CC1CE1" w:rsidRPr="00CC1CE1" w:rsidRDefault="00CC1CE1" w:rsidP="00CC1CE1">
      <w:pPr>
        <w:tabs>
          <w:tab w:val="left" w:pos="567"/>
        </w:tabs>
        <w:spacing w:before="0"/>
        <w:rPr>
          <w:rFonts w:cs="Arial"/>
          <w:lang w:val="ru-RU"/>
        </w:rPr>
      </w:pPr>
      <w:r w:rsidRPr="00CC1CE1">
        <w:rPr>
          <w:rFonts w:cs="Arial"/>
          <w:lang w:val="ru-RU"/>
        </w:rPr>
        <w:t>Понуду може поднети понуђач самостално, група понуђача, као и понуђач са подизвођачем.</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CC1CE1" w:rsidRPr="00DE1341" w:rsidRDefault="00CC1CE1" w:rsidP="00CC1CE1">
      <w:pPr>
        <w:tabs>
          <w:tab w:val="left" w:pos="567"/>
        </w:tabs>
        <w:spacing w:before="0"/>
        <w:rPr>
          <w:rFonts w:cs="Arial"/>
          <w:lang w:val="ru-RU"/>
        </w:rPr>
      </w:pPr>
      <w:r w:rsidRPr="00DE1341">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CC1CE1" w:rsidRPr="00CC1CE1" w:rsidRDefault="00CC1CE1" w:rsidP="00587ADA">
      <w:pPr>
        <w:keepNext/>
        <w:numPr>
          <w:ilvl w:val="1"/>
          <w:numId w:val="41"/>
        </w:numPr>
        <w:tabs>
          <w:tab w:val="left" w:pos="567"/>
        </w:tabs>
        <w:spacing w:before="0"/>
        <w:outlineLvl w:val="1"/>
        <w:rPr>
          <w:rFonts w:cs="Arial"/>
          <w:b/>
        </w:rPr>
      </w:pPr>
      <w:bookmarkStart w:id="215" w:name="_Toc441651582"/>
      <w:bookmarkStart w:id="216" w:name="_Toc442559893"/>
      <w:r w:rsidRPr="00CC1CE1">
        <w:rPr>
          <w:rFonts w:cs="Arial"/>
          <w:b/>
        </w:rPr>
        <w:t>Измена, допуна и опозив понуде</w:t>
      </w:r>
      <w:bookmarkEnd w:id="215"/>
      <w:bookmarkEnd w:id="216"/>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услуга: </w:t>
      </w:r>
      <w:r w:rsidR="00BD6793">
        <w:rPr>
          <w:rFonts w:cs="Arial"/>
          <w:lang w:val="sr-Cyrl-RS"/>
        </w:rPr>
        <w:t>Баждарење анализатора за мерење емисије загађујућих материја у ваздух – испитивање исправности аутоматских мерних система (АМС)  - ТЕ Колубара</w:t>
      </w:r>
      <w:r w:rsidRPr="00CC1CE1">
        <w:rPr>
          <w:rFonts w:cs="Arial"/>
          <w:lang w:val="ru-RU"/>
        </w:rPr>
        <w:t xml:space="preserve">, Јавна набавка број </w:t>
      </w:r>
      <w:r w:rsidR="00BD6793">
        <w:rPr>
          <w:rFonts w:cs="Arial"/>
          <w:lang w:val="sr-Cyrl-RS"/>
        </w:rPr>
        <w:t>1295/2017 - 3000/0683/2017</w:t>
      </w:r>
      <w:r w:rsidRPr="00CC1CE1">
        <w:rPr>
          <w:rFonts w:cs="Arial"/>
          <w:lang w:val="ru-RU"/>
        </w:rPr>
        <w:t xml:space="preserve"> – НЕ ОТВАРАТИ“.</w:t>
      </w:r>
    </w:p>
    <w:p w:rsidR="00CC1CE1" w:rsidRPr="00CC1CE1" w:rsidRDefault="00CC1CE1" w:rsidP="00CC1CE1">
      <w:pPr>
        <w:tabs>
          <w:tab w:val="left" w:pos="567"/>
        </w:tabs>
        <w:spacing w:before="0"/>
        <w:rPr>
          <w:rFonts w:cs="Arial"/>
          <w:lang w:val="ru-RU"/>
        </w:rPr>
      </w:pPr>
      <w:r w:rsidRPr="00CC1CE1">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услуга: </w:t>
      </w:r>
      <w:r w:rsidR="00BD6793">
        <w:rPr>
          <w:rFonts w:cs="Arial"/>
          <w:lang w:val="sr-Cyrl-RS"/>
        </w:rPr>
        <w:t>Баждарење анализатора за мерење емисије загађујућих материја у ваздух – испитивање исправности аутоматских мерних система (АМС)  - ТЕ Колубара</w:t>
      </w:r>
      <w:r w:rsidRPr="00CC1CE1">
        <w:rPr>
          <w:rFonts w:cs="Arial"/>
          <w:lang w:val="ru-RU"/>
        </w:rPr>
        <w:t xml:space="preserve">, Јавна набавка број </w:t>
      </w:r>
      <w:r w:rsidR="00BD6793">
        <w:rPr>
          <w:rFonts w:cs="Arial"/>
          <w:lang w:val="sr-Cyrl-RS"/>
        </w:rPr>
        <w:t>1295/2017 - 3000/0683/2017</w:t>
      </w:r>
      <w:r w:rsidRPr="00CC1CE1">
        <w:rPr>
          <w:rFonts w:cs="Arial"/>
          <w:lang w:val="ru-RU"/>
        </w:rPr>
        <w:t xml:space="preserve"> – НЕ ОТВАРАТИ“.</w:t>
      </w:r>
    </w:p>
    <w:p w:rsidR="00CC1CE1" w:rsidRPr="00DE1341" w:rsidRDefault="00CC1CE1" w:rsidP="00CC1CE1">
      <w:pPr>
        <w:tabs>
          <w:tab w:val="left" w:pos="567"/>
        </w:tabs>
        <w:spacing w:before="0"/>
        <w:rPr>
          <w:rFonts w:cs="Arial"/>
          <w:lang w:val="ru-RU"/>
        </w:rPr>
      </w:pPr>
      <w:r w:rsidRPr="00DE1341">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CC1CE1" w:rsidRPr="00A951A6" w:rsidRDefault="00CC1CE1" w:rsidP="00CC1CE1">
      <w:pPr>
        <w:tabs>
          <w:tab w:val="left" w:pos="1134"/>
        </w:tabs>
        <w:spacing w:before="0"/>
        <w:rPr>
          <w:rFonts w:cs="Arial"/>
          <w:color w:val="000000" w:themeColor="text1"/>
          <w:lang w:val="ru-RU"/>
        </w:rPr>
      </w:pPr>
      <w:r w:rsidRPr="00CC1CE1">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CC1CE1" w:rsidRPr="00CC1CE1" w:rsidRDefault="00CC1CE1" w:rsidP="00587ADA">
      <w:pPr>
        <w:keepNext/>
        <w:numPr>
          <w:ilvl w:val="1"/>
          <w:numId w:val="41"/>
        </w:numPr>
        <w:tabs>
          <w:tab w:val="left" w:pos="567"/>
        </w:tabs>
        <w:spacing w:before="0"/>
        <w:outlineLvl w:val="1"/>
        <w:rPr>
          <w:rFonts w:cs="Arial"/>
          <w:b/>
        </w:rPr>
      </w:pPr>
      <w:bookmarkStart w:id="217" w:name="_Toc441651583"/>
      <w:bookmarkStart w:id="218" w:name="_Toc442559894"/>
      <w:r w:rsidRPr="00CC1CE1">
        <w:rPr>
          <w:rFonts w:cs="Arial"/>
          <w:b/>
          <w:lang w:val="ru-RU"/>
        </w:rPr>
        <w:t>П</w:t>
      </w:r>
      <w:r w:rsidRPr="00CC1CE1">
        <w:rPr>
          <w:rFonts w:cs="Arial"/>
          <w:b/>
        </w:rPr>
        <w:t>артије</w:t>
      </w:r>
      <w:bookmarkEnd w:id="217"/>
      <w:bookmarkEnd w:id="218"/>
    </w:p>
    <w:p w:rsidR="00CC1CE1" w:rsidRPr="00DE1341" w:rsidRDefault="00CC1CE1" w:rsidP="00CC1CE1">
      <w:pPr>
        <w:tabs>
          <w:tab w:val="left" w:pos="567"/>
        </w:tabs>
        <w:spacing w:before="0"/>
        <w:ind w:left="360"/>
        <w:rPr>
          <w:rFonts w:cs="Arial"/>
          <w:color w:val="000000" w:themeColor="text1"/>
          <w:lang w:val="ru-RU"/>
        </w:rPr>
      </w:pPr>
      <w:r w:rsidRPr="00DE1341">
        <w:rPr>
          <w:rFonts w:cs="Arial"/>
          <w:color w:val="000000" w:themeColor="text1"/>
          <w:lang w:val="ru-RU"/>
        </w:rPr>
        <w:t>Набавка није обликована по партијама.</w:t>
      </w:r>
    </w:p>
    <w:p w:rsidR="00CC1CE1" w:rsidRPr="00CC1CE1" w:rsidRDefault="00CC1CE1" w:rsidP="00587ADA">
      <w:pPr>
        <w:keepNext/>
        <w:numPr>
          <w:ilvl w:val="1"/>
          <w:numId w:val="41"/>
        </w:numPr>
        <w:tabs>
          <w:tab w:val="left" w:pos="567"/>
        </w:tabs>
        <w:spacing w:before="0"/>
        <w:outlineLvl w:val="1"/>
        <w:rPr>
          <w:rFonts w:cs="Arial"/>
          <w:b/>
        </w:rPr>
      </w:pPr>
      <w:bookmarkStart w:id="219" w:name="_Toc441651584"/>
      <w:bookmarkStart w:id="220" w:name="_Toc442559895"/>
      <w:r w:rsidRPr="00CC1CE1">
        <w:rPr>
          <w:rFonts w:cs="Arial"/>
          <w:b/>
        </w:rPr>
        <w:t>Понуда са варијантама</w:t>
      </w:r>
      <w:bookmarkEnd w:id="219"/>
      <w:bookmarkEnd w:id="220"/>
    </w:p>
    <w:p w:rsidR="00CC1CE1" w:rsidRPr="00CC1CE1" w:rsidRDefault="00CC1CE1" w:rsidP="00CC1CE1">
      <w:pPr>
        <w:tabs>
          <w:tab w:val="num" w:pos="993"/>
        </w:tabs>
        <w:spacing w:before="0"/>
        <w:rPr>
          <w:rFonts w:cs="Arial"/>
          <w:lang w:val="ru-RU"/>
        </w:rPr>
      </w:pPr>
      <w:r w:rsidRPr="00CC1CE1">
        <w:rPr>
          <w:rFonts w:cs="Arial"/>
          <w:lang w:val="ru-RU"/>
        </w:rPr>
        <w:t>Понуда са варијантама није дозвољена.</w:t>
      </w:r>
    </w:p>
    <w:p w:rsidR="00CC1CE1" w:rsidRPr="00CC1CE1" w:rsidRDefault="00CC1CE1" w:rsidP="00CC1CE1">
      <w:pPr>
        <w:tabs>
          <w:tab w:val="num" w:pos="993"/>
        </w:tabs>
        <w:spacing w:before="0"/>
        <w:rPr>
          <w:rFonts w:cs="Arial"/>
          <w:lang w:val="ru-RU"/>
        </w:rPr>
      </w:pPr>
    </w:p>
    <w:p w:rsidR="00CC1CE1" w:rsidRPr="00CC1CE1" w:rsidRDefault="00CC1CE1" w:rsidP="00587ADA">
      <w:pPr>
        <w:keepNext/>
        <w:numPr>
          <w:ilvl w:val="1"/>
          <w:numId w:val="41"/>
        </w:numPr>
        <w:tabs>
          <w:tab w:val="left" w:pos="567"/>
        </w:tabs>
        <w:spacing w:before="0"/>
        <w:outlineLvl w:val="1"/>
        <w:rPr>
          <w:rFonts w:cs="Arial"/>
          <w:b/>
        </w:rPr>
      </w:pPr>
      <w:bookmarkStart w:id="221" w:name="_Toc441651585"/>
      <w:bookmarkStart w:id="222" w:name="_Toc442559896"/>
      <w:r w:rsidRPr="00CC1CE1">
        <w:rPr>
          <w:rFonts w:cs="Arial"/>
          <w:b/>
        </w:rPr>
        <w:lastRenderedPageBreak/>
        <w:t>Подношење понуде са подизвођачима</w:t>
      </w:r>
      <w:bookmarkEnd w:id="221"/>
      <w:bookmarkEnd w:id="222"/>
    </w:p>
    <w:p w:rsidR="00CC1CE1" w:rsidRPr="00DE1341" w:rsidRDefault="00CC1CE1" w:rsidP="00CC1CE1">
      <w:pPr>
        <w:tabs>
          <w:tab w:val="left" w:pos="567"/>
        </w:tabs>
        <w:spacing w:before="0"/>
        <w:rPr>
          <w:rFonts w:cs="Arial"/>
          <w:lang w:val="ru-RU"/>
        </w:rPr>
      </w:pPr>
      <w:r w:rsidRPr="00DE1341">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CC1CE1" w:rsidRPr="00CC1CE1" w:rsidRDefault="00CC1CE1" w:rsidP="00CC1CE1">
      <w:pPr>
        <w:tabs>
          <w:tab w:val="left" w:pos="567"/>
        </w:tabs>
        <w:spacing w:before="0"/>
        <w:rPr>
          <w:rFonts w:cs="Arial"/>
          <w:lang w:val="ru-RU"/>
        </w:rPr>
      </w:pPr>
      <w:r w:rsidRPr="00CC1CE1">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CC1CE1" w:rsidRPr="00CC1CE1" w:rsidRDefault="00CC1CE1" w:rsidP="00CC1CE1">
      <w:pPr>
        <w:tabs>
          <w:tab w:val="left" w:pos="567"/>
        </w:tabs>
        <w:spacing w:before="0"/>
        <w:rPr>
          <w:rFonts w:cs="Arial"/>
          <w:lang w:val="ru-RU"/>
        </w:rPr>
      </w:pPr>
      <w:r w:rsidRPr="00CC1CE1">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CC1CE1" w:rsidRPr="00CC1CE1" w:rsidRDefault="00CC1CE1" w:rsidP="00CC1CE1">
      <w:pPr>
        <w:tabs>
          <w:tab w:val="left" w:pos="567"/>
        </w:tabs>
        <w:spacing w:before="0"/>
        <w:rPr>
          <w:rFonts w:cs="Arial"/>
          <w:lang w:val="ru-RU"/>
        </w:rPr>
      </w:pPr>
      <w:r w:rsidRPr="00CC1CE1">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363F65" w:rsidRPr="00363F65" w:rsidRDefault="00363F65" w:rsidP="00363F65">
      <w:pPr>
        <w:pStyle w:val="KDParagraf"/>
        <w:spacing w:before="0"/>
        <w:rPr>
          <w:rFonts w:cs="Arial"/>
        </w:rPr>
      </w:pPr>
      <w:r w:rsidRPr="00363F65">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 што доказује достављањем Изјаве. Доказ из члана 75.став 1.тачка 5) доставља се за део набавке који ће се вршити преко подизвођача.</w:t>
      </w:r>
    </w:p>
    <w:p w:rsidR="00CC1CE1" w:rsidRPr="00311A23" w:rsidRDefault="00311A23" w:rsidP="00311A23">
      <w:pPr>
        <w:pStyle w:val="KDParagraf"/>
        <w:spacing w:before="0"/>
        <w:rPr>
          <w:rFonts w:cs="Arial"/>
          <w:lang w:val="sr-Cyrl-RS"/>
        </w:rPr>
      </w:pPr>
      <w:r w:rsidRPr="00E47C2E">
        <w:rPr>
          <w:rFonts w:cs="Arial"/>
        </w:rPr>
        <w:t>Додатне услове понуђач испуњава самостално, без обзира на агажовање подизвођача.</w:t>
      </w:r>
    </w:p>
    <w:p w:rsidR="00CC1CE1" w:rsidRPr="00CC1CE1" w:rsidRDefault="00CC1CE1" w:rsidP="00CC1CE1">
      <w:pPr>
        <w:tabs>
          <w:tab w:val="left" w:pos="567"/>
        </w:tabs>
        <w:spacing w:before="0"/>
        <w:rPr>
          <w:rFonts w:cs="Arial"/>
          <w:lang w:val="ru-RU"/>
        </w:rPr>
      </w:pPr>
      <w:r w:rsidRPr="00CC1CE1">
        <w:rPr>
          <w:rFonts w:cs="Arial"/>
          <w:lang w:val="ru-RU"/>
        </w:rPr>
        <w:t>Све обрасце у понуди потписује и оверава понуђач, изузев образаца под пуном материјалном и кривичном одговорношћу,</w:t>
      </w:r>
      <w:r w:rsidRPr="00CC1CE1">
        <w:rPr>
          <w:rFonts w:cs="Arial"/>
          <w:lang w:val="sr-Cyrl-RS"/>
        </w:rPr>
        <w:t xml:space="preserve"> </w:t>
      </w:r>
      <w:r w:rsidRPr="00CC1CE1">
        <w:rPr>
          <w:rFonts w:cs="Arial"/>
          <w:lang w:val="ru-RU"/>
        </w:rPr>
        <w:t>које попуњава, потписује и оверава сваки подизвођач у своје име.</w:t>
      </w:r>
    </w:p>
    <w:p w:rsidR="00CC1CE1" w:rsidRPr="00CC1CE1" w:rsidRDefault="00CC1CE1" w:rsidP="00CC1CE1">
      <w:pPr>
        <w:tabs>
          <w:tab w:val="left" w:pos="567"/>
        </w:tabs>
        <w:spacing w:before="0"/>
        <w:rPr>
          <w:rFonts w:cs="Arial"/>
          <w:lang w:val="ru-RU"/>
        </w:rPr>
      </w:pPr>
      <w:r w:rsidRPr="00CC1CE1">
        <w:rPr>
          <w:rFonts w:cs="Arial"/>
          <w:lang w:val="ru-RU"/>
        </w:rPr>
        <w:t xml:space="preserve">Понуђач не може ангажовати као подизвођача лице које није навео у понуди, у супротном наручилац ће </w:t>
      </w:r>
      <w:r w:rsidR="00EF48D9" w:rsidRPr="00476568">
        <w:rPr>
          <w:rFonts w:cs="Arial"/>
          <w:lang w:val="ru-RU"/>
        </w:rPr>
        <w:t>реализовати средство обезбеђења и</w:t>
      </w:r>
      <w:r w:rsidR="00EF48D9" w:rsidRPr="00CC1CE1">
        <w:rPr>
          <w:rFonts w:cs="Arial"/>
          <w:lang w:val="ru-RU"/>
        </w:rPr>
        <w:t xml:space="preserve"> </w:t>
      </w:r>
      <w:r w:rsidRPr="00CC1CE1">
        <w:rPr>
          <w:rFonts w:cs="Arial"/>
          <w:lang w:val="ru-RU"/>
        </w:rPr>
        <w:t>раскинути уговор, осим ако би раскидом уговора наручилац претрпео знатну штету.</w:t>
      </w:r>
    </w:p>
    <w:p w:rsidR="00CC1CE1" w:rsidRPr="00A951A6" w:rsidRDefault="00A132AE" w:rsidP="00CC1CE1">
      <w:pPr>
        <w:tabs>
          <w:tab w:val="left" w:pos="567"/>
        </w:tabs>
        <w:spacing w:before="0"/>
        <w:rPr>
          <w:rFonts w:cs="Arial"/>
          <w:lang w:val="ru-RU"/>
        </w:rPr>
      </w:pPr>
      <w:r w:rsidRPr="00CC1CE1">
        <w:rPr>
          <w:rFonts w:cs="Arial"/>
          <w:lang w:val="ru-RU"/>
        </w:rPr>
        <w:t>Понуђач</w:t>
      </w:r>
      <w:r w:rsidR="00CC1CE1" w:rsidRPr="00CC1CE1">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CC1CE1" w:rsidRPr="00CC1CE1" w:rsidRDefault="00CC1CE1" w:rsidP="00587ADA">
      <w:pPr>
        <w:keepNext/>
        <w:numPr>
          <w:ilvl w:val="1"/>
          <w:numId w:val="41"/>
        </w:numPr>
        <w:tabs>
          <w:tab w:val="left" w:pos="567"/>
        </w:tabs>
        <w:spacing w:before="0"/>
        <w:outlineLvl w:val="1"/>
        <w:rPr>
          <w:rFonts w:cs="Arial"/>
          <w:b/>
        </w:rPr>
      </w:pPr>
      <w:bookmarkStart w:id="223" w:name="_Toc441651586"/>
      <w:bookmarkStart w:id="224" w:name="_Toc442559897"/>
      <w:r w:rsidRPr="00CC1CE1">
        <w:rPr>
          <w:rFonts w:cs="Arial"/>
          <w:b/>
        </w:rPr>
        <w:t>Подношење заједничке понуде</w:t>
      </w:r>
      <w:bookmarkEnd w:id="223"/>
      <w:bookmarkEnd w:id="224"/>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CC1CE1" w:rsidRPr="00CC1CE1" w:rsidRDefault="00CC1CE1" w:rsidP="00CC1CE1">
      <w:pPr>
        <w:numPr>
          <w:ilvl w:val="0"/>
          <w:numId w:val="3"/>
        </w:numPr>
        <w:spacing w:before="0"/>
        <w:rPr>
          <w:rFonts w:cs="Arial"/>
          <w:lang w:val="ru-RU"/>
        </w:rPr>
      </w:pPr>
      <w:r w:rsidRPr="00CC1CE1">
        <w:rPr>
          <w:rFonts w:cs="Arial"/>
          <w:lang w:val="sr-Cyrl-CS"/>
        </w:rPr>
        <w:t xml:space="preserve">податке о </w:t>
      </w:r>
      <w:r w:rsidRPr="00CC1CE1">
        <w:rPr>
          <w:rFonts w:cs="Arial"/>
          <w:lang w:val="ru-RU"/>
        </w:rPr>
        <w:t xml:space="preserve">члану групе који ће бити </w:t>
      </w:r>
      <w:r w:rsidRPr="00CC1CE1">
        <w:rPr>
          <w:rFonts w:cs="Arial"/>
          <w:lang w:val="sr-Cyrl-CS"/>
        </w:rPr>
        <w:t>Н</w:t>
      </w:r>
      <w:r w:rsidRPr="00CC1CE1">
        <w:rPr>
          <w:rFonts w:cs="Arial"/>
          <w:lang w:val="ru-RU"/>
        </w:rPr>
        <w:t xml:space="preserve">осилац посла, односно који ће поднети понуду и који ће заступати групу понуђача пред </w:t>
      </w:r>
      <w:r w:rsidRPr="00CC1CE1">
        <w:rPr>
          <w:rFonts w:cs="Arial"/>
          <w:lang w:val="sr-Cyrl-CS"/>
        </w:rPr>
        <w:t>Н</w:t>
      </w:r>
      <w:r w:rsidRPr="00CC1CE1">
        <w:rPr>
          <w:rFonts w:cs="Arial"/>
          <w:lang w:val="ru-RU"/>
        </w:rPr>
        <w:t>аручиоцем;</w:t>
      </w:r>
    </w:p>
    <w:p w:rsidR="00CC1CE1" w:rsidRPr="00CC1CE1" w:rsidRDefault="00CC1CE1" w:rsidP="00CC1CE1">
      <w:pPr>
        <w:numPr>
          <w:ilvl w:val="0"/>
          <w:numId w:val="3"/>
        </w:numPr>
        <w:spacing w:before="0"/>
        <w:rPr>
          <w:rFonts w:cs="Arial"/>
          <w:lang w:val="ru-RU"/>
        </w:rPr>
      </w:pPr>
      <w:r w:rsidRPr="00CC1CE1">
        <w:rPr>
          <w:rFonts w:cs="Arial"/>
          <w:lang w:val="ru-RU"/>
        </w:rPr>
        <w:t>опис послова сваког од понуђача из групе понуђача у извршењу уговора.</w:t>
      </w:r>
    </w:p>
    <w:p w:rsidR="00CC1CE1" w:rsidRDefault="00363F65" w:rsidP="000F5D8D">
      <w:pPr>
        <w:numPr>
          <w:ilvl w:val="0"/>
          <w:numId w:val="3"/>
        </w:numPr>
        <w:spacing w:before="80"/>
        <w:rPr>
          <w:lang w:val="ru-RU"/>
        </w:rPr>
      </w:pPr>
      <w:bookmarkStart w:id="225" w:name="_Toc441651587"/>
      <w:bookmarkStart w:id="226" w:name="_Toc442559898"/>
      <w:r w:rsidRPr="00363F65">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што доказује достављањем Изјаве.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документацијом/Изјавом</w:t>
      </w:r>
      <w:r w:rsidR="00CC1CE1" w:rsidRPr="00363F65">
        <w:rPr>
          <w:lang w:val="ru-RU"/>
        </w:rPr>
        <w:t>.</w:t>
      </w:r>
    </w:p>
    <w:p w:rsidR="00311A23" w:rsidRPr="00311A23" w:rsidRDefault="00311A23" w:rsidP="00311A23">
      <w:pPr>
        <w:pStyle w:val="KDNabrajanje"/>
      </w:pPr>
      <w:r w:rsidRPr="00311A23">
        <w:lastRenderedPageBreak/>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CC1CE1" w:rsidRPr="00CC1CE1" w:rsidRDefault="00CC1CE1" w:rsidP="00CC1CE1">
      <w:pPr>
        <w:numPr>
          <w:ilvl w:val="0"/>
          <w:numId w:val="3"/>
        </w:numPr>
        <w:spacing w:before="80"/>
        <w:rPr>
          <w:color w:val="00B0F0"/>
          <w:lang w:val="ru-RU" w:bidi="en-US"/>
        </w:rPr>
      </w:pPr>
      <w:r w:rsidRPr="00CC1CE1">
        <w:rPr>
          <w:lang w:val="ru-RU" w:bidi="en-US"/>
        </w:rPr>
        <w:t xml:space="preserve">У случају заједничке понуде групе понуђача </w:t>
      </w:r>
      <w:r w:rsidRPr="00CC1CE1">
        <w:rPr>
          <w:lang w:val="sr-Cyrl-CS" w:bidi="en-US"/>
        </w:rPr>
        <w:t xml:space="preserve">обрасце под пуном материјалном и кривичном одговорношћу </w:t>
      </w:r>
      <w:r w:rsidRPr="00CC1CE1">
        <w:rPr>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CC1CE1" w:rsidRPr="00311A23" w:rsidRDefault="00CC1CE1" w:rsidP="00311A23">
      <w:pPr>
        <w:numPr>
          <w:ilvl w:val="0"/>
          <w:numId w:val="3"/>
        </w:numPr>
        <w:spacing w:before="80"/>
        <w:rPr>
          <w:lang w:val="ru-RU" w:bidi="en-US"/>
        </w:rPr>
      </w:pPr>
      <w:r w:rsidRPr="00CC1CE1">
        <w:rPr>
          <w:lang w:val="ru-RU" w:bidi="en-US"/>
        </w:rPr>
        <w:t>Понуђачи из групе понуђача одговорају неограничено солидарно према наручиоцу.</w:t>
      </w:r>
    </w:p>
    <w:p w:rsidR="00CC1CE1" w:rsidRPr="00CC1CE1" w:rsidRDefault="00CC1CE1" w:rsidP="00587ADA">
      <w:pPr>
        <w:keepNext/>
        <w:numPr>
          <w:ilvl w:val="1"/>
          <w:numId w:val="41"/>
        </w:numPr>
        <w:tabs>
          <w:tab w:val="left" w:pos="567"/>
        </w:tabs>
        <w:spacing w:before="0"/>
        <w:outlineLvl w:val="1"/>
        <w:rPr>
          <w:rFonts w:cs="Arial"/>
          <w:b/>
          <w:lang w:val="sr-Cyrl-RS"/>
        </w:rPr>
      </w:pPr>
      <w:r w:rsidRPr="00CC1CE1">
        <w:rPr>
          <w:rFonts w:cs="Arial"/>
          <w:b/>
        </w:rPr>
        <w:t>Понуђена цена</w:t>
      </w:r>
      <w:bookmarkEnd w:id="225"/>
      <w:bookmarkEnd w:id="226"/>
    </w:p>
    <w:p w:rsidR="00CC1CE1" w:rsidRPr="00CC1CE1" w:rsidRDefault="00CC1CE1" w:rsidP="00CC1CE1">
      <w:pPr>
        <w:tabs>
          <w:tab w:val="left" w:pos="567"/>
        </w:tabs>
        <w:spacing w:before="0"/>
        <w:rPr>
          <w:rFonts w:cs="Arial"/>
          <w:color w:val="000000" w:themeColor="text1"/>
          <w:lang w:val="ru-RU"/>
        </w:rPr>
      </w:pPr>
      <w:r w:rsidRPr="00CC1CE1">
        <w:rPr>
          <w:rFonts w:cs="Arial"/>
          <w:lang w:val="ru-RU"/>
        </w:rPr>
        <w:t>Цена се исказује у</w:t>
      </w:r>
      <w:r w:rsidRPr="00CC1CE1">
        <w:rPr>
          <w:rFonts w:cs="Arial"/>
          <w:color w:val="00B0F0"/>
          <w:lang w:val="ru-RU"/>
        </w:rPr>
        <w:t xml:space="preserve"> </w:t>
      </w:r>
      <w:r w:rsidRPr="00CC1CE1">
        <w:rPr>
          <w:rFonts w:cs="Arial"/>
          <w:color w:val="000000" w:themeColor="text1"/>
          <w:lang w:val="ru-RU"/>
        </w:rPr>
        <w:t>динарима</w:t>
      </w:r>
      <w:r w:rsidRPr="00CC1CE1">
        <w:rPr>
          <w:rFonts w:cs="Arial"/>
          <w:color w:val="000000" w:themeColor="text1"/>
          <w:lang w:val="sr-Cyrl-RS"/>
        </w:rPr>
        <w:t xml:space="preserve"> </w:t>
      </w:r>
      <w:r w:rsidRPr="00CC1CE1">
        <w:rPr>
          <w:rFonts w:cs="Arial"/>
          <w:color w:val="000000" w:themeColor="text1"/>
          <w:lang w:val="ru-RU"/>
        </w:rPr>
        <w:t>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CC1CE1" w:rsidRPr="00DE1341" w:rsidRDefault="00CC1CE1" w:rsidP="00CC1CE1">
      <w:pPr>
        <w:tabs>
          <w:tab w:val="left" w:pos="567"/>
        </w:tabs>
        <w:spacing w:before="0"/>
        <w:rPr>
          <w:rFonts w:cs="Arial"/>
          <w:lang w:val="ru-RU"/>
        </w:rPr>
      </w:pPr>
      <w:r w:rsidRPr="00DE1341">
        <w:rPr>
          <w:rFonts w:cs="Arial"/>
          <w:lang w:val="ru-RU"/>
        </w:rPr>
        <w:t>Понуда која је изражена у две валуте, сматраће се неприхватљивом.</w:t>
      </w:r>
    </w:p>
    <w:p w:rsidR="00CC1CE1" w:rsidRPr="00CC1CE1" w:rsidRDefault="00CC1CE1" w:rsidP="00CC1CE1">
      <w:pPr>
        <w:tabs>
          <w:tab w:val="left" w:pos="567"/>
        </w:tabs>
        <w:spacing w:before="0"/>
        <w:rPr>
          <w:rFonts w:cs="Arial"/>
          <w:color w:val="F79646" w:themeColor="accent6"/>
          <w:lang w:val="ru-RU"/>
        </w:rPr>
      </w:pPr>
      <w:r w:rsidRPr="00CC1CE1">
        <w:rPr>
          <w:rFonts w:cs="Arial"/>
          <w:lang w:val="ru-RU"/>
        </w:rPr>
        <w:t>Понуђена цена укључује све трошкове везане за реализацију предметне услуге.</w:t>
      </w:r>
    </w:p>
    <w:p w:rsidR="00CC1CE1" w:rsidRPr="00CC1CE1" w:rsidRDefault="00CC1CE1" w:rsidP="00CC1CE1">
      <w:pPr>
        <w:tabs>
          <w:tab w:val="left" w:pos="567"/>
        </w:tabs>
        <w:spacing w:before="0"/>
        <w:rPr>
          <w:rFonts w:eastAsia="Calibri" w:cs="Arial"/>
          <w:color w:val="000000" w:themeColor="text1"/>
          <w:lang w:val="ru-RU"/>
        </w:rPr>
      </w:pPr>
      <w:r w:rsidRPr="00CC1CE1">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CC1CE1" w:rsidRPr="00A951A6" w:rsidRDefault="00CC1CE1" w:rsidP="00CC1CE1">
      <w:pPr>
        <w:tabs>
          <w:tab w:val="left" w:pos="567"/>
        </w:tabs>
        <w:spacing w:before="0"/>
        <w:rPr>
          <w:rFonts w:cs="Arial"/>
          <w:lang w:val="sr-Cyrl-RS"/>
        </w:rPr>
      </w:pPr>
      <w:r w:rsidRPr="00DE1341">
        <w:rPr>
          <w:rFonts w:cs="Arial"/>
          <w:lang w:val="ru-RU"/>
        </w:rPr>
        <w:t xml:space="preserve">Ако је у понуди исказана неуобичајено ниска цена, Наручилац ће поступити у складу са чланом 92. </w:t>
      </w:r>
      <w:r w:rsidRPr="00CC1CE1">
        <w:rPr>
          <w:rFonts w:cs="Arial"/>
        </w:rPr>
        <w:t>Закона.</w:t>
      </w:r>
    </w:p>
    <w:p w:rsidR="00CC1CE1" w:rsidRPr="00CC1CE1" w:rsidRDefault="00CC1CE1" w:rsidP="00587ADA">
      <w:pPr>
        <w:keepNext/>
        <w:numPr>
          <w:ilvl w:val="1"/>
          <w:numId w:val="41"/>
        </w:numPr>
        <w:tabs>
          <w:tab w:val="left" w:pos="567"/>
        </w:tabs>
        <w:spacing w:before="0"/>
        <w:outlineLvl w:val="1"/>
        <w:rPr>
          <w:rFonts w:cs="Arial"/>
          <w:b/>
        </w:rPr>
      </w:pPr>
      <w:r w:rsidRPr="00CC1CE1">
        <w:rPr>
          <w:rFonts w:cs="Arial"/>
          <w:b/>
        </w:rPr>
        <w:t>Корекција цене</w:t>
      </w:r>
    </w:p>
    <w:p w:rsidR="00A951A6" w:rsidRPr="00A951A6" w:rsidRDefault="00CC1CE1" w:rsidP="00CC1CE1">
      <w:pPr>
        <w:tabs>
          <w:tab w:val="left" w:pos="567"/>
        </w:tabs>
        <w:spacing w:before="0"/>
        <w:rPr>
          <w:rFonts w:cs="Arial"/>
          <w:lang w:val="sr-Cyrl-RS" w:eastAsia="sr-Latn-CS"/>
        </w:rPr>
      </w:pPr>
      <w:r w:rsidRPr="00CC1CE1">
        <w:rPr>
          <w:rFonts w:cs="Arial"/>
          <w:lang w:val="sr-Cyrl-RS" w:eastAsia="sr-Latn-CS"/>
        </w:rPr>
        <w:t>Цена је фиксна за цео уговорени период и не подлеже никаквој промени.</w:t>
      </w:r>
    </w:p>
    <w:p w:rsidR="00EF0746" w:rsidRPr="00EF0746" w:rsidRDefault="00CC1CE1" w:rsidP="00587ADA">
      <w:pPr>
        <w:keepNext/>
        <w:numPr>
          <w:ilvl w:val="1"/>
          <w:numId w:val="41"/>
        </w:numPr>
        <w:tabs>
          <w:tab w:val="left" w:pos="567"/>
        </w:tabs>
        <w:spacing w:before="0"/>
        <w:outlineLvl w:val="1"/>
        <w:rPr>
          <w:rFonts w:cs="Arial"/>
          <w:b/>
          <w:lang w:val="sr-Cyrl-RS" w:eastAsia="ar-SA"/>
        </w:rPr>
      </w:pPr>
      <w:r w:rsidRPr="00CC1CE1">
        <w:rPr>
          <w:rFonts w:cs="Arial"/>
          <w:b/>
          <w:lang w:eastAsia="ar-SA"/>
        </w:rPr>
        <w:t>Рок извршења услуга</w:t>
      </w:r>
    </w:p>
    <w:p w:rsidR="00EF0746" w:rsidRPr="00A951A6" w:rsidRDefault="00EF0746" w:rsidP="00A951A6">
      <w:pPr>
        <w:rPr>
          <w:rFonts w:cs="Arial"/>
          <w:color w:val="000000" w:themeColor="text1"/>
          <w:lang w:val="sr-Cyrl-RS"/>
        </w:rPr>
      </w:pPr>
      <w:r w:rsidRPr="007650A6">
        <w:rPr>
          <w:rFonts w:cs="Arial"/>
          <w:color w:val="000000" w:themeColor="text1"/>
          <w:lang w:val="sr-Cyrl-RS"/>
        </w:rPr>
        <w:t xml:space="preserve">Рок извршења услуга је: 12 </w:t>
      </w:r>
      <w:r w:rsidRPr="00451ECC">
        <w:rPr>
          <w:rFonts w:cs="Arial"/>
          <w:color w:val="000000" w:themeColor="text1"/>
          <w:lang w:val="sr-Cyrl-RS"/>
        </w:rPr>
        <w:t>месеци</w:t>
      </w:r>
      <w:r w:rsidRPr="00451ECC">
        <w:rPr>
          <w:rFonts w:cs="Arial"/>
          <w:lang w:val="sr-Cyrl-CS"/>
        </w:rPr>
        <w:t xml:space="preserve"> од дана ступања уговора на снагу</w:t>
      </w:r>
      <w:r w:rsidRPr="00451ECC">
        <w:rPr>
          <w:rFonts w:cs="Arial"/>
          <w:color w:val="000000" w:themeColor="text1"/>
          <w:lang w:val="sr-Cyrl-RS"/>
        </w:rPr>
        <w:t>.</w:t>
      </w:r>
      <w:r>
        <w:rPr>
          <w:rFonts w:cs="Arial"/>
          <w:color w:val="000000" w:themeColor="text1"/>
          <w:lang w:val="sr-Cyrl-RS"/>
        </w:rPr>
        <w:t xml:space="preserve"> </w:t>
      </w:r>
    </w:p>
    <w:p w:rsidR="00CC1CE1" w:rsidRDefault="00CC1CE1" w:rsidP="00587ADA">
      <w:pPr>
        <w:keepNext/>
        <w:numPr>
          <w:ilvl w:val="1"/>
          <w:numId w:val="41"/>
        </w:numPr>
        <w:tabs>
          <w:tab w:val="left" w:pos="567"/>
        </w:tabs>
        <w:spacing w:before="0"/>
        <w:outlineLvl w:val="1"/>
        <w:rPr>
          <w:rFonts w:cs="Arial"/>
          <w:b/>
          <w:color w:val="000000" w:themeColor="text1"/>
          <w:lang w:val="sr-Cyrl-RS"/>
        </w:rPr>
      </w:pPr>
      <w:r w:rsidRPr="00CC1CE1">
        <w:rPr>
          <w:rFonts w:cs="Arial"/>
          <w:b/>
          <w:color w:val="000000" w:themeColor="text1"/>
        </w:rPr>
        <w:t xml:space="preserve">Гарантни рок </w:t>
      </w:r>
    </w:p>
    <w:p w:rsidR="00EF0746" w:rsidRPr="007650A6" w:rsidRDefault="00EF0746" w:rsidP="00EF0746">
      <w:pPr>
        <w:spacing w:before="0"/>
        <w:rPr>
          <w:rFonts w:cs="Arial"/>
          <w:color w:val="000000" w:themeColor="text1"/>
          <w:lang w:eastAsia="zh-CN"/>
        </w:rPr>
      </w:pPr>
      <w:r w:rsidRPr="007650A6">
        <w:rPr>
          <w:rFonts w:cs="Arial"/>
          <w:color w:val="000000" w:themeColor="text1"/>
          <w:lang w:eastAsia="zh-CN"/>
        </w:rPr>
        <w:t xml:space="preserve">Гарантни рок за предмет набавке је 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Pr="007650A6">
        <w:rPr>
          <w:rFonts w:cs="Arial"/>
          <w:color w:val="000000" w:themeColor="text1"/>
          <w:lang w:eastAsia="zh-CN"/>
        </w:rPr>
        <w:t>од дана извршења услуге.</w:t>
      </w:r>
    </w:p>
    <w:p w:rsidR="00EF0746" w:rsidRPr="00A951A6" w:rsidRDefault="00EF0746" w:rsidP="00A951A6">
      <w:pPr>
        <w:spacing w:before="0"/>
        <w:rPr>
          <w:rFonts w:cs="Arial"/>
          <w:color w:val="00B0F0"/>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CC1CE1" w:rsidRPr="00CC1CE1" w:rsidRDefault="00CC1CE1" w:rsidP="00587ADA">
      <w:pPr>
        <w:keepNext/>
        <w:numPr>
          <w:ilvl w:val="1"/>
          <w:numId w:val="41"/>
        </w:numPr>
        <w:tabs>
          <w:tab w:val="left" w:pos="567"/>
        </w:tabs>
        <w:spacing w:before="0"/>
        <w:outlineLvl w:val="1"/>
        <w:rPr>
          <w:rFonts w:cs="Arial"/>
          <w:b/>
          <w:lang w:val="sr-Cyrl-RS"/>
        </w:rPr>
      </w:pPr>
      <w:bookmarkStart w:id="227" w:name="_Toc441651588"/>
      <w:bookmarkStart w:id="228" w:name="_Toc442559899"/>
      <w:r w:rsidRPr="00CC1CE1">
        <w:rPr>
          <w:rFonts w:cs="Arial"/>
          <w:b/>
        </w:rPr>
        <w:t>Начин и услови плаћања</w:t>
      </w:r>
      <w:bookmarkEnd w:id="227"/>
      <w:bookmarkEnd w:id="228"/>
    </w:p>
    <w:p w:rsidR="00CC1CE1" w:rsidRPr="00CC1CE1" w:rsidRDefault="007342AD" w:rsidP="00CC1CE1">
      <w:pPr>
        <w:tabs>
          <w:tab w:val="left" w:pos="567"/>
        </w:tabs>
        <w:spacing w:before="0"/>
        <w:rPr>
          <w:rFonts w:eastAsia="Calibri" w:cs="Arial"/>
          <w:lang w:val="ru-RU"/>
        </w:rPr>
      </w:pPr>
      <w:r>
        <w:rPr>
          <w:rFonts w:eastAsia="Calibri" w:cs="Arial"/>
          <w:lang w:val="ru-RU"/>
        </w:rPr>
        <w:t>Наручилац</w:t>
      </w:r>
      <w:r w:rsidR="00CC1CE1" w:rsidRPr="00CC1CE1">
        <w:rPr>
          <w:rFonts w:eastAsia="Calibri" w:cs="Arial"/>
          <w:lang w:val="ru-RU"/>
        </w:rPr>
        <w:t xml:space="preserve"> се обавезује да </w:t>
      </w:r>
      <w:r>
        <w:rPr>
          <w:rFonts w:eastAsia="Calibri" w:cs="Arial"/>
          <w:lang w:val="ru-RU"/>
        </w:rPr>
        <w:t>изабраном Понуђачу</w:t>
      </w:r>
      <w:r w:rsidR="00CC1CE1" w:rsidRPr="00CC1CE1">
        <w:rPr>
          <w:rFonts w:eastAsia="Calibri" w:cs="Arial"/>
          <w:lang w:val="ru-RU"/>
        </w:rPr>
        <w:t xml:space="preserve"> плати извршене Услуге динарском дознаком , на следећи начин:</w:t>
      </w:r>
    </w:p>
    <w:p w:rsidR="00CC1CE1" w:rsidRPr="000F5D8D"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Извештаја.</w:t>
      </w:r>
    </w:p>
    <w:p w:rsidR="003857A5" w:rsidRPr="00D965C1" w:rsidRDefault="003857A5" w:rsidP="003857A5">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бити достављен на адресу </w:t>
      </w:r>
      <w:r w:rsidR="007342AD">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7342AD">
        <w:rPr>
          <w:rFonts w:cs="Arial"/>
          <w:color w:val="000000" w:themeColor="text1"/>
          <w:lang w:val="ru-RU"/>
        </w:rPr>
        <w:t>Наручиоца</w:t>
      </w:r>
      <w:r w:rsidRPr="00D965C1">
        <w:rPr>
          <w:rFonts w:cs="Arial"/>
          <w:color w:val="000000" w:themeColor="text1"/>
          <w:lang w:val="ru-RU"/>
        </w:rPr>
        <w:t>.</w:t>
      </w:r>
    </w:p>
    <w:p w:rsidR="003857A5" w:rsidRPr="00D965C1" w:rsidRDefault="003857A5" w:rsidP="003857A5">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857A5" w:rsidRPr="00D965C1" w:rsidRDefault="003857A5" w:rsidP="003857A5">
      <w:pPr>
        <w:tabs>
          <w:tab w:val="left" w:pos="567"/>
        </w:tabs>
        <w:spacing w:before="0"/>
        <w:rPr>
          <w:rFonts w:eastAsia="Calibri" w:cs="Arial"/>
          <w:b/>
          <w:color w:val="000000" w:themeColor="text1"/>
          <w:lang w:val="ru-RU"/>
        </w:rPr>
      </w:pPr>
      <w:r w:rsidRPr="00D965C1">
        <w:rPr>
          <w:rFonts w:cs="Arial"/>
          <w:b/>
          <w:lang w:val="sr-Cyrl-RS"/>
        </w:rPr>
        <w:lastRenderedPageBreak/>
        <w:t>И</w:t>
      </w:r>
      <w:r w:rsidRPr="00D965C1">
        <w:rPr>
          <w:rFonts w:cs="Arial"/>
          <w:b/>
          <w:lang w:val="ru-RU"/>
        </w:rPr>
        <w:t>забрани понуђач је</w:t>
      </w:r>
      <w:r w:rsidRPr="00D965C1">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 д</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ф</w:t>
      </w:r>
      <w:r w:rsidRPr="00D965C1">
        <w:rPr>
          <w:b/>
          <w:color w:val="000000"/>
        </w:rPr>
        <w:t>a</w:t>
      </w:r>
      <w:r w:rsidRPr="00D965C1">
        <w:rPr>
          <w:b/>
          <w:color w:val="000000"/>
          <w:lang w:val="ru-RU"/>
        </w:rPr>
        <w:t>ктури 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D965C1">
        <w:rPr>
          <w:b/>
          <w:color w:val="000000"/>
          <w:lang w:val="ru-RU"/>
        </w:rPr>
        <w:t xml:space="preserve"> бр</w:t>
      </w:r>
      <w:r w:rsidRPr="00D965C1">
        <w:rPr>
          <w:b/>
          <w:color w:val="000000"/>
        </w:rPr>
        <w:t>oj</w:t>
      </w:r>
      <w:r w:rsidRPr="00D965C1">
        <w:rPr>
          <w:b/>
          <w:color w:val="000000"/>
          <w:lang w:val="ru-RU"/>
        </w:rPr>
        <w:t xml:space="preserve"> и д</w:t>
      </w:r>
      <w:r w:rsidRPr="00D965C1">
        <w:rPr>
          <w:b/>
          <w:color w:val="000000"/>
        </w:rPr>
        <w:t>a</w:t>
      </w:r>
      <w:r w:rsidRPr="00D965C1">
        <w:rPr>
          <w:b/>
          <w:color w:val="000000"/>
          <w:lang w:val="ru-RU"/>
        </w:rPr>
        <w:t>тум 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 к</w:t>
      </w:r>
      <w:r w:rsidRPr="00D965C1">
        <w:rPr>
          <w:b/>
          <w:color w:val="000000"/>
        </w:rPr>
        <w:t>o</w:t>
      </w:r>
      <w:r w:rsidRPr="00D965C1">
        <w:rPr>
          <w:b/>
          <w:color w:val="000000"/>
          <w:lang w:val="sr-Cyrl-RS"/>
        </w:rPr>
        <w:t>г</w:t>
      </w:r>
      <w:r w:rsidRPr="00D965C1">
        <w:rPr>
          <w:b/>
          <w:color w:val="000000"/>
          <w:lang w:val="ru-RU"/>
        </w:rPr>
        <w:t xml:space="preserve"> </w:t>
      </w:r>
      <w:r w:rsidRPr="00D965C1">
        <w:rPr>
          <w:b/>
          <w:color w:val="000000"/>
        </w:rPr>
        <w:t>je</w:t>
      </w:r>
      <w:r w:rsidRPr="00D965C1">
        <w:rPr>
          <w:b/>
          <w:color w:val="000000"/>
          <w:lang w:val="ru-RU"/>
        </w:rPr>
        <w:t xml:space="preserve"> изд</w:t>
      </w:r>
      <w:r w:rsidRPr="00D965C1">
        <w:rPr>
          <w:b/>
          <w:color w:val="000000"/>
        </w:rPr>
        <w:t>ao</w:t>
      </w:r>
      <w:r w:rsidRPr="00D965C1">
        <w:rPr>
          <w:b/>
          <w:color w:val="000000"/>
          <w:lang w:val="ru-RU"/>
        </w:rPr>
        <w:t xml:space="preserve"> ф</w:t>
      </w:r>
      <w:r w:rsidRPr="00D965C1">
        <w:rPr>
          <w:b/>
          <w:color w:val="000000"/>
        </w:rPr>
        <w:t>a</w:t>
      </w:r>
      <w:r w:rsidRPr="00D965C1">
        <w:rPr>
          <w:b/>
          <w:color w:val="000000"/>
          <w:lang w:val="ru-RU"/>
        </w:rPr>
        <w:t>ктуру.</w:t>
      </w:r>
    </w:p>
    <w:p w:rsidR="00CC1CE1" w:rsidRPr="00A951A6" w:rsidRDefault="003857A5" w:rsidP="00A951A6">
      <w:pPr>
        <w:tabs>
          <w:tab w:val="left" w:pos="567"/>
        </w:tabs>
        <w:spacing w:before="0"/>
        <w:rPr>
          <w:rFonts w:eastAsia="Calibri" w:cs="Arial"/>
          <w:color w:val="000000" w:themeColor="text1"/>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2E0BA3" w:rsidRPr="00D965C1">
        <w:rPr>
          <w:rFonts w:cs="Arial"/>
          <w:b/>
          <w:lang w:val="sr-Cyrl-RS"/>
        </w:rPr>
        <w:t>И</w:t>
      </w:r>
      <w:r w:rsidR="002E0BA3" w:rsidRPr="00D965C1">
        <w:rPr>
          <w:rFonts w:cs="Arial"/>
          <w:b/>
          <w:lang w:val="ru-RU"/>
        </w:rPr>
        <w:t>забран</w:t>
      </w:r>
      <w:r w:rsidR="002E0BA3">
        <w:rPr>
          <w:rFonts w:cs="Arial"/>
          <w:b/>
          <w:lang w:val="sr-Cyrl-RS"/>
        </w:rPr>
        <w:t>ом</w:t>
      </w:r>
      <w:r w:rsidR="002E0BA3" w:rsidRPr="00D965C1">
        <w:rPr>
          <w:rFonts w:cs="Arial"/>
          <w:b/>
          <w:lang w:val="ru-RU"/>
        </w:rPr>
        <w:t xml:space="preserve"> понуђач</w:t>
      </w:r>
      <w:r w:rsidR="002E0BA3">
        <w:rPr>
          <w:rFonts w:cs="Arial"/>
          <w:b/>
          <w:lang w:val="ru-RU"/>
        </w:rPr>
        <w:t>у</w:t>
      </w:r>
      <w:r>
        <w:rPr>
          <w:rFonts w:cs="Arial"/>
          <w:b/>
          <w:lang w:val="ru-RU"/>
        </w:rPr>
        <w:t>.</w:t>
      </w:r>
    </w:p>
    <w:p w:rsidR="00CC1CE1" w:rsidRPr="00CC1CE1" w:rsidRDefault="00CC1CE1" w:rsidP="00587ADA">
      <w:pPr>
        <w:keepNext/>
        <w:numPr>
          <w:ilvl w:val="1"/>
          <w:numId w:val="41"/>
        </w:numPr>
        <w:tabs>
          <w:tab w:val="left" w:pos="567"/>
        </w:tabs>
        <w:spacing w:before="0"/>
        <w:outlineLvl w:val="1"/>
        <w:rPr>
          <w:rFonts w:cs="Arial"/>
          <w:b/>
          <w:lang w:val="ru-RU"/>
        </w:rPr>
      </w:pPr>
      <w:bookmarkStart w:id="229" w:name="_Toc441651589"/>
      <w:bookmarkStart w:id="230" w:name="_Toc442559900"/>
      <w:r w:rsidRPr="00CC1CE1">
        <w:rPr>
          <w:rFonts w:cs="Arial"/>
          <w:b/>
        </w:rPr>
        <w:t>Рок важења понуде</w:t>
      </w:r>
      <w:bookmarkEnd w:id="229"/>
      <w:bookmarkEnd w:id="230"/>
    </w:p>
    <w:p w:rsidR="00CC1CE1" w:rsidRPr="00CC1CE1" w:rsidRDefault="00CC1CE1" w:rsidP="00CC1CE1">
      <w:pPr>
        <w:spacing w:before="0" w:after="200" w:line="276" w:lineRule="auto"/>
        <w:contextualSpacing/>
        <w:rPr>
          <w:rFonts w:eastAsia="Calibri" w:cs="Arial"/>
          <w:lang w:val="ru-RU"/>
        </w:rPr>
      </w:pPr>
      <w:r w:rsidRPr="00CC1CE1">
        <w:rPr>
          <w:rFonts w:eastAsia="Calibri" w:cs="Arial"/>
          <w:lang w:val="ru-RU"/>
        </w:rPr>
        <w:t xml:space="preserve">Понуда мора да важи најмање </w:t>
      </w:r>
      <w:r w:rsidRPr="00DE1341">
        <w:rPr>
          <w:rFonts w:eastAsia="Calibri" w:cs="Arial"/>
          <w:color w:val="000000" w:themeColor="text1"/>
          <w:lang w:val="ru-RU"/>
        </w:rPr>
        <w:t>60</w:t>
      </w:r>
      <w:r w:rsidRPr="00DE1341">
        <w:rPr>
          <w:rFonts w:eastAsia="Calibri" w:cs="Arial"/>
          <w:color w:val="00B0F0"/>
          <w:lang w:val="ru-RU"/>
        </w:rPr>
        <w:t xml:space="preserve"> </w:t>
      </w:r>
      <w:r w:rsidRPr="00CC1CE1">
        <w:rPr>
          <w:rFonts w:eastAsia="Calibri" w:cs="Arial"/>
          <w:lang w:val="ru-RU"/>
        </w:rPr>
        <w:t xml:space="preserve">(словима:шездесет) дана од дана отварања понуда. </w:t>
      </w:r>
    </w:p>
    <w:p w:rsidR="00CC1CE1" w:rsidRPr="00CC1CE1" w:rsidRDefault="00CC1CE1" w:rsidP="00CC1CE1">
      <w:pPr>
        <w:spacing w:before="0" w:after="200" w:line="276" w:lineRule="auto"/>
        <w:contextualSpacing/>
        <w:rPr>
          <w:rFonts w:eastAsia="Calibri" w:cs="Arial"/>
          <w:lang w:val="sr-Cyrl-RS"/>
        </w:rPr>
      </w:pPr>
      <w:r w:rsidRPr="00CC1CE1">
        <w:rPr>
          <w:rFonts w:eastAsia="Calibri" w:cs="Arial"/>
          <w:lang w:val="ru-RU"/>
        </w:rPr>
        <w:t xml:space="preserve">У случају да понуђач наведе краћи рок важења понуде, понуда ће бити одбијена, као неприхватљива. </w:t>
      </w:r>
    </w:p>
    <w:p w:rsidR="00CC1CE1" w:rsidRPr="00DE1341" w:rsidRDefault="00CC1CE1" w:rsidP="00587ADA">
      <w:pPr>
        <w:keepNext/>
        <w:numPr>
          <w:ilvl w:val="1"/>
          <w:numId w:val="41"/>
        </w:numPr>
        <w:tabs>
          <w:tab w:val="left" w:pos="567"/>
        </w:tabs>
        <w:spacing w:before="0"/>
        <w:outlineLvl w:val="1"/>
        <w:rPr>
          <w:rFonts w:cs="Arial"/>
          <w:b/>
          <w:lang w:val="ru-RU"/>
        </w:rPr>
      </w:pPr>
      <w:bookmarkStart w:id="231" w:name="_Toc441651593"/>
      <w:bookmarkStart w:id="232" w:name="_Toc442559904"/>
      <w:r w:rsidRPr="00DE1341">
        <w:rPr>
          <w:rFonts w:cs="Arial"/>
          <w:b/>
          <w:lang w:val="ru-RU"/>
        </w:rPr>
        <w:t>Средства финансијског обезбеђења</w:t>
      </w:r>
      <w:bookmarkEnd w:id="231"/>
      <w:bookmarkEnd w:id="232"/>
      <w:r w:rsidRPr="00CC1CE1">
        <w:rPr>
          <w:rFonts w:cs="Arial"/>
          <w:b/>
          <w:lang w:val="sr-Cyrl-RS"/>
        </w:rPr>
        <w:t xml:space="preserve"> (у даљем тексту:СФО)</w:t>
      </w:r>
    </w:p>
    <w:p w:rsidR="00CC1CE1" w:rsidRPr="00DE1341" w:rsidRDefault="00CC1CE1" w:rsidP="00CC1CE1">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C1CE1" w:rsidRPr="00DE1341" w:rsidRDefault="00CC1CE1" w:rsidP="00CC1CE1">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CC1CE1" w:rsidRPr="00DE1341" w:rsidRDefault="00CC1CE1" w:rsidP="00CC1CE1">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CC1CE1" w:rsidRPr="00311A23" w:rsidRDefault="00CC1CE1" w:rsidP="00311A23">
      <w:pPr>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B01A71" w:rsidRDefault="00B01A71" w:rsidP="00B01A71">
      <w:pPr>
        <w:pStyle w:val="KDPodnaslov2"/>
        <w:spacing w:before="0"/>
        <w:ind w:left="450"/>
        <w:jc w:val="center"/>
        <w:rPr>
          <w:rFonts w:cs="Arial"/>
          <w:lang w:val="sr-Cyrl-RS"/>
        </w:rPr>
      </w:pPr>
      <w:r w:rsidRPr="00D86823">
        <w:rPr>
          <w:rFonts w:cs="Arial"/>
          <w:lang w:val="ru-RU"/>
        </w:rPr>
        <w:t>6.17.1.СФО за озбиљност понуде</w:t>
      </w:r>
    </w:p>
    <w:p w:rsidR="00B01A71" w:rsidRPr="00B56DB6" w:rsidRDefault="00B01A71" w:rsidP="00B01A71">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B01A71" w:rsidRPr="00B56DB6" w:rsidRDefault="00B01A71" w:rsidP="00B01A71">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B01A71" w:rsidRPr="00B56DB6" w:rsidRDefault="00B01A71" w:rsidP="00B01A71">
      <w:pPr>
        <w:rPr>
          <w:rFonts w:cs="Arial"/>
          <w:lang w:val="ru-RU"/>
        </w:rPr>
      </w:pPr>
      <w:r w:rsidRPr="00B56DB6">
        <w:rPr>
          <w:rFonts w:cs="Arial"/>
          <w:lang w:val="ru-RU"/>
        </w:rPr>
        <w:t>Основи за наплату СФО за озбиљност понуде су:</w:t>
      </w:r>
    </w:p>
    <w:p w:rsidR="00B01A71" w:rsidRPr="00B56DB6" w:rsidRDefault="00B01A71" w:rsidP="00B01A71">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B01A71" w:rsidRDefault="00B01A71" w:rsidP="00B01A71">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E615E2" w:rsidRPr="00A65BE7" w:rsidRDefault="00B01A71" w:rsidP="00B01A71">
      <w:pPr>
        <w:rPr>
          <w:rFonts w:cs="Arial"/>
          <w:lang w:val="sr-Cyrl-RS"/>
        </w:rPr>
      </w:pPr>
      <w:r>
        <w:rPr>
          <w:rFonts w:cs="Arial"/>
          <w:lang w:val="sr-Cyrl-RS"/>
        </w:rPr>
        <w:t xml:space="preserve">-- </w:t>
      </w:r>
      <w:r w:rsidRPr="00B56DB6">
        <w:rPr>
          <w:rFonts w:cs="Arial"/>
          <w:lang w:val="ru-RU"/>
        </w:rPr>
        <w:t>уколико понуђач</w:t>
      </w:r>
      <w:r>
        <w:rPr>
          <w:rFonts w:cs="Arial"/>
          <w:lang w:val="sr-Cyrl-RS"/>
        </w:rPr>
        <w:t xml:space="preserve"> коме је додељен уговор не поднесе исправано СФО за добро извршење посла;</w:t>
      </w:r>
    </w:p>
    <w:p w:rsidR="00B01A71" w:rsidRPr="00B56DB6" w:rsidRDefault="00B01A71" w:rsidP="00B01A71">
      <w:pPr>
        <w:pStyle w:val="KDPodnaslov2"/>
        <w:spacing w:before="0"/>
        <w:jc w:val="center"/>
        <w:rPr>
          <w:rFonts w:cs="Arial"/>
          <w:lang w:val="ru-RU"/>
        </w:rPr>
      </w:pPr>
      <w:r w:rsidRPr="00B56DB6">
        <w:rPr>
          <w:rFonts w:cs="Arial"/>
          <w:lang w:val="ru-RU"/>
        </w:rPr>
        <w:t>6.17.2. СФО за добро извршење посла</w:t>
      </w:r>
    </w:p>
    <w:p w:rsidR="00B01A71" w:rsidRPr="00F10346" w:rsidRDefault="00B01A71" w:rsidP="00B01A71">
      <w:pPr>
        <w:pStyle w:val="KDKomentar"/>
        <w:spacing w:before="0"/>
        <w:rPr>
          <w:rFonts w:cs="Arial"/>
          <w:i w:val="0"/>
          <w:sz w:val="22"/>
          <w:szCs w:val="22"/>
        </w:rPr>
      </w:pPr>
    </w:p>
    <w:p w:rsidR="00B01A71" w:rsidRDefault="00B01A71" w:rsidP="00B01A71">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B01A71" w:rsidRPr="00D01263" w:rsidRDefault="00B01A71" w:rsidP="00B01A71">
      <w:pPr>
        <w:spacing w:before="0"/>
        <w:rPr>
          <w:rFonts w:cs="Arial"/>
          <w:lang w:val="ru-RU"/>
        </w:rPr>
      </w:pPr>
    </w:p>
    <w:p w:rsidR="00B01A71" w:rsidRPr="00D01263" w:rsidRDefault="00B01A71" w:rsidP="00B01A71">
      <w:pPr>
        <w:spacing w:before="0"/>
        <w:rPr>
          <w:rFonts w:cs="Arial"/>
          <w:lang w:val="ru-RU"/>
        </w:rPr>
      </w:pPr>
      <w:r w:rsidRPr="00D01263">
        <w:rPr>
          <w:rFonts w:cs="Arial"/>
          <w:lang w:val="ru-RU"/>
        </w:rPr>
        <w:t>Износ средства обезбеђења за добро извршење посла је 10% од</w:t>
      </w:r>
      <w:r w:rsidR="00AC5F98">
        <w:rPr>
          <w:rFonts w:cs="Arial"/>
          <w:lang w:val="ru-RU"/>
        </w:rPr>
        <w:t xml:space="preserve"> укупне уговорене вредности </w:t>
      </w:r>
      <w:r w:rsidRPr="00D01263">
        <w:rPr>
          <w:rFonts w:cs="Arial"/>
          <w:lang w:val="ru-RU"/>
        </w:rPr>
        <w:t xml:space="preserve"> уговора без ПДВ.</w:t>
      </w:r>
    </w:p>
    <w:p w:rsidR="008E206F" w:rsidRPr="00A951A6" w:rsidRDefault="00B01A71" w:rsidP="00B01A71">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B01A71" w:rsidRPr="00A75CC0" w:rsidRDefault="00B01A71" w:rsidP="00B01A71">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E21C0B" w:rsidRDefault="00E21C0B" w:rsidP="00B01A71">
      <w:pPr>
        <w:pStyle w:val="ListParagraph"/>
        <w:spacing w:before="0" w:after="0" w:line="240" w:lineRule="auto"/>
        <w:ind w:left="0"/>
        <w:rPr>
          <w:rFonts w:ascii="Arial" w:hAnsi="Arial" w:cs="Arial"/>
          <w:b/>
          <w:u w:val="single"/>
          <w:lang w:val="sr-Cyrl-RS"/>
        </w:rPr>
      </w:pPr>
    </w:p>
    <w:p w:rsidR="00B01A71" w:rsidRPr="00B56DB6" w:rsidRDefault="00B01A71" w:rsidP="00B01A71">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B01A71" w:rsidRPr="00B56DB6" w:rsidRDefault="00B01A71" w:rsidP="00B01A71">
      <w:pPr>
        <w:tabs>
          <w:tab w:val="left" w:pos="1786"/>
        </w:tabs>
        <w:spacing w:before="0"/>
        <w:ind w:left="1418" w:right="-6" w:hanging="567"/>
        <w:rPr>
          <w:rFonts w:cs="Arial"/>
          <w:lang w:val="ru-RU"/>
        </w:rPr>
      </w:pPr>
    </w:p>
    <w:p w:rsidR="00B01A71" w:rsidRPr="00B56DB6" w:rsidRDefault="00B01A71" w:rsidP="00B01A71">
      <w:pPr>
        <w:pStyle w:val="KDPodnaslov3"/>
        <w:keepNext w:val="0"/>
        <w:spacing w:before="0"/>
        <w:ind w:left="851"/>
        <w:rPr>
          <w:rFonts w:cs="Arial"/>
          <w:b/>
          <w:lang w:val="ru-RU"/>
        </w:rPr>
      </w:pPr>
      <w:bookmarkStart w:id="233" w:name="_Toc441651595"/>
      <w:bookmarkStart w:id="234" w:name="_Toc442559906"/>
      <w:r w:rsidRPr="00B56DB6">
        <w:rPr>
          <w:rFonts w:cs="Arial"/>
          <w:b/>
          <w:lang w:val="ru-RU"/>
        </w:rPr>
        <w:t>Меница за озбиљност понуде</w:t>
      </w:r>
      <w:bookmarkEnd w:id="233"/>
      <w:bookmarkEnd w:id="234"/>
    </w:p>
    <w:p w:rsidR="00B01A71" w:rsidRPr="00B56DB6" w:rsidRDefault="00B01A71" w:rsidP="00B01A71">
      <w:pPr>
        <w:rPr>
          <w:rFonts w:cs="Arial"/>
          <w:lang w:val="ru-RU"/>
        </w:rPr>
      </w:pPr>
      <w:r w:rsidRPr="00B56DB6">
        <w:rPr>
          <w:rFonts w:cs="Arial"/>
          <w:lang w:val="ru-RU"/>
        </w:rPr>
        <w:t>Понуђач је обавезан да уз понуду Наручиоцу достави:</w:t>
      </w:r>
    </w:p>
    <w:p w:rsidR="00B01A71" w:rsidRPr="00B56DB6" w:rsidRDefault="00B01A71" w:rsidP="00B01A71">
      <w:pPr>
        <w:rPr>
          <w:rFonts w:cs="Arial"/>
          <w:lang w:val="ru-RU"/>
        </w:rPr>
      </w:pPr>
      <w:r w:rsidRPr="00B56DB6">
        <w:rPr>
          <w:rFonts w:cs="Arial"/>
          <w:lang w:val="ru-RU"/>
        </w:rPr>
        <w:t>1) бланко сопствену меницу за озбиљност понуде која је</w:t>
      </w:r>
    </w:p>
    <w:p w:rsidR="00B01A71" w:rsidRPr="00B56DB6" w:rsidRDefault="00B01A71" w:rsidP="00B01A71">
      <w:pPr>
        <w:numPr>
          <w:ilvl w:val="0"/>
          <w:numId w:val="14"/>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B01A71" w:rsidRPr="002048B4" w:rsidRDefault="00B01A71" w:rsidP="00B01A71">
      <w:pPr>
        <w:numPr>
          <w:ilvl w:val="0"/>
          <w:numId w:val="14"/>
        </w:numPr>
        <w:ind w:left="1710"/>
        <w:rPr>
          <w:rFonts w:cs="Arial"/>
        </w:rPr>
      </w:pPr>
      <w:r w:rsidRPr="00B56DB6">
        <w:rPr>
          <w:rFonts w:cs="Arial"/>
          <w:lang w:val="ru-RU"/>
        </w:rPr>
        <w:lastRenderedPageBreak/>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B01A71" w:rsidRPr="00B56DB6" w:rsidRDefault="00B01A71" w:rsidP="00B01A71">
      <w:pPr>
        <w:numPr>
          <w:ilvl w:val="0"/>
          <w:numId w:val="14"/>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00363F65">
        <w:rPr>
          <w:rFonts w:cs="Arial"/>
          <w:lang w:val="ru-RU"/>
        </w:rPr>
        <w:t>% од вредности понуде (без ПДВ</w:t>
      </w:r>
      <w:r w:rsidRPr="00B56DB6">
        <w:rPr>
          <w:rFonts w:cs="Arial"/>
          <w:lang w:val="ru-RU"/>
        </w:rPr>
        <w:t>)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B01A71" w:rsidRPr="00B56DB6" w:rsidRDefault="00B01A71" w:rsidP="00B01A71">
      <w:pPr>
        <w:numPr>
          <w:ilvl w:val="0"/>
          <w:numId w:val="14"/>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01A71" w:rsidRPr="00B56DB6" w:rsidRDefault="00B01A71" w:rsidP="00B01A71">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01A71" w:rsidRPr="00B56DB6" w:rsidRDefault="00B01A71" w:rsidP="00B01A71">
      <w:pPr>
        <w:rPr>
          <w:rFonts w:cs="Arial"/>
          <w:lang w:val="ru-RU"/>
        </w:rPr>
      </w:pPr>
      <w:r w:rsidRPr="00B56DB6">
        <w:rPr>
          <w:rFonts w:cs="Arial"/>
          <w:lang w:val="ru-RU"/>
        </w:rPr>
        <w:t>3)  фотокопију ОП обрасца.</w:t>
      </w:r>
    </w:p>
    <w:p w:rsidR="00B01A71" w:rsidRPr="00B56DB6" w:rsidRDefault="00B01A71" w:rsidP="00B01A71">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01A71" w:rsidRPr="00B56DB6" w:rsidRDefault="00B01A71" w:rsidP="00B01A71">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B01A71" w:rsidRPr="00B56DB6" w:rsidRDefault="00B01A71" w:rsidP="00B01A71">
      <w:pPr>
        <w:rPr>
          <w:rFonts w:cs="Arial"/>
          <w:lang w:val="ru-RU"/>
        </w:rPr>
      </w:pPr>
      <w:r w:rsidRPr="00B56DB6">
        <w:rPr>
          <w:rFonts w:cs="Arial"/>
          <w:lang w:val="ru-RU"/>
        </w:rPr>
        <w:t xml:space="preserve">Меница ће бити враћена </w:t>
      </w:r>
      <w:r w:rsidR="00BD6DE2">
        <w:rPr>
          <w:rFonts w:cs="Arial"/>
          <w:lang w:val="ru-RU"/>
        </w:rPr>
        <w:t xml:space="preserve">изабраном Понуђачу </w:t>
      </w:r>
      <w:r w:rsidRPr="00B56DB6">
        <w:rPr>
          <w:rFonts w:cs="Arial"/>
          <w:lang w:val="ru-RU"/>
        </w:rPr>
        <w:t xml:space="preserve">у року од осам дана од дана предаје </w:t>
      </w:r>
      <w:r w:rsidR="008A544A">
        <w:rPr>
          <w:rFonts w:cs="Arial"/>
          <w:lang w:val="sr-Cyrl-RS"/>
        </w:rPr>
        <w:t>Наручиоцу</w:t>
      </w:r>
      <w:r w:rsidRPr="00B56DB6">
        <w:rPr>
          <w:rFonts w:cs="Arial"/>
          <w:lang w:val="ru-RU"/>
        </w:rPr>
        <w:t xml:space="preserve"> средства финансијског обезбеђења која су захтевана у закљученом уговору.</w:t>
      </w:r>
    </w:p>
    <w:p w:rsidR="00B01A71" w:rsidRPr="00B56DB6" w:rsidRDefault="00B01A71" w:rsidP="00B01A71">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B01A71" w:rsidRDefault="00B01A71" w:rsidP="00B01A71">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B01A71" w:rsidRPr="00F01C55" w:rsidRDefault="00F01C55" w:rsidP="00F01C55">
      <w:pPr>
        <w:spacing w:before="0"/>
        <w:jc w:val="left"/>
        <w:rPr>
          <w:rFonts w:cs="Arial"/>
          <w:b/>
          <w:u w:val="single"/>
          <w:lang w:val="ru-RU"/>
        </w:rPr>
      </w:pPr>
      <w:r w:rsidRPr="00F01C55">
        <w:rPr>
          <w:rFonts w:cs="Arial"/>
          <w:b/>
          <w:u w:val="single"/>
          <w:lang w:val="ru-RU"/>
        </w:rPr>
        <w:t>Уз потписан Уговор</w:t>
      </w:r>
    </w:p>
    <w:p w:rsidR="00B01A71" w:rsidRPr="00D01263" w:rsidRDefault="00B01A71" w:rsidP="00B01A71">
      <w:pPr>
        <w:spacing w:before="0"/>
        <w:rPr>
          <w:rFonts w:cs="Arial"/>
          <w:lang w:val="ru-RU"/>
        </w:rPr>
      </w:pPr>
      <w:r w:rsidRPr="00D01263">
        <w:rPr>
          <w:rFonts w:cs="Arial"/>
          <w:lang w:val="ru-RU"/>
        </w:rPr>
        <w:t xml:space="preserve">Меница за добро извршење посла </w:t>
      </w:r>
    </w:p>
    <w:p w:rsidR="00B01A71" w:rsidRPr="00D01263" w:rsidRDefault="00B01A71" w:rsidP="00B01A71">
      <w:pPr>
        <w:spacing w:before="0"/>
        <w:rPr>
          <w:rFonts w:cs="Arial"/>
          <w:lang w:val="ru-RU"/>
        </w:rPr>
      </w:pPr>
      <w:r w:rsidRPr="00D01263">
        <w:rPr>
          <w:rFonts w:cs="Arial"/>
          <w:lang w:val="ru-RU"/>
        </w:rPr>
        <w:t>Изабрани Понуђач је обавезан да Наручиоцу достави:</w:t>
      </w:r>
    </w:p>
    <w:p w:rsidR="00B01A71" w:rsidRPr="00D01263" w:rsidRDefault="00B01A71" w:rsidP="00B01A71">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01A71" w:rsidRPr="00D01263" w:rsidRDefault="00B01A71" w:rsidP="00B01A71">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sidR="00363F65">
        <w:rPr>
          <w:rFonts w:cs="Arial"/>
          <w:lang w:val="sr-Cyrl-CS"/>
        </w:rPr>
        <w:t>укупно</w:t>
      </w:r>
      <w:r w:rsidR="00777C3F">
        <w:rPr>
          <w:rFonts w:cs="Arial"/>
          <w:lang w:val="sr-Cyrl-CS"/>
        </w:rPr>
        <w:t xml:space="preserve">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w:t>
      </w:r>
      <w:r w:rsidRPr="00D01263">
        <w:rPr>
          <w:rFonts w:cs="Arial"/>
          <w:lang w:val="ru-RU"/>
        </w:rPr>
        <w:lastRenderedPageBreak/>
        <w:t xml:space="preserve">евентуални продужетак рока важења уговора има за последицу и продужење рока важења менице и меничног овлашћења, </w:t>
      </w:r>
    </w:p>
    <w:p w:rsidR="00B01A71" w:rsidRPr="00D01263" w:rsidRDefault="00B01A71" w:rsidP="00B01A71">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01A71" w:rsidRPr="00D01263" w:rsidRDefault="00B01A71" w:rsidP="00B01A71">
      <w:pPr>
        <w:spacing w:before="0"/>
        <w:rPr>
          <w:rFonts w:cs="Arial"/>
          <w:lang w:val="ru-RU"/>
        </w:rPr>
      </w:pPr>
      <w:r w:rsidRPr="00D01263">
        <w:rPr>
          <w:rFonts w:cs="Arial"/>
          <w:lang w:val="ru-RU"/>
        </w:rPr>
        <w:t>4)</w:t>
      </w:r>
      <w:r w:rsidRPr="00D01263">
        <w:rPr>
          <w:rFonts w:cs="Arial"/>
          <w:lang w:val="ru-RU"/>
        </w:rPr>
        <w:tab/>
        <w:t>фотокопију ОП обрасца.</w:t>
      </w:r>
    </w:p>
    <w:p w:rsidR="00B01A71" w:rsidRPr="00D01263" w:rsidRDefault="00B01A71" w:rsidP="00B01A71">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01A71" w:rsidRDefault="00B01A71" w:rsidP="00B01A71">
      <w:pPr>
        <w:pStyle w:val="KDPodnaslov3"/>
        <w:keepNext w:val="0"/>
        <w:spacing w:before="0"/>
        <w:rPr>
          <w:rFonts w:eastAsia="TimesNewRomanPSMT" w:cs="Arial"/>
          <w:b/>
          <w:bCs/>
          <w:iCs/>
          <w:lang w:val="sr-Cyrl-RS"/>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B01A71" w:rsidRDefault="00B01A71" w:rsidP="00B01A71">
      <w:pPr>
        <w:pStyle w:val="KDPodnaslov3"/>
        <w:keepNext w:val="0"/>
        <w:spacing w:before="0"/>
        <w:ind w:left="851"/>
        <w:rPr>
          <w:rFonts w:eastAsia="TimesNewRomanPSMT" w:cs="Arial"/>
          <w:b/>
          <w:bCs/>
          <w:iCs/>
          <w:lang w:val="sr-Cyrl-RS"/>
        </w:rPr>
      </w:pPr>
    </w:p>
    <w:p w:rsidR="00B01A71" w:rsidRPr="00B56DB6" w:rsidRDefault="00B01A71" w:rsidP="00B01A71">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B01A71" w:rsidRDefault="00B01A71" w:rsidP="00B01A71">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B01A71" w:rsidRPr="00B56DB6" w:rsidRDefault="00B01A71" w:rsidP="00B01A71">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B01A71" w:rsidRPr="00FF7067" w:rsidRDefault="00B01A71" w:rsidP="008E206F">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B01A71" w:rsidRPr="00B56DB6" w:rsidRDefault="00B01A71" w:rsidP="008E206F">
      <w:pPr>
        <w:suppressAutoHyphens/>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B01A71" w:rsidRPr="00E21C0B" w:rsidRDefault="00BD6793" w:rsidP="008E206F">
      <w:pPr>
        <w:ind w:left="-360" w:right="-19"/>
        <w:jc w:val="center"/>
        <w:outlineLvl w:val="0"/>
        <w:rPr>
          <w:rFonts w:cs="Arial"/>
          <w:b/>
          <w:lang w:val="sr-Latn-RS"/>
        </w:rPr>
      </w:pPr>
      <w:r>
        <w:rPr>
          <w:rFonts w:cs="Arial"/>
          <w:b/>
          <w:lang w:val="sr-Cyrl-RS"/>
        </w:rPr>
        <w:t>1295/2017 - 3000/0683/2017</w:t>
      </w:r>
    </w:p>
    <w:p w:rsidR="00CC1CE1" w:rsidRPr="00DE1341" w:rsidRDefault="00B01A71" w:rsidP="00B01A71">
      <w:pPr>
        <w:rPr>
          <w:rFonts w:cs="Arial"/>
          <w:lang w:val="ru-RU"/>
        </w:rPr>
      </w:pPr>
      <w:r>
        <w:rPr>
          <w:rFonts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r w:rsidR="008E206F">
        <w:rPr>
          <w:rFonts w:cs="Arial"/>
          <w:lang w:val="sr-Cyrl-RS"/>
        </w:rPr>
        <w:t xml:space="preserve"> </w:t>
      </w:r>
      <w:r w:rsidRPr="00A615B5">
        <w:rPr>
          <w:rFonts w:cs="Arial"/>
          <w:lang w:val="sr-Cyrl-RS"/>
        </w:rPr>
        <w:t>Понуђач</w:t>
      </w:r>
      <w:r w:rsidRPr="00B56DB6">
        <w:rPr>
          <w:rFonts w:cs="Arial"/>
          <w:lang w:val="ru-RU"/>
        </w:rPr>
        <w:t xml:space="preserve"> је одг</w:t>
      </w:r>
      <w:r>
        <w:rPr>
          <w:rFonts w:cs="Arial"/>
          <w:lang w:val="sr-Cyrl-RS"/>
        </w:rPr>
        <w:t>о</w:t>
      </w:r>
      <w:r w:rsidRPr="00B56DB6">
        <w:rPr>
          <w:rFonts w:cs="Arial"/>
          <w:lang w:val="ru-RU"/>
        </w:rPr>
        <w:t>воран за прописан и безбедан начин доставњања средстава финансијског обезбеђења.</w:t>
      </w:r>
    </w:p>
    <w:p w:rsidR="00CC1CE1" w:rsidRPr="00CC1CE1" w:rsidRDefault="00CC1CE1" w:rsidP="00CC1CE1">
      <w:pPr>
        <w:tabs>
          <w:tab w:val="left" w:pos="567"/>
          <w:tab w:val="left" w:pos="851"/>
        </w:tabs>
        <w:spacing w:before="0"/>
        <w:ind w:left="851"/>
        <w:outlineLvl w:val="2"/>
        <w:rPr>
          <w:rFonts w:eastAsia="TimesNewRomanPSMT" w:cs="Arial"/>
          <w:b/>
          <w:bCs/>
          <w:iCs/>
          <w:lang w:val="sr-Cyrl-RS"/>
        </w:rPr>
      </w:pPr>
    </w:p>
    <w:p w:rsidR="00CC1CE1" w:rsidRPr="00DE1341" w:rsidRDefault="00CC1CE1" w:rsidP="00587ADA">
      <w:pPr>
        <w:keepNext/>
        <w:numPr>
          <w:ilvl w:val="1"/>
          <w:numId w:val="41"/>
        </w:numPr>
        <w:tabs>
          <w:tab w:val="left" w:pos="567"/>
        </w:tabs>
        <w:spacing w:before="0"/>
        <w:outlineLvl w:val="1"/>
        <w:rPr>
          <w:rFonts w:cs="Arial"/>
          <w:b/>
          <w:lang w:val="ru-RU"/>
        </w:rPr>
      </w:pPr>
      <w:r w:rsidRPr="00DE1341">
        <w:rPr>
          <w:rFonts w:cs="Arial"/>
          <w:b/>
          <w:lang w:val="ru-RU"/>
        </w:rPr>
        <w:t>Начин означавања поверљивих података у понуди</w:t>
      </w:r>
    </w:p>
    <w:p w:rsidR="00CC1CE1" w:rsidRPr="00DE1341" w:rsidRDefault="00CC1CE1" w:rsidP="00CC1CE1">
      <w:pPr>
        <w:tabs>
          <w:tab w:val="left" w:pos="567"/>
        </w:tabs>
        <w:spacing w:before="0"/>
        <w:rPr>
          <w:rFonts w:cs="Arial"/>
          <w:lang w:val="ru-RU"/>
        </w:rPr>
      </w:pPr>
      <w:r w:rsidRPr="00DE1341">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CC1CE1" w:rsidRPr="00DE1341" w:rsidRDefault="00CC1CE1" w:rsidP="00CC1CE1">
      <w:pPr>
        <w:tabs>
          <w:tab w:val="left" w:pos="567"/>
        </w:tabs>
        <w:spacing w:before="0"/>
        <w:rPr>
          <w:rFonts w:cs="Arial"/>
          <w:lang w:val="ru-RU"/>
        </w:rPr>
      </w:pPr>
      <w:r w:rsidRPr="00DE1341">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CC1CE1" w:rsidRPr="00DE1341" w:rsidRDefault="00CC1CE1" w:rsidP="00CC1CE1">
      <w:pPr>
        <w:tabs>
          <w:tab w:val="left" w:pos="567"/>
        </w:tabs>
        <w:spacing w:before="0"/>
        <w:rPr>
          <w:rFonts w:cs="Arial"/>
          <w:lang w:val="ru-RU"/>
        </w:rPr>
      </w:pPr>
      <w:r w:rsidRPr="00DE1341">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CC1CE1" w:rsidRPr="00DE1341" w:rsidRDefault="00CC1CE1" w:rsidP="00CC1CE1">
      <w:pPr>
        <w:tabs>
          <w:tab w:val="left" w:pos="567"/>
        </w:tabs>
        <w:spacing w:before="0"/>
        <w:rPr>
          <w:rFonts w:cs="Arial"/>
          <w:lang w:val="ru-RU"/>
        </w:rPr>
      </w:pPr>
      <w:r w:rsidRPr="00DE1341">
        <w:rPr>
          <w:rFonts w:cs="Arial"/>
          <w:lang w:val="ru-RU"/>
        </w:rPr>
        <w:t>Наручилац не одговара за поверљивост података који нису означени на горе наведени начин.</w:t>
      </w:r>
    </w:p>
    <w:p w:rsidR="00CC1CE1" w:rsidRPr="00DE1341" w:rsidRDefault="00CC1CE1" w:rsidP="00CC1CE1">
      <w:pPr>
        <w:tabs>
          <w:tab w:val="left" w:pos="567"/>
        </w:tabs>
        <w:spacing w:before="0"/>
        <w:rPr>
          <w:rFonts w:cs="Arial"/>
          <w:lang w:val="ru-RU"/>
        </w:rPr>
      </w:pPr>
      <w:r w:rsidRPr="00DE1341">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CC1CE1" w:rsidRPr="00CC1CE1" w:rsidRDefault="00CC1CE1" w:rsidP="00CC1CE1">
      <w:pPr>
        <w:tabs>
          <w:tab w:val="left" w:pos="567"/>
        </w:tabs>
        <w:spacing w:before="0"/>
        <w:rPr>
          <w:rFonts w:cs="Arial"/>
          <w:lang w:val="ru-RU"/>
        </w:rPr>
      </w:pPr>
      <w:r w:rsidRPr="00CC1CE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CC1CE1" w:rsidRPr="00DE1341" w:rsidRDefault="00CC1CE1" w:rsidP="00CC1CE1">
      <w:pPr>
        <w:tabs>
          <w:tab w:val="left" w:pos="567"/>
        </w:tabs>
        <w:spacing w:before="0"/>
        <w:rPr>
          <w:rFonts w:cs="Arial"/>
          <w:lang w:val="ru-RU"/>
        </w:rPr>
      </w:pPr>
      <w:r w:rsidRPr="00DE1341">
        <w:rPr>
          <w:rFonts w:cs="Arial"/>
          <w:lang w:val="ru-RU"/>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CC1CE1" w:rsidRPr="00CC1CE1" w:rsidRDefault="00CC1CE1" w:rsidP="00CC1CE1">
      <w:pPr>
        <w:tabs>
          <w:tab w:val="left" w:pos="567"/>
        </w:tabs>
        <w:spacing w:before="0"/>
        <w:rPr>
          <w:rFonts w:cs="Arial"/>
          <w:lang w:val="ru-RU"/>
        </w:rPr>
      </w:pPr>
      <w:r w:rsidRPr="00CC1CE1">
        <w:rPr>
          <w:rFonts w:cs="Arial"/>
          <w:lang w:val="ru-RU"/>
        </w:rPr>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CC1CE1" w:rsidRPr="00CC1CE1" w:rsidRDefault="00CC1CE1" w:rsidP="00CC1CE1">
      <w:pPr>
        <w:autoSpaceDE w:val="0"/>
        <w:autoSpaceDN w:val="0"/>
        <w:adjustRightInd w:val="0"/>
        <w:spacing w:before="0"/>
        <w:rPr>
          <w:rFonts w:eastAsia="TimesNewRomanPSMT" w:cs="Arial"/>
          <w:bCs/>
          <w:color w:val="00B0F0"/>
          <w:lang w:val="ru-RU"/>
        </w:rPr>
      </w:pPr>
    </w:p>
    <w:p w:rsidR="00CC1CE1" w:rsidRPr="00CC1CE1" w:rsidRDefault="00CC1CE1" w:rsidP="00587ADA">
      <w:pPr>
        <w:keepNext/>
        <w:numPr>
          <w:ilvl w:val="1"/>
          <w:numId w:val="41"/>
        </w:numPr>
        <w:tabs>
          <w:tab w:val="left" w:pos="567"/>
        </w:tabs>
        <w:spacing w:before="0"/>
        <w:outlineLvl w:val="1"/>
        <w:rPr>
          <w:rFonts w:cs="Arial"/>
          <w:b/>
          <w:lang w:val="ru-RU"/>
        </w:rPr>
      </w:pPr>
      <w:r w:rsidRPr="00CC1CE1">
        <w:rPr>
          <w:rFonts w:cs="Arial"/>
          <w:b/>
          <w:lang w:val="ru-RU"/>
        </w:rPr>
        <w:t>Поштовање обавеза које произлазе из прописа о заштити на раду и других прописа</w:t>
      </w:r>
    </w:p>
    <w:p w:rsidR="00CC1CE1" w:rsidRPr="00CC1CE1" w:rsidRDefault="00CC1CE1" w:rsidP="00CC1CE1">
      <w:pPr>
        <w:tabs>
          <w:tab w:val="left" w:pos="567"/>
        </w:tabs>
        <w:spacing w:before="0"/>
        <w:rPr>
          <w:rFonts w:cs="Arial"/>
          <w:lang w:val="ru-RU"/>
        </w:rPr>
      </w:pPr>
      <w:r w:rsidRPr="00CC1CE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CC1CE1" w:rsidRPr="008E206F" w:rsidRDefault="00CC1CE1" w:rsidP="00CC1CE1">
      <w:pPr>
        <w:tabs>
          <w:tab w:val="left" w:pos="567"/>
        </w:tabs>
        <w:spacing w:before="0"/>
        <w:rPr>
          <w:rFonts w:cs="Arial"/>
          <w:sz w:val="16"/>
          <w:szCs w:val="16"/>
          <w:lang w:val="ru-RU"/>
        </w:rPr>
      </w:pPr>
    </w:p>
    <w:p w:rsidR="00CC1CE1" w:rsidRPr="00CC1CE1" w:rsidRDefault="00CC1CE1" w:rsidP="00587ADA">
      <w:pPr>
        <w:keepNext/>
        <w:numPr>
          <w:ilvl w:val="1"/>
          <w:numId w:val="41"/>
        </w:numPr>
        <w:tabs>
          <w:tab w:val="left" w:pos="567"/>
        </w:tabs>
        <w:spacing w:before="0"/>
        <w:outlineLvl w:val="1"/>
        <w:rPr>
          <w:rFonts w:cs="Arial"/>
          <w:b/>
        </w:rPr>
      </w:pPr>
      <w:r w:rsidRPr="00CC1CE1">
        <w:rPr>
          <w:rFonts w:cs="Arial"/>
          <w:b/>
        </w:rPr>
        <w:t>Накнада за коришћење патената</w:t>
      </w:r>
    </w:p>
    <w:p w:rsidR="00CC1CE1" w:rsidRPr="00CC1CE1" w:rsidRDefault="00CC1CE1" w:rsidP="00CC1CE1">
      <w:pPr>
        <w:tabs>
          <w:tab w:val="left" w:pos="567"/>
        </w:tabs>
        <w:spacing w:before="0"/>
        <w:rPr>
          <w:rFonts w:cs="Arial"/>
          <w:lang w:val="ru-RU" w:eastAsia="sr-Latn-CS"/>
        </w:rPr>
      </w:pPr>
      <w:r w:rsidRPr="00CC1CE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CC1CE1" w:rsidRPr="008E206F" w:rsidRDefault="00CC1CE1" w:rsidP="00CC1CE1">
      <w:pPr>
        <w:tabs>
          <w:tab w:val="left" w:pos="567"/>
        </w:tabs>
        <w:spacing w:before="0"/>
        <w:rPr>
          <w:rFonts w:cs="Arial"/>
          <w:sz w:val="16"/>
          <w:szCs w:val="16"/>
          <w:lang w:val="ru-RU" w:eastAsia="sr-Latn-CS"/>
        </w:rPr>
      </w:pPr>
    </w:p>
    <w:p w:rsidR="00CC1CE1" w:rsidRPr="00DE1341" w:rsidRDefault="00CC1CE1" w:rsidP="00587ADA">
      <w:pPr>
        <w:keepNext/>
        <w:numPr>
          <w:ilvl w:val="1"/>
          <w:numId w:val="41"/>
        </w:numPr>
        <w:tabs>
          <w:tab w:val="left" w:pos="567"/>
        </w:tabs>
        <w:spacing w:before="0"/>
        <w:outlineLvl w:val="1"/>
        <w:rPr>
          <w:rFonts w:cs="Arial"/>
          <w:b/>
          <w:lang w:val="ru-RU"/>
        </w:rPr>
      </w:pPr>
      <w:r w:rsidRPr="00DE1341">
        <w:rPr>
          <w:rFonts w:cs="Arial"/>
          <w:b/>
          <w:lang w:val="ru-RU"/>
        </w:rPr>
        <w:t>Начело заштите животне средине и обезбеђивања енергетске ефикасности</w:t>
      </w:r>
    </w:p>
    <w:p w:rsidR="00CC1CE1" w:rsidRPr="00CC1CE1" w:rsidRDefault="00CC1CE1" w:rsidP="00CC1CE1">
      <w:pPr>
        <w:tabs>
          <w:tab w:val="left" w:pos="567"/>
        </w:tabs>
        <w:spacing w:before="0"/>
        <w:rPr>
          <w:rFonts w:cs="Arial"/>
          <w:lang w:val="ru-RU" w:eastAsia="sr-Latn-CS"/>
        </w:rPr>
      </w:pPr>
      <w:r w:rsidRPr="00CC1CE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C1CE1" w:rsidRPr="008E206F" w:rsidRDefault="00CC1CE1" w:rsidP="00CC1CE1">
      <w:pPr>
        <w:spacing w:before="0"/>
        <w:ind w:left="851"/>
        <w:rPr>
          <w:rFonts w:eastAsia="TimesNewRomanPSMT" w:cs="Arial"/>
          <w:bCs/>
          <w:iCs/>
          <w:color w:val="00B0F0"/>
          <w:sz w:val="16"/>
          <w:szCs w:val="16"/>
          <w:lang w:val="ru-RU"/>
        </w:rPr>
      </w:pPr>
    </w:p>
    <w:p w:rsidR="00CC1CE1" w:rsidRPr="00CC1CE1" w:rsidRDefault="00CC1CE1" w:rsidP="00587ADA">
      <w:pPr>
        <w:keepNext/>
        <w:numPr>
          <w:ilvl w:val="1"/>
          <w:numId w:val="41"/>
        </w:numPr>
        <w:tabs>
          <w:tab w:val="left" w:pos="567"/>
        </w:tabs>
        <w:spacing w:before="0"/>
        <w:outlineLvl w:val="1"/>
        <w:rPr>
          <w:rFonts w:cs="Arial"/>
          <w:b/>
        </w:rPr>
      </w:pPr>
      <w:bookmarkStart w:id="235" w:name="_Toc441651602"/>
      <w:bookmarkStart w:id="236" w:name="_Toc442559913"/>
      <w:r w:rsidRPr="00CC1CE1">
        <w:rPr>
          <w:rFonts w:cs="Arial"/>
          <w:b/>
        </w:rPr>
        <w:t>Додатне информације и објашњења</w:t>
      </w:r>
      <w:bookmarkEnd w:id="235"/>
      <w:bookmarkEnd w:id="236"/>
    </w:p>
    <w:p w:rsidR="00CC1CE1" w:rsidRPr="00DE1341" w:rsidRDefault="00CC1CE1" w:rsidP="00CC1CE1">
      <w:pPr>
        <w:widowControl w:val="0"/>
        <w:spacing w:before="0"/>
        <w:rPr>
          <w:rFonts w:cs="Arial"/>
          <w:lang w:val="ru-RU"/>
        </w:rPr>
      </w:pPr>
      <w:r w:rsidRPr="00CC1CE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BD6793">
        <w:rPr>
          <w:rFonts w:cs="Arial"/>
          <w:color w:val="000000"/>
          <w:lang w:val="ru-RU"/>
        </w:rPr>
        <w:t>1295/2017 - 3000/0683/2017</w:t>
      </w:r>
      <w:r w:rsidRPr="00CC1CE1">
        <w:rPr>
          <w:rFonts w:cs="Arial"/>
          <w:lang w:val="ru-RU"/>
        </w:rPr>
        <w:t>“ или електронским путем на е-</w:t>
      </w:r>
      <w:r w:rsidRPr="00CC1CE1">
        <w:rPr>
          <w:rFonts w:cs="Arial"/>
        </w:rPr>
        <w:t>mail</w:t>
      </w:r>
      <w:r w:rsidRPr="00CC1CE1">
        <w:rPr>
          <w:rFonts w:cs="Arial"/>
          <w:lang w:val="ru-RU"/>
        </w:rPr>
        <w:t xml:space="preserve"> адресу:</w:t>
      </w:r>
      <w:hyperlink r:id="rId175" w:history="1">
        <w:r w:rsidR="00AB792D" w:rsidRPr="00A45AD7">
          <w:rPr>
            <w:rStyle w:val="Hyperlink"/>
            <w:rFonts w:cs="Arial"/>
          </w:rPr>
          <w:t>mirjana</w:t>
        </w:r>
        <w:r w:rsidR="00AB792D" w:rsidRPr="00A45AD7">
          <w:rPr>
            <w:rStyle w:val="Hyperlink"/>
            <w:rFonts w:cs="Arial"/>
            <w:lang w:val="ru-RU"/>
          </w:rPr>
          <w:t>.</w:t>
        </w:r>
        <w:r w:rsidR="00AB792D" w:rsidRPr="00A45AD7">
          <w:rPr>
            <w:rStyle w:val="Hyperlink"/>
            <w:rFonts w:cs="Arial"/>
          </w:rPr>
          <w:t>borcic</w:t>
        </w:r>
        <w:r w:rsidR="00AB792D" w:rsidRPr="00A45AD7">
          <w:rPr>
            <w:rStyle w:val="Hyperlink"/>
            <w:rFonts w:cs="Arial"/>
            <w:lang w:val="ru-RU"/>
          </w:rPr>
          <w:t>@</w:t>
        </w:r>
      </w:hyperlink>
      <w:r w:rsidRPr="00CC1CE1">
        <w:rPr>
          <w:rFonts w:cs="Arial"/>
          <w:color w:val="0000FF"/>
          <w:u w:val="single"/>
        </w:rPr>
        <w:t>eps</w:t>
      </w:r>
      <w:r w:rsidRPr="00DE1341">
        <w:rPr>
          <w:rFonts w:cs="Arial"/>
          <w:color w:val="0000FF"/>
          <w:u w:val="single"/>
          <w:lang w:val="ru-RU"/>
        </w:rPr>
        <w:t>.</w:t>
      </w:r>
      <w:r w:rsidRPr="00CC1CE1">
        <w:rPr>
          <w:rFonts w:cs="Arial"/>
          <w:color w:val="0000FF"/>
          <w:u w:val="single"/>
        </w:rPr>
        <w:t>rs</w:t>
      </w:r>
      <w:r w:rsidRPr="00CC1CE1">
        <w:rPr>
          <w:rFonts w:cs="Arial"/>
          <w:lang w:val="ru-RU"/>
        </w:rPr>
        <w:t xml:space="preserve">, радним данима (понедељак – петак) у времену од 07,00 до 14,00 часова. </w:t>
      </w:r>
      <w:r w:rsidRPr="00DE1341">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CC1CE1" w:rsidRPr="00CC1CE1" w:rsidRDefault="00CC1CE1" w:rsidP="00CC1CE1">
      <w:pPr>
        <w:spacing w:before="0"/>
        <w:rPr>
          <w:rFonts w:cs="Arial"/>
          <w:lang w:val="ru-RU"/>
        </w:rPr>
      </w:pPr>
      <w:r w:rsidRPr="00CC1CE1">
        <w:rPr>
          <w:rFonts w:cs="Arial"/>
          <w:lang w:val="ru-RU"/>
        </w:rPr>
        <w:t xml:space="preserve">Наручилац ће у року од три дана по пријему захтева објавити </w:t>
      </w:r>
      <w:r w:rsidRPr="00DE1341">
        <w:rPr>
          <w:rFonts w:cs="Arial"/>
          <w:lang w:val="ru-RU"/>
        </w:rPr>
        <w:t>Одговор на захтев</w:t>
      </w:r>
      <w:r w:rsidRPr="00CC1CE1">
        <w:rPr>
          <w:rFonts w:cs="Arial"/>
          <w:lang w:val="ru-RU"/>
        </w:rPr>
        <w:t xml:space="preserve"> на Порталу јавних набавки и својој интернет страници.</w:t>
      </w:r>
    </w:p>
    <w:p w:rsidR="00CC1CE1" w:rsidRPr="00CC1CE1" w:rsidRDefault="00CC1CE1" w:rsidP="00CC1CE1">
      <w:pPr>
        <w:autoSpaceDE w:val="0"/>
        <w:autoSpaceDN w:val="0"/>
        <w:adjustRightInd w:val="0"/>
        <w:spacing w:before="0"/>
        <w:rPr>
          <w:rFonts w:cs="Arial"/>
          <w:lang w:val="sr-Latn-CS" w:eastAsia="sr-Latn-CS"/>
        </w:rPr>
      </w:pPr>
      <w:r w:rsidRPr="00CC1CE1">
        <w:rPr>
          <w:rFonts w:cs="Arial"/>
          <w:lang w:val="sr-Latn-CS" w:eastAsia="sr-Latn-CS"/>
        </w:rPr>
        <w:t>Тражење додатних информација и појашњења телефоном није дозвољено.</w:t>
      </w:r>
    </w:p>
    <w:p w:rsidR="00CC1CE1" w:rsidRPr="00CC1CE1" w:rsidRDefault="00CC1CE1" w:rsidP="00CC1CE1">
      <w:pPr>
        <w:spacing w:before="0"/>
        <w:rPr>
          <w:rFonts w:cs="Arial"/>
          <w:lang w:val="ru-RU"/>
        </w:rPr>
      </w:pPr>
      <w:r w:rsidRPr="00CC1CE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C1CE1" w:rsidRPr="00CC1CE1" w:rsidRDefault="00CC1CE1" w:rsidP="00CC1CE1">
      <w:pPr>
        <w:spacing w:before="0"/>
        <w:rPr>
          <w:rFonts w:cs="Arial"/>
          <w:lang w:val="ru-RU"/>
        </w:rPr>
      </w:pPr>
      <w:r w:rsidRPr="00CC1CE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C1CE1" w:rsidRPr="00CC1CE1" w:rsidRDefault="00CC1CE1" w:rsidP="00CC1CE1">
      <w:pPr>
        <w:spacing w:before="0"/>
        <w:rPr>
          <w:rFonts w:cs="Arial"/>
          <w:lang w:val="ru-RU"/>
        </w:rPr>
      </w:pPr>
      <w:r w:rsidRPr="00CC1CE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C1CE1" w:rsidRPr="00CC1CE1" w:rsidRDefault="00CC1CE1" w:rsidP="00CC1CE1">
      <w:pPr>
        <w:spacing w:before="0"/>
        <w:rPr>
          <w:rFonts w:cs="Arial"/>
          <w:lang w:val="ru-RU"/>
        </w:rPr>
      </w:pPr>
      <w:r w:rsidRPr="00CC1CE1">
        <w:rPr>
          <w:rFonts w:cs="Arial"/>
          <w:lang w:val="ru-RU"/>
        </w:rPr>
        <w:t>По истеку рока предвиђеног за подношење понуда наручилац не може да мења нити да допуњује конкурсну документацију.</w:t>
      </w:r>
    </w:p>
    <w:p w:rsidR="00CC1CE1" w:rsidRPr="00CC1CE1" w:rsidRDefault="00CC1CE1" w:rsidP="00CC1CE1">
      <w:pPr>
        <w:autoSpaceDE w:val="0"/>
        <w:autoSpaceDN w:val="0"/>
        <w:adjustRightInd w:val="0"/>
        <w:spacing w:before="0"/>
        <w:rPr>
          <w:rFonts w:cs="Arial"/>
          <w:lang w:val="sr-Cyrl-CS" w:eastAsia="sr-Latn-CS"/>
        </w:rPr>
      </w:pPr>
      <w:r w:rsidRPr="00CC1CE1">
        <w:rPr>
          <w:rFonts w:cs="Arial"/>
          <w:lang w:val="sr-Latn-CS" w:eastAsia="sr-Latn-CS"/>
        </w:rPr>
        <w:t>Комуникација у поступку јавне набавке се врши на начин предвиђен чланом 20. Закона.</w:t>
      </w:r>
    </w:p>
    <w:p w:rsidR="00CC1CE1" w:rsidRPr="00CC1CE1" w:rsidRDefault="00CC1CE1" w:rsidP="00CC1CE1">
      <w:pPr>
        <w:tabs>
          <w:tab w:val="left" w:pos="567"/>
        </w:tabs>
        <w:spacing w:before="0"/>
        <w:rPr>
          <w:rFonts w:cs="Arial"/>
          <w:lang w:val="ru-RU"/>
        </w:rPr>
      </w:pPr>
      <w:r w:rsidRPr="00CC1CE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Pr="00CC1CE1">
          <w:rPr>
            <w:rFonts w:cs="Arial"/>
            <w:color w:val="0000FF"/>
            <w:u w:val="single"/>
          </w:rPr>
          <w:t>www</w:t>
        </w:r>
        <w:r w:rsidRPr="00DE1341">
          <w:rPr>
            <w:rFonts w:cs="Arial"/>
            <w:color w:val="0000FF"/>
            <w:u w:val="single"/>
            <w:lang w:val="ru-RU"/>
          </w:rPr>
          <w:t>.</w:t>
        </w:r>
        <w:r w:rsidRPr="00CC1CE1">
          <w:rPr>
            <w:rFonts w:cs="Arial"/>
            <w:color w:val="0000FF"/>
            <w:u w:val="single"/>
            <w:lang w:val="sr-Cyrl-CS"/>
          </w:rPr>
          <w:t>к</w:t>
        </w:r>
        <w:r w:rsidRPr="00CC1CE1">
          <w:rPr>
            <w:rFonts w:cs="Arial"/>
            <w:color w:val="0000FF"/>
            <w:u w:val="single"/>
          </w:rPr>
          <w:t>jn</w:t>
        </w:r>
        <w:r w:rsidRPr="00DE1341">
          <w:rPr>
            <w:rFonts w:cs="Arial"/>
            <w:color w:val="0000FF"/>
            <w:u w:val="single"/>
            <w:lang w:val="ru-RU"/>
          </w:rPr>
          <w:t>.</w:t>
        </w:r>
        <w:r w:rsidRPr="00CC1CE1">
          <w:rPr>
            <w:rFonts w:cs="Arial"/>
            <w:color w:val="0000FF"/>
            <w:u w:val="single"/>
          </w:rPr>
          <w:t>gov</w:t>
        </w:r>
        <w:r w:rsidRPr="00DE1341">
          <w:rPr>
            <w:rFonts w:cs="Arial"/>
            <w:color w:val="0000FF"/>
            <w:u w:val="single"/>
            <w:lang w:val="ru-RU"/>
          </w:rPr>
          <w:t>.</w:t>
        </w:r>
        <w:r w:rsidRPr="00CC1CE1">
          <w:rPr>
            <w:rFonts w:cs="Arial"/>
            <w:color w:val="0000FF"/>
            <w:u w:val="single"/>
          </w:rPr>
          <w:t>rs</w:t>
        </w:r>
      </w:hyperlink>
      <w:r w:rsidRPr="00CC1CE1">
        <w:rPr>
          <w:rFonts w:cs="Arial"/>
          <w:lang w:val="ru-RU"/>
        </w:rPr>
        <w:t>).</w:t>
      </w:r>
    </w:p>
    <w:p w:rsidR="00CC1CE1" w:rsidRPr="00E6614B" w:rsidRDefault="00CC1CE1" w:rsidP="00CC1CE1">
      <w:pPr>
        <w:autoSpaceDE w:val="0"/>
        <w:autoSpaceDN w:val="0"/>
        <w:adjustRightInd w:val="0"/>
        <w:spacing w:before="0"/>
        <w:rPr>
          <w:rFonts w:cs="Arial"/>
          <w:sz w:val="16"/>
          <w:szCs w:val="16"/>
          <w:lang w:val="sr-Latn-CS" w:eastAsia="sr-Latn-CS"/>
        </w:rPr>
      </w:pPr>
    </w:p>
    <w:p w:rsidR="00CC1CE1" w:rsidRPr="00CC1CE1" w:rsidRDefault="00CC1CE1" w:rsidP="00587ADA">
      <w:pPr>
        <w:keepNext/>
        <w:numPr>
          <w:ilvl w:val="1"/>
          <w:numId w:val="41"/>
        </w:numPr>
        <w:tabs>
          <w:tab w:val="left" w:pos="567"/>
        </w:tabs>
        <w:spacing w:before="0"/>
        <w:outlineLvl w:val="1"/>
        <w:rPr>
          <w:rFonts w:cs="Arial"/>
          <w:b/>
        </w:rPr>
      </w:pPr>
      <w:bookmarkStart w:id="237" w:name="_Toc441651603"/>
      <w:bookmarkStart w:id="238" w:name="_Toc442559914"/>
      <w:r w:rsidRPr="00CC1CE1">
        <w:rPr>
          <w:rFonts w:cs="Arial"/>
          <w:b/>
        </w:rPr>
        <w:t>Трошкови понуде</w:t>
      </w:r>
      <w:bookmarkEnd w:id="237"/>
      <w:bookmarkEnd w:id="238"/>
    </w:p>
    <w:p w:rsidR="00CC1CE1" w:rsidRPr="00CC1CE1" w:rsidRDefault="00CC1CE1" w:rsidP="00CC1CE1">
      <w:pPr>
        <w:tabs>
          <w:tab w:val="left" w:pos="567"/>
        </w:tabs>
        <w:spacing w:before="0"/>
        <w:rPr>
          <w:rFonts w:cs="Arial"/>
          <w:lang w:val="ru-RU"/>
        </w:rPr>
      </w:pPr>
      <w:r w:rsidRPr="00CC1CE1">
        <w:rPr>
          <w:rFonts w:cs="Arial"/>
          <w:lang w:val="ru-RU"/>
        </w:rPr>
        <w:t>Трошкове припреме и подношења понуде сноси искључиво понуђач и не може тражити од наручиоца накнаду трошкова.</w:t>
      </w:r>
    </w:p>
    <w:p w:rsidR="00CC1CE1" w:rsidRPr="00DE1341" w:rsidRDefault="00CC1CE1" w:rsidP="00CC1CE1">
      <w:pPr>
        <w:tabs>
          <w:tab w:val="left" w:pos="567"/>
        </w:tabs>
        <w:spacing w:before="0"/>
        <w:rPr>
          <w:rFonts w:cs="Arial"/>
          <w:lang w:val="ru-RU"/>
        </w:rPr>
      </w:pPr>
      <w:r w:rsidRPr="00DE1341">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C1CE1" w:rsidRPr="00DE1341" w:rsidRDefault="00CC1CE1" w:rsidP="00CC1CE1">
      <w:pPr>
        <w:tabs>
          <w:tab w:val="left" w:pos="567"/>
        </w:tabs>
        <w:spacing w:before="0"/>
        <w:rPr>
          <w:rFonts w:cs="Arial"/>
          <w:lang w:val="ru-RU"/>
        </w:rPr>
      </w:pPr>
      <w:r w:rsidRPr="00DE1341">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C1CE1" w:rsidRPr="00E6614B" w:rsidRDefault="00CC1CE1" w:rsidP="00CC1CE1">
      <w:pPr>
        <w:tabs>
          <w:tab w:val="left" w:pos="567"/>
        </w:tabs>
        <w:spacing w:before="0"/>
        <w:rPr>
          <w:rFonts w:cs="Arial"/>
          <w:sz w:val="16"/>
          <w:szCs w:val="16"/>
          <w:lang w:val="ru-RU"/>
        </w:rPr>
      </w:pPr>
    </w:p>
    <w:p w:rsidR="00CC1CE1" w:rsidRPr="00DE1341" w:rsidRDefault="00CC1CE1" w:rsidP="00587ADA">
      <w:pPr>
        <w:keepNext/>
        <w:numPr>
          <w:ilvl w:val="1"/>
          <w:numId w:val="41"/>
        </w:numPr>
        <w:tabs>
          <w:tab w:val="left" w:pos="567"/>
        </w:tabs>
        <w:spacing w:before="0"/>
        <w:outlineLvl w:val="1"/>
        <w:rPr>
          <w:rFonts w:cs="Arial"/>
          <w:b/>
          <w:lang w:val="ru-RU"/>
        </w:rPr>
      </w:pPr>
      <w:r w:rsidRPr="00DE1341">
        <w:rPr>
          <w:rFonts w:cs="Arial"/>
          <w:b/>
          <w:lang w:val="ru-RU"/>
        </w:rPr>
        <w:t>Д</w:t>
      </w:r>
      <w:r w:rsidRPr="00CC1CE1">
        <w:rPr>
          <w:rFonts w:cs="Arial"/>
          <w:b/>
          <w:lang w:val="sr-Latn-CS"/>
        </w:rPr>
        <w:t>одатн</w:t>
      </w:r>
      <w:r w:rsidRPr="00DE1341">
        <w:rPr>
          <w:rFonts w:cs="Arial"/>
          <w:b/>
          <w:lang w:val="ru-RU"/>
        </w:rPr>
        <w:t>а</w:t>
      </w:r>
      <w:r w:rsidRPr="00CC1CE1">
        <w:rPr>
          <w:rFonts w:cs="Arial"/>
          <w:b/>
          <w:lang w:val="sr-Latn-CS"/>
        </w:rPr>
        <w:t xml:space="preserve"> објашњења</w:t>
      </w:r>
      <w:r w:rsidRPr="00DE1341">
        <w:rPr>
          <w:rFonts w:cs="Arial"/>
          <w:b/>
          <w:lang w:val="ru-RU"/>
        </w:rPr>
        <w:t>, контрола и допуштене исправке</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C1CE1" w:rsidRPr="00CC1CE1" w:rsidRDefault="00CC1CE1" w:rsidP="00CC1CE1">
      <w:pPr>
        <w:tabs>
          <w:tab w:val="left" w:pos="567"/>
        </w:tabs>
        <w:spacing w:before="0"/>
        <w:rPr>
          <w:rFonts w:eastAsia="TimesNewRomanPSMT" w:cs="Arial"/>
          <w:lang w:val="ru-RU"/>
        </w:rPr>
      </w:pPr>
      <w:r w:rsidRPr="00CC1CE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CC1CE1" w:rsidRPr="00DE1341" w:rsidRDefault="00CC1CE1" w:rsidP="00CC1CE1">
      <w:pPr>
        <w:spacing w:before="0"/>
        <w:rPr>
          <w:rFonts w:cs="Arial"/>
          <w:lang w:val="ru-RU"/>
        </w:rPr>
      </w:pPr>
    </w:p>
    <w:p w:rsidR="00CC1CE1" w:rsidRPr="00CC1CE1" w:rsidRDefault="00CC1CE1" w:rsidP="00587ADA">
      <w:pPr>
        <w:keepNext/>
        <w:numPr>
          <w:ilvl w:val="1"/>
          <w:numId w:val="41"/>
        </w:numPr>
        <w:tabs>
          <w:tab w:val="left" w:pos="567"/>
        </w:tabs>
        <w:spacing w:before="0"/>
        <w:outlineLvl w:val="1"/>
        <w:rPr>
          <w:rFonts w:cs="Arial"/>
          <w:b/>
        </w:rPr>
      </w:pPr>
      <w:bookmarkStart w:id="239" w:name="_Toc442559917"/>
      <w:bookmarkStart w:id="240" w:name="_Toc441651606"/>
      <w:r w:rsidRPr="00CC1CE1">
        <w:rPr>
          <w:rFonts w:cs="Arial"/>
          <w:b/>
        </w:rPr>
        <w:t>Разлози за одбијање понуде</w:t>
      </w:r>
      <w:bookmarkEnd w:id="239"/>
      <w:bookmarkEnd w:id="240"/>
    </w:p>
    <w:p w:rsidR="00CC1CE1" w:rsidRPr="00CC1CE1" w:rsidRDefault="00CC1CE1" w:rsidP="00CC1CE1">
      <w:pPr>
        <w:autoSpaceDE w:val="0"/>
        <w:autoSpaceDN w:val="0"/>
        <w:adjustRightInd w:val="0"/>
        <w:spacing w:before="0"/>
        <w:rPr>
          <w:rFonts w:eastAsia="TimesNewRomanPSMT" w:cs="Arial"/>
          <w:bCs/>
          <w:iCs/>
          <w:lang w:val="ru-RU"/>
        </w:rPr>
      </w:pPr>
      <w:r w:rsidRPr="00DE1341">
        <w:rPr>
          <w:rFonts w:eastAsia="TimesNewRomanPSMT" w:cs="Arial"/>
          <w:bCs/>
          <w:iCs/>
          <w:lang w:val="ru-RU"/>
        </w:rPr>
        <w:t>Понуда ће бити одбијена ако:</w:t>
      </w:r>
    </w:p>
    <w:p w:rsidR="00CC1CE1" w:rsidRPr="00DE1341" w:rsidRDefault="00CC1CE1" w:rsidP="00CC1CE1">
      <w:pPr>
        <w:numPr>
          <w:ilvl w:val="0"/>
          <w:numId w:val="13"/>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је неблаговремена, неприхватљива или неодговарајућа;</w:t>
      </w:r>
    </w:p>
    <w:p w:rsidR="00E6614B" w:rsidRPr="00E96279" w:rsidRDefault="00CC1CE1" w:rsidP="00E96279">
      <w:pPr>
        <w:numPr>
          <w:ilvl w:val="0"/>
          <w:numId w:val="13"/>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ако се понуђач не сагласи са исправком рачунских грешака;</w:t>
      </w:r>
    </w:p>
    <w:p w:rsidR="00CC1CE1" w:rsidRPr="00E96279" w:rsidRDefault="00CC1CE1" w:rsidP="00CC1CE1">
      <w:pPr>
        <w:numPr>
          <w:ilvl w:val="0"/>
          <w:numId w:val="13"/>
        </w:numPr>
        <w:autoSpaceDE w:val="0"/>
        <w:autoSpaceDN w:val="0"/>
        <w:adjustRightInd w:val="0"/>
        <w:spacing w:before="0"/>
        <w:ind w:left="714" w:hanging="357"/>
        <w:contextualSpacing/>
        <w:rPr>
          <w:rFonts w:eastAsia="TimesNewRomanPSMT" w:cs="Arial"/>
          <w:bCs/>
          <w:iCs/>
          <w:lang w:val="ru-RU"/>
        </w:rPr>
      </w:pPr>
      <w:r w:rsidRPr="00CC1CE1">
        <w:rPr>
          <w:rFonts w:eastAsia="TimesNewRomanPSMT" w:cs="Arial"/>
          <w:bCs/>
          <w:iCs/>
          <w:lang w:val="ru-RU"/>
        </w:rPr>
        <w:t xml:space="preserve">ако има битне недостатке сходно члану 106. </w:t>
      </w:r>
      <w:r w:rsidRPr="00E96279">
        <w:rPr>
          <w:rFonts w:eastAsia="TimesNewRomanPSMT" w:cs="Arial"/>
          <w:bCs/>
          <w:iCs/>
          <w:lang w:val="ru-RU"/>
        </w:rPr>
        <w:t>ЗЈН</w:t>
      </w:r>
    </w:p>
    <w:p w:rsidR="00CC1CE1" w:rsidRPr="00CC1CE1" w:rsidRDefault="00CC1CE1" w:rsidP="00CC1CE1">
      <w:pPr>
        <w:autoSpaceDE w:val="0"/>
        <w:autoSpaceDN w:val="0"/>
        <w:adjustRightInd w:val="0"/>
        <w:spacing w:before="0"/>
        <w:contextualSpacing/>
        <w:rPr>
          <w:rFonts w:eastAsia="TimesNewRomanPSMT" w:cs="Arial"/>
          <w:bCs/>
          <w:iCs/>
        </w:rPr>
      </w:pPr>
      <w:r w:rsidRPr="00CC1CE1">
        <w:rPr>
          <w:rFonts w:eastAsia="TimesNewRomanPSMT" w:cs="Arial"/>
          <w:bCs/>
          <w:iCs/>
        </w:rPr>
        <w:t>односно ако:</w:t>
      </w:r>
    </w:p>
    <w:p w:rsidR="00CC1CE1" w:rsidRPr="00CC1CE1" w:rsidRDefault="00CC1CE1" w:rsidP="00D7529A">
      <w:pPr>
        <w:numPr>
          <w:ilvl w:val="0"/>
          <w:numId w:val="17"/>
        </w:numPr>
        <w:spacing w:before="0"/>
        <w:ind w:left="714" w:hanging="357"/>
        <w:rPr>
          <w:rFonts w:cs="Arial"/>
          <w:lang w:val="ru-RU"/>
        </w:rPr>
      </w:pPr>
      <w:r w:rsidRPr="00CC1CE1">
        <w:rPr>
          <w:rFonts w:cs="Arial"/>
          <w:lang w:val="ru-RU"/>
        </w:rPr>
        <w:t xml:space="preserve">Понуђач не докаже да </w:t>
      </w:r>
      <w:r w:rsidRPr="00CC1CE1">
        <w:rPr>
          <w:rFonts w:eastAsia="TimesNewRomanPSMT" w:cs="Arial"/>
          <w:bCs/>
          <w:iCs/>
          <w:lang w:val="ru-RU"/>
        </w:rPr>
        <w:t xml:space="preserve">испуњава обавезне </w:t>
      </w:r>
      <w:r w:rsidR="000F5D8D">
        <w:rPr>
          <w:rFonts w:eastAsia="TimesNewRomanPSMT" w:cs="Arial"/>
          <w:bCs/>
          <w:iCs/>
          <w:lang w:val="ru-RU"/>
        </w:rPr>
        <w:t xml:space="preserve">и додатне </w:t>
      </w:r>
      <w:r w:rsidRPr="00CC1CE1">
        <w:rPr>
          <w:rFonts w:eastAsia="TimesNewRomanPSMT" w:cs="Arial"/>
          <w:bCs/>
          <w:iCs/>
          <w:lang w:val="ru-RU"/>
        </w:rPr>
        <w:t>услове за учешће;</w:t>
      </w:r>
    </w:p>
    <w:p w:rsidR="00CC1CE1" w:rsidRPr="00CC1CE1" w:rsidRDefault="00CC1CE1" w:rsidP="00D7529A">
      <w:pPr>
        <w:numPr>
          <w:ilvl w:val="0"/>
          <w:numId w:val="17"/>
        </w:numPr>
        <w:spacing w:before="0"/>
        <w:ind w:left="714" w:hanging="357"/>
        <w:rPr>
          <w:rFonts w:cs="Arial"/>
          <w:color w:val="FF0000"/>
          <w:lang w:val="ru-RU"/>
        </w:rPr>
      </w:pPr>
      <w:r w:rsidRPr="00CC1CE1">
        <w:rPr>
          <w:rFonts w:eastAsia="TimesNewRomanPSMT" w:cs="Arial"/>
          <w:bCs/>
          <w:iCs/>
          <w:lang w:val="ru-RU"/>
        </w:rPr>
        <w:t>понуђач није доставио тражено средство обезбеђења;</w:t>
      </w:r>
    </w:p>
    <w:p w:rsidR="00CC1CE1" w:rsidRPr="00CC1CE1" w:rsidRDefault="00CC1CE1" w:rsidP="00D7529A">
      <w:pPr>
        <w:numPr>
          <w:ilvl w:val="0"/>
          <w:numId w:val="17"/>
        </w:numPr>
        <w:spacing w:before="0"/>
        <w:ind w:left="714" w:hanging="357"/>
        <w:rPr>
          <w:rFonts w:eastAsia="TimesNewRomanPSMT" w:cs="Arial"/>
          <w:lang w:val="ru-RU"/>
        </w:rPr>
      </w:pPr>
      <w:r w:rsidRPr="00CC1CE1">
        <w:rPr>
          <w:rFonts w:eastAsia="TimesNewRomanPSMT" w:cs="Arial"/>
          <w:lang w:val="ru-RU"/>
        </w:rPr>
        <w:t>је понуђени рок важења понуде краћи од прописаног;</w:t>
      </w:r>
    </w:p>
    <w:p w:rsidR="00CC1CE1" w:rsidRPr="00CC1CE1" w:rsidRDefault="00CC1CE1" w:rsidP="00D7529A">
      <w:pPr>
        <w:numPr>
          <w:ilvl w:val="0"/>
          <w:numId w:val="17"/>
        </w:numPr>
        <w:spacing w:before="0"/>
        <w:ind w:left="714" w:hanging="357"/>
        <w:rPr>
          <w:rFonts w:cs="Arial"/>
          <w:lang w:val="ru-RU"/>
        </w:rPr>
      </w:pPr>
      <w:r w:rsidRPr="00CC1CE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467F91" w:rsidRPr="00A951A6" w:rsidRDefault="00CC1CE1" w:rsidP="00CC1CE1">
      <w:pPr>
        <w:spacing w:before="0"/>
        <w:rPr>
          <w:rFonts w:cs="Arial"/>
          <w:lang w:val="sr-Cyrl-RS"/>
        </w:rPr>
      </w:pPr>
      <w:r w:rsidRPr="00DE1341">
        <w:rPr>
          <w:rFonts w:cs="Arial"/>
          <w:lang w:val="ru-RU"/>
        </w:rPr>
        <w:t xml:space="preserve">Наручилац ће донети одлуку о обустави поступка јавне набавке у складу са чланом 109. </w:t>
      </w:r>
      <w:r w:rsidRPr="008E206F">
        <w:rPr>
          <w:rFonts w:cs="Arial"/>
          <w:lang w:val="ru-RU"/>
        </w:rPr>
        <w:t>Закона.</w:t>
      </w:r>
    </w:p>
    <w:p w:rsidR="00467F91" w:rsidRPr="00467F91" w:rsidRDefault="00467F91" w:rsidP="00CC1CE1">
      <w:pPr>
        <w:spacing w:before="0"/>
        <w:rPr>
          <w:rFonts w:cs="Arial"/>
        </w:rPr>
      </w:pPr>
    </w:p>
    <w:p w:rsidR="00CC1CE1" w:rsidRPr="00DE1341" w:rsidRDefault="00CC1CE1" w:rsidP="00587ADA">
      <w:pPr>
        <w:keepNext/>
        <w:numPr>
          <w:ilvl w:val="1"/>
          <w:numId w:val="41"/>
        </w:numPr>
        <w:tabs>
          <w:tab w:val="left" w:pos="567"/>
        </w:tabs>
        <w:spacing w:before="0"/>
        <w:outlineLvl w:val="1"/>
        <w:rPr>
          <w:rFonts w:cs="Arial"/>
          <w:b/>
          <w:lang w:val="ru-RU"/>
        </w:rPr>
      </w:pPr>
      <w:r w:rsidRPr="00DE1341">
        <w:rPr>
          <w:rFonts w:cs="Arial"/>
          <w:b/>
          <w:lang w:val="ru-RU"/>
        </w:rPr>
        <w:t>Рок за доношење Одлуке о додели уговора/обустави поступка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ће одлуку о додели уговора/обустави поступка донети у року од максимално 25 (</w:t>
      </w:r>
      <w:r w:rsidRPr="00CC1CE1">
        <w:rPr>
          <w:rFonts w:eastAsia="TimesNewRomanPSMT" w:cs="Arial"/>
          <w:lang w:val="sr-Cyrl-RS"/>
        </w:rPr>
        <w:t>двадесетпет</w:t>
      </w:r>
      <w:r w:rsidRPr="00DE1341">
        <w:rPr>
          <w:rFonts w:eastAsia="TimesNewRomanPSMT" w:cs="Arial"/>
          <w:lang w:val="ru-RU"/>
        </w:rPr>
        <w:t>) дана од дана јавног отварања понуда.</w:t>
      </w:r>
    </w:p>
    <w:p w:rsidR="00CC1CE1" w:rsidRPr="00CC1CE1" w:rsidRDefault="00CC1CE1" w:rsidP="00CC1CE1">
      <w:pPr>
        <w:tabs>
          <w:tab w:val="left" w:pos="567"/>
        </w:tabs>
        <w:spacing w:before="0"/>
        <w:rPr>
          <w:rFonts w:eastAsia="TimesNewRomanPSMT" w:cs="Arial"/>
          <w:lang w:val="ru-RU"/>
        </w:rPr>
      </w:pPr>
      <w:r w:rsidRPr="00CC1CE1">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CC1CE1" w:rsidRPr="008E206F" w:rsidRDefault="00CC1CE1" w:rsidP="00CC1CE1">
      <w:pPr>
        <w:tabs>
          <w:tab w:val="left" w:pos="567"/>
        </w:tabs>
        <w:spacing w:before="0"/>
        <w:rPr>
          <w:rFonts w:eastAsia="TimesNewRomanPSMT" w:cs="Arial"/>
          <w:sz w:val="16"/>
          <w:szCs w:val="16"/>
          <w:lang w:val="ru-RU"/>
        </w:rPr>
      </w:pPr>
    </w:p>
    <w:p w:rsidR="00CC1CE1" w:rsidRPr="00CC1CE1" w:rsidRDefault="00CC1CE1" w:rsidP="00587ADA">
      <w:pPr>
        <w:keepNext/>
        <w:numPr>
          <w:ilvl w:val="1"/>
          <w:numId w:val="41"/>
        </w:numPr>
        <w:tabs>
          <w:tab w:val="left" w:pos="567"/>
        </w:tabs>
        <w:spacing w:before="0"/>
        <w:outlineLvl w:val="1"/>
        <w:rPr>
          <w:rFonts w:cs="Arial"/>
          <w:b/>
          <w:lang w:val="ru-RU"/>
        </w:rPr>
      </w:pPr>
      <w:bookmarkStart w:id="241" w:name="_Toc441651607"/>
      <w:bookmarkStart w:id="242" w:name="_Toc442559918"/>
      <w:r w:rsidRPr="00CC1CE1">
        <w:rPr>
          <w:rFonts w:cs="Arial"/>
          <w:b/>
          <w:lang w:val="ru-RU"/>
        </w:rPr>
        <w:t>Н</w:t>
      </w:r>
      <w:r w:rsidRPr="00CC1CE1">
        <w:rPr>
          <w:rFonts w:cs="Arial"/>
          <w:b/>
        </w:rPr>
        <w:t>егативне референце</w:t>
      </w:r>
      <w:bookmarkEnd w:id="241"/>
      <w:bookmarkEnd w:id="242"/>
    </w:p>
    <w:p w:rsidR="00CC1CE1" w:rsidRPr="00CC1CE1" w:rsidRDefault="00CC1CE1" w:rsidP="00CC1CE1">
      <w:pPr>
        <w:spacing w:before="0"/>
        <w:rPr>
          <w:rFonts w:cs="Arial"/>
          <w:lang w:val="ru-RU"/>
        </w:rPr>
      </w:pPr>
      <w:r w:rsidRPr="00CC1CE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C1CE1" w:rsidRPr="00CC1CE1" w:rsidRDefault="00CC1CE1" w:rsidP="00CC1CE1">
      <w:pPr>
        <w:numPr>
          <w:ilvl w:val="0"/>
          <w:numId w:val="3"/>
        </w:numPr>
        <w:spacing w:before="0"/>
        <w:rPr>
          <w:rFonts w:cs="Arial"/>
          <w:lang w:val="ru-RU"/>
        </w:rPr>
      </w:pPr>
      <w:r w:rsidRPr="00CC1CE1">
        <w:rPr>
          <w:rFonts w:cs="Arial"/>
          <w:lang w:val="ru-RU"/>
        </w:rPr>
        <w:t>поступао супротно забрани из чл. 23. и 25. Закона;</w:t>
      </w:r>
    </w:p>
    <w:p w:rsidR="00CC1CE1" w:rsidRPr="00CC1CE1" w:rsidRDefault="00CC1CE1" w:rsidP="00CC1CE1">
      <w:pPr>
        <w:numPr>
          <w:ilvl w:val="0"/>
          <w:numId w:val="3"/>
        </w:numPr>
        <w:spacing w:before="0"/>
        <w:rPr>
          <w:rFonts w:cs="Arial"/>
          <w:lang w:val="ru-RU"/>
        </w:rPr>
      </w:pPr>
      <w:r w:rsidRPr="00CC1CE1">
        <w:rPr>
          <w:rFonts w:cs="Arial"/>
          <w:lang w:val="ru-RU"/>
        </w:rPr>
        <w:t>учинио повреду конкуренције;</w:t>
      </w:r>
    </w:p>
    <w:p w:rsidR="00CC1CE1" w:rsidRPr="00CC1CE1" w:rsidRDefault="00CC1CE1" w:rsidP="00CC1CE1">
      <w:pPr>
        <w:numPr>
          <w:ilvl w:val="0"/>
          <w:numId w:val="3"/>
        </w:numPr>
        <w:spacing w:before="0"/>
        <w:rPr>
          <w:rFonts w:cs="Arial"/>
          <w:lang w:val="ru-RU"/>
        </w:rPr>
      </w:pPr>
      <w:r w:rsidRPr="00CC1CE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CC1CE1" w:rsidRPr="00CC1CE1" w:rsidRDefault="00CC1CE1" w:rsidP="00CC1CE1">
      <w:pPr>
        <w:numPr>
          <w:ilvl w:val="0"/>
          <w:numId w:val="3"/>
        </w:numPr>
        <w:spacing w:before="0"/>
        <w:rPr>
          <w:rFonts w:cs="Arial"/>
          <w:lang w:val="ru-RU"/>
        </w:rPr>
      </w:pPr>
      <w:r w:rsidRPr="00CC1CE1">
        <w:rPr>
          <w:rFonts w:cs="Arial"/>
          <w:lang w:val="ru-RU"/>
        </w:rPr>
        <w:t>одбио да достави доказе и средства обезбеђења на шта се у понуди обавезао.</w:t>
      </w:r>
    </w:p>
    <w:p w:rsidR="00CC1CE1" w:rsidRPr="00CC1CE1" w:rsidRDefault="00CC1CE1" w:rsidP="00CC1CE1">
      <w:pPr>
        <w:tabs>
          <w:tab w:val="left" w:pos="567"/>
        </w:tabs>
        <w:spacing w:before="0"/>
        <w:rPr>
          <w:rFonts w:cs="Arial"/>
          <w:lang w:val="ru-RU"/>
        </w:rPr>
      </w:pPr>
      <w:r w:rsidRPr="00CC1CE1">
        <w:rPr>
          <w:rFonts w:cs="Arial"/>
          <w:lang w:val="ru-RU"/>
        </w:rPr>
        <w:lastRenderedPageBreak/>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8E206F">
        <w:rPr>
          <w:rFonts w:cs="Arial"/>
          <w:lang w:val="ru-RU"/>
        </w:rPr>
        <w:t xml:space="preserve"> </w:t>
      </w:r>
      <w:r w:rsidRPr="00CC1CE1">
        <w:rPr>
          <w:rFonts w:cs="Arial"/>
          <w:lang w:val="ru-RU"/>
        </w:rPr>
        <w:t xml:space="preserve">пре објављивања позива за подношење понуда. </w:t>
      </w:r>
    </w:p>
    <w:p w:rsidR="00CC1CE1" w:rsidRPr="00CC1CE1" w:rsidRDefault="00CC1CE1" w:rsidP="00CC1CE1">
      <w:pPr>
        <w:tabs>
          <w:tab w:val="left" w:pos="567"/>
        </w:tabs>
        <w:spacing w:before="0"/>
        <w:rPr>
          <w:rFonts w:cs="Arial"/>
        </w:rPr>
      </w:pPr>
      <w:r w:rsidRPr="00CC1CE1">
        <w:rPr>
          <w:rFonts w:cs="Arial"/>
        </w:rPr>
        <w:t>Доказ наведеног може бити:</w:t>
      </w:r>
    </w:p>
    <w:p w:rsidR="00CC1CE1" w:rsidRPr="00CC1CE1" w:rsidRDefault="00CC1CE1" w:rsidP="00CC1CE1">
      <w:pPr>
        <w:numPr>
          <w:ilvl w:val="0"/>
          <w:numId w:val="3"/>
        </w:numPr>
        <w:spacing w:before="0"/>
        <w:rPr>
          <w:rFonts w:cs="Arial"/>
          <w:lang w:val="ru-RU"/>
        </w:rPr>
      </w:pPr>
      <w:r w:rsidRPr="00CC1CE1">
        <w:rPr>
          <w:rFonts w:cs="Arial"/>
          <w:lang w:val="ru-RU"/>
        </w:rPr>
        <w:t>правоснажна судска одлука или коначна одлука другог надлежног органа;</w:t>
      </w:r>
    </w:p>
    <w:p w:rsidR="00CC1CE1" w:rsidRPr="00CC1CE1" w:rsidRDefault="00CC1CE1" w:rsidP="00CC1CE1">
      <w:pPr>
        <w:numPr>
          <w:ilvl w:val="0"/>
          <w:numId w:val="3"/>
        </w:numPr>
        <w:spacing w:before="0"/>
        <w:rPr>
          <w:rFonts w:cs="Arial"/>
          <w:lang w:val="ru-RU"/>
        </w:rPr>
      </w:pPr>
      <w:r w:rsidRPr="00CC1CE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CC1CE1" w:rsidRPr="00CC1CE1" w:rsidRDefault="00CC1CE1" w:rsidP="00CC1CE1">
      <w:pPr>
        <w:numPr>
          <w:ilvl w:val="0"/>
          <w:numId w:val="3"/>
        </w:numPr>
        <w:spacing w:before="0"/>
        <w:rPr>
          <w:rFonts w:cs="Arial"/>
          <w:lang w:val="ru-RU"/>
        </w:rPr>
      </w:pPr>
      <w:r w:rsidRPr="00CC1CE1">
        <w:rPr>
          <w:rFonts w:cs="Arial"/>
          <w:lang w:val="ru-RU"/>
        </w:rPr>
        <w:t>исправа о наплаћеној уговорној казни;</w:t>
      </w:r>
    </w:p>
    <w:p w:rsidR="00CC1CE1" w:rsidRPr="00CC1CE1" w:rsidRDefault="00CC1CE1" w:rsidP="00CC1CE1">
      <w:pPr>
        <w:numPr>
          <w:ilvl w:val="0"/>
          <w:numId w:val="3"/>
        </w:numPr>
        <w:spacing w:before="0"/>
        <w:rPr>
          <w:rFonts w:cs="Arial"/>
          <w:lang w:val="ru-RU"/>
        </w:rPr>
      </w:pPr>
      <w:r w:rsidRPr="00CC1CE1">
        <w:rPr>
          <w:rFonts w:cs="Arial"/>
          <w:lang w:val="ru-RU"/>
        </w:rPr>
        <w:t>рекламације потрошача, односно корисника, ако нису отклоњене у уговореном року;</w:t>
      </w:r>
    </w:p>
    <w:p w:rsidR="00CC1CE1" w:rsidRPr="00CC1CE1" w:rsidRDefault="00CC1CE1" w:rsidP="00CC1CE1">
      <w:pPr>
        <w:numPr>
          <w:ilvl w:val="0"/>
          <w:numId w:val="3"/>
        </w:numPr>
        <w:spacing w:before="0"/>
        <w:rPr>
          <w:rFonts w:cs="Arial"/>
          <w:lang w:val="ru-RU"/>
        </w:rPr>
      </w:pPr>
      <w:r w:rsidRPr="00CC1CE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CC1CE1" w:rsidRPr="00CC1CE1" w:rsidRDefault="00CC1CE1" w:rsidP="00CC1CE1">
      <w:pPr>
        <w:numPr>
          <w:ilvl w:val="0"/>
          <w:numId w:val="3"/>
        </w:numPr>
        <w:spacing w:before="0"/>
        <w:rPr>
          <w:rFonts w:cs="Arial"/>
          <w:lang w:val="ru-RU"/>
        </w:rPr>
      </w:pPr>
      <w:r w:rsidRPr="00CC1CE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CC1CE1" w:rsidRPr="00CC1CE1" w:rsidRDefault="00CC1CE1" w:rsidP="00CC1CE1">
      <w:pPr>
        <w:numPr>
          <w:ilvl w:val="0"/>
          <w:numId w:val="3"/>
        </w:numPr>
        <w:spacing w:before="0"/>
        <w:rPr>
          <w:rFonts w:cs="Arial"/>
          <w:lang w:val="ru-RU"/>
        </w:rPr>
      </w:pPr>
      <w:r w:rsidRPr="00CC1CE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CC1CE1" w:rsidRPr="00DE1341" w:rsidRDefault="00CC1CE1" w:rsidP="00CC1CE1">
      <w:pPr>
        <w:tabs>
          <w:tab w:val="left" w:pos="567"/>
        </w:tabs>
        <w:spacing w:before="0"/>
        <w:rPr>
          <w:rFonts w:cs="Arial"/>
          <w:lang w:val="ru-RU"/>
        </w:rPr>
      </w:pPr>
      <w:r w:rsidRPr="00CC1CE1">
        <w:rPr>
          <w:rFonts w:cs="Arial"/>
          <w:lang w:val="ru-RU"/>
        </w:rPr>
        <w:t xml:space="preserve">Наручилац може одбити понуду ако поседује доказ из става 3. тачка 1) члана 82. </w:t>
      </w:r>
      <w:r w:rsidRPr="00DE1341">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CC1CE1" w:rsidRPr="00DE1341" w:rsidRDefault="00CC1CE1" w:rsidP="00CC1CE1">
      <w:pPr>
        <w:tabs>
          <w:tab w:val="left" w:pos="567"/>
        </w:tabs>
        <w:spacing w:before="0"/>
        <w:rPr>
          <w:rFonts w:cs="Arial"/>
          <w:lang w:val="ru-RU" w:bidi="en-US"/>
        </w:rPr>
      </w:pPr>
      <w:r w:rsidRPr="00DE1341">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CC1CE1" w:rsidRPr="008E206F" w:rsidRDefault="00CC1CE1" w:rsidP="00CC1CE1">
      <w:pPr>
        <w:tabs>
          <w:tab w:val="left" w:pos="567"/>
        </w:tabs>
        <w:spacing w:before="0"/>
        <w:rPr>
          <w:rFonts w:cs="Arial"/>
          <w:sz w:val="16"/>
          <w:szCs w:val="16"/>
          <w:lang w:val="ru-RU" w:bidi="en-US"/>
        </w:rPr>
      </w:pPr>
    </w:p>
    <w:p w:rsidR="00CC1CE1" w:rsidRPr="00CC1CE1" w:rsidRDefault="00CC1CE1" w:rsidP="00587ADA">
      <w:pPr>
        <w:keepNext/>
        <w:numPr>
          <w:ilvl w:val="1"/>
          <w:numId w:val="41"/>
        </w:numPr>
        <w:tabs>
          <w:tab w:val="left" w:pos="567"/>
        </w:tabs>
        <w:spacing w:before="0"/>
        <w:outlineLvl w:val="1"/>
        <w:rPr>
          <w:rFonts w:cs="Arial"/>
          <w:b/>
        </w:rPr>
      </w:pPr>
      <w:bookmarkStart w:id="243" w:name="_Toc441651608"/>
      <w:bookmarkStart w:id="244" w:name="_Toc442559919"/>
      <w:r w:rsidRPr="00CC1CE1">
        <w:rPr>
          <w:rFonts w:cs="Arial"/>
          <w:b/>
        </w:rPr>
        <w:t>Увид у документацију</w:t>
      </w:r>
      <w:bookmarkEnd w:id="243"/>
      <w:bookmarkEnd w:id="244"/>
    </w:p>
    <w:p w:rsidR="00CC1CE1" w:rsidRPr="00DE1341" w:rsidRDefault="00CC1CE1" w:rsidP="00CC1CE1">
      <w:pPr>
        <w:tabs>
          <w:tab w:val="left" w:pos="567"/>
        </w:tabs>
        <w:spacing w:before="0"/>
        <w:rPr>
          <w:rFonts w:cs="Arial"/>
          <w:lang w:val="ru-RU" w:bidi="en-US"/>
        </w:rPr>
      </w:pPr>
      <w:r w:rsidRPr="00DE1341">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CC1CE1" w:rsidRPr="00CC1CE1" w:rsidRDefault="00CC1CE1" w:rsidP="00CC1CE1">
      <w:pPr>
        <w:tabs>
          <w:tab w:val="left" w:pos="567"/>
        </w:tabs>
        <w:spacing w:before="0"/>
        <w:rPr>
          <w:rFonts w:cs="Arial"/>
          <w:lang w:bidi="en-US"/>
        </w:rPr>
      </w:pPr>
      <w:r w:rsidRPr="00CC1CE1">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CC1CE1">
        <w:rPr>
          <w:rFonts w:cs="Arial"/>
          <w:lang w:bidi="en-US"/>
        </w:rPr>
        <w:t>Закона.</w:t>
      </w:r>
    </w:p>
    <w:p w:rsidR="00CC1CE1" w:rsidRPr="008E206F" w:rsidRDefault="00CC1CE1" w:rsidP="00CC1CE1">
      <w:pPr>
        <w:tabs>
          <w:tab w:val="left" w:pos="567"/>
        </w:tabs>
        <w:spacing w:before="0"/>
        <w:rPr>
          <w:rFonts w:cs="Arial"/>
          <w:sz w:val="16"/>
          <w:szCs w:val="16"/>
          <w:lang w:bidi="en-US"/>
        </w:rPr>
      </w:pPr>
    </w:p>
    <w:p w:rsidR="00CC1CE1" w:rsidRPr="00CC1CE1" w:rsidRDefault="00CC1CE1" w:rsidP="00587ADA">
      <w:pPr>
        <w:keepNext/>
        <w:numPr>
          <w:ilvl w:val="1"/>
          <w:numId w:val="41"/>
        </w:numPr>
        <w:tabs>
          <w:tab w:val="left" w:pos="567"/>
        </w:tabs>
        <w:spacing w:before="0"/>
        <w:ind w:left="0" w:firstLine="0"/>
        <w:outlineLvl w:val="1"/>
        <w:rPr>
          <w:rFonts w:cs="Arial"/>
          <w:b/>
        </w:rPr>
      </w:pPr>
      <w:bookmarkStart w:id="245" w:name="_Toc441651609"/>
      <w:bookmarkStart w:id="246" w:name="_Toc442559920"/>
      <w:r w:rsidRPr="00CC1CE1">
        <w:rPr>
          <w:rFonts w:cs="Arial"/>
          <w:b/>
          <w:lang w:val="ru-RU"/>
        </w:rPr>
        <w:t>З</w:t>
      </w:r>
      <w:r w:rsidRPr="00CC1CE1">
        <w:rPr>
          <w:rFonts w:cs="Arial"/>
          <w:b/>
        </w:rPr>
        <w:t>аштита права понуђача</w:t>
      </w:r>
      <w:bookmarkEnd w:id="245"/>
      <w:bookmarkEnd w:id="246"/>
    </w:p>
    <w:p w:rsidR="00CC1CE1" w:rsidRPr="00CC1CE1" w:rsidRDefault="00CC1CE1" w:rsidP="00CC1CE1">
      <w:pPr>
        <w:spacing w:before="0"/>
        <w:rPr>
          <w:rFonts w:cs="Arial"/>
          <w:lang w:val="ru-RU"/>
        </w:rPr>
      </w:pPr>
      <w:r w:rsidRPr="00CC1CE1">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CC5C8E" w:rsidRDefault="00CC1CE1" w:rsidP="00CC1CE1">
      <w:pPr>
        <w:spacing w:before="0"/>
        <w:rPr>
          <w:rFonts w:cs="Arial"/>
          <w:sz w:val="16"/>
          <w:szCs w:val="16"/>
          <w:lang w:val="ru-RU"/>
        </w:rPr>
      </w:pPr>
    </w:p>
    <w:p w:rsidR="00CC1CE1" w:rsidRPr="00CC1CE1" w:rsidRDefault="00CC1CE1" w:rsidP="00CC1CE1">
      <w:pPr>
        <w:spacing w:before="0"/>
        <w:rPr>
          <w:rFonts w:cs="Arial"/>
          <w:b/>
          <w:lang w:val="ru-RU"/>
        </w:rPr>
      </w:pPr>
      <w:r w:rsidRPr="00CC1CE1">
        <w:rPr>
          <w:rFonts w:cs="Arial"/>
          <w:b/>
          <w:lang w:val="ru-RU"/>
        </w:rPr>
        <w:t>Рокови и начин подношења захтева за заштиту права:</w:t>
      </w:r>
    </w:p>
    <w:p w:rsidR="00CC1CE1" w:rsidRPr="00CC1CE1" w:rsidRDefault="00CC1CE1" w:rsidP="00CC1CE1">
      <w:pPr>
        <w:spacing w:before="0"/>
        <w:rPr>
          <w:rFonts w:cs="Arial"/>
          <w:bCs/>
          <w:lang w:val="sr-Cyrl-RS" w:eastAsia="ar-SA"/>
        </w:rPr>
      </w:pPr>
      <w:r w:rsidRPr="00CC1CE1">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CC1CE1">
        <w:rPr>
          <w:rFonts w:cs="Arial"/>
          <w:bCs/>
          <w:lang w:val="sr-Cyrl-CS" w:eastAsia="ar-SA" w:bidi="en-US"/>
        </w:rPr>
        <w:t>- огранак ТЕНТ,</w:t>
      </w:r>
      <w:r w:rsidRPr="00CC1CE1">
        <w:rPr>
          <w:rFonts w:cs="Arial"/>
          <w:bCs/>
          <w:color w:val="00B0F0"/>
          <w:lang w:val="sr-Cyrl-CS" w:eastAsia="ar-SA" w:bidi="en-US"/>
        </w:rPr>
        <w:t xml:space="preserve"> </w:t>
      </w:r>
      <w:r w:rsidRPr="00CC1CE1">
        <w:rPr>
          <w:rFonts w:cs="Arial"/>
          <w:bCs/>
          <w:color w:val="000000" w:themeColor="text1"/>
          <w:lang w:val="sr-Cyrl-RS" w:eastAsia="ar-SA" w:bidi="en-US"/>
        </w:rPr>
        <w:t>ТЕ Колуабара, 3. октобар 146 – 11563 Велики Црљени</w:t>
      </w:r>
      <w:r w:rsidRPr="00CC1CE1">
        <w:rPr>
          <w:rFonts w:cs="Arial"/>
          <w:bCs/>
          <w:color w:val="000000" w:themeColor="text1"/>
          <w:lang w:val="sr-Cyrl-CS" w:eastAsia="ar-SA" w:bidi="en-US"/>
        </w:rPr>
        <w:t>,</w:t>
      </w:r>
      <w:r w:rsidRPr="00CC1CE1">
        <w:rPr>
          <w:rFonts w:cs="Arial"/>
          <w:bCs/>
          <w:color w:val="00B0F0"/>
          <w:lang w:val="sr-Cyrl-CS" w:eastAsia="ar-SA" w:bidi="en-US"/>
        </w:rPr>
        <w:t xml:space="preserve"> </w:t>
      </w:r>
      <w:r w:rsidRPr="00CC1CE1">
        <w:rPr>
          <w:rFonts w:cs="Arial"/>
          <w:bCs/>
          <w:lang w:val="sr-Cyrl-CS" w:eastAsia="ar-SA"/>
        </w:rPr>
        <w:t>са назнаком Захтев за заштиту права за ЈН услуга:</w:t>
      </w:r>
      <w:r w:rsidRPr="00CC1CE1">
        <w:rPr>
          <w:rFonts w:cs="Arial"/>
          <w:bCs/>
          <w:lang w:val="sr-Cyrl-RS" w:eastAsia="ar-SA"/>
        </w:rPr>
        <w:t xml:space="preserve"> </w:t>
      </w:r>
      <w:r w:rsidR="00BD6793">
        <w:rPr>
          <w:rFonts w:cs="Arial"/>
          <w:bCs/>
          <w:lang w:val="sr-Cyrl-RS" w:eastAsia="ar-SA"/>
        </w:rPr>
        <w:t>Баждарење анализатора за мерење емисије загађујућих материја у ваздух – испитивање исправности аутоматских мерних система (АМС)  - ТЕ Колубара</w:t>
      </w:r>
      <w:r w:rsidRPr="00CC1CE1">
        <w:rPr>
          <w:rFonts w:cs="Arial"/>
          <w:bCs/>
          <w:lang w:val="sr-Cyrl-RS" w:eastAsia="ar-SA"/>
        </w:rPr>
        <w:t>,</w:t>
      </w:r>
      <w:r w:rsidRPr="00CC1CE1">
        <w:rPr>
          <w:rFonts w:cs="Arial"/>
          <w:b/>
          <w:bCs/>
          <w:sz w:val="24"/>
          <w:szCs w:val="20"/>
          <w:lang w:val="sr-Cyrl-CS" w:eastAsia="ar-SA"/>
        </w:rPr>
        <w:t xml:space="preserve"> </w:t>
      </w:r>
      <w:r w:rsidRPr="00CC1CE1">
        <w:rPr>
          <w:rFonts w:cs="Arial"/>
          <w:bCs/>
          <w:lang w:val="sr-Cyrl-CS" w:eastAsia="ar-SA"/>
        </w:rPr>
        <w:t>бр.ЈН</w:t>
      </w:r>
      <w:r w:rsidRPr="00CC1CE1">
        <w:rPr>
          <w:rFonts w:cs="Arial"/>
          <w:bCs/>
          <w:lang w:val="sr-Cyrl-RS" w:eastAsia="ar-SA"/>
        </w:rPr>
        <w:t xml:space="preserve"> </w:t>
      </w:r>
      <w:r w:rsidR="00BD6793">
        <w:rPr>
          <w:rFonts w:cs="Arial"/>
          <w:bCs/>
          <w:lang w:val="sr-Cyrl-RS" w:eastAsia="ar-SA"/>
        </w:rPr>
        <w:t>1295/2017 - 3000/0683/2017</w:t>
      </w:r>
      <w:r w:rsidRPr="00CC1CE1">
        <w:rPr>
          <w:rFonts w:cs="Arial"/>
          <w:bCs/>
          <w:lang w:val="sr-Cyrl-RS" w:eastAsia="ar-SA"/>
        </w:rPr>
        <w:t xml:space="preserve"> ,</w:t>
      </w:r>
      <w:r w:rsidRPr="00CC1CE1">
        <w:rPr>
          <w:rFonts w:cs="Arial"/>
          <w:bCs/>
          <w:lang w:val="sr-Cyrl-CS" w:eastAsia="ar-SA"/>
        </w:rPr>
        <w:t xml:space="preserve"> а копија се истовремено доставља Републичкој комисији.</w:t>
      </w:r>
    </w:p>
    <w:p w:rsidR="00CC1CE1" w:rsidRPr="00CC1CE1" w:rsidRDefault="00CC1CE1" w:rsidP="00CC1CE1">
      <w:pPr>
        <w:spacing w:before="0"/>
        <w:rPr>
          <w:rFonts w:cs="Arial"/>
          <w:lang w:val="ru-RU"/>
        </w:rPr>
      </w:pPr>
      <w:r w:rsidRPr="00CC1CE1">
        <w:rPr>
          <w:rFonts w:cs="Arial"/>
          <w:lang w:val="ru-RU"/>
        </w:rPr>
        <w:t xml:space="preserve">Захтев за заштиту права се може доставити и путем електронске поште на </w:t>
      </w:r>
      <w:r w:rsidRPr="00CC1CE1">
        <w:rPr>
          <w:rFonts w:cs="Arial"/>
        </w:rPr>
        <w:t>e</w:t>
      </w:r>
      <w:r w:rsidRPr="00CC1CE1">
        <w:rPr>
          <w:rFonts w:cs="Arial"/>
          <w:lang w:val="ru-RU"/>
        </w:rPr>
        <w:t>-</w:t>
      </w:r>
      <w:r w:rsidRPr="00CC1CE1">
        <w:rPr>
          <w:rFonts w:cs="Arial"/>
        </w:rPr>
        <w:t>mail</w:t>
      </w:r>
      <w:r w:rsidRPr="00CC1CE1">
        <w:rPr>
          <w:rFonts w:cs="Arial"/>
          <w:lang w:val="ru-RU"/>
        </w:rPr>
        <w:t>:</w:t>
      </w:r>
      <w:r w:rsidR="00AB792D">
        <w:rPr>
          <w:rFonts w:cs="Arial"/>
        </w:rPr>
        <w:t>mirjana</w:t>
      </w:r>
      <w:r w:rsidR="00AB792D" w:rsidRPr="00AB792D">
        <w:rPr>
          <w:rFonts w:cs="Arial"/>
          <w:lang w:val="ru-RU"/>
        </w:rPr>
        <w:t>.</w:t>
      </w:r>
      <w:r w:rsidR="00AB792D">
        <w:rPr>
          <w:rFonts w:cs="Arial"/>
        </w:rPr>
        <w:t>borcic</w:t>
      </w:r>
      <w:r w:rsidRPr="00CC1CE1">
        <w:rPr>
          <w:rFonts w:cs="Arial"/>
          <w:lang w:val="ru-RU"/>
        </w:rPr>
        <w:t>@</w:t>
      </w:r>
      <w:r w:rsidRPr="00CC1CE1">
        <w:rPr>
          <w:rFonts w:cs="Arial"/>
        </w:rPr>
        <w:t>eps</w:t>
      </w:r>
      <w:r w:rsidRPr="00CC1CE1">
        <w:rPr>
          <w:rFonts w:cs="Arial"/>
          <w:lang w:val="ru-RU"/>
        </w:rPr>
        <w:t>.</w:t>
      </w:r>
      <w:r w:rsidRPr="00CC1CE1">
        <w:rPr>
          <w:rFonts w:cs="Arial"/>
        </w:rPr>
        <w:t>rs</w:t>
      </w:r>
      <w:r w:rsidRPr="00CC1CE1">
        <w:rPr>
          <w:rFonts w:cs="Arial"/>
          <w:lang w:val="ru-RU"/>
        </w:rPr>
        <w:t>, радним данима (понедељак-петак) од 7,00 до 14,00 часова.</w:t>
      </w:r>
    </w:p>
    <w:p w:rsidR="00CC1CE1" w:rsidRPr="00CC1CE1" w:rsidRDefault="00CC1CE1" w:rsidP="00CC1CE1">
      <w:pPr>
        <w:spacing w:before="0"/>
        <w:rPr>
          <w:rFonts w:cs="Arial"/>
          <w:lang w:val="ru-RU"/>
        </w:rPr>
      </w:pPr>
      <w:r w:rsidRPr="00CC1CE1">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CC1CE1" w:rsidRPr="00CC1CE1" w:rsidRDefault="00CC1CE1" w:rsidP="00CC1CE1">
      <w:pPr>
        <w:rPr>
          <w:rFonts w:cs="Arial"/>
          <w:lang w:val="ru-RU"/>
        </w:rPr>
      </w:pPr>
      <w:r w:rsidRPr="00CC1CE1">
        <w:rPr>
          <w:rFonts w:cs="Arial"/>
          <w:lang w:val="ru-RU"/>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C1CE1">
        <w:rPr>
          <w:rFonts w:cs="Arial"/>
          <w:b/>
          <w:lang w:val="ru-RU"/>
        </w:rPr>
        <w:t>7 (седам)</w:t>
      </w:r>
      <w:r w:rsidRPr="00CC1CE1">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CC1CE1" w:rsidRPr="00CC1CE1" w:rsidRDefault="00CC1CE1" w:rsidP="00CC1CE1">
      <w:pPr>
        <w:rPr>
          <w:rFonts w:cs="Arial"/>
          <w:lang w:val="ru-RU"/>
        </w:rPr>
      </w:pPr>
      <w:r w:rsidRPr="00CC1CE1">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CC1CE1" w:rsidRPr="00CC1CE1" w:rsidRDefault="00CC1CE1" w:rsidP="00CC1CE1">
      <w:pPr>
        <w:rPr>
          <w:rFonts w:cs="Arial"/>
          <w:lang w:val="ru-RU"/>
        </w:rPr>
      </w:pPr>
      <w:r w:rsidRPr="00CC1CE1">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CC1CE1">
        <w:rPr>
          <w:rFonts w:cs="Arial"/>
          <w:b/>
          <w:lang w:val="ru-RU"/>
        </w:rPr>
        <w:t>10 (десет)</w:t>
      </w:r>
      <w:r w:rsidRPr="00CC1CE1">
        <w:rPr>
          <w:rFonts w:cs="Arial"/>
          <w:lang w:val="ru-RU"/>
        </w:rPr>
        <w:t xml:space="preserve"> дана од дана објављивања одлуке на Порталу јавних набавки. </w:t>
      </w:r>
    </w:p>
    <w:p w:rsidR="00CC1CE1" w:rsidRPr="00DE1341" w:rsidRDefault="00CC1CE1" w:rsidP="00CC1CE1">
      <w:pPr>
        <w:rPr>
          <w:rFonts w:cs="Arial"/>
          <w:lang w:val="ru-RU"/>
        </w:rPr>
      </w:pPr>
      <w:r w:rsidRPr="00CC1CE1">
        <w:rPr>
          <w:rFonts w:cs="Arial"/>
          <w:lang w:val="ru-RU"/>
        </w:rPr>
        <w:t xml:space="preserve">Захтев за заштиту права не задржава даље активности наручиоца у поступку јавне набавке у складу са одредбама члана 150. </w:t>
      </w:r>
      <w:r w:rsidRPr="00DE1341">
        <w:rPr>
          <w:rFonts w:cs="Arial"/>
          <w:lang w:val="ru-RU"/>
        </w:rPr>
        <w:t xml:space="preserve">ЗЈН. </w:t>
      </w:r>
    </w:p>
    <w:p w:rsidR="00CC1CE1" w:rsidRPr="00DE1341" w:rsidRDefault="00CC1CE1" w:rsidP="00CC1CE1">
      <w:pPr>
        <w:rPr>
          <w:rFonts w:cs="Arial"/>
          <w:lang w:val="ru-RU"/>
        </w:rPr>
      </w:pPr>
      <w:r w:rsidRPr="00DE1341">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CC5C8E" w:rsidRDefault="00CC1CE1" w:rsidP="00CC1CE1">
      <w:pPr>
        <w:rPr>
          <w:rFonts w:cs="Arial"/>
          <w:lang w:val="ru-RU"/>
        </w:rPr>
      </w:pPr>
      <w:r w:rsidRPr="00DE1341">
        <w:rPr>
          <w:rFonts w:cs="Arial"/>
          <w:lang w:val="ru-RU"/>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
    <w:p w:rsidR="00CC1CE1" w:rsidRPr="00CC5C8E" w:rsidRDefault="00CC1CE1" w:rsidP="00CC1CE1">
      <w:pPr>
        <w:rPr>
          <w:rFonts w:cs="Arial"/>
          <w:sz w:val="4"/>
          <w:szCs w:val="4"/>
          <w:lang w:val="ru-RU"/>
        </w:rPr>
      </w:pPr>
      <w:r w:rsidRPr="00CC5C8E">
        <w:rPr>
          <w:rFonts w:cs="Arial"/>
          <w:sz w:val="4"/>
          <w:szCs w:val="4"/>
          <w:lang w:val="ru-RU"/>
        </w:rPr>
        <w:t xml:space="preserve"> </w:t>
      </w:r>
    </w:p>
    <w:p w:rsidR="00CC1CE1" w:rsidRPr="00CC1CE1" w:rsidRDefault="00CC1CE1" w:rsidP="00CC1CE1">
      <w:pPr>
        <w:spacing w:before="0"/>
        <w:rPr>
          <w:rFonts w:cs="Arial"/>
          <w:b/>
          <w:lang w:val="ru-RU"/>
        </w:rPr>
      </w:pPr>
      <w:r w:rsidRPr="00CC1CE1">
        <w:rPr>
          <w:rFonts w:cs="Arial"/>
          <w:b/>
          <w:lang w:val="ru-RU"/>
        </w:rPr>
        <w:t>Детаљно упутство о садржини потпуног захтева за заштиту права у складу са чланом   151. став 1. тач. 1) – 7) ЗЈН:</w:t>
      </w:r>
    </w:p>
    <w:p w:rsidR="00CC1CE1" w:rsidRPr="00CC1CE1" w:rsidRDefault="00CC1CE1" w:rsidP="00CC1CE1">
      <w:pPr>
        <w:spacing w:before="0"/>
        <w:rPr>
          <w:rFonts w:cs="Arial"/>
          <w:lang w:val="ru-RU"/>
        </w:rPr>
      </w:pPr>
      <w:r w:rsidRPr="00CC1CE1">
        <w:rPr>
          <w:rFonts w:cs="Arial"/>
          <w:lang w:val="ru-RU"/>
        </w:rPr>
        <w:t>Захтев за заштиту права садржи:</w:t>
      </w:r>
    </w:p>
    <w:p w:rsidR="00CC1CE1" w:rsidRPr="00CC1CE1" w:rsidRDefault="00CC1CE1" w:rsidP="00CC1CE1">
      <w:pPr>
        <w:spacing w:before="0"/>
        <w:rPr>
          <w:rFonts w:cs="Arial"/>
          <w:lang w:val="ru-RU"/>
        </w:rPr>
      </w:pPr>
      <w:r w:rsidRPr="00CC1CE1">
        <w:rPr>
          <w:rFonts w:cs="Arial"/>
          <w:lang w:val="ru-RU"/>
        </w:rPr>
        <w:t>1) назив и адресу подносиоца захтева и лице за контакт</w:t>
      </w:r>
    </w:p>
    <w:p w:rsidR="00CC1CE1" w:rsidRPr="00CC1CE1" w:rsidRDefault="00CC1CE1" w:rsidP="00CC1CE1">
      <w:pPr>
        <w:spacing w:before="0"/>
        <w:rPr>
          <w:rFonts w:cs="Arial"/>
          <w:lang w:val="ru-RU"/>
        </w:rPr>
      </w:pPr>
      <w:r w:rsidRPr="00CC1CE1">
        <w:rPr>
          <w:rFonts w:cs="Arial"/>
          <w:lang w:val="ru-RU"/>
        </w:rPr>
        <w:t>2) назив и адресу наручиоца</w:t>
      </w:r>
    </w:p>
    <w:p w:rsidR="00CC1CE1" w:rsidRPr="00CC1CE1" w:rsidRDefault="00CC1CE1" w:rsidP="00CC1CE1">
      <w:pPr>
        <w:spacing w:before="0"/>
        <w:rPr>
          <w:rFonts w:cs="Arial"/>
          <w:lang w:val="ru-RU"/>
        </w:rPr>
      </w:pPr>
      <w:r w:rsidRPr="00CC1CE1">
        <w:rPr>
          <w:rFonts w:cs="Arial"/>
          <w:lang w:val="ru-RU"/>
        </w:rPr>
        <w:t>3) податке о јавној набавци која је предмет захтева, односно о одлуци наручиоца</w:t>
      </w:r>
    </w:p>
    <w:p w:rsidR="00CC1CE1" w:rsidRPr="00CC1CE1" w:rsidRDefault="00CC1CE1" w:rsidP="00CC1CE1">
      <w:pPr>
        <w:spacing w:before="0"/>
        <w:rPr>
          <w:rFonts w:cs="Arial"/>
          <w:lang w:val="ru-RU"/>
        </w:rPr>
      </w:pPr>
      <w:r w:rsidRPr="00CC1CE1">
        <w:rPr>
          <w:rFonts w:cs="Arial"/>
          <w:lang w:val="ru-RU"/>
        </w:rPr>
        <w:t>4) повреде прописа којима се уређује поступак јавне набавке</w:t>
      </w:r>
    </w:p>
    <w:p w:rsidR="00CC1CE1" w:rsidRPr="00CC1CE1" w:rsidRDefault="00CC1CE1" w:rsidP="00CC1CE1">
      <w:pPr>
        <w:spacing w:before="0"/>
        <w:rPr>
          <w:rFonts w:cs="Arial"/>
          <w:lang w:val="ru-RU"/>
        </w:rPr>
      </w:pPr>
      <w:r w:rsidRPr="00CC1CE1">
        <w:rPr>
          <w:rFonts w:cs="Arial"/>
          <w:lang w:val="ru-RU"/>
        </w:rPr>
        <w:t>5) чињенице и доказе којима се повреде доказују</w:t>
      </w:r>
    </w:p>
    <w:p w:rsidR="00CC1CE1" w:rsidRPr="00DE1341" w:rsidRDefault="00CC1CE1" w:rsidP="00CC1CE1">
      <w:pPr>
        <w:spacing w:before="0"/>
        <w:rPr>
          <w:rFonts w:cs="Arial"/>
          <w:lang w:val="ru-RU"/>
        </w:rPr>
      </w:pPr>
      <w:r w:rsidRPr="00CC1CE1">
        <w:rPr>
          <w:rFonts w:cs="Arial"/>
          <w:lang w:val="ru-RU"/>
        </w:rPr>
        <w:t xml:space="preserve">6) потврду о уплати таксе из члана 156. </w:t>
      </w:r>
      <w:r w:rsidRPr="00DE1341">
        <w:rPr>
          <w:rFonts w:cs="Arial"/>
          <w:lang w:val="ru-RU"/>
        </w:rPr>
        <w:t>ЗЈН</w:t>
      </w:r>
    </w:p>
    <w:p w:rsidR="00CC1CE1" w:rsidRPr="00DE1341" w:rsidRDefault="00CC1CE1" w:rsidP="00CC1CE1">
      <w:pPr>
        <w:spacing w:before="0"/>
        <w:rPr>
          <w:rFonts w:cs="Arial"/>
          <w:lang w:val="ru-RU"/>
        </w:rPr>
      </w:pPr>
      <w:r w:rsidRPr="00DE1341">
        <w:rPr>
          <w:rFonts w:cs="Arial"/>
          <w:lang w:val="ru-RU"/>
        </w:rPr>
        <w:t>7) потпис подносиоца.</w:t>
      </w:r>
    </w:p>
    <w:p w:rsidR="00CC1CE1" w:rsidRPr="00CC5C8E" w:rsidRDefault="00CC1CE1" w:rsidP="00CC1CE1">
      <w:pPr>
        <w:spacing w:before="0"/>
        <w:rPr>
          <w:rFonts w:cs="Arial"/>
          <w:sz w:val="10"/>
          <w:szCs w:val="10"/>
          <w:lang w:val="ru-RU"/>
        </w:rPr>
      </w:pPr>
    </w:p>
    <w:p w:rsidR="00CC1CE1" w:rsidRPr="00DE1341" w:rsidRDefault="00CC1CE1" w:rsidP="00CC1CE1">
      <w:pPr>
        <w:spacing w:before="0"/>
        <w:rPr>
          <w:rFonts w:cs="Arial"/>
          <w:b/>
          <w:lang w:val="ru-RU"/>
        </w:rPr>
      </w:pPr>
      <w:r w:rsidRPr="00DE1341">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CC1CE1" w:rsidRPr="00DE1341" w:rsidRDefault="00CC1CE1" w:rsidP="00CC1CE1">
      <w:pPr>
        <w:spacing w:before="0"/>
        <w:rPr>
          <w:rFonts w:cs="Arial"/>
          <w:lang w:val="ru-RU"/>
        </w:rPr>
      </w:pPr>
      <w:r w:rsidRPr="00DE1341">
        <w:rPr>
          <w:rFonts w:cs="Arial"/>
          <w:lang w:val="ru-RU"/>
        </w:rPr>
        <w:t xml:space="preserve">Закључак   наручилац доставља подносиоцу захтева и Републичкој комисији у року од три дана од дана доношења. </w:t>
      </w:r>
    </w:p>
    <w:p w:rsidR="00CC1CE1" w:rsidRPr="00DE1341" w:rsidRDefault="00CC1CE1" w:rsidP="00CC1CE1">
      <w:pPr>
        <w:spacing w:before="0"/>
        <w:rPr>
          <w:rFonts w:cs="Arial"/>
          <w:lang w:val="ru-RU"/>
        </w:rPr>
      </w:pPr>
      <w:r w:rsidRPr="00DE1341">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CC1CE1" w:rsidRPr="00CC5C8E" w:rsidRDefault="00CC1CE1" w:rsidP="00CC1CE1">
      <w:pPr>
        <w:spacing w:before="0"/>
        <w:rPr>
          <w:rFonts w:cs="Arial"/>
          <w:b/>
          <w:sz w:val="16"/>
          <w:szCs w:val="16"/>
          <w:lang w:val="ru-RU"/>
        </w:rPr>
      </w:pPr>
    </w:p>
    <w:p w:rsidR="00CC1CE1" w:rsidRPr="00DE1341" w:rsidRDefault="00CC1CE1" w:rsidP="00CC1CE1">
      <w:pPr>
        <w:spacing w:before="0"/>
        <w:rPr>
          <w:rFonts w:cs="Arial"/>
          <w:b/>
          <w:lang w:val="ru-RU"/>
        </w:rPr>
      </w:pPr>
      <w:r w:rsidRPr="00DE1341">
        <w:rPr>
          <w:rFonts w:cs="Arial"/>
          <w:b/>
          <w:lang w:val="ru-RU"/>
        </w:rPr>
        <w:t>Износ таксе из члана 156. ЗЈН:</w:t>
      </w:r>
    </w:p>
    <w:p w:rsidR="00CC1CE1" w:rsidRPr="00DE1341" w:rsidRDefault="00CC1CE1" w:rsidP="00CC1CE1">
      <w:pPr>
        <w:spacing w:before="0"/>
        <w:rPr>
          <w:rFonts w:cs="Arial"/>
          <w:lang w:val="ru-RU"/>
        </w:rPr>
      </w:pPr>
      <w:r w:rsidRPr="00DE1341">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D6793">
        <w:rPr>
          <w:szCs w:val="24"/>
          <w:lang w:val="sr-Cyrl-RS"/>
        </w:rPr>
        <w:t>1295/2017 - 3000/0683/2017</w:t>
      </w:r>
      <w:r w:rsidRPr="00DE1341">
        <w:rPr>
          <w:rFonts w:cs="Arial"/>
          <w:lang w:val="ru-RU"/>
        </w:rPr>
        <w:t>, сврха: ЗЗП, ЈП ЕПС</w:t>
      </w:r>
      <w:r w:rsidRPr="00CC1CE1">
        <w:rPr>
          <w:rFonts w:cs="Arial"/>
          <w:lang w:val="sr-Cyrl-CS"/>
        </w:rPr>
        <w:t xml:space="preserve"> Београд-огранак ТЕНТ Београд-Обреновац</w:t>
      </w:r>
      <w:r w:rsidRPr="00DE1341">
        <w:rPr>
          <w:rFonts w:cs="Arial"/>
          <w:lang w:val="ru-RU"/>
        </w:rPr>
        <w:t xml:space="preserve">, јн. бр. </w:t>
      </w:r>
      <w:r w:rsidR="00BD6793">
        <w:rPr>
          <w:rFonts w:cs="Arial"/>
          <w:lang w:val="sr-Cyrl-RS"/>
        </w:rPr>
        <w:t>1295/2017 - 3000/0683/2017</w:t>
      </w:r>
      <w:r w:rsidRPr="00CC1CE1">
        <w:rPr>
          <w:rFonts w:cs="Arial"/>
          <w:lang w:val="sr-Cyrl-RS"/>
        </w:rPr>
        <w:t>,</w:t>
      </w:r>
      <w:r w:rsidRPr="00DE1341">
        <w:rPr>
          <w:rFonts w:cs="Arial"/>
          <w:lang w:val="ru-RU"/>
        </w:rPr>
        <w:t xml:space="preserve"> прималац уплате: буџет Републике Србије) уплати таксу од: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1) 120.000,00 динара ако се захтев за заштиту права подноси пре отварања понуда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2) 120.000,00 динара ако се захтев за заштиту права подноси након отварања понуда </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Свака странка у поступку сноси трошкове које проузрокује својим радњама.</w:t>
      </w:r>
    </w:p>
    <w:p w:rsidR="00CC1CE1" w:rsidRPr="00DE1341" w:rsidRDefault="00CC1CE1" w:rsidP="00CC1CE1">
      <w:pPr>
        <w:spacing w:before="0"/>
        <w:rPr>
          <w:rFonts w:cs="Arial"/>
          <w:lang w:val="ru-RU"/>
        </w:rPr>
      </w:pPr>
      <w:r w:rsidRPr="00DE1341">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CC1CE1" w:rsidRPr="00DE1341" w:rsidRDefault="00CC1CE1" w:rsidP="00CC1CE1">
      <w:pPr>
        <w:spacing w:before="0"/>
        <w:rPr>
          <w:rFonts w:cs="Arial"/>
          <w:lang w:val="ru-RU"/>
        </w:rPr>
      </w:pPr>
      <w:r w:rsidRPr="00DE1341">
        <w:rPr>
          <w:rFonts w:cs="Arial"/>
          <w:lang w:val="ru-RU"/>
        </w:rPr>
        <w:t>Странке у захтеву морају прецизно да наведу трошкове за које траже накнаду.</w:t>
      </w:r>
    </w:p>
    <w:p w:rsidR="00CC1CE1" w:rsidRPr="00DE1341" w:rsidRDefault="00CC1CE1" w:rsidP="00CC1CE1">
      <w:pPr>
        <w:spacing w:before="0"/>
        <w:rPr>
          <w:rFonts w:cs="Arial"/>
          <w:lang w:val="ru-RU"/>
        </w:rPr>
      </w:pPr>
      <w:r w:rsidRPr="00DE1341">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CC1CE1" w:rsidRPr="00DE1341" w:rsidRDefault="00CC1CE1" w:rsidP="00CC1CE1">
      <w:pPr>
        <w:spacing w:before="0"/>
        <w:rPr>
          <w:rFonts w:cs="Arial"/>
          <w:lang w:val="ru-RU"/>
        </w:rPr>
      </w:pPr>
      <w:r w:rsidRPr="00DE1341">
        <w:rPr>
          <w:rFonts w:cs="Arial"/>
          <w:lang w:val="ru-RU"/>
        </w:rPr>
        <w:t>О трошковима одлучује Републичка комисија. Одлука Републичке комисије је извршни наслов.</w:t>
      </w:r>
    </w:p>
    <w:p w:rsidR="00CC1CE1" w:rsidRPr="00CC1CE1" w:rsidRDefault="00CC1CE1" w:rsidP="00CC1CE1">
      <w:pPr>
        <w:rPr>
          <w:rFonts w:cs="Arial"/>
          <w:b/>
          <w:lang w:val="ru-RU"/>
        </w:rPr>
      </w:pPr>
      <w:r w:rsidRPr="00CC1CE1">
        <w:rPr>
          <w:rFonts w:cs="Arial"/>
          <w:b/>
          <w:lang w:val="ru-RU"/>
        </w:rPr>
        <w:t>Детаљно упутство о потврди из члана 151. став 1. тачка 6) ЗЈН</w:t>
      </w:r>
    </w:p>
    <w:p w:rsidR="00CC1CE1" w:rsidRPr="00CC1CE1" w:rsidRDefault="00CC1CE1" w:rsidP="00CC1CE1">
      <w:pPr>
        <w:rPr>
          <w:rFonts w:cs="Arial"/>
          <w:lang w:val="ru-RU"/>
        </w:rPr>
      </w:pPr>
      <w:r w:rsidRPr="00CC1CE1">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DE1341" w:rsidRDefault="00CC1CE1" w:rsidP="00CC1CE1">
      <w:pPr>
        <w:rPr>
          <w:rFonts w:cs="Arial"/>
          <w:lang w:val="ru-RU"/>
        </w:rPr>
      </w:pPr>
      <w:r w:rsidRPr="00CC1CE1">
        <w:rPr>
          <w:rFonts w:cs="Arial"/>
          <w:lang w:val="ru-RU"/>
        </w:rPr>
        <w:t xml:space="preserve">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w:t>
      </w:r>
      <w:r w:rsidRPr="00DE1341">
        <w:rPr>
          <w:rFonts w:cs="Arial"/>
          <w:lang w:val="ru-RU"/>
        </w:rPr>
        <w:t>ЗЈН.</w:t>
      </w:r>
    </w:p>
    <w:p w:rsidR="00CC1CE1" w:rsidRPr="00DE1341" w:rsidRDefault="00CC1CE1" w:rsidP="00CC1CE1">
      <w:pPr>
        <w:rPr>
          <w:rFonts w:cs="Arial"/>
          <w:lang w:val="ru-RU"/>
        </w:rPr>
      </w:pPr>
      <w:r w:rsidRPr="00DE1341">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CC1CE1" w:rsidRPr="00CC1CE1" w:rsidRDefault="00CC1CE1" w:rsidP="00CC1CE1">
      <w:pPr>
        <w:rPr>
          <w:rFonts w:cs="Arial"/>
          <w:lang w:val="ru-RU"/>
        </w:rPr>
      </w:pPr>
      <w:r w:rsidRPr="00CC1CE1">
        <w:rPr>
          <w:rFonts w:cs="Arial"/>
          <w:lang w:val="ru-RU"/>
        </w:rPr>
        <w:t>Као доказ о уплати таксе, у смислу члана 151. став 1. тачка 6) ЗЈН, прихватиће се:</w:t>
      </w:r>
    </w:p>
    <w:p w:rsidR="00CC1CE1" w:rsidRPr="00DE1341" w:rsidRDefault="00CC1CE1" w:rsidP="00CC1CE1">
      <w:pPr>
        <w:rPr>
          <w:rFonts w:cs="Arial"/>
          <w:lang w:val="ru-RU"/>
        </w:rPr>
      </w:pPr>
      <w:r w:rsidRPr="00CC1CE1">
        <w:rPr>
          <w:rFonts w:cs="Arial"/>
          <w:lang w:val="ru-RU"/>
        </w:rPr>
        <w:t xml:space="preserve">1. Потврда о извршеној уплати таксе из члана 156. </w:t>
      </w:r>
      <w:r w:rsidRPr="00DE1341">
        <w:rPr>
          <w:rFonts w:cs="Arial"/>
          <w:lang w:val="ru-RU"/>
        </w:rPr>
        <w:t>ЗЈН која садржи следеће елементе:</w:t>
      </w:r>
    </w:p>
    <w:p w:rsidR="00CC1CE1" w:rsidRPr="00CC1CE1" w:rsidRDefault="00CC1CE1" w:rsidP="00CC1CE1">
      <w:pPr>
        <w:rPr>
          <w:rFonts w:cs="Arial"/>
          <w:lang w:val="ru-RU"/>
        </w:rPr>
      </w:pPr>
      <w:r w:rsidRPr="00CC1CE1">
        <w:rPr>
          <w:rFonts w:cs="Arial"/>
          <w:lang w:val="ru-RU"/>
        </w:rPr>
        <w:t>(1) да буде издата од стране банке и да садржи печат банке;</w:t>
      </w:r>
    </w:p>
    <w:p w:rsidR="00CC1CE1" w:rsidRPr="00DE1341" w:rsidRDefault="00CC1CE1" w:rsidP="00CC1CE1">
      <w:pPr>
        <w:rPr>
          <w:rFonts w:cs="Arial"/>
          <w:lang w:val="ru-RU"/>
        </w:rPr>
      </w:pPr>
      <w:r w:rsidRPr="00CC1CE1">
        <w:rPr>
          <w:rFonts w:cs="Arial"/>
          <w:lang w:val="ru-RU"/>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r w:rsidRPr="00DE1341">
        <w:rPr>
          <w:rFonts w:cs="Arial"/>
          <w:lang w:val="ru-RU"/>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CC1CE1" w:rsidRPr="00DE1341" w:rsidRDefault="00CC1CE1" w:rsidP="00CC5C8E">
      <w:pPr>
        <w:spacing w:before="0"/>
        <w:rPr>
          <w:rFonts w:cs="Arial"/>
          <w:lang w:val="ru-RU"/>
        </w:rPr>
      </w:pPr>
      <w:r w:rsidRPr="00DE1341">
        <w:rPr>
          <w:rFonts w:cs="Arial"/>
          <w:lang w:val="ru-RU"/>
        </w:rPr>
        <w:t>(3) износ таксе из члана 156. ЗЈН чија се уплата врши;</w:t>
      </w:r>
    </w:p>
    <w:p w:rsidR="00CC1CE1" w:rsidRPr="00CC1CE1" w:rsidRDefault="00CC1CE1" w:rsidP="00CC5C8E">
      <w:pPr>
        <w:spacing w:before="0"/>
        <w:rPr>
          <w:rFonts w:cs="Arial"/>
          <w:lang w:val="ru-RU"/>
        </w:rPr>
      </w:pPr>
      <w:r w:rsidRPr="00CC1CE1">
        <w:rPr>
          <w:rFonts w:cs="Arial"/>
          <w:lang w:val="ru-RU"/>
        </w:rPr>
        <w:t>(4) број рачуна: 840-30678845-06;</w:t>
      </w:r>
    </w:p>
    <w:p w:rsidR="00CC1CE1" w:rsidRPr="00CC1CE1" w:rsidRDefault="00CC1CE1" w:rsidP="00CC5C8E">
      <w:pPr>
        <w:spacing w:before="0"/>
        <w:rPr>
          <w:rFonts w:cs="Arial"/>
          <w:lang w:val="ru-RU"/>
        </w:rPr>
      </w:pPr>
      <w:r w:rsidRPr="00CC1CE1">
        <w:rPr>
          <w:rFonts w:cs="Arial"/>
          <w:lang w:val="ru-RU"/>
        </w:rPr>
        <w:t>(5) шифру плаћања: 153 или 253;</w:t>
      </w:r>
    </w:p>
    <w:p w:rsidR="00CC1CE1" w:rsidRPr="00CC1CE1" w:rsidRDefault="00CC1CE1" w:rsidP="00CC5C8E">
      <w:pPr>
        <w:spacing w:before="0"/>
        <w:rPr>
          <w:rFonts w:cs="Arial"/>
          <w:lang w:val="ru-RU"/>
        </w:rPr>
      </w:pPr>
      <w:r w:rsidRPr="00CC1CE1">
        <w:rPr>
          <w:rFonts w:cs="Arial"/>
          <w:lang w:val="ru-RU"/>
        </w:rPr>
        <w:t>(6) позив на број: подаци о броју или ознаци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t>(7) сврха: ЗЗП; назив наручиоца; број или ознака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t>(8) корисник: буџет Републике Србије;</w:t>
      </w:r>
    </w:p>
    <w:p w:rsidR="00CC1CE1" w:rsidRPr="00CC1CE1" w:rsidRDefault="00CC1CE1" w:rsidP="00CC5C8E">
      <w:pPr>
        <w:spacing w:before="0"/>
        <w:rPr>
          <w:rFonts w:cs="Arial"/>
          <w:lang w:val="ru-RU"/>
        </w:rPr>
      </w:pPr>
      <w:r w:rsidRPr="00CC1CE1">
        <w:rPr>
          <w:rFonts w:cs="Arial"/>
          <w:lang w:val="ru-RU"/>
        </w:rPr>
        <w:t>(9) назив уплатиоца, односно назив подносиоца захтева за заштиту права за којег је извршена уплата таксе;</w:t>
      </w:r>
    </w:p>
    <w:p w:rsidR="00CC1CE1" w:rsidRPr="00DE1341" w:rsidRDefault="00CC1CE1" w:rsidP="00CC5C8E">
      <w:pPr>
        <w:spacing w:before="0"/>
        <w:rPr>
          <w:rFonts w:cs="Arial"/>
          <w:lang w:val="ru-RU"/>
        </w:rPr>
      </w:pPr>
      <w:r w:rsidRPr="00DE1341">
        <w:rPr>
          <w:rFonts w:cs="Arial"/>
          <w:lang w:val="ru-RU"/>
        </w:rPr>
        <w:t>(10) потпис овлашћеног лица банке.</w:t>
      </w:r>
    </w:p>
    <w:p w:rsidR="00CC1CE1" w:rsidRPr="00DE1341" w:rsidRDefault="00CC1CE1" w:rsidP="00CC1CE1">
      <w:pPr>
        <w:rPr>
          <w:rFonts w:cs="Arial"/>
          <w:lang w:val="ru-RU"/>
        </w:rPr>
      </w:pPr>
      <w:r w:rsidRPr="00DE1341">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CC1CE1" w:rsidRPr="00DE1341" w:rsidRDefault="00CC1CE1" w:rsidP="00CC1CE1">
      <w:pPr>
        <w:rPr>
          <w:rFonts w:cs="Arial"/>
          <w:lang w:val="ru-RU"/>
        </w:rPr>
      </w:pPr>
      <w:r w:rsidRPr="00DE1341">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CC1CE1" w:rsidRPr="00CC1CE1" w:rsidRDefault="00CC1CE1" w:rsidP="00CC1CE1">
      <w:pPr>
        <w:rPr>
          <w:rFonts w:cs="Arial"/>
          <w:lang w:val="ru-RU"/>
        </w:rPr>
      </w:pPr>
      <w:r w:rsidRPr="00CC1CE1">
        <w:rPr>
          <w:rFonts w:cs="Arial"/>
          <w:lang w:val="ru-RU"/>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CC1CE1">
        <w:rPr>
          <w:rFonts w:cs="Arial"/>
          <w:lang w:val="ru-RU"/>
        </w:rPr>
        <w:lastRenderedPageBreak/>
        <w:t>буџетских средстава, корисници средстава организација за обавезно социјално осигурање и други корисници јавних средстава);</w:t>
      </w:r>
    </w:p>
    <w:p w:rsidR="00CC1CE1" w:rsidRPr="00CC1CE1" w:rsidRDefault="00CC1CE1" w:rsidP="00CC1CE1">
      <w:pPr>
        <w:rPr>
          <w:rFonts w:cs="Arial"/>
          <w:lang w:val="ru-RU"/>
        </w:rPr>
      </w:pPr>
      <w:r w:rsidRPr="00CC1CE1">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CC1CE1" w:rsidRPr="00DE1341" w:rsidRDefault="00CC1CE1" w:rsidP="00CC1CE1">
      <w:pPr>
        <w:rPr>
          <w:rFonts w:cs="Arial"/>
          <w:lang w:val="ru-RU"/>
        </w:rPr>
      </w:pPr>
      <w:r w:rsidRPr="00DE1341">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ci</w:t>
      </w:r>
      <w:r w:rsidRPr="00DE1341">
        <w:rPr>
          <w:rFonts w:cs="Arial"/>
          <w:lang w:val="ru-RU"/>
        </w:rPr>
        <w:t>/</w:t>
      </w:r>
      <w:r w:rsidRPr="00CC1CE1">
        <w:rPr>
          <w:rFonts w:cs="Arial"/>
        </w:rPr>
        <w:t>uputstvo</w:t>
      </w:r>
      <w:r w:rsidRPr="00DE1341">
        <w:rPr>
          <w:rFonts w:cs="Arial"/>
          <w:lang w:val="ru-RU"/>
        </w:rPr>
        <w:t>-</w:t>
      </w:r>
      <w:r w:rsidRPr="00CC1CE1">
        <w:rPr>
          <w:rFonts w:cs="Arial"/>
        </w:rPr>
        <w:t>o</w:t>
      </w:r>
      <w:r w:rsidRPr="00DE1341">
        <w:rPr>
          <w:rFonts w:cs="Arial"/>
          <w:lang w:val="ru-RU"/>
        </w:rPr>
        <w:t>-</w:t>
      </w:r>
      <w:r w:rsidRPr="00CC1CE1">
        <w:rPr>
          <w:rFonts w:cs="Arial"/>
        </w:rPr>
        <w:t>uplati</w:t>
      </w:r>
      <w:r w:rsidRPr="00DE1341">
        <w:rPr>
          <w:rFonts w:cs="Arial"/>
          <w:lang w:val="ru-RU"/>
        </w:rPr>
        <w:t>-</w:t>
      </w:r>
      <w:r w:rsidRPr="00CC1CE1">
        <w:rPr>
          <w:rFonts w:cs="Arial"/>
        </w:rPr>
        <w:t>republicke</w:t>
      </w:r>
      <w:r w:rsidRPr="00DE1341">
        <w:rPr>
          <w:rFonts w:cs="Arial"/>
          <w:lang w:val="ru-RU"/>
        </w:rPr>
        <w:t>-</w:t>
      </w:r>
      <w:r w:rsidRPr="00CC1CE1">
        <w:rPr>
          <w:rFonts w:cs="Arial"/>
        </w:rPr>
        <w:t>administrativne</w:t>
      </w:r>
      <w:r w:rsidRPr="00DE1341">
        <w:rPr>
          <w:rFonts w:cs="Arial"/>
          <w:lang w:val="ru-RU"/>
        </w:rPr>
        <w:t>-</w:t>
      </w:r>
      <w:r w:rsidRPr="00CC1CE1">
        <w:rPr>
          <w:rFonts w:cs="Arial"/>
        </w:rPr>
        <w:t>takse</w:t>
      </w:r>
      <w:r w:rsidRPr="00DE1341">
        <w:rPr>
          <w:rFonts w:cs="Arial"/>
          <w:lang w:val="ru-RU"/>
        </w:rPr>
        <w:t>.</w:t>
      </w:r>
      <w:r w:rsidRPr="00CC1CE1">
        <w:rPr>
          <w:rFonts w:cs="Arial"/>
        </w:rPr>
        <w:t>html</w:t>
      </w:r>
      <w:r w:rsidRPr="00DE1341">
        <w:rPr>
          <w:rFonts w:cs="Arial"/>
          <w:lang w:val="ru-RU"/>
        </w:rPr>
        <w:t xml:space="preserve">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download</w:t>
      </w:r>
      <w:r w:rsidRPr="00DE1341">
        <w:rPr>
          <w:rFonts w:cs="Arial"/>
          <w:lang w:val="ru-RU"/>
        </w:rPr>
        <w:t>/</w:t>
      </w:r>
      <w:r w:rsidRPr="00CC1CE1">
        <w:rPr>
          <w:rFonts w:cs="Arial"/>
        </w:rPr>
        <w:t>Taksa</w:t>
      </w:r>
      <w:r w:rsidRPr="00DE1341">
        <w:rPr>
          <w:rFonts w:cs="Arial"/>
          <w:lang w:val="ru-RU"/>
        </w:rPr>
        <w:t>-</w:t>
      </w:r>
      <w:r w:rsidRPr="00CC1CE1">
        <w:rPr>
          <w:rFonts w:cs="Arial"/>
        </w:rPr>
        <w:t>popunjeni</w:t>
      </w:r>
      <w:r w:rsidRPr="00DE1341">
        <w:rPr>
          <w:rFonts w:cs="Arial"/>
          <w:lang w:val="ru-RU"/>
        </w:rPr>
        <w:t>-</w:t>
      </w:r>
      <w:r w:rsidRPr="00CC1CE1">
        <w:rPr>
          <w:rFonts w:cs="Arial"/>
        </w:rPr>
        <w:t>nalozi</w:t>
      </w:r>
      <w:r w:rsidRPr="00DE1341">
        <w:rPr>
          <w:rFonts w:cs="Arial"/>
          <w:lang w:val="ru-RU"/>
        </w:rPr>
        <w:t>-</w:t>
      </w:r>
      <w:r w:rsidRPr="00CC1CE1">
        <w:rPr>
          <w:rFonts w:cs="Arial"/>
        </w:rPr>
        <w:t>ci</w:t>
      </w:r>
      <w:r w:rsidRPr="00DE1341">
        <w:rPr>
          <w:rFonts w:cs="Arial"/>
          <w:lang w:val="ru-RU"/>
        </w:rPr>
        <w:t>.</w:t>
      </w:r>
      <w:r w:rsidRPr="00CC1CE1">
        <w:rPr>
          <w:rFonts w:cs="Arial"/>
        </w:rPr>
        <w:t>pdf</w:t>
      </w:r>
    </w:p>
    <w:p w:rsidR="008E206F" w:rsidRPr="00CC5C8E" w:rsidRDefault="008E206F" w:rsidP="00CC1CE1">
      <w:pPr>
        <w:keepNext/>
        <w:tabs>
          <w:tab w:val="left" w:pos="567"/>
        </w:tabs>
        <w:spacing w:before="0"/>
        <w:ind w:left="810"/>
        <w:outlineLvl w:val="1"/>
        <w:rPr>
          <w:rFonts w:cs="Arial"/>
          <w:b/>
          <w:sz w:val="10"/>
          <w:szCs w:val="10"/>
          <w:lang w:val="ru-RU"/>
        </w:rPr>
      </w:pPr>
      <w:bookmarkStart w:id="247" w:name="_Toc441651610"/>
      <w:bookmarkStart w:id="248" w:name="_Toc442559921"/>
    </w:p>
    <w:p w:rsidR="00CC1CE1" w:rsidRPr="00DE1341" w:rsidRDefault="00CC1CE1" w:rsidP="00587ADA">
      <w:pPr>
        <w:keepNext/>
        <w:numPr>
          <w:ilvl w:val="1"/>
          <w:numId w:val="41"/>
        </w:numPr>
        <w:tabs>
          <w:tab w:val="left" w:pos="567"/>
        </w:tabs>
        <w:spacing w:before="0"/>
        <w:outlineLvl w:val="1"/>
        <w:rPr>
          <w:rFonts w:cs="Arial"/>
          <w:b/>
          <w:lang w:val="ru-RU"/>
        </w:rPr>
      </w:pPr>
      <w:r w:rsidRPr="00DE1341">
        <w:rPr>
          <w:rFonts w:cs="Arial"/>
          <w:b/>
          <w:lang w:val="ru-RU"/>
        </w:rPr>
        <w:t>Закључивање и ступање на снагу уговора</w:t>
      </w:r>
      <w:bookmarkEnd w:id="247"/>
      <w:bookmarkEnd w:id="248"/>
    </w:p>
    <w:p w:rsidR="00CC1CE1" w:rsidRPr="00CC1CE1" w:rsidRDefault="00CC1CE1" w:rsidP="00CC1CE1">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CC1CE1" w:rsidRPr="00CC1CE1" w:rsidRDefault="008E206F" w:rsidP="00CC1CE1">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CC1CE1" w:rsidRPr="00CC1CE1" w:rsidRDefault="00CC1CE1" w:rsidP="00CC1CE1">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CC1CE1" w:rsidRPr="00CC1CE1" w:rsidRDefault="00CC1CE1" w:rsidP="00CC1CE1">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885486">
        <w:rPr>
          <w:rFonts w:cs="Arial"/>
          <w:lang w:val="ru-RU"/>
        </w:rPr>
        <w:t>може</w:t>
      </w:r>
      <w:r w:rsidRPr="00CC1CE1">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8E206F" w:rsidRPr="00066FA3" w:rsidRDefault="008E206F" w:rsidP="00CC1CE1">
      <w:pPr>
        <w:spacing w:before="0"/>
        <w:rPr>
          <w:rFonts w:cs="Arial"/>
          <w:sz w:val="10"/>
          <w:szCs w:val="10"/>
        </w:rPr>
      </w:pPr>
    </w:p>
    <w:p w:rsidR="00066FA3" w:rsidRPr="00066FA3" w:rsidRDefault="00CC1CE1" w:rsidP="00587ADA">
      <w:pPr>
        <w:keepNext/>
        <w:numPr>
          <w:ilvl w:val="1"/>
          <w:numId w:val="41"/>
        </w:numPr>
        <w:tabs>
          <w:tab w:val="left" w:pos="567"/>
        </w:tabs>
        <w:spacing w:before="0"/>
        <w:outlineLvl w:val="1"/>
        <w:rPr>
          <w:rFonts w:cs="Arial"/>
          <w:b/>
        </w:rPr>
      </w:pPr>
      <w:bookmarkStart w:id="249" w:name="_Toc441651611"/>
      <w:bookmarkStart w:id="250" w:name="_Toc442559922"/>
      <w:r w:rsidRPr="00CC1CE1">
        <w:rPr>
          <w:rFonts w:cs="Arial"/>
          <w:b/>
        </w:rPr>
        <w:t>Измене током трајања уговора</w:t>
      </w:r>
      <w:bookmarkEnd w:id="249"/>
      <w:bookmarkEnd w:id="250"/>
    </w:p>
    <w:p w:rsidR="00066FA3" w:rsidRPr="00485ED2" w:rsidRDefault="00066FA3" w:rsidP="00066FA3">
      <w:pPr>
        <w:spacing w:before="0"/>
        <w:rPr>
          <w:rFonts w:cs="Arial"/>
          <w:lang w:eastAsia="sr-Latn-CS"/>
        </w:rPr>
      </w:pPr>
      <w:r w:rsidRPr="00485ED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66FA3" w:rsidRPr="00485ED2" w:rsidRDefault="00066FA3" w:rsidP="00066FA3">
      <w:pPr>
        <w:spacing w:before="0"/>
        <w:rPr>
          <w:rFonts w:cs="Arial"/>
          <w:lang w:eastAsia="sr-Latn-CS"/>
        </w:rPr>
      </w:pPr>
      <w:r w:rsidRPr="00485ED2">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66FA3" w:rsidRPr="007650A6" w:rsidRDefault="00066FA3" w:rsidP="00066FA3">
      <w:pPr>
        <w:spacing w:before="0"/>
        <w:rPr>
          <w:rFonts w:cs="Arial"/>
          <w:color w:val="000000" w:themeColor="text1"/>
          <w:lang w:val="sr-Cyrl-RS" w:eastAsia="sr-Latn-CS"/>
        </w:rPr>
      </w:pPr>
      <w:r w:rsidRPr="00485ED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AB792D" w:rsidRPr="00AB792D" w:rsidRDefault="00AB792D" w:rsidP="00CC1CE1">
      <w:pPr>
        <w:spacing w:before="0"/>
        <w:rPr>
          <w:rFonts w:cs="Arial"/>
          <w:color w:val="000000" w:themeColor="text1"/>
          <w:lang w:val="sr-Cyrl-RS" w:eastAsia="sr-Latn-C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CC5C8E" w:rsidRDefault="00CC5C8E" w:rsidP="00CC1CE1">
      <w:pPr>
        <w:keepNext/>
        <w:tabs>
          <w:tab w:val="left" w:pos="567"/>
        </w:tabs>
        <w:spacing w:before="0"/>
        <w:ind w:left="360"/>
        <w:jc w:val="left"/>
        <w:outlineLvl w:val="0"/>
        <w:rPr>
          <w:rFonts w:cs="Arial"/>
          <w:b/>
          <w:lang w:val="sr-Cyrl-RS"/>
        </w:rPr>
      </w:pPr>
    </w:p>
    <w:p w:rsidR="00CC5C8E" w:rsidRPr="00CC1CE1" w:rsidRDefault="00CC5C8E"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Pr="00CC1CE1" w:rsidRDefault="00E21C0B"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DE1341" w:rsidRDefault="00CC1CE1" w:rsidP="00CC1CE1">
      <w:pPr>
        <w:keepNext/>
        <w:tabs>
          <w:tab w:val="left" w:pos="567"/>
        </w:tabs>
        <w:spacing w:before="0"/>
        <w:ind w:left="360"/>
        <w:jc w:val="left"/>
        <w:outlineLvl w:val="0"/>
        <w:rPr>
          <w:rFonts w:cs="Arial"/>
          <w:b/>
          <w:lang w:val="ru-RU"/>
        </w:rPr>
      </w:pPr>
    </w:p>
    <w:p w:rsidR="00CC1CE1" w:rsidRPr="00CC1CE1" w:rsidRDefault="00CC1CE1" w:rsidP="00587ADA">
      <w:pPr>
        <w:keepNext/>
        <w:numPr>
          <w:ilvl w:val="0"/>
          <w:numId w:val="41"/>
        </w:numPr>
        <w:tabs>
          <w:tab w:val="left" w:pos="567"/>
        </w:tabs>
        <w:spacing w:before="0"/>
        <w:jc w:val="center"/>
        <w:outlineLvl w:val="0"/>
        <w:rPr>
          <w:rFonts w:cs="Arial"/>
          <w:b/>
        </w:rPr>
      </w:pPr>
      <w:r w:rsidRPr="00CC1CE1">
        <w:rPr>
          <w:rFonts w:cs="Arial"/>
          <w:b/>
        </w:rPr>
        <w:t>ОБРАСЦИ</w:t>
      </w: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 w:val="left" w:pos="5730"/>
        </w:tabs>
        <w:spacing w:before="0"/>
        <w:jc w:val="left"/>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lang w:val="sr-Cyrl-RS"/>
        </w:rPr>
      </w:pPr>
    </w:p>
    <w:p w:rsidR="00CC1CE1" w:rsidRPr="00CC1CE1" w:rsidRDefault="00CC1CE1" w:rsidP="00CC1CE1">
      <w:pPr>
        <w:spacing w:before="0"/>
        <w:jc w:val="right"/>
        <w:outlineLvl w:val="1"/>
        <w:rPr>
          <w:rFonts w:cs="Arial"/>
          <w:b/>
          <w:noProof/>
        </w:rPr>
      </w:pPr>
      <w:bookmarkStart w:id="251" w:name="_Toc442559924"/>
      <w:r w:rsidRPr="00CC1CE1">
        <w:rPr>
          <w:rFonts w:cs="Arial"/>
          <w:b/>
        </w:rPr>
        <w:lastRenderedPageBreak/>
        <w:t>ОБРАЗАЦ  1</w:t>
      </w:r>
      <w:r w:rsidRPr="00CC1CE1">
        <w:rPr>
          <w:rFonts w:cs="Arial"/>
          <w:b/>
          <w:noProof/>
        </w:rPr>
        <w:t>.</w:t>
      </w:r>
      <w:bookmarkEnd w:id="251"/>
    </w:p>
    <w:p w:rsidR="00CC1CE1" w:rsidRPr="00CC1CE1" w:rsidRDefault="00CC1CE1" w:rsidP="00CC1CE1">
      <w:pPr>
        <w:spacing w:before="0"/>
        <w:jc w:val="center"/>
        <w:rPr>
          <w:rFonts w:cs="Arial"/>
          <w:b/>
          <w:bCs/>
          <w:smallCaps/>
          <w:spacing w:val="5"/>
        </w:rPr>
      </w:pPr>
    </w:p>
    <w:p w:rsidR="00CC1CE1" w:rsidRPr="00CC1CE1" w:rsidRDefault="00CC1CE1" w:rsidP="00CC1CE1">
      <w:pPr>
        <w:spacing w:before="0"/>
        <w:jc w:val="center"/>
        <w:rPr>
          <w:rFonts w:cs="Arial"/>
          <w:b/>
          <w:bCs/>
          <w:smallCaps/>
          <w:spacing w:val="5"/>
        </w:rPr>
      </w:pPr>
      <w:r w:rsidRPr="00CC1CE1">
        <w:rPr>
          <w:rFonts w:cs="Arial"/>
          <w:b/>
          <w:bCs/>
          <w:smallCaps/>
          <w:spacing w:val="5"/>
        </w:rPr>
        <w:t>ОБРАЗАЦ ПОНУДЕ</w:t>
      </w:r>
    </w:p>
    <w:p w:rsidR="00CC1CE1" w:rsidRPr="00CC1CE1" w:rsidRDefault="00CC1CE1" w:rsidP="00CC1CE1">
      <w:pPr>
        <w:spacing w:before="0"/>
        <w:rPr>
          <w:rFonts w:cs="Arial"/>
          <w:b/>
          <w:bCs/>
          <w:smallCaps/>
          <w:spacing w:val="5"/>
        </w:rPr>
      </w:pPr>
    </w:p>
    <w:p w:rsidR="00CC1CE1" w:rsidRPr="00CC1CE1" w:rsidRDefault="00CC1CE1" w:rsidP="00CC1CE1">
      <w:pPr>
        <w:spacing w:before="0"/>
        <w:rPr>
          <w:rFonts w:cs="Arial"/>
          <w:b/>
          <w:bCs/>
          <w:smallCaps/>
          <w:spacing w:val="5"/>
        </w:rPr>
      </w:pPr>
    </w:p>
    <w:p w:rsidR="00CC1CE1" w:rsidRPr="00CC1CE1" w:rsidRDefault="00CC1CE1" w:rsidP="00CC1CE1">
      <w:pPr>
        <w:spacing w:before="0"/>
        <w:rPr>
          <w:rFonts w:eastAsia="TimesNewRomanPS-BoldMT" w:cs="Arial"/>
          <w:bCs/>
          <w:color w:val="000000" w:themeColor="text1"/>
          <w:lang w:val="sr-Cyrl-RS"/>
        </w:rPr>
      </w:pPr>
      <w:r w:rsidRPr="00CC1CE1">
        <w:rPr>
          <w:rFonts w:eastAsia="TimesNewRomanPS-BoldMT" w:cs="Arial"/>
          <w:bCs/>
          <w:color w:val="000000"/>
          <w:lang w:val="ru-RU"/>
        </w:rPr>
        <w:t>Понуда бр.___</w:t>
      </w:r>
      <w:r w:rsidRPr="00CC1CE1">
        <w:rPr>
          <w:rFonts w:eastAsia="TimesNewRomanPS-BoldMT" w:cs="Arial"/>
          <w:bCs/>
          <w:color w:val="000000"/>
          <w:lang w:val="sr-Cyrl-RS"/>
        </w:rPr>
        <w:t>___</w:t>
      </w:r>
      <w:r w:rsidRPr="00CC1CE1">
        <w:rPr>
          <w:rFonts w:eastAsia="TimesNewRomanPS-BoldMT" w:cs="Arial"/>
          <w:bCs/>
          <w:color w:val="000000"/>
          <w:lang w:val="ru-RU"/>
        </w:rPr>
        <w:t xml:space="preserve">______ од _______________ за  отворени поступак јавне набавке </w:t>
      </w:r>
      <w:r w:rsidRPr="00CC1CE1">
        <w:rPr>
          <w:rFonts w:eastAsia="TimesNewRomanPS-BoldMT" w:cs="Arial"/>
          <w:bCs/>
          <w:color w:val="000000" w:themeColor="text1"/>
          <w:lang w:val="ru-RU"/>
        </w:rPr>
        <w:t>услуге</w:t>
      </w:r>
      <w:r w:rsidRPr="00CC1CE1">
        <w:rPr>
          <w:rFonts w:eastAsia="TimesNewRomanPS-BoldMT" w:cs="Arial"/>
          <w:bCs/>
          <w:color w:val="000000" w:themeColor="text1"/>
          <w:lang w:val="sr-Cyrl-RS"/>
        </w:rPr>
        <w:t xml:space="preserve"> - </w:t>
      </w:r>
      <w:r w:rsidRPr="00CC1CE1">
        <w:rPr>
          <w:rFonts w:eastAsia="TimesNewRomanPS-BoldMT" w:cs="Arial"/>
          <w:bCs/>
          <w:color w:val="000000" w:themeColor="text1"/>
          <w:lang w:val="ru-RU"/>
        </w:rPr>
        <w:t xml:space="preserve"> </w:t>
      </w:r>
      <w:r w:rsidR="00BD6793">
        <w:rPr>
          <w:rFonts w:cs="Arial"/>
          <w:lang w:val="sr-Cyrl-RS"/>
        </w:rPr>
        <w:t>Баждарење анализатора за мерење емисије загађујућих материја у ваздух – испитивање исправности аутоматских мерних система (АМС)  - ТЕ Колубара</w:t>
      </w:r>
      <w:r w:rsidRPr="00CC1CE1">
        <w:rPr>
          <w:rFonts w:eastAsia="TimesNewRomanPS-BoldMT" w:cs="Arial"/>
          <w:bCs/>
          <w:color w:val="000000" w:themeColor="text1"/>
          <w:lang w:val="ru-RU"/>
        </w:rPr>
        <w:t xml:space="preserve"> ЈН бр. </w:t>
      </w:r>
      <w:r w:rsidR="00BD6793">
        <w:rPr>
          <w:rFonts w:eastAsia="TimesNewRomanPS-BoldMT" w:cs="Arial"/>
          <w:bCs/>
          <w:color w:val="000000" w:themeColor="text1"/>
          <w:lang w:val="sr-Cyrl-RS"/>
        </w:rPr>
        <w:t>1295/2017 - 3000/0683/2017</w:t>
      </w:r>
    </w:p>
    <w:p w:rsidR="00CC1CE1" w:rsidRPr="00CC1CE1" w:rsidRDefault="00CC1CE1" w:rsidP="00CC1CE1">
      <w:pPr>
        <w:spacing w:before="0"/>
        <w:rPr>
          <w:rFonts w:eastAsia="TimesNewRomanPS-BoldMT" w:cs="Arial"/>
          <w:bCs/>
          <w:color w:val="00B0F0"/>
          <w:lang w:val="ru-RU"/>
        </w:rPr>
      </w:pPr>
    </w:p>
    <w:p w:rsidR="00CC1CE1" w:rsidRPr="00CC1CE1" w:rsidRDefault="00CC1CE1" w:rsidP="00CC1CE1">
      <w:pPr>
        <w:spacing w:before="0"/>
        <w:rPr>
          <w:rFonts w:cs="Arial"/>
          <w:b/>
          <w:bCs/>
          <w:iCs/>
        </w:rPr>
      </w:pPr>
      <w:r w:rsidRPr="00CC1CE1">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iCs/>
              </w:rPr>
            </w:pPr>
            <w:r w:rsidRPr="00CC1CE1">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tc>
      </w:tr>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8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4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467F91"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12"/>
        </w:trPr>
        <w:tc>
          <w:tcPr>
            <w:tcW w:w="4621" w:type="dxa"/>
            <w:tcBorders>
              <w:top w:val="single" w:sz="4" w:space="0" w:color="000000"/>
              <w:left w:val="single" w:sz="4" w:space="0" w:color="000000"/>
              <w:bottom w:val="single" w:sz="4" w:space="0" w:color="000000"/>
            </w:tcBorders>
            <w:shd w:val="clear" w:color="auto" w:fill="auto"/>
          </w:tcPr>
          <w:p w:rsidR="00CC1CE1" w:rsidRPr="00DE1341" w:rsidRDefault="00CC1CE1" w:rsidP="00CC1CE1">
            <w:pPr>
              <w:spacing w:before="0"/>
              <w:rPr>
                <w:rFonts w:cs="Arial"/>
                <w:iCs/>
                <w:lang w:val="ru-RU"/>
              </w:rPr>
            </w:pPr>
          </w:p>
          <w:p w:rsidR="00CC1CE1" w:rsidRPr="00CC1CE1" w:rsidRDefault="00CC1CE1" w:rsidP="00CC1CE1">
            <w:pPr>
              <w:spacing w:before="0"/>
              <w:rPr>
                <w:rFonts w:cs="Arial"/>
                <w:b/>
                <w:bCs/>
                <w:iCs/>
              </w:rPr>
            </w:pPr>
            <w:r w:rsidRPr="00CC1CE1">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467F91"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Електронска адреса понуђача (</w:t>
            </w:r>
            <w:r w:rsidRPr="00CC1CE1">
              <w:rPr>
                <w:rFonts w:cs="Arial"/>
                <w:iCs/>
              </w:rPr>
              <w:t>e</w:t>
            </w:r>
            <w:r w:rsidRPr="00CC1CE1">
              <w:rPr>
                <w:rFonts w:cs="Arial"/>
                <w:iCs/>
                <w:lang w:val="ru-RU"/>
              </w:rPr>
              <w:t>-</w:t>
            </w:r>
            <w:r w:rsidRPr="00CC1CE1">
              <w:rPr>
                <w:rFonts w:cs="Arial"/>
                <w:iCs/>
              </w:rPr>
              <w:t>mail</w:t>
            </w:r>
            <w:r w:rsidRPr="00CC1CE1">
              <w:rPr>
                <w:rFonts w:cs="Arial"/>
                <w:iCs/>
                <w:lang w:val="ru-RU"/>
              </w:rPr>
              <w:t>):</w:t>
            </w:r>
          </w:p>
          <w:p w:rsidR="00CC1CE1" w:rsidRPr="00CC1CE1" w:rsidRDefault="00CC1CE1" w:rsidP="00CC1CE1">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5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53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467F91"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p w:rsidR="00CC1CE1" w:rsidRPr="00CC1CE1" w:rsidRDefault="00CC1CE1" w:rsidP="00CC1CE1">
            <w:pPr>
              <w:spacing w:before="0"/>
              <w:rPr>
                <w:rFonts w:cs="Arial"/>
                <w:b/>
                <w:bCs/>
                <w:iCs/>
                <w:lang w:val="ru-RU"/>
              </w:rPr>
            </w:pPr>
          </w:p>
          <w:p w:rsidR="00CC1CE1" w:rsidRPr="00CC1CE1" w:rsidRDefault="00CC1CE1" w:rsidP="00CC1CE1">
            <w:pPr>
              <w:spacing w:before="0"/>
              <w:rPr>
                <w:rFonts w:cs="Arial"/>
                <w:b/>
                <w:bCs/>
                <w:iCs/>
                <w:lang w:val="ru-RU"/>
              </w:rPr>
            </w:pPr>
          </w:p>
        </w:tc>
      </w:tr>
      <w:tr w:rsidR="00CC1CE1" w:rsidRPr="00467F91"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ind w:firstLine="708"/>
              <w:rPr>
                <w:rFonts w:cs="Arial"/>
                <w:b/>
                <w:bCs/>
                <w:iCs/>
                <w:lang w:val="ru-RU"/>
              </w:rPr>
            </w:pPr>
          </w:p>
          <w:p w:rsidR="00CC1CE1" w:rsidRPr="00CC1CE1" w:rsidRDefault="00CC1CE1" w:rsidP="00CC1CE1">
            <w:pPr>
              <w:spacing w:before="0"/>
              <w:ind w:firstLine="708"/>
              <w:rPr>
                <w:rFonts w:cs="Arial"/>
                <w:b/>
                <w:bCs/>
                <w:iCs/>
                <w:lang w:val="ru-RU"/>
              </w:rPr>
            </w:pPr>
          </w:p>
          <w:p w:rsidR="00CC1CE1" w:rsidRPr="00CC1CE1" w:rsidRDefault="00CC1CE1" w:rsidP="00CC1CE1">
            <w:pPr>
              <w:spacing w:before="0"/>
              <w:ind w:firstLine="708"/>
              <w:rPr>
                <w:rFonts w:cs="Arial"/>
                <w:b/>
                <w:bCs/>
                <w:iCs/>
                <w:lang w:val="ru-RU"/>
              </w:rPr>
            </w:pPr>
          </w:p>
        </w:tc>
      </w:tr>
    </w:tbl>
    <w:p w:rsidR="00CC1CE1" w:rsidRPr="00DE1341" w:rsidRDefault="00CC1CE1" w:rsidP="00CC1CE1">
      <w:pPr>
        <w:spacing w:before="0"/>
        <w:rPr>
          <w:rFonts w:cs="Arial"/>
          <w:lang w:val="ru-RU"/>
        </w:rPr>
      </w:pPr>
    </w:p>
    <w:p w:rsidR="00CC1CE1" w:rsidRPr="00CC1CE1" w:rsidRDefault="00CC1CE1" w:rsidP="00CC1CE1">
      <w:pPr>
        <w:spacing w:before="0"/>
        <w:rPr>
          <w:rFonts w:eastAsia="TimesNewRomanPSMT" w:cs="Arial"/>
          <w:b/>
          <w:bCs/>
          <w:iCs/>
        </w:rPr>
      </w:pPr>
      <w:r w:rsidRPr="00CC1CE1">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cs="Arial"/>
              </w:rPr>
            </w:pPr>
          </w:p>
          <w:p w:rsidR="00CC1CE1" w:rsidRPr="00CC1CE1" w:rsidRDefault="00CC1CE1" w:rsidP="00CC1CE1">
            <w:pPr>
              <w:spacing w:before="0"/>
              <w:jc w:val="center"/>
              <w:rPr>
                <w:rFonts w:eastAsia="TimesNewRomanPSMT" w:cs="Arial"/>
                <w:b/>
                <w:bCs/>
              </w:rPr>
            </w:pPr>
            <w:r w:rsidRPr="00CC1CE1">
              <w:rPr>
                <w:rFonts w:eastAsia="TimesNewRomanPSMT" w:cs="Arial"/>
                <w:b/>
                <w:bCs/>
              </w:rPr>
              <w:t xml:space="preserve">А) САМОСТАЛНО </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eastAsia="TimesNewRomanPSMT" w:cs="Arial"/>
                <w:b/>
                <w:bCs/>
              </w:rPr>
            </w:pPr>
            <w:r w:rsidRPr="00CC1CE1">
              <w:rPr>
                <w:rFonts w:eastAsia="TimesNewRomanPSMT" w:cs="Arial"/>
                <w:b/>
                <w:bCs/>
              </w:rPr>
              <w:t>Б) СА ПОДИЗВОЂАЧЕМ</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cs="Arial"/>
                <w:b/>
                <w:iCs/>
                <w:lang w:val="ru-RU"/>
              </w:rPr>
            </w:pPr>
            <w:r w:rsidRPr="00CC1CE1">
              <w:rPr>
                <w:rFonts w:eastAsia="TimesNewRomanPSMT" w:cs="Arial"/>
                <w:b/>
                <w:bCs/>
              </w:rPr>
              <w:t>В) КАО ЗАЈЕДНИЧКУ ПОНУДУ</w:t>
            </w:r>
          </w:p>
        </w:tc>
      </w:tr>
    </w:tbl>
    <w:p w:rsidR="00CC1CE1" w:rsidRPr="00CC1CE1" w:rsidRDefault="00CC1CE1" w:rsidP="00CC1CE1">
      <w:pPr>
        <w:spacing w:before="0"/>
        <w:rPr>
          <w:rFonts w:cs="Arial"/>
          <w:b/>
          <w:iCs/>
          <w:lang w:val="ru-RU"/>
        </w:rPr>
      </w:pPr>
    </w:p>
    <w:p w:rsidR="00CC1CE1" w:rsidRPr="00CC1CE1" w:rsidRDefault="00CC1CE1" w:rsidP="00CC1CE1">
      <w:pPr>
        <w:spacing w:before="0"/>
        <w:rPr>
          <w:rFonts w:cs="Arial"/>
          <w:iCs/>
          <w:lang w:val="ru-RU"/>
        </w:rPr>
      </w:pPr>
      <w:r w:rsidRPr="00CC1CE1">
        <w:rPr>
          <w:rFonts w:cs="Arial"/>
          <w:b/>
          <w:iCs/>
          <w:lang w:val="ru-RU"/>
        </w:rPr>
        <w:t>Напомена:</w:t>
      </w:r>
      <w:r w:rsidRPr="00CC1CE1">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CC1CE1" w:rsidRPr="00CC1CE1" w:rsidRDefault="00CC1CE1" w:rsidP="00CC1CE1">
      <w:pPr>
        <w:spacing w:before="0"/>
        <w:rPr>
          <w:rFonts w:cs="Arial"/>
          <w:iCs/>
          <w:lang w:val="ru-RU"/>
        </w:rPr>
      </w:pPr>
    </w:p>
    <w:p w:rsidR="00CC1CE1" w:rsidRPr="00CC1CE1" w:rsidRDefault="00CC1CE1" w:rsidP="00CC1CE1">
      <w:pPr>
        <w:spacing w:before="0"/>
        <w:rPr>
          <w:rFonts w:cs="Arial"/>
          <w:iCs/>
          <w:lang w:val="ru-RU"/>
        </w:rPr>
      </w:pPr>
    </w:p>
    <w:p w:rsidR="00CC1CE1" w:rsidRPr="00DE1341" w:rsidRDefault="00CC1CE1" w:rsidP="00CC1CE1">
      <w:pPr>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
          <w:bCs/>
          <w:lang w:val="sr-Cyrl-CS"/>
        </w:rPr>
        <w:t xml:space="preserve">3) </w:t>
      </w:r>
      <w:r w:rsidRPr="00CC1CE1">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1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bl>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iCs/>
          <w:lang w:val="ru-RU"/>
        </w:rPr>
      </w:pPr>
      <w:r w:rsidRPr="00CC1CE1">
        <w:rPr>
          <w:rFonts w:cs="Arial"/>
          <w:b/>
          <w:bCs/>
          <w:iCs/>
          <w:u w:val="single"/>
          <w:lang w:val="ru-RU"/>
        </w:rPr>
        <w:t>Напомена:</w:t>
      </w:r>
    </w:p>
    <w:p w:rsidR="00CC1CE1" w:rsidRPr="00CC1CE1" w:rsidRDefault="00CC1CE1" w:rsidP="00CC1CE1">
      <w:pPr>
        <w:spacing w:before="0"/>
        <w:rPr>
          <w:rFonts w:eastAsia="TimesNewRomanPSMT" w:cs="Arial"/>
          <w:b/>
          <w:bCs/>
          <w:lang w:val="ru-RU"/>
        </w:rPr>
      </w:pPr>
      <w:r w:rsidRPr="00CC1CE1">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
          <w:bCs/>
          <w:lang w:val="sr-Cyrl-CS"/>
        </w:rPr>
        <w:t xml:space="preserve">4) </w:t>
      </w:r>
      <w:r w:rsidRPr="00CC1CE1">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lang w:val="ru-RU"/>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60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03"/>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bl>
    <w:p w:rsidR="00CC1CE1" w:rsidRPr="00CC1CE1" w:rsidRDefault="00CC1CE1" w:rsidP="00CC1CE1">
      <w:pPr>
        <w:spacing w:before="0"/>
        <w:rPr>
          <w:rFonts w:cs="Arial"/>
          <w:b/>
          <w:bCs/>
          <w:iCs/>
          <w:u w:val="single"/>
        </w:rPr>
      </w:pPr>
    </w:p>
    <w:p w:rsidR="00CC1CE1" w:rsidRPr="00CC1CE1" w:rsidRDefault="00CC1CE1" w:rsidP="00CC1CE1">
      <w:pPr>
        <w:spacing w:before="0"/>
        <w:rPr>
          <w:rFonts w:cs="Arial"/>
          <w:iCs/>
          <w:lang w:val="ru-RU"/>
        </w:rPr>
      </w:pPr>
      <w:r w:rsidRPr="00CC1CE1">
        <w:rPr>
          <w:rFonts w:cs="Arial"/>
          <w:b/>
          <w:bCs/>
          <w:iCs/>
          <w:u w:val="single"/>
        </w:rPr>
        <w:t>Напомена:</w:t>
      </w:r>
    </w:p>
    <w:p w:rsidR="00CC1CE1" w:rsidRPr="00CC1CE1" w:rsidRDefault="00CC1CE1" w:rsidP="00CC1CE1">
      <w:pPr>
        <w:spacing w:before="0"/>
        <w:rPr>
          <w:rFonts w:cs="Arial"/>
          <w:iCs/>
          <w:lang w:val="ru-RU"/>
        </w:rPr>
      </w:pPr>
      <w:r w:rsidRPr="00CC1CE1">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F8752B" w:rsidRDefault="00F8752B" w:rsidP="00CC1CE1">
      <w:pPr>
        <w:spacing w:before="0"/>
        <w:rPr>
          <w:rFonts w:cs="Arial"/>
          <w:iCs/>
          <w:lang w:val="ru-RU"/>
        </w:rPr>
      </w:pPr>
    </w:p>
    <w:p w:rsidR="00F8752B" w:rsidRDefault="00F8752B" w:rsidP="00CC1CE1">
      <w:pPr>
        <w:spacing w:before="0"/>
        <w:rPr>
          <w:rFonts w:cs="Arial"/>
          <w:iCs/>
          <w:lang w:val="ru-RU"/>
        </w:rPr>
      </w:pPr>
    </w:p>
    <w:p w:rsidR="00F8752B" w:rsidRDefault="00F8752B" w:rsidP="00CC1CE1">
      <w:pPr>
        <w:spacing w:before="0"/>
        <w:rPr>
          <w:rFonts w:cs="Arial"/>
          <w:iCs/>
          <w:lang w:val="ru-RU"/>
        </w:rPr>
      </w:pP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777C3F" w:rsidRPr="00CC1CE1" w:rsidRDefault="00777C3F" w:rsidP="00CC1CE1">
      <w:pPr>
        <w:spacing w:before="0"/>
        <w:rPr>
          <w:rFonts w:cs="Arial"/>
          <w:iCs/>
          <w:lang w:val="ru-RU"/>
        </w:rPr>
      </w:pPr>
    </w:p>
    <w:p w:rsidR="00CC1CE1" w:rsidRPr="00CC1CE1" w:rsidRDefault="00CC1CE1" w:rsidP="00CC1CE1">
      <w:pPr>
        <w:spacing w:before="0"/>
        <w:rPr>
          <w:rFonts w:eastAsia="TimesNewRomanPSMT" w:cs="Arial"/>
          <w:b/>
          <w:bCs/>
          <w:lang w:val="sr-Cyrl-CS"/>
        </w:rPr>
      </w:pPr>
      <w:r w:rsidRPr="00CC1CE1">
        <w:rPr>
          <w:rFonts w:eastAsia="TimesNewRomanPSMT" w:cs="Arial"/>
          <w:b/>
          <w:bCs/>
          <w:lang w:val="sr-Cyrl-CS"/>
        </w:rPr>
        <w:t>5) ЦЕНА И КОМЕРЦИЈАЛНИ УСЛОВИ ПОНУДЕ</w:t>
      </w:r>
    </w:p>
    <w:p w:rsidR="00CC1CE1" w:rsidRPr="00CC1CE1" w:rsidRDefault="00CC1CE1" w:rsidP="00CC1CE1">
      <w:pPr>
        <w:spacing w:before="0"/>
        <w:rPr>
          <w:rFonts w:eastAsia="TimesNewRomanPSMT" w:cs="Arial"/>
          <w:b/>
          <w:bCs/>
          <w:lang w:val="sr-Cyrl-CS"/>
        </w:rPr>
      </w:pPr>
    </w:p>
    <w:p w:rsidR="00CC1CE1" w:rsidRPr="00CC1CE1" w:rsidRDefault="00CC1CE1" w:rsidP="00CC1CE1">
      <w:pPr>
        <w:spacing w:before="0"/>
        <w:jc w:val="center"/>
        <w:rPr>
          <w:rFonts w:cs="Arial"/>
          <w:b/>
          <w:bCs/>
          <w:iCs/>
          <w:u w:val="single"/>
          <w:lang w:val="sr-Cyrl-CS"/>
        </w:rPr>
      </w:pPr>
      <w:r w:rsidRPr="00CC1CE1">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CC1CE1" w:rsidRPr="00467F91" w:rsidTr="00DE1341">
        <w:trPr>
          <w:trHeight w:val="485"/>
        </w:trPr>
        <w:tc>
          <w:tcPr>
            <w:tcW w:w="592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eastAsia="TimesNewRomanPSMT" w:cs="Arial"/>
                <w:b/>
                <w:bCs/>
              </w:rPr>
              <w:t xml:space="preserve">ПРЕДМЕТ </w:t>
            </w:r>
            <w:r w:rsidRPr="00CC1CE1">
              <w:rPr>
                <w:rFonts w:eastAsia="TimesNewRomanPSMT" w:cs="Arial"/>
                <w:b/>
                <w:bCs/>
                <w:lang w:val="sr-Cyrl-CS"/>
              </w:rPr>
              <w:t xml:space="preserve">И БРОЈ </w:t>
            </w:r>
            <w:r w:rsidRPr="00CC1CE1">
              <w:rPr>
                <w:rFonts w:eastAsia="TimesNewRomanPSMT" w:cs="Arial"/>
                <w:b/>
                <w:bCs/>
              </w:rPr>
              <w:t>НАБАВКЕ</w:t>
            </w:r>
          </w:p>
        </w:tc>
        <w:tc>
          <w:tcPr>
            <w:tcW w:w="4394" w:type="dxa"/>
            <w:shd w:val="clear" w:color="auto" w:fill="C6D9F1" w:themeFill="text2" w:themeFillTint="33"/>
            <w:vAlign w:val="center"/>
          </w:tcPr>
          <w:p w:rsidR="00CC1CE1" w:rsidRPr="00CC1CE1" w:rsidRDefault="00CC1CE1" w:rsidP="00363F65">
            <w:pPr>
              <w:spacing w:before="0"/>
              <w:rPr>
                <w:rFonts w:cs="Arial"/>
                <w:b/>
                <w:bCs/>
                <w:iCs/>
                <w:lang w:val="sr-Cyrl-CS"/>
              </w:rPr>
            </w:pPr>
            <w:r w:rsidRPr="00CC1CE1">
              <w:rPr>
                <w:rFonts w:cs="Arial"/>
                <w:b/>
                <w:bCs/>
                <w:iCs/>
                <w:lang w:val="sr-Cyrl-CS"/>
              </w:rPr>
              <w:t xml:space="preserve">УКУПНА ЦЕНА </w:t>
            </w:r>
            <w:r w:rsidRPr="00CC1CE1">
              <w:rPr>
                <w:rFonts w:eastAsia="Arial Unicode MS" w:cs="Arial"/>
                <w:b/>
                <w:bCs/>
                <w:iCs/>
                <w:kern w:val="1"/>
                <w:lang w:val="sr-Cyrl-CS" w:eastAsia="ar-SA"/>
              </w:rPr>
              <w:t xml:space="preserve">дин. </w:t>
            </w:r>
            <w:r w:rsidRPr="00CC1CE1">
              <w:rPr>
                <w:rFonts w:eastAsia="Arial Unicode MS" w:cs="Arial"/>
                <w:b/>
                <w:bCs/>
                <w:iCs/>
                <w:color w:val="000000" w:themeColor="text1"/>
                <w:kern w:val="1"/>
                <w:lang w:val="sr-Cyrl-CS" w:eastAsia="ar-SA"/>
              </w:rPr>
              <w:t xml:space="preserve"> </w:t>
            </w:r>
            <w:r w:rsidRPr="00CC1CE1">
              <w:rPr>
                <w:rFonts w:cs="Arial"/>
                <w:b/>
                <w:bCs/>
                <w:iCs/>
                <w:lang w:val="sr-Cyrl-CS"/>
              </w:rPr>
              <w:t>без ПДВ</w:t>
            </w:r>
          </w:p>
        </w:tc>
      </w:tr>
      <w:tr w:rsidR="00CC1CE1" w:rsidRPr="00467F91" w:rsidTr="00DE1341">
        <w:trPr>
          <w:trHeight w:val="440"/>
        </w:trPr>
        <w:tc>
          <w:tcPr>
            <w:tcW w:w="5920" w:type="dxa"/>
            <w:vAlign w:val="center"/>
          </w:tcPr>
          <w:p w:rsidR="00CC1CE1" w:rsidRPr="00CC1CE1" w:rsidRDefault="00BD6793" w:rsidP="00CC1CE1">
            <w:pPr>
              <w:spacing w:before="0"/>
              <w:ind w:left="284"/>
              <w:jc w:val="left"/>
              <w:rPr>
                <w:rFonts w:cs="Arial"/>
                <w:b/>
                <w:lang w:val="sr-Cyrl-CS"/>
              </w:rPr>
            </w:pPr>
            <w:r>
              <w:rPr>
                <w:rFonts w:cs="Arial"/>
                <w:lang w:val="sr-Cyrl-RS"/>
              </w:rPr>
              <w:t>Баждарење анализатора за мерење емисије загађујућих материја у ваздух – испитивање исправности аутоматских мерних система (АМС)  - ТЕ Колубара</w:t>
            </w:r>
            <w:r w:rsidR="00CC1CE1" w:rsidRPr="00CC1CE1">
              <w:rPr>
                <w:rFonts w:cs="Arial"/>
                <w:lang w:val="sr-Cyrl-RS"/>
              </w:rPr>
              <w:t xml:space="preserve"> – ЈН бр. </w:t>
            </w:r>
            <w:r>
              <w:rPr>
                <w:rFonts w:cs="Arial"/>
                <w:lang w:val="sr-Cyrl-RS"/>
              </w:rPr>
              <w:t>1295/2017 - 3000/0683/2017</w:t>
            </w:r>
          </w:p>
        </w:tc>
        <w:tc>
          <w:tcPr>
            <w:tcW w:w="4394" w:type="dxa"/>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p>
        </w:tc>
      </w:tr>
    </w:tbl>
    <w:p w:rsidR="00CC1CE1" w:rsidRPr="00CC1CE1" w:rsidRDefault="00CC1CE1" w:rsidP="00CC1CE1">
      <w:pPr>
        <w:spacing w:before="0"/>
        <w:jc w:val="center"/>
        <w:rPr>
          <w:rFonts w:cs="Arial"/>
          <w:b/>
          <w:bCs/>
          <w:iCs/>
          <w:u w:val="single"/>
          <w:lang w:val="sr-Cyrl-CS"/>
        </w:rPr>
      </w:pPr>
    </w:p>
    <w:p w:rsidR="00CC1CE1" w:rsidRPr="00CC1CE1" w:rsidRDefault="00CC1CE1" w:rsidP="00CC1CE1">
      <w:pPr>
        <w:spacing w:before="0"/>
        <w:jc w:val="center"/>
        <w:rPr>
          <w:rFonts w:cs="Arial"/>
          <w:b/>
          <w:bCs/>
          <w:iCs/>
          <w:u w:val="single"/>
          <w:lang w:val="sr-Cyrl-CS"/>
        </w:rPr>
      </w:pPr>
      <w:r w:rsidRPr="00CC1CE1">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CC1CE1" w:rsidRPr="00CC1CE1" w:rsidTr="00E21C0B">
        <w:trPr>
          <w:trHeight w:val="647"/>
        </w:trPr>
        <w:tc>
          <w:tcPr>
            <w:tcW w:w="528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УСЛОВ НАРУЧИОЦА</w:t>
            </w:r>
          </w:p>
        </w:tc>
        <w:tc>
          <w:tcPr>
            <w:tcW w:w="3965"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ПОНУДА ПОНУЂАЧА</w:t>
            </w:r>
          </w:p>
        </w:tc>
      </w:tr>
      <w:tr w:rsidR="00CC1CE1" w:rsidRPr="00467F91" w:rsidTr="00A951A6">
        <w:trPr>
          <w:trHeight w:val="1646"/>
        </w:trPr>
        <w:tc>
          <w:tcPr>
            <w:tcW w:w="5280" w:type="dxa"/>
            <w:vAlign w:val="center"/>
          </w:tcPr>
          <w:p w:rsidR="00CC1CE1" w:rsidRPr="00CC1CE1" w:rsidRDefault="00CC1CE1" w:rsidP="00CC1CE1">
            <w:pPr>
              <w:spacing w:before="0"/>
              <w:jc w:val="center"/>
              <w:rPr>
                <w:rFonts w:cs="Arial"/>
                <w:b/>
                <w:bCs/>
                <w:iCs/>
                <w:lang w:val="sr-Cyrl-CS"/>
              </w:rPr>
            </w:pPr>
          </w:p>
          <w:p w:rsidR="00CC1CE1" w:rsidRPr="00CC1CE1" w:rsidRDefault="00CC1CE1" w:rsidP="00A951A6">
            <w:pPr>
              <w:spacing w:before="0"/>
              <w:jc w:val="center"/>
              <w:rPr>
                <w:rFonts w:cs="Arial"/>
                <w:b/>
                <w:bCs/>
                <w:iCs/>
                <w:lang w:val="sr-Cyrl-CS"/>
              </w:rPr>
            </w:pPr>
            <w:r w:rsidRPr="00CC1CE1">
              <w:rPr>
                <w:rFonts w:cs="Arial"/>
                <w:b/>
                <w:bCs/>
                <w:iCs/>
                <w:lang w:val="sr-Cyrl-CS"/>
              </w:rPr>
              <w:t>РОК И НАЧИН ПЛАЋАЊА:</w:t>
            </w:r>
          </w:p>
          <w:p w:rsidR="00CC1CE1" w:rsidRPr="00A951A6" w:rsidRDefault="00791301" w:rsidP="00791301">
            <w:pPr>
              <w:spacing w:before="0"/>
              <w:rPr>
                <w:rFonts w:cs="Arial"/>
                <w:bCs/>
                <w:iCs/>
                <w:color w:val="000000" w:themeColor="text1"/>
                <w:lang w:val="sr-Cyrl-CS"/>
              </w:rPr>
            </w:pPr>
            <w:r>
              <w:rPr>
                <w:rFonts w:eastAsia="Calibri" w:cs="Arial"/>
                <w:lang w:val="sr-Cyrl-RS"/>
              </w:rPr>
              <w:t>С</w:t>
            </w:r>
            <w:r w:rsidRPr="00CC1CE1">
              <w:rPr>
                <w:rFonts w:eastAsia="Calibri" w:cs="Arial"/>
                <w:lang w:val="sr-Cyrl-RS"/>
              </w:rPr>
              <w:t>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Извештаја</w:t>
            </w:r>
          </w:p>
        </w:tc>
        <w:tc>
          <w:tcPr>
            <w:tcW w:w="3965" w:type="dxa"/>
            <w:vAlign w:val="center"/>
          </w:tcPr>
          <w:p w:rsidR="00CC1CE1" w:rsidRPr="00CC1CE1" w:rsidRDefault="00CC1CE1" w:rsidP="00CC1CE1">
            <w:pPr>
              <w:spacing w:before="0"/>
              <w:jc w:val="center"/>
              <w:rPr>
                <w:rFonts w:cs="Arial"/>
                <w:bCs/>
                <w:iCs/>
                <w:color w:val="00B0F0"/>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CC1CE1" w:rsidRPr="00CC1CE1" w:rsidRDefault="00CC1CE1"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A951A6" w:rsidRPr="00467F91" w:rsidTr="00E21C0B">
        <w:tc>
          <w:tcPr>
            <w:tcW w:w="5280" w:type="dxa"/>
            <w:vAlign w:val="center"/>
          </w:tcPr>
          <w:p w:rsidR="00A951A6" w:rsidRPr="007650A6" w:rsidRDefault="00A951A6" w:rsidP="00865219">
            <w:pPr>
              <w:spacing w:before="0"/>
              <w:jc w:val="center"/>
              <w:rPr>
                <w:rFonts w:cs="Arial"/>
                <w:b/>
                <w:bCs/>
                <w:iCs/>
                <w:lang w:val="sr-Cyrl-CS"/>
              </w:rPr>
            </w:pPr>
          </w:p>
          <w:p w:rsidR="00A951A6" w:rsidRPr="007650A6" w:rsidRDefault="00A951A6" w:rsidP="00865219">
            <w:pPr>
              <w:spacing w:before="0"/>
              <w:jc w:val="center"/>
              <w:rPr>
                <w:rFonts w:cs="Arial"/>
                <w:b/>
                <w:bCs/>
                <w:iCs/>
                <w:lang w:val="sr-Cyrl-CS"/>
              </w:rPr>
            </w:pPr>
            <w:r w:rsidRPr="007650A6">
              <w:rPr>
                <w:rFonts w:cs="Arial"/>
                <w:b/>
                <w:bCs/>
                <w:iCs/>
                <w:lang w:val="sr-Cyrl-CS"/>
              </w:rPr>
              <w:t>РОК ИЗВРШЕЊА:</w:t>
            </w:r>
          </w:p>
          <w:p w:rsidR="00A951A6" w:rsidRPr="007650A6" w:rsidRDefault="00A951A6" w:rsidP="00865219">
            <w:pPr>
              <w:spacing w:before="0"/>
              <w:jc w:val="center"/>
              <w:rPr>
                <w:rFonts w:cs="Arial"/>
                <w:bCs/>
                <w:iCs/>
                <w:color w:val="00B0F0"/>
                <w:lang w:val="sr-Cyrl-CS"/>
              </w:rPr>
            </w:pPr>
            <w:r w:rsidRPr="007650A6">
              <w:rPr>
                <w:rFonts w:cs="Arial"/>
                <w:color w:val="000000" w:themeColor="text1"/>
                <w:lang w:val="sr-Cyrl-RS"/>
              </w:rPr>
              <w:t xml:space="preserve">12 </w:t>
            </w:r>
            <w:r w:rsidRPr="00451ECC">
              <w:rPr>
                <w:rFonts w:cs="Arial"/>
                <w:color w:val="000000" w:themeColor="text1"/>
                <w:lang w:val="sr-Cyrl-RS"/>
              </w:rPr>
              <w:t>месеци</w:t>
            </w:r>
            <w:r w:rsidRPr="00451ECC">
              <w:rPr>
                <w:rFonts w:cs="Arial"/>
                <w:lang w:val="sr-Cyrl-CS"/>
              </w:rPr>
              <w:t xml:space="preserve"> од дана ступања уговора на снагу</w:t>
            </w:r>
            <w:r w:rsidRPr="00451ECC">
              <w:rPr>
                <w:rFonts w:cs="Arial"/>
                <w:color w:val="000000" w:themeColor="text1"/>
                <w:lang w:val="sr-Cyrl-RS"/>
              </w:rPr>
              <w:t>.</w:t>
            </w:r>
          </w:p>
        </w:tc>
        <w:tc>
          <w:tcPr>
            <w:tcW w:w="3965" w:type="dxa"/>
            <w:vAlign w:val="center"/>
          </w:tcPr>
          <w:p w:rsidR="00A951A6" w:rsidRPr="007650A6" w:rsidRDefault="00A951A6" w:rsidP="00865219">
            <w:pPr>
              <w:spacing w:before="0"/>
              <w:jc w:val="center"/>
              <w:rPr>
                <w:rFonts w:cs="Arial"/>
                <w:b/>
                <w:bCs/>
                <w:iCs/>
                <w:lang w:val="sr-Cyrl-CS"/>
              </w:rPr>
            </w:pPr>
          </w:p>
          <w:p w:rsidR="00A951A6" w:rsidRPr="007650A6" w:rsidRDefault="00A951A6" w:rsidP="0086521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A951A6" w:rsidRPr="007650A6" w:rsidRDefault="00A951A6" w:rsidP="00865219">
            <w:pPr>
              <w:spacing w:before="0"/>
              <w:jc w:val="center"/>
              <w:rPr>
                <w:rFonts w:cs="Arial"/>
                <w:bCs/>
                <w:iCs/>
                <w:color w:val="00B0F0"/>
              </w:rPr>
            </w:pPr>
            <w:r w:rsidRPr="007650A6">
              <w:rPr>
                <w:rFonts w:cs="Arial"/>
                <w:bCs/>
                <w:iCs/>
                <w:color w:val="000000" w:themeColor="text1"/>
                <w:lang w:val="sr-Cyrl-CS"/>
              </w:rPr>
              <w:t>ДА/НЕ (заокружити)</w:t>
            </w:r>
          </w:p>
        </w:tc>
      </w:tr>
      <w:tr w:rsidR="00A951A6" w:rsidRPr="00467F91" w:rsidTr="00E21C0B">
        <w:tc>
          <w:tcPr>
            <w:tcW w:w="5280" w:type="dxa"/>
            <w:vAlign w:val="center"/>
          </w:tcPr>
          <w:p w:rsidR="00A951A6" w:rsidRPr="007650A6" w:rsidRDefault="00A951A6" w:rsidP="00865219">
            <w:pPr>
              <w:spacing w:before="0"/>
              <w:jc w:val="center"/>
              <w:rPr>
                <w:rFonts w:cs="Arial"/>
                <w:b/>
                <w:bCs/>
                <w:iCs/>
                <w:lang w:val="sr-Cyrl-CS"/>
              </w:rPr>
            </w:pPr>
          </w:p>
          <w:p w:rsidR="00A951A6" w:rsidRPr="007650A6" w:rsidRDefault="00A951A6" w:rsidP="00865219">
            <w:pPr>
              <w:spacing w:before="0"/>
              <w:jc w:val="center"/>
              <w:rPr>
                <w:rFonts w:cs="Arial"/>
                <w:b/>
                <w:bCs/>
                <w:iCs/>
                <w:lang w:val="sr-Cyrl-CS"/>
              </w:rPr>
            </w:pPr>
            <w:r w:rsidRPr="007650A6">
              <w:rPr>
                <w:rFonts w:cs="Arial"/>
                <w:b/>
                <w:bCs/>
                <w:iCs/>
                <w:lang w:val="sr-Cyrl-CS"/>
              </w:rPr>
              <w:t>ГАРАНТНИ РОК:</w:t>
            </w:r>
          </w:p>
          <w:p w:rsidR="00A951A6" w:rsidRPr="007650A6" w:rsidRDefault="00A951A6" w:rsidP="00865219">
            <w:pPr>
              <w:spacing w:before="0"/>
              <w:jc w:val="center"/>
              <w:rPr>
                <w:rFonts w:cs="Arial"/>
                <w:b/>
                <w:bCs/>
                <w:iCs/>
                <w:lang w:val="sr-Cyrl-CS"/>
              </w:rPr>
            </w:pPr>
          </w:p>
          <w:p w:rsidR="00A951A6" w:rsidRPr="007650A6" w:rsidRDefault="00A951A6" w:rsidP="00363F65">
            <w:pPr>
              <w:spacing w:before="0"/>
              <w:jc w:val="center"/>
              <w:rPr>
                <w:rFonts w:cs="Arial"/>
                <w:b/>
                <w:bCs/>
                <w:iCs/>
                <w:color w:val="00B0F0"/>
                <w:lang w:val="sr-Cyrl-CS"/>
              </w:rPr>
            </w:pPr>
            <w:r w:rsidRPr="007650A6">
              <w:rPr>
                <w:rFonts w:cs="Arial"/>
                <w:color w:val="000000" w:themeColor="text1"/>
                <w:lang w:eastAsia="zh-CN"/>
              </w:rPr>
              <w:t xml:space="preserve">Гарантни рок за предмет набавке је 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w:t>
            </w:r>
            <w:r w:rsidR="00363F65">
              <w:rPr>
                <w:rFonts w:cs="Arial"/>
                <w:color w:val="000000" w:themeColor="text1"/>
                <w:lang w:val="sr-Cyrl-CS" w:eastAsia="zh-CN"/>
              </w:rPr>
              <w:t>и</w:t>
            </w:r>
            <w:r w:rsidRPr="007650A6">
              <w:rPr>
                <w:rFonts w:cs="Arial"/>
                <w:color w:val="000000" w:themeColor="text1"/>
                <w:lang w:val="sr-Cyrl-CS" w:eastAsia="zh-CN"/>
              </w:rPr>
              <w:t xml:space="preserve"> </w:t>
            </w:r>
            <w:r w:rsidRPr="007650A6">
              <w:rPr>
                <w:rFonts w:cs="Arial"/>
                <w:color w:val="000000" w:themeColor="text1"/>
                <w:lang w:eastAsia="zh-CN"/>
              </w:rPr>
              <w:t>од дана извршења услуге</w:t>
            </w:r>
          </w:p>
        </w:tc>
        <w:tc>
          <w:tcPr>
            <w:tcW w:w="3965" w:type="dxa"/>
            <w:vAlign w:val="center"/>
          </w:tcPr>
          <w:p w:rsidR="00A951A6" w:rsidRPr="007650A6" w:rsidRDefault="00A951A6" w:rsidP="00865219">
            <w:pPr>
              <w:spacing w:before="0"/>
              <w:jc w:val="center"/>
              <w:rPr>
                <w:rFonts w:cs="Arial"/>
                <w:b/>
                <w:bCs/>
                <w:iCs/>
                <w:lang w:val="sr-Cyrl-CS"/>
              </w:rPr>
            </w:pPr>
          </w:p>
          <w:p w:rsidR="00A951A6" w:rsidRPr="007650A6" w:rsidRDefault="00A951A6" w:rsidP="00363F65">
            <w:pPr>
              <w:spacing w:before="0"/>
              <w:jc w:val="center"/>
              <w:rPr>
                <w:rFonts w:cs="Arial"/>
                <w:b/>
                <w:bCs/>
                <w:iCs/>
                <w:color w:val="00B0F0"/>
                <w:lang w:val="sr-Cyrl-CS"/>
              </w:rPr>
            </w:pPr>
            <w:r w:rsidRPr="007650A6">
              <w:rPr>
                <w:rFonts w:cs="Arial"/>
                <w:color w:val="000000" w:themeColor="text1"/>
                <w:lang w:val="sr-Cyrl-CS" w:eastAsia="zh-CN"/>
              </w:rPr>
              <w:t>_______ месец</w:t>
            </w:r>
            <w:r w:rsidR="00363F65">
              <w:rPr>
                <w:rFonts w:cs="Arial"/>
                <w:color w:val="000000" w:themeColor="text1"/>
                <w:lang w:val="sr-Cyrl-CS" w:eastAsia="zh-CN"/>
              </w:rPr>
              <w:t>и</w:t>
            </w:r>
            <w:r w:rsidRPr="007650A6">
              <w:rPr>
                <w:rFonts w:cs="Arial"/>
                <w:color w:val="000000" w:themeColor="text1"/>
                <w:lang w:val="sr-Cyrl-CS" w:eastAsia="zh-CN"/>
              </w:rPr>
              <w:t xml:space="preserve"> </w:t>
            </w:r>
            <w:r w:rsidRPr="007650A6">
              <w:rPr>
                <w:rFonts w:cs="Arial"/>
                <w:color w:val="000000" w:themeColor="text1"/>
                <w:lang w:eastAsia="zh-CN"/>
              </w:rPr>
              <w:t>од дана извршења услуге</w:t>
            </w:r>
          </w:p>
        </w:tc>
      </w:tr>
      <w:tr w:rsidR="00E21C0B" w:rsidRPr="00467F91" w:rsidTr="00E21C0B">
        <w:trPr>
          <w:trHeight w:val="818"/>
        </w:trPr>
        <w:tc>
          <w:tcPr>
            <w:tcW w:w="5280" w:type="dxa"/>
            <w:vAlign w:val="center"/>
          </w:tcPr>
          <w:p w:rsidR="00E21C0B" w:rsidRPr="00CC1CE1" w:rsidRDefault="00E21C0B" w:rsidP="00CC5C8E">
            <w:pPr>
              <w:spacing w:before="0"/>
              <w:jc w:val="center"/>
              <w:rPr>
                <w:rFonts w:cs="Arial"/>
                <w:b/>
                <w:bCs/>
                <w:iCs/>
                <w:lang w:val="sr-Cyrl-CS"/>
              </w:rPr>
            </w:pPr>
          </w:p>
          <w:p w:rsidR="00E21C0B" w:rsidRDefault="00E21C0B" w:rsidP="00CC5C8E">
            <w:pPr>
              <w:spacing w:before="0"/>
              <w:jc w:val="center"/>
              <w:rPr>
                <w:rFonts w:cs="Arial"/>
                <w:b/>
                <w:bCs/>
                <w:iCs/>
                <w:lang w:val="sr-Cyrl-CS"/>
              </w:rPr>
            </w:pPr>
            <w:r w:rsidRPr="00CC1CE1">
              <w:rPr>
                <w:rFonts w:cs="Arial"/>
                <w:b/>
                <w:bCs/>
                <w:iCs/>
                <w:lang w:val="sr-Cyrl-CS"/>
              </w:rPr>
              <w:t xml:space="preserve">МЕСТО ИЗВРШЕЊА: </w:t>
            </w:r>
          </w:p>
          <w:p w:rsidR="00E21C0B" w:rsidRPr="00CC1CE1" w:rsidRDefault="00E21C0B" w:rsidP="00910F9E">
            <w:pPr>
              <w:spacing w:before="0"/>
              <w:rPr>
                <w:rFonts w:cs="Arial"/>
                <w:bCs/>
                <w:iCs/>
                <w:color w:val="000000" w:themeColor="text1"/>
                <w:lang w:val="sr-Cyrl-CS"/>
              </w:rPr>
            </w:pPr>
            <w:r w:rsidRPr="00CC1CE1">
              <w:rPr>
                <w:rFonts w:cs="Arial"/>
                <w:bCs/>
                <w:iCs/>
                <w:color w:val="000000" w:themeColor="text1"/>
                <w:lang w:val="sr-Cyrl-CS"/>
              </w:rPr>
              <w:t>локација наручиоца и то:</w:t>
            </w:r>
          </w:p>
          <w:p w:rsidR="00E21C0B" w:rsidRPr="00CC1CE1" w:rsidRDefault="00E21C0B" w:rsidP="00910F9E">
            <w:pPr>
              <w:spacing w:before="0"/>
              <w:rPr>
                <w:rFonts w:cs="Arial"/>
                <w:bCs/>
                <w:iCs/>
                <w:color w:val="000000" w:themeColor="text1"/>
                <w:lang w:val="sr-Cyrl-CS"/>
              </w:rPr>
            </w:pPr>
            <w:r w:rsidRPr="00CC1CE1">
              <w:rPr>
                <w:rFonts w:cs="Arial"/>
                <w:bCs/>
                <w:iCs/>
                <w:color w:val="000000" w:themeColor="text1"/>
                <w:lang w:val="sr-Cyrl-CS"/>
              </w:rPr>
              <w:t>Огранак ТЕНТ, локација ТЕ Колубара – 3. октобар 146, Велики Црљени</w:t>
            </w:r>
            <w:r w:rsidR="00910F9E">
              <w:rPr>
                <w:rFonts w:cs="Arial"/>
                <w:bCs/>
                <w:iCs/>
                <w:color w:val="000000" w:themeColor="text1"/>
                <w:lang w:val="sr-Cyrl-CS"/>
              </w:rPr>
              <w:t xml:space="preserve"> и на друге локације Наручиоца</w:t>
            </w:r>
          </w:p>
          <w:p w:rsidR="00E21C0B" w:rsidRPr="00CC1CE1" w:rsidRDefault="00E21C0B" w:rsidP="00A951A6">
            <w:pPr>
              <w:spacing w:before="0"/>
              <w:rPr>
                <w:rFonts w:cs="Arial"/>
                <w:b/>
                <w:bCs/>
                <w:iCs/>
                <w:lang w:val="sr-Cyrl-CS"/>
              </w:rPr>
            </w:pPr>
          </w:p>
        </w:tc>
        <w:tc>
          <w:tcPr>
            <w:tcW w:w="3965" w:type="dxa"/>
            <w:vAlign w:val="center"/>
          </w:tcPr>
          <w:p w:rsidR="00E21C0B" w:rsidRPr="00CC1CE1" w:rsidRDefault="00E21C0B"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E21C0B" w:rsidRPr="00CC1CE1" w:rsidRDefault="00E21C0B"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E21C0B" w:rsidRPr="00467F91" w:rsidTr="00E21C0B">
        <w:trPr>
          <w:trHeight w:val="800"/>
        </w:trPr>
        <w:tc>
          <w:tcPr>
            <w:tcW w:w="5280"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
                <w:bCs/>
                <w:iCs/>
                <w:lang w:val="sr-Cyrl-CS"/>
              </w:rPr>
              <w:t>РОК ВАЖЕЊА ПОНУДЕ:</w:t>
            </w:r>
          </w:p>
          <w:p w:rsidR="00E21C0B" w:rsidRPr="00CC1CE1" w:rsidRDefault="00E21C0B" w:rsidP="00CC1CE1">
            <w:pPr>
              <w:spacing w:before="0"/>
              <w:jc w:val="center"/>
              <w:rPr>
                <w:rFonts w:cs="Arial"/>
                <w:b/>
                <w:bCs/>
                <w:iCs/>
                <w:lang w:val="sr-Cyrl-CS"/>
              </w:rPr>
            </w:pPr>
            <w:r w:rsidRPr="00CC1CE1">
              <w:rPr>
                <w:rFonts w:cs="Arial"/>
                <w:bCs/>
                <w:iCs/>
                <w:lang w:val="sr-Cyrl-CS"/>
              </w:rPr>
              <w:t>не може бити краћ</w:t>
            </w:r>
            <w:r w:rsidRPr="00DE1341">
              <w:rPr>
                <w:rFonts w:cs="Arial"/>
                <w:bCs/>
                <w:iCs/>
                <w:lang w:val="ru-RU"/>
              </w:rPr>
              <w:t>и</w:t>
            </w:r>
            <w:r w:rsidRPr="00CC1CE1">
              <w:rPr>
                <w:rFonts w:cs="Arial"/>
                <w:bCs/>
                <w:iCs/>
                <w:lang w:val="sr-Cyrl-CS"/>
              </w:rPr>
              <w:t xml:space="preserve"> од </w:t>
            </w:r>
            <w:r w:rsidRPr="00CC1CE1">
              <w:rPr>
                <w:rFonts w:cs="Arial"/>
                <w:bCs/>
                <w:iCs/>
                <w:color w:val="000000" w:themeColor="text1"/>
                <w:lang w:val="sr-Cyrl-CS"/>
              </w:rPr>
              <w:t>60</w:t>
            </w:r>
            <w:r w:rsidRPr="00CC1CE1">
              <w:rPr>
                <w:rFonts w:cs="Arial"/>
                <w:bCs/>
                <w:iCs/>
                <w:lang w:val="sr-Cyrl-CS"/>
              </w:rPr>
              <w:t xml:space="preserve"> дана од дана отварања понуда</w:t>
            </w:r>
          </w:p>
        </w:tc>
        <w:tc>
          <w:tcPr>
            <w:tcW w:w="3965"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Cs/>
                <w:iCs/>
                <w:lang w:val="sr-Cyrl-CS"/>
              </w:rPr>
              <w:t>_____ дана од дана отварања понуда</w:t>
            </w:r>
          </w:p>
        </w:tc>
      </w:tr>
      <w:tr w:rsidR="00E21C0B" w:rsidRPr="00467F91" w:rsidTr="00E21C0B">
        <w:tc>
          <w:tcPr>
            <w:tcW w:w="9245" w:type="dxa"/>
            <w:gridSpan w:val="2"/>
          </w:tcPr>
          <w:p w:rsidR="00E21C0B" w:rsidRPr="00CC1CE1" w:rsidRDefault="00E21C0B" w:rsidP="00CC1CE1">
            <w:pPr>
              <w:spacing w:before="0"/>
              <w:rPr>
                <w:rFonts w:cs="Arial"/>
                <w:bCs/>
                <w:iCs/>
                <w:lang w:val="sr-Cyrl-CS"/>
              </w:rPr>
            </w:pPr>
            <w:r w:rsidRPr="00CC1CE1">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CC1CE1" w:rsidRPr="00CC1CE1" w:rsidRDefault="00CC1CE1" w:rsidP="00CC1CE1">
      <w:pPr>
        <w:spacing w:before="0"/>
        <w:rPr>
          <w:rFonts w:cs="Arial"/>
          <w:b/>
          <w:bCs/>
          <w:iCs/>
          <w:lang w:val="sr-Cyrl-CS"/>
        </w:rPr>
      </w:pPr>
    </w:p>
    <w:p w:rsidR="00CC1CE1" w:rsidRPr="00CC1CE1" w:rsidRDefault="00CC1CE1" w:rsidP="00CC1CE1">
      <w:pPr>
        <w:spacing w:before="0"/>
        <w:rPr>
          <w:rFonts w:cs="Arial"/>
          <w:b/>
          <w:bCs/>
          <w:iCs/>
          <w:lang w:val="sr-Cyrl-CS"/>
        </w:rPr>
      </w:pPr>
    </w:p>
    <w:p w:rsidR="00CC1CE1" w:rsidRPr="00CC1CE1" w:rsidRDefault="00CC1CE1" w:rsidP="00CC1CE1">
      <w:pPr>
        <w:spacing w:before="0"/>
        <w:rPr>
          <w:rFonts w:eastAsia="TimesNewRomanPSMT" w:cs="Arial"/>
          <w:bCs/>
          <w:lang w:val="sr-Cyrl-C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Понуђач</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 xml:space="preserve">_____________________                                      </w:t>
      </w:r>
    </w:p>
    <w:p w:rsidR="00CC1CE1" w:rsidRPr="00DE1341" w:rsidRDefault="00CC1CE1" w:rsidP="00CC1CE1">
      <w:pPr>
        <w:spacing w:before="0"/>
        <w:rPr>
          <w:rFonts w:cs="Arial"/>
          <w:b/>
          <w:bCs/>
          <w:iCs/>
          <w:u w:val="single"/>
          <w:lang w:val="ru-RU"/>
        </w:rPr>
      </w:pPr>
    </w:p>
    <w:p w:rsidR="00CC1CE1" w:rsidRDefault="00CC1CE1" w:rsidP="00CC1CE1">
      <w:pPr>
        <w:spacing w:before="0"/>
        <w:rPr>
          <w:rFonts w:cs="Arial"/>
          <w:b/>
          <w:bCs/>
          <w:iCs/>
          <w:u w:val="single"/>
          <w:lang w:val="ru-RU"/>
        </w:rPr>
      </w:pPr>
    </w:p>
    <w:p w:rsidR="00A951A6" w:rsidRDefault="00A951A6" w:rsidP="00CC1CE1">
      <w:pPr>
        <w:spacing w:before="0"/>
        <w:rPr>
          <w:rFonts w:cs="Arial"/>
          <w:b/>
          <w:bCs/>
          <w:iCs/>
          <w:u w:val="single"/>
          <w:lang w:val="ru-RU"/>
        </w:rPr>
      </w:pPr>
    </w:p>
    <w:p w:rsidR="00A951A6" w:rsidRDefault="00A951A6" w:rsidP="00CC1CE1">
      <w:pPr>
        <w:spacing w:before="0"/>
        <w:rPr>
          <w:rFonts w:cs="Arial"/>
          <w:b/>
          <w:bCs/>
          <w:iCs/>
          <w:u w:val="single"/>
          <w:lang w:val="ru-RU"/>
        </w:rPr>
      </w:pPr>
    </w:p>
    <w:p w:rsidR="00A951A6" w:rsidRDefault="00A951A6" w:rsidP="00CC1CE1">
      <w:pPr>
        <w:spacing w:before="0"/>
        <w:rPr>
          <w:rFonts w:cs="Arial"/>
          <w:b/>
          <w:bCs/>
          <w:iCs/>
          <w:u w:val="single"/>
          <w:lang w:val="ru-RU"/>
        </w:rPr>
      </w:pPr>
    </w:p>
    <w:p w:rsidR="00A951A6" w:rsidRPr="00DE1341" w:rsidRDefault="00A951A6" w:rsidP="00CC1CE1">
      <w:pPr>
        <w:spacing w:before="0"/>
        <w:rPr>
          <w:rFonts w:cs="Arial"/>
          <w:b/>
          <w:bCs/>
          <w:iCs/>
          <w:u w:val="single"/>
          <w:lang w:val="ru-RU"/>
        </w:rPr>
      </w:pPr>
    </w:p>
    <w:p w:rsidR="00CC1CE1" w:rsidRPr="00CC1CE1" w:rsidRDefault="00CC1CE1" w:rsidP="00CC1CE1">
      <w:pPr>
        <w:spacing w:before="0"/>
        <w:rPr>
          <w:rFonts w:cs="Arial"/>
          <w:bCs/>
          <w:iCs/>
          <w:lang w:val="sr-Cyrl-RS"/>
        </w:rPr>
      </w:pPr>
      <w:r w:rsidRPr="00CC1CE1">
        <w:rPr>
          <w:rFonts w:cs="Arial"/>
          <w:bCs/>
          <w:iCs/>
          <w:lang w:val="sr-Cyrl-RS"/>
        </w:rPr>
        <w:t>У случају подношења заједничке понуде:</w:t>
      </w:r>
    </w:p>
    <w:p w:rsidR="00CC1CE1" w:rsidRPr="00CC1CE1" w:rsidRDefault="00CC1CE1" w:rsidP="00CC1CE1">
      <w:pPr>
        <w:spacing w:before="0"/>
        <w:rPr>
          <w:rFonts w:cs="Arial"/>
          <w:bCs/>
          <w:iCs/>
          <w:lang w:val="sr-Cyrl-RS"/>
        </w:rPr>
      </w:pPr>
    </w:p>
    <w:p w:rsidR="00CC1CE1" w:rsidRPr="00CC1CE1" w:rsidRDefault="00CC1CE1" w:rsidP="00CC1CE1">
      <w:pPr>
        <w:spacing w:before="0"/>
        <w:rPr>
          <w:rFonts w:cs="Arial"/>
          <w:bCs/>
          <w:iCs/>
          <w:lang w:val="sr-Cyrl-R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Овлашћени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r w:rsidRPr="00CC1CE1">
        <w:rPr>
          <w:rFonts w:eastAsia="TimesNewRomanPS-BoldMT" w:cs="Arial"/>
          <w:b/>
          <w:bCs/>
          <w:iCs/>
          <w:lang w:val="sr-Cyrl-CS"/>
        </w:rPr>
        <w:t xml:space="preserve">Или:                                     </w:t>
      </w:r>
    </w:p>
    <w:p w:rsidR="00CC1CE1" w:rsidRPr="00DE1341" w:rsidRDefault="00CC1CE1" w:rsidP="00CC1CE1">
      <w:pPr>
        <w:spacing w:before="0"/>
        <w:rPr>
          <w:rFonts w:cs="Arial"/>
          <w:b/>
          <w:bCs/>
          <w:iCs/>
          <w:u w:val="single"/>
          <w:lang w:val="ru-RU"/>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r w:rsidRPr="00DE1341">
        <w:rPr>
          <w:rFonts w:cs="Arial"/>
          <w:b/>
          <w:bCs/>
          <w:iCs/>
          <w:u w:val="single"/>
          <w:lang w:val="ru-RU"/>
        </w:rPr>
        <w:t>Напомене:</w:t>
      </w:r>
    </w:p>
    <w:p w:rsidR="00CC1CE1" w:rsidRPr="00DE1341" w:rsidRDefault="00CC1CE1" w:rsidP="00CC1CE1">
      <w:pPr>
        <w:autoSpaceDE w:val="0"/>
        <w:autoSpaceDN w:val="0"/>
        <w:adjustRightInd w:val="0"/>
        <w:rPr>
          <w:rFonts w:eastAsia="TimesNewRomanPS-BoldMT" w:cs="Arial"/>
          <w:bCs/>
          <w:iCs/>
          <w:lang w:val="ru-RU"/>
        </w:rPr>
      </w:pPr>
      <w:r w:rsidRPr="00DE1341">
        <w:rPr>
          <w:rFonts w:eastAsia="TimesNewRomanPS-BoldMT" w:cs="Arial"/>
          <w:bCs/>
          <w:iCs/>
          <w:lang w:val="ru-RU"/>
        </w:rPr>
        <w:t>-  Понуђач је обавезан да у обрасцу понуде попуни све комерцијалне услове (сва празна поља).</w:t>
      </w:r>
    </w:p>
    <w:p w:rsidR="00CC1CE1" w:rsidRPr="00CC1CE1" w:rsidRDefault="00CC1CE1" w:rsidP="00CC1CE1">
      <w:pPr>
        <w:autoSpaceDE w:val="0"/>
        <w:autoSpaceDN w:val="0"/>
        <w:adjustRightInd w:val="0"/>
        <w:rPr>
          <w:rFonts w:eastAsia="TimesNewRomanPS-BoldMT" w:cs="Arial"/>
          <w:b/>
          <w:bCs/>
          <w:iCs/>
          <w:color w:val="000000" w:themeColor="text1"/>
          <w:lang w:val="ru-RU"/>
        </w:rPr>
      </w:pPr>
      <w:r w:rsidRPr="00CC1CE1">
        <w:rPr>
          <w:rFonts w:eastAsia="TimesNewRomanPS-BoldMT" w:cs="Arial"/>
          <w:bCs/>
          <w:iCs/>
          <w:lang w:val="ru-RU"/>
        </w:rPr>
        <w:t xml:space="preserve">- </w:t>
      </w:r>
      <w:r w:rsidRPr="00CC1CE1">
        <w:rPr>
          <w:rFonts w:eastAsia="TimesNewRomanPS-BoldMT" w:cs="Arial"/>
          <w:b/>
          <w:bCs/>
          <w:iCs/>
          <w:color w:val="000000" w:themeColor="text1"/>
          <w:lang w:val="ru-RU"/>
        </w:rPr>
        <w:t>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951A6" w:rsidRDefault="00A951A6"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951A6" w:rsidRDefault="00A951A6"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951A6" w:rsidRDefault="00A951A6"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951A6" w:rsidRDefault="00A951A6"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951A6" w:rsidRDefault="00A951A6"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951A6" w:rsidRDefault="00A951A6"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951A6" w:rsidRDefault="00A951A6"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0F5D8D" w:rsidRPr="00CC1CE1" w:rsidRDefault="000F5D8D"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rPr>
          <w:rFonts w:cs="Arial"/>
          <w:lang w:val="ru-RU"/>
        </w:rPr>
      </w:pPr>
      <w:bookmarkStart w:id="252" w:name="_Toc442559925"/>
    </w:p>
    <w:p w:rsidR="00CC1CE1" w:rsidRPr="00DE1341" w:rsidRDefault="00CC1CE1" w:rsidP="00CC1CE1">
      <w:pPr>
        <w:spacing w:before="0"/>
        <w:jc w:val="right"/>
        <w:outlineLvl w:val="1"/>
        <w:rPr>
          <w:rFonts w:cs="Arial"/>
          <w:b/>
          <w:lang w:val="ru-RU"/>
        </w:rPr>
      </w:pPr>
      <w:r w:rsidRPr="00DE1341">
        <w:rPr>
          <w:rFonts w:cs="Arial"/>
          <w:b/>
          <w:lang w:val="ru-RU"/>
        </w:rPr>
        <w:t>ОБРАЗАЦ 2.</w:t>
      </w:r>
      <w:bookmarkEnd w:id="252"/>
    </w:p>
    <w:p w:rsidR="00CC1CE1" w:rsidRDefault="00CC1CE1" w:rsidP="00CC1CE1">
      <w:pPr>
        <w:spacing w:before="0"/>
        <w:jc w:val="center"/>
        <w:rPr>
          <w:rFonts w:cs="Arial"/>
          <w:b/>
          <w:lang w:val="ru-RU"/>
        </w:rPr>
      </w:pPr>
      <w:r w:rsidRPr="00DE1341">
        <w:rPr>
          <w:rFonts w:cs="Arial"/>
          <w:b/>
          <w:lang w:val="ru-RU"/>
        </w:rPr>
        <w:t>ОБРАЗАЦ СТРУКУТРЕ ЦЕНЕ</w:t>
      </w:r>
    </w:p>
    <w:p w:rsidR="00A951A6" w:rsidRPr="00DE1341" w:rsidRDefault="00A951A6" w:rsidP="00CC1CE1">
      <w:pPr>
        <w:spacing w:before="0"/>
        <w:jc w:val="center"/>
        <w:rPr>
          <w:rFonts w:cs="Arial"/>
          <w:b/>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Табела 1.</w:t>
      </w:r>
    </w:p>
    <w:tbl>
      <w:tblPr>
        <w:tblW w:w="567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2556"/>
        <w:gridCol w:w="1266"/>
        <w:gridCol w:w="709"/>
        <w:gridCol w:w="1145"/>
        <w:gridCol w:w="1275"/>
        <w:gridCol w:w="1414"/>
        <w:gridCol w:w="1408"/>
      </w:tblGrid>
      <w:tr w:rsidR="00CC1CE1" w:rsidRPr="00467F91" w:rsidTr="00AC5F98">
        <w:tc>
          <w:tcPr>
            <w:tcW w:w="341" w:type="pct"/>
            <w:shd w:val="clear" w:color="auto" w:fill="C6D9F1" w:themeFill="text2" w:themeFillTint="33"/>
            <w:vAlign w:val="center"/>
          </w:tcPr>
          <w:p w:rsidR="00CC1CE1" w:rsidRPr="00CC1CE1" w:rsidRDefault="00CC1CE1" w:rsidP="00CC1CE1">
            <w:pPr>
              <w:spacing w:before="0"/>
              <w:jc w:val="center"/>
              <w:rPr>
                <w:rFonts w:cs="Arial"/>
                <w:bCs/>
                <w:iCs/>
                <w:lang w:val="sr-Cyrl-CS"/>
              </w:rPr>
            </w:pPr>
            <w:r w:rsidRPr="00CC1CE1">
              <w:rPr>
                <w:rFonts w:cs="Arial"/>
                <w:bCs/>
                <w:iCs/>
                <w:lang w:val="sr-Cyrl-CS"/>
              </w:rPr>
              <w:t>Рбр</w:t>
            </w:r>
          </w:p>
        </w:tc>
        <w:tc>
          <w:tcPr>
            <w:tcW w:w="121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rPr>
              <w:t>Врста</w:t>
            </w:r>
            <w:r w:rsidRPr="00CC1CE1">
              <w:rPr>
                <w:rFonts w:cs="Arial"/>
                <w:b/>
                <w:bCs/>
                <w:iCs/>
                <w:lang w:val="sr-Cyrl-CS"/>
              </w:rPr>
              <w:t xml:space="preserve"> услуге</w:t>
            </w:r>
          </w:p>
        </w:tc>
        <w:tc>
          <w:tcPr>
            <w:tcW w:w="603"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мере</w:t>
            </w:r>
          </w:p>
        </w:tc>
        <w:tc>
          <w:tcPr>
            <w:tcW w:w="33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Обим (количина)</w:t>
            </w:r>
          </w:p>
        </w:tc>
        <w:tc>
          <w:tcPr>
            <w:tcW w:w="546"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0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4"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1"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r>
      <w:tr w:rsidR="00CC1CE1" w:rsidRPr="00CC1CE1" w:rsidTr="00AC5F98">
        <w:tc>
          <w:tcPr>
            <w:tcW w:w="34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(1)</w:t>
            </w:r>
          </w:p>
        </w:tc>
        <w:tc>
          <w:tcPr>
            <w:tcW w:w="121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(2)</w:t>
            </w:r>
          </w:p>
        </w:tc>
        <w:tc>
          <w:tcPr>
            <w:tcW w:w="603"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(3)</w:t>
            </w:r>
          </w:p>
        </w:tc>
        <w:tc>
          <w:tcPr>
            <w:tcW w:w="33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(4)</w:t>
            </w:r>
          </w:p>
        </w:tc>
        <w:tc>
          <w:tcPr>
            <w:tcW w:w="546"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(5)</w:t>
            </w:r>
          </w:p>
        </w:tc>
        <w:tc>
          <w:tcPr>
            <w:tcW w:w="60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(6)</w:t>
            </w:r>
          </w:p>
        </w:tc>
        <w:tc>
          <w:tcPr>
            <w:tcW w:w="674"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(7)</w:t>
            </w:r>
          </w:p>
        </w:tc>
        <w:tc>
          <w:tcPr>
            <w:tcW w:w="67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(8)</w:t>
            </w:r>
          </w:p>
        </w:tc>
      </w:tr>
      <w:tr w:rsidR="0007598C" w:rsidRPr="00CC1CE1" w:rsidTr="00865219">
        <w:tc>
          <w:tcPr>
            <w:tcW w:w="341" w:type="pct"/>
            <w:shd w:val="clear" w:color="auto" w:fill="auto"/>
          </w:tcPr>
          <w:p w:rsidR="0007598C" w:rsidRDefault="0007598C" w:rsidP="00865219">
            <w:pPr>
              <w:jc w:val="center"/>
              <w:rPr>
                <w:rFonts w:cs="Arial"/>
                <w:sz w:val="20"/>
                <w:szCs w:val="20"/>
                <w:lang w:val="sr-Latn-RS"/>
              </w:rPr>
            </w:pPr>
          </w:p>
          <w:p w:rsidR="0007598C" w:rsidRDefault="0007598C" w:rsidP="00865219">
            <w:pPr>
              <w:jc w:val="center"/>
              <w:rPr>
                <w:rFonts w:cs="Arial"/>
                <w:sz w:val="20"/>
                <w:szCs w:val="20"/>
                <w:lang w:val="sr-Latn-RS"/>
              </w:rPr>
            </w:pPr>
          </w:p>
          <w:p w:rsidR="0007598C" w:rsidRPr="00DE4586" w:rsidRDefault="0007598C" w:rsidP="00865219">
            <w:pPr>
              <w:jc w:val="center"/>
              <w:rPr>
                <w:rFonts w:cs="Arial"/>
                <w:b/>
                <w:sz w:val="20"/>
                <w:szCs w:val="20"/>
                <w:lang w:val="sr-Latn-RS"/>
              </w:rPr>
            </w:pPr>
            <w:r w:rsidRPr="00DE4586">
              <w:rPr>
                <w:rFonts w:cs="Arial"/>
                <w:b/>
                <w:sz w:val="20"/>
                <w:szCs w:val="20"/>
                <w:lang w:val="sr-Latn-RS"/>
              </w:rPr>
              <w:t>1.</w:t>
            </w:r>
          </w:p>
        </w:tc>
        <w:tc>
          <w:tcPr>
            <w:tcW w:w="1218" w:type="pct"/>
            <w:shd w:val="clear" w:color="auto" w:fill="auto"/>
          </w:tcPr>
          <w:p w:rsidR="0007598C" w:rsidRPr="00BD6793" w:rsidRDefault="0007598C" w:rsidP="00865219">
            <w:pPr>
              <w:rPr>
                <w:rFonts w:cs="Arial"/>
                <w:sz w:val="20"/>
                <w:szCs w:val="20"/>
              </w:rPr>
            </w:pPr>
            <w:r w:rsidRPr="00A459F6">
              <w:rPr>
                <w:rFonts w:cs="Arial"/>
                <w:sz w:val="20"/>
                <w:szCs w:val="20"/>
                <w:lang w:val="sr-Cyrl-RS"/>
              </w:rPr>
              <w:t xml:space="preserve">ИСПИТИВАЊЕ </w:t>
            </w:r>
            <w:r w:rsidRPr="00A459F6">
              <w:rPr>
                <w:rFonts w:cs="Arial"/>
                <w:sz w:val="20"/>
                <w:szCs w:val="20"/>
              </w:rPr>
              <w:t>ИСПРАВНОСТИ АУТОМАТСКОГ МЕРНОГ СИСТЕМА (АМС) ЗА МЕРЕЊЕ ЕМИСИЈЕ ЗАГАЂУЈУЋИХ МАТЕРИЈА У ВАЗДУХ ИЗ ДИМЊАКА 2 (БЛОКОВИ А2 И А3) ТЕ КОЛУБАРА, према захтевима SRPS EN 14181, према програму</w:t>
            </w:r>
          </w:p>
        </w:tc>
        <w:tc>
          <w:tcPr>
            <w:tcW w:w="603" w:type="pct"/>
            <w:shd w:val="clear" w:color="auto" w:fill="auto"/>
          </w:tcPr>
          <w:p w:rsidR="0007598C" w:rsidRDefault="0007598C" w:rsidP="00865219">
            <w:pPr>
              <w:jc w:val="center"/>
              <w:rPr>
                <w:rFonts w:cs="Arial"/>
                <w:sz w:val="20"/>
                <w:szCs w:val="20"/>
              </w:rPr>
            </w:pPr>
          </w:p>
          <w:p w:rsidR="0007598C" w:rsidRDefault="0007598C" w:rsidP="00865219">
            <w:pPr>
              <w:jc w:val="center"/>
              <w:rPr>
                <w:rFonts w:cs="Arial"/>
                <w:sz w:val="20"/>
                <w:szCs w:val="20"/>
              </w:rPr>
            </w:pPr>
          </w:p>
          <w:p w:rsidR="0007598C" w:rsidRDefault="0007598C" w:rsidP="00865219">
            <w:pPr>
              <w:rPr>
                <w:rFonts w:cs="Arial"/>
                <w:sz w:val="20"/>
                <w:szCs w:val="20"/>
                <w:lang w:val="sr-Cyrl-RS"/>
              </w:rPr>
            </w:pPr>
            <w:r>
              <w:rPr>
                <w:rFonts w:cs="Arial"/>
                <w:sz w:val="20"/>
                <w:szCs w:val="20"/>
              </w:rPr>
              <w:t xml:space="preserve">    </w:t>
            </w:r>
            <w:r>
              <w:rPr>
                <w:rFonts w:cs="Arial"/>
                <w:sz w:val="20"/>
                <w:szCs w:val="20"/>
                <w:lang w:val="sr-Cyrl-RS"/>
              </w:rPr>
              <w:t>АМС</w:t>
            </w:r>
          </w:p>
          <w:p w:rsidR="0007598C" w:rsidRPr="00DB46DE" w:rsidRDefault="0007598C" w:rsidP="00865219">
            <w:pPr>
              <w:rPr>
                <w:rFonts w:cs="Arial"/>
                <w:sz w:val="20"/>
                <w:szCs w:val="20"/>
                <w:lang w:val="hr-HR" w:eastAsia="hr-HR"/>
              </w:rPr>
            </w:pPr>
            <w:r>
              <w:rPr>
                <w:rFonts w:cs="Arial"/>
                <w:sz w:val="20"/>
                <w:szCs w:val="20"/>
                <w:lang w:val="sr-Cyrl-RS"/>
              </w:rPr>
              <w:t xml:space="preserve">    </w:t>
            </w:r>
            <w:r w:rsidRPr="00701384">
              <w:rPr>
                <w:rFonts w:cs="Arial"/>
                <w:sz w:val="20"/>
                <w:szCs w:val="20"/>
              </w:rPr>
              <w:t>комплет</w:t>
            </w:r>
          </w:p>
        </w:tc>
        <w:tc>
          <w:tcPr>
            <w:tcW w:w="338" w:type="pct"/>
            <w:shd w:val="clear" w:color="auto" w:fill="auto"/>
          </w:tcPr>
          <w:p w:rsidR="0007598C" w:rsidRDefault="0007598C" w:rsidP="00865219">
            <w:pPr>
              <w:jc w:val="center"/>
              <w:rPr>
                <w:rFonts w:cs="Arial"/>
                <w:sz w:val="20"/>
                <w:szCs w:val="20"/>
              </w:rPr>
            </w:pPr>
          </w:p>
          <w:p w:rsidR="0007598C" w:rsidRDefault="0007598C" w:rsidP="00865219">
            <w:pPr>
              <w:jc w:val="center"/>
              <w:rPr>
                <w:rFonts w:cs="Arial"/>
                <w:sz w:val="20"/>
                <w:szCs w:val="20"/>
              </w:rPr>
            </w:pPr>
          </w:p>
          <w:p w:rsidR="0007598C" w:rsidRDefault="0007598C" w:rsidP="00865219">
            <w:pPr>
              <w:jc w:val="center"/>
              <w:rPr>
                <w:rFonts w:cs="Arial"/>
                <w:sz w:val="20"/>
                <w:szCs w:val="20"/>
              </w:rPr>
            </w:pPr>
          </w:p>
          <w:p w:rsidR="0007598C" w:rsidRDefault="0007598C" w:rsidP="00865219">
            <w:pPr>
              <w:jc w:val="center"/>
              <w:rPr>
                <w:rFonts w:cs="Arial"/>
                <w:sz w:val="20"/>
                <w:szCs w:val="20"/>
              </w:rPr>
            </w:pPr>
          </w:p>
          <w:p w:rsidR="0007598C" w:rsidRPr="00DB46DE" w:rsidRDefault="0007598C" w:rsidP="00865219">
            <w:pPr>
              <w:jc w:val="center"/>
              <w:rPr>
                <w:rFonts w:cs="Arial"/>
                <w:sz w:val="20"/>
                <w:szCs w:val="20"/>
                <w:lang w:val="hr-HR" w:eastAsia="hr-HR"/>
              </w:rPr>
            </w:pPr>
            <w:r w:rsidRPr="00701384">
              <w:rPr>
                <w:rFonts w:cs="Arial"/>
                <w:sz w:val="20"/>
                <w:szCs w:val="20"/>
              </w:rPr>
              <w:t>1</w:t>
            </w:r>
          </w:p>
        </w:tc>
        <w:tc>
          <w:tcPr>
            <w:tcW w:w="546" w:type="pct"/>
            <w:shd w:val="clear" w:color="auto" w:fill="auto"/>
            <w:vAlign w:val="center"/>
          </w:tcPr>
          <w:p w:rsidR="0007598C" w:rsidRPr="00CC1CE1" w:rsidRDefault="0007598C" w:rsidP="00DB03EF">
            <w:pPr>
              <w:spacing w:before="0"/>
              <w:jc w:val="center"/>
              <w:rPr>
                <w:rFonts w:cs="Arial"/>
                <w:b/>
                <w:bCs/>
                <w:iCs/>
              </w:rPr>
            </w:pPr>
          </w:p>
        </w:tc>
        <w:tc>
          <w:tcPr>
            <w:tcW w:w="608" w:type="pct"/>
            <w:shd w:val="clear" w:color="auto" w:fill="auto"/>
            <w:vAlign w:val="center"/>
          </w:tcPr>
          <w:p w:rsidR="0007598C" w:rsidRPr="00CC1CE1" w:rsidRDefault="0007598C" w:rsidP="00DB03EF">
            <w:pPr>
              <w:spacing w:before="0"/>
              <w:jc w:val="center"/>
              <w:rPr>
                <w:rFonts w:cs="Arial"/>
                <w:b/>
                <w:bCs/>
                <w:iCs/>
              </w:rPr>
            </w:pPr>
          </w:p>
        </w:tc>
        <w:tc>
          <w:tcPr>
            <w:tcW w:w="674" w:type="pct"/>
            <w:shd w:val="clear" w:color="auto" w:fill="auto"/>
            <w:vAlign w:val="center"/>
          </w:tcPr>
          <w:p w:rsidR="0007598C" w:rsidRPr="00CC1CE1" w:rsidRDefault="0007598C" w:rsidP="00DB03EF">
            <w:pPr>
              <w:spacing w:before="0"/>
              <w:jc w:val="center"/>
              <w:rPr>
                <w:rFonts w:cs="Arial"/>
                <w:b/>
                <w:bCs/>
                <w:iCs/>
              </w:rPr>
            </w:pPr>
          </w:p>
        </w:tc>
        <w:tc>
          <w:tcPr>
            <w:tcW w:w="671" w:type="pct"/>
            <w:shd w:val="clear" w:color="auto" w:fill="auto"/>
            <w:vAlign w:val="center"/>
          </w:tcPr>
          <w:p w:rsidR="0007598C" w:rsidRPr="00CC1CE1" w:rsidRDefault="0007598C" w:rsidP="00DB03EF">
            <w:pPr>
              <w:spacing w:before="0"/>
              <w:jc w:val="center"/>
              <w:rPr>
                <w:rFonts w:cs="Arial"/>
                <w:b/>
                <w:bCs/>
                <w:iCs/>
              </w:rPr>
            </w:pPr>
          </w:p>
        </w:tc>
      </w:tr>
      <w:tr w:rsidR="0007598C" w:rsidRPr="00CC1CE1" w:rsidTr="00865219">
        <w:trPr>
          <w:trHeight w:val="519"/>
        </w:trPr>
        <w:tc>
          <w:tcPr>
            <w:tcW w:w="341" w:type="pct"/>
            <w:shd w:val="clear" w:color="auto" w:fill="auto"/>
          </w:tcPr>
          <w:p w:rsidR="0007598C" w:rsidRDefault="0007598C" w:rsidP="00865219">
            <w:pPr>
              <w:snapToGrid w:val="0"/>
              <w:spacing w:before="0"/>
              <w:jc w:val="center"/>
              <w:rPr>
                <w:rFonts w:cs="Arial"/>
                <w:bCs/>
                <w:sz w:val="20"/>
              </w:rPr>
            </w:pPr>
          </w:p>
          <w:p w:rsidR="0007598C" w:rsidRPr="00C47667" w:rsidRDefault="0007598C" w:rsidP="00865219">
            <w:pPr>
              <w:snapToGrid w:val="0"/>
              <w:spacing w:before="0"/>
              <w:jc w:val="center"/>
              <w:rPr>
                <w:rFonts w:cs="Arial"/>
                <w:bCs/>
                <w:sz w:val="20"/>
              </w:rPr>
            </w:pPr>
            <w:r w:rsidRPr="00C47667">
              <w:rPr>
                <w:rFonts w:cs="Arial"/>
                <w:bCs/>
                <w:sz w:val="20"/>
              </w:rPr>
              <w:t>1.</w:t>
            </w:r>
            <w:r w:rsidRPr="00C47667">
              <w:rPr>
                <w:rFonts w:cs="Arial"/>
                <w:bCs/>
                <w:sz w:val="20"/>
                <w:lang w:val="sr-Cyrl-RS"/>
              </w:rPr>
              <w:t>1</w:t>
            </w:r>
            <w:r w:rsidRPr="00C47667">
              <w:rPr>
                <w:rFonts w:cs="Arial"/>
                <w:bCs/>
                <w:sz w:val="20"/>
              </w:rPr>
              <w:t>.</w:t>
            </w:r>
          </w:p>
        </w:tc>
        <w:tc>
          <w:tcPr>
            <w:tcW w:w="1218" w:type="pct"/>
            <w:shd w:val="clear" w:color="auto" w:fill="auto"/>
          </w:tcPr>
          <w:p w:rsidR="0007598C" w:rsidRPr="001563AA" w:rsidRDefault="0007598C" w:rsidP="00865219">
            <w:pPr>
              <w:snapToGrid w:val="0"/>
              <w:spacing w:before="0"/>
              <w:rPr>
                <w:rFonts w:cs="Arial"/>
                <w:bCs/>
                <w:sz w:val="20"/>
                <w:szCs w:val="20"/>
                <w:lang w:val="sr-Cyrl-RS"/>
              </w:rPr>
            </w:pPr>
            <w:r w:rsidRPr="001563AA">
              <w:rPr>
                <w:rFonts w:cs="Arial"/>
                <w:sz w:val="20"/>
                <w:szCs w:val="20"/>
                <w:lang w:val="sr-Latn-RS"/>
              </w:rPr>
              <w:t xml:space="preserve">QAL2 </w:t>
            </w:r>
            <w:r w:rsidRPr="001563AA">
              <w:rPr>
                <w:rFonts w:cs="Arial"/>
                <w:bCs/>
                <w:sz w:val="20"/>
                <w:szCs w:val="20"/>
                <w:lang w:val="sr-Cyrl-RS"/>
              </w:rPr>
              <w:t xml:space="preserve">за </w:t>
            </w:r>
            <w:r w:rsidRPr="001563AA">
              <w:rPr>
                <w:rFonts w:cs="Arial"/>
                <w:bCs/>
                <w:sz w:val="20"/>
                <w:szCs w:val="20"/>
              </w:rPr>
              <w:t>прашкаст</w:t>
            </w:r>
            <w:r w:rsidRPr="001563AA">
              <w:rPr>
                <w:rFonts w:cs="Arial"/>
                <w:bCs/>
                <w:sz w:val="20"/>
                <w:szCs w:val="20"/>
                <w:lang w:val="sr-Cyrl-RS"/>
              </w:rPr>
              <w:t>е</w:t>
            </w:r>
            <w:r w:rsidRPr="001563AA">
              <w:rPr>
                <w:rFonts w:cs="Arial"/>
                <w:bCs/>
                <w:sz w:val="20"/>
                <w:szCs w:val="20"/>
              </w:rPr>
              <w:t xml:space="preserve"> материј</w:t>
            </w:r>
            <w:r w:rsidRPr="001563AA">
              <w:rPr>
                <w:rFonts w:cs="Arial"/>
                <w:bCs/>
                <w:sz w:val="20"/>
                <w:szCs w:val="20"/>
                <w:lang w:val="sr-Cyrl-RS"/>
              </w:rPr>
              <w:t xml:space="preserve">е </w:t>
            </w:r>
          </w:p>
        </w:tc>
        <w:tc>
          <w:tcPr>
            <w:tcW w:w="603" w:type="pct"/>
            <w:shd w:val="clear" w:color="auto" w:fill="auto"/>
          </w:tcPr>
          <w:p w:rsidR="0007598C" w:rsidRPr="005D49FC" w:rsidRDefault="0007598C" w:rsidP="00865219">
            <w:pPr>
              <w:spacing w:before="0"/>
              <w:rPr>
                <w:rFonts w:cs="Arial"/>
                <w:sz w:val="20"/>
                <w:szCs w:val="20"/>
                <w:lang w:val="sr-Cyrl-RS"/>
              </w:rPr>
            </w:pPr>
            <w:r>
              <w:rPr>
                <w:rFonts w:cs="Arial"/>
                <w:sz w:val="20"/>
                <w:szCs w:val="20"/>
              </w:rPr>
              <w:t xml:space="preserve">     </w:t>
            </w:r>
            <w:r>
              <w:rPr>
                <w:rFonts w:cs="Arial"/>
                <w:sz w:val="20"/>
                <w:szCs w:val="20"/>
                <w:lang w:val="sr-Cyrl-RS"/>
              </w:rPr>
              <w:t>АМС</w:t>
            </w:r>
          </w:p>
        </w:tc>
        <w:tc>
          <w:tcPr>
            <w:tcW w:w="338"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1</w:t>
            </w:r>
          </w:p>
        </w:tc>
        <w:tc>
          <w:tcPr>
            <w:tcW w:w="546" w:type="pct"/>
            <w:shd w:val="clear" w:color="auto" w:fill="auto"/>
            <w:vAlign w:val="center"/>
          </w:tcPr>
          <w:p w:rsidR="0007598C" w:rsidRPr="00CC1CE1" w:rsidRDefault="0007598C" w:rsidP="00DB03EF">
            <w:pPr>
              <w:spacing w:before="0"/>
              <w:jc w:val="center"/>
              <w:rPr>
                <w:rFonts w:cs="Arial"/>
                <w:b/>
                <w:bCs/>
                <w:iCs/>
              </w:rPr>
            </w:pPr>
          </w:p>
        </w:tc>
        <w:tc>
          <w:tcPr>
            <w:tcW w:w="608" w:type="pct"/>
            <w:shd w:val="clear" w:color="auto" w:fill="auto"/>
            <w:vAlign w:val="center"/>
          </w:tcPr>
          <w:p w:rsidR="0007598C" w:rsidRPr="00CC1CE1" w:rsidRDefault="0007598C" w:rsidP="00DB03EF">
            <w:pPr>
              <w:spacing w:before="0"/>
              <w:jc w:val="center"/>
              <w:rPr>
                <w:rFonts w:cs="Arial"/>
                <w:b/>
                <w:bCs/>
                <w:iCs/>
              </w:rPr>
            </w:pPr>
          </w:p>
        </w:tc>
        <w:tc>
          <w:tcPr>
            <w:tcW w:w="674" w:type="pct"/>
            <w:shd w:val="clear" w:color="auto" w:fill="auto"/>
            <w:vAlign w:val="center"/>
          </w:tcPr>
          <w:p w:rsidR="0007598C" w:rsidRPr="00CC1CE1" w:rsidRDefault="0007598C" w:rsidP="00DB03EF">
            <w:pPr>
              <w:spacing w:before="0"/>
              <w:jc w:val="center"/>
              <w:rPr>
                <w:rFonts w:cs="Arial"/>
                <w:b/>
                <w:bCs/>
                <w:iCs/>
              </w:rPr>
            </w:pPr>
          </w:p>
        </w:tc>
        <w:tc>
          <w:tcPr>
            <w:tcW w:w="671" w:type="pct"/>
            <w:shd w:val="clear" w:color="auto" w:fill="auto"/>
            <w:vAlign w:val="center"/>
          </w:tcPr>
          <w:p w:rsidR="0007598C" w:rsidRPr="00CC1CE1" w:rsidRDefault="0007598C" w:rsidP="00DB03EF">
            <w:pPr>
              <w:spacing w:before="0"/>
              <w:jc w:val="center"/>
              <w:rPr>
                <w:rFonts w:cs="Arial"/>
                <w:b/>
                <w:bCs/>
                <w:iCs/>
              </w:rPr>
            </w:pPr>
          </w:p>
        </w:tc>
      </w:tr>
      <w:tr w:rsidR="0007598C" w:rsidRPr="00CC1CE1" w:rsidTr="00865219">
        <w:trPr>
          <w:trHeight w:val="519"/>
        </w:trPr>
        <w:tc>
          <w:tcPr>
            <w:tcW w:w="341" w:type="pct"/>
            <w:shd w:val="clear" w:color="auto" w:fill="auto"/>
          </w:tcPr>
          <w:p w:rsidR="0007598C" w:rsidRPr="00C47667" w:rsidRDefault="0007598C" w:rsidP="00865219">
            <w:pPr>
              <w:snapToGrid w:val="0"/>
              <w:spacing w:before="0"/>
              <w:jc w:val="center"/>
              <w:rPr>
                <w:rFonts w:cs="Arial"/>
                <w:bCs/>
                <w:sz w:val="20"/>
              </w:rPr>
            </w:pPr>
            <w:r w:rsidRPr="00C47667">
              <w:rPr>
                <w:rFonts w:cs="Arial"/>
                <w:bCs/>
                <w:sz w:val="20"/>
              </w:rPr>
              <w:t>1.</w:t>
            </w:r>
            <w:r w:rsidRPr="00C47667">
              <w:rPr>
                <w:rFonts w:cs="Arial"/>
                <w:bCs/>
                <w:sz w:val="20"/>
                <w:lang w:val="sr-Cyrl-RS"/>
              </w:rPr>
              <w:t>2</w:t>
            </w:r>
            <w:r w:rsidRPr="00C47667">
              <w:rPr>
                <w:rFonts w:cs="Arial"/>
                <w:bCs/>
                <w:sz w:val="20"/>
              </w:rPr>
              <w:t>.</w:t>
            </w:r>
          </w:p>
        </w:tc>
        <w:tc>
          <w:tcPr>
            <w:tcW w:w="1218" w:type="pct"/>
            <w:shd w:val="clear" w:color="auto" w:fill="auto"/>
          </w:tcPr>
          <w:p w:rsidR="0007598C" w:rsidRPr="001563AA" w:rsidRDefault="0007598C" w:rsidP="00865219">
            <w:pPr>
              <w:snapToGrid w:val="0"/>
              <w:spacing w:before="0"/>
              <w:rPr>
                <w:rFonts w:cs="Arial"/>
                <w:bCs/>
                <w:sz w:val="20"/>
                <w:szCs w:val="20"/>
                <w:lang w:val="sr-Cyrl-RS"/>
              </w:rPr>
            </w:pPr>
            <w:r w:rsidRPr="001563AA">
              <w:rPr>
                <w:rFonts w:cs="Arial"/>
                <w:sz w:val="20"/>
                <w:szCs w:val="20"/>
                <w:lang w:val="sr-Latn-RS"/>
              </w:rPr>
              <w:t xml:space="preserve">QAL2 </w:t>
            </w:r>
            <w:r w:rsidRPr="001563AA">
              <w:rPr>
                <w:rFonts w:cs="Arial"/>
                <w:bCs/>
                <w:sz w:val="20"/>
                <w:szCs w:val="20"/>
                <w:lang w:val="sr-Cyrl-RS"/>
              </w:rPr>
              <w:t xml:space="preserve">за </w:t>
            </w:r>
            <w:r w:rsidRPr="001563AA">
              <w:rPr>
                <w:rFonts w:cs="Arial"/>
                <w:sz w:val="20"/>
                <w:szCs w:val="20"/>
                <w:lang w:val="sl-SI"/>
              </w:rPr>
              <w:t xml:space="preserve"> АЗОТН</w:t>
            </w:r>
            <w:r w:rsidRPr="001563AA">
              <w:rPr>
                <w:rFonts w:cs="Arial"/>
                <w:sz w:val="20"/>
                <w:szCs w:val="20"/>
                <w:lang w:val="sr-Cyrl-RS"/>
              </w:rPr>
              <w:t>Е</w:t>
            </w:r>
            <w:r w:rsidRPr="001563AA">
              <w:rPr>
                <w:rFonts w:cs="Arial"/>
                <w:sz w:val="20"/>
                <w:szCs w:val="20"/>
                <w:lang w:val="sl-SI"/>
              </w:rPr>
              <w:t xml:space="preserve"> ОКСИД</w:t>
            </w:r>
            <w:r w:rsidRPr="001563AA">
              <w:rPr>
                <w:rFonts w:cs="Arial"/>
                <w:sz w:val="20"/>
                <w:szCs w:val="20"/>
                <w:lang w:val="sr-Cyrl-RS"/>
              </w:rPr>
              <w:t>Е</w:t>
            </w:r>
            <w:r w:rsidRPr="001563AA">
              <w:rPr>
                <w:rFonts w:cs="Arial"/>
                <w:sz w:val="20"/>
                <w:szCs w:val="20"/>
                <w:lang w:val="sl-SI"/>
              </w:rPr>
              <w:t xml:space="preserve"> </w:t>
            </w:r>
            <w:r w:rsidRPr="001563AA">
              <w:rPr>
                <w:rFonts w:cs="Arial"/>
                <w:sz w:val="20"/>
                <w:szCs w:val="20"/>
                <w:lang w:val="sr-Latn-CS"/>
              </w:rPr>
              <w:t>N</w:t>
            </w:r>
            <w:r w:rsidRPr="001563AA">
              <w:rPr>
                <w:rFonts w:cs="Arial"/>
                <w:sz w:val="20"/>
                <w:szCs w:val="20"/>
                <w:lang w:val="sl-SI"/>
              </w:rPr>
              <w:t>О</w:t>
            </w:r>
            <w:r w:rsidRPr="001563AA">
              <w:rPr>
                <w:rFonts w:cs="Arial"/>
                <w:sz w:val="20"/>
                <w:szCs w:val="20"/>
                <w:vertAlign w:val="subscript"/>
                <w:lang w:val="sl-SI"/>
              </w:rPr>
              <w:t>x</w:t>
            </w:r>
            <w:r w:rsidRPr="001563AA">
              <w:rPr>
                <w:rFonts w:cs="Arial"/>
                <w:sz w:val="20"/>
                <w:szCs w:val="20"/>
                <w:lang w:val="sl-SI"/>
              </w:rPr>
              <w:t xml:space="preserve"> (сведено на </w:t>
            </w:r>
            <w:r w:rsidRPr="001563AA">
              <w:rPr>
                <w:rFonts w:cs="Arial"/>
                <w:sz w:val="20"/>
                <w:szCs w:val="20"/>
                <w:lang w:val="sr-Latn-CS"/>
              </w:rPr>
              <w:t>N</w:t>
            </w:r>
            <w:r w:rsidRPr="001563AA">
              <w:rPr>
                <w:rFonts w:cs="Arial"/>
                <w:sz w:val="20"/>
                <w:szCs w:val="20"/>
                <w:lang w:val="sl-SI"/>
              </w:rPr>
              <w:t>О</w:t>
            </w:r>
            <w:r w:rsidRPr="001563AA">
              <w:rPr>
                <w:rFonts w:cs="Arial"/>
                <w:sz w:val="20"/>
                <w:szCs w:val="20"/>
                <w:vertAlign w:val="subscript"/>
                <w:lang w:val="sl-SI"/>
              </w:rPr>
              <w:t>2</w:t>
            </w:r>
            <w:r w:rsidRPr="001563AA">
              <w:rPr>
                <w:rFonts w:cs="Arial"/>
                <w:sz w:val="20"/>
                <w:szCs w:val="20"/>
                <w:lang w:val="sl-SI"/>
              </w:rPr>
              <w:t>)</w:t>
            </w:r>
          </w:p>
        </w:tc>
        <w:tc>
          <w:tcPr>
            <w:tcW w:w="603"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АМС</w:t>
            </w:r>
          </w:p>
        </w:tc>
        <w:tc>
          <w:tcPr>
            <w:tcW w:w="338"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1</w:t>
            </w:r>
          </w:p>
        </w:tc>
        <w:tc>
          <w:tcPr>
            <w:tcW w:w="546" w:type="pct"/>
            <w:shd w:val="clear" w:color="auto" w:fill="auto"/>
            <w:vAlign w:val="center"/>
          </w:tcPr>
          <w:p w:rsidR="0007598C" w:rsidRPr="00CC1CE1" w:rsidRDefault="0007598C" w:rsidP="00DB03EF">
            <w:pPr>
              <w:spacing w:before="0"/>
              <w:jc w:val="center"/>
              <w:rPr>
                <w:rFonts w:cs="Arial"/>
                <w:b/>
                <w:bCs/>
                <w:iCs/>
              </w:rPr>
            </w:pPr>
          </w:p>
        </w:tc>
        <w:tc>
          <w:tcPr>
            <w:tcW w:w="608" w:type="pct"/>
            <w:shd w:val="clear" w:color="auto" w:fill="auto"/>
            <w:vAlign w:val="center"/>
          </w:tcPr>
          <w:p w:rsidR="0007598C" w:rsidRPr="00CC1CE1" w:rsidRDefault="0007598C" w:rsidP="00DB03EF">
            <w:pPr>
              <w:spacing w:before="0"/>
              <w:jc w:val="center"/>
              <w:rPr>
                <w:rFonts w:cs="Arial"/>
                <w:b/>
                <w:bCs/>
                <w:iCs/>
              </w:rPr>
            </w:pPr>
          </w:p>
        </w:tc>
        <w:tc>
          <w:tcPr>
            <w:tcW w:w="674" w:type="pct"/>
            <w:shd w:val="clear" w:color="auto" w:fill="auto"/>
            <w:vAlign w:val="center"/>
          </w:tcPr>
          <w:p w:rsidR="0007598C" w:rsidRPr="00CC1CE1" w:rsidRDefault="0007598C" w:rsidP="00DB03EF">
            <w:pPr>
              <w:spacing w:before="0"/>
              <w:jc w:val="center"/>
              <w:rPr>
                <w:rFonts w:cs="Arial"/>
                <w:b/>
                <w:bCs/>
                <w:iCs/>
              </w:rPr>
            </w:pPr>
          </w:p>
        </w:tc>
        <w:tc>
          <w:tcPr>
            <w:tcW w:w="671" w:type="pct"/>
            <w:shd w:val="clear" w:color="auto" w:fill="auto"/>
            <w:vAlign w:val="center"/>
          </w:tcPr>
          <w:p w:rsidR="0007598C" w:rsidRPr="00CC1CE1" w:rsidRDefault="0007598C" w:rsidP="00DB03EF">
            <w:pPr>
              <w:spacing w:before="0"/>
              <w:jc w:val="center"/>
              <w:rPr>
                <w:rFonts w:cs="Arial"/>
                <w:b/>
                <w:bCs/>
                <w:iCs/>
              </w:rPr>
            </w:pPr>
          </w:p>
        </w:tc>
      </w:tr>
      <w:tr w:rsidR="0007598C" w:rsidRPr="00CC1CE1" w:rsidTr="00865219">
        <w:trPr>
          <w:trHeight w:val="519"/>
        </w:trPr>
        <w:tc>
          <w:tcPr>
            <w:tcW w:w="341" w:type="pct"/>
            <w:shd w:val="clear" w:color="auto" w:fill="auto"/>
          </w:tcPr>
          <w:p w:rsidR="0007598C" w:rsidRPr="00C47667" w:rsidRDefault="0007598C" w:rsidP="00865219">
            <w:pPr>
              <w:snapToGrid w:val="0"/>
              <w:spacing w:before="0"/>
              <w:jc w:val="center"/>
              <w:rPr>
                <w:rFonts w:cs="Arial"/>
                <w:sz w:val="20"/>
                <w:szCs w:val="20"/>
              </w:rPr>
            </w:pPr>
            <w:r w:rsidRPr="00C47667">
              <w:rPr>
                <w:rFonts w:cs="Arial"/>
                <w:bCs/>
                <w:sz w:val="20"/>
                <w:szCs w:val="20"/>
              </w:rPr>
              <w:t>1.</w:t>
            </w:r>
            <w:r w:rsidRPr="00C47667">
              <w:rPr>
                <w:rFonts w:cs="Arial"/>
                <w:bCs/>
                <w:sz w:val="20"/>
                <w:szCs w:val="20"/>
                <w:lang w:val="sr-Cyrl-RS"/>
              </w:rPr>
              <w:t>3</w:t>
            </w:r>
            <w:r w:rsidRPr="00C47667">
              <w:rPr>
                <w:rFonts w:cs="Arial"/>
                <w:bCs/>
                <w:sz w:val="20"/>
                <w:szCs w:val="20"/>
              </w:rPr>
              <w:t>.</w:t>
            </w:r>
          </w:p>
        </w:tc>
        <w:tc>
          <w:tcPr>
            <w:tcW w:w="1218" w:type="pct"/>
            <w:shd w:val="clear" w:color="auto" w:fill="auto"/>
          </w:tcPr>
          <w:p w:rsidR="0007598C" w:rsidRPr="00D93EAE" w:rsidRDefault="0007598C" w:rsidP="00865219">
            <w:pPr>
              <w:snapToGrid w:val="0"/>
              <w:spacing w:before="0"/>
              <w:rPr>
                <w:rFonts w:cs="Arial"/>
                <w:bCs/>
                <w:sz w:val="20"/>
                <w:szCs w:val="20"/>
                <w:lang w:val="sr-Cyrl-RS"/>
              </w:rPr>
            </w:pPr>
            <w:r w:rsidRPr="00EC6DE7">
              <w:rPr>
                <w:rFonts w:cs="Arial"/>
                <w:sz w:val="20"/>
                <w:szCs w:val="20"/>
                <w:lang w:val="sr-Latn-RS"/>
              </w:rPr>
              <w:t xml:space="preserve">QAL2 </w:t>
            </w:r>
            <w:r w:rsidRPr="00EC6DE7">
              <w:rPr>
                <w:rFonts w:cs="Arial"/>
                <w:sz w:val="20"/>
                <w:szCs w:val="20"/>
                <w:lang w:val="sr-Cyrl-RS"/>
              </w:rPr>
              <w:t xml:space="preserve">за </w:t>
            </w:r>
            <w:r w:rsidRPr="00D93EAE">
              <w:rPr>
                <w:rFonts w:cs="Arial"/>
                <w:caps/>
                <w:sz w:val="20"/>
                <w:szCs w:val="20"/>
              </w:rPr>
              <w:t>сумпорн</w:t>
            </w:r>
            <w:r w:rsidRPr="00D93EAE">
              <w:rPr>
                <w:rFonts w:cs="Arial"/>
                <w:caps/>
                <w:sz w:val="20"/>
                <w:szCs w:val="20"/>
                <w:lang w:val="sr-Cyrl-RS"/>
              </w:rPr>
              <w:t>Е</w:t>
            </w:r>
            <w:r w:rsidRPr="00D93EAE">
              <w:rPr>
                <w:rFonts w:cs="Arial"/>
                <w:caps/>
                <w:sz w:val="20"/>
                <w:szCs w:val="20"/>
              </w:rPr>
              <w:t xml:space="preserve"> оксид</w:t>
            </w:r>
            <w:r w:rsidRPr="00D93EAE">
              <w:rPr>
                <w:rFonts w:cs="Arial"/>
                <w:caps/>
                <w:sz w:val="20"/>
                <w:szCs w:val="20"/>
                <w:lang w:val="sr-Cyrl-RS"/>
              </w:rPr>
              <w:t>Е</w:t>
            </w:r>
            <w:r w:rsidRPr="00D93EAE">
              <w:rPr>
                <w:rFonts w:cs="Arial"/>
                <w:caps/>
                <w:sz w:val="20"/>
                <w:szCs w:val="20"/>
              </w:rPr>
              <w:t xml:space="preserve"> </w:t>
            </w:r>
            <w:r w:rsidRPr="00D93EAE">
              <w:rPr>
                <w:rFonts w:cs="Arial"/>
                <w:caps/>
                <w:sz w:val="20"/>
                <w:szCs w:val="20"/>
                <w:lang w:val="sr-Latn-CS"/>
              </w:rPr>
              <w:t>S</w:t>
            </w:r>
            <w:r w:rsidRPr="00D93EAE">
              <w:rPr>
                <w:rFonts w:cs="Arial"/>
                <w:caps/>
                <w:sz w:val="20"/>
                <w:szCs w:val="20"/>
              </w:rPr>
              <w:t>О</w:t>
            </w:r>
            <w:r w:rsidRPr="00D93EAE">
              <w:rPr>
                <w:rFonts w:cs="Arial"/>
                <w:caps/>
                <w:sz w:val="20"/>
                <w:szCs w:val="20"/>
                <w:vertAlign w:val="subscript"/>
              </w:rPr>
              <w:t>X</w:t>
            </w:r>
            <w:r w:rsidRPr="00D93EAE">
              <w:rPr>
                <w:rFonts w:cs="Arial"/>
                <w:caps/>
                <w:sz w:val="20"/>
                <w:szCs w:val="20"/>
              </w:rPr>
              <w:t>(</w:t>
            </w:r>
            <w:r w:rsidRPr="00D93EAE">
              <w:rPr>
                <w:rFonts w:cs="Arial"/>
                <w:caps/>
                <w:sz w:val="20"/>
                <w:szCs w:val="20"/>
                <w:lang w:val="sr-Latn-CS"/>
              </w:rPr>
              <w:t>s</w:t>
            </w:r>
            <w:r w:rsidRPr="00D93EAE">
              <w:rPr>
                <w:rFonts w:cs="Arial"/>
                <w:caps/>
                <w:sz w:val="20"/>
                <w:szCs w:val="20"/>
              </w:rPr>
              <w:t>О</w:t>
            </w:r>
            <w:r w:rsidRPr="00D93EAE">
              <w:rPr>
                <w:rFonts w:cs="Arial"/>
                <w:caps/>
                <w:sz w:val="20"/>
                <w:szCs w:val="20"/>
                <w:vertAlign w:val="subscript"/>
              </w:rPr>
              <w:t>2</w:t>
            </w:r>
            <w:r w:rsidRPr="00D93EAE">
              <w:rPr>
                <w:rFonts w:cs="Arial"/>
                <w:caps/>
                <w:sz w:val="20"/>
                <w:szCs w:val="20"/>
              </w:rPr>
              <w:t>)</w:t>
            </w:r>
          </w:p>
        </w:tc>
        <w:tc>
          <w:tcPr>
            <w:tcW w:w="603"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АМС</w:t>
            </w:r>
          </w:p>
        </w:tc>
        <w:tc>
          <w:tcPr>
            <w:tcW w:w="338"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1</w:t>
            </w:r>
          </w:p>
        </w:tc>
        <w:tc>
          <w:tcPr>
            <w:tcW w:w="546" w:type="pct"/>
            <w:shd w:val="clear" w:color="auto" w:fill="auto"/>
            <w:vAlign w:val="center"/>
          </w:tcPr>
          <w:p w:rsidR="0007598C" w:rsidRPr="00CC1CE1" w:rsidRDefault="0007598C" w:rsidP="00DB03EF">
            <w:pPr>
              <w:spacing w:before="0"/>
              <w:jc w:val="center"/>
              <w:rPr>
                <w:rFonts w:cs="Arial"/>
                <w:b/>
                <w:bCs/>
                <w:iCs/>
              </w:rPr>
            </w:pPr>
          </w:p>
        </w:tc>
        <w:tc>
          <w:tcPr>
            <w:tcW w:w="608" w:type="pct"/>
            <w:shd w:val="clear" w:color="auto" w:fill="auto"/>
            <w:vAlign w:val="center"/>
          </w:tcPr>
          <w:p w:rsidR="0007598C" w:rsidRPr="00CC1CE1" w:rsidRDefault="0007598C" w:rsidP="00DB03EF">
            <w:pPr>
              <w:spacing w:before="0"/>
              <w:jc w:val="center"/>
              <w:rPr>
                <w:rFonts w:cs="Arial"/>
                <w:b/>
                <w:bCs/>
                <w:iCs/>
              </w:rPr>
            </w:pPr>
          </w:p>
        </w:tc>
        <w:tc>
          <w:tcPr>
            <w:tcW w:w="674" w:type="pct"/>
            <w:shd w:val="clear" w:color="auto" w:fill="auto"/>
            <w:vAlign w:val="center"/>
          </w:tcPr>
          <w:p w:rsidR="0007598C" w:rsidRPr="00CC1CE1" w:rsidRDefault="0007598C" w:rsidP="00DB03EF">
            <w:pPr>
              <w:spacing w:before="0"/>
              <w:jc w:val="center"/>
              <w:rPr>
                <w:rFonts w:cs="Arial"/>
                <w:b/>
                <w:bCs/>
                <w:iCs/>
              </w:rPr>
            </w:pPr>
          </w:p>
        </w:tc>
        <w:tc>
          <w:tcPr>
            <w:tcW w:w="671" w:type="pct"/>
            <w:shd w:val="clear" w:color="auto" w:fill="auto"/>
            <w:vAlign w:val="center"/>
          </w:tcPr>
          <w:p w:rsidR="0007598C" w:rsidRPr="00CC1CE1" w:rsidRDefault="0007598C" w:rsidP="00DB03EF">
            <w:pPr>
              <w:spacing w:before="0"/>
              <w:jc w:val="center"/>
              <w:rPr>
                <w:rFonts w:cs="Arial"/>
                <w:b/>
                <w:bCs/>
                <w:iCs/>
              </w:rPr>
            </w:pPr>
          </w:p>
        </w:tc>
      </w:tr>
      <w:tr w:rsidR="0007598C" w:rsidRPr="00CC1CE1" w:rsidTr="00865219">
        <w:trPr>
          <w:trHeight w:val="519"/>
        </w:trPr>
        <w:tc>
          <w:tcPr>
            <w:tcW w:w="341" w:type="pct"/>
            <w:shd w:val="clear" w:color="auto" w:fill="auto"/>
          </w:tcPr>
          <w:p w:rsidR="0007598C" w:rsidRPr="00C47667" w:rsidRDefault="0007598C" w:rsidP="00865219">
            <w:pPr>
              <w:snapToGrid w:val="0"/>
              <w:spacing w:before="0"/>
              <w:jc w:val="center"/>
              <w:rPr>
                <w:rFonts w:cs="Arial"/>
                <w:b/>
                <w:sz w:val="20"/>
                <w:szCs w:val="20"/>
              </w:rPr>
            </w:pPr>
            <w:r w:rsidRPr="00C47667">
              <w:rPr>
                <w:rFonts w:cs="Arial"/>
                <w:sz w:val="20"/>
                <w:szCs w:val="20"/>
              </w:rPr>
              <w:t>1.</w:t>
            </w:r>
            <w:r w:rsidRPr="00C47667">
              <w:rPr>
                <w:rFonts w:cs="Arial"/>
                <w:sz w:val="20"/>
                <w:szCs w:val="20"/>
                <w:lang w:val="sr-Cyrl-RS"/>
              </w:rPr>
              <w:t>4</w:t>
            </w:r>
            <w:r w:rsidRPr="00C47667">
              <w:rPr>
                <w:rFonts w:cs="Arial"/>
                <w:sz w:val="20"/>
                <w:szCs w:val="20"/>
              </w:rPr>
              <w:t>.</w:t>
            </w:r>
          </w:p>
        </w:tc>
        <w:tc>
          <w:tcPr>
            <w:tcW w:w="1218" w:type="pct"/>
            <w:shd w:val="clear" w:color="auto" w:fill="auto"/>
          </w:tcPr>
          <w:p w:rsidR="0007598C" w:rsidRPr="005D49FC" w:rsidRDefault="0007598C" w:rsidP="00865219">
            <w:pPr>
              <w:snapToGrid w:val="0"/>
              <w:spacing w:before="0"/>
              <w:rPr>
                <w:rFonts w:cs="Arial"/>
                <w:bCs/>
                <w:sz w:val="20"/>
                <w:szCs w:val="20"/>
                <w:lang w:val="sr-Cyrl-RS"/>
              </w:rPr>
            </w:pPr>
            <w:r w:rsidRPr="00EC6DE7">
              <w:rPr>
                <w:rFonts w:cs="Arial"/>
                <w:sz w:val="20"/>
                <w:szCs w:val="20"/>
                <w:lang w:val="sr-Latn-RS"/>
              </w:rPr>
              <w:t xml:space="preserve">QAL2 </w:t>
            </w:r>
            <w:r w:rsidRPr="00EC6DE7">
              <w:rPr>
                <w:rFonts w:cs="Arial"/>
                <w:sz w:val="20"/>
                <w:szCs w:val="20"/>
                <w:lang w:val="sr-Cyrl-RS"/>
              </w:rPr>
              <w:t xml:space="preserve">за </w:t>
            </w:r>
            <w:r w:rsidRPr="00D93EAE">
              <w:rPr>
                <w:rFonts w:cs="Arial"/>
                <w:caps/>
                <w:sz w:val="20"/>
                <w:szCs w:val="20"/>
              </w:rPr>
              <w:t>угљенмоноксид</w:t>
            </w:r>
            <w:r w:rsidRPr="00D93EAE">
              <w:rPr>
                <w:rFonts w:cs="Arial"/>
                <w:caps/>
                <w:sz w:val="20"/>
                <w:szCs w:val="20"/>
                <w:lang w:val="sr-Cyrl-RS"/>
              </w:rPr>
              <w:t xml:space="preserve"> </w:t>
            </w:r>
            <w:r w:rsidRPr="00D93EAE">
              <w:rPr>
                <w:rFonts w:cs="Arial"/>
                <w:caps/>
                <w:sz w:val="20"/>
                <w:szCs w:val="20"/>
                <w:lang w:val="sr-Latn-CS"/>
              </w:rPr>
              <w:t>C</w:t>
            </w:r>
            <w:r w:rsidRPr="00D93EAE">
              <w:rPr>
                <w:rFonts w:cs="Arial"/>
                <w:sz w:val="20"/>
                <w:szCs w:val="20"/>
              </w:rPr>
              <w:t>О</w:t>
            </w:r>
          </w:p>
        </w:tc>
        <w:tc>
          <w:tcPr>
            <w:tcW w:w="603"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АМС</w:t>
            </w:r>
          </w:p>
        </w:tc>
        <w:tc>
          <w:tcPr>
            <w:tcW w:w="338"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1</w:t>
            </w:r>
          </w:p>
        </w:tc>
        <w:tc>
          <w:tcPr>
            <w:tcW w:w="546" w:type="pct"/>
            <w:shd w:val="clear" w:color="auto" w:fill="auto"/>
            <w:vAlign w:val="center"/>
          </w:tcPr>
          <w:p w:rsidR="0007598C" w:rsidRPr="00CC1CE1" w:rsidRDefault="0007598C" w:rsidP="00DB03EF">
            <w:pPr>
              <w:spacing w:before="0"/>
              <w:jc w:val="center"/>
              <w:rPr>
                <w:rFonts w:cs="Arial"/>
                <w:b/>
                <w:bCs/>
                <w:iCs/>
              </w:rPr>
            </w:pPr>
          </w:p>
        </w:tc>
        <w:tc>
          <w:tcPr>
            <w:tcW w:w="608" w:type="pct"/>
            <w:shd w:val="clear" w:color="auto" w:fill="auto"/>
            <w:vAlign w:val="center"/>
          </w:tcPr>
          <w:p w:rsidR="0007598C" w:rsidRPr="00CC1CE1" w:rsidRDefault="0007598C" w:rsidP="00DB03EF">
            <w:pPr>
              <w:spacing w:before="0"/>
              <w:jc w:val="center"/>
              <w:rPr>
                <w:rFonts w:cs="Arial"/>
                <w:b/>
                <w:bCs/>
                <w:iCs/>
              </w:rPr>
            </w:pPr>
          </w:p>
        </w:tc>
        <w:tc>
          <w:tcPr>
            <w:tcW w:w="674" w:type="pct"/>
            <w:shd w:val="clear" w:color="auto" w:fill="auto"/>
            <w:vAlign w:val="center"/>
          </w:tcPr>
          <w:p w:rsidR="0007598C" w:rsidRPr="00CC1CE1" w:rsidRDefault="0007598C" w:rsidP="00DB03EF">
            <w:pPr>
              <w:spacing w:before="0"/>
              <w:jc w:val="center"/>
              <w:rPr>
                <w:rFonts w:cs="Arial"/>
                <w:b/>
                <w:bCs/>
                <w:iCs/>
              </w:rPr>
            </w:pPr>
          </w:p>
        </w:tc>
        <w:tc>
          <w:tcPr>
            <w:tcW w:w="671" w:type="pct"/>
            <w:shd w:val="clear" w:color="auto" w:fill="auto"/>
            <w:vAlign w:val="center"/>
          </w:tcPr>
          <w:p w:rsidR="0007598C" w:rsidRPr="00CC1CE1" w:rsidRDefault="0007598C" w:rsidP="00DB03EF">
            <w:pPr>
              <w:spacing w:before="0"/>
              <w:jc w:val="center"/>
              <w:rPr>
                <w:rFonts w:cs="Arial"/>
                <w:b/>
                <w:bCs/>
                <w:iCs/>
              </w:rPr>
            </w:pPr>
          </w:p>
        </w:tc>
      </w:tr>
      <w:tr w:rsidR="0007598C" w:rsidRPr="00CC1CE1" w:rsidTr="00865219">
        <w:trPr>
          <w:trHeight w:val="519"/>
        </w:trPr>
        <w:tc>
          <w:tcPr>
            <w:tcW w:w="341" w:type="pct"/>
            <w:shd w:val="clear" w:color="auto" w:fill="auto"/>
          </w:tcPr>
          <w:p w:rsidR="0007598C" w:rsidRPr="00C47667" w:rsidRDefault="0007598C" w:rsidP="00865219">
            <w:pPr>
              <w:snapToGrid w:val="0"/>
              <w:spacing w:before="0"/>
              <w:jc w:val="center"/>
              <w:rPr>
                <w:rFonts w:cs="Arial"/>
                <w:bCs/>
                <w:sz w:val="20"/>
              </w:rPr>
            </w:pPr>
            <w:r w:rsidRPr="00C47667">
              <w:rPr>
                <w:rFonts w:cs="Arial"/>
                <w:bCs/>
                <w:sz w:val="20"/>
              </w:rPr>
              <w:t>1.</w:t>
            </w:r>
            <w:r w:rsidRPr="00C47667">
              <w:rPr>
                <w:rFonts w:cs="Arial"/>
                <w:bCs/>
                <w:sz w:val="20"/>
                <w:lang w:val="sr-Cyrl-RS"/>
              </w:rPr>
              <w:t>5</w:t>
            </w:r>
            <w:r w:rsidRPr="00C47667">
              <w:rPr>
                <w:rFonts w:cs="Arial"/>
                <w:bCs/>
                <w:sz w:val="20"/>
              </w:rPr>
              <w:t>.</w:t>
            </w:r>
          </w:p>
        </w:tc>
        <w:tc>
          <w:tcPr>
            <w:tcW w:w="1218" w:type="pct"/>
            <w:shd w:val="clear" w:color="auto" w:fill="auto"/>
          </w:tcPr>
          <w:p w:rsidR="0007598C" w:rsidRPr="005D49FC" w:rsidRDefault="0007598C" w:rsidP="00865219">
            <w:pPr>
              <w:snapToGrid w:val="0"/>
              <w:spacing w:before="0"/>
              <w:rPr>
                <w:rFonts w:cs="Arial"/>
                <w:bCs/>
                <w:sz w:val="20"/>
                <w:szCs w:val="20"/>
                <w:lang w:val="sr-Cyrl-RS"/>
              </w:rPr>
            </w:pPr>
            <w:r w:rsidRPr="005D49FC">
              <w:rPr>
                <w:rFonts w:cs="Arial"/>
                <w:sz w:val="20"/>
                <w:szCs w:val="20"/>
                <w:lang w:val="sr-Cyrl-RS"/>
              </w:rPr>
              <w:t xml:space="preserve">ГОДИШЊИ КОНТРОЛНИ ТЕСТ </w:t>
            </w:r>
            <w:r w:rsidRPr="005D49FC">
              <w:rPr>
                <w:rFonts w:cs="Arial"/>
                <w:bCs/>
                <w:sz w:val="20"/>
                <w:szCs w:val="20"/>
                <w:lang w:val="sr-Cyrl-RS"/>
              </w:rPr>
              <w:t xml:space="preserve">исправности АМС за </w:t>
            </w:r>
            <w:r w:rsidRPr="005D49FC">
              <w:rPr>
                <w:rFonts w:cs="Arial"/>
                <w:caps/>
                <w:sz w:val="20"/>
                <w:szCs w:val="20"/>
              </w:rPr>
              <w:t xml:space="preserve"> угљен</w:t>
            </w:r>
            <w:r w:rsidRPr="005D49FC">
              <w:rPr>
                <w:rFonts w:cs="Arial"/>
                <w:caps/>
                <w:sz w:val="20"/>
                <w:szCs w:val="20"/>
                <w:lang w:val="sr-Cyrl-RS"/>
              </w:rPr>
              <w:t>ДИ</w:t>
            </w:r>
            <w:r w:rsidRPr="005D49FC">
              <w:rPr>
                <w:rFonts w:cs="Arial"/>
                <w:caps/>
                <w:sz w:val="20"/>
                <w:szCs w:val="20"/>
              </w:rPr>
              <w:t>оксид</w:t>
            </w:r>
            <w:r w:rsidRPr="005D49FC">
              <w:rPr>
                <w:rFonts w:cs="Arial"/>
                <w:caps/>
                <w:sz w:val="20"/>
                <w:szCs w:val="20"/>
                <w:lang w:val="sr-Cyrl-RS"/>
              </w:rPr>
              <w:t xml:space="preserve"> </w:t>
            </w:r>
            <w:r w:rsidRPr="005D49FC">
              <w:rPr>
                <w:rFonts w:cs="Arial"/>
                <w:caps/>
                <w:sz w:val="20"/>
                <w:szCs w:val="20"/>
                <w:lang w:val="sr-Latn-CS"/>
              </w:rPr>
              <w:t>C</w:t>
            </w:r>
            <w:r w:rsidRPr="005D49FC">
              <w:rPr>
                <w:rFonts w:cs="Arial"/>
                <w:sz w:val="20"/>
                <w:szCs w:val="20"/>
              </w:rPr>
              <w:t>О</w:t>
            </w:r>
            <w:r w:rsidRPr="005D49FC">
              <w:rPr>
                <w:rFonts w:cs="Arial"/>
                <w:sz w:val="20"/>
                <w:szCs w:val="20"/>
                <w:vertAlign w:val="subscript"/>
                <w:lang w:val="sr-Cyrl-RS"/>
              </w:rPr>
              <w:t>2</w:t>
            </w:r>
          </w:p>
        </w:tc>
        <w:tc>
          <w:tcPr>
            <w:tcW w:w="603"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АМС</w:t>
            </w:r>
          </w:p>
        </w:tc>
        <w:tc>
          <w:tcPr>
            <w:tcW w:w="338"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1</w:t>
            </w:r>
          </w:p>
        </w:tc>
        <w:tc>
          <w:tcPr>
            <w:tcW w:w="546" w:type="pct"/>
            <w:shd w:val="clear" w:color="auto" w:fill="auto"/>
            <w:vAlign w:val="center"/>
          </w:tcPr>
          <w:p w:rsidR="0007598C" w:rsidRPr="00CC1CE1" w:rsidRDefault="0007598C" w:rsidP="00DB03EF">
            <w:pPr>
              <w:spacing w:before="0"/>
              <w:jc w:val="center"/>
              <w:rPr>
                <w:rFonts w:cs="Arial"/>
                <w:b/>
                <w:bCs/>
                <w:iCs/>
              </w:rPr>
            </w:pPr>
          </w:p>
        </w:tc>
        <w:tc>
          <w:tcPr>
            <w:tcW w:w="608" w:type="pct"/>
            <w:shd w:val="clear" w:color="auto" w:fill="auto"/>
            <w:vAlign w:val="center"/>
          </w:tcPr>
          <w:p w:rsidR="0007598C" w:rsidRPr="00CC1CE1" w:rsidRDefault="0007598C" w:rsidP="00DB03EF">
            <w:pPr>
              <w:spacing w:before="0"/>
              <w:jc w:val="center"/>
              <w:rPr>
                <w:rFonts w:cs="Arial"/>
                <w:b/>
                <w:bCs/>
                <w:iCs/>
              </w:rPr>
            </w:pPr>
          </w:p>
        </w:tc>
        <w:tc>
          <w:tcPr>
            <w:tcW w:w="674" w:type="pct"/>
            <w:shd w:val="clear" w:color="auto" w:fill="auto"/>
            <w:vAlign w:val="center"/>
          </w:tcPr>
          <w:p w:rsidR="0007598C" w:rsidRPr="00CC1CE1" w:rsidRDefault="0007598C" w:rsidP="00DB03EF">
            <w:pPr>
              <w:spacing w:before="0"/>
              <w:jc w:val="center"/>
              <w:rPr>
                <w:rFonts w:cs="Arial"/>
                <w:b/>
                <w:bCs/>
                <w:iCs/>
              </w:rPr>
            </w:pPr>
          </w:p>
        </w:tc>
        <w:tc>
          <w:tcPr>
            <w:tcW w:w="671" w:type="pct"/>
            <w:shd w:val="clear" w:color="auto" w:fill="auto"/>
            <w:vAlign w:val="center"/>
          </w:tcPr>
          <w:p w:rsidR="0007598C" w:rsidRPr="00CC1CE1" w:rsidRDefault="0007598C" w:rsidP="00DB03EF">
            <w:pPr>
              <w:spacing w:before="0"/>
              <w:jc w:val="center"/>
              <w:rPr>
                <w:rFonts w:cs="Arial"/>
                <w:b/>
                <w:bCs/>
                <w:iCs/>
              </w:rPr>
            </w:pPr>
          </w:p>
        </w:tc>
      </w:tr>
      <w:tr w:rsidR="0007598C" w:rsidRPr="00CC1CE1" w:rsidTr="00865219">
        <w:trPr>
          <w:trHeight w:val="519"/>
        </w:trPr>
        <w:tc>
          <w:tcPr>
            <w:tcW w:w="341" w:type="pct"/>
            <w:shd w:val="clear" w:color="auto" w:fill="auto"/>
          </w:tcPr>
          <w:p w:rsidR="0007598C" w:rsidRPr="00C47667" w:rsidRDefault="0007598C" w:rsidP="00865219">
            <w:pPr>
              <w:snapToGrid w:val="0"/>
              <w:spacing w:before="0"/>
              <w:jc w:val="center"/>
              <w:rPr>
                <w:rFonts w:cs="Arial"/>
                <w:bCs/>
                <w:sz w:val="20"/>
              </w:rPr>
            </w:pPr>
            <w:r w:rsidRPr="00C47667">
              <w:rPr>
                <w:rFonts w:cs="Arial"/>
                <w:bCs/>
                <w:sz w:val="20"/>
              </w:rPr>
              <w:t>1.</w:t>
            </w:r>
            <w:r w:rsidRPr="00C47667">
              <w:rPr>
                <w:rFonts w:cs="Arial"/>
                <w:bCs/>
                <w:sz w:val="20"/>
                <w:lang w:val="sr-Cyrl-RS"/>
              </w:rPr>
              <w:t>6</w:t>
            </w:r>
            <w:r w:rsidRPr="00C47667">
              <w:rPr>
                <w:rFonts w:cs="Arial"/>
                <w:bCs/>
                <w:sz w:val="20"/>
              </w:rPr>
              <w:t>.</w:t>
            </w:r>
          </w:p>
        </w:tc>
        <w:tc>
          <w:tcPr>
            <w:tcW w:w="1218" w:type="pct"/>
            <w:shd w:val="clear" w:color="auto" w:fill="auto"/>
          </w:tcPr>
          <w:p w:rsidR="0007598C" w:rsidRPr="007B2418" w:rsidRDefault="0007598C" w:rsidP="00865219">
            <w:pPr>
              <w:snapToGrid w:val="0"/>
              <w:spacing w:before="0"/>
              <w:rPr>
                <w:rFonts w:cs="Arial"/>
                <w:sz w:val="20"/>
                <w:szCs w:val="20"/>
                <w:lang w:val="sr-Cyrl-RS"/>
              </w:rPr>
            </w:pPr>
            <w:r w:rsidRPr="00EC6DE7">
              <w:rPr>
                <w:rFonts w:cs="Arial"/>
                <w:sz w:val="20"/>
                <w:szCs w:val="20"/>
                <w:lang w:val="sr-Latn-RS"/>
              </w:rPr>
              <w:t xml:space="preserve">QAL2 </w:t>
            </w:r>
            <w:r w:rsidRPr="00EC6DE7">
              <w:rPr>
                <w:rFonts w:cs="Arial"/>
                <w:sz w:val="20"/>
                <w:szCs w:val="20"/>
                <w:lang w:val="sr-Cyrl-RS"/>
              </w:rPr>
              <w:t>за САДРЖАЈ ВЛАГЕ У ОТПАДНОМ ГАСУ</w:t>
            </w:r>
          </w:p>
        </w:tc>
        <w:tc>
          <w:tcPr>
            <w:tcW w:w="603"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АМС</w:t>
            </w:r>
          </w:p>
        </w:tc>
        <w:tc>
          <w:tcPr>
            <w:tcW w:w="338"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1</w:t>
            </w:r>
          </w:p>
        </w:tc>
        <w:tc>
          <w:tcPr>
            <w:tcW w:w="546" w:type="pct"/>
            <w:shd w:val="clear" w:color="auto" w:fill="auto"/>
            <w:vAlign w:val="center"/>
          </w:tcPr>
          <w:p w:rsidR="0007598C" w:rsidRPr="00CC1CE1" w:rsidRDefault="0007598C" w:rsidP="00DB03EF">
            <w:pPr>
              <w:spacing w:before="0"/>
              <w:jc w:val="center"/>
              <w:rPr>
                <w:rFonts w:cs="Arial"/>
                <w:b/>
                <w:bCs/>
                <w:iCs/>
              </w:rPr>
            </w:pPr>
          </w:p>
        </w:tc>
        <w:tc>
          <w:tcPr>
            <w:tcW w:w="608" w:type="pct"/>
            <w:shd w:val="clear" w:color="auto" w:fill="auto"/>
            <w:vAlign w:val="center"/>
          </w:tcPr>
          <w:p w:rsidR="0007598C" w:rsidRPr="00CC1CE1" w:rsidRDefault="0007598C" w:rsidP="00DB03EF">
            <w:pPr>
              <w:spacing w:before="0"/>
              <w:jc w:val="center"/>
              <w:rPr>
                <w:rFonts w:cs="Arial"/>
                <w:b/>
                <w:bCs/>
                <w:iCs/>
              </w:rPr>
            </w:pPr>
          </w:p>
        </w:tc>
        <w:tc>
          <w:tcPr>
            <w:tcW w:w="674" w:type="pct"/>
            <w:shd w:val="clear" w:color="auto" w:fill="auto"/>
            <w:vAlign w:val="center"/>
          </w:tcPr>
          <w:p w:rsidR="0007598C" w:rsidRPr="00CC1CE1" w:rsidRDefault="0007598C" w:rsidP="00DB03EF">
            <w:pPr>
              <w:spacing w:before="0"/>
              <w:jc w:val="center"/>
              <w:rPr>
                <w:rFonts w:cs="Arial"/>
                <w:b/>
                <w:bCs/>
                <w:iCs/>
              </w:rPr>
            </w:pPr>
          </w:p>
        </w:tc>
        <w:tc>
          <w:tcPr>
            <w:tcW w:w="671" w:type="pct"/>
            <w:shd w:val="clear" w:color="auto" w:fill="auto"/>
            <w:vAlign w:val="center"/>
          </w:tcPr>
          <w:p w:rsidR="0007598C" w:rsidRPr="00CC1CE1" w:rsidRDefault="0007598C" w:rsidP="00DB03EF">
            <w:pPr>
              <w:spacing w:before="0"/>
              <w:jc w:val="center"/>
              <w:rPr>
                <w:rFonts w:cs="Arial"/>
                <w:b/>
                <w:bCs/>
                <w:iCs/>
              </w:rPr>
            </w:pPr>
          </w:p>
        </w:tc>
      </w:tr>
      <w:tr w:rsidR="0007598C" w:rsidRPr="00CC1CE1" w:rsidTr="00865219">
        <w:trPr>
          <w:trHeight w:val="519"/>
        </w:trPr>
        <w:tc>
          <w:tcPr>
            <w:tcW w:w="341" w:type="pct"/>
            <w:shd w:val="clear" w:color="auto" w:fill="auto"/>
          </w:tcPr>
          <w:p w:rsidR="0007598C" w:rsidRPr="00C47667" w:rsidRDefault="0007598C" w:rsidP="00865219">
            <w:pPr>
              <w:snapToGrid w:val="0"/>
              <w:spacing w:before="0"/>
              <w:jc w:val="center"/>
              <w:rPr>
                <w:rFonts w:cs="Arial"/>
                <w:bCs/>
                <w:sz w:val="20"/>
              </w:rPr>
            </w:pPr>
            <w:r w:rsidRPr="00C47667">
              <w:rPr>
                <w:rFonts w:cs="Arial"/>
                <w:bCs/>
                <w:sz w:val="20"/>
              </w:rPr>
              <w:t>1.</w:t>
            </w:r>
            <w:r w:rsidRPr="00C47667">
              <w:rPr>
                <w:rFonts w:cs="Arial"/>
                <w:bCs/>
                <w:sz w:val="20"/>
                <w:lang w:val="sr-Cyrl-RS"/>
              </w:rPr>
              <w:t>7</w:t>
            </w:r>
            <w:r w:rsidRPr="00C47667">
              <w:rPr>
                <w:rFonts w:cs="Arial"/>
                <w:bCs/>
                <w:sz w:val="20"/>
              </w:rPr>
              <w:t>.</w:t>
            </w:r>
          </w:p>
        </w:tc>
        <w:tc>
          <w:tcPr>
            <w:tcW w:w="1218" w:type="pct"/>
            <w:shd w:val="clear" w:color="auto" w:fill="auto"/>
          </w:tcPr>
          <w:p w:rsidR="0007598C" w:rsidRPr="001042AC" w:rsidRDefault="0007598C" w:rsidP="00865219">
            <w:pPr>
              <w:snapToGrid w:val="0"/>
              <w:spacing w:before="0"/>
              <w:rPr>
                <w:rFonts w:cs="Arial"/>
                <w:bCs/>
                <w:sz w:val="20"/>
                <w:szCs w:val="20"/>
                <w:lang w:val="sr-Cyrl-RS"/>
              </w:rPr>
            </w:pPr>
            <w:r w:rsidRPr="001042AC">
              <w:rPr>
                <w:rFonts w:cs="Arial"/>
                <w:sz w:val="20"/>
                <w:szCs w:val="20"/>
                <w:lang w:val="sr-Cyrl-RS"/>
              </w:rPr>
              <w:t xml:space="preserve">ГОДИШЊИ КОНТРОЛНИ ТЕСТ </w:t>
            </w:r>
            <w:r w:rsidRPr="001042AC">
              <w:rPr>
                <w:rFonts w:cs="Arial"/>
                <w:bCs/>
                <w:sz w:val="20"/>
                <w:szCs w:val="20"/>
                <w:lang w:val="sr-Cyrl-RS"/>
              </w:rPr>
              <w:t xml:space="preserve">исправности АМС за </w:t>
            </w:r>
            <w:r w:rsidRPr="001042AC">
              <w:rPr>
                <w:rFonts w:cs="Arial"/>
                <w:caps/>
                <w:sz w:val="20"/>
                <w:szCs w:val="20"/>
              </w:rPr>
              <w:t xml:space="preserve"> </w:t>
            </w:r>
            <w:r w:rsidRPr="001042AC">
              <w:rPr>
                <w:rFonts w:cs="Arial"/>
                <w:caps/>
                <w:sz w:val="20"/>
                <w:szCs w:val="20"/>
                <w:lang w:val="sr-Cyrl-RS"/>
              </w:rPr>
              <w:t>КИСЕОНИК О</w:t>
            </w:r>
            <w:r w:rsidRPr="001042AC">
              <w:rPr>
                <w:rFonts w:cs="Arial"/>
                <w:caps/>
                <w:sz w:val="20"/>
                <w:szCs w:val="20"/>
                <w:vertAlign w:val="subscript"/>
                <w:lang w:val="sr-Cyrl-RS"/>
              </w:rPr>
              <w:t>2</w:t>
            </w:r>
          </w:p>
        </w:tc>
        <w:tc>
          <w:tcPr>
            <w:tcW w:w="603"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АМС</w:t>
            </w:r>
          </w:p>
        </w:tc>
        <w:tc>
          <w:tcPr>
            <w:tcW w:w="338"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1</w:t>
            </w:r>
          </w:p>
        </w:tc>
        <w:tc>
          <w:tcPr>
            <w:tcW w:w="546" w:type="pct"/>
            <w:shd w:val="clear" w:color="auto" w:fill="auto"/>
            <w:vAlign w:val="center"/>
          </w:tcPr>
          <w:p w:rsidR="0007598C" w:rsidRPr="00CC1CE1" w:rsidRDefault="0007598C" w:rsidP="00DB03EF">
            <w:pPr>
              <w:spacing w:before="0"/>
              <w:jc w:val="center"/>
              <w:rPr>
                <w:rFonts w:cs="Arial"/>
                <w:b/>
                <w:bCs/>
                <w:iCs/>
              </w:rPr>
            </w:pPr>
          </w:p>
        </w:tc>
        <w:tc>
          <w:tcPr>
            <w:tcW w:w="608" w:type="pct"/>
            <w:shd w:val="clear" w:color="auto" w:fill="auto"/>
            <w:vAlign w:val="center"/>
          </w:tcPr>
          <w:p w:rsidR="0007598C" w:rsidRPr="00CC1CE1" w:rsidRDefault="0007598C" w:rsidP="00DB03EF">
            <w:pPr>
              <w:spacing w:before="0"/>
              <w:jc w:val="center"/>
              <w:rPr>
                <w:rFonts w:cs="Arial"/>
                <w:b/>
                <w:bCs/>
                <w:iCs/>
              </w:rPr>
            </w:pPr>
          </w:p>
        </w:tc>
        <w:tc>
          <w:tcPr>
            <w:tcW w:w="674" w:type="pct"/>
            <w:shd w:val="clear" w:color="auto" w:fill="auto"/>
            <w:vAlign w:val="center"/>
          </w:tcPr>
          <w:p w:rsidR="0007598C" w:rsidRPr="00CC1CE1" w:rsidRDefault="0007598C" w:rsidP="00DB03EF">
            <w:pPr>
              <w:spacing w:before="0"/>
              <w:jc w:val="center"/>
              <w:rPr>
                <w:rFonts w:cs="Arial"/>
                <w:b/>
                <w:bCs/>
                <w:iCs/>
              </w:rPr>
            </w:pPr>
          </w:p>
        </w:tc>
        <w:tc>
          <w:tcPr>
            <w:tcW w:w="671" w:type="pct"/>
            <w:shd w:val="clear" w:color="auto" w:fill="auto"/>
            <w:vAlign w:val="center"/>
          </w:tcPr>
          <w:p w:rsidR="0007598C" w:rsidRPr="00CC1CE1" w:rsidRDefault="0007598C" w:rsidP="00DB03EF">
            <w:pPr>
              <w:spacing w:before="0"/>
              <w:jc w:val="center"/>
              <w:rPr>
                <w:rFonts w:cs="Arial"/>
                <w:b/>
                <w:bCs/>
                <w:iCs/>
              </w:rPr>
            </w:pPr>
          </w:p>
        </w:tc>
      </w:tr>
      <w:tr w:rsidR="0007598C" w:rsidRPr="00CC1CE1" w:rsidTr="00865219">
        <w:trPr>
          <w:trHeight w:val="519"/>
        </w:trPr>
        <w:tc>
          <w:tcPr>
            <w:tcW w:w="341" w:type="pct"/>
            <w:shd w:val="clear" w:color="auto" w:fill="auto"/>
          </w:tcPr>
          <w:p w:rsidR="0007598C" w:rsidRPr="00C47667" w:rsidRDefault="0007598C" w:rsidP="00865219">
            <w:pPr>
              <w:snapToGrid w:val="0"/>
              <w:spacing w:before="0"/>
              <w:jc w:val="center"/>
              <w:rPr>
                <w:rFonts w:cs="Arial"/>
                <w:bCs/>
                <w:sz w:val="20"/>
              </w:rPr>
            </w:pPr>
            <w:r w:rsidRPr="00C47667">
              <w:rPr>
                <w:rFonts w:cs="Arial"/>
                <w:bCs/>
                <w:sz w:val="20"/>
              </w:rPr>
              <w:t>1.</w:t>
            </w:r>
            <w:r w:rsidRPr="00C47667">
              <w:rPr>
                <w:rFonts w:cs="Arial"/>
                <w:bCs/>
                <w:sz w:val="20"/>
                <w:lang w:val="sr-Cyrl-RS"/>
              </w:rPr>
              <w:t>8</w:t>
            </w:r>
            <w:r w:rsidRPr="00C47667">
              <w:rPr>
                <w:rFonts w:cs="Arial"/>
                <w:bCs/>
                <w:sz w:val="20"/>
              </w:rPr>
              <w:t>.</w:t>
            </w:r>
          </w:p>
        </w:tc>
        <w:tc>
          <w:tcPr>
            <w:tcW w:w="1218" w:type="pct"/>
            <w:shd w:val="clear" w:color="auto" w:fill="auto"/>
          </w:tcPr>
          <w:p w:rsidR="0007598C" w:rsidRPr="001042AC" w:rsidRDefault="0007598C" w:rsidP="00865219">
            <w:pPr>
              <w:snapToGrid w:val="0"/>
              <w:spacing w:before="0"/>
              <w:rPr>
                <w:rFonts w:cs="Arial"/>
                <w:bCs/>
                <w:sz w:val="20"/>
                <w:szCs w:val="20"/>
                <w:lang w:val="sr-Cyrl-RS"/>
              </w:rPr>
            </w:pPr>
            <w:r w:rsidRPr="001042AC">
              <w:rPr>
                <w:rFonts w:cs="Arial"/>
                <w:sz w:val="20"/>
                <w:szCs w:val="20"/>
                <w:lang w:val="sr-Cyrl-RS"/>
              </w:rPr>
              <w:t xml:space="preserve">ГОДИШЊИ КОНТРОЛНИ ТЕСТ </w:t>
            </w:r>
            <w:r w:rsidRPr="001042AC">
              <w:rPr>
                <w:rFonts w:cs="Arial"/>
                <w:bCs/>
                <w:sz w:val="20"/>
                <w:szCs w:val="20"/>
                <w:lang w:val="sr-Cyrl-RS"/>
              </w:rPr>
              <w:t xml:space="preserve">исправности АМС за </w:t>
            </w:r>
            <w:r w:rsidRPr="001042AC">
              <w:rPr>
                <w:rFonts w:cs="Arial"/>
                <w:caps/>
                <w:sz w:val="20"/>
                <w:szCs w:val="20"/>
                <w:lang w:val="sr-Cyrl-RS"/>
              </w:rPr>
              <w:t xml:space="preserve">брзину и запремински проток отпадног гаса </w:t>
            </w:r>
          </w:p>
        </w:tc>
        <w:tc>
          <w:tcPr>
            <w:tcW w:w="603"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АМС</w:t>
            </w:r>
          </w:p>
        </w:tc>
        <w:tc>
          <w:tcPr>
            <w:tcW w:w="338"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1</w:t>
            </w:r>
          </w:p>
        </w:tc>
        <w:tc>
          <w:tcPr>
            <w:tcW w:w="546" w:type="pct"/>
            <w:shd w:val="clear" w:color="auto" w:fill="auto"/>
            <w:vAlign w:val="center"/>
          </w:tcPr>
          <w:p w:rsidR="0007598C" w:rsidRPr="00CC1CE1" w:rsidRDefault="0007598C" w:rsidP="00DB03EF">
            <w:pPr>
              <w:spacing w:before="0"/>
              <w:jc w:val="center"/>
              <w:rPr>
                <w:rFonts w:cs="Arial"/>
                <w:b/>
                <w:bCs/>
                <w:iCs/>
              </w:rPr>
            </w:pPr>
          </w:p>
        </w:tc>
        <w:tc>
          <w:tcPr>
            <w:tcW w:w="608" w:type="pct"/>
            <w:shd w:val="clear" w:color="auto" w:fill="auto"/>
            <w:vAlign w:val="center"/>
          </w:tcPr>
          <w:p w:rsidR="0007598C" w:rsidRPr="00CC1CE1" w:rsidRDefault="0007598C" w:rsidP="00DB03EF">
            <w:pPr>
              <w:spacing w:before="0"/>
              <w:jc w:val="center"/>
              <w:rPr>
                <w:rFonts w:cs="Arial"/>
                <w:b/>
                <w:bCs/>
                <w:iCs/>
              </w:rPr>
            </w:pPr>
          </w:p>
        </w:tc>
        <w:tc>
          <w:tcPr>
            <w:tcW w:w="674" w:type="pct"/>
            <w:shd w:val="clear" w:color="auto" w:fill="auto"/>
            <w:vAlign w:val="center"/>
          </w:tcPr>
          <w:p w:rsidR="0007598C" w:rsidRPr="00CC1CE1" w:rsidRDefault="0007598C" w:rsidP="00DB03EF">
            <w:pPr>
              <w:spacing w:before="0"/>
              <w:jc w:val="center"/>
              <w:rPr>
                <w:rFonts w:cs="Arial"/>
                <w:b/>
                <w:bCs/>
                <w:iCs/>
              </w:rPr>
            </w:pPr>
          </w:p>
        </w:tc>
        <w:tc>
          <w:tcPr>
            <w:tcW w:w="671" w:type="pct"/>
            <w:shd w:val="clear" w:color="auto" w:fill="auto"/>
            <w:vAlign w:val="center"/>
          </w:tcPr>
          <w:p w:rsidR="0007598C" w:rsidRPr="00CC1CE1" w:rsidRDefault="0007598C" w:rsidP="00DB03EF">
            <w:pPr>
              <w:spacing w:before="0"/>
              <w:jc w:val="center"/>
              <w:rPr>
                <w:rFonts w:cs="Arial"/>
                <w:b/>
                <w:bCs/>
                <w:iCs/>
              </w:rPr>
            </w:pPr>
          </w:p>
        </w:tc>
      </w:tr>
      <w:tr w:rsidR="0007598C" w:rsidRPr="00CC1CE1" w:rsidTr="00865219">
        <w:trPr>
          <w:trHeight w:val="519"/>
        </w:trPr>
        <w:tc>
          <w:tcPr>
            <w:tcW w:w="341" w:type="pct"/>
            <w:shd w:val="clear" w:color="auto" w:fill="auto"/>
          </w:tcPr>
          <w:p w:rsidR="0007598C" w:rsidRPr="00C47667" w:rsidRDefault="0007598C" w:rsidP="00865219">
            <w:pPr>
              <w:snapToGrid w:val="0"/>
              <w:spacing w:before="0"/>
              <w:jc w:val="center"/>
              <w:rPr>
                <w:rFonts w:cs="Arial"/>
                <w:bCs/>
                <w:sz w:val="20"/>
              </w:rPr>
            </w:pPr>
            <w:r w:rsidRPr="00C47667">
              <w:rPr>
                <w:rFonts w:cs="Arial"/>
                <w:bCs/>
                <w:sz w:val="20"/>
              </w:rPr>
              <w:t>1.</w:t>
            </w:r>
            <w:r w:rsidRPr="00C47667">
              <w:rPr>
                <w:rFonts w:cs="Arial"/>
                <w:bCs/>
                <w:sz w:val="20"/>
                <w:lang w:val="sr-Cyrl-RS"/>
              </w:rPr>
              <w:t>9</w:t>
            </w:r>
            <w:r w:rsidRPr="00C47667">
              <w:rPr>
                <w:rFonts w:cs="Arial"/>
                <w:bCs/>
                <w:sz w:val="20"/>
              </w:rPr>
              <w:t>.</w:t>
            </w:r>
          </w:p>
        </w:tc>
        <w:tc>
          <w:tcPr>
            <w:tcW w:w="1218" w:type="pct"/>
            <w:shd w:val="clear" w:color="auto" w:fill="auto"/>
          </w:tcPr>
          <w:p w:rsidR="0007598C" w:rsidRPr="005D49FC" w:rsidRDefault="0007598C" w:rsidP="00865219">
            <w:pPr>
              <w:snapToGrid w:val="0"/>
              <w:spacing w:before="0"/>
              <w:rPr>
                <w:rFonts w:cs="Arial"/>
                <w:bCs/>
                <w:sz w:val="20"/>
                <w:szCs w:val="20"/>
                <w:lang w:val="sr-Cyrl-RS"/>
              </w:rPr>
            </w:pPr>
            <w:r w:rsidRPr="005D49FC">
              <w:rPr>
                <w:rFonts w:cs="Arial"/>
                <w:sz w:val="20"/>
                <w:szCs w:val="20"/>
                <w:lang w:val="sr-Cyrl-RS"/>
              </w:rPr>
              <w:t xml:space="preserve">ГОДИШЊИ КОНТРОЛНИ ТЕСТ </w:t>
            </w:r>
            <w:r w:rsidRPr="005D49FC">
              <w:rPr>
                <w:rFonts w:cs="Arial"/>
                <w:bCs/>
                <w:sz w:val="20"/>
                <w:szCs w:val="20"/>
                <w:lang w:val="sr-Cyrl-RS"/>
              </w:rPr>
              <w:t xml:space="preserve">исправности АМС за </w:t>
            </w:r>
            <w:r w:rsidRPr="005D49FC">
              <w:rPr>
                <w:rFonts w:cs="Arial"/>
                <w:caps/>
                <w:sz w:val="20"/>
                <w:szCs w:val="20"/>
              </w:rPr>
              <w:t xml:space="preserve"> </w:t>
            </w:r>
            <w:r w:rsidRPr="005D49FC">
              <w:rPr>
                <w:rFonts w:cs="Arial"/>
                <w:caps/>
                <w:sz w:val="20"/>
                <w:szCs w:val="20"/>
                <w:lang w:val="sr-Cyrl-RS"/>
              </w:rPr>
              <w:t xml:space="preserve">температуру </w:t>
            </w:r>
            <w:r w:rsidRPr="005D49FC">
              <w:rPr>
                <w:rFonts w:cs="Arial"/>
                <w:caps/>
                <w:sz w:val="20"/>
                <w:szCs w:val="20"/>
                <w:lang w:val="sr-Cyrl-RS"/>
              </w:rPr>
              <w:lastRenderedPageBreak/>
              <w:t>ОТПАДНОГ гаса</w:t>
            </w:r>
          </w:p>
        </w:tc>
        <w:tc>
          <w:tcPr>
            <w:tcW w:w="603"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АМС</w:t>
            </w:r>
          </w:p>
        </w:tc>
        <w:tc>
          <w:tcPr>
            <w:tcW w:w="338"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1</w:t>
            </w:r>
          </w:p>
        </w:tc>
        <w:tc>
          <w:tcPr>
            <w:tcW w:w="546" w:type="pct"/>
            <w:shd w:val="clear" w:color="auto" w:fill="auto"/>
            <w:vAlign w:val="center"/>
          </w:tcPr>
          <w:p w:rsidR="0007598C" w:rsidRPr="00CC1CE1" w:rsidRDefault="0007598C" w:rsidP="00DB03EF">
            <w:pPr>
              <w:spacing w:before="0"/>
              <w:jc w:val="center"/>
              <w:rPr>
                <w:rFonts w:cs="Arial"/>
                <w:b/>
                <w:bCs/>
                <w:iCs/>
              </w:rPr>
            </w:pPr>
          </w:p>
        </w:tc>
        <w:tc>
          <w:tcPr>
            <w:tcW w:w="608" w:type="pct"/>
            <w:shd w:val="clear" w:color="auto" w:fill="auto"/>
            <w:vAlign w:val="center"/>
          </w:tcPr>
          <w:p w:rsidR="0007598C" w:rsidRPr="00CC1CE1" w:rsidRDefault="0007598C" w:rsidP="00DB03EF">
            <w:pPr>
              <w:spacing w:before="0"/>
              <w:jc w:val="center"/>
              <w:rPr>
                <w:rFonts w:cs="Arial"/>
                <w:b/>
                <w:bCs/>
                <w:iCs/>
              </w:rPr>
            </w:pPr>
          </w:p>
        </w:tc>
        <w:tc>
          <w:tcPr>
            <w:tcW w:w="674" w:type="pct"/>
            <w:shd w:val="clear" w:color="auto" w:fill="auto"/>
            <w:vAlign w:val="center"/>
          </w:tcPr>
          <w:p w:rsidR="0007598C" w:rsidRPr="00CC1CE1" w:rsidRDefault="0007598C" w:rsidP="00DB03EF">
            <w:pPr>
              <w:spacing w:before="0"/>
              <w:jc w:val="center"/>
              <w:rPr>
                <w:rFonts w:cs="Arial"/>
                <w:b/>
                <w:bCs/>
                <w:iCs/>
              </w:rPr>
            </w:pPr>
          </w:p>
        </w:tc>
        <w:tc>
          <w:tcPr>
            <w:tcW w:w="671" w:type="pct"/>
            <w:shd w:val="clear" w:color="auto" w:fill="auto"/>
            <w:vAlign w:val="center"/>
          </w:tcPr>
          <w:p w:rsidR="0007598C" w:rsidRPr="00CC1CE1" w:rsidRDefault="0007598C" w:rsidP="00DB03EF">
            <w:pPr>
              <w:spacing w:before="0"/>
              <w:jc w:val="center"/>
              <w:rPr>
                <w:rFonts w:cs="Arial"/>
                <w:b/>
                <w:bCs/>
                <w:iCs/>
              </w:rPr>
            </w:pPr>
          </w:p>
        </w:tc>
      </w:tr>
      <w:tr w:rsidR="0007598C" w:rsidRPr="00CC1CE1" w:rsidTr="00865219">
        <w:tc>
          <w:tcPr>
            <w:tcW w:w="341" w:type="pct"/>
            <w:shd w:val="clear" w:color="auto" w:fill="auto"/>
          </w:tcPr>
          <w:p w:rsidR="0007598C" w:rsidRPr="00C47667" w:rsidRDefault="0007598C" w:rsidP="00865219">
            <w:pPr>
              <w:snapToGrid w:val="0"/>
              <w:spacing w:before="0"/>
              <w:jc w:val="center"/>
              <w:rPr>
                <w:rFonts w:cs="Arial"/>
                <w:caps/>
                <w:sz w:val="20"/>
              </w:rPr>
            </w:pPr>
            <w:r w:rsidRPr="00C47667">
              <w:rPr>
                <w:rFonts w:cs="Arial"/>
                <w:caps/>
                <w:sz w:val="20"/>
              </w:rPr>
              <w:lastRenderedPageBreak/>
              <w:t>1.</w:t>
            </w:r>
            <w:r w:rsidRPr="00C47667">
              <w:rPr>
                <w:rFonts w:cs="Arial"/>
                <w:caps/>
                <w:sz w:val="20"/>
                <w:lang w:val="sr-Cyrl-RS"/>
              </w:rPr>
              <w:t>10</w:t>
            </w:r>
            <w:r w:rsidRPr="00C47667">
              <w:rPr>
                <w:rFonts w:cs="Arial"/>
                <w:caps/>
                <w:sz w:val="20"/>
              </w:rPr>
              <w:t>.</w:t>
            </w:r>
          </w:p>
        </w:tc>
        <w:tc>
          <w:tcPr>
            <w:tcW w:w="1218" w:type="pct"/>
            <w:shd w:val="clear" w:color="auto" w:fill="auto"/>
          </w:tcPr>
          <w:p w:rsidR="0007598C" w:rsidRPr="005D49FC" w:rsidRDefault="0007598C" w:rsidP="00865219">
            <w:pPr>
              <w:snapToGrid w:val="0"/>
              <w:spacing w:before="0"/>
              <w:rPr>
                <w:rFonts w:cs="Arial"/>
                <w:bCs/>
                <w:sz w:val="20"/>
                <w:szCs w:val="20"/>
                <w:lang w:val="sr-Cyrl-RS"/>
              </w:rPr>
            </w:pPr>
            <w:r w:rsidRPr="005D49FC">
              <w:rPr>
                <w:rFonts w:cs="Arial"/>
                <w:sz w:val="20"/>
                <w:szCs w:val="20"/>
                <w:lang w:val="sr-Cyrl-RS"/>
              </w:rPr>
              <w:t xml:space="preserve">ГОДИШЊИ КОНТРОЛНИ ТЕСТ </w:t>
            </w:r>
            <w:r w:rsidRPr="005D49FC">
              <w:rPr>
                <w:rFonts w:cs="Arial"/>
                <w:bCs/>
                <w:sz w:val="20"/>
                <w:szCs w:val="20"/>
                <w:lang w:val="sr-Cyrl-RS"/>
              </w:rPr>
              <w:t xml:space="preserve">исправности АМС за </w:t>
            </w:r>
            <w:r w:rsidRPr="005D49FC">
              <w:rPr>
                <w:rFonts w:cs="Arial"/>
                <w:caps/>
                <w:sz w:val="20"/>
                <w:szCs w:val="20"/>
              </w:rPr>
              <w:t xml:space="preserve"> </w:t>
            </w:r>
            <w:r w:rsidRPr="005D49FC">
              <w:rPr>
                <w:rFonts w:cs="Arial"/>
                <w:caps/>
                <w:sz w:val="20"/>
                <w:szCs w:val="20"/>
                <w:lang w:val="sr-Cyrl-RS"/>
              </w:rPr>
              <w:t>ПРИТИСАК ОТПАДНОГ Гаса</w:t>
            </w:r>
          </w:p>
        </w:tc>
        <w:tc>
          <w:tcPr>
            <w:tcW w:w="603"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АМС</w:t>
            </w:r>
          </w:p>
        </w:tc>
        <w:tc>
          <w:tcPr>
            <w:tcW w:w="338"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1</w:t>
            </w:r>
          </w:p>
        </w:tc>
        <w:tc>
          <w:tcPr>
            <w:tcW w:w="546" w:type="pct"/>
            <w:shd w:val="clear" w:color="auto" w:fill="auto"/>
            <w:vAlign w:val="center"/>
          </w:tcPr>
          <w:p w:rsidR="0007598C" w:rsidRPr="00CC1CE1" w:rsidRDefault="0007598C" w:rsidP="00DB03EF">
            <w:pPr>
              <w:spacing w:before="0"/>
              <w:jc w:val="center"/>
              <w:rPr>
                <w:rFonts w:cs="Arial"/>
                <w:b/>
                <w:bCs/>
                <w:iCs/>
              </w:rPr>
            </w:pPr>
          </w:p>
        </w:tc>
        <w:tc>
          <w:tcPr>
            <w:tcW w:w="608" w:type="pct"/>
            <w:shd w:val="clear" w:color="auto" w:fill="auto"/>
            <w:vAlign w:val="center"/>
          </w:tcPr>
          <w:p w:rsidR="0007598C" w:rsidRPr="00CC1CE1" w:rsidRDefault="0007598C" w:rsidP="00DB03EF">
            <w:pPr>
              <w:spacing w:before="0"/>
              <w:jc w:val="center"/>
              <w:rPr>
                <w:rFonts w:cs="Arial"/>
                <w:b/>
                <w:bCs/>
                <w:iCs/>
              </w:rPr>
            </w:pPr>
          </w:p>
        </w:tc>
        <w:tc>
          <w:tcPr>
            <w:tcW w:w="674" w:type="pct"/>
            <w:shd w:val="clear" w:color="auto" w:fill="auto"/>
            <w:vAlign w:val="center"/>
          </w:tcPr>
          <w:p w:rsidR="0007598C" w:rsidRPr="00F8752B" w:rsidRDefault="0007598C" w:rsidP="00DB03EF">
            <w:pPr>
              <w:spacing w:before="0"/>
              <w:jc w:val="center"/>
              <w:rPr>
                <w:rFonts w:cs="Arial"/>
                <w:b/>
                <w:bCs/>
                <w:iCs/>
                <w:lang w:val="sr-Cyrl-RS"/>
              </w:rPr>
            </w:pPr>
          </w:p>
        </w:tc>
        <w:tc>
          <w:tcPr>
            <w:tcW w:w="671" w:type="pct"/>
            <w:shd w:val="clear" w:color="auto" w:fill="auto"/>
            <w:vAlign w:val="center"/>
          </w:tcPr>
          <w:p w:rsidR="0007598C" w:rsidRPr="00F8752B" w:rsidRDefault="0007598C" w:rsidP="00DB03EF">
            <w:pPr>
              <w:spacing w:before="0"/>
              <w:jc w:val="center"/>
              <w:rPr>
                <w:rFonts w:cs="Arial"/>
                <w:b/>
                <w:bCs/>
                <w:iCs/>
                <w:lang w:val="sr-Cyrl-RS"/>
              </w:rPr>
            </w:pPr>
          </w:p>
        </w:tc>
      </w:tr>
      <w:tr w:rsidR="0007598C" w:rsidRPr="00CC1CE1" w:rsidTr="00865219">
        <w:tc>
          <w:tcPr>
            <w:tcW w:w="341" w:type="pct"/>
            <w:shd w:val="clear" w:color="auto" w:fill="auto"/>
          </w:tcPr>
          <w:p w:rsidR="0007598C" w:rsidRPr="00C47667" w:rsidRDefault="0007598C" w:rsidP="00865219">
            <w:pPr>
              <w:jc w:val="center"/>
              <w:rPr>
                <w:rFonts w:cs="Arial"/>
                <w:sz w:val="20"/>
                <w:szCs w:val="20"/>
              </w:rPr>
            </w:pPr>
          </w:p>
          <w:p w:rsidR="0007598C" w:rsidRPr="00C47667" w:rsidRDefault="0007598C" w:rsidP="00865219">
            <w:pPr>
              <w:jc w:val="center"/>
              <w:rPr>
                <w:rFonts w:cs="Arial"/>
                <w:sz w:val="20"/>
                <w:szCs w:val="20"/>
              </w:rPr>
            </w:pPr>
          </w:p>
          <w:p w:rsidR="0007598C" w:rsidRPr="00C47667" w:rsidRDefault="0007598C" w:rsidP="00865219">
            <w:pPr>
              <w:jc w:val="center"/>
              <w:rPr>
                <w:rFonts w:cs="Arial"/>
                <w:b/>
                <w:sz w:val="20"/>
                <w:szCs w:val="20"/>
              </w:rPr>
            </w:pPr>
            <w:r w:rsidRPr="00C47667">
              <w:rPr>
                <w:rFonts w:cs="Arial"/>
                <w:b/>
                <w:sz w:val="20"/>
                <w:szCs w:val="20"/>
              </w:rPr>
              <w:t>2.</w:t>
            </w:r>
          </w:p>
        </w:tc>
        <w:tc>
          <w:tcPr>
            <w:tcW w:w="1218" w:type="pct"/>
            <w:shd w:val="clear" w:color="auto" w:fill="auto"/>
          </w:tcPr>
          <w:p w:rsidR="0007598C" w:rsidRPr="001563AA" w:rsidRDefault="0007598C" w:rsidP="00865219">
            <w:pPr>
              <w:rPr>
                <w:rFonts w:cs="Arial"/>
                <w:sz w:val="20"/>
                <w:szCs w:val="20"/>
              </w:rPr>
            </w:pPr>
            <w:r w:rsidRPr="00A459F6">
              <w:rPr>
                <w:rFonts w:cs="Arial"/>
                <w:sz w:val="20"/>
                <w:szCs w:val="20"/>
                <w:lang w:val="sr-Cyrl-RS"/>
              </w:rPr>
              <w:t>ИСПИТИВАЊЕ</w:t>
            </w:r>
            <w:r>
              <w:rPr>
                <w:rFonts w:cs="Arial"/>
                <w:b/>
                <w:sz w:val="20"/>
                <w:szCs w:val="20"/>
                <w:lang w:val="sr-Cyrl-RS"/>
              </w:rPr>
              <w:t xml:space="preserve"> </w:t>
            </w:r>
            <w:r w:rsidRPr="005D49FC">
              <w:rPr>
                <w:rFonts w:cs="Arial"/>
                <w:sz w:val="20"/>
                <w:szCs w:val="20"/>
              </w:rPr>
              <w:t>ИСПРАВНОСТИ АУТОМАТСКОГ МЕРНОГ СИСТЕМА (АМС) ЗА МЕРЕЊЕ ЕМИСИЈЕ ЗАГАЂУЈУЋИХ МАТЕРИЈА У ВАЗДУХ ИЗ ДИМЊАКА 3 (БЛОК А5) ТЕ КОЛУБАРА, према захтевима  SRPS EN 14181, према програму</w:t>
            </w:r>
          </w:p>
        </w:tc>
        <w:tc>
          <w:tcPr>
            <w:tcW w:w="603" w:type="pct"/>
            <w:shd w:val="clear" w:color="auto" w:fill="auto"/>
          </w:tcPr>
          <w:p w:rsidR="0007598C" w:rsidRDefault="0007598C" w:rsidP="00865219">
            <w:pPr>
              <w:jc w:val="center"/>
              <w:rPr>
                <w:rFonts w:cs="Arial"/>
                <w:sz w:val="20"/>
                <w:szCs w:val="20"/>
              </w:rPr>
            </w:pPr>
          </w:p>
          <w:p w:rsidR="0007598C" w:rsidRDefault="0007598C" w:rsidP="00865219">
            <w:pPr>
              <w:jc w:val="center"/>
              <w:rPr>
                <w:rFonts w:cs="Arial"/>
                <w:sz w:val="20"/>
                <w:szCs w:val="20"/>
              </w:rPr>
            </w:pPr>
          </w:p>
          <w:p w:rsidR="0007598C" w:rsidRDefault="0007598C" w:rsidP="00865219">
            <w:pPr>
              <w:jc w:val="center"/>
              <w:rPr>
                <w:rFonts w:cs="Arial"/>
                <w:sz w:val="20"/>
                <w:szCs w:val="20"/>
              </w:rPr>
            </w:pPr>
          </w:p>
          <w:p w:rsidR="0007598C" w:rsidRDefault="0007598C" w:rsidP="00865219">
            <w:pPr>
              <w:rPr>
                <w:rFonts w:cs="Arial"/>
                <w:sz w:val="20"/>
                <w:szCs w:val="20"/>
                <w:lang w:val="sr-Cyrl-RS"/>
              </w:rPr>
            </w:pPr>
            <w:r>
              <w:rPr>
                <w:rFonts w:cs="Arial"/>
                <w:sz w:val="20"/>
                <w:szCs w:val="20"/>
              </w:rPr>
              <w:t xml:space="preserve">     </w:t>
            </w:r>
            <w:r>
              <w:rPr>
                <w:rFonts w:cs="Arial"/>
                <w:sz w:val="20"/>
                <w:szCs w:val="20"/>
                <w:lang w:val="sr-Cyrl-RS"/>
              </w:rPr>
              <w:t>АМС</w:t>
            </w:r>
          </w:p>
          <w:p w:rsidR="0007598C" w:rsidRPr="00DB46DE" w:rsidRDefault="0007598C" w:rsidP="00865219">
            <w:pPr>
              <w:rPr>
                <w:rFonts w:cs="Arial"/>
                <w:sz w:val="20"/>
                <w:szCs w:val="20"/>
                <w:lang w:val="hr-HR" w:eastAsia="hr-HR"/>
              </w:rPr>
            </w:pPr>
            <w:r>
              <w:rPr>
                <w:rFonts w:cs="Arial"/>
                <w:sz w:val="20"/>
                <w:szCs w:val="20"/>
                <w:lang w:val="sr-Cyrl-RS"/>
              </w:rPr>
              <w:t xml:space="preserve">    </w:t>
            </w:r>
            <w:r w:rsidRPr="00701384">
              <w:rPr>
                <w:rFonts w:cs="Arial"/>
                <w:sz w:val="20"/>
                <w:szCs w:val="20"/>
              </w:rPr>
              <w:t>комплет</w:t>
            </w:r>
          </w:p>
        </w:tc>
        <w:tc>
          <w:tcPr>
            <w:tcW w:w="338" w:type="pct"/>
            <w:shd w:val="clear" w:color="auto" w:fill="auto"/>
          </w:tcPr>
          <w:p w:rsidR="0007598C" w:rsidRDefault="0007598C" w:rsidP="00865219">
            <w:pPr>
              <w:jc w:val="center"/>
              <w:rPr>
                <w:rFonts w:cs="Arial"/>
                <w:sz w:val="20"/>
                <w:szCs w:val="20"/>
              </w:rPr>
            </w:pPr>
          </w:p>
          <w:p w:rsidR="0007598C" w:rsidRDefault="0007598C" w:rsidP="00865219">
            <w:pPr>
              <w:jc w:val="center"/>
              <w:rPr>
                <w:rFonts w:cs="Arial"/>
                <w:sz w:val="20"/>
                <w:szCs w:val="20"/>
              </w:rPr>
            </w:pPr>
          </w:p>
          <w:p w:rsidR="0007598C" w:rsidRDefault="0007598C" w:rsidP="00865219">
            <w:pPr>
              <w:jc w:val="center"/>
              <w:rPr>
                <w:rFonts w:cs="Arial"/>
                <w:sz w:val="20"/>
                <w:szCs w:val="20"/>
              </w:rPr>
            </w:pPr>
          </w:p>
          <w:p w:rsidR="0007598C" w:rsidRDefault="0007598C" w:rsidP="00865219">
            <w:pPr>
              <w:jc w:val="center"/>
              <w:rPr>
                <w:rFonts w:cs="Arial"/>
                <w:sz w:val="20"/>
                <w:szCs w:val="20"/>
              </w:rPr>
            </w:pPr>
          </w:p>
          <w:p w:rsidR="0007598C" w:rsidRPr="00DB46DE" w:rsidRDefault="0007598C" w:rsidP="00865219">
            <w:pPr>
              <w:jc w:val="center"/>
              <w:rPr>
                <w:rFonts w:cs="Arial"/>
                <w:sz w:val="20"/>
                <w:szCs w:val="20"/>
                <w:lang w:val="hr-HR" w:eastAsia="hr-HR"/>
              </w:rPr>
            </w:pPr>
            <w:r w:rsidRPr="00701384">
              <w:rPr>
                <w:rFonts w:cs="Arial"/>
                <w:sz w:val="20"/>
                <w:szCs w:val="20"/>
              </w:rPr>
              <w:t>1</w:t>
            </w:r>
          </w:p>
        </w:tc>
        <w:tc>
          <w:tcPr>
            <w:tcW w:w="546" w:type="pct"/>
            <w:shd w:val="clear" w:color="auto" w:fill="auto"/>
            <w:vAlign w:val="center"/>
          </w:tcPr>
          <w:p w:rsidR="0007598C" w:rsidRPr="00CC1CE1" w:rsidRDefault="0007598C" w:rsidP="00DB03EF">
            <w:pPr>
              <w:spacing w:before="0"/>
              <w:jc w:val="center"/>
              <w:rPr>
                <w:rFonts w:cs="Arial"/>
                <w:b/>
                <w:bCs/>
                <w:iCs/>
              </w:rPr>
            </w:pPr>
          </w:p>
        </w:tc>
        <w:tc>
          <w:tcPr>
            <w:tcW w:w="608" w:type="pct"/>
            <w:shd w:val="clear" w:color="auto" w:fill="auto"/>
            <w:vAlign w:val="center"/>
          </w:tcPr>
          <w:p w:rsidR="0007598C" w:rsidRPr="00CC1CE1" w:rsidRDefault="0007598C" w:rsidP="00DB03EF">
            <w:pPr>
              <w:spacing w:before="0"/>
              <w:jc w:val="center"/>
              <w:rPr>
                <w:rFonts w:cs="Arial"/>
                <w:b/>
                <w:bCs/>
                <w:iCs/>
              </w:rPr>
            </w:pPr>
          </w:p>
        </w:tc>
        <w:tc>
          <w:tcPr>
            <w:tcW w:w="674" w:type="pct"/>
            <w:shd w:val="clear" w:color="auto" w:fill="auto"/>
            <w:vAlign w:val="center"/>
          </w:tcPr>
          <w:p w:rsidR="0007598C" w:rsidRPr="00F8752B" w:rsidRDefault="0007598C" w:rsidP="00DB03EF">
            <w:pPr>
              <w:spacing w:before="0"/>
              <w:jc w:val="center"/>
              <w:rPr>
                <w:rFonts w:cs="Arial"/>
                <w:b/>
                <w:bCs/>
                <w:iCs/>
                <w:lang w:val="sr-Cyrl-RS"/>
              </w:rPr>
            </w:pPr>
          </w:p>
        </w:tc>
        <w:tc>
          <w:tcPr>
            <w:tcW w:w="671" w:type="pct"/>
            <w:shd w:val="clear" w:color="auto" w:fill="auto"/>
            <w:vAlign w:val="center"/>
          </w:tcPr>
          <w:p w:rsidR="0007598C" w:rsidRPr="00F8752B" w:rsidRDefault="0007598C" w:rsidP="00DB03EF">
            <w:pPr>
              <w:spacing w:before="0"/>
              <w:jc w:val="center"/>
              <w:rPr>
                <w:rFonts w:cs="Arial"/>
                <w:b/>
                <w:bCs/>
                <w:iCs/>
                <w:lang w:val="sr-Cyrl-RS"/>
              </w:rPr>
            </w:pPr>
          </w:p>
        </w:tc>
      </w:tr>
      <w:tr w:rsidR="0007598C" w:rsidRPr="00CC1CE1" w:rsidTr="00865219">
        <w:tc>
          <w:tcPr>
            <w:tcW w:w="341" w:type="pct"/>
            <w:shd w:val="clear" w:color="auto" w:fill="auto"/>
          </w:tcPr>
          <w:p w:rsidR="0007598C" w:rsidRPr="00C47667" w:rsidRDefault="0007598C" w:rsidP="00865219">
            <w:pPr>
              <w:snapToGrid w:val="0"/>
              <w:spacing w:before="0"/>
              <w:jc w:val="center"/>
              <w:rPr>
                <w:rFonts w:cs="Arial"/>
                <w:bCs/>
                <w:sz w:val="20"/>
              </w:rPr>
            </w:pPr>
            <w:r w:rsidRPr="00C47667">
              <w:rPr>
                <w:rFonts w:cs="Arial"/>
                <w:bCs/>
                <w:sz w:val="20"/>
              </w:rPr>
              <w:t>2.</w:t>
            </w:r>
            <w:r w:rsidRPr="00C47667">
              <w:rPr>
                <w:rFonts w:cs="Arial"/>
                <w:bCs/>
                <w:sz w:val="20"/>
                <w:lang w:val="sr-Cyrl-RS"/>
              </w:rPr>
              <w:t>1</w:t>
            </w:r>
            <w:r w:rsidRPr="00C47667">
              <w:rPr>
                <w:rFonts w:cs="Arial"/>
                <w:bCs/>
                <w:sz w:val="20"/>
              </w:rPr>
              <w:t>.</w:t>
            </w:r>
          </w:p>
        </w:tc>
        <w:tc>
          <w:tcPr>
            <w:tcW w:w="1218" w:type="pct"/>
            <w:shd w:val="clear" w:color="auto" w:fill="auto"/>
          </w:tcPr>
          <w:p w:rsidR="0007598C" w:rsidRPr="00EC6DE7" w:rsidRDefault="0007598C" w:rsidP="00865219">
            <w:pPr>
              <w:snapToGrid w:val="0"/>
              <w:spacing w:before="0"/>
              <w:rPr>
                <w:rFonts w:cs="Arial"/>
                <w:bCs/>
                <w:sz w:val="20"/>
                <w:szCs w:val="20"/>
                <w:lang w:val="sr-Cyrl-RS"/>
              </w:rPr>
            </w:pPr>
            <w:r w:rsidRPr="00EC6DE7">
              <w:rPr>
                <w:rFonts w:cs="Arial"/>
                <w:sz w:val="20"/>
                <w:szCs w:val="20"/>
                <w:lang w:val="sr-Cyrl-RS"/>
              </w:rPr>
              <w:t xml:space="preserve">ГОДИШЊИ КОНТРОЛНИ ТЕСТ </w:t>
            </w:r>
            <w:r w:rsidRPr="00EC6DE7">
              <w:rPr>
                <w:rFonts w:cs="Arial"/>
                <w:bCs/>
                <w:sz w:val="20"/>
                <w:szCs w:val="20"/>
                <w:lang w:val="sr-Cyrl-RS"/>
              </w:rPr>
              <w:t xml:space="preserve">исправности АМС за </w:t>
            </w:r>
            <w:r w:rsidRPr="00EC6DE7">
              <w:rPr>
                <w:rFonts w:cs="Arial"/>
                <w:bCs/>
                <w:sz w:val="20"/>
                <w:szCs w:val="20"/>
              </w:rPr>
              <w:t>прашкаст</w:t>
            </w:r>
            <w:r w:rsidRPr="00EC6DE7">
              <w:rPr>
                <w:rFonts w:cs="Arial"/>
                <w:bCs/>
                <w:sz w:val="20"/>
                <w:szCs w:val="20"/>
                <w:lang w:val="sr-Cyrl-RS"/>
              </w:rPr>
              <w:t>е</w:t>
            </w:r>
            <w:r w:rsidRPr="00EC6DE7">
              <w:rPr>
                <w:rFonts w:cs="Arial"/>
                <w:bCs/>
                <w:sz w:val="20"/>
                <w:szCs w:val="20"/>
              </w:rPr>
              <w:t xml:space="preserve"> материј</w:t>
            </w:r>
            <w:r w:rsidRPr="00EC6DE7">
              <w:rPr>
                <w:rFonts w:cs="Arial"/>
                <w:bCs/>
                <w:sz w:val="20"/>
                <w:szCs w:val="20"/>
                <w:lang w:val="sr-Cyrl-RS"/>
              </w:rPr>
              <w:t xml:space="preserve">е </w:t>
            </w:r>
          </w:p>
        </w:tc>
        <w:tc>
          <w:tcPr>
            <w:tcW w:w="603" w:type="pct"/>
            <w:shd w:val="clear" w:color="auto" w:fill="auto"/>
          </w:tcPr>
          <w:p w:rsidR="0007598C" w:rsidRPr="00EC6DE7" w:rsidRDefault="0007598C" w:rsidP="00865219">
            <w:pPr>
              <w:spacing w:before="0"/>
              <w:jc w:val="center"/>
              <w:rPr>
                <w:rFonts w:cs="Arial"/>
                <w:sz w:val="20"/>
                <w:szCs w:val="20"/>
                <w:lang w:val="sr-Cyrl-RS"/>
              </w:rPr>
            </w:pPr>
          </w:p>
          <w:p w:rsidR="0007598C" w:rsidRPr="00EC6DE7" w:rsidRDefault="0007598C" w:rsidP="00865219">
            <w:pPr>
              <w:spacing w:before="0"/>
              <w:jc w:val="center"/>
              <w:rPr>
                <w:rFonts w:cs="Arial"/>
                <w:sz w:val="20"/>
                <w:szCs w:val="20"/>
                <w:lang w:val="sr-Cyrl-RS"/>
              </w:rPr>
            </w:pPr>
            <w:r w:rsidRPr="00EC6DE7">
              <w:rPr>
                <w:rFonts w:cs="Arial"/>
                <w:sz w:val="20"/>
                <w:szCs w:val="20"/>
                <w:lang w:val="sr-Cyrl-RS"/>
              </w:rPr>
              <w:t>АМС</w:t>
            </w:r>
          </w:p>
        </w:tc>
        <w:tc>
          <w:tcPr>
            <w:tcW w:w="338" w:type="pct"/>
            <w:shd w:val="clear" w:color="auto" w:fill="auto"/>
          </w:tcPr>
          <w:p w:rsidR="0007598C" w:rsidRPr="00EC6DE7" w:rsidRDefault="0007598C" w:rsidP="00865219">
            <w:pPr>
              <w:spacing w:before="0"/>
              <w:jc w:val="center"/>
              <w:rPr>
                <w:rFonts w:cs="Arial"/>
                <w:sz w:val="20"/>
                <w:szCs w:val="20"/>
                <w:lang w:val="sr-Cyrl-RS"/>
              </w:rPr>
            </w:pPr>
          </w:p>
          <w:p w:rsidR="0007598C" w:rsidRPr="00EC6DE7" w:rsidRDefault="0007598C" w:rsidP="00865219">
            <w:pPr>
              <w:spacing w:before="0"/>
              <w:jc w:val="center"/>
              <w:rPr>
                <w:rFonts w:cs="Arial"/>
                <w:sz w:val="20"/>
                <w:szCs w:val="20"/>
                <w:lang w:val="sr-Latn-RS"/>
              </w:rPr>
            </w:pPr>
            <w:r w:rsidRPr="00EC6DE7">
              <w:rPr>
                <w:rFonts w:cs="Arial"/>
                <w:sz w:val="20"/>
                <w:szCs w:val="20"/>
                <w:lang w:val="sr-Latn-RS"/>
              </w:rPr>
              <w:t>1</w:t>
            </w:r>
          </w:p>
        </w:tc>
        <w:tc>
          <w:tcPr>
            <w:tcW w:w="546" w:type="pct"/>
            <w:shd w:val="clear" w:color="auto" w:fill="auto"/>
            <w:vAlign w:val="center"/>
          </w:tcPr>
          <w:p w:rsidR="0007598C" w:rsidRPr="00CC1CE1" w:rsidRDefault="0007598C" w:rsidP="00DB03EF">
            <w:pPr>
              <w:spacing w:before="0"/>
              <w:jc w:val="center"/>
              <w:rPr>
                <w:rFonts w:cs="Arial"/>
                <w:b/>
                <w:bCs/>
                <w:iCs/>
              </w:rPr>
            </w:pPr>
          </w:p>
        </w:tc>
        <w:tc>
          <w:tcPr>
            <w:tcW w:w="608" w:type="pct"/>
            <w:shd w:val="clear" w:color="auto" w:fill="auto"/>
            <w:vAlign w:val="center"/>
          </w:tcPr>
          <w:p w:rsidR="0007598C" w:rsidRPr="00CC1CE1" w:rsidRDefault="0007598C" w:rsidP="00DB03EF">
            <w:pPr>
              <w:spacing w:before="0"/>
              <w:jc w:val="center"/>
              <w:rPr>
                <w:rFonts w:cs="Arial"/>
                <w:b/>
                <w:bCs/>
                <w:iCs/>
              </w:rPr>
            </w:pPr>
          </w:p>
        </w:tc>
        <w:tc>
          <w:tcPr>
            <w:tcW w:w="674" w:type="pct"/>
            <w:shd w:val="clear" w:color="auto" w:fill="auto"/>
            <w:vAlign w:val="center"/>
          </w:tcPr>
          <w:p w:rsidR="0007598C" w:rsidRPr="00F8752B" w:rsidRDefault="0007598C" w:rsidP="00DB03EF">
            <w:pPr>
              <w:spacing w:before="0"/>
              <w:jc w:val="center"/>
              <w:rPr>
                <w:rFonts w:cs="Arial"/>
                <w:b/>
                <w:bCs/>
                <w:iCs/>
                <w:lang w:val="sr-Cyrl-RS"/>
              </w:rPr>
            </w:pPr>
          </w:p>
        </w:tc>
        <w:tc>
          <w:tcPr>
            <w:tcW w:w="671" w:type="pct"/>
            <w:shd w:val="clear" w:color="auto" w:fill="auto"/>
            <w:vAlign w:val="center"/>
          </w:tcPr>
          <w:p w:rsidR="0007598C" w:rsidRPr="00F8752B" w:rsidRDefault="0007598C" w:rsidP="00DB03EF">
            <w:pPr>
              <w:spacing w:before="0"/>
              <w:jc w:val="center"/>
              <w:rPr>
                <w:rFonts w:cs="Arial"/>
                <w:b/>
                <w:bCs/>
                <w:iCs/>
                <w:lang w:val="sr-Cyrl-RS"/>
              </w:rPr>
            </w:pPr>
          </w:p>
        </w:tc>
      </w:tr>
      <w:tr w:rsidR="0007598C" w:rsidRPr="00CC1CE1" w:rsidTr="00865219">
        <w:tc>
          <w:tcPr>
            <w:tcW w:w="341" w:type="pct"/>
            <w:shd w:val="clear" w:color="auto" w:fill="auto"/>
          </w:tcPr>
          <w:p w:rsidR="0007598C" w:rsidRPr="00C47667" w:rsidRDefault="0007598C" w:rsidP="00865219">
            <w:pPr>
              <w:snapToGrid w:val="0"/>
              <w:spacing w:before="0"/>
              <w:jc w:val="center"/>
              <w:rPr>
                <w:rFonts w:cs="Arial"/>
                <w:bCs/>
                <w:sz w:val="20"/>
              </w:rPr>
            </w:pPr>
            <w:r w:rsidRPr="00C47667">
              <w:rPr>
                <w:rFonts w:cs="Arial"/>
                <w:bCs/>
                <w:sz w:val="20"/>
              </w:rPr>
              <w:t>2.</w:t>
            </w:r>
            <w:r w:rsidRPr="00C47667">
              <w:rPr>
                <w:rFonts w:cs="Arial"/>
                <w:bCs/>
                <w:sz w:val="20"/>
                <w:lang w:val="sr-Cyrl-RS"/>
              </w:rPr>
              <w:t>2</w:t>
            </w:r>
            <w:r w:rsidRPr="00C47667">
              <w:rPr>
                <w:rFonts w:cs="Arial"/>
                <w:bCs/>
                <w:sz w:val="20"/>
              </w:rPr>
              <w:t>.</w:t>
            </w:r>
          </w:p>
        </w:tc>
        <w:tc>
          <w:tcPr>
            <w:tcW w:w="1218" w:type="pct"/>
            <w:shd w:val="clear" w:color="auto" w:fill="auto"/>
          </w:tcPr>
          <w:p w:rsidR="0007598C" w:rsidRPr="005D49FC" w:rsidRDefault="0007598C" w:rsidP="00865219">
            <w:pPr>
              <w:snapToGrid w:val="0"/>
              <w:spacing w:before="0"/>
              <w:rPr>
                <w:rFonts w:cs="Arial"/>
                <w:bCs/>
                <w:sz w:val="20"/>
                <w:szCs w:val="20"/>
                <w:lang w:val="sr-Cyrl-RS"/>
              </w:rPr>
            </w:pPr>
            <w:r w:rsidRPr="005D49FC">
              <w:rPr>
                <w:rFonts w:cs="Arial"/>
                <w:sz w:val="20"/>
                <w:szCs w:val="20"/>
                <w:lang w:val="sr-Cyrl-RS"/>
              </w:rPr>
              <w:t xml:space="preserve">ГОДИШЊИ КОНТРОЛНИ ТЕСТ </w:t>
            </w:r>
            <w:r w:rsidRPr="005D49FC">
              <w:rPr>
                <w:rFonts w:cs="Arial"/>
                <w:bCs/>
                <w:sz w:val="20"/>
                <w:szCs w:val="20"/>
                <w:lang w:val="sr-Cyrl-RS"/>
              </w:rPr>
              <w:t xml:space="preserve">исправности АМС за </w:t>
            </w:r>
            <w:r w:rsidRPr="005D49FC">
              <w:rPr>
                <w:rFonts w:cs="Arial"/>
                <w:sz w:val="20"/>
                <w:szCs w:val="20"/>
                <w:lang w:val="sl-SI"/>
              </w:rPr>
              <w:t xml:space="preserve"> АЗОТН</w:t>
            </w:r>
            <w:r w:rsidRPr="005D49FC">
              <w:rPr>
                <w:rFonts w:cs="Arial"/>
                <w:sz w:val="20"/>
                <w:szCs w:val="20"/>
                <w:lang w:val="sr-Cyrl-RS"/>
              </w:rPr>
              <w:t>Е</w:t>
            </w:r>
            <w:r w:rsidRPr="005D49FC">
              <w:rPr>
                <w:rFonts w:cs="Arial"/>
                <w:sz w:val="20"/>
                <w:szCs w:val="20"/>
                <w:lang w:val="sl-SI"/>
              </w:rPr>
              <w:t xml:space="preserve"> ОКСИД</w:t>
            </w:r>
            <w:r w:rsidRPr="005D49FC">
              <w:rPr>
                <w:rFonts w:cs="Arial"/>
                <w:sz w:val="20"/>
                <w:szCs w:val="20"/>
                <w:lang w:val="sr-Cyrl-RS"/>
              </w:rPr>
              <w:t>Е</w:t>
            </w:r>
            <w:r w:rsidRPr="005D49FC">
              <w:rPr>
                <w:rFonts w:cs="Arial"/>
                <w:sz w:val="20"/>
                <w:szCs w:val="20"/>
                <w:lang w:val="sl-SI"/>
              </w:rPr>
              <w:t xml:space="preserve"> </w:t>
            </w:r>
            <w:r w:rsidRPr="005D49FC">
              <w:rPr>
                <w:rFonts w:cs="Arial"/>
                <w:sz w:val="20"/>
                <w:szCs w:val="20"/>
                <w:lang w:val="sr-Latn-CS"/>
              </w:rPr>
              <w:t>N</w:t>
            </w:r>
            <w:r w:rsidRPr="005D49FC">
              <w:rPr>
                <w:rFonts w:cs="Arial"/>
                <w:sz w:val="20"/>
                <w:szCs w:val="20"/>
                <w:lang w:val="sl-SI"/>
              </w:rPr>
              <w:t>Оx</w:t>
            </w:r>
            <w:r w:rsidRPr="005D49FC">
              <w:rPr>
                <w:rFonts w:cs="Arial"/>
                <w:sz w:val="20"/>
                <w:szCs w:val="20"/>
                <w:lang w:val="sr-Cyrl-RS"/>
              </w:rPr>
              <w:t xml:space="preserve"> </w:t>
            </w:r>
            <w:r w:rsidRPr="005D49FC">
              <w:rPr>
                <w:rFonts w:cs="Arial"/>
                <w:sz w:val="20"/>
                <w:szCs w:val="20"/>
                <w:lang w:val="sl-SI"/>
              </w:rPr>
              <w:t xml:space="preserve">(сведено на </w:t>
            </w:r>
            <w:r w:rsidRPr="005D49FC">
              <w:rPr>
                <w:rFonts w:cs="Arial"/>
                <w:sz w:val="20"/>
                <w:szCs w:val="20"/>
                <w:lang w:val="sr-Latn-CS"/>
              </w:rPr>
              <w:t>N</w:t>
            </w:r>
            <w:r w:rsidRPr="005D49FC">
              <w:rPr>
                <w:rFonts w:cs="Arial"/>
                <w:sz w:val="20"/>
                <w:szCs w:val="20"/>
                <w:lang w:val="sl-SI"/>
              </w:rPr>
              <w:t>О</w:t>
            </w:r>
            <w:r w:rsidRPr="005D49FC">
              <w:rPr>
                <w:rFonts w:cs="Arial"/>
                <w:sz w:val="20"/>
                <w:szCs w:val="20"/>
                <w:vertAlign w:val="subscript"/>
                <w:lang w:val="sl-SI"/>
              </w:rPr>
              <w:t>2</w:t>
            </w:r>
            <w:r w:rsidRPr="005D49FC">
              <w:rPr>
                <w:rFonts w:cs="Arial"/>
                <w:sz w:val="20"/>
                <w:szCs w:val="20"/>
                <w:lang w:val="sl-SI"/>
              </w:rPr>
              <w:t>)</w:t>
            </w:r>
          </w:p>
        </w:tc>
        <w:tc>
          <w:tcPr>
            <w:tcW w:w="603"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АМС</w:t>
            </w:r>
          </w:p>
        </w:tc>
        <w:tc>
          <w:tcPr>
            <w:tcW w:w="338"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1</w:t>
            </w:r>
          </w:p>
        </w:tc>
        <w:tc>
          <w:tcPr>
            <w:tcW w:w="546" w:type="pct"/>
            <w:shd w:val="clear" w:color="auto" w:fill="auto"/>
            <w:vAlign w:val="center"/>
          </w:tcPr>
          <w:p w:rsidR="0007598C" w:rsidRPr="00CC1CE1" w:rsidRDefault="0007598C" w:rsidP="00DB03EF">
            <w:pPr>
              <w:spacing w:before="0"/>
              <w:jc w:val="center"/>
              <w:rPr>
                <w:rFonts w:cs="Arial"/>
                <w:b/>
                <w:bCs/>
                <w:iCs/>
              </w:rPr>
            </w:pPr>
          </w:p>
        </w:tc>
        <w:tc>
          <w:tcPr>
            <w:tcW w:w="608" w:type="pct"/>
            <w:shd w:val="clear" w:color="auto" w:fill="auto"/>
            <w:vAlign w:val="center"/>
          </w:tcPr>
          <w:p w:rsidR="0007598C" w:rsidRPr="00CC1CE1" w:rsidRDefault="0007598C" w:rsidP="00DB03EF">
            <w:pPr>
              <w:spacing w:before="0"/>
              <w:jc w:val="center"/>
              <w:rPr>
                <w:rFonts w:cs="Arial"/>
                <w:b/>
                <w:bCs/>
                <w:iCs/>
              </w:rPr>
            </w:pPr>
          </w:p>
        </w:tc>
        <w:tc>
          <w:tcPr>
            <w:tcW w:w="674" w:type="pct"/>
            <w:shd w:val="clear" w:color="auto" w:fill="auto"/>
            <w:vAlign w:val="center"/>
          </w:tcPr>
          <w:p w:rsidR="0007598C" w:rsidRPr="00F8752B" w:rsidRDefault="0007598C" w:rsidP="00DB03EF">
            <w:pPr>
              <w:spacing w:before="0"/>
              <w:jc w:val="center"/>
              <w:rPr>
                <w:rFonts w:cs="Arial"/>
                <w:b/>
                <w:bCs/>
                <w:iCs/>
                <w:lang w:val="sr-Cyrl-RS"/>
              </w:rPr>
            </w:pPr>
          </w:p>
        </w:tc>
        <w:tc>
          <w:tcPr>
            <w:tcW w:w="671" w:type="pct"/>
            <w:shd w:val="clear" w:color="auto" w:fill="auto"/>
            <w:vAlign w:val="center"/>
          </w:tcPr>
          <w:p w:rsidR="0007598C" w:rsidRPr="00F8752B" w:rsidRDefault="0007598C" w:rsidP="00DB03EF">
            <w:pPr>
              <w:spacing w:before="0"/>
              <w:jc w:val="center"/>
              <w:rPr>
                <w:rFonts w:cs="Arial"/>
                <w:b/>
                <w:bCs/>
                <w:iCs/>
                <w:lang w:val="sr-Cyrl-RS"/>
              </w:rPr>
            </w:pPr>
          </w:p>
        </w:tc>
      </w:tr>
      <w:tr w:rsidR="0007598C" w:rsidRPr="00CC1CE1" w:rsidTr="00865219">
        <w:tc>
          <w:tcPr>
            <w:tcW w:w="341" w:type="pct"/>
            <w:shd w:val="clear" w:color="auto" w:fill="auto"/>
          </w:tcPr>
          <w:p w:rsidR="0007598C" w:rsidRPr="00C47667" w:rsidRDefault="0007598C" w:rsidP="00865219">
            <w:pPr>
              <w:snapToGrid w:val="0"/>
              <w:spacing w:before="0"/>
              <w:jc w:val="center"/>
              <w:rPr>
                <w:rFonts w:cs="Arial"/>
                <w:sz w:val="20"/>
                <w:szCs w:val="20"/>
              </w:rPr>
            </w:pPr>
            <w:r w:rsidRPr="00C47667">
              <w:rPr>
                <w:rFonts w:cs="Arial"/>
                <w:bCs/>
                <w:sz w:val="20"/>
                <w:szCs w:val="20"/>
              </w:rPr>
              <w:t>2.</w:t>
            </w:r>
            <w:r w:rsidRPr="00C47667">
              <w:rPr>
                <w:rFonts w:cs="Arial"/>
                <w:bCs/>
                <w:sz w:val="20"/>
                <w:szCs w:val="20"/>
                <w:lang w:val="sr-Cyrl-RS"/>
              </w:rPr>
              <w:t>3</w:t>
            </w:r>
            <w:r w:rsidRPr="00C47667">
              <w:rPr>
                <w:rFonts w:cs="Arial"/>
                <w:bCs/>
                <w:sz w:val="20"/>
                <w:szCs w:val="20"/>
              </w:rPr>
              <w:t>.</w:t>
            </w:r>
          </w:p>
        </w:tc>
        <w:tc>
          <w:tcPr>
            <w:tcW w:w="1218" w:type="pct"/>
            <w:shd w:val="clear" w:color="auto" w:fill="auto"/>
          </w:tcPr>
          <w:p w:rsidR="0007598C" w:rsidRPr="005D49FC" w:rsidRDefault="0007598C" w:rsidP="00865219">
            <w:pPr>
              <w:snapToGrid w:val="0"/>
              <w:spacing w:before="0"/>
              <w:rPr>
                <w:rFonts w:cs="Arial"/>
                <w:bCs/>
                <w:sz w:val="20"/>
                <w:szCs w:val="20"/>
                <w:lang w:val="sr-Cyrl-RS"/>
              </w:rPr>
            </w:pPr>
            <w:r w:rsidRPr="005D49FC">
              <w:rPr>
                <w:rFonts w:cs="Arial"/>
                <w:sz w:val="20"/>
                <w:szCs w:val="20"/>
                <w:lang w:val="sr-Cyrl-RS"/>
              </w:rPr>
              <w:t xml:space="preserve">ГОДИШЊИ КОНТРОЛНИ ТЕСТ </w:t>
            </w:r>
            <w:r w:rsidRPr="005D49FC">
              <w:rPr>
                <w:rFonts w:cs="Arial"/>
                <w:bCs/>
                <w:sz w:val="20"/>
                <w:szCs w:val="20"/>
                <w:lang w:val="sr-Cyrl-RS"/>
              </w:rPr>
              <w:t xml:space="preserve">исправности АМС за </w:t>
            </w:r>
            <w:r w:rsidRPr="005D49FC">
              <w:rPr>
                <w:rFonts w:cs="Arial"/>
                <w:sz w:val="20"/>
                <w:szCs w:val="20"/>
              </w:rPr>
              <w:t xml:space="preserve"> </w:t>
            </w:r>
            <w:r w:rsidRPr="005D49FC">
              <w:rPr>
                <w:rFonts w:cs="Arial"/>
                <w:caps/>
                <w:sz w:val="20"/>
                <w:szCs w:val="20"/>
              </w:rPr>
              <w:t>сумпорн</w:t>
            </w:r>
            <w:r w:rsidRPr="005D49FC">
              <w:rPr>
                <w:rFonts w:cs="Arial"/>
                <w:caps/>
                <w:sz w:val="20"/>
                <w:szCs w:val="20"/>
                <w:lang w:val="sr-Cyrl-RS"/>
              </w:rPr>
              <w:t>Е</w:t>
            </w:r>
            <w:r w:rsidRPr="005D49FC">
              <w:rPr>
                <w:rFonts w:cs="Arial"/>
                <w:caps/>
                <w:sz w:val="20"/>
                <w:szCs w:val="20"/>
              </w:rPr>
              <w:t xml:space="preserve"> оксид</w:t>
            </w:r>
            <w:r w:rsidRPr="005D49FC">
              <w:rPr>
                <w:rFonts w:cs="Arial"/>
                <w:caps/>
                <w:sz w:val="20"/>
                <w:szCs w:val="20"/>
                <w:lang w:val="sr-Cyrl-RS"/>
              </w:rPr>
              <w:t>Е</w:t>
            </w:r>
            <w:r w:rsidRPr="005D49FC">
              <w:rPr>
                <w:rFonts w:cs="Arial"/>
                <w:caps/>
                <w:sz w:val="20"/>
                <w:szCs w:val="20"/>
              </w:rPr>
              <w:t xml:space="preserve"> </w:t>
            </w:r>
            <w:r w:rsidRPr="005D49FC">
              <w:rPr>
                <w:rFonts w:cs="Arial"/>
                <w:caps/>
                <w:sz w:val="20"/>
                <w:szCs w:val="20"/>
                <w:lang w:val="sr-Latn-CS"/>
              </w:rPr>
              <w:t>S</w:t>
            </w:r>
            <w:r w:rsidRPr="005D49FC">
              <w:rPr>
                <w:rFonts w:cs="Arial"/>
                <w:caps/>
                <w:sz w:val="20"/>
                <w:szCs w:val="20"/>
              </w:rPr>
              <w:t>О</w:t>
            </w:r>
            <w:r w:rsidRPr="005D49FC">
              <w:rPr>
                <w:rFonts w:cs="Arial"/>
                <w:caps/>
                <w:sz w:val="20"/>
                <w:szCs w:val="20"/>
                <w:vertAlign w:val="subscript"/>
              </w:rPr>
              <w:t>X</w:t>
            </w:r>
            <w:r w:rsidRPr="005D49FC">
              <w:rPr>
                <w:rFonts w:cs="Arial"/>
                <w:caps/>
                <w:sz w:val="20"/>
                <w:szCs w:val="20"/>
              </w:rPr>
              <w:t>(</w:t>
            </w:r>
            <w:r w:rsidRPr="005D49FC">
              <w:rPr>
                <w:rFonts w:cs="Arial"/>
                <w:caps/>
                <w:sz w:val="20"/>
                <w:szCs w:val="20"/>
                <w:lang w:val="sr-Latn-CS"/>
              </w:rPr>
              <w:t>s</w:t>
            </w:r>
            <w:r w:rsidRPr="005D49FC">
              <w:rPr>
                <w:rFonts w:cs="Arial"/>
                <w:caps/>
                <w:sz w:val="20"/>
                <w:szCs w:val="20"/>
              </w:rPr>
              <w:t>О</w:t>
            </w:r>
            <w:r w:rsidRPr="005D49FC">
              <w:rPr>
                <w:rFonts w:cs="Arial"/>
                <w:caps/>
                <w:sz w:val="20"/>
                <w:szCs w:val="20"/>
                <w:vertAlign w:val="subscript"/>
              </w:rPr>
              <w:t>2</w:t>
            </w:r>
            <w:r w:rsidRPr="005D49FC">
              <w:rPr>
                <w:rFonts w:cs="Arial"/>
                <w:caps/>
                <w:sz w:val="20"/>
                <w:szCs w:val="20"/>
              </w:rPr>
              <w:t>)</w:t>
            </w:r>
          </w:p>
        </w:tc>
        <w:tc>
          <w:tcPr>
            <w:tcW w:w="603"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АМС</w:t>
            </w:r>
          </w:p>
        </w:tc>
        <w:tc>
          <w:tcPr>
            <w:tcW w:w="338"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1</w:t>
            </w:r>
          </w:p>
        </w:tc>
        <w:tc>
          <w:tcPr>
            <w:tcW w:w="546" w:type="pct"/>
            <w:shd w:val="clear" w:color="auto" w:fill="auto"/>
            <w:vAlign w:val="center"/>
          </w:tcPr>
          <w:p w:rsidR="0007598C" w:rsidRPr="00CC1CE1" w:rsidRDefault="0007598C" w:rsidP="00DB03EF">
            <w:pPr>
              <w:spacing w:before="0"/>
              <w:jc w:val="center"/>
              <w:rPr>
                <w:rFonts w:cs="Arial"/>
                <w:b/>
                <w:bCs/>
                <w:iCs/>
              </w:rPr>
            </w:pPr>
          </w:p>
        </w:tc>
        <w:tc>
          <w:tcPr>
            <w:tcW w:w="608" w:type="pct"/>
            <w:shd w:val="clear" w:color="auto" w:fill="auto"/>
            <w:vAlign w:val="center"/>
          </w:tcPr>
          <w:p w:rsidR="0007598C" w:rsidRPr="00CC1CE1" w:rsidRDefault="0007598C" w:rsidP="00DB03EF">
            <w:pPr>
              <w:spacing w:before="0"/>
              <w:jc w:val="center"/>
              <w:rPr>
                <w:rFonts w:cs="Arial"/>
                <w:b/>
                <w:bCs/>
                <w:iCs/>
              </w:rPr>
            </w:pPr>
          </w:p>
        </w:tc>
        <w:tc>
          <w:tcPr>
            <w:tcW w:w="674" w:type="pct"/>
            <w:shd w:val="clear" w:color="auto" w:fill="auto"/>
            <w:vAlign w:val="center"/>
          </w:tcPr>
          <w:p w:rsidR="0007598C" w:rsidRPr="00F8752B" w:rsidRDefault="0007598C" w:rsidP="00DB03EF">
            <w:pPr>
              <w:spacing w:before="0"/>
              <w:jc w:val="center"/>
              <w:rPr>
                <w:rFonts w:cs="Arial"/>
                <w:b/>
                <w:bCs/>
                <w:iCs/>
                <w:lang w:val="sr-Cyrl-RS"/>
              </w:rPr>
            </w:pPr>
          </w:p>
        </w:tc>
        <w:tc>
          <w:tcPr>
            <w:tcW w:w="671" w:type="pct"/>
            <w:shd w:val="clear" w:color="auto" w:fill="auto"/>
            <w:vAlign w:val="center"/>
          </w:tcPr>
          <w:p w:rsidR="0007598C" w:rsidRPr="00F8752B" w:rsidRDefault="0007598C" w:rsidP="00DB03EF">
            <w:pPr>
              <w:spacing w:before="0"/>
              <w:jc w:val="center"/>
              <w:rPr>
                <w:rFonts w:cs="Arial"/>
                <w:b/>
                <w:bCs/>
                <w:iCs/>
                <w:lang w:val="sr-Cyrl-RS"/>
              </w:rPr>
            </w:pPr>
          </w:p>
        </w:tc>
      </w:tr>
      <w:tr w:rsidR="0007598C" w:rsidRPr="00CC1CE1" w:rsidTr="00865219">
        <w:tc>
          <w:tcPr>
            <w:tcW w:w="341" w:type="pct"/>
            <w:shd w:val="clear" w:color="auto" w:fill="auto"/>
          </w:tcPr>
          <w:p w:rsidR="0007598C" w:rsidRPr="00C47667" w:rsidRDefault="0007598C" w:rsidP="00865219">
            <w:pPr>
              <w:snapToGrid w:val="0"/>
              <w:spacing w:before="0"/>
              <w:jc w:val="center"/>
              <w:rPr>
                <w:rFonts w:cs="Arial"/>
                <w:b/>
                <w:sz w:val="20"/>
                <w:szCs w:val="20"/>
              </w:rPr>
            </w:pPr>
            <w:r w:rsidRPr="00C47667">
              <w:rPr>
                <w:rFonts w:cs="Arial"/>
                <w:sz w:val="20"/>
                <w:szCs w:val="20"/>
              </w:rPr>
              <w:t>2.</w:t>
            </w:r>
            <w:r w:rsidRPr="00C47667">
              <w:rPr>
                <w:rFonts w:cs="Arial"/>
                <w:sz w:val="20"/>
                <w:szCs w:val="20"/>
                <w:lang w:val="sr-Cyrl-RS"/>
              </w:rPr>
              <w:t>4</w:t>
            </w:r>
            <w:r w:rsidRPr="00C47667">
              <w:rPr>
                <w:rFonts w:cs="Arial"/>
                <w:sz w:val="20"/>
                <w:szCs w:val="20"/>
              </w:rPr>
              <w:t>.</w:t>
            </w:r>
          </w:p>
        </w:tc>
        <w:tc>
          <w:tcPr>
            <w:tcW w:w="1218" w:type="pct"/>
            <w:shd w:val="clear" w:color="auto" w:fill="auto"/>
          </w:tcPr>
          <w:p w:rsidR="0007598C" w:rsidRPr="005D49FC" w:rsidRDefault="0007598C" w:rsidP="00865219">
            <w:pPr>
              <w:snapToGrid w:val="0"/>
              <w:spacing w:before="0"/>
              <w:rPr>
                <w:rFonts w:cs="Arial"/>
                <w:bCs/>
                <w:sz w:val="20"/>
                <w:szCs w:val="20"/>
                <w:lang w:val="sr-Cyrl-RS"/>
              </w:rPr>
            </w:pPr>
            <w:r w:rsidRPr="005D49FC">
              <w:rPr>
                <w:rFonts w:cs="Arial"/>
                <w:sz w:val="20"/>
                <w:szCs w:val="20"/>
                <w:lang w:val="sr-Cyrl-RS"/>
              </w:rPr>
              <w:t xml:space="preserve">ГОДИШЊИ КОНТРОЛНИ ТЕСТ </w:t>
            </w:r>
            <w:r w:rsidRPr="005D49FC">
              <w:rPr>
                <w:rFonts w:cs="Arial"/>
                <w:bCs/>
                <w:sz w:val="20"/>
                <w:szCs w:val="20"/>
                <w:lang w:val="sr-Cyrl-RS"/>
              </w:rPr>
              <w:t xml:space="preserve">исправности АМС за </w:t>
            </w:r>
            <w:r w:rsidRPr="005D49FC">
              <w:rPr>
                <w:rFonts w:cs="Arial"/>
                <w:caps/>
                <w:sz w:val="20"/>
                <w:szCs w:val="20"/>
              </w:rPr>
              <w:t xml:space="preserve"> угљенмоноксид</w:t>
            </w:r>
            <w:r w:rsidRPr="005D49FC">
              <w:rPr>
                <w:rFonts w:cs="Arial"/>
                <w:caps/>
                <w:sz w:val="20"/>
                <w:szCs w:val="20"/>
                <w:lang w:val="sr-Cyrl-RS"/>
              </w:rPr>
              <w:t xml:space="preserve"> </w:t>
            </w:r>
            <w:r w:rsidRPr="005D49FC">
              <w:rPr>
                <w:rFonts w:cs="Arial"/>
                <w:caps/>
                <w:sz w:val="20"/>
                <w:szCs w:val="20"/>
                <w:lang w:val="sr-Latn-CS"/>
              </w:rPr>
              <w:t>C</w:t>
            </w:r>
            <w:r w:rsidRPr="005D49FC">
              <w:rPr>
                <w:rFonts w:cs="Arial"/>
                <w:sz w:val="20"/>
                <w:szCs w:val="20"/>
              </w:rPr>
              <w:t>О</w:t>
            </w:r>
          </w:p>
        </w:tc>
        <w:tc>
          <w:tcPr>
            <w:tcW w:w="603"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АМС</w:t>
            </w:r>
          </w:p>
        </w:tc>
        <w:tc>
          <w:tcPr>
            <w:tcW w:w="338"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1</w:t>
            </w:r>
          </w:p>
        </w:tc>
        <w:tc>
          <w:tcPr>
            <w:tcW w:w="546" w:type="pct"/>
            <w:shd w:val="clear" w:color="auto" w:fill="auto"/>
            <w:vAlign w:val="center"/>
          </w:tcPr>
          <w:p w:rsidR="0007598C" w:rsidRPr="00CC1CE1" w:rsidRDefault="0007598C" w:rsidP="00DB03EF">
            <w:pPr>
              <w:spacing w:before="0"/>
              <w:jc w:val="center"/>
              <w:rPr>
                <w:rFonts w:cs="Arial"/>
                <w:b/>
                <w:bCs/>
                <w:iCs/>
              </w:rPr>
            </w:pPr>
          </w:p>
        </w:tc>
        <w:tc>
          <w:tcPr>
            <w:tcW w:w="608" w:type="pct"/>
            <w:shd w:val="clear" w:color="auto" w:fill="auto"/>
            <w:vAlign w:val="center"/>
          </w:tcPr>
          <w:p w:rsidR="0007598C" w:rsidRPr="00CC1CE1" w:rsidRDefault="0007598C" w:rsidP="00DB03EF">
            <w:pPr>
              <w:spacing w:before="0"/>
              <w:jc w:val="center"/>
              <w:rPr>
                <w:rFonts w:cs="Arial"/>
                <w:b/>
                <w:bCs/>
                <w:iCs/>
              </w:rPr>
            </w:pPr>
          </w:p>
        </w:tc>
        <w:tc>
          <w:tcPr>
            <w:tcW w:w="674" w:type="pct"/>
            <w:shd w:val="clear" w:color="auto" w:fill="auto"/>
            <w:vAlign w:val="center"/>
          </w:tcPr>
          <w:p w:rsidR="0007598C" w:rsidRPr="00F8752B" w:rsidRDefault="0007598C" w:rsidP="00DB03EF">
            <w:pPr>
              <w:spacing w:before="0"/>
              <w:jc w:val="center"/>
              <w:rPr>
                <w:rFonts w:cs="Arial"/>
                <w:b/>
                <w:bCs/>
                <w:iCs/>
                <w:lang w:val="sr-Cyrl-RS"/>
              </w:rPr>
            </w:pPr>
          </w:p>
        </w:tc>
        <w:tc>
          <w:tcPr>
            <w:tcW w:w="671" w:type="pct"/>
            <w:shd w:val="clear" w:color="auto" w:fill="auto"/>
            <w:vAlign w:val="center"/>
          </w:tcPr>
          <w:p w:rsidR="0007598C" w:rsidRPr="00F8752B" w:rsidRDefault="0007598C" w:rsidP="00DB03EF">
            <w:pPr>
              <w:spacing w:before="0"/>
              <w:jc w:val="center"/>
              <w:rPr>
                <w:rFonts w:cs="Arial"/>
                <w:b/>
                <w:bCs/>
                <w:iCs/>
                <w:lang w:val="sr-Cyrl-RS"/>
              </w:rPr>
            </w:pPr>
          </w:p>
        </w:tc>
      </w:tr>
      <w:tr w:rsidR="0007598C" w:rsidRPr="00CC1CE1" w:rsidTr="00865219">
        <w:tc>
          <w:tcPr>
            <w:tcW w:w="341" w:type="pct"/>
            <w:shd w:val="clear" w:color="auto" w:fill="auto"/>
          </w:tcPr>
          <w:p w:rsidR="0007598C" w:rsidRPr="00C47667" w:rsidRDefault="0007598C" w:rsidP="00865219">
            <w:pPr>
              <w:snapToGrid w:val="0"/>
              <w:spacing w:before="0"/>
              <w:jc w:val="center"/>
              <w:rPr>
                <w:rFonts w:cs="Arial"/>
                <w:bCs/>
                <w:sz w:val="20"/>
              </w:rPr>
            </w:pPr>
            <w:r w:rsidRPr="00C47667">
              <w:rPr>
                <w:rFonts w:cs="Arial"/>
                <w:bCs/>
                <w:sz w:val="20"/>
              </w:rPr>
              <w:t>2.</w:t>
            </w:r>
            <w:r w:rsidRPr="00C47667">
              <w:rPr>
                <w:rFonts w:cs="Arial"/>
                <w:bCs/>
                <w:sz w:val="20"/>
                <w:lang w:val="sr-Cyrl-RS"/>
              </w:rPr>
              <w:t>5</w:t>
            </w:r>
            <w:r w:rsidRPr="00C47667">
              <w:rPr>
                <w:rFonts w:cs="Arial"/>
                <w:bCs/>
                <w:sz w:val="20"/>
              </w:rPr>
              <w:t>.</w:t>
            </w:r>
          </w:p>
        </w:tc>
        <w:tc>
          <w:tcPr>
            <w:tcW w:w="1218" w:type="pct"/>
            <w:shd w:val="clear" w:color="auto" w:fill="auto"/>
          </w:tcPr>
          <w:p w:rsidR="0007598C" w:rsidRPr="005D49FC" w:rsidRDefault="0007598C" w:rsidP="00865219">
            <w:pPr>
              <w:snapToGrid w:val="0"/>
              <w:spacing w:before="0"/>
              <w:rPr>
                <w:rFonts w:cs="Arial"/>
                <w:bCs/>
                <w:sz w:val="20"/>
                <w:szCs w:val="20"/>
                <w:lang w:val="sr-Cyrl-RS"/>
              </w:rPr>
            </w:pPr>
            <w:r w:rsidRPr="005D49FC">
              <w:rPr>
                <w:rFonts w:cs="Arial"/>
                <w:sz w:val="20"/>
                <w:szCs w:val="20"/>
                <w:lang w:val="sr-Cyrl-RS"/>
              </w:rPr>
              <w:t xml:space="preserve">ГОДИШЊИ КОНТРОЛНИ ТЕСТ </w:t>
            </w:r>
            <w:r w:rsidRPr="005D49FC">
              <w:rPr>
                <w:rFonts w:cs="Arial"/>
                <w:bCs/>
                <w:sz w:val="20"/>
                <w:szCs w:val="20"/>
                <w:lang w:val="sr-Cyrl-RS"/>
              </w:rPr>
              <w:t xml:space="preserve">исправности АМС за </w:t>
            </w:r>
            <w:r w:rsidRPr="005D49FC">
              <w:rPr>
                <w:rFonts w:cs="Arial"/>
                <w:caps/>
                <w:sz w:val="20"/>
                <w:szCs w:val="20"/>
              </w:rPr>
              <w:t xml:space="preserve"> угљен</w:t>
            </w:r>
            <w:r w:rsidRPr="005D49FC">
              <w:rPr>
                <w:rFonts w:cs="Arial"/>
                <w:caps/>
                <w:sz w:val="20"/>
                <w:szCs w:val="20"/>
                <w:lang w:val="sr-Cyrl-RS"/>
              </w:rPr>
              <w:t>ДИ</w:t>
            </w:r>
            <w:r w:rsidRPr="005D49FC">
              <w:rPr>
                <w:rFonts w:cs="Arial"/>
                <w:caps/>
                <w:sz w:val="20"/>
                <w:szCs w:val="20"/>
              </w:rPr>
              <w:t>оксид</w:t>
            </w:r>
            <w:r w:rsidRPr="005D49FC">
              <w:rPr>
                <w:rFonts w:cs="Arial"/>
                <w:caps/>
                <w:sz w:val="20"/>
                <w:szCs w:val="20"/>
                <w:lang w:val="sr-Cyrl-RS"/>
              </w:rPr>
              <w:t xml:space="preserve"> </w:t>
            </w:r>
            <w:r w:rsidRPr="005D49FC">
              <w:rPr>
                <w:rFonts w:cs="Arial"/>
                <w:caps/>
                <w:sz w:val="20"/>
                <w:szCs w:val="20"/>
                <w:lang w:val="sr-Latn-CS"/>
              </w:rPr>
              <w:t>C</w:t>
            </w:r>
            <w:r w:rsidRPr="005D49FC">
              <w:rPr>
                <w:rFonts w:cs="Arial"/>
                <w:sz w:val="20"/>
                <w:szCs w:val="20"/>
              </w:rPr>
              <w:t>О</w:t>
            </w:r>
            <w:r w:rsidRPr="005D49FC">
              <w:rPr>
                <w:rFonts w:cs="Arial"/>
                <w:sz w:val="20"/>
                <w:szCs w:val="20"/>
                <w:vertAlign w:val="subscript"/>
                <w:lang w:val="sr-Cyrl-RS"/>
              </w:rPr>
              <w:t>2</w:t>
            </w:r>
          </w:p>
        </w:tc>
        <w:tc>
          <w:tcPr>
            <w:tcW w:w="603"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АМС</w:t>
            </w:r>
          </w:p>
        </w:tc>
        <w:tc>
          <w:tcPr>
            <w:tcW w:w="338"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1</w:t>
            </w:r>
          </w:p>
        </w:tc>
        <w:tc>
          <w:tcPr>
            <w:tcW w:w="546" w:type="pct"/>
            <w:shd w:val="clear" w:color="auto" w:fill="auto"/>
            <w:vAlign w:val="center"/>
          </w:tcPr>
          <w:p w:rsidR="0007598C" w:rsidRPr="00CC1CE1" w:rsidRDefault="0007598C" w:rsidP="00DB03EF">
            <w:pPr>
              <w:spacing w:before="0"/>
              <w:jc w:val="center"/>
              <w:rPr>
                <w:rFonts w:cs="Arial"/>
                <w:b/>
                <w:bCs/>
                <w:iCs/>
              </w:rPr>
            </w:pPr>
          </w:p>
        </w:tc>
        <w:tc>
          <w:tcPr>
            <w:tcW w:w="608" w:type="pct"/>
            <w:shd w:val="clear" w:color="auto" w:fill="auto"/>
            <w:vAlign w:val="center"/>
          </w:tcPr>
          <w:p w:rsidR="0007598C" w:rsidRPr="00CC1CE1" w:rsidRDefault="0007598C" w:rsidP="00DB03EF">
            <w:pPr>
              <w:spacing w:before="0"/>
              <w:jc w:val="center"/>
              <w:rPr>
                <w:rFonts w:cs="Arial"/>
                <w:b/>
                <w:bCs/>
                <w:iCs/>
              </w:rPr>
            </w:pPr>
          </w:p>
        </w:tc>
        <w:tc>
          <w:tcPr>
            <w:tcW w:w="674" w:type="pct"/>
            <w:shd w:val="clear" w:color="auto" w:fill="auto"/>
            <w:vAlign w:val="center"/>
          </w:tcPr>
          <w:p w:rsidR="0007598C" w:rsidRPr="00F8752B" w:rsidRDefault="0007598C" w:rsidP="00DB03EF">
            <w:pPr>
              <w:spacing w:before="0"/>
              <w:jc w:val="center"/>
              <w:rPr>
                <w:rFonts w:cs="Arial"/>
                <w:b/>
                <w:bCs/>
                <w:iCs/>
                <w:lang w:val="sr-Cyrl-RS"/>
              </w:rPr>
            </w:pPr>
          </w:p>
        </w:tc>
        <w:tc>
          <w:tcPr>
            <w:tcW w:w="671" w:type="pct"/>
            <w:shd w:val="clear" w:color="auto" w:fill="auto"/>
            <w:vAlign w:val="center"/>
          </w:tcPr>
          <w:p w:rsidR="0007598C" w:rsidRPr="00F8752B" w:rsidRDefault="0007598C" w:rsidP="00DB03EF">
            <w:pPr>
              <w:spacing w:before="0"/>
              <w:jc w:val="center"/>
              <w:rPr>
                <w:rFonts w:cs="Arial"/>
                <w:b/>
                <w:bCs/>
                <w:iCs/>
                <w:lang w:val="sr-Cyrl-RS"/>
              </w:rPr>
            </w:pPr>
          </w:p>
        </w:tc>
      </w:tr>
      <w:tr w:rsidR="0007598C" w:rsidRPr="00CC1CE1" w:rsidTr="00865219">
        <w:tc>
          <w:tcPr>
            <w:tcW w:w="341" w:type="pct"/>
            <w:shd w:val="clear" w:color="auto" w:fill="auto"/>
          </w:tcPr>
          <w:p w:rsidR="0007598C" w:rsidRPr="00C47667" w:rsidRDefault="0007598C" w:rsidP="00865219">
            <w:pPr>
              <w:snapToGrid w:val="0"/>
              <w:spacing w:before="0"/>
              <w:jc w:val="center"/>
              <w:rPr>
                <w:rFonts w:cs="Arial"/>
                <w:bCs/>
                <w:sz w:val="20"/>
              </w:rPr>
            </w:pPr>
            <w:r w:rsidRPr="00C47667">
              <w:rPr>
                <w:rFonts w:cs="Arial"/>
                <w:bCs/>
                <w:sz w:val="20"/>
              </w:rPr>
              <w:t>2.</w:t>
            </w:r>
            <w:r w:rsidRPr="00C47667">
              <w:rPr>
                <w:rFonts w:cs="Arial"/>
                <w:bCs/>
                <w:sz w:val="20"/>
                <w:lang w:val="sr-Cyrl-RS"/>
              </w:rPr>
              <w:t>6</w:t>
            </w:r>
            <w:r w:rsidRPr="00C47667">
              <w:rPr>
                <w:rFonts w:cs="Arial"/>
                <w:bCs/>
                <w:sz w:val="20"/>
              </w:rPr>
              <w:t>.</w:t>
            </w:r>
          </w:p>
        </w:tc>
        <w:tc>
          <w:tcPr>
            <w:tcW w:w="1218" w:type="pct"/>
            <w:shd w:val="clear" w:color="auto" w:fill="auto"/>
          </w:tcPr>
          <w:p w:rsidR="0007598C" w:rsidRPr="005D49FC" w:rsidRDefault="0007598C" w:rsidP="00865219">
            <w:pPr>
              <w:snapToGrid w:val="0"/>
              <w:spacing w:before="0"/>
              <w:rPr>
                <w:rFonts w:cs="Arial"/>
                <w:sz w:val="20"/>
                <w:szCs w:val="20"/>
                <w:lang w:val="sr-Cyrl-RS"/>
              </w:rPr>
            </w:pPr>
            <w:r w:rsidRPr="00EC6DE7">
              <w:rPr>
                <w:rFonts w:cs="Arial"/>
                <w:sz w:val="20"/>
                <w:szCs w:val="20"/>
                <w:lang w:val="sr-Cyrl-RS"/>
              </w:rPr>
              <w:t xml:space="preserve">ГОДИШЊИ КОНТРОЛНИ ТЕСТ </w:t>
            </w:r>
            <w:r w:rsidRPr="00EC6DE7">
              <w:rPr>
                <w:rFonts w:cs="Arial"/>
                <w:bCs/>
                <w:sz w:val="20"/>
                <w:szCs w:val="20"/>
                <w:lang w:val="sr-Cyrl-RS"/>
              </w:rPr>
              <w:t>исправности АМС</w:t>
            </w:r>
            <w:r w:rsidRPr="00EC6DE7">
              <w:rPr>
                <w:rFonts w:cs="Arial"/>
                <w:sz w:val="20"/>
                <w:szCs w:val="20"/>
                <w:lang w:val="sr-Cyrl-RS"/>
              </w:rPr>
              <w:t xml:space="preserve"> за САДРЖАЈ ВЛАГЕ У ОТПАДНОМ ГАСУ</w:t>
            </w:r>
          </w:p>
        </w:tc>
        <w:tc>
          <w:tcPr>
            <w:tcW w:w="603"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АМС</w:t>
            </w:r>
          </w:p>
        </w:tc>
        <w:tc>
          <w:tcPr>
            <w:tcW w:w="338"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1</w:t>
            </w:r>
          </w:p>
        </w:tc>
        <w:tc>
          <w:tcPr>
            <w:tcW w:w="546" w:type="pct"/>
            <w:shd w:val="clear" w:color="auto" w:fill="auto"/>
            <w:vAlign w:val="center"/>
          </w:tcPr>
          <w:p w:rsidR="0007598C" w:rsidRPr="00CC1CE1" w:rsidRDefault="0007598C" w:rsidP="00DB03EF">
            <w:pPr>
              <w:spacing w:before="0"/>
              <w:jc w:val="center"/>
              <w:rPr>
                <w:rFonts w:cs="Arial"/>
                <w:b/>
                <w:bCs/>
                <w:iCs/>
              </w:rPr>
            </w:pPr>
          </w:p>
        </w:tc>
        <w:tc>
          <w:tcPr>
            <w:tcW w:w="608" w:type="pct"/>
            <w:shd w:val="clear" w:color="auto" w:fill="auto"/>
            <w:vAlign w:val="center"/>
          </w:tcPr>
          <w:p w:rsidR="0007598C" w:rsidRPr="00CC1CE1" w:rsidRDefault="0007598C" w:rsidP="00DB03EF">
            <w:pPr>
              <w:spacing w:before="0"/>
              <w:jc w:val="center"/>
              <w:rPr>
                <w:rFonts w:cs="Arial"/>
                <w:b/>
                <w:bCs/>
                <w:iCs/>
              </w:rPr>
            </w:pPr>
          </w:p>
        </w:tc>
        <w:tc>
          <w:tcPr>
            <w:tcW w:w="674" w:type="pct"/>
            <w:shd w:val="clear" w:color="auto" w:fill="auto"/>
            <w:vAlign w:val="center"/>
          </w:tcPr>
          <w:p w:rsidR="0007598C" w:rsidRPr="00F8752B" w:rsidRDefault="0007598C" w:rsidP="00DB03EF">
            <w:pPr>
              <w:spacing w:before="0"/>
              <w:jc w:val="center"/>
              <w:rPr>
                <w:rFonts w:cs="Arial"/>
                <w:b/>
                <w:bCs/>
                <w:iCs/>
                <w:lang w:val="sr-Cyrl-RS"/>
              </w:rPr>
            </w:pPr>
          </w:p>
        </w:tc>
        <w:tc>
          <w:tcPr>
            <w:tcW w:w="671" w:type="pct"/>
            <w:shd w:val="clear" w:color="auto" w:fill="auto"/>
            <w:vAlign w:val="center"/>
          </w:tcPr>
          <w:p w:rsidR="0007598C" w:rsidRPr="00F8752B" w:rsidRDefault="0007598C" w:rsidP="00DB03EF">
            <w:pPr>
              <w:spacing w:before="0"/>
              <w:jc w:val="center"/>
              <w:rPr>
                <w:rFonts w:cs="Arial"/>
                <w:b/>
                <w:bCs/>
                <w:iCs/>
                <w:lang w:val="sr-Cyrl-RS"/>
              </w:rPr>
            </w:pPr>
          </w:p>
        </w:tc>
      </w:tr>
      <w:tr w:rsidR="0007598C" w:rsidRPr="00CC1CE1" w:rsidTr="00865219">
        <w:tc>
          <w:tcPr>
            <w:tcW w:w="341" w:type="pct"/>
            <w:shd w:val="clear" w:color="auto" w:fill="auto"/>
          </w:tcPr>
          <w:p w:rsidR="0007598C" w:rsidRPr="00C47667" w:rsidRDefault="0007598C" w:rsidP="00865219">
            <w:pPr>
              <w:snapToGrid w:val="0"/>
              <w:spacing w:before="0"/>
              <w:jc w:val="center"/>
              <w:rPr>
                <w:rFonts w:cs="Arial"/>
                <w:bCs/>
                <w:sz w:val="20"/>
              </w:rPr>
            </w:pPr>
            <w:r w:rsidRPr="00C47667">
              <w:rPr>
                <w:rFonts w:cs="Arial"/>
                <w:bCs/>
                <w:sz w:val="20"/>
              </w:rPr>
              <w:t>2.</w:t>
            </w:r>
            <w:r w:rsidRPr="00C47667">
              <w:rPr>
                <w:rFonts w:cs="Arial"/>
                <w:bCs/>
                <w:sz w:val="20"/>
                <w:lang w:val="sr-Cyrl-RS"/>
              </w:rPr>
              <w:t>7</w:t>
            </w:r>
            <w:r w:rsidRPr="00C47667">
              <w:rPr>
                <w:rFonts w:cs="Arial"/>
                <w:bCs/>
                <w:sz w:val="20"/>
              </w:rPr>
              <w:t>.</w:t>
            </w:r>
          </w:p>
        </w:tc>
        <w:tc>
          <w:tcPr>
            <w:tcW w:w="1218" w:type="pct"/>
            <w:shd w:val="clear" w:color="auto" w:fill="auto"/>
          </w:tcPr>
          <w:p w:rsidR="0007598C" w:rsidRPr="005D49FC" w:rsidRDefault="0007598C" w:rsidP="00865219">
            <w:pPr>
              <w:snapToGrid w:val="0"/>
              <w:spacing w:before="0"/>
              <w:rPr>
                <w:rFonts w:cs="Arial"/>
                <w:bCs/>
                <w:sz w:val="20"/>
                <w:szCs w:val="20"/>
                <w:lang w:val="sr-Cyrl-RS"/>
              </w:rPr>
            </w:pPr>
            <w:r w:rsidRPr="005D49FC">
              <w:rPr>
                <w:rFonts w:cs="Arial"/>
                <w:sz w:val="20"/>
                <w:szCs w:val="20"/>
                <w:lang w:val="sr-Cyrl-RS"/>
              </w:rPr>
              <w:t xml:space="preserve">ГОДИШЊИ КОНТРОЛНИ ТЕСТ </w:t>
            </w:r>
            <w:r w:rsidRPr="005D49FC">
              <w:rPr>
                <w:rFonts w:cs="Arial"/>
                <w:bCs/>
                <w:sz w:val="20"/>
                <w:szCs w:val="20"/>
                <w:lang w:val="sr-Cyrl-RS"/>
              </w:rPr>
              <w:t xml:space="preserve">Испитивање исправности АМС за </w:t>
            </w:r>
            <w:r w:rsidRPr="005D49FC">
              <w:rPr>
                <w:rFonts w:cs="Arial"/>
                <w:caps/>
                <w:sz w:val="20"/>
                <w:szCs w:val="20"/>
              </w:rPr>
              <w:t xml:space="preserve"> </w:t>
            </w:r>
            <w:r w:rsidRPr="005D49FC">
              <w:rPr>
                <w:rFonts w:cs="Arial"/>
                <w:caps/>
                <w:sz w:val="20"/>
                <w:szCs w:val="20"/>
                <w:lang w:val="sr-Cyrl-RS"/>
              </w:rPr>
              <w:t>КИСЕОНИК О</w:t>
            </w:r>
            <w:r w:rsidRPr="005D49FC">
              <w:rPr>
                <w:rFonts w:cs="Arial"/>
                <w:caps/>
                <w:sz w:val="20"/>
                <w:szCs w:val="20"/>
                <w:vertAlign w:val="subscript"/>
                <w:lang w:val="sr-Cyrl-RS"/>
              </w:rPr>
              <w:t>2</w:t>
            </w:r>
          </w:p>
        </w:tc>
        <w:tc>
          <w:tcPr>
            <w:tcW w:w="603"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АМС</w:t>
            </w:r>
          </w:p>
        </w:tc>
        <w:tc>
          <w:tcPr>
            <w:tcW w:w="338"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1</w:t>
            </w:r>
          </w:p>
        </w:tc>
        <w:tc>
          <w:tcPr>
            <w:tcW w:w="546" w:type="pct"/>
            <w:shd w:val="clear" w:color="auto" w:fill="auto"/>
            <w:vAlign w:val="center"/>
          </w:tcPr>
          <w:p w:rsidR="0007598C" w:rsidRPr="00CC1CE1" w:rsidRDefault="0007598C" w:rsidP="00DB03EF">
            <w:pPr>
              <w:spacing w:before="0"/>
              <w:jc w:val="center"/>
              <w:rPr>
                <w:rFonts w:cs="Arial"/>
                <w:b/>
                <w:bCs/>
                <w:iCs/>
              </w:rPr>
            </w:pPr>
          </w:p>
        </w:tc>
        <w:tc>
          <w:tcPr>
            <w:tcW w:w="608" w:type="pct"/>
            <w:shd w:val="clear" w:color="auto" w:fill="auto"/>
            <w:vAlign w:val="center"/>
          </w:tcPr>
          <w:p w:rsidR="0007598C" w:rsidRPr="00CC1CE1" w:rsidRDefault="0007598C" w:rsidP="00DB03EF">
            <w:pPr>
              <w:spacing w:before="0"/>
              <w:jc w:val="center"/>
              <w:rPr>
                <w:rFonts w:cs="Arial"/>
                <w:b/>
                <w:bCs/>
                <w:iCs/>
              </w:rPr>
            </w:pPr>
          </w:p>
        </w:tc>
        <w:tc>
          <w:tcPr>
            <w:tcW w:w="674" w:type="pct"/>
            <w:shd w:val="clear" w:color="auto" w:fill="auto"/>
            <w:vAlign w:val="center"/>
          </w:tcPr>
          <w:p w:rsidR="0007598C" w:rsidRPr="00F8752B" w:rsidRDefault="0007598C" w:rsidP="00DB03EF">
            <w:pPr>
              <w:spacing w:before="0"/>
              <w:jc w:val="center"/>
              <w:rPr>
                <w:rFonts w:cs="Arial"/>
                <w:b/>
                <w:bCs/>
                <w:iCs/>
                <w:lang w:val="sr-Cyrl-RS"/>
              </w:rPr>
            </w:pPr>
          </w:p>
        </w:tc>
        <w:tc>
          <w:tcPr>
            <w:tcW w:w="671" w:type="pct"/>
            <w:shd w:val="clear" w:color="auto" w:fill="auto"/>
            <w:vAlign w:val="center"/>
          </w:tcPr>
          <w:p w:rsidR="0007598C" w:rsidRPr="00F8752B" w:rsidRDefault="0007598C" w:rsidP="00DB03EF">
            <w:pPr>
              <w:spacing w:before="0"/>
              <w:jc w:val="center"/>
              <w:rPr>
                <w:rFonts w:cs="Arial"/>
                <w:b/>
                <w:bCs/>
                <w:iCs/>
                <w:lang w:val="sr-Cyrl-RS"/>
              </w:rPr>
            </w:pPr>
          </w:p>
        </w:tc>
      </w:tr>
      <w:tr w:rsidR="0007598C" w:rsidRPr="00CC1CE1" w:rsidTr="00865219">
        <w:tc>
          <w:tcPr>
            <w:tcW w:w="341" w:type="pct"/>
            <w:shd w:val="clear" w:color="auto" w:fill="auto"/>
          </w:tcPr>
          <w:p w:rsidR="0007598C" w:rsidRPr="00AB6DCA" w:rsidRDefault="0007598C" w:rsidP="00865219">
            <w:pPr>
              <w:snapToGrid w:val="0"/>
              <w:spacing w:before="0"/>
              <w:jc w:val="center"/>
              <w:rPr>
                <w:rFonts w:cs="Arial"/>
                <w:bCs/>
                <w:sz w:val="20"/>
                <w:lang w:val="sr-Cyrl-RS"/>
              </w:rPr>
            </w:pPr>
            <w:r>
              <w:rPr>
                <w:rFonts w:cs="Arial"/>
                <w:bCs/>
                <w:sz w:val="20"/>
                <w:lang w:val="sr-Cyrl-RS"/>
              </w:rPr>
              <w:t>2.8.</w:t>
            </w:r>
          </w:p>
        </w:tc>
        <w:tc>
          <w:tcPr>
            <w:tcW w:w="1218" w:type="pct"/>
            <w:shd w:val="clear" w:color="auto" w:fill="auto"/>
          </w:tcPr>
          <w:p w:rsidR="0007598C" w:rsidRPr="005D49FC" w:rsidRDefault="0007598C" w:rsidP="00865219">
            <w:pPr>
              <w:snapToGrid w:val="0"/>
              <w:spacing w:before="0"/>
              <w:rPr>
                <w:rFonts w:cs="Arial"/>
                <w:bCs/>
                <w:sz w:val="20"/>
                <w:szCs w:val="20"/>
                <w:lang w:val="sr-Cyrl-RS"/>
              </w:rPr>
            </w:pPr>
            <w:r w:rsidRPr="005D49FC">
              <w:rPr>
                <w:rFonts w:cs="Arial"/>
                <w:sz w:val="20"/>
                <w:szCs w:val="20"/>
                <w:lang w:val="sr-Cyrl-RS"/>
              </w:rPr>
              <w:t xml:space="preserve">ГОДИШЊИ КОНТРОЛНИ ТЕСТ </w:t>
            </w:r>
            <w:r w:rsidRPr="005D49FC">
              <w:rPr>
                <w:rFonts w:cs="Arial"/>
                <w:bCs/>
                <w:sz w:val="20"/>
                <w:szCs w:val="20"/>
                <w:lang w:val="sr-Cyrl-RS"/>
              </w:rPr>
              <w:t xml:space="preserve">исправности АМС за </w:t>
            </w:r>
            <w:r w:rsidRPr="005D49FC">
              <w:rPr>
                <w:rFonts w:cs="Arial"/>
                <w:caps/>
                <w:sz w:val="20"/>
                <w:szCs w:val="20"/>
                <w:lang w:val="sr-Cyrl-RS"/>
              </w:rPr>
              <w:t xml:space="preserve">брзину и запремински проток отпадног </w:t>
            </w:r>
            <w:r w:rsidRPr="005D49FC">
              <w:rPr>
                <w:rFonts w:cs="Arial"/>
                <w:caps/>
                <w:sz w:val="20"/>
                <w:szCs w:val="20"/>
                <w:lang w:val="sr-Cyrl-RS"/>
              </w:rPr>
              <w:lastRenderedPageBreak/>
              <w:t xml:space="preserve">гаса </w:t>
            </w:r>
          </w:p>
        </w:tc>
        <w:tc>
          <w:tcPr>
            <w:tcW w:w="603"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АМС</w:t>
            </w:r>
          </w:p>
        </w:tc>
        <w:tc>
          <w:tcPr>
            <w:tcW w:w="338"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1</w:t>
            </w:r>
          </w:p>
        </w:tc>
        <w:tc>
          <w:tcPr>
            <w:tcW w:w="546" w:type="pct"/>
            <w:shd w:val="clear" w:color="auto" w:fill="auto"/>
            <w:vAlign w:val="center"/>
          </w:tcPr>
          <w:p w:rsidR="0007598C" w:rsidRPr="00CC1CE1" w:rsidRDefault="0007598C" w:rsidP="00DB03EF">
            <w:pPr>
              <w:spacing w:before="0"/>
              <w:jc w:val="center"/>
              <w:rPr>
                <w:rFonts w:cs="Arial"/>
                <w:b/>
                <w:bCs/>
                <w:iCs/>
              </w:rPr>
            </w:pPr>
          </w:p>
        </w:tc>
        <w:tc>
          <w:tcPr>
            <w:tcW w:w="608" w:type="pct"/>
            <w:shd w:val="clear" w:color="auto" w:fill="auto"/>
            <w:vAlign w:val="center"/>
          </w:tcPr>
          <w:p w:rsidR="0007598C" w:rsidRPr="00CC1CE1" w:rsidRDefault="0007598C" w:rsidP="00DB03EF">
            <w:pPr>
              <w:spacing w:before="0"/>
              <w:jc w:val="center"/>
              <w:rPr>
                <w:rFonts w:cs="Arial"/>
                <w:b/>
                <w:bCs/>
                <w:iCs/>
              </w:rPr>
            </w:pPr>
          </w:p>
        </w:tc>
        <w:tc>
          <w:tcPr>
            <w:tcW w:w="674" w:type="pct"/>
            <w:shd w:val="clear" w:color="auto" w:fill="auto"/>
            <w:vAlign w:val="center"/>
          </w:tcPr>
          <w:p w:rsidR="0007598C" w:rsidRPr="00F8752B" w:rsidRDefault="0007598C" w:rsidP="00DB03EF">
            <w:pPr>
              <w:spacing w:before="0"/>
              <w:jc w:val="center"/>
              <w:rPr>
                <w:rFonts w:cs="Arial"/>
                <w:b/>
                <w:bCs/>
                <w:iCs/>
                <w:lang w:val="sr-Cyrl-RS"/>
              </w:rPr>
            </w:pPr>
          </w:p>
        </w:tc>
        <w:tc>
          <w:tcPr>
            <w:tcW w:w="671" w:type="pct"/>
            <w:shd w:val="clear" w:color="auto" w:fill="auto"/>
            <w:vAlign w:val="center"/>
          </w:tcPr>
          <w:p w:rsidR="0007598C" w:rsidRPr="00F8752B" w:rsidRDefault="0007598C" w:rsidP="00DB03EF">
            <w:pPr>
              <w:spacing w:before="0"/>
              <w:jc w:val="center"/>
              <w:rPr>
                <w:rFonts w:cs="Arial"/>
                <w:b/>
                <w:bCs/>
                <w:iCs/>
                <w:lang w:val="sr-Cyrl-RS"/>
              </w:rPr>
            </w:pPr>
          </w:p>
        </w:tc>
      </w:tr>
      <w:tr w:rsidR="0007598C" w:rsidRPr="00CC1CE1" w:rsidTr="00865219">
        <w:tc>
          <w:tcPr>
            <w:tcW w:w="341" w:type="pct"/>
            <w:shd w:val="clear" w:color="auto" w:fill="auto"/>
          </w:tcPr>
          <w:p w:rsidR="0007598C" w:rsidRPr="00C47667" w:rsidRDefault="0007598C" w:rsidP="00865219">
            <w:pPr>
              <w:snapToGrid w:val="0"/>
              <w:spacing w:before="0"/>
              <w:jc w:val="center"/>
              <w:rPr>
                <w:rFonts w:cs="Arial"/>
                <w:bCs/>
                <w:sz w:val="20"/>
              </w:rPr>
            </w:pPr>
            <w:r w:rsidRPr="00C47667">
              <w:rPr>
                <w:rFonts w:cs="Arial"/>
                <w:bCs/>
                <w:sz w:val="20"/>
              </w:rPr>
              <w:lastRenderedPageBreak/>
              <w:t>2.</w:t>
            </w:r>
            <w:r w:rsidRPr="00C47667">
              <w:rPr>
                <w:rFonts w:cs="Arial"/>
                <w:bCs/>
                <w:sz w:val="20"/>
                <w:lang w:val="sr-Cyrl-RS"/>
              </w:rPr>
              <w:t>9</w:t>
            </w:r>
            <w:r w:rsidRPr="00C47667">
              <w:rPr>
                <w:rFonts w:cs="Arial"/>
                <w:bCs/>
                <w:sz w:val="20"/>
              </w:rPr>
              <w:t>.</w:t>
            </w:r>
          </w:p>
        </w:tc>
        <w:tc>
          <w:tcPr>
            <w:tcW w:w="1218" w:type="pct"/>
            <w:shd w:val="clear" w:color="auto" w:fill="auto"/>
          </w:tcPr>
          <w:p w:rsidR="0007598C" w:rsidRPr="005D49FC" w:rsidRDefault="0007598C" w:rsidP="00865219">
            <w:pPr>
              <w:snapToGrid w:val="0"/>
              <w:spacing w:before="0"/>
              <w:rPr>
                <w:rFonts w:cs="Arial"/>
                <w:bCs/>
                <w:sz w:val="20"/>
                <w:szCs w:val="20"/>
                <w:lang w:val="sr-Cyrl-RS"/>
              </w:rPr>
            </w:pPr>
            <w:r w:rsidRPr="005D49FC">
              <w:rPr>
                <w:rFonts w:cs="Arial"/>
                <w:sz w:val="20"/>
                <w:szCs w:val="20"/>
                <w:lang w:val="sr-Cyrl-RS"/>
              </w:rPr>
              <w:t xml:space="preserve">ГОДИШЊИ КОНТРОЛНИ ТЕСТ </w:t>
            </w:r>
            <w:r w:rsidRPr="005D49FC">
              <w:rPr>
                <w:rFonts w:cs="Arial"/>
                <w:bCs/>
                <w:sz w:val="20"/>
                <w:szCs w:val="20"/>
                <w:lang w:val="sr-Cyrl-RS"/>
              </w:rPr>
              <w:t xml:space="preserve">исправности АМС за </w:t>
            </w:r>
            <w:r w:rsidRPr="005D49FC">
              <w:rPr>
                <w:rFonts w:cs="Arial"/>
                <w:caps/>
                <w:sz w:val="20"/>
                <w:szCs w:val="20"/>
              </w:rPr>
              <w:t xml:space="preserve"> </w:t>
            </w:r>
            <w:r w:rsidRPr="005D49FC">
              <w:rPr>
                <w:rFonts w:cs="Arial"/>
                <w:caps/>
                <w:sz w:val="20"/>
                <w:szCs w:val="20"/>
                <w:lang w:val="sr-Cyrl-RS"/>
              </w:rPr>
              <w:t>температуру ОТПАДНОГ гаса</w:t>
            </w:r>
          </w:p>
        </w:tc>
        <w:tc>
          <w:tcPr>
            <w:tcW w:w="603"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АМС</w:t>
            </w:r>
          </w:p>
        </w:tc>
        <w:tc>
          <w:tcPr>
            <w:tcW w:w="338"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1</w:t>
            </w:r>
          </w:p>
        </w:tc>
        <w:tc>
          <w:tcPr>
            <w:tcW w:w="546" w:type="pct"/>
            <w:shd w:val="clear" w:color="auto" w:fill="auto"/>
            <w:vAlign w:val="center"/>
          </w:tcPr>
          <w:p w:rsidR="0007598C" w:rsidRPr="00CC1CE1" w:rsidRDefault="0007598C" w:rsidP="00DB03EF">
            <w:pPr>
              <w:spacing w:before="0"/>
              <w:jc w:val="center"/>
              <w:rPr>
                <w:rFonts w:cs="Arial"/>
                <w:b/>
                <w:bCs/>
                <w:iCs/>
              </w:rPr>
            </w:pPr>
          </w:p>
        </w:tc>
        <w:tc>
          <w:tcPr>
            <w:tcW w:w="608" w:type="pct"/>
            <w:shd w:val="clear" w:color="auto" w:fill="auto"/>
            <w:vAlign w:val="center"/>
          </w:tcPr>
          <w:p w:rsidR="0007598C" w:rsidRPr="00CC1CE1" w:rsidRDefault="0007598C" w:rsidP="00DB03EF">
            <w:pPr>
              <w:spacing w:before="0"/>
              <w:jc w:val="center"/>
              <w:rPr>
                <w:rFonts w:cs="Arial"/>
                <w:b/>
                <w:bCs/>
                <w:iCs/>
              </w:rPr>
            </w:pPr>
          </w:p>
        </w:tc>
        <w:tc>
          <w:tcPr>
            <w:tcW w:w="674" w:type="pct"/>
            <w:shd w:val="clear" w:color="auto" w:fill="auto"/>
            <w:vAlign w:val="center"/>
          </w:tcPr>
          <w:p w:rsidR="0007598C" w:rsidRPr="00F8752B" w:rsidRDefault="0007598C" w:rsidP="00DB03EF">
            <w:pPr>
              <w:spacing w:before="0"/>
              <w:jc w:val="center"/>
              <w:rPr>
                <w:rFonts w:cs="Arial"/>
                <w:b/>
                <w:bCs/>
                <w:iCs/>
                <w:lang w:val="sr-Cyrl-RS"/>
              </w:rPr>
            </w:pPr>
          </w:p>
        </w:tc>
        <w:tc>
          <w:tcPr>
            <w:tcW w:w="671" w:type="pct"/>
            <w:shd w:val="clear" w:color="auto" w:fill="auto"/>
            <w:vAlign w:val="center"/>
          </w:tcPr>
          <w:p w:rsidR="0007598C" w:rsidRPr="00F8752B" w:rsidRDefault="0007598C" w:rsidP="00DB03EF">
            <w:pPr>
              <w:spacing w:before="0"/>
              <w:jc w:val="center"/>
              <w:rPr>
                <w:rFonts w:cs="Arial"/>
                <w:b/>
                <w:bCs/>
                <w:iCs/>
                <w:lang w:val="sr-Cyrl-RS"/>
              </w:rPr>
            </w:pPr>
          </w:p>
        </w:tc>
      </w:tr>
      <w:tr w:rsidR="0007598C" w:rsidRPr="00CC1CE1" w:rsidTr="00865219">
        <w:tc>
          <w:tcPr>
            <w:tcW w:w="341" w:type="pct"/>
            <w:shd w:val="clear" w:color="auto" w:fill="auto"/>
          </w:tcPr>
          <w:p w:rsidR="0007598C" w:rsidRPr="00C47667" w:rsidRDefault="0007598C" w:rsidP="00865219">
            <w:pPr>
              <w:snapToGrid w:val="0"/>
              <w:spacing w:before="0"/>
              <w:jc w:val="center"/>
              <w:rPr>
                <w:rFonts w:cs="Arial"/>
                <w:caps/>
                <w:sz w:val="20"/>
              </w:rPr>
            </w:pPr>
            <w:r w:rsidRPr="00C47667">
              <w:rPr>
                <w:rFonts w:cs="Arial"/>
                <w:caps/>
                <w:sz w:val="20"/>
              </w:rPr>
              <w:t>2.</w:t>
            </w:r>
            <w:r w:rsidRPr="00C47667">
              <w:rPr>
                <w:rFonts w:cs="Arial"/>
                <w:caps/>
                <w:sz w:val="20"/>
                <w:lang w:val="sr-Cyrl-RS"/>
              </w:rPr>
              <w:t>10</w:t>
            </w:r>
            <w:r w:rsidRPr="00C47667">
              <w:rPr>
                <w:rFonts w:cs="Arial"/>
                <w:caps/>
                <w:sz w:val="20"/>
              </w:rPr>
              <w:t>.</w:t>
            </w:r>
          </w:p>
        </w:tc>
        <w:tc>
          <w:tcPr>
            <w:tcW w:w="1218" w:type="pct"/>
            <w:shd w:val="clear" w:color="auto" w:fill="auto"/>
          </w:tcPr>
          <w:p w:rsidR="0007598C" w:rsidRPr="005D49FC" w:rsidRDefault="0007598C" w:rsidP="00865219">
            <w:pPr>
              <w:snapToGrid w:val="0"/>
              <w:spacing w:before="0"/>
              <w:rPr>
                <w:rFonts w:cs="Arial"/>
                <w:bCs/>
                <w:sz w:val="20"/>
                <w:szCs w:val="20"/>
                <w:lang w:val="sr-Cyrl-RS"/>
              </w:rPr>
            </w:pPr>
            <w:r w:rsidRPr="005D49FC">
              <w:rPr>
                <w:rFonts w:cs="Arial"/>
                <w:sz w:val="20"/>
                <w:szCs w:val="20"/>
                <w:lang w:val="sr-Cyrl-RS"/>
              </w:rPr>
              <w:t xml:space="preserve">ГОДИШЊИ КОНТРОЛНИ ТЕСТ </w:t>
            </w:r>
            <w:r w:rsidRPr="005D49FC">
              <w:rPr>
                <w:rFonts w:cs="Arial"/>
                <w:bCs/>
                <w:sz w:val="20"/>
                <w:szCs w:val="20"/>
                <w:lang w:val="sr-Cyrl-RS"/>
              </w:rPr>
              <w:t xml:space="preserve">исправности АМС за </w:t>
            </w:r>
            <w:r w:rsidRPr="005D49FC">
              <w:rPr>
                <w:rFonts w:cs="Arial"/>
                <w:caps/>
                <w:sz w:val="20"/>
                <w:szCs w:val="20"/>
              </w:rPr>
              <w:t xml:space="preserve"> </w:t>
            </w:r>
            <w:r w:rsidRPr="005D49FC">
              <w:rPr>
                <w:rFonts w:cs="Arial"/>
                <w:caps/>
                <w:sz w:val="20"/>
                <w:szCs w:val="20"/>
                <w:lang w:val="sr-Cyrl-RS"/>
              </w:rPr>
              <w:t>ПРИТИСАК ОТПАДНОГ Гаса</w:t>
            </w:r>
          </w:p>
        </w:tc>
        <w:tc>
          <w:tcPr>
            <w:tcW w:w="603"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АМС</w:t>
            </w:r>
          </w:p>
        </w:tc>
        <w:tc>
          <w:tcPr>
            <w:tcW w:w="338" w:type="pct"/>
            <w:shd w:val="clear" w:color="auto" w:fill="auto"/>
          </w:tcPr>
          <w:p w:rsidR="0007598C" w:rsidRDefault="0007598C" w:rsidP="00865219">
            <w:pPr>
              <w:spacing w:before="0"/>
              <w:jc w:val="center"/>
              <w:rPr>
                <w:rFonts w:cs="Arial"/>
                <w:sz w:val="20"/>
                <w:szCs w:val="20"/>
                <w:lang w:val="sr-Cyrl-RS"/>
              </w:rPr>
            </w:pPr>
          </w:p>
          <w:p w:rsidR="0007598C" w:rsidRPr="005D49FC" w:rsidRDefault="0007598C" w:rsidP="00865219">
            <w:pPr>
              <w:spacing w:before="0"/>
              <w:jc w:val="center"/>
              <w:rPr>
                <w:rFonts w:cs="Arial"/>
                <w:sz w:val="20"/>
                <w:szCs w:val="20"/>
                <w:lang w:val="sr-Cyrl-RS"/>
              </w:rPr>
            </w:pPr>
            <w:r>
              <w:rPr>
                <w:rFonts w:cs="Arial"/>
                <w:sz w:val="20"/>
                <w:szCs w:val="20"/>
                <w:lang w:val="sr-Cyrl-RS"/>
              </w:rPr>
              <w:t>1</w:t>
            </w:r>
          </w:p>
        </w:tc>
        <w:tc>
          <w:tcPr>
            <w:tcW w:w="546" w:type="pct"/>
            <w:shd w:val="clear" w:color="auto" w:fill="auto"/>
            <w:vAlign w:val="center"/>
          </w:tcPr>
          <w:p w:rsidR="0007598C" w:rsidRPr="00CC1CE1" w:rsidRDefault="0007598C" w:rsidP="00DB03EF">
            <w:pPr>
              <w:spacing w:before="0"/>
              <w:jc w:val="center"/>
              <w:rPr>
                <w:rFonts w:cs="Arial"/>
                <w:b/>
                <w:bCs/>
                <w:iCs/>
              </w:rPr>
            </w:pPr>
          </w:p>
        </w:tc>
        <w:tc>
          <w:tcPr>
            <w:tcW w:w="608" w:type="pct"/>
            <w:shd w:val="clear" w:color="auto" w:fill="auto"/>
            <w:vAlign w:val="center"/>
          </w:tcPr>
          <w:p w:rsidR="0007598C" w:rsidRPr="00CC1CE1" w:rsidRDefault="0007598C" w:rsidP="00DB03EF">
            <w:pPr>
              <w:spacing w:before="0"/>
              <w:jc w:val="center"/>
              <w:rPr>
                <w:rFonts w:cs="Arial"/>
                <w:b/>
                <w:bCs/>
                <w:iCs/>
              </w:rPr>
            </w:pPr>
          </w:p>
        </w:tc>
        <w:tc>
          <w:tcPr>
            <w:tcW w:w="674" w:type="pct"/>
            <w:shd w:val="clear" w:color="auto" w:fill="auto"/>
            <w:vAlign w:val="center"/>
          </w:tcPr>
          <w:p w:rsidR="0007598C" w:rsidRPr="00F8752B" w:rsidRDefault="0007598C" w:rsidP="00DB03EF">
            <w:pPr>
              <w:spacing w:before="0"/>
              <w:jc w:val="center"/>
              <w:rPr>
                <w:rFonts w:cs="Arial"/>
                <w:b/>
                <w:bCs/>
                <w:iCs/>
                <w:lang w:val="sr-Cyrl-RS"/>
              </w:rPr>
            </w:pPr>
          </w:p>
        </w:tc>
        <w:tc>
          <w:tcPr>
            <w:tcW w:w="671" w:type="pct"/>
            <w:shd w:val="clear" w:color="auto" w:fill="auto"/>
            <w:vAlign w:val="center"/>
          </w:tcPr>
          <w:p w:rsidR="0007598C" w:rsidRPr="00F8752B" w:rsidRDefault="0007598C" w:rsidP="00DB03EF">
            <w:pPr>
              <w:spacing w:before="0"/>
              <w:jc w:val="center"/>
              <w:rPr>
                <w:rFonts w:cs="Arial"/>
                <w:b/>
                <w:bCs/>
                <w:iCs/>
                <w:lang w:val="sr-Cyrl-RS"/>
              </w:rPr>
            </w:pPr>
          </w:p>
        </w:tc>
      </w:tr>
      <w:tr w:rsidR="0007598C" w:rsidRPr="00CC1CE1" w:rsidTr="00865219">
        <w:tc>
          <w:tcPr>
            <w:tcW w:w="341" w:type="pct"/>
            <w:shd w:val="clear" w:color="auto" w:fill="auto"/>
          </w:tcPr>
          <w:p w:rsidR="0007598C" w:rsidRDefault="0007598C" w:rsidP="00865219">
            <w:pPr>
              <w:snapToGrid w:val="0"/>
              <w:spacing w:before="0"/>
              <w:rPr>
                <w:rFonts w:cs="Arial"/>
                <w:b/>
                <w:caps/>
                <w:sz w:val="20"/>
                <w:lang w:val="sr-Latn-RS"/>
              </w:rPr>
            </w:pPr>
          </w:p>
          <w:p w:rsidR="0007598C" w:rsidRDefault="0007598C" w:rsidP="00865219">
            <w:pPr>
              <w:snapToGrid w:val="0"/>
              <w:spacing w:before="0"/>
              <w:rPr>
                <w:rFonts w:cs="Arial"/>
                <w:b/>
                <w:caps/>
                <w:sz w:val="20"/>
                <w:lang w:val="sr-Latn-RS"/>
              </w:rPr>
            </w:pPr>
          </w:p>
          <w:p w:rsidR="0007598C" w:rsidRPr="00C47667" w:rsidRDefault="0007598C" w:rsidP="00865219">
            <w:pPr>
              <w:snapToGrid w:val="0"/>
              <w:spacing w:before="0"/>
              <w:jc w:val="center"/>
              <w:rPr>
                <w:rFonts w:cs="Arial"/>
                <w:b/>
                <w:caps/>
                <w:color w:val="FF0000"/>
                <w:sz w:val="20"/>
              </w:rPr>
            </w:pPr>
            <w:r>
              <w:rPr>
                <w:rFonts w:cs="Arial"/>
                <w:b/>
                <w:caps/>
                <w:sz w:val="20"/>
                <w:lang w:val="sr-Latn-RS"/>
              </w:rPr>
              <w:t>3</w:t>
            </w:r>
            <w:r w:rsidRPr="00EC6DE7">
              <w:rPr>
                <w:rFonts w:cs="Arial"/>
                <w:b/>
                <w:caps/>
                <w:sz w:val="20"/>
              </w:rPr>
              <w:t>.</w:t>
            </w:r>
          </w:p>
        </w:tc>
        <w:tc>
          <w:tcPr>
            <w:tcW w:w="1218" w:type="pct"/>
            <w:shd w:val="clear" w:color="auto" w:fill="auto"/>
          </w:tcPr>
          <w:p w:rsidR="0007598C" w:rsidRPr="001563AA" w:rsidRDefault="0007598C" w:rsidP="00865219">
            <w:pPr>
              <w:snapToGrid w:val="0"/>
              <w:spacing w:before="0"/>
              <w:rPr>
                <w:rFonts w:cs="Arial"/>
                <w:sz w:val="20"/>
                <w:szCs w:val="20"/>
                <w:lang w:val="sr-Latn-RS" w:eastAsia="ar-SA"/>
              </w:rPr>
            </w:pPr>
            <w:r w:rsidRPr="008F5BE3">
              <w:rPr>
                <w:rFonts w:cs="Arial"/>
                <w:noProof/>
                <w:sz w:val="20"/>
                <w:szCs w:val="20"/>
              </w:rPr>
              <w:t>K</w:t>
            </w:r>
            <w:r w:rsidRPr="008F5BE3">
              <w:rPr>
                <w:rFonts w:cs="Arial"/>
                <w:noProof/>
                <w:sz w:val="20"/>
                <w:szCs w:val="20"/>
                <w:lang w:val="sr-Cyrl-RS"/>
              </w:rPr>
              <w:t>ОНТРОЛ</w:t>
            </w:r>
            <w:r w:rsidRPr="008F5BE3">
              <w:rPr>
                <w:rFonts w:cs="Arial"/>
                <w:noProof/>
                <w:sz w:val="20"/>
                <w:szCs w:val="20"/>
              </w:rPr>
              <w:t>A</w:t>
            </w:r>
            <w:r w:rsidRPr="008F5BE3">
              <w:rPr>
                <w:rFonts w:cs="Arial"/>
                <w:noProof/>
                <w:sz w:val="20"/>
                <w:szCs w:val="20"/>
                <w:lang w:val="sr-Cyrl-RS"/>
              </w:rPr>
              <w:t xml:space="preserve"> ИСПРАВНОСТИ АУТОМАТСКИХ МЕРНИХ СИСТЕМА НА ДИМЊАЦИМА 2 И 3 (БЛОКОВИ А2, А3 И А5) У СКЛАДУ СА ОБЕЗБЕЂЕЊЕМ ПОВЕРЕЊА НИВОА 3 ("</w:t>
            </w:r>
            <w:r w:rsidRPr="008F5BE3">
              <w:rPr>
                <w:rFonts w:cs="Arial"/>
                <w:noProof/>
                <w:sz w:val="20"/>
                <w:szCs w:val="20"/>
                <w:lang w:val="sr-Latn-RS"/>
              </w:rPr>
              <w:t>QAL</w:t>
            </w:r>
            <w:r w:rsidRPr="008F5BE3">
              <w:rPr>
                <w:rFonts w:cs="Arial"/>
                <w:noProof/>
                <w:sz w:val="20"/>
                <w:szCs w:val="20"/>
                <w:lang w:val="sr-Cyrl-RS"/>
              </w:rPr>
              <w:t xml:space="preserve"> 3") који је дат у стандарду </w:t>
            </w:r>
            <w:r w:rsidRPr="008F5BE3">
              <w:rPr>
                <w:rFonts w:cs="Arial"/>
                <w:sz w:val="20"/>
                <w:szCs w:val="20"/>
                <w:lang w:val="sr-Latn-RS" w:eastAsia="ar-SA"/>
              </w:rPr>
              <w:t xml:space="preserve">SRPS EN </w:t>
            </w:r>
            <w:r w:rsidRPr="008F5BE3">
              <w:rPr>
                <w:rFonts w:cs="Arial"/>
                <w:sz w:val="20"/>
                <w:szCs w:val="20"/>
                <w:lang w:val="sr-Cyrl-RS" w:eastAsia="ar-SA"/>
              </w:rPr>
              <w:t>14181</w:t>
            </w:r>
            <w:r>
              <w:rPr>
                <w:rFonts w:cs="Arial"/>
                <w:sz w:val="20"/>
                <w:szCs w:val="20"/>
                <w:lang w:val="sr-Latn-RS" w:eastAsia="ar-SA"/>
              </w:rPr>
              <w:t xml:space="preserve">, </w:t>
            </w:r>
            <w:r>
              <w:rPr>
                <w:rFonts w:cs="Arial"/>
                <w:sz w:val="20"/>
                <w:szCs w:val="20"/>
                <w:lang w:val="sr-Cyrl-RS" w:eastAsia="ar-SA"/>
              </w:rPr>
              <w:t>са израдом извештаја</w:t>
            </w:r>
          </w:p>
        </w:tc>
        <w:tc>
          <w:tcPr>
            <w:tcW w:w="603" w:type="pct"/>
            <w:shd w:val="clear" w:color="auto" w:fill="auto"/>
          </w:tcPr>
          <w:p w:rsidR="0007598C" w:rsidRPr="008F5BE3" w:rsidRDefault="0007598C" w:rsidP="00865219">
            <w:pPr>
              <w:spacing w:before="0"/>
              <w:jc w:val="center"/>
              <w:rPr>
                <w:rFonts w:cs="Arial"/>
                <w:sz w:val="20"/>
                <w:szCs w:val="20"/>
              </w:rPr>
            </w:pPr>
          </w:p>
          <w:p w:rsidR="0007598C" w:rsidRPr="008F5BE3" w:rsidRDefault="0007598C" w:rsidP="00865219">
            <w:pPr>
              <w:spacing w:before="0"/>
              <w:jc w:val="center"/>
              <w:rPr>
                <w:rFonts w:cs="Arial"/>
                <w:sz w:val="20"/>
                <w:szCs w:val="20"/>
              </w:rPr>
            </w:pPr>
          </w:p>
          <w:p w:rsidR="0007598C" w:rsidRPr="008F5BE3" w:rsidRDefault="0007598C" w:rsidP="00865219">
            <w:pPr>
              <w:spacing w:before="0"/>
              <w:jc w:val="center"/>
              <w:rPr>
                <w:rFonts w:cs="Arial"/>
                <w:sz w:val="20"/>
                <w:szCs w:val="20"/>
              </w:rPr>
            </w:pPr>
          </w:p>
          <w:p w:rsidR="0007598C" w:rsidRPr="008F5BE3" w:rsidRDefault="0007598C" w:rsidP="00865219">
            <w:pPr>
              <w:spacing w:before="0"/>
              <w:jc w:val="center"/>
              <w:rPr>
                <w:rFonts w:cs="Arial"/>
                <w:sz w:val="20"/>
                <w:szCs w:val="20"/>
              </w:rPr>
            </w:pPr>
          </w:p>
          <w:p w:rsidR="0007598C" w:rsidRPr="008F5BE3" w:rsidRDefault="0007598C" w:rsidP="00865219">
            <w:pPr>
              <w:spacing w:before="0"/>
              <w:jc w:val="center"/>
              <w:rPr>
                <w:rFonts w:cs="Arial"/>
                <w:sz w:val="20"/>
                <w:szCs w:val="20"/>
                <w:lang w:val="sr-Cyrl-RS"/>
              </w:rPr>
            </w:pPr>
            <w:r w:rsidRPr="008F5BE3">
              <w:rPr>
                <w:rFonts w:cs="Arial"/>
                <w:sz w:val="20"/>
                <w:szCs w:val="20"/>
                <w:lang w:val="sr-Cyrl-RS"/>
              </w:rPr>
              <w:t>АМС</w:t>
            </w:r>
          </w:p>
          <w:p w:rsidR="0007598C" w:rsidRPr="008F5BE3" w:rsidRDefault="0007598C" w:rsidP="00865219">
            <w:pPr>
              <w:spacing w:before="0"/>
              <w:rPr>
                <w:rFonts w:cs="Arial"/>
                <w:sz w:val="20"/>
                <w:szCs w:val="20"/>
                <w:lang w:val="hr-HR" w:eastAsia="hr-HR"/>
              </w:rPr>
            </w:pPr>
            <w:r>
              <w:rPr>
                <w:rFonts w:cs="Arial"/>
                <w:sz w:val="20"/>
                <w:szCs w:val="20"/>
                <w:lang w:val="sr-Cyrl-RS"/>
              </w:rPr>
              <w:t xml:space="preserve">    </w:t>
            </w:r>
            <w:r w:rsidRPr="008F5BE3">
              <w:rPr>
                <w:rFonts w:cs="Arial"/>
                <w:sz w:val="20"/>
                <w:szCs w:val="20"/>
              </w:rPr>
              <w:t>комплет</w:t>
            </w:r>
          </w:p>
        </w:tc>
        <w:tc>
          <w:tcPr>
            <w:tcW w:w="338" w:type="pct"/>
            <w:shd w:val="clear" w:color="auto" w:fill="auto"/>
          </w:tcPr>
          <w:p w:rsidR="0007598C" w:rsidRPr="008F5BE3" w:rsidRDefault="0007598C" w:rsidP="00865219">
            <w:pPr>
              <w:spacing w:before="0"/>
              <w:jc w:val="center"/>
              <w:rPr>
                <w:rFonts w:cs="Arial"/>
                <w:sz w:val="20"/>
                <w:szCs w:val="20"/>
              </w:rPr>
            </w:pPr>
          </w:p>
          <w:p w:rsidR="0007598C" w:rsidRPr="008F5BE3" w:rsidRDefault="0007598C" w:rsidP="00865219">
            <w:pPr>
              <w:spacing w:before="0"/>
              <w:jc w:val="center"/>
              <w:rPr>
                <w:rFonts w:cs="Arial"/>
                <w:sz w:val="20"/>
                <w:szCs w:val="20"/>
              </w:rPr>
            </w:pPr>
          </w:p>
          <w:p w:rsidR="0007598C" w:rsidRPr="008F5BE3" w:rsidRDefault="0007598C" w:rsidP="00865219">
            <w:pPr>
              <w:spacing w:before="0"/>
              <w:jc w:val="center"/>
              <w:rPr>
                <w:rFonts w:cs="Arial"/>
                <w:sz w:val="20"/>
                <w:szCs w:val="20"/>
              </w:rPr>
            </w:pPr>
          </w:p>
          <w:p w:rsidR="0007598C" w:rsidRPr="008F5BE3" w:rsidRDefault="0007598C" w:rsidP="00865219">
            <w:pPr>
              <w:spacing w:before="0"/>
              <w:jc w:val="center"/>
              <w:rPr>
                <w:rFonts w:cs="Arial"/>
                <w:sz w:val="20"/>
                <w:szCs w:val="20"/>
              </w:rPr>
            </w:pPr>
          </w:p>
          <w:p w:rsidR="0007598C" w:rsidRPr="008F5BE3" w:rsidRDefault="0007598C" w:rsidP="00865219">
            <w:pPr>
              <w:spacing w:before="0"/>
              <w:jc w:val="center"/>
              <w:rPr>
                <w:rFonts w:cs="Arial"/>
                <w:sz w:val="20"/>
                <w:szCs w:val="20"/>
                <w:lang w:val="hr-HR" w:eastAsia="hr-HR"/>
              </w:rPr>
            </w:pPr>
            <w:r w:rsidRPr="008F5BE3">
              <w:rPr>
                <w:rFonts w:cs="Arial"/>
                <w:sz w:val="20"/>
                <w:szCs w:val="20"/>
              </w:rPr>
              <w:t>2</w:t>
            </w:r>
          </w:p>
        </w:tc>
        <w:tc>
          <w:tcPr>
            <w:tcW w:w="546" w:type="pct"/>
            <w:shd w:val="clear" w:color="auto" w:fill="auto"/>
            <w:vAlign w:val="center"/>
          </w:tcPr>
          <w:p w:rsidR="0007598C" w:rsidRPr="00CC1CE1" w:rsidRDefault="0007598C" w:rsidP="00DB03EF">
            <w:pPr>
              <w:spacing w:before="0"/>
              <w:jc w:val="center"/>
              <w:rPr>
                <w:rFonts w:cs="Arial"/>
                <w:b/>
                <w:bCs/>
                <w:iCs/>
              </w:rPr>
            </w:pPr>
          </w:p>
        </w:tc>
        <w:tc>
          <w:tcPr>
            <w:tcW w:w="608" w:type="pct"/>
            <w:shd w:val="clear" w:color="auto" w:fill="auto"/>
            <w:vAlign w:val="center"/>
          </w:tcPr>
          <w:p w:rsidR="0007598C" w:rsidRPr="00CC1CE1" w:rsidRDefault="0007598C" w:rsidP="00DB03EF">
            <w:pPr>
              <w:spacing w:before="0"/>
              <w:jc w:val="center"/>
              <w:rPr>
                <w:rFonts w:cs="Arial"/>
                <w:b/>
                <w:bCs/>
                <w:iCs/>
              </w:rPr>
            </w:pPr>
          </w:p>
        </w:tc>
        <w:tc>
          <w:tcPr>
            <w:tcW w:w="674" w:type="pct"/>
            <w:shd w:val="clear" w:color="auto" w:fill="auto"/>
            <w:vAlign w:val="center"/>
          </w:tcPr>
          <w:p w:rsidR="0007598C" w:rsidRPr="00F8752B" w:rsidRDefault="0007598C" w:rsidP="00DB03EF">
            <w:pPr>
              <w:spacing w:before="0"/>
              <w:jc w:val="center"/>
              <w:rPr>
                <w:rFonts w:cs="Arial"/>
                <w:b/>
                <w:bCs/>
                <w:iCs/>
                <w:lang w:val="sr-Cyrl-RS"/>
              </w:rPr>
            </w:pPr>
          </w:p>
        </w:tc>
        <w:tc>
          <w:tcPr>
            <w:tcW w:w="671" w:type="pct"/>
            <w:shd w:val="clear" w:color="auto" w:fill="auto"/>
            <w:vAlign w:val="center"/>
          </w:tcPr>
          <w:p w:rsidR="0007598C" w:rsidRPr="00F8752B" w:rsidRDefault="0007598C" w:rsidP="00DB03EF">
            <w:pPr>
              <w:spacing w:before="0"/>
              <w:jc w:val="center"/>
              <w:rPr>
                <w:rFonts w:cs="Arial"/>
                <w:b/>
                <w:bCs/>
                <w:iCs/>
                <w:lang w:val="sr-Cyrl-RS"/>
              </w:rPr>
            </w:pPr>
          </w:p>
        </w:tc>
      </w:tr>
    </w:tbl>
    <w:p w:rsidR="00DB03EF" w:rsidRPr="00DE1341" w:rsidRDefault="00DB03EF" w:rsidP="00CC1CE1">
      <w:pPr>
        <w:spacing w:before="0"/>
        <w:rPr>
          <w:rFonts w:cs="Arial"/>
          <w:lang w:val="ru-RU"/>
        </w:rPr>
      </w:pPr>
    </w:p>
    <w:p w:rsidR="00CC1CE1" w:rsidRDefault="00CC1CE1" w:rsidP="00CC1CE1">
      <w:pPr>
        <w:widowControl w:val="0"/>
        <w:spacing w:before="0"/>
        <w:rPr>
          <w:rFonts w:eastAsia="Arial Unicode MS" w:cs="Arial"/>
          <w:lang w:val="ru-RU"/>
        </w:rPr>
      </w:pPr>
    </w:p>
    <w:tbl>
      <w:tblPr>
        <w:tblpPr w:leftFromText="141" w:rightFromText="141" w:vertAnchor="text" w:horzAnchor="margin" w:tblpY="-3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B03EF" w:rsidRPr="00467F91" w:rsidTr="00DB03EF">
        <w:trPr>
          <w:trHeight w:val="418"/>
        </w:trPr>
        <w:tc>
          <w:tcPr>
            <w:tcW w:w="568" w:type="dxa"/>
            <w:vAlign w:val="center"/>
          </w:tcPr>
          <w:p w:rsidR="00DB03EF" w:rsidRPr="00CC1CE1" w:rsidRDefault="00DB03EF" w:rsidP="00DB03EF">
            <w:pPr>
              <w:spacing w:before="0"/>
              <w:jc w:val="center"/>
              <w:rPr>
                <w:rFonts w:cs="Arial"/>
                <w:b/>
                <w:lang w:val="sr-Latn-CS"/>
              </w:rPr>
            </w:pPr>
            <w:r w:rsidRPr="00CC1CE1">
              <w:rPr>
                <w:rFonts w:cs="Arial"/>
                <w:b/>
              </w:rPr>
              <w:t>I</w:t>
            </w:r>
          </w:p>
        </w:tc>
        <w:tc>
          <w:tcPr>
            <w:tcW w:w="6740" w:type="dxa"/>
          </w:tcPr>
          <w:p w:rsidR="00DB03EF" w:rsidRPr="00CC1CE1" w:rsidRDefault="00DB03EF" w:rsidP="00DB03EF">
            <w:pPr>
              <w:spacing w:before="0"/>
              <w:jc w:val="center"/>
              <w:rPr>
                <w:rFonts w:cs="Arial"/>
                <w:b/>
                <w:lang w:val="sr-Cyrl-RS"/>
              </w:rPr>
            </w:pPr>
            <w:r w:rsidRPr="00DE1341">
              <w:rPr>
                <w:rFonts w:cs="Arial"/>
                <w:b/>
                <w:lang w:val="ru-RU"/>
              </w:rPr>
              <w:t xml:space="preserve">УКУПНО ПОНУЂЕНА ЦЕНА  без ПДВ </w:t>
            </w:r>
            <w:r w:rsidRPr="00DE1341">
              <w:rPr>
                <w:rFonts w:cs="Arial"/>
                <w:b/>
                <w:color w:val="000000" w:themeColor="text1"/>
                <w:lang w:val="ru-RU"/>
              </w:rPr>
              <w:t>динара</w:t>
            </w:r>
          </w:p>
          <w:p w:rsidR="00DB03EF" w:rsidRPr="00CC1CE1" w:rsidRDefault="00DB03EF" w:rsidP="00DB03EF">
            <w:pPr>
              <w:spacing w:before="0"/>
              <w:jc w:val="center"/>
              <w:rPr>
                <w:rFonts w:cs="Arial"/>
                <w:b/>
                <w:lang w:val="sr-Cyrl-RS"/>
              </w:rPr>
            </w:pPr>
          </w:p>
        </w:tc>
        <w:tc>
          <w:tcPr>
            <w:tcW w:w="2610" w:type="dxa"/>
          </w:tcPr>
          <w:p w:rsidR="00DB03EF" w:rsidRPr="00DE1341" w:rsidRDefault="00DB03EF" w:rsidP="00DB03EF">
            <w:pPr>
              <w:spacing w:before="0"/>
              <w:rPr>
                <w:rFonts w:cs="Arial"/>
                <w:color w:val="FF0000"/>
                <w:lang w:val="ru-RU"/>
              </w:rPr>
            </w:pPr>
          </w:p>
        </w:tc>
      </w:tr>
      <w:tr w:rsidR="00DB03EF" w:rsidRPr="00CC1CE1" w:rsidTr="00DB03EF">
        <w:trPr>
          <w:trHeight w:val="610"/>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w:t>
            </w:r>
          </w:p>
        </w:tc>
        <w:tc>
          <w:tcPr>
            <w:tcW w:w="6740" w:type="dxa"/>
            <w:tcBorders>
              <w:bottom w:val="single" w:sz="4" w:space="0" w:color="auto"/>
              <w:right w:val="single" w:sz="4" w:space="0" w:color="auto"/>
            </w:tcBorders>
          </w:tcPr>
          <w:p w:rsidR="00DB03EF" w:rsidRPr="00CC1CE1" w:rsidRDefault="00DB03EF" w:rsidP="00DB03EF">
            <w:pPr>
              <w:spacing w:before="0"/>
              <w:jc w:val="center"/>
              <w:rPr>
                <w:rFonts w:cs="Arial"/>
                <w:b/>
                <w:color w:val="00B050"/>
                <w:lang w:val="sr-Cyrl-RS"/>
              </w:rPr>
            </w:pPr>
            <w:r w:rsidRPr="00CC1CE1">
              <w:rPr>
                <w:rFonts w:cs="Arial"/>
                <w:b/>
              </w:rPr>
              <w:t xml:space="preserve">УКУПАН ИЗНОС  ПДВ </w:t>
            </w:r>
            <w:r w:rsidRPr="00CC1CE1">
              <w:rPr>
                <w:rFonts w:cs="Arial"/>
                <w:b/>
                <w:color w:val="000000" w:themeColor="text1"/>
              </w:rPr>
              <w:t>динара</w:t>
            </w:r>
          </w:p>
        </w:tc>
        <w:tc>
          <w:tcPr>
            <w:tcW w:w="2610" w:type="dxa"/>
            <w:tcBorders>
              <w:bottom w:val="single" w:sz="4" w:space="0" w:color="auto"/>
              <w:right w:val="single" w:sz="4" w:space="0" w:color="auto"/>
            </w:tcBorders>
          </w:tcPr>
          <w:p w:rsidR="00DB03EF" w:rsidRPr="00CC1CE1" w:rsidRDefault="00DB03EF" w:rsidP="00DB03EF">
            <w:pPr>
              <w:spacing w:before="0"/>
              <w:rPr>
                <w:rFonts w:cs="Arial"/>
                <w:color w:val="FF0000"/>
              </w:rPr>
            </w:pPr>
          </w:p>
        </w:tc>
      </w:tr>
      <w:tr w:rsidR="00DB03EF" w:rsidRPr="00467F91" w:rsidTr="00DB03EF">
        <w:trPr>
          <w:trHeight w:val="562"/>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III</w:t>
            </w:r>
          </w:p>
        </w:tc>
        <w:tc>
          <w:tcPr>
            <w:tcW w:w="6740" w:type="dxa"/>
            <w:tcBorders>
              <w:bottom w:val="single" w:sz="4" w:space="0" w:color="auto"/>
              <w:right w:val="single" w:sz="4" w:space="0" w:color="auto"/>
            </w:tcBorders>
          </w:tcPr>
          <w:p w:rsidR="00DB03EF" w:rsidRPr="00DE1341" w:rsidRDefault="00DB03EF" w:rsidP="00DB03EF">
            <w:pPr>
              <w:spacing w:before="0"/>
              <w:jc w:val="center"/>
              <w:rPr>
                <w:rFonts w:cs="Arial"/>
                <w:b/>
                <w:lang w:val="ru-RU"/>
              </w:rPr>
            </w:pPr>
            <w:r w:rsidRPr="00DE1341">
              <w:rPr>
                <w:rFonts w:cs="Arial"/>
                <w:b/>
                <w:lang w:val="ru-RU"/>
              </w:rPr>
              <w:t>УКУПНО ПОНУЂЕНА ЦЕНА  са ПДВ</w:t>
            </w:r>
          </w:p>
          <w:p w:rsidR="00DB03EF" w:rsidRPr="00CC1CE1" w:rsidRDefault="00DB03EF" w:rsidP="00DB03EF">
            <w:pPr>
              <w:spacing w:before="0"/>
              <w:jc w:val="center"/>
              <w:rPr>
                <w:rFonts w:cs="Arial"/>
                <w:b/>
                <w:lang w:val="sr-Cyrl-RS"/>
              </w:rPr>
            </w:pPr>
            <w:r w:rsidRPr="00DE1341">
              <w:rPr>
                <w:rFonts w:cs="Arial"/>
                <w:b/>
                <w:lang w:val="ru-RU"/>
              </w:rPr>
              <w:t>(ред. бр.</w:t>
            </w:r>
            <w:r w:rsidRPr="00CC1CE1">
              <w:rPr>
                <w:rFonts w:cs="Arial"/>
                <w:b/>
                <w:lang w:val="sr-Latn-CS"/>
              </w:rPr>
              <w:t>I</w:t>
            </w:r>
            <w:r w:rsidRPr="00DE1341">
              <w:rPr>
                <w:rFonts w:cs="Arial"/>
                <w:b/>
                <w:lang w:val="ru-RU"/>
              </w:rPr>
              <w:t>+ред.бр.</w:t>
            </w:r>
            <w:r w:rsidRPr="00CC1CE1">
              <w:rPr>
                <w:rFonts w:cs="Arial"/>
                <w:b/>
                <w:lang w:val="sr-Latn-CS"/>
              </w:rPr>
              <w:t>II</w:t>
            </w:r>
            <w:r w:rsidRPr="00DE1341">
              <w:rPr>
                <w:rFonts w:cs="Arial"/>
                <w:b/>
                <w:lang w:val="ru-RU"/>
              </w:rPr>
              <w:t xml:space="preserve">) </w:t>
            </w:r>
            <w:r w:rsidRPr="00DE1341">
              <w:rPr>
                <w:rFonts w:cs="Arial"/>
                <w:b/>
                <w:color w:val="000000" w:themeColor="text1"/>
                <w:lang w:val="ru-RU"/>
              </w:rPr>
              <w:t>динара</w:t>
            </w:r>
          </w:p>
        </w:tc>
        <w:tc>
          <w:tcPr>
            <w:tcW w:w="2610" w:type="dxa"/>
            <w:tcBorders>
              <w:bottom w:val="single" w:sz="4" w:space="0" w:color="auto"/>
              <w:right w:val="single" w:sz="4" w:space="0" w:color="auto"/>
            </w:tcBorders>
          </w:tcPr>
          <w:p w:rsidR="00DB03EF" w:rsidRPr="00DE1341" w:rsidRDefault="00DB03EF" w:rsidP="00DB03EF">
            <w:pPr>
              <w:spacing w:before="0"/>
              <w:rPr>
                <w:rFonts w:cs="Arial"/>
                <w:color w:val="FF0000"/>
                <w:lang w:val="ru-RU"/>
              </w:rPr>
            </w:pPr>
          </w:p>
        </w:tc>
      </w:tr>
    </w:tbl>
    <w:p w:rsidR="00DB03EF" w:rsidRDefault="00DB03EF" w:rsidP="00CC1CE1">
      <w:pPr>
        <w:widowControl w:val="0"/>
        <w:spacing w:before="0"/>
        <w:rPr>
          <w:rFonts w:eastAsia="Arial Unicode MS" w:cs="Arial"/>
          <w:lang w:val="ru-RU"/>
        </w:rPr>
      </w:pPr>
    </w:p>
    <w:p w:rsidR="00CC1CE1" w:rsidRPr="00CC1CE1" w:rsidRDefault="00CC1CE1" w:rsidP="00CC1CE1">
      <w:pPr>
        <w:widowControl w:val="0"/>
        <w:spacing w:before="0"/>
        <w:rPr>
          <w:rFonts w:eastAsia="Arial Unicode MS" w:cs="Arial"/>
        </w:rPr>
      </w:pPr>
      <w:r w:rsidRPr="00CC1CE1">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C5F98" w:rsidRPr="00CC1CE1" w:rsidTr="00777C3F">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C5F98" w:rsidRPr="00CC1CE1" w:rsidRDefault="00AC5F98" w:rsidP="00CC1CE1">
            <w:pPr>
              <w:spacing w:before="0"/>
              <w:rPr>
                <w:rFonts w:cs="Arial"/>
                <w:color w:val="000000" w:themeColor="text1"/>
                <w:lang w:val="sr-Latn-CS" w:eastAsia="sr-Latn-CS"/>
              </w:rPr>
            </w:pPr>
            <w:r w:rsidRPr="00CC1CE1">
              <w:rPr>
                <w:rFonts w:cs="Arial"/>
                <w:color w:val="000000" w:themeColor="text1"/>
                <w:lang w:val="sr-Latn-CS" w:eastAsia="sr-Latn-CS"/>
              </w:rPr>
              <w:t>Посеб</w:t>
            </w:r>
            <w:r>
              <w:rPr>
                <w:rFonts w:cs="Arial"/>
                <w:color w:val="000000" w:themeColor="text1"/>
                <w:lang w:val="sr-Latn-CS" w:eastAsia="sr-Latn-CS"/>
              </w:rPr>
              <w:t>но исказани трошкови у дин/</w:t>
            </w:r>
            <w:r>
              <w:rPr>
                <w:rFonts w:cs="Arial"/>
                <w:color w:val="000000" w:themeColor="text1"/>
                <w:lang w:val="sr-Cyrl-RS" w:eastAsia="sr-Latn-CS"/>
              </w:rPr>
              <w:t xml:space="preserve"> </w:t>
            </w:r>
            <w:r w:rsidRPr="00CC1CE1">
              <w:rPr>
                <w:rFonts w:cs="Arial"/>
                <w:color w:val="000000" w:themeColor="text1"/>
                <w:lang w:val="sr-Latn-CS" w:eastAsia="sr-Latn-CS"/>
              </w:rPr>
              <w:t>процентима који су укључени у укупно понуђену цену без ПДВ-а</w:t>
            </w:r>
          </w:p>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AC5F98" w:rsidRDefault="00AC5F98" w:rsidP="00CC1CE1">
            <w:pPr>
              <w:spacing w:before="0"/>
              <w:jc w:val="center"/>
              <w:rPr>
                <w:rFonts w:cs="Arial"/>
                <w:color w:val="000000" w:themeColor="text1"/>
                <w:lang w:val="sr-Cyrl-CS" w:eastAsia="sr-Latn-CS"/>
              </w:rPr>
            </w:pPr>
          </w:p>
          <w:p w:rsidR="00AC5F98" w:rsidRDefault="00AC5F98" w:rsidP="00CC1CE1">
            <w:pPr>
              <w:spacing w:before="0"/>
              <w:jc w:val="center"/>
              <w:rPr>
                <w:rFonts w:cs="Arial"/>
                <w:color w:val="000000" w:themeColor="text1"/>
                <w:lang w:val="sr-Cyrl-CS" w:eastAsia="sr-Latn-CS"/>
              </w:rPr>
            </w:pPr>
          </w:p>
          <w:p w:rsidR="00AC5F98" w:rsidRPr="00CC1CE1" w:rsidRDefault="00AC5F98" w:rsidP="00CC1CE1">
            <w:pPr>
              <w:spacing w:before="0"/>
              <w:jc w:val="center"/>
              <w:rPr>
                <w:rFonts w:cs="Arial"/>
                <w:color w:val="00B0F0"/>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r w:rsidR="00CC1CE1" w:rsidRPr="00CC1CE1" w:rsidTr="00DE134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rPr>
                <w:rFonts w:cs="Arial"/>
                <w:color w:val="00B0F0"/>
                <w:lang w:val="sr-Cyrl-CS" w:eastAsia="sr-Latn-CS"/>
              </w:rPr>
            </w:pPr>
            <w:r w:rsidRPr="00CC1CE1">
              <w:rPr>
                <w:rFonts w:cs="Arial"/>
                <w:color w:val="000000" w:themeColor="text1"/>
                <w:lang w:val="sr-Latn-CS" w:eastAsia="sr-Latn-CS"/>
              </w:rPr>
              <w:t>Остали трошкови</w:t>
            </w:r>
            <w:r w:rsidRPr="00CC1CE1">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CC1CE1" w:rsidRPr="00CC1CE1" w:rsidRDefault="00CC1CE1" w:rsidP="00CC1CE1">
            <w:pPr>
              <w:spacing w:before="0"/>
              <w:jc w:val="center"/>
              <w:rPr>
                <w:rFonts w:cs="Arial"/>
                <w:color w:val="000000" w:themeColor="text1"/>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bl>
    <w:p w:rsidR="00CC1CE1" w:rsidRPr="00CC1CE1" w:rsidRDefault="00CC1CE1" w:rsidP="00CC1CE1">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Default="00CC1CE1" w:rsidP="00CC1CE1">
      <w:pPr>
        <w:spacing w:before="0"/>
        <w:rPr>
          <w:rFonts w:cs="Arial"/>
          <w:b/>
          <w:lang w:val="sr-Cyrl-RS"/>
        </w:rPr>
      </w:pPr>
    </w:p>
    <w:p w:rsidR="00DB03EF" w:rsidRDefault="00DB03EF" w:rsidP="00CC1CE1">
      <w:pPr>
        <w:spacing w:before="0"/>
        <w:rPr>
          <w:rFonts w:cs="Arial"/>
          <w:b/>
          <w:lang w:val="sr-Latn-RS"/>
        </w:rPr>
      </w:pPr>
    </w:p>
    <w:p w:rsidR="0007598C" w:rsidRDefault="0007598C" w:rsidP="00CC1CE1">
      <w:pPr>
        <w:spacing w:before="0"/>
        <w:rPr>
          <w:rFonts w:cs="Arial"/>
          <w:b/>
          <w:lang w:val="sr-Latn-RS"/>
        </w:rPr>
      </w:pPr>
    </w:p>
    <w:p w:rsidR="0007598C" w:rsidRDefault="0007598C" w:rsidP="00CC1CE1">
      <w:pPr>
        <w:spacing w:before="0"/>
        <w:rPr>
          <w:rFonts w:cs="Arial"/>
          <w:b/>
          <w:lang w:val="sr-Latn-RS"/>
        </w:rPr>
      </w:pPr>
    </w:p>
    <w:p w:rsidR="0007598C" w:rsidRDefault="0007598C" w:rsidP="00CC1CE1">
      <w:pPr>
        <w:spacing w:before="0"/>
        <w:rPr>
          <w:rFonts w:cs="Arial"/>
          <w:b/>
          <w:lang w:val="sr-Cyrl-RS"/>
        </w:rPr>
      </w:pPr>
    </w:p>
    <w:p w:rsidR="00A951A6" w:rsidRDefault="00A951A6" w:rsidP="00CC1CE1">
      <w:pPr>
        <w:spacing w:before="0"/>
        <w:rPr>
          <w:rFonts w:cs="Arial"/>
          <w:b/>
          <w:lang w:val="sr-Cyrl-RS"/>
        </w:rPr>
      </w:pPr>
    </w:p>
    <w:p w:rsidR="00A951A6" w:rsidRDefault="00A951A6" w:rsidP="00CC1CE1">
      <w:pPr>
        <w:spacing w:before="0"/>
        <w:rPr>
          <w:rFonts w:cs="Arial"/>
          <w:b/>
          <w:lang w:val="sr-Cyrl-RS"/>
        </w:rPr>
      </w:pPr>
    </w:p>
    <w:p w:rsidR="00A951A6" w:rsidRPr="00A951A6" w:rsidRDefault="00A951A6" w:rsidP="00CC1CE1">
      <w:pPr>
        <w:spacing w:before="0"/>
        <w:rPr>
          <w:rFonts w:cs="Arial"/>
          <w:b/>
          <w:lang w:val="sr-Cyrl-RS"/>
        </w:rPr>
      </w:pPr>
    </w:p>
    <w:p w:rsidR="00CC5C8E" w:rsidRPr="00E47C2E" w:rsidRDefault="00CC5C8E" w:rsidP="00CC5C8E">
      <w:pPr>
        <w:spacing w:before="0"/>
        <w:rPr>
          <w:rFonts w:cs="Arial"/>
          <w:b/>
          <w:lang w:val="sr-Cyrl-CS"/>
        </w:rPr>
      </w:pPr>
      <w:r w:rsidRPr="00E47C2E">
        <w:rPr>
          <w:rFonts w:cs="Arial"/>
          <w:b/>
          <w:lang w:val="sr-Cyrl-CS"/>
        </w:rPr>
        <w:t>Напомена:</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8752B" w:rsidRPr="0007598C" w:rsidRDefault="00F8752B" w:rsidP="00CC5C8E">
      <w:pPr>
        <w:spacing w:before="0"/>
        <w:rPr>
          <w:rFonts w:cs="Arial"/>
          <w:b/>
          <w:lang w:val="sr-Latn-RS"/>
        </w:rPr>
      </w:pPr>
    </w:p>
    <w:p w:rsidR="00F8752B" w:rsidRDefault="00F8752B" w:rsidP="00CC5C8E">
      <w:pPr>
        <w:spacing w:before="0"/>
        <w:rPr>
          <w:rFonts w:cs="Arial"/>
          <w:b/>
          <w:lang w:val="sr-Cyrl-RS"/>
        </w:rPr>
      </w:pPr>
    </w:p>
    <w:p w:rsidR="00CC5C8E" w:rsidRPr="00E47C2E" w:rsidRDefault="00CC5C8E" w:rsidP="00CC5C8E">
      <w:pPr>
        <w:spacing w:before="0"/>
        <w:rPr>
          <w:rFonts w:cs="Arial"/>
          <w:b/>
          <w:lang w:val="ru-RU"/>
        </w:rPr>
      </w:pPr>
      <w:r w:rsidRPr="00E47C2E">
        <w:rPr>
          <w:rFonts w:cs="Arial"/>
          <w:b/>
          <w:lang w:val="sr-Latn-CS"/>
        </w:rPr>
        <w:t>Упутство</w:t>
      </w:r>
      <w:r w:rsidRPr="00B56DB6">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CC5C8E" w:rsidRPr="00B56DB6" w:rsidRDefault="00CC5C8E" w:rsidP="00CC5C8E">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B56DB6">
        <w:rPr>
          <w:rFonts w:ascii="Arial" w:hAnsi="Arial" w:cs="Arial"/>
          <w:bCs/>
          <w:iCs/>
          <w:lang w:val="ru-RU"/>
        </w:rPr>
        <w:t>уписати колико износи јединична цена без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6</w:t>
      </w:r>
      <w:r w:rsidRPr="00B56DB6">
        <w:rPr>
          <w:rFonts w:ascii="Arial" w:hAnsi="Arial" w:cs="Arial"/>
          <w:bCs/>
          <w:iCs/>
          <w:lang w:val="ru-RU"/>
        </w:rPr>
        <w:t>. уписати колико износи јединична цена са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7</w:t>
      </w:r>
      <w:r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B56DB6">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B56DB6">
        <w:rPr>
          <w:rFonts w:ascii="Arial" w:hAnsi="Arial" w:cs="Arial"/>
          <w:bCs/>
          <w:iCs/>
          <w:lang w:val="ru-RU"/>
        </w:rPr>
        <w:t xml:space="preserve">.); </w:t>
      </w:r>
    </w:p>
    <w:p w:rsidR="00CC5C8E" w:rsidRPr="00DB03EF"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у колону 8</w:t>
      </w:r>
      <w:r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B56DB6">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B56DB6">
        <w:rPr>
          <w:rFonts w:ascii="Arial" w:hAnsi="Arial" w:cs="Arial"/>
          <w:bCs/>
          <w:iCs/>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Pr>
          <w:rFonts w:cs="Arial"/>
          <w:lang w:val="sr-Cyrl-RS"/>
        </w:rPr>
        <w:t>7</w:t>
      </w:r>
      <w:r w:rsidRPr="00B56DB6">
        <w:rPr>
          <w:rFonts w:cs="Arial"/>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CC5C8E" w:rsidRPr="00DB03EF"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CC5C8E" w:rsidRPr="00DB03EF" w:rsidRDefault="00CC5C8E" w:rsidP="00DB03EF">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CC5C8E" w:rsidRPr="00B56DB6" w:rsidRDefault="00CC5C8E" w:rsidP="00DB03EF">
      <w:pPr>
        <w:tabs>
          <w:tab w:val="left" w:pos="992"/>
        </w:tabs>
        <w:spacing w:before="0"/>
        <w:rPr>
          <w:rFonts w:cs="Arial"/>
          <w:lang w:val="ru-RU"/>
        </w:rPr>
      </w:pPr>
      <w:r w:rsidRPr="00B56DB6">
        <w:rPr>
          <w:rFonts w:cs="Arial"/>
          <w:lang w:val="ru-RU"/>
        </w:rPr>
        <w:t>-на место предвиђено за место и датум уписује се место и датум попуњавањаобрасца структуре цене.</w:t>
      </w:r>
    </w:p>
    <w:p w:rsidR="00CC1CE1" w:rsidRPr="00DE1341" w:rsidRDefault="00CC5C8E" w:rsidP="00DB03EF">
      <w:pPr>
        <w:spacing w:before="0"/>
        <w:rPr>
          <w:rFonts w:eastAsia="TimesNewRomanPS-BoldMT" w:cs="Arial"/>
          <w:color w:val="000000" w:themeColor="text1"/>
          <w:lang w:val="ru-RU"/>
        </w:rPr>
      </w:pPr>
      <w:r w:rsidRPr="00B56DB6">
        <w:rPr>
          <w:rFonts w:cs="Arial"/>
          <w:lang w:val="ru-RU"/>
        </w:rPr>
        <w:t>-на  место предвиђено за печат и потпис понуђач печатом оверава и потписује образац структуре цене.</w:t>
      </w:r>
    </w:p>
    <w:p w:rsidR="00F8752B" w:rsidRDefault="00F8752B" w:rsidP="00CC1CE1">
      <w:pPr>
        <w:spacing w:before="0"/>
        <w:jc w:val="right"/>
        <w:outlineLvl w:val="1"/>
        <w:rPr>
          <w:rFonts w:cs="Arial"/>
          <w:b/>
          <w:lang w:val="ru-RU"/>
        </w:rPr>
      </w:pPr>
      <w:bookmarkStart w:id="253" w:name="_Toc442559926"/>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sr-Latn-RS"/>
        </w:rPr>
      </w:pPr>
    </w:p>
    <w:p w:rsidR="0007598C" w:rsidRDefault="0007598C" w:rsidP="00CC1CE1">
      <w:pPr>
        <w:spacing w:before="0"/>
        <w:jc w:val="right"/>
        <w:outlineLvl w:val="1"/>
        <w:rPr>
          <w:rFonts w:cs="Arial"/>
          <w:b/>
          <w:lang w:val="sr-Latn-RS"/>
        </w:rPr>
      </w:pPr>
    </w:p>
    <w:p w:rsidR="0007598C" w:rsidRDefault="0007598C" w:rsidP="00CC1CE1">
      <w:pPr>
        <w:spacing w:before="0"/>
        <w:jc w:val="right"/>
        <w:outlineLvl w:val="1"/>
        <w:rPr>
          <w:rFonts w:cs="Arial"/>
          <w:b/>
          <w:lang w:val="sr-Latn-RS"/>
        </w:rPr>
      </w:pPr>
    </w:p>
    <w:p w:rsidR="0007598C" w:rsidRDefault="0007598C" w:rsidP="00CC1CE1">
      <w:pPr>
        <w:spacing w:before="0"/>
        <w:jc w:val="right"/>
        <w:outlineLvl w:val="1"/>
        <w:rPr>
          <w:rFonts w:cs="Arial"/>
          <w:b/>
          <w:lang w:val="sr-Latn-RS"/>
        </w:rPr>
      </w:pPr>
    </w:p>
    <w:p w:rsidR="0007598C" w:rsidRDefault="0007598C" w:rsidP="00CC1CE1">
      <w:pPr>
        <w:spacing w:before="0"/>
        <w:jc w:val="right"/>
        <w:outlineLvl w:val="1"/>
        <w:rPr>
          <w:rFonts w:cs="Arial"/>
          <w:b/>
          <w:lang w:val="sr-Latn-RS"/>
        </w:rPr>
      </w:pPr>
    </w:p>
    <w:p w:rsidR="0007598C" w:rsidRDefault="0007598C" w:rsidP="00CC1CE1">
      <w:pPr>
        <w:spacing w:before="0"/>
        <w:jc w:val="right"/>
        <w:outlineLvl w:val="1"/>
        <w:rPr>
          <w:rFonts w:cs="Arial"/>
          <w:b/>
          <w:lang w:val="sr-Latn-RS"/>
        </w:rPr>
      </w:pPr>
    </w:p>
    <w:p w:rsidR="0007598C" w:rsidRDefault="0007598C" w:rsidP="00CC1CE1">
      <w:pPr>
        <w:spacing w:before="0"/>
        <w:jc w:val="right"/>
        <w:outlineLvl w:val="1"/>
        <w:rPr>
          <w:rFonts w:cs="Arial"/>
          <w:b/>
          <w:lang w:val="sr-Latn-RS"/>
        </w:rPr>
      </w:pPr>
    </w:p>
    <w:p w:rsidR="0007598C" w:rsidRDefault="0007598C" w:rsidP="00CC1CE1">
      <w:pPr>
        <w:spacing w:before="0"/>
        <w:jc w:val="right"/>
        <w:outlineLvl w:val="1"/>
        <w:rPr>
          <w:rFonts w:cs="Arial"/>
          <w:b/>
          <w:lang w:val="sr-Latn-RS"/>
        </w:rPr>
      </w:pPr>
    </w:p>
    <w:p w:rsidR="0007598C" w:rsidRDefault="0007598C" w:rsidP="00CC1CE1">
      <w:pPr>
        <w:spacing w:before="0"/>
        <w:jc w:val="right"/>
        <w:outlineLvl w:val="1"/>
        <w:rPr>
          <w:rFonts w:cs="Arial"/>
          <w:b/>
          <w:lang w:val="sr-Latn-RS"/>
        </w:rPr>
      </w:pPr>
    </w:p>
    <w:p w:rsidR="0007598C" w:rsidRDefault="0007598C" w:rsidP="00CC1CE1">
      <w:pPr>
        <w:spacing w:before="0"/>
        <w:jc w:val="right"/>
        <w:outlineLvl w:val="1"/>
        <w:rPr>
          <w:rFonts w:cs="Arial"/>
          <w:b/>
          <w:lang w:val="sr-Latn-RS"/>
        </w:rPr>
      </w:pPr>
    </w:p>
    <w:p w:rsidR="0007598C" w:rsidRDefault="0007598C" w:rsidP="00CC1CE1">
      <w:pPr>
        <w:spacing w:before="0"/>
        <w:jc w:val="right"/>
        <w:outlineLvl w:val="1"/>
        <w:rPr>
          <w:rFonts w:cs="Arial"/>
          <w:b/>
          <w:lang w:val="sr-Latn-RS"/>
        </w:rPr>
      </w:pPr>
    </w:p>
    <w:p w:rsidR="0007598C" w:rsidRDefault="0007598C" w:rsidP="00CC1CE1">
      <w:pPr>
        <w:spacing w:before="0"/>
        <w:jc w:val="right"/>
        <w:outlineLvl w:val="1"/>
        <w:rPr>
          <w:rFonts w:cs="Arial"/>
          <w:b/>
          <w:lang w:val="sr-Latn-RS"/>
        </w:rPr>
      </w:pPr>
    </w:p>
    <w:p w:rsidR="0007598C" w:rsidRDefault="0007598C" w:rsidP="00CC1CE1">
      <w:pPr>
        <w:spacing w:before="0"/>
        <w:jc w:val="right"/>
        <w:outlineLvl w:val="1"/>
        <w:rPr>
          <w:rFonts w:cs="Arial"/>
          <w:b/>
          <w:lang w:val="sr-Latn-RS"/>
        </w:rPr>
      </w:pPr>
    </w:p>
    <w:p w:rsidR="0007598C" w:rsidRDefault="0007598C" w:rsidP="00CC1CE1">
      <w:pPr>
        <w:spacing w:before="0"/>
        <w:jc w:val="right"/>
        <w:outlineLvl w:val="1"/>
        <w:rPr>
          <w:rFonts w:cs="Arial"/>
          <w:b/>
          <w:lang w:val="sr-Latn-RS"/>
        </w:rPr>
      </w:pPr>
    </w:p>
    <w:p w:rsidR="0007598C" w:rsidRDefault="0007598C" w:rsidP="00CC1CE1">
      <w:pPr>
        <w:spacing w:before="0"/>
        <w:jc w:val="right"/>
        <w:outlineLvl w:val="1"/>
        <w:rPr>
          <w:rFonts w:cs="Arial"/>
          <w:b/>
          <w:lang w:val="sr-Latn-RS"/>
        </w:rPr>
      </w:pPr>
    </w:p>
    <w:p w:rsidR="0007598C" w:rsidRDefault="0007598C" w:rsidP="00CC1CE1">
      <w:pPr>
        <w:spacing w:before="0"/>
        <w:jc w:val="right"/>
        <w:outlineLvl w:val="1"/>
        <w:rPr>
          <w:rFonts w:cs="Arial"/>
          <w:b/>
          <w:lang w:val="sr-Latn-RS"/>
        </w:rPr>
      </w:pPr>
    </w:p>
    <w:p w:rsidR="0007598C" w:rsidRDefault="0007598C" w:rsidP="00CC1CE1">
      <w:pPr>
        <w:spacing w:before="0"/>
        <w:jc w:val="right"/>
        <w:outlineLvl w:val="1"/>
        <w:rPr>
          <w:rFonts w:cs="Arial"/>
          <w:b/>
          <w:lang w:val="sr-Latn-RS"/>
        </w:rPr>
      </w:pPr>
    </w:p>
    <w:p w:rsidR="0007598C" w:rsidRDefault="0007598C" w:rsidP="00CC1CE1">
      <w:pPr>
        <w:spacing w:before="0"/>
        <w:jc w:val="right"/>
        <w:outlineLvl w:val="1"/>
        <w:rPr>
          <w:rFonts w:cs="Arial"/>
          <w:b/>
          <w:lang w:val="sr-Latn-RS"/>
        </w:rPr>
      </w:pPr>
    </w:p>
    <w:p w:rsidR="0007598C" w:rsidRPr="0007598C" w:rsidRDefault="0007598C" w:rsidP="00CC1CE1">
      <w:pPr>
        <w:spacing w:before="0"/>
        <w:jc w:val="right"/>
        <w:outlineLvl w:val="1"/>
        <w:rPr>
          <w:rFonts w:cs="Arial"/>
          <w:b/>
          <w:lang w:val="sr-Latn-RS"/>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A951A6" w:rsidRDefault="00A951A6" w:rsidP="00CC1CE1">
      <w:pPr>
        <w:spacing w:before="0"/>
        <w:jc w:val="right"/>
        <w:outlineLvl w:val="1"/>
        <w:rPr>
          <w:rFonts w:cs="Arial"/>
          <w:b/>
          <w:lang w:val="ru-RU"/>
        </w:rPr>
      </w:pPr>
    </w:p>
    <w:p w:rsidR="00A951A6" w:rsidRDefault="00A951A6" w:rsidP="00CC1CE1">
      <w:pPr>
        <w:spacing w:before="0"/>
        <w:jc w:val="right"/>
        <w:outlineLvl w:val="1"/>
        <w:rPr>
          <w:rFonts w:cs="Arial"/>
          <w:b/>
          <w:lang w:val="ru-RU"/>
        </w:rPr>
      </w:pPr>
    </w:p>
    <w:p w:rsidR="00A951A6" w:rsidRDefault="00A951A6" w:rsidP="00CC1CE1">
      <w:pPr>
        <w:spacing w:before="0"/>
        <w:jc w:val="right"/>
        <w:outlineLvl w:val="1"/>
        <w:rPr>
          <w:rFonts w:cs="Arial"/>
          <w:b/>
          <w:lang w:val="ru-RU"/>
        </w:rPr>
      </w:pPr>
    </w:p>
    <w:p w:rsidR="00A951A6" w:rsidRDefault="00A951A6" w:rsidP="00CC1CE1">
      <w:pPr>
        <w:spacing w:before="0"/>
        <w:jc w:val="right"/>
        <w:outlineLvl w:val="1"/>
        <w:rPr>
          <w:rFonts w:cs="Arial"/>
          <w:b/>
          <w:lang w:val="ru-RU"/>
        </w:rPr>
      </w:pPr>
    </w:p>
    <w:p w:rsidR="00CC1CE1" w:rsidRPr="00DE1341" w:rsidRDefault="00CC1CE1" w:rsidP="00CC1CE1">
      <w:pPr>
        <w:spacing w:before="0"/>
        <w:jc w:val="right"/>
        <w:outlineLvl w:val="1"/>
        <w:rPr>
          <w:rFonts w:cs="Arial"/>
          <w:b/>
          <w:lang w:val="ru-RU"/>
        </w:rPr>
      </w:pPr>
      <w:r w:rsidRPr="00DE1341">
        <w:rPr>
          <w:rFonts w:cs="Arial"/>
          <w:b/>
          <w:lang w:val="ru-RU"/>
        </w:rPr>
        <w:t>ОБРАЗАЦ 3.</w:t>
      </w:r>
      <w:bookmarkEnd w:id="253"/>
    </w:p>
    <w:p w:rsidR="00CC1CE1" w:rsidRPr="00CC1CE1" w:rsidRDefault="00CC1CE1" w:rsidP="00CC1CE1">
      <w:pPr>
        <w:spacing w:before="0"/>
        <w:rPr>
          <w:rFonts w:cs="Arial"/>
          <w:lang w:val="sr-Cyrl-CS"/>
        </w:rPr>
      </w:pPr>
    </w:p>
    <w:p w:rsidR="00CC1CE1" w:rsidRPr="00CC1CE1" w:rsidRDefault="00CC1CE1" w:rsidP="00CC1CE1">
      <w:pPr>
        <w:spacing w:before="0"/>
        <w:rPr>
          <w:rFonts w:cs="Arial"/>
          <w:lang w:val="sr-Latn-CS"/>
        </w:rPr>
      </w:pPr>
    </w:p>
    <w:p w:rsidR="00CC1CE1" w:rsidRPr="00DE1341" w:rsidRDefault="00CC1CE1" w:rsidP="00CC1CE1">
      <w:pPr>
        <w:tabs>
          <w:tab w:val="left" w:pos="6870"/>
        </w:tabs>
        <w:spacing w:before="0"/>
        <w:rPr>
          <w:rFonts w:cs="Arial"/>
          <w:lang w:val="ru-RU"/>
        </w:rPr>
      </w:pPr>
      <w:r w:rsidRPr="00CC1CE1">
        <w:rPr>
          <w:rFonts w:cs="Arial"/>
          <w:lang w:val="sr-Latn-CS"/>
        </w:rPr>
        <w:tab/>
      </w:r>
    </w:p>
    <w:p w:rsidR="00CC1CE1" w:rsidRPr="00CC1CE1" w:rsidRDefault="00CC1CE1" w:rsidP="00CC1CE1">
      <w:pPr>
        <w:ind w:left="-180" w:right="-360" w:firstLine="720"/>
        <w:rPr>
          <w:rFonts w:cs="Arial"/>
          <w:lang w:val="ru-RU"/>
        </w:rPr>
      </w:pPr>
    </w:p>
    <w:p w:rsidR="00CC1CE1" w:rsidRPr="00CC1CE1" w:rsidRDefault="00CC1CE1" w:rsidP="00CC1CE1">
      <w:pPr>
        <w:ind w:right="-360"/>
        <w:rPr>
          <w:rFonts w:cs="Arial"/>
          <w:lang w:val="ru-RU"/>
        </w:rPr>
      </w:pPr>
      <w:r w:rsidRPr="00CC1CE1">
        <w:rPr>
          <w:rFonts w:cs="Arial"/>
          <w:lang w:val="ru-RU"/>
        </w:rPr>
        <w:t xml:space="preserve">На основу члана 26. Закона о јавним набавкама ( „Службени гласник РС“, бр. 124/2012, 14/15 и 68/15), члана </w:t>
      </w:r>
      <w:r w:rsidR="00E615E2">
        <w:rPr>
          <w:rFonts w:cs="Arial"/>
          <w:lang w:val="ru-RU"/>
        </w:rPr>
        <w:t>2</w:t>
      </w:r>
      <w:r w:rsidRPr="00CC1CE1">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CC1CE1" w:rsidRPr="00CC1CE1" w:rsidRDefault="00CC1CE1" w:rsidP="00CC1CE1">
      <w:pPr>
        <w:rPr>
          <w:rFonts w:cs="Arial"/>
          <w:lang w:val="ru-RU"/>
        </w:rPr>
      </w:pPr>
    </w:p>
    <w:p w:rsidR="00CC1CE1" w:rsidRPr="00CC1CE1" w:rsidRDefault="00CC1CE1" w:rsidP="00CC1CE1">
      <w:pPr>
        <w:ind w:right="-360"/>
        <w:rPr>
          <w:rFonts w:cs="Arial"/>
          <w:lang w:val="ru-RU"/>
        </w:rPr>
      </w:pPr>
    </w:p>
    <w:p w:rsidR="00CC1CE1" w:rsidRPr="00CC1CE1" w:rsidRDefault="00CC1CE1" w:rsidP="00CC1CE1">
      <w:pPr>
        <w:jc w:val="center"/>
        <w:rPr>
          <w:rFonts w:cs="Arial"/>
          <w:b/>
          <w:lang w:val="ru-RU"/>
        </w:rPr>
      </w:pPr>
      <w:r w:rsidRPr="00CC1CE1">
        <w:rPr>
          <w:rFonts w:cs="Arial"/>
          <w:b/>
          <w:lang w:val="ru-RU"/>
        </w:rPr>
        <w:t>ИЗЈАВУ О НЕЗАВИСНОЈ ПОНУДИ</w:t>
      </w:r>
    </w:p>
    <w:p w:rsidR="00CC1CE1" w:rsidRPr="00CC1CE1" w:rsidRDefault="00CC1CE1" w:rsidP="00CC1CE1">
      <w:pPr>
        <w:jc w:val="center"/>
        <w:rPr>
          <w:rFonts w:cs="Arial"/>
          <w:b/>
          <w:lang w:val="ru-RU"/>
        </w:rPr>
      </w:pPr>
    </w:p>
    <w:p w:rsidR="00CC1CE1" w:rsidRPr="00CC1CE1" w:rsidRDefault="00CC1CE1" w:rsidP="00CC1CE1">
      <w:pPr>
        <w:jc w:val="center"/>
        <w:rPr>
          <w:rFonts w:cs="Arial"/>
          <w:b/>
          <w:lang w:val="ru-RU"/>
        </w:rPr>
      </w:pPr>
    </w:p>
    <w:p w:rsidR="00CC1CE1" w:rsidRPr="00CC1CE1" w:rsidRDefault="00CC1CE1" w:rsidP="00CC1CE1">
      <w:pPr>
        <w:rPr>
          <w:rFonts w:cs="Arial"/>
          <w:lang w:val="ru-RU"/>
        </w:rPr>
      </w:pPr>
      <w:r w:rsidRPr="00CC1CE1">
        <w:rPr>
          <w:rFonts w:cs="Arial"/>
          <w:lang w:val="ru-RU"/>
        </w:rPr>
        <w:t xml:space="preserve">и под пуном материјалном и кривичном одговорношћу потврђује да је Понуду број:______________________ за јавну набавку услуга - </w:t>
      </w:r>
      <w:r w:rsidR="00BD6793">
        <w:rPr>
          <w:rFonts w:cs="Arial"/>
          <w:lang w:val="sr-Cyrl-RS"/>
        </w:rPr>
        <w:t>Баждарење анализатора за мерење емисије загађујућих материја у ваздух – испитивање исправности аутоматских мерних система (АМС)  - ТЕ Колубара</w:t>
      </w:r>
      <w:r w:rsidRPr="00CC1CE1">
        <w:rPr>
          <w:rFonts w:eastAsia="TimesNewRomanPS-BoldMT" w:cs="Arial"/>
          <w:bCs/>
          <w:color w:val="000000" w:themeColor="text1"/>
          <w:lang w:val="sr-Cyrl-RS"/>
        </w:rPr>
        <w:t xml:space="preserve">, </w:t>
      </w:r>
      <w:r w:rsidRPr="00CC1CE1">
        <w:rPr>
          <w:rFonts w:cs="Arial"/>
          <w:lang w:val="ru-RU"/>
        </w:rPr>
        <w:t>у отвореном поступку јавне набавке ЈН бр.</w:t>
      </w:r>
      <w:r w:rsidR="00BD6793">
        <w:rPr>
          <w:rFonts w:cs="Arial"/>
          <w:lang w:val="ru-RU"/>
        </w:rPr>
        <w:t>1295/2017 - 3000/0683/2017</w:t>
      </w:r>
      <w:r w:rsidRPr="00CC1CE1">
        <w:rPr>
          <w:rFonts w:cs="Arial"/>
          <w:lang w:val="ru-RU"/>
        </w:rPr>
        <w:t xml:space="preserve"> Наручиоца </w:t>
      </w:r>
      <w:r w:rsidRPr="00DE1341">
        <w:rPr>
          <w:rFonts w:eastAsia="Arial Unicode MS" w:cs="Arial"/>
          <w:color w:val="000000"/>
          <w:kern w:val="1"/>
          <w:lang w:val="ru-RU" w:eastAsia="ar-SA"/>
        </w:rPr>
        <w:t>Јавно предузеће „Електропривреда Србије“ Београд</w:t>
      </w:r>
      <w:r w:rsidRPr="00CC1CE1">
        <w:rPr>
          <w:rFonts w:eastAsia="Arial Unicode MS" w:cs="Arial"/>
          <w:color w:val="000000"/>
          <w:kern w:val="1"/>
          <w:lang w:val="sr-Cyrl-RS" w:eastAsia="ar-SA"/>
        </w:rPr>
        <w:t xml:space="preserve"> </w:t>
      </w:r>
      <w:r w:rsidRPr="00CC1CE1">
        <w:rPr>
          <w:rFonts w:cs="Arial"/>
          <w:lang w:val="ru-RU"/>
        </w:rPr>
        <w:t>по Позиву за подношење понуда објављеном на Порталу јавних набавки и интернет страници Наручиоца дана ________________. године, поднео независно, без договора са другим понуђачима или заинтересованим лицима.</w:t>
      </w:r>
    </w:p>
    <w:p w:rsidR="00CC1CE1" w:rsidRPr="00CC1CE1" w:rsidRDefault="00CC1CE1" w:rsidP="00CC1CE1">
      <w:pPr>
        <w:tabs>
          <w:tab w:val="left" w:pos="0"/>
        </w:tabs>
        <w:rPr>
          <w:rFonts w:cs="Arial"/>
          <w:lang w:val="ru-RU"/>
        </w:rPr>
      </w:pPr>
      <w:r w:rsidRPr="00CC1CE1">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CC1CE1" w:rsidRPr="00CC1CE1" w:rsidRDefault="00CC1CE1" w:rsidP="00CC1CE1">
      <w:pPr>
        <w:rPr>
          <w:rFonts w:cs="Arial"/>
          <w:b/>
          <w:lang w:val="ru-RU"/>
        </w:rPr>
      </w:pPr>
    </w:p>
    <w:p w:rsidR="00CC1CE1" w:rsidRPr="00CC1CE1" w:rsidRDefault="00CC1CE1" w:rsidP="00CC1CE1">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Latn-CS" w:eastAsia="sr-Latn-CS"/>
              </w:rPr>
            </w:pPr>
            <w:r w:rsidRPr="00CC1CE1">
              <w:rPr>
                <w:rFonts w:cs="Arial"/>
                <w:lang w:val="sr-Cyrl-CS" w:eastAsia="sr-Latn-CS"/>
              </w:rPr>
              <w:t>П</w:t>
            </w:r>
            <w:r w:rsidRPr="00CC1CE1">
              <w:rPr>
                <w:rFonts w:cs="Arial"/>
                <w:lang w:val="sr-Latn-CS" w:eastAsia="sr-Latn-CS"/>
              </w:rPr>
              <w:t>онуђач/члан групе понуђача</w:t>
            </w:r>
          </w:p>
          <w:p w:rsidR="00CC1CE1" w:rsidRPr="00CC1CE1" w:rsidRDefault="00CC1CE1" w:rsidP="00CC1CE1">
            <w:pPr>
              <w:spacing w:before="0"/>
              <w:jc w:val="center"/>
              <w:rPr>
                <w:rFonts w:cs="Arial"/>
              </w:rPr>
            </w:pP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6028"/>
        </w:tabs>
        <w:autoSpaceDE w:val="0"/>
        <w:autoSpaceDN w:val="0"/>
        <w:adjustRightInd w:val="0"/>
        <w:ind w:left="360"/>
        <w:rPr>
          <w:rFonts w:eastAsia="Calibri" w:cs="Arial"/>
          <w:bCs/>
          <w:iCs/>
        </w:rPr>
      </w:pPr>
    </w:p>
    <w:p w:rsidR="00CC1CE1" w:rsidRPr="00CC1CE1" w:rsidRDefault="00CC1CE1" w:rsidP="00CC1CE1">
      <w:pPr>
        <w:jc w:val="center"/>
        <w:rPr>
          <w:rFonts w:cs="Arial"/>
          <w:b/>
          <w:lang w:val="ru-RU"/>
        </w:rPr>
      </w:pPr>
    </w:p>
    <w:p w:rsidR="00CC1CE1" w:rsidRPr="00CC1CE1" w:rsidRDefault="00CC1CE1" w:rsidP="00CC1CE1">
      <w:pPr>
        <w:rPr>
          <w:rFonts w:cs="Arial"/>
          <w:lang w:val="sr-Cyrl-CS"/>
        </w:rPr>
      </w:pPr>
      <w:r w:rsidRPr="00CC1CE1">
        <w:rPr>
          <w:rFonts w:cs="Arial"/>
          <w:b/>
          <w:lang w:val="ru-RU"/>
        </w:rPr>
        <w:t xml:space="preserve">Напомена: </w:t>
      </w:r>
      <w:r w:rsidRPr="00DE1341">
        <w:rPr>
          <w:rFonts w:cs="Arial"/>
          <w:lang w:val="ru-RU"/>
        </w:rPr>
        <w:t xml:space="preserve">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CC1CE1" w:rsidRDefault="00CC1CE1" w:rsidP="00CC1CE1">
      <w:pPr>
        <w:rPr>
          <w:rFonts w:cs="Arial"/>
          <w:lang w:val="sr-Cyrl-RS"/>
        </w:rPr>
      </w:pPr>
      <w:r w:rsidRPr="00CC1CE1">
        <w:rPr>
          <w:rFonts w:cs="Arial"/>
          <w:lang w:val="ru-RU"/>
        </w:rPr>
        <w:t>Приликом подношења понуде овај образац копирати у потребном броју примерака.</w:t>
      </w:r>
    </w:p>
    <w:p w:rsidR="00CC1CE1" w:rsidRPr="00CC1CE1" w:rsidRDefault="00CC1CE1" w:rsidP="00CC1CE1">
      <w:pPr>
        <w:rPr>
          <w:rFonts w:cs="Arial"/>
          <w:lang w:val="ru-RU"/>
        </w:rPr>
      </w:pPr>
    </w:p>
    <w:p w:rsidR="00CC1CE1" w:rsidRDefault="00CC1CE1" w:rsidP="00CC1CE1">
      <w:pPr>
        <w:rPr>
          <w:rFonts w:cs="Arial"/>
          <w:lang w:val="sr-Cyrl-RS"/>
        </w:rPr>
      </w:pPr>
    </w:p>
    <w:p w:rsidR="00DB03EF" w:rsidRPr="00CC1CE1" w:rsidRDefault="00DB03EF" w:rsidP="00CC1CE1">
      <w:pPr>
        <w:rPr>
          <w:rFonts w:cs="Arial"/>
          <w:lang w:val="sr-Cyrl-RS"/>
        </w:rPr>
      </w:pPr>
    </w:p>
    <w:p w:rsidR="00CC1CE1" w:rsidRPr="00CC1CE1" w:rsidRDefault="00CC1CE1" w:rsidP="00CC1CE1">
      <w:pPr>
        <w:rPr>
          <w:rFonts w:cs="Arial"/>
          <w:lang w:val="sr-Cyrl-RS"/>
        </w:rPr>
      </w:pPr>
    </w:p>
    <w:p w:rsidR="00CC1CE1" w:rsidRPr="00CC1CE1" w:rsidRDefault="00CC1CE1" w:rsidP="00CC1CE1">
      <w:pPr>
        <w:rPr>
          <w:rFonts w:cs="Arial"/>
          <w:lang w:val="ru-RU"/>
        </w:rPr>
      </w:pPr>
    </w:p>
    <w:p w:rsidR="00CC1CE1" w:rsidRPr="00DE1341" w:rsidRDefault="00CC1CE1" w:rsidP="00CC1CE1">
      <w:pPr>
        <w:spacing w:before="0"/>
        <w:jc w:val="right"/>
        <w:outlineLvl w:val="1"/>
        <w:rPr>
          <w:rFonts w:cs="Arial"/>
          <w:b/>
          <w:lang w:val="ru-RU"/>
        </w:rPr>
      </w:pPr>
      <w:bookmarkStart w:id="254" w:name="_Toc442559928"/>
      <w:r w:rsidRPr="00DE1341">
        <w:rPr>
          <w:rFonts w:cs="Arial"/>
          <w:b/>
          <w:lang w:val="ru-RU"/>
        </w:rPr>
        <w:t>ОБРАЗАЦ 4.</w:t>
      </w:r>
      <w:bookmarkEnd w:id="254"/>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CC1CE1" w:rsidRDefault="00CC1CE1" w:rsidP="00CC1CE1">
      <w:pPr>
        <w:spacing w:before="0"/>
        <w:jc w:val="right"/>
        <w:rPr>
          <w:rFonts w:cs="Arial"/>
          <w:bCs/>
          <w:caps/>
          <w:lang w:val="sr-Cyrl-CS" w:eastAsia="ar-SA"/>
        </w:rPr>
      </w:pPr>
    </w:p>
    <w:p w:rsidR="00CC1CE1" w:rsidRPr="00CC1CE1" w:rsidRDefault="00CC1CE1" w:rsidP="00CC1CE1">
      <w:pPr>
        <w:rPr>
          <w:rFonts w:cs="Arial"/>
          <w:lang w:val="ru-RU"/>
        </w:rPr>
      </w:pPr>
      <w:r w:rsidRPr="00CC1CE1">
        <w:rPr>
          <w:rFonts w:cs="Arial"/>
          <w:lang w:val="ru-RU"/>
        </w:rPr>
        <w:t>На основу члана 75. став 2. Закона о јавним набавкама („Службени гласник РС“ бр.124/2012, 14/15  и 68/15)</w:t>
      </w:r>
      <w:r w:rsidRPr="00DE1341">
        <w:rPr>
          <w:rFonts w:cs="Arial"/>
          <w:lang w:val="ru-RU"/>
        </w:rPr>
        <w:t xml:space="preserve"> као </w:t>
      </w:r>
      <w:r w:rsidRPr="00CC1CE1">
        <w:rPr>
          <w:rFonts w:cs="Arial"/>
          <w:lang w:val="ru-RU"/>
        </w:rPr>
        <w:t>понуђач/члан групе понуђача/подизвођач дајем:</w:t>
      </w: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jc w:val="center"/>
        <w:rPr>
          <w:rFonts w:cs="Arial"/>
          <w:b/>
          <w:lang w:val="ru-RU"/>
        </w:rPr>
      </w:pPr>
      <w:bookmarkStart w:id="255" w:name="_Toc442559929"/>
      <w:r w:rsidRPr="00CC1CE1">
        <w:rPr>
          <w:rFonts w:cs="Arial"/>
          <w:b/>
          <w:lang w:val="ru-RU"/>
        </w:rPr>
        <w:t>И З Ј А В У</w:t>
      </w:r>
      <w:bookmarkEnd w:id="255"/>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CC1CE1" w:rsidRDefault="00CC1CE1" w:rsidP="00CC1CE1">
      <w:pPr>
        <w:rPr>
          <w:rFonts w:cs="Arial"/>
          <w:lang w:val="ru-RU"/>
        </w:rPr>
      </w:pPr>
      <w:r w:rsidRPr="00CC1CE1">
        <w:rPr>
          <w:rFonts w:cs="Arial"/>
          <w:lang w:val="ru-RU"/>
        </w:rPr>
        <w:t xml:space="preserve">којом изричито наводимо да </w:t>
      </w:r>
      <w:r w:rsidRPr="00DE1341">
        <w:rPr>
          <w:rFonts w:cs="Arial"/>
          <w:lang w:val="ru-RU"/>
        </w:rPr>
        <w:t>смо у свом досадашњем раду и</w:t>
      </w:r>
      <w:r w:rsidRPr="00CC1CE1">
        <w:rPr>
          <w:rFonts w:cs="Arial"/>
          <w:lang w:val="ru-RU"/>
        </w:rPr>
        <w:t xml:space="preserve"> при састављању Понуде </w:t>
      </w:r>
      <w:r w:rsidRPr="00DE1341">
        <w:rPr>
          <w:rFonts w:cs="Arial"/>
          <w:lang w:val="ru-RU"/>
        </w:rPr>
        <w:t xml:space="preserve"> број: ________</w:t>
      </w:r>
      <w:r w:rsidRPr="00CC1CE1">
        <w:rPr>
          <w:rFonts w:cs="Arial"/>
          <w:lang w:val="sr-Cyrl-RS"/>
        </w:rPr>
        <w:t>__</w:t>
      </w:r>
      <w:r w:rsidRPr="00DE1341">
        <w:rPr>
          <w:rFonts w:cs="Arial"/>
          <w:lang w:val="ru-RU"/>
        </w:rPr>
        <w:t>______</w:t>
      </w:r>
      <w:r w:rsidRPr="00CC1CE1">
        <w:rPr>
          <w:rFonts w:cs="Arial"/>
          <w:lang w:val="ru-RU"/>
        </w:rPr>
        <w:t>за јавну набавку услуга</w:t>
      </w:r>
      <w:r w:rsidRPr="00DE1341">
        <w:rPr>
          <w:rFonts w:cs="Arial"/>
          <w:lang w:val="ru-RU"/>
        </w:rPr>
        <w:t xml:space="preserve"> -  </w:t>
      </w:r>
      <w:r w:rsidR="00BD6793">
        <w:rPr>
          <w:rFonts w:cs="Arial"/>
          <w:lang w:val="sr-Cyrl-RS"/>
        </w:rPr>
        <w:t>Баждарење анализатора за мерење емисије загађујућих материја у ваздух – испитивање исправности аутоматских мерних система (АМС)  - ТЕ Колубара</w:t>
      </w:r>
      <w:r w:rsidRPr="00DE1341">
        <w:rPr>
          <w:rFonts w:cs="Arial"/>
          <w:lang w:val="ru-RU"/>
        </w:rPr>
        <w:t>, у отвореном поступку</w:t>
      </w:r>
      <w:r w:rsidRPr="00CC1CE1">
        <w:rPr>
          <w:rFonts w:cs="Arial"/>
          <w:lang w:val="sr-Cyrl-RS"/>
        </w:rPr>
        <w:t xml:space="preserve"> </w:t>
      </w:r>
      <w:r w:rsidRPr="00CC1CE1">
        <w:rPr>
          <w:rFonts w:cs="Arial"/>
          <w:lang w:val="ru-RU"/>
        </w:rPr>
        <w:t>јавне набавке ЈН бр.</w:t>
      </w:r>
      <w:r w:rsidR="00BD6793">
        <w:rPr>
          <w:rFonts w:cs="Arial"/>
          <w:lang w:val="ru-RU"/>
        </w:rPr>
        <w:t>1295/2017 - 3000/0683/2017</w:t>
      </w:r>
      <w:r w:rsidRPr="00CC1CE1">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DE1341">
        <w:rPr>
          <w:rFonts w:cs="Arial"/>
          <w:lang w:val="ru-RU"/>
        </w:rPr>
        <w:t>,</w:t>
      </w:r>
      <w:r w:rsidRPr="00CC1CE1">
        <w:rPr>
          <w:rFonts w:cs="Arial"/>
          <w:lang w:val="ru-RU"/>
        </w:rPr>
        <w:t xml:space="preserve"> као и да </w:t>
      </w:r>
      <w:r w:rsidRPr="00DE1341">
        <w:rPr>
          <w:rFonts w:cs="Arial"/>
          <w:lang w:val="ru-RU"/>
        </w:rPr>
        <w:t>немамо забрану обављања делатности која је на снази у време подношења Понуде.</w:t>
      </w:r>
    </w:p>
    <w:p w:rsidR="00CC1CE1" w:rsidRPr="00DE1341" w:rsidRDefault="00CC1CE1" w:rsidP="00CC1CE1">
      <w:pPr>
        <w:rPr>
          <w:rFonts w:cs="Arial"/>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467F9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DE1341">
              <w:rPr>
                <w:rFonts w:cs="Arial"/>
                <w:lang w:val="ru-RU"/>
              </w:rPr>
              <w:t>онуђач</w:t>
            </w:r>
            <w:r w:rsidRPr="00CC1CE1">
              <w:rPr>
                <w:rFonts w:cs="Arial"/>
                <w:lang w:val="sr-Cyrl-CS"/>
              </w:rPr>
              <w:t>/ члан групе понуђача/ подизвођач</w:t>
            </w:r>
          </w:p>
        </w:tc>
      </w:tr>
      <w:tr w:rsidR="00CC1CE1" w:rsidRPr="00CC1CE1" w:rsidTr="00DE1341">
        <w:trPr>
          <w:jc w:val="center"/>
        </w:trPr>
        <w:tc>
          <w:tcPr>
            <w:tcW w:w="3882" w:type="dxa"/>
          </w:tcPr>
          <w:p w:rsidR="00CC1CE1" w:rsidRPr="00DE1341" w:rsidRDefault="00CC1CE1" w:rsidP="00CC1CE1">
            <w:pPr>
              <w:spacing w:before="0"/>
              <w:jc w:val="center"/>
              <w:rPr>
                <w:rFonts w:cs="Arial"/>
                <w:lang w:val="ru-RU"/>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rPr>
          <w:rFonts w:cs="Arial"/>
          <w:lang w:val="sr-Cyrl-CS"/>
        </w:rPr>
      </w:pPr>
      <w:r w:rsidRPr="00DE1341">
        <w:rPr>
          <w:rFonts w:cs="Arial"/>
          <w:b/>
          <w:lang w:val="ru-RU"/>
        </w:rPr>
        <w:t>Напомена:</w:t>
      </w:r>
      <w:r w:rsidRPr="00DE1341">
        <w:rPr>
          <w:rFonts w:cs="Arial"/>
          <w:lang w:val="ru-RU"/>
        </w:rPr>
        <w:t xml:space="preserve"> 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DE1341" w:rsidRDefault="00CC1CE1" w:rsidP="00CC1CE1">
      <w:pPr>
        <w:rPr>
          <w:rFonts w:cs="Arial"/>
          <w:lang w:val="ru-RU"/>
        </w:rPr>
      </w:pPr>
      <w:r w:rsidRPr="00DE1341">
        <w:rPr>
          <w:rFonts w:eastAsia="Calibri" w:cs="Arial"/>
          <w:lang w:val="ru-RU"/>
        </w:rPr>
        <w:t xml:space="preserve">У случају да понуђач подноси понуду са подизвођачем, Изјава </w:t>
      </w:r>
      <w:r w:rsidRPr="00CC1CE1">
        <w:rPr>
          <w:rFonts w:eastAsia="Calibri" w:cs="Arial"/>
          <w:lang w:val="sr-Cyrl-CS"/>
        </w:rPr>
        <w:t xml:space="preserve">се доставља за понуђача и сваког подизвођача. Изјава </w:t>
      </w:r>
      <w:r w:rsidRPr="00DE1341">
        <w:rPr>
          <w:rFonts w:eastAsia="Calibri" w:cs="Arial"/>
          <w:lang w:val="ru-RU"/>
        </w:rPr>
        <w:t xml:space="preserve">мора бити </w:t>
      </w:r>
      <w:r w:rsidRPr="00CC1CE1">
        <w:rPr>
          <w:rFonts w:eastAsia="Calibri" w:cs="Arial"/>
          <w:lang w:val="sr-Cyrl-CS"/>
        </w:rPr>
        <w:t>попуњена,</w:t>
      </w:r>
      <w:r w:rsidRPr="00DE1341">
        <w:rPr>
          <w:rFonts w:eastAsia="Calibri" w:cs="Arial"/>
          <w:lang w:val="ru-RU"/>
        </w:rPr>
        <w:t xml:space="preserve"> потписана</w:t>
      </w:r>
      <w:r w:rsidRPr="00CC1CE1">
        <w:rPr>
          <w:rFonts w:eastAsia="Calibri" w:cs="Arial"/>
          <w:lang w:val="sr-Cyrl-CS"/>
        </w:rPr>
        <w:t xml:space="preserve"> и оверена</w:t>
      </w:r>
      <w:r w:rsidRPr="00DE1341">
        <w:rPr>
          <w:rFonts w:eastAsia="Calibri" w:cs="Arial"/>
          <w:lang w:val="ru-RU"/>
        </w:rPr>
        <w:t xml:space="preserve"> од стране овлашћеног лица за заступање </w:t>
      </w:r>
      <w:r w:rsidRPr="00CC1CE1">
        <w:rPr>
          <w:rFonts w:eastAsia="Calibri" w:cs="Arial"/>
          <w:lang w:val="sr-Cyrl-CS"/>
        </w:rPr>
        <w:t>понуђача/подизво</w:t>
      </w:r>
      <w:r w:rsidRPr="00DE1341">
        <w:rPr>
          <w:rFonts w:eastAsia="Calibri" w:cs="Arial"/>
          <w:lang w:val="ru-RU"/>
        </w:rPr>
        <w:t>ђача</w:t>
      </w:r>
      <w:r w:rsidRPr="00CC1CE1">
        <w:rPr>
          <w:rFonts w:eastAsia="Calibri" w:cs="Arial"/>
          <w:lang w:val="sr-Cyrl-CS"/>
        </w:rPr>
        <w:t xml:space="preserve"> и оверена печатом.</w:t>
      </w:r>
    </w:p>
    <w:p w:rsidR="00CC1CE1" w:rsidRPr="00CC1CE1" w:rsidRDefault="00CC1CE1" w:rsidP="00CC1CE1">
      <w:pPr>
        <w:rPr>
          <w:rFonts w:cs="Arial"/>
          <w:lang w:val="sr-Cyrl-CS"/>
        </w:rPr>
      </w:pPr>
      <w:r w:rsidRPr="00DE1341">
        <w:rPr>
          <w:rFonts w:cs="Arial"/>
          <w:lang w:val="ru-RU"/>
        </w:rPr>
        <w:t>Приликом подношења понуде овај образац копирати у потребном броју примерака.</w:t>
      </w:r>
    </w:p>
    <w:p w:rsidR="00CC1CE1" w:rsidRDefault="00CC1CE1" w:rsidP="00CC1CE1">
      <w:pPr>
        <w:rPr>
          <w:rFonts w:cs="Arial"/>
          <w:lang w:val="sr-Latn-RS"/>
        </w:rPr>
      </w:pPr>
    </w:p>
    <w:p w:rsidR="0007598C" w:rsidRDefault="0007598C" w:rsidP="00CC1CE1">
      <w:pPr>
        <w:rPr>
          <w:rFonts w:cs="Arial"/>
          <w:lang w:val="sr-Latn-RS"/>
        </w:rPr>
      </w:pPr>
    </w:p>
    <w:p w:rsidR="0007598C" w:rsidRDefault="0007598C" w:rsidP="00CC1CE1">
      <w:pPr>
        <w:rPr>
          <w:rFonts w:cs="Arial"/>
          <w:lang w:val="sr-Latn-RS"/>
        </w:rPr>
      </w:pPr>
    </w:p>
    <w:p w:rsidR="0007598C" w:rsidRDefault="0007598C" w:rsidP="00CC1CE1">
      <w:pPr>
        <w:rPr>
          <w:rFonts w:cs="Arial"/>
          <w:lang w:val="sr-Latn-RS"/>
        </w:rPr>
      </w:pPr>
    </w:p>
    <w:p w:rsidR="0007598C" w:rsidRDefault="0007598C" w:rsidP="00CC1CE1">
      <w:pPr>
        <w:rPr>
          <w:rFonts w:cs="Arial"/>
          <w:lang w:val="sr-Latn-RS"/>
        </w:rPr>
      </w:pPr>
    </w:p>
    <w:p w:rsidR="0007598C" w:rsidRPr="0007598C" w:rsidRDefault="0007598C" w:rsidP="00CC1CE1">
      <w:pPr>
        <w:rPr>
          <w:rFonts w:cs="Arial"/>
          <w:lang w:val="sr-Latn-RS"/>
        </w:rPr>
      </w:pPr>
    </w:p>
    <w:p w:rsidR="007C4E62" w:rsidRPr="002F0C99" w:rsidRDefault="007C4E62" w:rsidP="007C4E62">
      <w:pPr>
        <w:pStyle w:val="KDObrazac"/>
        <w:rPr>
          <w:lang w:val="sr-Cyrl-RS"/>
        </w:rPr>
      </w:pPr>
      <w:bookmarkStart w:id="256" w:name="_Toc442559940"/>
      <w:r w:rsidRPr="00F77677">
        <w:t xml:space="preserve">ОБРАЗАЦ </w:t>
      </w:r>
      <w:bookmarkEnd w:id="256"/>
      <w:r>
        <w:rPr>
          <w:lang w:val="sr-Cyrl-RS"/>
        </w:rPr>
        <w:t>5.</w:t>
      </w:r>
    </w:p>
    <w:p w:rsidR="007C4E62" w:rsidRPr="00CB4540" w:rsidRDefault="007C4E62" w:rsidP="007C4E62">
      <w:pPr>
        <w:spacing w:before="0"/>
        <w:rPr>
          <w:rFonts w:cs="Arial"/>
          <w:b/>
          <w:lang w:val="sr-Cyrl-RS"/>
        </w:rPr>
      </w:pPr>
    </w:p>
    <w:p w:rsidR="007C4E62" w:rsidRPr="00F77677" w:rsidRDefault="007C4E62" w:rsidP="007C4E62">
      <w:pPr>
        <w:spacing w:before="0"/>
        <w:jc w:val="center"/>
        <w:rPr>
          <w:rFonts w:cs="Arial"/>
          <w:b/>
        </w:rPr>
      </w:pPr>
      <w:r w:rsidRPr="00F77677">
        <w:rPr>
          <w:rFonts w:cs="Arial"/>
          <w:b/>
        </w:rPr>
        <w:t>СПИСАК ИЗВРШЕНИХ УСЛУГА– СТРУЧНЕ РЕФЕРЕНЦЕ</w:t>
      </w:r>
    </w:p>
    <w:p w:rsidR="007C4E62" w:rsidRPr="00CB4540" w:rsidRDefault="007C4E62" w:rsidP="007C4E62">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7C4E62" w:rsidRPr="00F77677" w:rsidTr="00865219">
        <w:tc>
          <w:tcPr>
            <w:tcW w:w="213" w:type="pct"/>
            <w:shd w:val="clear" w:color="auto" w:fill="auto"/>
          </w:tcPr>
          <w:p w:rsidR="007C4E62" w:rsidRPr="00F77677" w:rsidRDefault="007C4E62" w:rsidP="00865219">
            <w:pPr>
              <w:spacing w:before="0"/>
              <w:jc w:val="center"/>
              <w:rPr>
                <w:rFonts w:eastAsia="Calibri" w:cs="Arial"/>
                <w:b/>
                <w:bCs/>
                <w:iCs/>
              </w:rPr>
            </w:pPr>
          </w:p>
        </w:tc>
        <w:tc>
          <w:tcPr>
            <w:tcW w:w="951" w:type="pct"/>
            <w:shd w:val="clear" w:color="auto" w:fill="auto"/>
          </w:tcPr>
          <w:p w:rsidR="007C4E62" w:rsidRPr="00F77677" w:rsidRDefault="007C4E62" w:rsidP="00865219">
            <w:pPr>
              <w:spacing w:before="0"/>
              <w:jc w:val="center"/>
              <w:rPr>
                <w:rFonts w:eastAsia="Calibri" w:cs="Arial"/>
                <w:bCs/>
                <w:iCs/>
              </w:rPr>
            </w:pPr>
          </w:p>
          <w:p w:rsidR="007C4E62" w:rsidRPr="00F77677" w:rsidRDefault="007C4E62" w:rsidP="00865219">
            <w:pPr>
              <w:spacing w:before="0"/>
              <w:jc w:val="center"/>
              <w:rPr>
                <w:rFonts w:eastAsia="Calibri" w:cs="Arial"/>
                <w:bCs/>
                <w:iCs/>
              </w:rPr>
            </w:pPr>
            <w:r w:rsidRPr="00F77677">
              <w:rPr>
                <w:rFonts w:eastAsia="Calibri" w:cs="Arial"/>
                <w:bCs/>
                <w:iCs/>
              </w:rPr>
              <w:t>Референтни наручилац односно корисник услуга</w:t>
            </w:r>
          </w:p>
        </w:tc>
        <w:tc>
          <w:tcPr>
            <w:tcW w:w="908" w:type="pct"/>
            <w:shd w:val="clear" w:color="auto" w:fill="auto"/>
          </w:tcPr>
          <w:p w:rsidR="007C4E62" w:rsidRPr="00F77677" w:rsidRDefault="007C4E62" w:rsidP="00865219">
            <w:pPr>
              <w:spacing w:before="0"/>
              <w:jc w:val="center"/>
              <w:rPr>
                <w:rFonts w:eastAsia="Calibri" w:cs="Arial"/>
                <w:bCs/>
                <w:iCs/>
              </w:rPr>
            </w:pPr>
          </w:p>
          <w:p w:rsidR="007C4E62" w:rsidRPr="00F77677" w:rsidRDefault="007C4E62" w:rsidP="00865219">
            <w:pPr>
              <w:spacing w:before="0"/>
              <w:jc w:val="center"/>
              <w:rPr>
                <w:rFonts w:eastAsia="Calibri" w:cs="Arial"/>
                <w:b/>
                <w:bCs/>
                <w:iCs/>
              </w:rPr>
            </w:pPr>
            <w:r w:rsidRPr="00F77677">
              <w:rPr>
                <w:rFonts w:eastAsia="Calibri" w:cs="Arial"/>
                <w:bCs/>
                <w:iCs/>
                <w:lang w:val="ru-RU"/>
              </w:rPr>
              <w:t>Лице за контакт</w:t>
            </w:r>
            <w:r w:rsidRPr="00F77677">
              <w:rPr>
                <w:rFonts w:eastAsia="Calibri" w:cs="Arial"/>
                <w:bCs/>
                <w:iCs/>
              </w:rPr>
              <w:t xml:space="preserve"> и број телефона</w:t>
            </w:r>
          </w:p>
        </w:tc>
        <w:tc>
          <w:tcPr>
            <w:tcW w:w="923" w:type="pct"/>
            <w:shd w:val="clear" w:color="auto" w:fill="auto"/>
          </w:tcPr>
          <w:p w:rsidR="007C4E62" w:rsidRPr="00F77677" w:rsidRDefault="007C4E62" w:rsidP="00865219">
            <w:pPr>
              <w:spacing w:before="0"/>
              <w:jc w:val="center"/>
              <w:rPr>
                <w:rFonts w:eastAsia="Calibri" w:cs="Arial"/>
                <w:bCs/>
                <w:iCs/>
              </w:rPr>
            </w:pPr>
          </w:p>
          <w:p w:rsidR="007C4E62" w:rsidRPr="00F77677" w:rsidRDefault="007C4E62" w:rsidP="00865219">
            <w:pPr>
              <w:spacing w:before="0"/>
              <w:jc w:val="center"/>
              <w:rPr>
                <w:rFonts w:eastAsia="Calibri" w:cs="Arial"/>
                <w:b/>
                <w:bCs/>
                <w:iCs/>
              </w:rPr>
            </w:pPr>
            <w:r w:rsidRPr="00F77677">
              <w:rPr>
                <w:rFonts w:eastAsia="Calibri" w:cs="Arial"/>
                <w:bCs/>
                <w:iCs/>
              </w:rPr>
              <w:t>Број и датум закључења уговора</w:t>
            </w:r>
          </w:p>
        </w:tc>
        <w:tc>
          <w:tcPr>
            <w:tcW w:w="859" w:type="pct"/>
            <w:shd w:val="clear" w:color="auto" w:fill="auto"/>
            <w:vAlign w:val="center"/>
          </w:tcPr>
          <w:p w:rsidR="007C4E62" w:rsidRPr="00F77677" w:rsidRDefault="007C4E62" w:rsidP="00865219">
            <w:pPr>
              <w:spacing w:before="0"/>
              <w:jc w:val="center"/>
              <w:rPr>
                <w:rFonts w:eastAsia="Calibri" w:cs="Arial"/>
                <w:bCs/>
                <w:iCs/>
                <w:lang w:val="sr-Cyrl-CS"/>
              </w:rPr>
            </w:pPr>
          </w:p>
          <w:p w:rsidR="007C4E62" w:rsidRPr="00F77677" w:rsidRDefault="007C4E62" w:rsidP="00865219">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7C4E62" w:rsidRPr="00F77677" w:rsidRDefault="007C4E62" w:rsidP="00865219">
            <w:pPr>
              <w:spacing w:before="0"/>
              <w:jc w:val="center"/>
              <w:rPr>
                <w:rFonts w:eastAsia="Calibri" w:cs="Arial"/>
                <w:b/>
                <w:bCs/>
                <w:iCs/>
              </w:rPr>
            </w:pPr>
          </w:p>
        </w:tc>
        <w:tc>
          <w:tcPr>
            <w:tcW w:w="1145" w:type="pct"/>
          </w:tcPr>
          <w:p w:rsidR="007C4E62" w:rsidRPr="00F77677" w:rsidRDefault="007C4E62" w:rsidP="00865219">
            <w:pPr>
              <w:spacing w:before="0"/>
              <w:jc w:val="center"/>
              <w:rPr>
                <w:rFonts w:eastAsia="Calibri" w:cs="Arial"/>
                <w:bCs/>
                <w:iCs/>
              </w:rPr>
            </w:pPr>
          </w:p>
          <w:p w:rsidR="007C4E62" w:rsidRPr="00F77677" w:rsidRDefault="007C4E62" w:rsidP="00865219">
            <w:pPr>
              <w:spacing w:before="0"/>
              <w:jc w:val="center"/>
              <w:rPr>
                <w:rFonts w:eastAsia="Calibri" w:cs="Arial"/>
                <w:bCs/>
                <w:iCs/>
              </w:rPr>
            </w:pPr>
            <w:r w:rsidRPr="00F77677">
              <w:rPr>
                <w:rFonts w:eastAsia="Calibri" w:cs="Arial"/>
                <w:bCs/>
                <w:iCs/>
              </w:rPr>
              <w:t>Вредност извршених услуга без ПДВ</w:t>
            </w:r>
          </w:p>
          <w:p w:rsidR="007C4E62" w:rsidRPr="003E7C44" w:rsidRDefault="007C4E62" w:rsidP="00865219">
            <w:pPr>
              <w:spacing w:before="0"/>
              <w:jc w:val="center"/>
              <w:rPr>
                <w:rFonts w:eastAsia="Calibri" w:cs="Arial"/>
                <w:bCs/>
                <w:iCs/>
                <w:lang w:val="sr-Cyrl-RS"/>
              </w:rPr>
            </w:pPr>
            <w:r>
              <w:rPr>
                <w:rFonts w:eastAsia="Calibri" w:cs="Arial"/>
                <w:bCs/>
                <w:iCs/>
                <w:lang w:val="sr-Cyrl-RS"/>
              </w:rPr>
              <w:t>Д</w:t>
            </w:r>
            <w:r>
              <w:rPr>
                <w:rFonts w:eastAsia="Calibri" w:cs="Arial"/>
                <w:bCs/>
                <w:iCs/>
              </w:rPr>
              <w:t>ин</w:t>
            </w:r>
            <w:r>
              <w:rPr>
                <w:rFonts w:eastAsia="Calibri" w:cs="Arial"/>
                <w:bCs/>
                <w:iCs/>
                <w:lang w:val="sr-Cyrl-RS"/>
              </w:rPr>
              <w:t>/еуро</w:t>
            </w:r>
          </w:p>
        </w:tc>
      </w:tr>
      <w:tr w:rsidR="007C4E62" w:rsidRPr="00F77677" w:rsidTr="00865219">
        <w:tc>
          <w:tcPr>
            <w:tcW w:w="213" w:type="pct"/>
            <w:shd w:val="clear" w:color="auto" w:fill="auto"/>
          </w:tcPr>
          <w:p w:rsidR="007C4E62" w:rsidRPr="00F77677" w:rsidRDefault="007C4E62" w:rsidP="00865219">
            <w:pPr>
              <w:spacing w:before="0"/>
              <w:jc w:val="center"/>
              <w:rPr>
                <w:rFonts w:eastAsia="Calibri" w:cs="Arial"/>
                <w:bCs/>
                <w:iCs/>
              </w:rPr>
            </w:pPr>
          </w:p>
          <w:p w:rsidR="007C4E62" w:rsidRPr="00F77677" w:rsidRDefault="007C4E62" w:rsidP="00865219">
            <w:pPr>
              <w:spacing w:before="0"/>
              <w:jc w:val="center"/>
              <w:rPr>
                <w:rFonts w:eastAsia="Calibri" w:cs="Arial"/>
                <w:bCs/>
                <w:iCs/>
              </w:rPr>
            </w:pPr>
            <w:r w:rsidRPr="00F77677">
              <w:rPr>
                <w:rFonts w:eastAsia="Calibri" w:cs="Arial"/>
                <w:bCs/>
                <w:iCs/>
              </w:rPr>
              <w:t>1.</w:t>
            </w:r>
          </w:p>
        </w:tc>
        <w:tc>
          <w:tcPr>
            <w:tcW w:w="951" w:type="pct"/>
            <w:shd w:val="clear" w:color="auto" w:fill="auto"/>
          </w:tcPr>
          <w:p w:rsidR="007C4E62" w:rsidRPr="00F77677" w:rsidRDefault="007C4E62" w:rsidP="00865219">
            <w:pPr>
              <w:spacing w:before="0"/>
              <w:jc w:val="center"/>
              <w:rPr>
                <w:rFonts w:eastAsia="Calibri" w:cs="Arial"/>
                <w:b/>
                <w:bCs/>
                <w:iCs/>
              </w:rPr>
            </w:pPr>
          </w:p>
          <w:p w:rsidR="007C4E62" w:rsidRPr="00F77677" w:rsidRDefault="007C4E62" w:rsidP="00865219">
            <w:pPr>
              <w:spacing w:before="0"/>
              <w:jc w:val="center"/>
              <w:rPr>
                <w:rFonts w:eastAsia="Calibri" w:cs="Arial"/>
                <w:b/>
                <w:bCs/>
                <w:iCs/>
              </w:rPr>
            </w:pPr>
          </w:p>
          <w:p w:rsidR="007C4E62" w:rsidRPr="00F77677" w:rsidRDefault="007C4E62" w:rsidP="00865219">
            <w:pPr>
              <w:spacing w:before="0"/>
              <w:jc w:val="center"/>
              <w:rPr>
                <w:rFonts w:eastAsia="Calibri" w:cs="Arial"/>
                <w:b/>
                <w:bCs/>
                <w:iCs/>
              </w:rPr>
            </w:pPr>
          </w:p>
        </w:tc>
        <w:tc>
          <w:tcPr>
            <w:tcW w:w="908" w:type="pct"/>
            <w:shd w:val="clear" w:color="auto" w:fill="auto"/>
          </w:tcPr>
          <w:p w:rsidR="007C4E62" w:rsidRPr="00F77677" w:rsidRDefault="007C4E62" w:rsidP="00865219">
            <w:pPr>
              <w:spacing w:before="0"/>
              <w:jc w:val="center"/>
              <w:rPr>
                <w:rFonts w:eastAsia="Calibri" w:cs="Arial"/>
                <w:b/>
                <w:bCs/>
                <w:iCs/>
              </w:rPr>
            </w:pPr>
          </w:p>
        </w:tc>
        <w:tc>
          <w:tcPr>
            <w:tcW w:w="923" w:type="pct"/>
            <w:shd w:val="clear" w:color="auto" w:fill="auto"/>
          </w:tcPr>
          <w:p w:rsidR="007C4E62" w:rsidRPr="00F77677" w:rsidRDefault="007C4E62" w:rsidP="00865219">
            <w:pPr>
              <w:spacing w:before="0"/>
              <w:jc w:val="center"/>
              <w:rPr>
                <w:rFonts w:eastAsia="Calibri" w:cs="Arial"/>
                <w:b/>
                <w:bCs/>
                <w:iCs/>
              </w:rPr>
            </w:pPr>
          </w:p>
        </w:tc>
        <w:tc>
          <w:tcPr>
            <w:tcW w:w="859" w:type="pct"/>
            <w:shd w:val="clear" w:color="auto" w:fill="auto"/>
          </w:tcPr>
          <w:p w:rsidR="007C4E62" w:rsidRPr="00F77677" w:rsidRDefault="007C4E62" w:rsidP="00865219">
            <w:pPr>
              <w:spacing w:before="0"/>
              <w:jc w:val="center"/>
              <w:rPr>
                <w:rFonts w:eastAsia="Calibri" w:cs="Arial"/>
                <w:b/>
                <w:bCs/>
                <w:iCs/>
              </w:rPr>
            </w:pPr>
          </w:p>
        </w:tc>
        <w:tc>
          <w:tcPr>
            <w:tcW w:w="1145" w:type="pct"/>
          </w:tcPr>
          <w:p w:rsidR="007C4E62" w:rsidRPr="00F77677" w:rsidRDefault="007C4E62" w:rsidP="00865219">
            <w:pPr>
              <w:spacing w:before="0"/>
              <w:jc w:val="center"/>
              <w:rPr>
                <w:rFonts w:eastAsia="Calibri" w:cs="Arial"/>
                <w:b/>
                <w:bCs/>
                <w:iCs/>
              </w:rPr>
            </w:pPr>
          </w:p>
        </w:tc>
      </w:tr>
      <w:tr w:rsidR="007C4E62" w:rsidRPr="00F77677" w:rsidTr="00865219">
        <w:tc>
          <w:tcPr>
            <w:tcW w:w="213" w:type="pct"/>
            <w:shd w:val="clear" w:color="auto" w:fill="auto"/>
          </w:tcPr>
          <w:p w:rsidR="007C4E62" w:rsidRPr="00F77677" w:rsidRDefault="007C4E62" w:rsidP="00865219">
            <w:pPr>
              <w:spacing w:before="0"/>
              <w:jc w:val="center"/>
              <w:rPr>
                <w:rFonts w:eastAsia="Calibri" w:cs="Arial"/>
                <w:bCs/>
                <w:iCs/>
              </w:rPr>
            </w:pPr>
          </w:p>
          <w:p w:rsidR="007C4E62" w:rsidRPr="00F77677" w:rsidRDefault="007C4E62" w:rsidP="00865219">
            <w:pPr>
              <w:spacing w:before="0"/>
              <w:jc w:val="center"/>
              <w:rPr>
                <w:rFonts w:eastAsia="Calibri" w:cs="Arial"/>
                <w:bCs/>
                <w:iCs/>
              </w:rPr>
            </w:pPr>
            <w:r w:rsidRPr="00F77677">
              <w:rPr>
                <w:rFonts w:eastAsia="Calibri" w:cs="Arial"/>
                <w:bCs/>
                <w:iCs/>
              </w:rPr>
              <w:t>2.</w:t>
            </w:r>
          </w:p>
        </w:tc>
        <w:tc>
          <w:tcPr>
            <w:tcW w:w="951" w:type="pct"/>
            <w:shd w:val="clear" w:color="auto" w:fill="auto"/>
          </w:tcPr>
          <w:p w:rsidR="007C4E62" w:rsidRPr="00F77677" w:rsidRDefault="007C4E62" w:rsidP="00865219">
            <w:pPr>
              <w:spacing w:before="0"/>
              <w:jc w:val="center"/>
              <w:rPr>
                <w:rFonts w:eastAsia="Calibri" w:cs="Arial"/>
                <w:b/>
                <w:bCs/>
                <w:iCs/>
              </w:rPr>
            </w:pPr>
          </w:p>
          <w:p w:rsidR="007C4E62" w:rsidRPr="00F77677" w:rsidRDefault="007C4E62" w:rsidP="00865219">
            <w:pPr>
              <w:spacing w:before="0"/>
              <w:jc w:val="center"/>
              <w:rPr>
                <w:rFonts w:eastAsia="Calibri" w:cs="Arial"/>
                <w:b/>
                <w:bCs/>
                <w:iCs/>
              </w:rPr>
            </w:pPr>
          </w:p>
          <w:p w:rsidR="007C4E62" w:rsidRPr="00F77677" w:rsidRDefault="007C4E62" w:rsidP="00865219">
            <w:pPr>
              <w:spacing w:before="0"/>
              <w:jc w:val="center"/>
              <w:rPr>
                <w:rFonts w:eastAsia="Calibri" w:cs="Arial"/>
                <w:b/>
                <w:bCs/>
                <w:iCs/>
              </w:rPr>
            </w:pPr>
          </w:p>
        </w:tc>
        <w:tc>
          <w:tcPr>
            <w:tcW w:w="908" w:type="pct"/>
            <w:shd w:val="clear" w:color="auto" w:fill="auto"/>
          </w:tcPr>
          <w:p w:rsidR="007C4E62" w:rsidRPr="00F77677" w:rsidRDefault="007C4E62" w:rsidP="00865219">
            <w:pPr>
              <w:spacing w:before="0"/>
              <w:jc w:val="center"/>
              <w:rPr>
                <w:rFonts w:eastAsia="Calibri" w:cs="Arial"/>
                <w:b/>
                <w:bCs/>
                <w:iCs/>
              </w:rPr>
            </w:pPr>
          </w:p>
        </w:tc>
        <w:tc>
          <w:tcPr>
            <w:tcW w:w="923" w:type="pct"/>
            <w:shd w:val="clear" w:color="auto" w:fill="auto"/>
          </w:tcPr>
          <w:p w:rsidR="007C4E62" w:rsidRPr="00F77677" w:rsidRDefault="007C4E62" w:rsidP="00865219">
            <w:pPr>
              <w:spacing w:before="0"/>
              <w:jc w:val="center"/>
              <w:rPr>
                <w:rFonts w:eastAsia="Calibri" w:cs="Arial"/>
                <w:b/>
                <w:bCs/>
                <w:iCs/>
              </w:rPr>
            </w:pPr>
          </w:p>
        </w:tc>
        <w:tc>
          <w:tcPr>
            <w:tcW w:w="859" w:type="pct"/>
            <w:shd w:val="clear" w:color="auto" w:fill="auto"/>
          </w:tcPr>
          <w:p w:rsidR="007C4E62" w:rsidRPr="00F77677" w:rsidRDefault="007C4E62" w:rsidP="00865219">
            <w:pPr>
              <w:spacing w:before="0"/>
              <w:jc w:val="center"/>
              <w:rPr>
                <w:rFonts w:eastAsia="Calibri" w:cs="Arial"/>
                <w:b/>
                <w:bCs/>
                <w:iCs/>
              </w:rPr>
            </w:pPr>
          </w:p>
        </w:tc>
        <w:tc>
          <w:tcPr>
            <w:tcW w:w="1145" w:type="pct"/>
          </w:tcPr>
          <w:p w:rsidR="007C4E62" w:rsidRPr="00F77677" w:rsidRDefault="007C4E62" w:rsidP="00865219">
            <w:pPr>
              <w:spacing w:before="0"/>
              <w:jc w:val="center"/>
              <w:rPr>
                <w:rFonts w:eastAsia="Calibri" w:cs="Arial"/>
                <w:b/>
                <w:bCs/>
                <w:iCs/>
              </w:rPr>
            </w:pPr>
          </w:p>
        </w:tc>
      </w:tr>
      <w:tr w:rsidR="007C4E62" w:rsidRPr="00F77677" w:rsidTr="00865219">
        <w:tc>
          <w:tcPr>
            <w:tcW w:w="213" w:type="pct"/>
            <w:shd w:val="clear" w:color="auto" w:fill="auto"/>
          </w:tcPr>
          <w:p w:rsidR="007C4E62" w:rsidRPr="00F77677" w:rsidRDefault="007C4E62" w:rsidP="00865219">
            <w:pPr>
              <w:spacing w:before="0"/>
              <w:jc w:val="center"/>
              <w:rPr>
                <w:rFonts w:eastAsia="Calibri" w:cs="Arial"/>
                <w:bCs/>
                <w:iCs/>
              </w:rPr>
            </w:pPr>
          </w:p>
          <w:p w:rsidR="007C4E62" w:rsidRPr="00F77677" w:rsidRDefault="007C4E62" w:rsidP="00865219">
            <w:pPr>
              <w:spacing w:before="0"/>
              <w:jc w:val="center"/>
              <w:rPr>
                <w:rFonts w:eastAsia="Calibri" w:cs="Arial"/>
                <w:bCs/>
                <w:iCs/>
              </w:rPr>
            </w:pPr>
            <w:r w:rsidRPr="00F77677">
              <w:rPr>
                <w:rFonts w:eastAsia="Calibri" w:cs="Arial"/>
                <w:bCs/>
                <w:iCs/>
              </w:rPr>
              <w:t>3.</w:t>
            </w:r>
          </w:p>
        </w:tc>
        <w:tc>
          <w:tcPr>
            <w:tcW w:w="951" w:type="pct"/>
            <w:shd w:val="clear" w:color="auto" w:fill="auto"/>
          </w:tcPr>
          <w:p w:rsidR="007C4E62" w:rsidRPr="00F77677" w:rsidRDefault="007C4E62" w:rsidP="00865219">
            <w:pPr>
              <w:spacing w:before="0"/>
              <w:jc w:val="center"/>
              <w:rPr>
                <w:rFonts w:eastAsia="Calibri" w:cs="Arial"/>
                <w:b/>
                <w:bCs/>
                <w:iCs/>
              </w:rPr>
            </w:pPr>
          </w:p>
          <w:p w:rsidR="007C4E62" w:rsidRPr="00F77677" w:rsidRDefault="007C4E62" w:rsidP="00865219">
            <w:pPr>
              <w:spacing w:before="0"/>
              <w:jc w:val="center"/>
              <w:rPr>
                <w:rFonts w:eastAsia="Calibri" w:cs="Arial"/>
                <w:b/>
                <w:bCs/>
                <w:iCs/>
              </w:rPr>
            </w:pPr>
          </w:p>
          <w:p w:rsidR="007C4E62" w:rsidRPr="00F77677" w:rsidRDefault="007C4E62" w:rsidP="00865219">
            <w:pPr>
              <w:spacing w:before="0"/>
              <w:jc w:val="center"/>
              <w:rPr>
                <w:rFonts w:eastAsia="Calibri" w:cs="Arial"/>
                <w:b/>
                <w:bCs/>
                <w:iCs/>
              </w:rPr>
            </w:pPr>
          </w:p>
        </w:tc>
        <w:tc>
          <w:tcPr>
            <w:tcW w:w="908" w:type="pct"/>
            <w:shd w:val="clear" w:color="auto" w:fill="auto"/>
          </w:tcPr>
          <w:p w:rsidR="007C4E62" w:rsidRPr="00F77677" w:rsidRDefault="007C4E62" w:rsidP="00865219">
            <w:pPr>
              <w:spacing w:before="0"/>
              <w:jc w:val="center"/>
              <w:rPr>
                <w:rFonts w:eastAsia="Calibri" w:cs="Arial"/>
                <w:b/>
                <w:bCs/>
                <w:iCs/>
              </w:rPr>
            </w:pPr>
          </w:p>
        </w:tc>
        <w:tc>
          <w:tcPr>
            <w:tcW w:w="923" w:type="pct"/>
            <w:shd w:val="clear" w:color="auto" w:fill="auto"/>
          </w:tcPr>
          <w:p w:rsidR="007C4E62" w:rsidRPr="00F77677" w:rsidRDefault="007C4E62" w:rsidP="00865219">
            <w:pPr>
              <w:spacing w:before="0"/>
              <w:jc w:val="center"/>
              <w:rPr>
                <w:rFonts w:eastAsia="Calibri" w:cs="Arial"/>
                <w:b/>
                <w:bCs/>
                <w:iCs/>
              </w:rPr>
            </w:pPr>
          </w:p>
        </w:tc>
        <w:tc>
          <w:tcPr>
            <w:tcW w:w="859" w:type="pct"/>
            <w:shd w:val="clear" w:color="auto" w:fill="auto"/>
          </w:tcPr>
          <w:p w:rsidR="007C4E62" w:rsidRPr="00F77677" w:rsidRDefault="007C4E62" w:rsidP="00865219">
            <w:pPr>
              <w:spacing w:before="0"/>
              <w:jc w:val="center"/>
              <w:rPr>
                <w:rFonts w:eastAsia="Calibri" w:cs="Arial"/>
                <w:b/>
                <w:bCs/>
                <w:iCs/>
              </w:rPr>
            </w:pPr>
          </w:p>
        </w:tc>
        <w:tc>
          <w:tcPr>
            <w:tcW w:w="1145" w:type="pct"/>
          </w:tcPr>
          <w:p w:rsidR="007C4E62" w:rsidRPr="00F77677" w:rsidRDefault="007C4E62" w:rsidP="00865219">
            <w:pPr>
              <w:spacing w:before="0"/>
              <w:jc w:val="center"/>
              <w:rPr>
                <w:rFonts w:eastAsia="Calibri" w:cs="Arial"/>
                <w:b/>
                <w:bCs/>
                <w:iCs/>
              </w:rPr>
            </w:pPr>
          </w:p>
        </w:tc>
      </w:tr>
      <w:tr w:rsidR="007C4E62" w:rsidRPr="00F77677" w:rsidTr="00865219">
        <w:tc>
          <w:tcPr>
            <w:tcW w:w="213" w:type="pct"/>
            <w:shd w:val="clear" w:color="auto" w:fill="auto"/>
          </w:tcPr>
          <w:p w:rsidR="007C4E62" w:rsidRPr="00F77677" w:rsidRDefault="007C4E62" w:rsidP="00865219">
            <w:pPr>
              <w:spacing w:before="0"/>
              <w:jc w:val="center"/>
              <w:rPr>
                <w:rFonts w:eastAsia="Calibri" w:cs="Arial"/>
                <w:bCs/>
                <w:iCs/>
              </w:rPr>
            </w:pPr>
          </w:p>
          <w:p w:rsidR="007C4E62" w:rsidRPr="00F77677" w:rsidRDefault="007C4E62" w:rsidP="00865219">
            <w:pPr>
              <w:spacing w:before="0"/>
              <w:jc w:val="center"/>
              <w:rPr>
                <w:rFonts w:eastAsia="Calibri" w:cs="Arial"/>
                <w:bCs/>
                <w:iCs/>
              </w:rPr>
            </w:pPr>
            <w:r w:rsidRPr="00F77677">
              <w:rPr>
                <w:rFonts w:eastAsia="Calibri" w:cs="Arial"/>
                <w:bCs/>
                <w:iCs/>
              </w:rPr>
              <w:t>4.</w:t>
            </w:r>
          </w:p>
        </w:tc>
        <w:tc>
          <w:tcPr>
            <w:tcW w:w="951" w:type="pct"/>
            <w:shd w:val="clear" w:color="auto" w:fill="auto"/>
          </w:tcPr>
          <w:p w:rsidR="007C4E62" w:rsidRPr="00F77677" w:rsidRDefault="007C4E62" w:rsidP="00865219">
            <w:pPr>
              <w:spacing w:before="0"/>
              <w:jc w:val="center"/>
              <w:rPr>
                <w:rFonts w:eastAsia="Calibri" w:cs="Arial"/>
                <w:b/>
                <w:bCs/>
                <w:iCs/>
              </w:rPr>
            </w:pPr>
          </w:p>
          <w:p w:rsidR="007C4E62" w:rsidRPr="00F77677" w:rsidRDefault="007C4E62" w:rsidP="00865219">
            <w:pPr>
              <w:spacing w:before="0"/>
              <w:jc w:val="center"/>
              <w:rPr>
                <w:rFonts w:eastAsia="Calibri" w:cs="Arial"/>
                <w:b/>
                <w:bCs/>
                <w:iCs/>
              </w:rPr>
            </w:pPr>
          </w:p>
          <w:p w:rsidR="007C4E62" w:rsidRPr="00F77677" w:rsidRDefault="007C4E62" w:rsidP="00865219">
            <w:pPr>
              <w:spacing w:before="0"/>
              <w:jc w:val="center"/>
              <w:rPr>
                <w:rFonts w:eastAsia="Calibri" w:cs="Arial"/>
                <w:b/>
                <w:bCs/>
                <w:iCs/>
              </w:rPr>
            </w:pPr>
          </w:p>
        </w:tc>
        <w:tc>
          <w:tcPr>
            <w:tcW w:w="908" w:type="pct"/>
            <w:shd w:val="clear" w:color="auto" w:fill="auto"/>
          </w:tcPr>
          <w:p w:rsidR="007C4E62" w:rsidRPr="00F77677" w:rsidRDefault="007C4E62" w:rsidP="00865219">
            <w:pPr>
              <w:spacing w:before="0"/>
              <w:jc w:val="center"/>
              <w:rPr>
                <w:rFonts w:eastAsia="Calibri" w:cs="Arial"/>
                <w:b/>
                <w:bCs/>
                <w:iCs/>
              </w:rPr>
            </w:pPr>
          </w:p>
        </w:tc>
        <w:tc>
          <w:tcPr>
            <w:tcW w:w="923" w:type="pct"/>
            <w:shd w:val="clear" w:color="auto" w:fill="auto"/>
          </w:tcPr>
          <w:p w:rsidR="007C4E62" w:rsidRPr="00F77677" w:rsidRDefault="007C4E62" w:rsidP="00865219">
            <w:pPr>
              <w:spacing w:before="0"/>
              <w:jc w:val="center"/>
              <w:rPr>
                <w:rFonts w:eastAsia="Calibri" w:cs="Arial"/>
                <w:b/>
                <w:bCs/>
                <w:iCs/>
              </w:rPr>
            </w:pPr>
          </w:p>
        </w:tc>
        <w:tc>
          <w:tcPr>
            <w:tcW w:w="859" w:type="pct"/>
            <w:shd w:val="clear" w:color="auto" w:fill="auto"/>
          </w:tcPr>
          <w:p w:rsidR="007C4E62" w:rsidRPr="00F77677" w:rsidRDefault="007C4E62" w:rsidP="00865219">
            <w:pPr>
              <w:spacing w:before="0"/>
              <w:jc w:val="center"/>
              <w:rPr>
                <w:rFonts w:eastAsia="Calibri" w:cs="Arial"/>
                <w:b/>
                <w:bCs/>
                <w:iCs/>
              </w:rPr>
            </w:pPr>
          </w:p>
        </w:tc>
        <w:tc>
          <w:tcPr>
            <w:tcW w:w="1145" w:type="pct"/>
          </w:tcPr>
          <w:p w:rsidR="007C4E62" w:rsidRPr="00F77677" w:rsidRDefault="007C4E62" w:rsidP="00865219">
            <w:pPr>
              <w:spacing w:before="0"/>
              <w:jc w:val="center"/>
              <w:rPr>
                <w:rFonts w:eastAsia="Calibri" w:cs="Arial"/>
                <w:b/>
                <w:bCs/>
                <w:iCs/>
              </w:rPr>
            </w:pPr>
          </w:p>
        </w:tc>
      </w:tr>
      <w:tr w:rsidR="007C4E62" w:rsidRPr="00F77677" w:rsidTr="00865219">
        <w:tc>
          <w:tcPr>
            <w:tcW w:w="213" w:type="pct"/>
            <w:shd w:val="clear" w:color="auto" w:fill="auto"/>
          </w:tcPr>
          <w:p w:rsidR="007C4E62" w:rsidRPr="00F77677" w:rsidRDefault="007C4E62" w:rsidP="00865219">
            <w:pPr>
              <w:spacing w:before="0"/>
              <w:jc w:val="center"/>
              <w:rPr>
                <w:rFonts w:eastAsia="Calibri" w:cs="Arial"/>
                <w:bCs/>
                <w:iCs/>
              </w:rPr>
            </w:pPr>
          </w:p>
          <w:p w:rsidR="007C4E62" w:rsidRPr="00F77677" w:rsidRDefault="007C4E62" w:rsidP="00865219">
            <w:pPr>
              <w:spacing w:before="0"/>
              <w:jc w:val="center"/>
              <w:rPr>
                <w:rFonts w:eastAsia="Calibri" w:cs="Arial"/>
                <w:bCs/>
                <w:iCs/>
              </w:rPr>
            </w:pPr>
            <w:r w:rsidRPr="00F77677">
              <w:rPr>
                <w:rFonts w:eastAsia="Calibri" w:cs="Arial"/>
                <w:bCs/>
                <w:iCs/>
              </w:rPr>
              <w:t>5.</w:t>
            </w:r>
          </w:p>
        </w:tc>
        <w:tc>
          <w:tcPr>
            <w:tcW w:w="951" w:type="pct"/>
            <w:shd w:val="clear" w:color="auto" w:fill="auto"/>
          </w:tcPr>
          <w:p w:rsidR="007C4E62" w:rsidRPr="00F77677" w:rsidRDefault="007C4E62" w:rsidP="00865219">
            <w:pPr>
              <w:spacing w:before="0"/>
              <w:jc w:val="center"/>
              <w:rPr>
                <w:rFonts w:eastAsia="Calibri" w:cs="Arial"/>
                <w:b/>
                <w:bCs/>
                <w:iCs/>
              </w:rPr>
            </w:pPr>
          </w:p>
          <w:p w:rsidR="007C4E62" w:rsidRPr="00F77677" w:rsidRDefault="007C4E62" w:rsidP="00865219">
            <w:pPr>
              <w:spacing w:before="0"/>
              <w:jc w:val="center"/>
              <w:rPr>
                <w:rFonts w:eastAsia="Calibri" w:cs="Arial"/>
                <w:b/>
                <w:bCs/>
                <w:iCs/>
              </w:rPr>
            </w:pPr>
          </w:p>
          <w:p w:rsidR="007C4E62" w:rsidRPr="00F77677" w:rsidRDefault="007C4E62" w:rsidP="00865219">
            <w:pPr>
              <w:spacing w:before="0"/>
              <w:jc w:val="center"/>
              <w:rPr>
                <w:rFonts w:eastAsia="Calibri" w:cs="Arial"/>
                <w:b/>
                <w:bCs/>
                <w:iCs/>
              </w:rPr>
            </w:pPr>
          </w:p>
        </w:tc>
        <w:tc>
          <w:tcPr>
            <w:tcW w:w="908" w:type="pct"/>
            <w:shd w:val="clear" w:color="auto" w:fill="auto"/>
          </w:tcPr>
          <w:p w:rsidR="007C4E62" w:rsidRPr="00F77677" w:rsidRDefault="007C4E62" w:rsidP="00865219">
            <w:pPr>
              <w:spacing w:before="0"/>
              <w:jc w:val="center"/>
              <w:rPr>
                <w:rFonts w:eastAsia="Calibri" w:cs="Arial"/>
                <w:b/>
                <w:bCs/>
                <w:iCs/>
              </w:rPr>
            </w:pPr>
          </w:p>
        </w:tc>
        <w:tc>
          <w:tcPr>
            <w:tcW w:w="923" w:type="pct"/>
            <w:shd w:val="clear" w:color="auto" w:fill="auto"/>
          </w:tcPr>
          <w:p w:rsidR="007C4E62" w:rsidRPr="00F77677" w:rsidRDefault="007C4E62" w:rsidP="00865219">
            <w:pPr>
              <w:spacing w:before="0"/>
              <w:jc w:val="center"/>
              <w:rPr>
                <w:rFonts w:eastAsia="Calibri" w:cs="Arial"/>
                <w:b/>
                <w:bCs/>
                <w:iCs/>
              </w:rPr>
            </w:pPr>
          </w:p>
        </w:tc>
        <w:tc>
          <w:tcPr>
            <w:tcW w:w="859" w:type="pct"/>
            <w:shd w:val="clear" w:color="auto" w:fill="auto"/>
          </w:tcPr>
          <w:p w:rsidR="007C4E62" w:rsidRPr="00F77677" w:rsidRDefault="007C4E62" w:rsidP="00865219">
            <w:pPr>
              <w:spacing w:before="0"/>
              <w:jc w:val="center"/>
              <w:rPr>
                <w:rFonts w:eastAsia="Calibri" w:cs="Arial"/>
                <w:b/>
                <w:bCs/>
                <w:iCs/>
              </w:rPr>
            </w:pPr>
          </w:p>
        </w:tc>
        <w:tc>
          <w:tcPr>
            <w:tcW w:w="1145" w:type="pct"/>
          </w:tcPr>
          <w:p w:rsidR="007C4E62" w:rsidRPr="00F77677" w:rsidRDefault="007C4E62" w:rsidP="00865219">
            <w:pPr>
              <w:spacing w:before="0"/>
              <w:jc w:val="center"/>
              <w:rPr>
                <w:rFonts w:eastAsia="Calibri" w:cs="Arial"/>
                <w:b/>
                <w:bCs/>
                <w:iCs/>
              </w:rPr>
            </w:pPr>
          </w:p>
        </w:tc>
      </w:tr>
      <w:tr w:rsidR="007C4E62" w:rsidRPr="00F77677" w:rsidTr="00865219">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7C4E62" w:rsidRPr="00F77677" w:rsidRDefault="007C4E62" w:rsidP="00865219">
            <w:pPr>
              <w:spacing w:before="0"/>
              <w:jc w:val="center"/>
              <w:rPr>
                <w:rFonts w:eastAsia="Calibri" w:cs="Arial"/>
                <w:b/>
                <w:bCs/>
                <w:iCs/>
              </w:rPr>
            </w:pPr>
          </w:p>
        </w:tc>
        <w:tc>
          <w:tcPr>
            <w:tcW w:w="859" w:type="pct"/>
            <w:shd w:val="clear" w:color="auto" w:fill="auto"/>
          </w:tcPr>
          <w:p w:rsidR="007C4E62" w:rsidRPr="00F77677" w:rsidRDefault="007C4E62" w:rsidP="00865219">
            <w:pPr>
              <w:spacing w:before="0"/>
              <w:jc w:val="center"/>
              <w:rPr>
                <w:rFonts w:eastAsia="Calibri" w:cs="Arial"/>
                <w:b/>
                <w:bCs/>
                <w:iCs/>
              </w:rPr>
            </w:pPr>
          </w:p>
          <w:p w:rsidR="007C4E62" w:rsidRPr="00F77677" w:rsidRDefault="007C4E62" w:rsidP="00865219">
            <w:pPr>
              <w:spacing w:before="0"/>
              <w:jc w:val="center"/>
              <w:rPr>
                <w:rFonts w:eastAsia="Calibri" w:cs="Arial"/>
                <w:b/>
                <w:bCs/>
                <w:iCs/>
              </w:rPr>
            </w:pPr>
            <w:r w:rsidRPr="00F77677">
              <w:rPr>
                <w:rFonts w:eastAsia="Calibri" w:cs="Arial"/>
                <w:b/>
                <w:bCs/>
                <w:iCs/>
              </w:rPr>
              <w:t>Укупна вредност</w:t>
            </w:r>
          </w:p>
          <w:p w:rsidR="007C4E62" w:rsidRPr="00F77677" w:rsidRDefault="007C4E62" w:rsidP="00865219">
            <w:pPr>
              <w:spacing w:before="0"/>
              <w:jc w:val="center"/>
              <w:rPr>
                <w:rFonts w:eastAsia="Calibri" w:cs="Arial"/>
                <w:b/>
                <w:bCs/>
                <w:iCs/>
              </w:rPr>
            </w:pPr>
            <w:r w:rsidRPr="00F77677">
              <w:rPr>
                <w:rFonts w:eastAsia="Calibri" w:cs="Arial"/>
                <w:b/>
                <w:bCs/>
                <w:iCs/>
              </w:rPr>
              <w:t>извршених услуга без</w:t>
            </w:r>
          </w:p>
          <w:p w:rsidR="007C4E62" w:rsidRPr="00F77677" w:rsidRDefault="007C4E62" w:rsidP="00865219">
            <w:pPr>
              <w:spacing w:before="0"/>
              <w:jc w:val="center"/>
              <w:rPr>
                <w:rFonts w:eastAsia="Calibri" w:cs="Arial"/>
                <w:b/>
                <w:bCs/>
                <w:iCs/>
              </w:rPr>
            </w:pPr>
            <w:r w:rsidRPr="00F77677">
              <w:rPr>
                <w:rFonts w:eastAsia="Calibri" w:cs="Arial"/>
                <w:b/>
                <w:bCs/>
                <w:iCs/>
              </w:rPr>
              <w:t>ПДВ</w:t>
            </w:r>
          </w:p>
          <w:p w:rsidR="007C4E62" w:rsidRPr="003E7C44" w:rsidRDefault="007C4E62" w:rsidP="00865219">
            <w:pPr>
              <w:spacing w:before="0"/>
              <w:rPr>
                <w:rFonts w:eastAsia="Calibri" w:cs="Arial"/>
                <w:b/>
                <w:bCs/>
                <w:iCs/>
                <w:lang w:val="sr-Cyrl-RS"/>
              </w:rPr>
            </w:pPr>
            <w:r>
              <w:rPr>
                <w:rFonts w:eastAsia="Calibri" w:cs="Arial"/>
                <w:b/>
                <w:bCs/>
                <w:iCs/>
              </w:rPr>
              <w:t xml:space="preserve">    </w:t>
            </w:r>
            <w:r>
              <w:rPr>
                <w:rFonts w:eastAsia="Calibri" w:cs="Arial"/>
                <w:b/>
                <w:bCs/>
                <w:iCs/>
                <w:lang w:val="sr-Cyrl-RS"/>
              </w:rPr>
              <w:t>Д</w:t>
            </w:r>
            <w:r w:rsidRPr="00F77677">
              <w:rPr>
                <w:rFonts w:eastAsia="Calibri" w:cs="Arial"/>
                <w:b/>
                <w:bCs/>
                <w:iCs/>
              </w:rPr>
              <w:t>ин</w:t>
            </w:r>
            <w:r>
              <w:rPr>
                <w:rFonts w:eastAsia="Calibri" w:cs="Arial"/>
                <w:b/>
                <w:bCs/>
                <w:iCs/>
              </w:rPr>
              <w:t>/</w:t>
            </w:r>
            <w:r>
              <w:rPr>
                <w:rFonts w:eastAsia="Calibri" w:cs="Arial"/>
                <w:b/>
                <w:bCs/>
                <w:iCs/>
                <w:lang w:val="sr-Cyrl-RS"/>
              </w:rPr>
              <w:t>еуро</w:t>
            </w:r>
          </w:p>
        </w:tc>
        <w:tc>
          <w:tcPr>
            <w:tcW w:w="1145" w:type="pct"/>
          </w:tcPr>
          <w:p w:rsidR="007C4E62" w:rsidRPr="00F77677" w:rsidRDefault="007C4E62" w:rsidP="00865219">
            <w:pPr>
              <w:spacing w:before="0"/>
              <w:ind w:left="720"/>
              <w:jc w:val="center"/>
              <w:rPr>
                <w:rFonts w:eastAsia="Calibri" w:cs="Arial"/>
                <w:b/>
                <w:bCs/>
                <w:iCs/>
              </w:rPr>
            </w:pPr>
          </w:p>
        </w:tc>
      </w:tr>
    </w:tbl>
    <w:p w:rsidR="007C4E62" w:rsidRPr="00F77677" w:rsidRDefault="007C4E62" w:rsidP="007C4E62">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7C4E62" w:rsidRPr="00F77677" w:rsidTr="00865219">
        <w:trPr>
          <w:jc w:val="center"/>
        </w:trPr>
        <w:tc>
          <w:tcPr>
            <w:tcW w:w="3882" w:type="dxa"/>
          </w:tcPr>
          <w:p w:rsidR="007C4E62" w:rsidRPr="00F77677" w:rsidRDefault="007C4E62" w:rsidP="00865219">
            <w:pPr>
              <w:spacing w:before="0"/>
              <w:jc w:val="center"/>
              <w:rPr>
                <w:rFonts w:cs="Arial"/>
              </w:rPr>
            </w:pPr>
            <w:r w:rsidRPr="00F77677">
              <w:rPr>
                <w:rFonts w:cs="Arial"/>
              </w:rPr>
              <w:t>Датум:</w:t>
            </w:r>
          </w:p>
        </w:tc>
        <w:tc>
          <w:tcPr>
            <w:tcW w:w="2127" w:type="dxa"/>
          </w:tcPr>
          <w:p w:rsidR="007C4E62" w:rsidRPr="00F77677" w:rsidRDefault="007C4E62" w:rsidP="00865219">
            <w:pPr>
              <w:spacing w:before="0"/>
              <w:jc w:val="center"/>
              <w:rPr>
                <w:rFonts w:cs="Arial"/>
                <w:lang w:val="ru-RU"/>
              </w:rPr>
            </w:pPr>
          </w:p>
        </w:tc>
        <w:tc>
          <w:tcPr>
            <w:tcW w:w="4022" w:type="dxa"/>
          </w:tcPr>
          <w:p w:rsidR="007C4E62" w:rsidRPr="00F77677" w:rsidRDefault="007C4E62" w:rsidP="00865219">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7C4E62" w:rsidRPr="00F77677" w:rsidTr="00865219">
        <w:trPr>
          <w:jc w:val="center"/>
        </w:trPr>
        <w:tc>
          <w:tcPr>
            <w:tcW w:w="3882" w:type="dxa"/>
          </w:tcPr>
          <w:p w:rsidR="007C4E62" w:rsidRPr="00F77677" w:rsidRDefault="007C4E62" w:rsidP="00865219">
            <w:pPr>
              <w:spacing w:before="0"/>
              <w:jc w:val="center"/>
              <w:rPr>
                <w:rFonts w:cs="Arial"/>
              </w:rPr>
            </w:pPr>
          </w:p>
        </w:tc>
        <w:tc>
          <w:tcPr>
            <w:tcW w:w="2127" w:type="dxa"/>
          </w:tcPr>
          <w:p w:rsidR="007C4E62" w:rsidRPr="00F77677" w:rsidRDefault="007C4E62" w:rsidP="00865219">
            <w:pPr>
              <w:spacing w:before="0"/>
              <w:jc w:val="center"/>
              <w:rPr>
                <w:rFonts w:cs="Arial"/>
              </w:rPr>
            </w:pPr>
            <w:r w:rsidRPr="00F77677">
              <w:rPr>
                <w:rFonts w:cs="Arial"/>
              </w:rPr>
              <w:t>М.П.</w:t>
            </w:r>
          </w:p>
        </w:tc>
        <w:tc>
          <w:tcPr>
            <w:tcW w:w="4022" w:type="dxa"/>
          </w:tcPr>
          <w:p w:rsidR="007C4E62" w:rsidRPr="00F77677" w:rsidRDefault="007C4E62" w:rsidP="00865219">
            <w:pPr>
              <w:spacing w:before="0"/>
              <w:jc w:val="center"/>
              <w:rPr>
                <w:rFonts w:cs="Arial"/>
                <w:lang w:val="ru-RU"/>
              </w:rPr>
            </w:pPr>
          </w:p>
        </w:tc>
      </w:tr>
      <w:tr w:rsidR="007C4E62" w:rsidRPr="00F77677" w:rsidTr="00865219">
        <w:trPr>
          <w:jc w:val="center"/>
        </w:trPr>
        <w:tc>
          <w:tcPr>
            <w:tcW w:w="3882" w:type="dxa"/>
            <w:tcBorders>
              <w:bottom w:val="single" w:sz="4" w:space="0" w:color="auto"/>
            </w:tcBorders>
          </w:tcPr>
          <w:p w:rsidR="007C4E62" w:rsidRPr="00F77677" w:rsidRDefault="007C4E62" w:rsidP="00865219">
            <w:pPr>
              <w:spacing w:before="0"/>
              <w:jc w:val="center"/>
              <w:rPr>
                <w:rFonts w:cs="Arial"/>
              </w:rPr>
            </w:pPr>
          </w:p>
        </w:tc>
        <w:tc>
          <w:tcPr>
            <w:tcW w:w="2127" w:type="dxa"/>
          </w:tcPr>
          <w:p w:rsidR="007C4E62" w:rsidRPr="00F77677" w:rsidRDefault="007C4E62" w:rsidP="00865219">
            <w:pPr>
              <w:spacing w:before="0"/>
              <w:jc w:val="center"/>
              <w:rPr>
                <w:rFonts w:cs="Arial"/>
                <w:lang w:val="ru-RU"/>
              </w:rPr>
            </w:pPr>
          </w:p>
        </w:tc>
        <w:tc>
          <w:tcPr>
            <w:tcW w:w="4022" w:type="dxa"/>
            <w:tcBorders>
              <w:bottom w:val="single" w:sz="4" w:space="0" w:color="auto"/>
            </w:tcBorders>
          </w:tcPr>
          <w:p w:rsidR="007C4E62" w:rsidRPr="00F77677" w:rsidRDefault="007C4E62" w:rsidP="00865219">
            <w:pPr>
              <w:spacing w:before="0"/>
              <w:jc w:val="center"/>
              <w:rPr>
                <w:rFonts w:cs="Arial"/>
                <w:lang w:val="ru-RU"/>
              </w:rPr>
            </w:pPr>
          </w:p>
        </w:tc>
      </w:tr>
      <w:tr w:rsidR="007C4E62" w:rsidRPr="00F77677" w:rsidTr="00865219">
        <w:trPr>
          <w:trHeight w:val="389"/>
          <w:jc w:val="center"/>
        </w:trPr>
        <w:tc>
          <w:tcPr>
            <w:tcW w:w="3882" w:type="dxa"/>
            <w:tcBorders>
              <w:top w:val="single" w:sz="4" w:space="0" w:color="auto"/>
            </w:tcBorders>
          </w:tcPr>
          <w:p w:rsidR="007C4E62" w:rsidRPr="00F77677" w:rsidRDefault="007C4E62" w:rsidP="00865219">
            <w:pPr>
              <w:spacing w:before="0"/>
              <w:jc w:val="center"/>
              <w:rPr>
                <w:rFonts w:cs="Arial"/>
              </w:rPr>
            </w:pPr>
          </w:p>
        </w:tc>
        <w:tc>
          <w:tcPr>
            <w:tcW w:w="2127" w:type="dxa"/>
          </w:tcPr>
          <w:p w:rsidR="007C4E62" w:rsidRPr="00F77677" w:rsidRDefault="007C4E62" w:rsidP="00865219">
            <w:pPr>
              <w:spacing w:before="0"/>
              <w:jc w:val="center"/>
              <w:rPr>
                <w:rFonts w:cs="Arial"/>
                <w:lang w:val="ru-RU"/>
              </w:rPr>
            </w:pPr>
          </w:p>
        </w:tc>
        <w:tc>
          <w:tcPr>
            <w:tcW w:w="4022" w:type="dxa"/>
            <w:tcBorders>
              <w:top w:val="single" w:sz="4" w:space="0" w:color="auto"/>
            </w:tcBorders>
          </w:tcPr>
          <w:p w:rsidR="007C4E62" w:rsidRPr="00F77677" w:rsidRDefault="007C4E62" w:rsidP="00865219">
            <w:pPr>
              <w:spacing w:before="0"/>
              <w:jc w:val="center"/>
              <w:rPr>
                <w:rFonts w:cs="Arial"/>
                <w:lang w:val="ru-RU"/>
              </w:rPr>
            </w:pPr>
          </w:p>
        </w:tc>
      </w:tr>
    </w:tbl>
    <w:p w:rsidR="007C4E62" w:rsidRPr="00F77677" w:rsidRDefault="007C4E62" w:rsidP="007C4E62">
      <w:pPr>
        <w:rPr>
          <w:rFonts w:eastAsia="Symbol" w:cs="Arial"/>
          <w:b/>
          <w:bCs/>
          <w:kern w:val="28"/>
        </w:rPr>
      </w:pPr>
      <w:r w:rsidRPr="00F77677">
        <w:rPr>
          <w:rFonts w:eastAsia="Symbol" w:cs="Arial"/>
          <w:b/>
          <w:bCs/>
          <w:kern w:val="28"/>
        </w:rPr>
        <w:t xml:space="preserve">Напомена: </w:t>
      </w:r>
    </w:p>
    <w:p w:rsidR="007C4E62" w:rsidRPr="00F77677" w:rsidRDefault="007C4E62" w:rsidP="007C4E62">
      <w:pPr>
        <w:rPr>
          <w:rFonts w:eastAsia="TimesNewRomanPS-BoldMT" w:cs="Arial"/>
          <w:lang w:val="sr-Cyrl-CS"/>
        </w:rPr>
      </w:pPr>
      <w:r w:rsidRPr="00F77677">
        <w:rPr>
          <w:rFonts w:eastAsia="TimesNewRomanPS-BoldMT" w:cs="Arial"/>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77">
        <w:rPr>
          <w:rFonts w:eastAsia="TimesNewRomanPS-BoldMT" w:cs="Arial"/>
        </w:rPr>
        <w:t>.</w:t>
      </w:r>
    </w:p>
    <w:p w:rsidR="007C4E62" w:rsidRPr="00F77677" w:rsidRDefault="007C4E62" w:rsidP="007C4E62">
      <w:pPr>
        <w:rPr>
          <w:rFonts w:cs="Arial"/>
          <w:lang w:val="sr-Cyrl-CS"/>
        </w:rPr>
      </w:pPr>
      <w:bookmarkStart w:id="257" w:name="_Toc442559941"/>
      <w:r w:rsidRPr="00F77677">
        <w:rPr>
          <w:rFonts w:cs="Arial"/>
        </w:rPr>
        <w:t>Приликом подношења понуде овај образац копирати у потребном броју примерака.</w:t>
      </w:r>
    </w:p>
    <w:p w:rsidR="007C4E62" w:rsidRPr="00F0507E" w:rsidRDefault="007C4E62" w:rsidP="007C4E62">
      <w:pPr>
        <w:rPr>
          <w:rFonts w:cs="Arial"/>
          <w:b/>
          <w:bCs/>
          <w:kern w:val="28"/>
          <w:lang w:val="sr-Cyrl-CS" w:eastAsia="ar-SA"/>
        </w:rPr>
      </w:pPr>
      <w:r w:rsidRPr="00F7767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C4E62" w:rsidRDefault="007C4E62" w:rsidP="007C4E62">
      <w:pPr>
        <w:rPr>
          <w:rFonts w:cs="Arial"/>
          <w:lang w:val="sr-Cyrl-RS"/>
        </w:rPr>
      </w:pPr>
    </w:p>
    <w:p w:rsidR="007C4E62" w:rsidRPr="00A951A6" w:rsidRDefault="007C4E62" w:rsidP="007C4E62">
      <w:pPr>
        <w:rPr>
          <w:rFonts w:cs="Arial"/>
          <w:lang w:val="sr-Cyrl-RS"/>
        </w:rPr>
      </w:pPr>
    </w:p>
    <w:p w:rsidR="007C4E62" w:rsidRPr="007A27A1" w:rsidRDefault="007C4E62" w:rsidP="007C4E62">
      <w:pPr>
        <w:rPr>
          <w:rFonts w:cs="Arial"/>
          <w:lang w:val="sr-Cyrl-RS"/>
        </w:rPr>
      </w:pPr>
    </w:p>
    <w:p w:rsidR="007C4E62" w:rsidRPr="002F0C99" w:rsidRDefault="007C4E62" w:rsidP="007C4E62">
      <w:pPr>
        <w:pStyle w:val="KDObrazac"/>
        <w:rPr>
          <w:lang w:val="sr-Cyrl-RS"/>
        </w:rPr>
      </w:pPr>
      <w:r w:rsidRPr="00F77677">
        <w:t xml:space="preserve">ОБРАЗАЦ </w:t>
      </w:r>
      <w:bookmarkEnd w:id="257"/>
      <w:r>
        <w:rPr>
          <w:lang w:val="sr-Cyrl-RS"/>
        </w:rPr>
        <w:t>6.</w:t>
      </w:r>
    </w:p>
    <w:p w:rsidR="007C4E62" w:rsidRPr="00F77677" w:rsidRDefault="007C4E62" w:rsidP="007C4E62">
      <w:pPr>
        <w:jc w:val="center"/>
        <w:rPr>
          <w:rFonts w:cs="Arial"/>
          <w:b/>
        </w:rPr>
      </w:pPr>
      <w:r w:rsidRPr="00F77677">
        <w:rPr>
          <w:rFonts w:cs="Arial"/>
          <w:b/>
        </w:rPr>
        <w:t>ПОТВРДА О РЕФЕРЕНТНИМ НАБАВКАМА</w:t>
      </w:r>
    </w:p>
    <w:p w:rsidR="007C4E62" w:rsidRPr="00F77677" w:rsidRDefault="007C4E62" w:rsidP="007C4E62">
      <w:pPr>
        <w:jc w:val="center"/>
        <w:rPr>
          <w:rFonts w:cs="Arial"/>
        </w:rPr>
      </w:pPr>
    </w:p>
    <w:p w:rsidR="007C4E62" w:rsidRPr="00F77677" w:rsidRDefault="007C4E62" w:rsidP="007C4E62">
      <w:pPr>
        <w:tabs>
          <w:tab w:val="left" w:pos="0"/>
          <w:tab w:val="left" w:pos="330"/>
          <w:tab w:val="left" w:pos="540"/>
        </w:tabs>
        <w:spacing w:before="0"/>
        <w:jc w:val="left"/>
        <w:rPr>
          <w:rFonts w:eastAsia="Calibri" w:cs="Arial"/>
        </w:rPr>
      </w:pPr>
      <w:r w:rsidRPr="00F77677">
        <w:rPr>
          <w:rFonts w:eastAsia="Calibri" w:cs="Arial"/>
          <w:lang w:val="ru-RU"/>
        </w:rPr>
        <w:t xml:space="preserve">Наручилац односно корисник предметних услуга: </w:t>
      </w:r>
    </w:p>
    <w:p w:rsidR="007C4E62" w:rsidRPr="00F77677" w:rsidRDefault="007C4E62" w:rsidP="007C4E62">
      <w:pPr>
        <w:tabs>
          <w:tab w:val="left" w:pos="0"/>
          <w:tab w:val="left" w:pos="330"/>
          <w:tab w:val="left" w:pos="540"/>
        </w:tabs>
        <w:spacing w:before="0"/>
        <w:ind w:left="6"/>
        <w:rPr>
          <w:rFonts w:eastAsia="Calibri" w:cs="Arial"/>
        </w:rPr>
      </w:pPr>
      <w:r w:rsidRPr="00F77677">
        <w:rPr>
          <w:rFonts w:eastAsia="Calibri" w:cs="Arial"/>
        </w:rPr>
        <w:t xml:space="preserve">                                                  __________________________________________________________________</w:t>
      </w:r>
    </w:p>
    <w:p w:rsidR="007C4E62" w:rsidRPr="00F77677" w:rsidRDefault="007C4E62" w:rsidP="007C4E62">
      <w:pPr>
        <w:tabs>
          <w:tab w:val="left" w:pos="0"/>
          <w:tab w:val="left" w:pos="330"/>
          <w:tab w:val="left" w:pos="540"/>
        </w:tabs>
        <w:spacing w:before="0"/>
        <w:ind w:left="6"/>
        <w:jc w:val="center"/>
        <w:rPr>
          <w:rFonts w:eastAsia="Calibri" w:cs="Arial"/>
        </w:rPr>
      </w:pPr>
      <w:r w:rsidRPr="00F77677">
        <w:rPr>
          <w:rFonts w:cs="Arial"/>
          <w:bCs/>
          <w:kern w:val="28"/>
        </w:rPr>
        <w:t>(назив и седиште наручиоца)</w:t>
      </w:r>
    </w:p>
    <w:p w:rsidR="007C4E62" w:rsidRPr="00F77677" w:rsidRDefault="007C4E62" w:rsidP="007C4E62">
      <w:pPr>
        <w:jc w:val="left"/>
        <w:rPr>
          <w:rFonts w:cs="Arial"/>
        </w:rPr>
      </w:pPr>
      <w:r w:rsidRPr="00F77677">
        <w:rPr>
          <w:rFonts w:cs="Arial"/>
        </w:rPr>
        <w:t>Лице за контакт:      ___________________________________________________________________</w:t>
      </w:r>
    </w:p>
    <w:p w:rsidR="007C4E62" w:rsidRPr="00F77677" w:rsidRDefault="007C4E62" w:rsidP="007C4E62">
      <w:pPr>
        <w:jc w:val="center"/>
        <w:rPr>
          <w:rFonts w:cs="Arial"/>
        </w:rPr>
      </w:pPr>
      <w:r w:rsidRPr="00F77677">
        <w:rPr>
          <w:rFonts w:cs="Arial"/>
        </w:rPr>
        <w:t>(име, презиме,  контакт телефон)</w:t>
      </w:r>
    </w:p>
    <w:p w:rsidR="007C4E62" w:rsidRPr="00F77677" w:rsidRDefault="007C4E62" w:rsidP="007C4E62">
      <w:pPr>
        <w:jc w:val="left"/>
        <w:rPr>
          <w:rFonts w:cs="Arial"/>
        </w:rPr>
      </w:pPr>
      <w:r w:rsidRPr="00F77677">
        <w:rPr>
          <w:rFonts w:cs="Arial"/>
        </w:rPr>
        <w:t>Овим путем потврђујем да је __________________________________________________________________</w:t>
      </w:r>
    </w:p>
    <w:p w:rsidR="007C4E62" w:rsidRPr="00F77677" w:rsidRDefault="007C4E62" w:rsidP="007C4E62">
      <w:pPr>
        <w:jc w:val="center"/>
        <w:rPr>
          <w:rFonts w:cs="Arial"/>
        </w:rPr>
      </w:pPr>
      <w:r w:rsidRPr="00F77677">
        <w:rPr>
          <w:rFonts w:cs="Arial"/>
        </w:rPr>
        <w:t>(навести назив седиште  понуђача)</w:t>
      </w:r>
    </w:p>
    <w:p w:rsidR="007C4E62" w:rsidRPr="00F77677" w:rsidRDefault="007C4E62" w:rsidP="007C4E62">
      <w:pPr>
        <w:rPr>
          <w:rFonts w:cs="Arial"/>
        </w:rPr>
      </w:pPr>
      <w:r w:rsidRPr="00F77677">
        <w:rPr>
          <w:rFonts w:cs="Arial"/>
        </w:rPr>
        <w:t xml:space="preserve">за наше потребе извршио: </w:t>
      </w:r>
    </w:p>
    <w:p w:rsidR="007C4E62" w:rsidRPr="00F77677" w:rsidRDefault="007C4E62" w:rsidP="007C4E62">
      <w:pPr>
        <w:rPr>
          <w:rFonts w:cs="Arial"/>
        </w:rPr>
      </w:pPr>
      <w:r w:rsidRPr="00F77677">
        <w:rPr>
          <w:rFonts w:cs="Arial"/>
        </w:rPr>
        <w:t>__________________________________________________________________</w:t>
      </w:r>
    </w:p>
    <w:p w:rsidR="007C4E62" w:rsidRPr="00F77677" w:rsidRDefault="007C4E62" w:rsidP="007C4E62">
      <w:pPr>
        <w:rPr>
          <w:rFonts w:cs="Arial"/>
        </w:rPr>
      </w:pPr>
      <w:r w:rsidRPr="00F77677">
        <w:rPr>
          <w:rFonts w:cs="Arial"/>
        </w:rPr>
        <w:t xml:space="preserve">                                                  (навести) </w:t>
      </w:r>
    </w:p>
    <w:p w:rsidR="007C4E62" w:rsidRPr="00236408" w:rsidRDefault="007C4E62" w:rsidP="007C4E62">
      <w:pPr>
        <w:rPr>
          <w:rFonts w:cs="Arial"/>
          <w:lang w:val="sr-Cyrl-RS"/>
        </w:rPr>
      </w:pPr>
      <w:r w:rsidRPr="00F77677">
        <w:rPr>
          <w:rFonts w:cs="Arial"/>
        </w:rPr>
        <w:t xml:space="preserve">у уговореном року, обиму и квалитету и да </w:t>
      </w:r>
      <w:r w:rsidR="00236408">
        <w:rPr>
          <w:rFonts w:cs="Arial"/>
          <w:lang w:val="sr-Cyrl-RS"/>
        </w:rPr>
        <w:t>до дана изадавања ове потврде није било рекламација на исту.</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7C4E62" w:rsidRPr="00F77677" w:rsidTr="00865219">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7C4E62" w:rsidRPr="00F77677" w:rsidRDefault="007C4E62" w:rsidP="00865219">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7C4E62" w:rsidRPr="00F77677" w:rsidRDefault="007C4E62" w:rsidP="00865219">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7C4E62" w:rsidRPr="00F77677" w:rsidRDefault="007C4E62" w:rsidP="00865219">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7C4E62" w:rsidRPr="00F77677" w:rsidRDefault="007C4E62" w:rsidP="00865219">
            <w:pPr>
              <w:jc w:val="center"/>
              <w:rPr>
                <w:rFonts w:eastAsia="Calibri" w:cs="Arial"/>
              </w:rPr>
            </w:pPr>
            <w:r w:rsidRPr="00F77677">
              <w:rPr>
                <w:rFonts w:eastAsia="Calibri" w:cs="Arial"/>
              </w:rPr>
              <w:t>Вредност извршених услуга без ПДВ</w:t>
            </w:r>
          </w:p>
          <w:p w:rsidR="007C4E62" w:rsidRPr="003E7C44" w:rsidRDefault="007C4E62" w:rsidP="00865219">
            <w:pPr>
              <w:jc w:val="center"/>
              <w:rPr>
                <w:rFonts w:eastAsia="Calibri" w:cs="Arial"/>
                <w:lang w:val="sr-Cyrl-RS"/>
              </w:rPr>
            </w:pPr>
            <w:r>
              <w:rPr>
                <w:rFonts w:eastAsia="Calibri" w:cs="Arial"/>
                <w:lang w:val="sr-Cyrl-RS"/>
              </w:rPr>
              <w:t>Д</w:t>
            </w:r>
            <w:r>
              <w:rPr>
                <w:rFonts w:eastAsia="Calibri" w:cs="Arial"/>
              </w:rPr>
              <w:t>ин</w:t>
            </w:r>
            <w:r>
              <w:rPr>
                <w:rFonts w:eastAsia="Calibri" w:cs="Arial"/>
                <w:lang w:val="sr-Cyrl-RS"/>
              </w:rPr>
              <w:t>/еуро</w:t>
            </w:r>
          </w:p>
        </w:tc>
      </w:tr>
      <w:tr w:rsidR="007C4E62" w:rsidRPr="00F77677" w:rsidTr="00865219">
        <w:tc>
          <w:tcPr>
            <w:tcW w:w="2188" w:type="dxa"/>
            <w:tcBorders>
              <w:top w:val="single" w:sz="4" w:space="0" w:color="auto"/>
              <w:left w:val="single" w:sz="4" w:space="0" w:color="auto"/>
              <w:bottom w:val="single" w:sz="4" w:space="0" w:color="auto"/>
              <w:right w:val="single" w:sz="4" w:space="0" w:color="auto"/>
            </w:tcBorders>
            <w:shd w:val="clear" w:color="auto" w:fill="auto"/>
          </w:tcPr>
          <w:p w:rsidR="007C4E62" w:rsidRPr="00F77677" w:rsidRDefault="007C4E62" w:rsidP="00865219">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7C4E62" w:rsidRPr="00F77677" w:rsidRDefault="007C4E62" w:rsidP="00865219">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7C4E62" w:rsidRPr="00F77677" w:rsidRDefault="007C4E62" w:rsidP="00865219">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7C4E62" w:rsidRPr="00F77677" w:rsidRDefault="007C4E62" w:rsidP="00865219">
            <w:pPr>
              <w:rPr>
                <w:rFonts w:eastAsia="Calibri" w:cs="Arial"/>
              </w:rPr>
            </w:pPr>
          </w:p>
        </w:tc>
      </w:tr>
      <w:tr w:rsidR="007C4E62" w:rsidRPr="00F77677" w:rsidTr="00865219">
        <w:tc>
          <w:tcPr>
            <w:tcW w:w="2188" w:type="dxa"/>
            <w:tcBorders>
              <w:top w:val="single" w:sz="4" w:space="0" w:color="auto"/>
              <w:left w:val="single" w:sz="4" w:space="0" w:color="auto"/>
              <w:bottom w:val="single" w:sz="4" w:space="0" w:color="auto"/>
              <w:right w:val="single" w:sz="4" w:space="0" w:color="auto"/>
            </w:tcBorders>
            <w:shd w:val="clear" w:color="auto" w:fill="auto"/>
          </w:tcPr>
          <w:p w:rsidR="007C4E62" w:rsidRPr="00F77677" w:rsidRDefault="007C4E62" w:rsidP="00865219">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7C4E62" w:rsidRPr="00F77677" w:rsidRDefault="007C4E62" w:rsidP="00865219">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7C4E62" w:rsidRPr="00F77677" w:rsidRDefault="007C4E62" w:rsidP="00865219">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7C4E62" w:rsidRPr="00F77677" w:rsidRDefault="007C4E62" w:rsidP="00865219">
            <w:pPr>
              <w:rPr>
                <w:rFonts w:eastAsia="Calibri" w:cs="Arial"/>
              </w:rPr>
            </w:pPr>
          </w:p>
        </w:tc>
      </w:tr>
      <w:tr w:rsidR="007C4E62" w:rsidRPr="00F77677" w:rsidTr="00865219">
        <w:tc>
          <w:tcPr>
            <w:tcW w:w="2188" w:type="dxa"/>
            <w:tcBorders>
              <w:top w:val="single" w:sz="4" w:space="0" w:color="auto"/>
              <w:left w:val="single" w:sz="4" w:space="0" w:color="auto"/>
              <w:bottom w:val="single" w:sz="4" w:space="0" w:color="auto"/>
              <w:right w:val="single" w:sz="4" w:space="0" w:color="auto"/>
            </w:tcBorders>
            <w:shd w:val="clear" w:color="auto" w:fill="auto"/>
          </w:tcPr>
          <w:p w:rsidR="007C4E62" w:rsidRPr="00F77677" w:rsidRDefault="007C4E62" w:rsidP="00865219">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7C4E62" w:rsidRPr="00F77677" w:rsidRDefault="007C4E62" w:rsidP="00865219">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7C4E62" w:rsidRPr="00F77677" w:rsidRDefault="007C4E62" w:rsidP="00865219">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7C4E62" w:rsidRPr="00F77677" w:rsidRDefault="007C4E62" w:rsidP="00865219">
            <w:pPr>
              <w:rPr>
                <w:rFonts w:eastAsia="Calibri" w:cs="Arial"/>
              </w:rPr>
            </w:pPr>
          </w:p>
        </w:tc>
      </w:tr>
      <w:tr w:rsidR="007C4E62" w:rsidRPr="00F77677" w:rsidTr="00865219">
        <w:tc>
          <w:tcPr>
            <w:tcW w:w="2188" w:type="dxa"/>
            <w:tcBorders>
              <w:top w:val="single" w:sz="4" w:space="0" w:color="auto"/>
              <w:left w:val="single" w:sz="4" w:space="0" w:color="auto"/>
              <w:bottom w:val="single" w:sz="4" w:space="0" w:color="auto"/>
              <w:right w:val="single" w:sz="4" w:space="0" w:color="auto"/>
            </w:tcBorders>
            <w:shd w:val="clear" w:color="auto" w:fill="auto"/>
          </w:tcPr>
          <w:p w:rsidR="007C4E62" w:rsidRPr="00F77677" w:rsidRDefault="007C4E62" w:rsidP="00865219">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7C4E62" w:rsidRPr="00F77677" w:rsidRDefault="007C4E62" w:rsidP="00865219">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7C4E62" w:rsidRPr="00F77677" w:rsidRDefault="007C4E62" w:rsidP="00865219">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7C4E62" w:rsidRPr="00F77677" w:rsidRDefault="007C4E62" w:rsidP="00865219">
            <w:pPr>
              <w:rPr>
                <w:rFonts w:eastAsia="Calibri" w:cs="Arial"/>
              </w:rPr>
            </w:pPr>
          </w:p>
        </w:tc>
      </w:tr>
    </w:tbl>
    <w:p w:rsidR="007C4E62" w:rsidRPr="009F747D" w:rsidRDefault="007C4E62" w:rsidP="007C4E62">
      <w:pPr>
        <w:rPr>
          <w:rFonts w:cs="Arial"/>
          <w:lang w:val="sr-Cyrl-RS"/>
        </w:rPr>
      </w:pPr>
      <w:r w:rsidRPr="00F776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7C4E62" w:rsidRPr="00F77677" w:rsidTr="00865219">
        <w:trPr>
          <w:jc w:val="center"/>
        </w:trPr>
        <w:tc>
          <w:tcPr>
            <w:tcW w:w="3882" w:type="dxa"/>
          </w:tcPr>
          <w:p w:rsidR="007C4E62" w:rsidRDefault="007C4E62" w:rsidP="00865219">
            <w:pPr>
              <w:spacing w:before="0"/>
              <w:jc w:val="center"/>
              <w:rPr>
                <w:rFonts w:cs="Arial"/>
                <w:lang w:val="sr-Cyrl-RS"/>
              </w:rPr>
            </w:pPr>
          </w:p>
          <w:p w:rsidR="007C4E62" w:rsidRPr="00F77677" w:rsidRDefault="007C4E62" w:rsidP="00865219">
            <w:pPr>
              <w:spacing w:before="0"/>
              <w:jc w:val="center"/>
              <w:rPr>
                <w:rFonts w:cs="Arial"/>
              </w:rPr>
            </w:pPr>
            <w:r w:rsidRPr="00F77677">
              <w:rPr>
                <w:rFonts w:cs="Arial"/>
              </w:rPr>
              <w:t>Датум:</w:t>
            </w:r>
          </w:p>
        </w:tc>
        <w:tc>
          <w:tcPr>
            <w:tcW w:w="2127" w:type="dxa"/>
          </w:tcPr>
          <w:p w:rsidR="007C4E62" w:rsidRPr="00F77677" w:rsidRDefault="007C4E62" w:rsidP="00865219">
            <w:pPr>
              <w:spacing w:before="0"/>
              <w:jc w:val="center"/>
              <w:rPr>
                <w:rFonts w:cs="Arial"/>
                <w:lang w:val="ru-RU"/>
              </w:rPr>
            </w:pPr>
          </w:p>
        </w:tc>
        <w:tc>
          <w:tcPr>
            <w:tcW w:w="4022" w:type="dxa"/>
          </w:tcPr>
          <w:p w:rsidR="007C4E62" w:rsidRPr="00F77677" w:rsidRDefault="007C4E62" w:rsidP="00865219">
            <w:pPr>
              <w:spacing w:before="0"/>
              <w:jc w:val="center"/>
              <w:rPr>
                <w:rFonts w:cs="Arial"/>
                <w:lang w:val="ru-RU"/>
              </w:rPr>
            </w:pPr>
            <w:r w:rsidRPr="00F77677">
              <w:rPr>
                <w:rFonts w:cs="Arial"/>
                <w:lang w:val="sr-Cyrl-CS"/>
              </w:rPr>
              <w:t>Наручилац/корисник услуга:</w:t>
            </w:r>
          </w:p>
        </w:tc>
      </w:tr>
      <w:tr w:rsidR="007C4E62" w:rsidRPr="00F77677" w:rsidTr="00865219">
        <w:trPr>
          <w:jc w:val="center"/>
        </w:trPr>
        <w:tc>
          <w:tcPr>
            <w:tcW w:w="3882" w:type="dxa"/>
          </w:tcPr>
          <w:p w:rsidR="007C4E62" w:rsidRPr="00F77677" w:rsidRDefault="007C4E62" w:rsidP="00865219">
            <w:pPr>
              <w:spacing w:before="0"/>
              <w:jc w:val="center"/>
              <w:rPr>
                <w:rFonts w:cs="Arial"/>
              </w:rPr>
            </w:pPr>
          </w:p>
        </w:tc>
        <w:tc>
          <w:tcPr>
            <w:tcW w:w="2127" w:type="dxa"/>
          </w:tcPr>
          <w:p w:rsidR="007C4E62" w:rsidRPr="00F77677" w:rsidRDefault="007C4E62" w:rsidP="00865219">
            <w:pPr>
              <w:spacing w:before="0"/>
              <w:jc w:val="center"/>
              <w:rPr>
                <w:rFonts w:cs="Arial"/>
              </w:rPr>
            </w:pPr>
            <w:r w:rsidRPr="00F77677">
              <w:rPr>
                <w:rFonts w:cs="Arial"/>
              </w:rPr>
              <w:t>М.П.</w:t>
            </w:r>
          </w:p>
        </w:tc>
        <w:tc>
          <w:tcPr>
            <w:tcW w:w="4022" w:type="dxa"/>
          </w:tcPr>
          <w:p w:rsidR="007C4E62" w:rsidRPr="00F77677" w:rsidRDefault="007C4E62" w:rsidP="00865219">
            <w:pPr>
              <w:spacing w:before="0"/>
              <w:jc w:val="center"/>
              <w:rPr>
                <w:rFonts w:cs="Arial"/>
                <w:lang w:val="ru-RU"/>
              </w:rPr>
            </w:pPr>
          </w:p>
        </w:tc>
      </w:tr>
      <w:tr w:rsidR="007C4E62" w:rsidRPr="00F77677" w:rsidTr="00865219">
        <w:trPr>
          <w:jc w:val="center"/>
        </w:trPr>
        <w:tc>
          <w:tcPr>
            <w:tcW w:w="3882" w:type="dxa"/>
            <w:tcBorders>
              <w:bottom w:val="single" w:sz="4" w:space="0" w:color="auto"/>
            </w:tcBorders>
          </w:tcPr>
          <w:p w:rsidR="007C4E62" w:rsidRPr="00F77677" w:rsidRDefault="007C4E62" w:rsidP="00865219">
            <w:pPr>
              <w:spacing w:before="0"/>
              <w:jc w:val="center"/>
              <w:rPr>
                <w:rFonts w:cs="Arial"/>
              </w:rPr>
            </w:pPr>
          </w:p>
        </w:tc>
        <w:tc>
          <w:tcPr>
            <w:tcW w:w="2127" w:type="dxa"/>
          </w:tcPr>
          <w:p w:rsidR="007C4E62" w:rsidRPr="00F77677" w:rsidRDefault="007C4E62" w:rsidP="00865219">
            <w:pPr>
              <w:spacing w:before="0"/>
              <w:jc w:val="center"/>
              <w:rPr>
                <w:rFonts w:cs="Arial"/>
                <w:lang w:val="ru-RU"/>
              </w:rPr>
            </w:pPr>
          </w:p>
        </w:tc>
        <w:tc>
          <w:tcPr>
            <w:tcW w:w="4022" w:type="dxa"/>
            <w:tcBorders>
              <w:bottom w:val="single" w:sz="4" w:space="0" w:color="auto"/>
            </w:tcBorders>
          </w:tcPr>
          <w:p w:rsidR="007C4E62" w:rsidRPr="00F77677" w:rsidRDefault="007C4E62" w:rsidP="00865219">
            <w:pPr>
              <w:spacing w:before="0"/>
              <w:jc w:val="center"/>
              <w:rPr>
                <w:rFonts w:cs="Arial"/>
                <w:lang w:val="ru-RU"/>
              </w:rPr>
            </w:pPr>
          </w:p>
        </w:tc>
      </w:tr>
      <w:tr w:rsidR="007C4E62" w:rsidRPr="00F77677" w:rsidTr="00865219">
        <w:trPr>
          <w:trHeight w:val="389"/>
          <w:jc w:val="center"/>
        </w:trPr>
        <w:tc>
          <w:tcPr>
            <w:tcW w:w="3882" w:type="dxa"/>
            <w:tcBorders>
              <w:top w:val="single" w:sz="4" w:space="0" w:color="auto"/>
            </w:tcBorders>
          </w:tcPr>
          <w:p w:rsidR="007C4E62" w:rsidRPr="00F77677" w:rsidRDefault="007C4E62" w:rsidP="00865219">
            <w:pPr>
              <w:spacing w:before="0"/>
              <w:jc w:val="center"/>
              <w:rPr>
                <w:rFonts w:cs="Arial"/>
              </w:rPr>
            </w:pPr>
          </w:p>
        </w:tc>
        <w:tc>
          <w:tcPr>
            <w:tcW w:w="2127" w:type="dxa"/>
          </w:tcPr>
          <w:p w:rsidR="007C4E62" w:rsidRPr="00F77677" w:rsidRDefault="007C4E62" w:rsidP="00865219">
            <w:pPr>
              <w:spacing w:before="0"/>
              <w:jc w:val="center"/>
              <w:rPr>
                <w:rFonts w:cs="Arial"/>
                <w:lang w:val="ru-RU"/>
              </w:rPr>
            </w:pPr>
          </w:p>
        </w:tc>
        <w:tc>
          <w:tcPr>
            <w:tcW w:w="4022" w:type="dxa"/>
            <w:tcBorders>
              <w:top w:val="single" w:sz="4" w:space="0" w:color="auto"/>
            </w:tcBorders>
          </w:tcPr>
          <w:p w:rsidR="007C4E62" w:rsidRPr="00F77677" w:rsidRDefault="007C4E62" w:rsidP="00865219">
            <w:pPr>
              <w:spacing w:before="0"/>
              <w:jc w:val="center"/>
              <w:rPr>
                <w:rFonts w:cs="Arial"/>
                <w:lang w:val="ru-RU"/>
              </w:rPr>
            </w:pPr>
          </w:p>
        </w:tc>
      </w:tr>
    </w:tbl>
    <w:p w:rsidR="007C4E62" w:rsidRPr="00F77677" w:rsidRDefault="007C4E62" w:rsidP="007C4E62">
      <w:pPr>
        <w:rPr>
          <w:rFonts w:cs="Arial"/>
          <w:b/>
        </w:rPr>
      </w:pPr>
      <w:r w:rsidRPr="00F77677">
        <w:rPr>
          <w:rFonts w:cs="Arial"/>
          <w:b/>
        </w:rPr>
        <w:t>НАПОМЕНА:</w:t>
      </w:r>
    </w:p>
    <w:p w:rsidR="007C4E62" w:rsidRPr="00F77677" w:rsidRDefault="007C4E62" w:rsidP="007C4E62">
      <w:pPr>
        <w:rPr>
          <w:rFonts w:cs="Arial"/>
        </w:rPr>
      </w:pPr>
      <w:r w:rsidRPr="00F77677">
        <w:rPr>
          <w:rFonts w:cs="Arial"/>
        </w:rPr>
        <w:t>Приликом подношења понуде овај образац копирати у потребном броју примерака.</w:t>
      </w:r>
    </w:p>
    <w:p w:rsidR="007C4E62" w:rsidRPr="00F77677" w:rsidRDefault="007C4E62" w:rsidP="007C4E62">
      <w:pPr>
        <w:spacing w:before="0"/>
        <w:rPr>
          <w:rFonts w:cs="Arial"/>
        </w:rPr>
      </w:pPr>
      <w:r w:rsidRPr="00F7767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C4E62" w:rsidRDefault="007C4E62" w:rsidP="007C4E62">
      <w:pPr>
        <w:pStyle w:val="KDObrazac"/>
        <w:jc w:val="both"/>
        <w:rPr>
          <w:lang w:val="sr-Cyrl-RS"/>
        </w:rPr>
      </w:pPr>
      <w:r w:rsidRPr="00F77677">
        <w:t>Уколико је референтни уговор закључен у страној валути, у поступку стручне оцене понуда наручилац ће извршити прерачун (</w:t>
      </w:r>
      <w:r w:rsidRPr="00F77677">
        <w:rPr>
          <w:rFonts w:eastAsia="Calibri"/>
        </w:rPr>
        <w:t xml:space="preserve">вредности испоручених </w:t>
      </w:r>
      <w:r w:rsidR="00236408">
        <w:rPr>
          <w:rFonts w:eastAsia="Calibri"/>
          <w:lang w:val="sr-Cyrl-RS"/>
        </w:rPr>
        <w:t>услуга</w:t>
      </w:r>
      <w:r w:rsidRPr="00F77677">
        <w:rPr>
          <w:rFonts w:eastAsia="Calibri"/>
        </w:rPr>
        <w:t>)</w:t>
      </w:r>
      <w:r w:rsidRPr="00F77677">
        <w:t xml:space="preserve"> у динаре по средњем курсу Народне Банке Србије на дан закључења референтног уговора.</w:t>
      </w:r>
    </w:p>
    <w:p w:rsidR="007C4E62" w:rsidRDefault="007C4E62" w:rsidP="007C4E62">
      <w:pPr>
        <w:pStyle w:val="KDObrazac"/>
        <w:jc w:val="both"/>
        <w:rPr>
          <w:lang w:val="sr-Cyrl-RS"/>
        </w:rPr>
      </w:pPr>
    </w:p>
    <w:p w:rsidR="007C4E62" w:rsidRDefault="007C4E62" w:rsidP="007C4E62">
      <w:pPr>
        <w:pStyle w:val="KDObrazac"/>
        <w:jc w:val="both"/>
        <w:rPr>
          <w:lang w:val="sr-Cyrl-RS"/>
        </w:rPr>
      </w:pPr>
    </w:p>
    <w:p w:rsidR="007C4E62" w:rsidRPr="00E97347" w:rsidRDefault="007C4E62" w:rsidP="007C4E62">
      <w:pPr>
        <w:pStyle w:val="KDObrazac"/>
        <w:jc w:val="both"/>
      </w:pPr>
    </w:p>
    <w:p w:rsidR="007C4E62" w:rsidRPr="007650A6" w:rsidRDefault="007C4E62" w:rsidP="007C4E62">
      <w:pPr>
        <w:pStyle w:val="KDObrazac"/>
        <w:jc w:val="both"/>
        <w:rPr>
          <w:lang w:val="sr-Cyrl-RS"/>
        </w:rPr>
      </w:pPr>
    </w:p>
    <w:p w:rsidR="007C4E62" w:rsidRPr="00BE69F7" w:rsidRDefault="007C4E62" w:rsidP="007C4E62">
      <w:pPr>
        <w:jc w:val="right"/>
        <w:outlineLvl w:val="1"/>
        <w:rPr>
          <w:rFonts w:cs="Arial"/>
          <w:b/>
        </w:rPr>
      </w:pPr>
      <w:r w:rsidRPr="00BE69F7">
        <w:rPr>
          <w:rFonts w:cs="Arial"/>
          <w:b/>
        </w:rPr>
        <w:t xml:space="preserve">ОБРАЗАЦ </w:t>
      </w:r>
      <w:r w:rsidRPr="00BE69F7">
        <w:rPr>
          <w:rFonts w:cs="Arial"/>
          <w:b/>
          <w:lang w:val="sr-Cyrl-RS"/>
        </w:rPr>
        <w:t xml:space="preserve"> 7.</w:t>
      </w:r>
    </w:p>
    <w:p w:rsidR="007C4E62" w:rsidRPr="00BE69F7" w:rsidRDefault="007C4E62" w:rsidP="007C4E62">
      <w:pPr>
        <w:jc w:val="center"/>
        <w:rPr>
          <w:rFonts w:cs="Arial"/>
          <w:b/>
          <w:bCs/>
          <w:iCs/>
        </w:rPr>
      </w:pPr>
    </w:p>
    <w:p w:rsidR="007C4E62" w:rsidRPr="00BE69F7" w:rsidRDefault="007C4E62" w:rsidP="007C4E62">
      <w:pPr>
        <w:jc w:val="center"/>
        <w:rPr>
          <w:rFonts w:cs="Arial"/>
          <w:b/>
          <w:bCs/>
          <w:iCs/>
        </w:rPr>
      </w:pPr>
    </w:p>
    <w:p w:rsidR="007C4E62" w:rsidRPr="00BE69F7" w:rsidRDefault="007C4E62" w:rsidP="007C4E62">
      <w:pPr>
        <w:jc w:val="center"/>
        <w:rPr>
          <w:rFonts w:cs="Arial"/>
        </w:rPr>
      </w:pPr>
      <w:r w:rsidRPr="00BE69F7">
        <w:rPr>
          <w:rFonts w:cs="Arial"/>
          <w:b/>
        </w:rPr>
        <w:t>ИЗЈАВА ПОНУЂАЧА – ТЕХНИЧКИ  КАПАЦИТЕТ</w:t>
      </w:r>
    </w:p>
    <w:p w:rsidR="007C4E62" w:rsidRPr="00BE69F7" w:rsidRDefault="007C4E62" w:rsidP="007C4E62">
      <w:pPr>
        <w:rPr>
          <w:rFonts w:cs="Arial"/>
        </w:rPr>
      </w:pPr>
    </w:p>
    <w:p w:rsidR="007C4E62" w:rsidRPr="00BE69F7" w:rsidRDefault="007C4E62" w:rsidP="007C4E62">
      <w:pPr>
        <w:rPr>
          <w:rFonts w:cs="Arial"/>
          <w:noProof/>
          <w:lang w:val="sr-Latn-CS"/>
        </w:rPr>
      </w:pPr>
    </w:p>
    <w:p w:rsidR="007C4E62" w:rsidRPr="00BE69F7" w:rsidRDefault="007C4E62" w:rsidP="007C4E62">
      <w:pPr>
        <w:rPr>
          <w:rFonts w:cs="Arial"/>
          <w:noProof/>
          <w:lang w:val="sr-Latn-CS"/>
        </w:rPr>
      </w:pPr>
    </w:p>
    <w:p w:rsidR="007C4E62" w:rsidRPr="00BE69F7" w:rsidRDefault="007C4E62" w:rsidP="007C4E62">
      <w:pPr>
        <w:rPr>
          <w:rFonts w:cs="Arial"/>
        </w:rPr>
      </w:pPr>
      <w:r w:rsidRPr="00BE69F7">
        <w:rPr>
          <w:rFonts w:cs="Arial"/>
        </w:rPr>
        <w:t xml:space="preserve">На основу члана 77. став 4. Закона о јавним набавкама („Службени гланик РС“, бр.124/12, 14/15 и 68/15) </w:t>
      </w:r>
      <w:r w:rsidRPr="00BE69F7">
        <w:rPr>
          <w:rFonts w:cs="Arial"/>
          <w:noProof/>
          <w:lang w:val="sr-Cyrl-CS"/>
        </w:rPr>
        <w:t xml:space="preserve">Понуђач </w:t>
      </w:r>
      <w:r w:rsidRPr="00BE69F7">
        <w:rPr>
          <w:rFonts w:cs="Arial"/>
          <w:noProof/>
          <w:lang w:val="sr-Latn-CS"/>
        </w:rPr>
        <w:t xml:space="preserve">даје </w:t>
      </w:r>
      <w:r w:rsidRPr="00BE69F7">
        <w:rPr>
          <w:rFonts w:cs="Arial"/>
        </w:rPr>
        <w:t xml:space="preserve">следећу </w:t>
      </w:r>
    </w:p>
    <w:p w:rsidR="007C4E62" w:rsidRPr="00BE69F7" w:rsidRDefault="007C4E62" w:rsidP="007C4E62">
      <w:pPr>
        <w:rPr>
          <w:rFonts w:cs="Arial"/>
        </w:rPr>
      </w:pPr>
    </w:p>
    <w:p w:rsidR="007C4E62" w:rsidRPr="00BE69F7" w:rsidRDefault="007C4E62" w:rsidP="007C4E62">
      <w:pPr>
        <w:jc w:val="center"/>
        <w:rPr>
          <w:rFonts w:cs="Arial"/>
          <w:b/>
        </w:rPr>
      </w:pPr>
      <w:r w:rsidRPr="00BE69F7">
        <w:rPr>
          <w:rFonts w:cs="Arial"/>
          <w:b/>
        </w:rPr>
        <w:t>ИЗЈАВУ О ТЕХНИЧКОМ КАПАЦИТЕТУ ПОНУЂАЧА</w:t>
      </w:r>
    </w:p>
    <w:p w:rsidR="007C4E62" w:rsidRPr="00BE69F7" w:rsidRDefault="007C4E62" w:rsidP="007C4E62">
      <w:pPr>
        <w:rPr>
          <w:rFonts w:cs="Arial"/>
        </w:rPr>
      </w:pPr>
    </w:p>
    <w:p w:rsidR="007C4E62" w:rsidRPr="00BE69F7" w:rsidRDefault="007C4E62" w:rsidP="007C4E62">
      <w:pPr>
        <w:rPr>
          <w:rFonts w:cs="Arial"/>
        </w:rPr>
      </w:pPr>
      <w:r w:rsidRPr="00BE69F7">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BE69F7">
        <w:rPr>
          <w:rFonts w:cs="Arial"/>
          <w:lang w:val="sr-Cyrl-CS"/>
        </w:rPr>
        <w:t xml:space="preserve"> ЈН_________________</w:t>
      </w:r>
      <w:r w:rsidRPr="00BE69F7">
        <w:rPr>
          <w:rFonts w:cs="Arial"/>
        </w:rPr>
        <w:t xml:space="preserve">, односно да имамо на располагању:                                                                                                                                                              </w:t>
      </w:r>
    </w:p>
    <w:p w:rsidR="007C4E62" w:rsidRPr="00BE69F7" w:rsidRDefault="007C4E62" w:rsidP="007C4E62">
      <w:pPr>
        <w:spacing w:before="0"/>
        <w:rPr>
          <w:rFonts w:cs="Arial"/>
          <w:lang w:val="sr-Cyrl-CS"/>
        </w:rPr>
      </w:pPr>
    </w:p>
    <w:p w:rsidR="007C4E62" w:rsidRPr="00BE69F7" w:rsidRDefault="007C4E62" w:rsidP="007C4E62">
      <w:pPr>
        <w:numPr>
          <w:ilvl w:val="0"/>
          <w:numId w:val="40"/>
        </w:numPr>
        <w:suppressAutoHyphens/>
        <w:spacing w:before="0"/>
        <w:jc w:val="left"/>
        <w:rPr>
          <w:rFonts w:cs="Arial"/>
          <w:lang w:val="sr-Cyrl-CS" w:eastAsia="zh-CN"/>
        </w:rPr>
      </w:pPr>
      <w:r w:rsidRPr="00BE69F7">
        <w:rPr>
          <w:rFonts w:cs="Arial"/>
          <w:lang w:val="sr-Cyrl-CS" w:eastAsia="zh-CN"/>
        </w:rPr>
        <w:t>________________________________________________</w:t>
      </w:r>
    </w:p>
    <w:p w:rsidR="007C4E62" w:rsidRPr="00BE69F7" w:rsidRDefault="007C4E62" w:rsidP="007C4E62">
      <w:pPr>
        <w:numPr>
          <w:ilvl w:val="0"/>
          <w:numId w:val="40"/>
        </w:numPr>
        <w:suppressAutoHyphens/>
        <w:spacing w:before="0"/>
        <w:jc w:val="left"/>
        <w:rPr>
          <w:rFonts w:cs="Arial"/>
          <w:lang w:val="sr-Cyrl-CS" w:eastAsia="zh-CN"/>
        </w:rPr>
      </w:pPr>
      <w:r w:rsidRPr="00BE69F7">
        <w:rPr>
          <w:rFonts w:cs="Arial"/>
          <w:lang w:val="sr-Cyrl-CS" w:eastAsia="zh-CN"/>
        </w:rPr>
        <w:t>________________________________________________</w:t>
      </w:r>
    </w:p>
    <w:p w:rsidR="007C4E62" w:rsidRPr="00BE69F7" w:rsidRDefault="007C4E62" w:rsidP="007C4E62">
      <w:pPr>
        <w:spacing w:before="0"/>
        <w:rPr>
          <w:rFonts w:cs="Arial"/>
          <w:lang w:val="sr-Cyrl-CS" w:eastAsia="zh-CN"/>
        </w:rPr>
      </w:pPr>
    </w:p>
    <w:p w:rsidR="007C4E62" w:rsidRPr="00BE69F7" w:rsidRDefault="007C4E62" w:rsidP="007C4E62">
      <w:pPr>
        <w:spacing w:before="0"/>
        <w:rPr>
          <w:rFonts w:cs="Arial"/>
          <w:lang w:val="sr-Cyrl-CS" w:eastAsia="zh-CN"/>
        </w:rPr>
      </w:pPr>
    </w:p>
    <w:p w:rsidR="007C4E62" w:rsidRPr="00BE69F7" w:rsidRDefault="007C4E62" w:rsidP="007C4E62">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C4E62" w:rsidRPr="00BE69F7" w:rsidTr="00865219">
        <w:trPr>
          <w:jc w:val="center"/>
        </w:trPr>
        <w:tc>
          <w:tcPr>
            <w:tcW w:w="3882" w:type="dxa"/>
          </w:tcPr>
          <w:p w:rsidR="007C4E62" w:rsidRPr="00BE69F7" w:rsidRDefault="007C4E62" w:rsidP="00865219">
            <w:pPr>
              <w:spacing w:before="0"/>
              <w:jc w:val="center"/>
              <w:rPr>
                <w:rFonts w:cs="Arial"/>
              </w:rPr>
            </w:pPr>
            <w:r w:rsidRPr="00BE69F7">
              <w:rPr>
                <w:rFonts w:cs="Arial"/>
              </w:rPr>
              <w:t>Датум:</w:t>
            </w:r>
          </w:p>
        </w:tc>
        <w:tc>
          <w:tcPr>
            <w:tcW w:w="2127" w:type="dxa"/>
          </w:tcPr>
          <w:p w:rsidR="007C4E62" w:rsidRPr="00BE69F7" w:rsidRDefault="007C4E62" w:rsidP="00865219">
            <w:pPr>
              <w:spacing w:before="0"/>
              <w:jc w:val="center"/>
              <w:rPr>
                <w:rFonts w:cs="Arial"/>
                <w:lang w:val="ru-RU"/>
              </w:rPr>
            </w:pPr>
          </w:p>
        </w:tc>
        <w:tc>
          <w:tcPr>
            <w:tcW w:w="4022" w:type="dxa"/>
          </w:tcPr>
          <w:p w:rsidR="007C4E62" w:rsidRPr="00BE69F7" w:rsidRDefault="007C4E62" w:rsidP="00865219">
            <w:pPr>
              <w:spacing w:before="0"/>
              <w:jc w:val="center"/>
              <w:rPr>
                <w:rFonts w:cs="Arial"/>
                <w:lang w:val="ru-RU"/>
              </w:rPr>
            </w:pPr>
            <w:r w:rsidRPr="00BE69F7">
              <w:rPr>
                <w:rFonts w:cs="Arial"/>
                <w:lang w:val="sr-Cyrl-CS"/>
              </w:rPr>
              <w:t>П</w:t>
            </w:r>
            <w:r w:rsidRPr="00BE69F7">
              <w:rPr>
                <w:rFonts w:cs="Arial"/>
              </w:rPr>
              <w:t>онуђач</w:t>
            </w:r>
            <w:r w:rsidRPr="00BE69F7">
              <w:rPr>
                <w:rFonts w:cs="Arial"/>
                <w:lang w:val="ru-RU"/>
              </w:rPr>
              <w:t>:</w:t>
            </w:r>
          </w:p>
        </w:tc>
      </w:tr>
      <w:tr w:rsidR="007C4E62" w:rsidRPr="00BE69F7" w:rsidTr="00865219">
        <w:trPr>
          <w:jc w:val="center"/>
        </w:trPr>
        <w:tc>
          <w:tcPr>
            <w:tcW w:w="3882" w:type="dxa"/>
          </w:tcPr>
          <w:p w:rsidR="007C4E62" w:rsidRPr="00BE69F7" w:rsidRDefault="007C4E62" w:rsidP="00865219">
            <w:pPr>
              <w:spacing w:before="0"/>
              <w:jc w:val="center"/>
              <w:rPr>
                <w:rFonts w:cs="Arial"/>
              </w:rPr>
            </w:pPr>
          </w:p>
        </w:tc>
        <w:tc>
          <w:tcPr>
            <w:tcW w:w="2127" w:type="dxa"/>
          </w:tcPr>
          <w:p w:rsidR="007C4E62" w:rsidRPr="00BE69F7" w:rsidRDefault="007C4E62" w:rsidP="00865219">
            <w:pPr>
              <w:spacing w:before="0"/>
              <w:jc w:val="center"/>
              <w:rPr>
                <w:rFonts w:cs="Arial"/>
              </w:rPr>
            </w:pPr>
            <w:r w:rsidRPr="00BE69F7">
              <w:rPr>
                <w:rFonts w:cs="Arial"/>
              </w:rPr>
              <w:t>М.П.</w:t>
            </w:r>
          </w:p>
        </w:tc>
        <w:tc>
          <w:tcPr>
            <w:tcW w:w="4022" w:type="dxa"/>
          </w:tcPr>
          <w:p w:rsidR="007C4E62" w:rsidRPr="00BE69F7" w:rsidRDefault="007C4E62" w:rsidP="00865219">
            <w:pPr>
              <w:spacing w:before="0"/>
              <w:jc w:val="center"/>
              <w:rPr>
                <w:rFonts w:cs="Arial"/>
                <w:lang w:val="ru-RU"/>
              </w:rPr>
            </w:pPr>
          </w:p>
        </w:tc>
      </w:tr>
      <w:tr w:rsidR="007C4E62" w:rsidRPr="00BE69F7" w:rsidTr="00865219">
        <w:trPr>
          <w:jc w:val="center"/>
        </w:trPr>
        <w:tc>
          <w:tcPr>
            <w:tcW w:w="3882" w:type="dxa"/>
            <w:tcBorders>
              <w:bottom w:val="single" w:sz="4" w:space="0" w:color="auto"/>
            </w:tcBorders>
          </w:tcPr>
          <w:p w:rsidR="007C4E62" w:rsidRPr="00BE69F7" w:rsidRDefault="007C4E62" w:rsidP="00865219">
            <w:pPr>
              <w:spacing w:before="0"/>
              <w:jc w:val="center"/>
              <w:rPr>
                <w:rFonts w:cs="Arial"/>
              </w:rPr>
            </w:pPr>
          </w:p>
        </w:tc>
        <w:tc>
          <w:tcPr>
            <w:tcW w:w="2127" w:type="dxa"/>
          </w:tcPr>
          <w:p w:rsidR="007C4E62" w:rsidRPr="00BE69F7" w:rsidRDefault="007C4E62" w:rsidP="00865219">
            <w:pPr>
              <w:spacing w:before="0"/>
              <w:jc w:val="center"/>
              <w:rPr>
                <w:rFonts w:cs="Arial"/>
                <w:lang w:val="ru-RU"/>
              </w:rPr>
            </w:pPr>
          </w:p>
        </w:tc>
        <w:tc>
          <w:tcPr>
            <w:tcW w:w="4022" w:type="dxa"/>
            <w:tcBorders>
              <w:bottom w:val="single" w:sz="4" w:space="0" w:color="auto"/>
            </w:tcBorders>
          </w:tcPr>
          <w:p w:rsidR="007C4E62" w:rsidRPr="00BE69F7" w:rsidRDefault="007C4E62" w:rsidP="00865219">
            <w:pPr>
              <w:spacing w:before="0"/>
              <w:jc w:val="center"/>
              <w:rPr>
                <w:rFonts w:cs="Arial"/>
                <w:lang w:val="ru-RU"/>
              </w:rPr>
            </w:pPr>
          </w:p>
        </w:tc>
      </w:tr>
      <w:tr w:rsidR="007C4E62" w:rsidRPr="00BE69F7" w:rsidTr="00865219">
        <w:trPr>
          <w:trHeight w:val="389"/>
          <w:jc w:val="center"/>
        </w:trPr>
        <w:tc>
          <w:tcPr>
            <w:tcW w:w="3882" w:type="dxa"/>
            <w:tcBorders>
              <w:top w:val="single" w:sz="4" w:space="0" w:color="auto"/>
            </w:tcBorders>
          </w:tcPr>
          <w:p w:rsidR="007C4E62" w:rsidRPr="00BE69F7" w:rsidRDefault="007C4E62" w:rsidP="00865219">
            <w:pPr>
              <w:spacing w:before="0"/>
              <w:jc w:val="center"/>
              <w:rPr>
                <w:rFonts w:cs="Arial"/>
              </w:rPr>
            </w:pPr>
          </w:p>
        </w:tc>
        <w:tc>
          <w:tcPr>
            <w:tcW w:w="2127" w:type="dxa"/>
          </w:tcPr>
          <w:p w:rsidR="007C4E62" w:rsidRPr="00BE69F7" w:rsidRDefault="007C4E62" w:rsidP="00865219">
            <w:pPr>
              <w:spacing w:before="0"/>
              <w:jc w:val="center"/>
              <w:rPr>
                <w:rFonts w:cs="Arial"/>
                <w:lang w:val="ru-RU"/>
              </w:rPr>
            </w:pPr>
          </w:p>
        </w:tc>
        <w:tc>
          <w:tcPr>
            <w:tcW w:w="4022" w:type="dxa"/>
            <w:tcBorders>
              <w:top w:val="single" w:sz="4" w:space="0" w:color="auto"/>
            </w:tcBorders>
          </w:tcPr>
          <w:p w:rsidR="007C4E62" w:rsidRPr="00BE69F7" w:rsidRDefault="007C4E62" w:rsidP="00865219">
            <w:pPr>
              <w:spacing w:before="0"/>
              <w:jc w:val="center"/>
              <w:rPr>
                <w:rFonts w:cs="Arial"/>
                <w:lang w:val="ru-RU"/>
              </w:rPr>
            </w:pPr>
          </w:p>
        </w:tc>
      </w:tr>
    </w:tbl>
    <w:p w:rsidR="007C4E62" w:rsidRPr="00BE69F7" w:rsidRDefault="007C4E62" w:rsidP="007C4E62">
      <w:pPr>
        <w:tabs>
          <w:tab w:val="left" w:pos="0"/>
          <w:tab w:val="left" w:pos="122"/>
        </w:tabs>
        <w:spacing w:before="0"/>
        <w:contextualSpacing/>
        <w:rPr>
          <w:rFonts w:cs="Arial"/>
          <w:lang w:val="ru-RU"/>
        </w:rPr>
      </w:pPr>
    </w:p>
    <w:p w:rsidR="007C4E62" w:rsidRPr="00BE69F7" w:rsidRDefault="007C4E62" w:rsidP="007C4E62">
      <w:pPr>
        <w:spacing w:before="0"/>
        <w:rPr>
          <w:rFonts w:cs="Arial"/>
          <w:b/>
          <w:lang w:val="sr-Cyrl-CS"/>
        </w:rPr>
      </w:pPr>
      <w:r w:rsidRPr="00BE69F7">
        <w:rPr>
          <w:rFonts w:cs="Arial"/>
          <w:b/>
          <w:lang w:val="sr-Cyrl-CS"/>
        </w:rPr>
        <w:t>Напомена:</w:t>
      </w:r>
    </w:p>
    <w:p w:rsidR="007C4E62" w:rsidRPr="00BE69F7" w:rsidRDefault="007C4E62" w:rsidP="007C4E62">
      <w:pPr>
        <w:tabs>
          <w:tab w:val="left" w:pos="1134"/>
        </w:tabs>
        <w:spacing w:before="0"/>
        <w:rPr>
          <w:rFonts w:cs="Arial"/>
          <w:lang w:val="sr-Cyrl-CS"/>
        </w:rPr>
      </w:pPr>
      <w:r w:rsidRPr="00BE69F7">
        <w:rPr>
          <w:rFonts w:eastAsia="TimesNewRomanPS-BoldMT" w:cs="Arial"/>
          <w:lang w:val="ru-RU"/>
        </w:rPr>
        <w:t xml:space="preserve">-Уколико </w:t>
      </w:r>
      <w:r w:rsidRPr="00BE69F7">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BE69F7">
        <w:rPr>
          <w:rFonts w:cs="Arial"/>
          <w:lang w:val="sr-Cyrl-CS"/>
        </w:rPr>
        <w:t xml:space="preserve">Изјава </w:t>
      </w:r>
      <w:r w:rsidRPr="00BE69F7">
        <w:rPr>
          <w:rFonts w:cs="Arial"/>
          <w:lang w:val="ru-RU"/>
        </w:rPr>
        <w:t>мора бити попуњена, потписана од стране овлашћеног лица</w:t>
      </w:r>
      <w:r w:rsidRPr="00BE69F7">
        <w:rPr>
          <w:rFonts w:cs="Arial"/>
          <w:lang w:val="sr-Cyrl-CS"/>
        </w:rPr>
        <w:t xml:space="preserve"> за заступање</w:t>
      </w:r>
      <w:r w:rsidRPr="00BE69F7">
        <w:rPr>
          <w:rFonts w:cs="Arial"/>
          <w:lang w:val="ru-RU"/>
        </w:rPr>
        <w:t xml:space="preserve"> понуђача из групе понуђача и оверена печатом.</w:t>
      </w:r>
    </w:p>
    <w:p w:rsidR="007C4E62" w:rsidRPr="00BE69F7" w:rsidRDefault="007C4E62" w:rsidP="007C4E62">
      <w:pPr>
        <w:rPr>
          <w:rFonts w:cs="Arial"/>
        </w:rPr>
      </w:pPr>
    </w:p>
    <w:p w:rsidR="007C4E62" w:rsidRPr="00BE69F7" w:rsidRDefault="007C4E62" w:rsidP="007C4E62">
      <w:pPr>
        <w:jc w:val="right"/>
        <w:outlineLvl w:val="1"/>
        <w:rPr>
          <w:rFonts w:cs="Arial"/>
          <w:b/>
          <w:color w:val="00B0F0"/>
        </w:rPr>
      </w:pPr>
    </w:p>
    <w:p w:rsidR="007C4E62" w:rsidRPr="00BE69F7" w:rsidRDefault="007C4E62" w:rsidP="007C4E62">
      <w:pPr>
        <w:jc w:val="right"/>
        <w:outlineLvl w:val="1"/>
        <w:rPr>
          <w:rFonts w:cs="Arial"/>
          <w:b/>
          <w:color w:val="00B0F0"/>
        </w:rPr>
      </w:pPr>
    </w:p>
    <w:p w:rsidR="007C4E62" w:rsidRPr="00BE69F7" w:rsidRDefault="007C4E62" w:rsidP="007C4E62">
      <w:pPr>
        <w:jc w:val="right"/>
        <w:outlineLvl w:val="1"/>
        <w:rPr>
          <w:rFonts w:cs="Arial"/>
          <w:b/>
          <w:lang w:val="sr-Cyrl-RS"/>
        </w:rPr>
      </w:pPr>
    </w:p>
    <w:p w:rsidR="007C4E62" w:rsidRPr="00BE69F7" w:rsidRDefault="007C4E62" w:rsidP="007C4E62">
      <w:pPr>
        <w:jc w:val="right"/>
        <w:outlineLvl w:val="1"/>
        <w:rPr>
          <w:rFonts w:cs="Arial"/>
          <w:b/>
          <w:lang w:val="sr-Cyrl-RS"/>
        </w:rPr>
      </w:pPr>
    </w:p>
    <w:p w:rsidR="007C4E62" w:rsidRPr="00BE69F7" w:rsidRDefault="007C4E62" w:rsidP="007C4E62">
      <w:pPr>
        <w:jc w:val="right"/>
        <w:outlineLvl w:val="1"/>
        <w:rPr>
          <w:rFonts w:cs="Arial"/>
          <w:b/>
          <w:lang w:val="sr-Cyrl-RS"/>
        </w:rPr>
      </w:pPr>
    </w:p>
    <w:p w:rsidR="007C4E62" w:rsidRPr="00BE69F7" w:rsidRDefault="007C4E62" w:rsidP="007C4E62">
      <w:pPr>
        <w:jc w:val="right"/>
        <w:outlineLvl w:val="1"/>
        <w:rPr>
          <w:rFonts w:cs="Arial"/>
          <w:b/>
          <w:lang w:val="sr-Cyrl-RS"/>
        </w:rPr>
      </w:pPr>
    </w:p>
    <w:p w:rsidR="00CC1CE1" w:rsidRPr="0007598C" w:rsidRDefault="00CC1CE1" w:rsidP="00CC1CE1">
      <w:pPr>
        <w:outlineLvl w:val="1"/>
        <w:rPr>
          <w:rFonts w:cs="Arial"/>
          <w:b/>
          <w:lang w:val="sr-Latn-RS"/>
        </w:rPr>
      </w:pPr>
    </w:p>
    <w:p w:rsidR="00CC1CE1" w:rsidRPr="00DE1341" w:rsidRDefault="00CC1CE1" w:rsidP="00CC1CE1">
      <w:pPr>
        <w:spacing w:before="0"/>
        <w:jc w:val="center"/>
        <w:rPr>
          <w:rFonts w:cs="Arial"/>
          <w:b/>
          <w:lang w:val="ru-RU"/>
        </w:rPr>
      </w:pPr>
      <w:r w:rsidRPr="00DE1341">
        <w:rPr>
          <w:rFonts w:cs="Arial"/>
          <w:b/>
          <w:lang w:val="ru-RU"/>
        </w:rPr>
        <w:t>ОБРАЗАЦ ТРОШКОВА ПРИПРЕМЕ ПОНУДЕ</w:t>
      </w:r>
    </w:p>
    <w:p w:rsidR="00CC1CE1" w:rsidRPr="00CC1CE1" w:rsidRDefault="00CC1CE1" w:rsidP="00CC1CE1">
      <w:pPr>
        <w:spacing w:after="120"/>
        <w:jc w:val="center"/>
        <w:rPr>
          <w:rFonts w:cs="Arial"/>
          <w:lang w:val="ru-RU"/>
        </w:rPr>
      </w:pPr>
      <w:r w:rsidRPr="00CC1CE1">
        <w:rPr>
          <w:rFonts w:cs="Arial"/>
          <w:lang w:val="ru-RU"/>
        </w:rPr>
        <w:t>за јавну набавку услуга:</w:t>
      </w:r>
      <w:r w:rsidRPr="00CC1CE1">
        <w:rPr>
          <w:rFonts w:cs="Arial"/>
          <w:lang w:val="sr-Cyrl-RS"/>
        </w:rPr>
        <w:t xml:space="preserve"> </w:t>
      </w:r>
      <w:r w:rsidR="00BD6793">
        <w:rPr>
          <w:rFonts w:cs="Arial"/>
          <w:lang w:val="sr-Cyrl-RS"/>
        </w:rPr>
        <w:t>Баждарење анализатора за мерење емисије загађујућих материја у ваздух – испитивање исправности аутоматских мерних система (АМС)  - ТЕ Колубара</w:t>
      </w:r>
    </w:p>
    <w:p w:rsidR="00CC1CE1" w:rsidRPr="00DE1341" w:rsidRDefault="00CC1CE1" w:rsidP="00CC1CE1">
      <w:pPr>
        <w:spacing w:after="120"/>
        <w:jc w:val="center"/>
        <w:rPr>
          <w:rFonts w:cs="Arial"/>
          <w:lang w:val="ru-RU"/>
        </w:rPr>
      </w:pPr>
      <w:r w:rsidRPr="00DE1341">
        <w:rPr>
          <w:rFonts w:cs="Arial"/>
          <w:lang w:val="ru-RU"/>
        </w:rPr>
        <w:t xml:space="preserve">ЈН бр. </w:t>
      </w:r>
      <w:r w:rsidR="00BD6793">
        <w:rPr>
          <w:rFonts w:cs="Arial"/>
          <w:lang w:val="ru-RU"/>
        </w:rPr>
        <w:t>1295/2017 - 3000/0683/2017</w:t>
      </w:r>
    </w:p>
    <w:p w:rsidR="00CC1CE1" w:rsidRPr="00CC1CE1" w:rsidRDefault="00CC1CE1" w:rsidP="00CC1CE1">
      <w:pPr>
        <w:tabs>
          <w:tab w:val="left" w:pos="0"/>
        </w:tabs>
        <w:rPr>
          <w:rFonts w:cs="Arial"/>
          <w:lang w:val="ru-RU"/>
        </w:rPr>
      </w:pPr>
      <w:r w:rsidRPr="00CC1CE1">
        <w:rPr>
          <w:rFonts w:cs="Arial"/>
          <w:lang w:val="ru-RU"/>
        </w:rPr>
        <w:t xml:space="preserve">На основу члана 88. став 1. Закона о јавним набавкама („Службени гласник РС“, бр.124/12, 14/15 и 68/15), члана </w:t>
      </w:r>
      <w:r w:rsidR="00E615E2">
        <w:rPr>
          <w:rFonts w:cs="Arial"/>
          <w:lang w:val="ru-RU"/>
        </w:rPr>
        <w:t>2</w:t>
      </w:r>
      <w:r w:rsidRPr="00CC1CE1">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C1CE1" w:rsidRPr="00CC1CE1" w:rsidRDefault="00CC1CE1" w:rsidP="00CC1CE1">
      <w:pPr>
        <w:tabs>
          <w:tab w:val="left" w:pos="0"/>
        </w:tabs>
        <w:jc w:val="center"/>
        <w:rPr>
          <w:rFonts w:cs="Arial"/>
          <w:lang w:val="ru-RU"/>
        </w:rPr>
      </w:pPr>
      <w:r w:rsidRPr="00CC1CE1">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C1CE1" w:rsidRPr="00CC1CE1" w:rsidTr="00DE1341">
        <w:trPr>
          <w:trHeight w:val="307"/>
          <w:tblCellSpacing w:w="20" w:type="dxa"/>
        </w:trPr>
        <w:tc>
          <w:tcPr>
            <w:tcW w:w="5323" w:type="dxa"/>
            <w:shd w:val="clear" w:color="auto" w:fill="auto"/>
            <w:vAlign w:val="center"/>
          </w:tcPr>
          <w:p w:rsidR="00CC1CE1" w:rsidRPr="00CC1CE1" w:rsidRDefault="00CC1CE1" w:rsidP="00CC1CE1">
            <w:pPr>
              <w:jc w:val="center"/>
              <w:rPr>
                <w:rFonts w:cs="Arial"/>
              </w:rPr>
            </w:pPr>
            <w:r w:rsidRPr="00CC1CE1">
              <w:rPr>
                <w:rFonts w:cs="Arial"/>
              </w:rPr>
              <w:t>Укупни трошкови без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433"/>
          <w:tblCellSpacing w:w="20" w:type="dxa"/>
        </w:trPr>
        <w:tc>
          <w:tcPr>
            <w:tcW w:w="5323" w:type="dxa"/>
            <w:shd w:val="clear" w:color="auto" w:fill="auto"/>
            <w:vAlign w:val="center"/>
          </w:tcPr>
          <w:p w:rsidR="00CC1CE1" w:rsidRPr="00CC1CE1" w:rsidRDefault="00CC1CE1" w:rsidP="00CC1CE1">
            <w:pPr>
              <w:autoSpaceDE w:val="0"/>
              <w:autoSpaceDN w:val="0"/>
              <w:adjustRightInd w:val="0"/>
              <w:jc w:val="center"/>
              <w:rPr>
                <w:rFonts w:cs="Arial"/>
              </w:rPr>
            </w:pPr>
            <w:r w:rsidRPr="00CC1CE1">
              <w:rPr>
                <w:rFonts w:cs="Arial"/>
              </w:rPr>
              <w:t>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190"/>
          <w:tblCellSpacing w:w="20" w:type="dxa"/>
        </w:trPr>
        <w:tc>
          <w:tcPr>
            <w:tcW w:w="5323" w:type="dxa"/>
            <w:shd w:val="clear" w:color="auto" w:fill="auto"/>
          </w:tcPr>
          <w:p w:rsidR="00CC1CE1" w:rsidRPr="00CC1CE1" w:rsidRDefault="00CC1CE1" w:rsidP="00CC1CE1">
            <w:pPr>
              <w:jc w:val="center"/>
              <w:rPr>
                <w:rFonts w:cs="Arial"/>
              </w:rPr>
            </w:pPr>
          </w:p>
          <w:p w:rsidR="00CC1CE1" w:rsidRPr="00CC1CE1" w:rsidRDefault="00CC1CE1" w:rsidP="00CC1CE1">
            <w:pPr>
              <w:jc w:val="center"/>
              <w:rPr>
                <w:rFonts w:cs="Arial"/>
              </w:rPr>
            </w:pPr>
            <w:r w:rsidRPr="00CC1CE1">
              <w:rPr>
                <w:rFonts w:cs="Arial"/>
              </w:rPr>
              <w:t>Укупни  трошкови са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bl>
    <w:p w:rsidR="00CC1CE1" w:rsidRPr="00CC1CE1" w:rsidRDefault="00CC1CE1" w:rsidP="00CC1CE1">
      <w:pPr>
        <w:tabs>
          <w:tab w:val="left" w:pos="0"/>
        </w:tabs>
        <w:rPr>
          <w:rFonts w:cs="Arial"/>
          <w:lang w:val="ru-RU"/>
        </w:rPr>
      </w:pPr>
      <w:r w:rsidRPr="00CC1CE1">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CC1CE1" w:rsidRPr="00CC1CE1" w:rsidRDefault="00CC1CE1" w:rsidP="00CC1CE1">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0"/>
        </w:tabs>
        <w:spacing w:before="0"/>
        <w:rPr>
          <w:rFonts w:cs="Arial"/>
          <w:b/>
          <w:lang w:val="ru-RU"/>
        </w:rPr>
      </w:pPr>
      <w:r w:rsidRPr="00CC1CE1">
        <w:rPr>
          <w:rFonts w:cs="Arial"/>
          <w:b/>
          <w:lang w:val="ru-RU"/>
        </w:rPr>
        <w:t>Напомена:</w:t>
      </w:r>
    </w:p>
    <w:p w:rsidR="00CC1CE1" w:rsidRPr="00CC1CE1" w:rsidRDefault="00CC1CE1" w:rsidP="00CC1CE1">
      <w:pPr>
        <w:spacing w:before="0"/>
        <w:rPr>
          <w:rFonts w:cs="Arial"/>
          <w:lang w:val="ru-RU"/>
        </w:rPr>
      </w:pPr>
      <w:r w:rsidRPr="00CC1CE1">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CC1CE1" w:rsidRPr="00CC1CE1" w:rsidRDefault="00CC1CE1" w:rsidP="00CC1CE1">
      <w:pPr>
        <w:tabs>
          <w:tab w:val="left" w:pos="0"/>
        </w:tabs>
        <w:spacing w:before="0"/>
        <w:rPr>
          <w:rFonts w:cs="Arial"/>
          <w:lang w:val="ru-RU"/>
        </w:rPr>
      </w:pPr>
      <w:r w:rsidRPr="00DE1341">
        <w:rPr>
          <w:rFonts w:cs="Arial"/>
          <w:lang w:val="ru-RU"/>
        </w:rPr>
        <w:t>-</w:t>
      </w:r>
      <w:r w:rsidRPr="00CC1CE1">
        <w:rPr>
          <w:rFonts w:cs="Arial"/>
          <w:lang w:val="sr-Latn-CS"/>
        </w:rPr>
        <w:t>остале трошкове припреме и подношења понуде</w:t>
      </w:r>
      <w:r w:rsidRPr="00CC1CE1">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CC1CE1" w:rsidRPr="00CC1CE1" w:rsidRDefault="00CC1CE1" w:rsidP="00CC1CE1">
      <w:pPr>
        <w:spacing w:before="0"/>
        <w:rPr>
          <w:rFonts w:cs="Arial"/>
          <w:lang w:val="ru-RU"/>
        </w:rPr>
      </w:pPr>
      <w:r w:rsidRPr="00CC1CE1">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C1CE1" w:rsidRPr="00CC1CE1" w:rsidRDefault="00CC1CE1" w:rsidP="00CC1CE1">
      <w:pPr>
        <w:tabs>
          <w:tab w:val="left" w:pos="1134"/>
        </w:tabs>
        <w:spacing w:before="0"/>
        <w:rPr>
          <w:rFonts w:eastAsia="TimesNewRomanPS-BoldMT" w:cs="Arial"/>
          <w:lang w:val="ru-RU"/>
        </w:rPr>
      </w:pPr>
      <w:r w:rsidRPr="00CC1CE1">
        <w:rPr>
          <w:rFonts w:eastAsia="TimesNewRomanPS-BoldMT" w:cs="Arial"/>
          <w:lang w:val="ru-RU"/>
        </w:rPr>
        <w:t xml:space="preserve">-Уколико </w:t>
      </w:r>
      <w:r w:rsidRPr="00CC1CE1">
        <w:rPr>
          <w:rFonts w:eastAsia="TimesNewRomanPS-BoldMT" w:cs="Arial"/>
          <w:lang w:val="sr-Cyrl-CS"/>
        </w:rPr>
        <w:t>група понуђача подноси заједничку понуду овај образац потписује и оверава Носилац посла</w:t>
      </w:r>
      <w:r w:rsidRPr="00CC1CE1">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C1CE1" w:rsidRPr="00DE1341" w:rsidRDefault="00CC1CE1" w:rsidP="00CC1CE1">
      <w:pPr>
        <w:spacing w:before="0"/>
        <w:jc w:val="right"/>
        <w:outlineLvl w:val="1"/>
        <w:rPr>
          <w:rFonts w:cs="Arial"/>
          <w:b/>
          <w:lang w:val="ru-RU"/>
        </w:rPr>
      </w:pPr>
      <w:r w:rsidRPr="00CC1CE1">
        <w:rPr>
          <w:rFonts w:cs="Arial"/>
          <w:b/>
          <w:lang w:val="sr-Latn-CS"/>
        </w:rPr>
        <w:br w:type="page"/>
      </w:r>
      <w:r w:rsidRPr="00DE1341">
        <w:rPr>
          <w:rFonts w:cs="Arial"/>
          <w:b/>
          <w:lang w:val="ru-RU"/>
        </w:rPr>
        <w:lastRenderedPageBreak/>
        <w:t>ПРИЛОГ 1.</w:t>
      </w: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b/>
          <w:lang w:val="sr-Cyrl-CS" w:eastAsia="ar-SA"/>
        </w:rPr>
      </w:pPr>
      <w:r w:rsidRPr="00CC1CE1">
        <w:rPr>
          <w:rFonts w:cs="Arial"/>
          <w:b/>
          <w:lang w:val="sr-Cyrl-CS" w:eastAsia="ar-SA"/>
        </w:rPr>
        <w:t>СПОРАЗУМ  УЧЕСНИКА ЗАЈЕДНИЧКЕ ПОНУДЕ</w:t>
      </w:r>
    </w:p>
    <w:p w:rsidR="00CC1CE1" w:rsidRPr="00CC1CE1" w:rsidRDefault="00CC1CE1" w:rsidP="00CC1CE1">
      <w:pPr>
        <w:spacing w:before="0"/>
        <w:jc w:val="center"/>
        <w:rPr>
          <w:rFonts w:cs="Arial"/>
          <w:b/>
          <w:lang w:val="sr-Cyrl-CS" w:eastAsia="ar-SA"/>
        </w:rPr>
      </w:pPr>
    </w:p>
    <w:p w:rsidR="00CC1CE1" w:rsidRPr="00CC1CE1" w:rsidRDefault="00CC1CE1" w:rsidP="00CC1CE1">
      <w:pPr>
        <w:suppressAutoHyphens/>
        <w:rPr>
          <w:rFonts w:cs="Arial"/>
          <w:lang w:val="sr-Cyrl-CS" w:eastAsia="ar-SA"/>
        </w:rPr>
      </w:pPr>
      <w:r w:rsidRPr="00CC1CE1">
        <w:rPr>
          <w:rFonts w:cs="Arial"/>
          <w:lang w:val="sr-Cyrl-CS" w:eastAsia="ar-SA"/>
        </w:rPr>
        <w:t xml:space="preserve">На основу члана 81. Закона о јавним набавкама </w:t>
      </w:r>
      <w:r w:rsidRPr="00CC1CE1">
        <w:rPr>
          <w:rFonts w:eastAsia="TimesNewRomanPSMT" w:cs="Arial"/>
          <w:lang w:val="ru-RU"/>
        </w:rPr>
        <w:t xml:space="preserve">(„Сл. </w:t>
      </w:r>
      <w:r w:rsidRPr="00CC1CE1">
        <w:rPr>
          <w:rFonts w:eastAsia="TimesNewRomanPSMT" w:cs="Arial"/>
          <w:lang w:val="sr-Cyrl-CS"/>
        </w:rPr>
        <w:t>г</w:t>
      </w:r>
      <w:r w:rsidRPr="00CC1CE1">
        <w:rPr>
          <w:rFonts w:eastAsia="TimesNewRomanPSMT" w:cs="Arial"/>
          <w:lang w:val="ru-RU"/>
        </w:rPr>
        <w:t>ласник РС” бр. 1</w:t>
      </w:r>
      <w:r w:rsidRPr="00CC1CE1">
        <w:rPr>
          <w:rFonts w:eastAsia="TimesNewRomanPSMT" w:cs="Arial"/>
          <w:lang w:val="sr-Cyrl-CS"/>
        </w:rPr>
        <w:t>24</w:t>
      </w:r>
      <w:r w:rsidRPr="00CC1CE1">
        <w:rPr>
          <w:rFonts w:eastAsia="TimesNewRomanPSMT" w:cs="Arial"/>
          <w:lang w:val="ru-RU"/>
        </w:rPr>
        <w:t>/20</w:t>
      </w:r>
      <w:r w:rsidRPr="00CC1CE1">
        <w:rPr>
          <w:rFonts w:eastAsia="TimesNewRomanPSMT" w:cs="Arial"/>
          <w:lang w:val="sr-Cyrl-CS"/>
        </w:rPr>
        <w:t>12</w:t>
      </w:r>
      <w:r w:rsidRPr="00CC1CE1">
        <w:rPr>
          <w:rFonts w:eastAsia="TimesNewRomanPSMT" w:cs="Arial"/>
          <w:lang w:val="ru-RU"/>
        </w:rPr>
        <w:t>, 14/15, 68/15</w:t>
      </w:r>
      <w:r w:rsidRPr="00CC1CE1">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CC1CE1" w:rsidRPr="00467F91" w:rsidTr="00DE1341">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НАЗИВ И СЕДИШТЕ ЧЛАНА ГРУПЕ ПОНУЂАЧА</w:t>
            </w:r>
          </w:p>
          <w:p w:rsidR="00CC1CE1" w:rsidRPr="00CC1CE1" w:rsidRDefault="00CC1CE1" w:rsidP="00CC1CE1">
            <w:pPr>
              <w:suppressAutoHyphens/>
              <w:rPr>
                <w:rFonts w:cs="Arial"/>
                <w:lang w:val="sr-Cyrl-CS" w:eastAsia="ar-SA"/>
              </w:rPr>
            </w:pPr>
          </w:p>
        </w:tc>
      </w:tr>
      <w:tr w:rsidR="00CC1CE1" w:rsidRPr="00467F91" w:rsidTr="00DE1341">
        <w:trPr>
          <w:trHeight w:val="1244"/>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467F91" w:rsidTr="00DE1341">
        <w:trPr>
          <w:trHeight w:val="1280"/>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2. Oпис послова сваког од понуђача из групе понуђача у извршењу уговора:</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CC1CE1" w:rsidTr="00DE1341">
        <w:trPr>
          <w:trHeight w:val="1433"/>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3.Друго:</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bl>
    <w:p w:rsidR="00CC1CE1" w:rsidRPr="00CC1CE1" w:rsidRDefault="00CC1CE1" w:rsidP="00CC1CE1">
      <w:pPr>
        <w:tabs>
          <w:tab w:val="num" w:pos="360"/>
        </w:tabs>
        <w:rPr>
          <w:rFonts w:cs="Arial"/>
          <w:spacing w:val="2"/>
        </w:rPr>
      </w:pP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DE1341" w:rsidRDefault="00CC1CE1" w:rsidP="00CC1CE1">
      <w:pPr>
        <w:spacing w:after="120"/>
        <w:rPr>
          <w:rFonts w:cs="Arial"/>
          <w:spacing w:val="4"/>
          <w:lang w:val="ru-RU"/>
        </w:rPr>
      </w:pPr>
      <w:r w:rsidRPr="00CC1CE1">
        <w:rPr>
          <w:rFonts w:cs="Arial"/>
          <w:spacing w:val="4"/>
          <w:lang w:val="sr-Cyrl-CS"/>
        </w:rPr>
        <w:t xml:space="preserve">Датум:                                                                                                  </w:t>
      </w:r>
    </w:p>
    <w:p w:rsidR="00CC1CE1" w:rsidRPr="00DE1341" w:rsidRDefault="00CC1CE1" w:rsidP="00CC1CE1">
      <w:pPr>
        <w:tabs>
          <w:tab w:val="num" w:pos="360"/>
        </w:tabs>
        <w:rPr>
          <w:rFonts w:cs="Arial"/>
          <w:spacing w:val="2"/>
          <w:lang w:val="ru-RU"/>
        </w:rPr>
      </w:pPr>
      <w:r w:rsidRPr="00CC1CE1">
        <w:rPr>
          <w:rFonts w:cs="Arial"/>
          <w:spacing w:val="2"/>
          <w:lang w:val="sr-Cyrl-CS"/>
        </w:rPr>
        <w:t xml:space="preserve">___________                                     </w:t>
      </w:r>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DE1341" w:rsidRDefault="00CC1CE1" w:rsidP="00CC1CE1">
      <w:pPr>
        <w:spacing w:before="0"/>
        <w:jc w:val="right"/>
        <w:outlineLvl w:val="1"/>
        <w:rPr>
          <w:rFonts w:cs="Arial"/>
          <w:b/>
          <w:lang w:val="ru-RU"/>
        </w:rPr>
      </w:pPr>
      <w:r w:rsidRPr="00DE1341">
        <w:rPr>
          <w:rFonts w:cs="Arial"/>
          <w:b/>
          <w:lang w:val="ru-RU"/>
        </w:rPr>
        <w:t>ПРИЛОГ 2.</w:t>
      </w:r>
    </w:p>
    <w:p w:rsidR="00CC1CE1" w:rsidRPr="00DE1341" w:rsidRDefault="00CC1CE1" w:rsidP="00CC1CE1">
      <w:pPr>
        <w:spacing w:before="0"/>
        <w:jc w:val="right"/>
        <w:outlineLvl w:val="1"/>
        <w:rPr>
          <w:rFonts w:cs="Arial"/>
          <w:b/>
          <w:lang w:val="ru-RU"/>
        </w:rPr>
      </w:pPr>
      <w:r w:rsidRPr="00DE1341">
        <w:rPr>
          <w:rFonts w:cs="Arial"/>
          <w:b/>
          <w:lang w:val="ru-RU"/>
        </w:rPr>
        <w:t>*менице за озбиљност понуде</w:t>
      </w:r>
    </w:p>
    <w:p w:rsidR="00CC1CE1" w:rsidRPr="00DE1341" w:rsidRDefault="00CC1CE1" w:rsidP="00CC1CE1">
      <w:pPr>
        <w:spacing w:before="0"/>
        <w:jc w:val="right"/>
        <w:outlineLvl w:val="1"/>
        <w:rPr>
          <w:rFonts w:cs="Arial"/>
          <w:b/>
          <w:lang w:val="ru-RU"/>
        </w:rPr>
      </w:pPr>
    </w:p>
    <w:p w:rsidR="00CC1CE1" w:rsidRPr="00DE1341" w:rsidRDefault="00CC1CE1" w:rsidP="00CC1CE1">
      <w:pPr>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C1CE1" w:rsidRPr="00DE1341" w:rsidRDefault="00CC1CE1" w:rsidP="00CC1CE1">
      <w:pPr>
        <w:spacing w:before="0"/>
        <w:rPr>
          <w:rFonts w:cs="Arial"/>
          <w:lang w:val="ru-RU"/>
        </w:rPr>
      </w:pPr>
    </w:p>
    <w:p w:rsidR="00CC1CE1" w:rsidRPr="00CC1CE1" w:rsidRDefault="00CC1CE1" w:rsidP="00CC1CE1">
      <w:pPr>
        <w:spacing w:before="0"/>
        <w:rPr>
          <w:rFonts w:cs="Arial"/>
          <w:lang w:val="ru-RU"/>
        </w:rPr>
      </w:pPr>
      <w:r w:rsidRPr="00CC1CE1">
        <w:rPr>
          <w:rFonts w:cs="Arial"/>
          <w:lang w:val="ru-RU"/>
        </w:rPr>
        <w:t>ДУЖНИК:  …………………………………………………………………………........................</w:t>
      </w:r>
    </w:p>
    <w:p w:rsidR="00CC1CE1" w:rsidRPr="00CC1CE1" w:rsidRDefault="00CC1CE1" w:rsidP="00CC1CE1">
      <w:pPr>
        <w:spacing w:before="0"/>
        <w:rPr>
          <w:rFonts w:cs="Arial"/>
          <w:lang w:val="ru-RU"/>
        </w:rPr>
      </w:pPr>
      <w:r w:rsidRPr="00CC1CE1">
        <w:rPr>
          <w:rFonts w:cs="Arial"/>
          <w:lang w:val="ru-RU"/>
        </w:rPr>
        <w:t>(назив и седиште Понуђача)</w:t>
      </w:r>
    </w:p>
    <w:p w:rsidR="00CC1CE1" w:rsidRPr="00DE1341" w:rsidRDefault="00CC1CE1" w:rsidP="00CC1CE1">
      <w:pPr>
        <w:spacing w:before="0"/>
        <w:rPr>
          <w:rFonts w:cs="Arial"/>
          <w:lang w:val="ru-RU"/>
        </w:rPr>
      </w:pPr>
      <w:r w:rsidRPr="00DE1341">
        <w:rPr>
          <w:rFonts w:cs="Arial"/>
          <w:lang w:val="ru-RU"/>
        </w:rPr>
        <w:t>МАТИЧНИ БРОЈ ДУЖНИКА (Понуђача): ..................................................................</w:t>
      </w:r>
    </w:p>
    <w:p w:rsidR="00CC1CE1" w:rsidRPr="00DE1341" w:rsidRDefault="00CC1CE1" w:rsidP="00CC1CE1">
      <w:pPr>
        <w:spacing w:before="0"/>
        <w:rPr>
          <w:rFonts w:cs="Arial"/>
          <w:lang w:val="ru-RU"/>
        </w:rPr>
      </w:pPr>
      <w:r w:rsidRPr="00DE1341">
        <w:rPr>
          <w:rFonts w:cs="Arial"/>
          <w:lang w:val="ru-RU"/>
        </w:rPr>
        <w:t>ТЕКУЋИ РАЧУН ДУЖНИКА (Понуђача): ...................................................................</w:t>
      </w:r>
    </w:p>
    <w:p w:rsidR="00CC1CE1" w:rsidRPr="00DE1341" w:rsidRDefault="00CC1CE1" w:rsidP="00CC1CE1">
      <w:pPr>
        <w:spacing w:before="0"/>
        <w:rPr>
          <w:rFonts w:cs="Arial"/>
          <w:lang w:val="ru-RU"/>
        </w:rPr>
      </w:pPr>
      <w:r w:rsidRPr="00DE1341">
        <w:rPr>
          <w:rFonts w:cs="Arial"/>
          <w:lang w:val="ru-RU"/>
        </w:rPr>
        <w:t>ПИБ ДУЖНИКА (Понуђача): ........................................................................................</w:t>
      </w:r>
    </w:p>
    <w:p w:rsidR="00CC1CE1" w:rsidRPr="00DE1341" w:rsidRDefault="00CC1CE1" w:rsidP="00CC1CE1">
      <w:pPr>
        <w:spacing w:before="0"/>
        <w:rPr>
          <w:rFonts w:cs="Arial"/>
          <w:lang w:val="ru-RU"/>
        </w:rPr>
      </w:pPr>
    </w:p>
    <w:p w:rsidR="00CC1CE1" w:rsidRPr="00CC1CE1" w:rsidRDefault="00CC1CE1" w:rsidP="00CC1CE1">
      <w:pPr>
        <w:spacing w:before="0"/>
        <w:rPr>
          <w:rFonts w:cs="Arial"/>
          <w:lang w:val="ru-RU"/>
        </w:rPr>
      </w:pPr>
      <w:r w:rsidRPr="00CC1CE1">
        <w:rPr>
          <w:rFonts w:cs="Arial"/>
          <w:lang w:val="ru-RU"/>
        </w:rPr>
        <w:t>и з д а ј е  д а н а ............................ године</w:t>
      </w:r>
    </w:p>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CC1CE1">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C1CE1" w:rsidRPr="00CC1CE1" w:rsidRDefault="00CC1CE1" w:rsidP="00CC1CE1">
      <w:pPr>
        <w:spacing w:before="0"/>
        <w:jc w:val="center"/>
        <w:rPr>
          <w:rFonts w:cs="Arial"/>
          <w:b/>
          <w:lang w:val="ru-RU"/>
        </w:rPr>
      </w:pPr>
    </w:p>
    <w:p w:rsidR="00CC1CE1" w:rsidRPr="00CC1CE1" w:rsidRDefault="00CC1CE1" w:rsidP="00CC1CE1">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Banka</w:t>
      </w:r>
      <w:r w:rsidRPr="00CC1CE1">
        <w:rPr>
          <w:rFonts w:cs="Arial"/>
          <w:bCs/>
          <w:lang w:val="ru-RU"/>
        </w:rPr>
        <w:t xml:space="preserve"> </w:t>
      </w:r>
      <w:r w:rsidRPr="00CC1CE1">
        <w:rPr>
          <w:rFonts w:cs="Arial"/>
          <w:bCs/>
        </w:rPr>
        <w:t>Intesa</w:t>
      </w:r>
      <w:r w:rsidRPr="00CC1CE1">
        <w:rPr>
          <w:rFonts w:cs="Arial"/>
          <w:bCs/>
          <w:lang w:val="ru-RU"/>
        </w:rPr>
        <w:t xml:space="preserve">, </w:t>
      </w:r>
    </w:p>
    <w:p w:rsidR="00CC1CE1" w:rsidRPr="00CC1CE1" w:rsidRDefault="00CC1CE1" w:rsidP="00CC1CE1">
      <w:pPr>
        <w:widowControl w:val="0"/>
        <w:tabs>
          <w:tab w:val="left" w:pos="1418"/>
        </w:tabs>
        <w:spacing w:before="0"/>
        <w:ind w:left="1440" w:hanging="1440"/>
        <w:rPr>
          <w:rFonts w:cs="Arial"/>
          <w:bCs/>
          <w:lang w:val="ru-RU"/>
        </w:rPr>
      </w:pPr>
      <w:r w:rsidRPr="00CC1CE1">
        <w:rPr>
          <w:rFonts w:cs="Arial"/>
          <w:bCs/>
          <w:lang w:val="ru-RU"/>
        </w:rPr>
        <w:tab/>
      </w:r>
    </w:p>
    <w:p w:rsidR="00CC1CE1" w:rsidRPr="00CC1CE1" w:rsidRDefault="00CC1CE1" w:rsidP="00CC1CE1">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E615E2" w:rsidRPr="00B56DB6" w:rsidRDefault="00CC1CE1" w:rsidP="00E615E2">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sidR="00E615E2">
        <w:rPr>
          <w:rFonts w:cs="Arial"/>
          <w:lang w:val="sr-Cyrl-RS"/>
        </w:rPr>
        <w:t>2</w:t>
      </w:r>
      <w:r w:rsidR="00E615E2"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sidR="00E615E2">
        <w:rPr>
          <w:rFonts w:cs="Arial"/>
          <w:lang w:val="ru-RU"/>
        </w:rPr>
        <w:t xml:space="preserve"> </w:t>
      </w:r>
      <w:r w:rsidR="00E615E2" w:rsidRPr="00B56DB6">
        <w:rPr>
          <w:rFonts w:cs="Arial"/>
          <w:lang w:val="ru-RU"/>
        </w:rPr>
        <w:t>30 дана</w:t>
      </w:r>
      <w:r w:rsidR="00E615E2">
        <w:rPr>
          <w:rFonts w:cs="Arial"/>
          <w:lang w:val="ru-RU"/>
        </w:rPr>
        <w:t xml:space="preserve"> </w:t>
      </w:r>
      <w:r w:rsidR="00E615E2" w:rsidRPr="00B56DB6">
        <w:rPr>
          <w:rFonts w:cs="Arial"/>
          <w:lang w:val="ru-RU"/>
        </w:rPr>
        <w:t>дужим од рока важења понуде,</w:t>
      </w:r>
      <w:r w:rsidR="00E615E2"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E615E2" w:rsidRPr="00B56DB6">
        <w:rPr>
          <w:rFonts w:cs="Arial"/>
          <w:lang w:val="ru-RU"/>
        </w:rPr>
        <w:t>.</w:t>
      </w:r>
    </w:p>
    <w:p w:rsidR="00E615E2" w:rsidRPr="00B56DB6" w:rsidRDefault="00E615E2" w:rsidP="00E615E2">
      <w:pPr>
        <w:spacing w:before="0"/>
        <w:rPr>
          <w:rFonts w:cs="Arial"/>
          <w:lang w:val="ru-RU"/>
        </w:rPr>
      </w:pPr>
    </w:p>
    <w:p w:rsidR="00CC1CE1" w:rsidRPr="00CC1CE1" w:rsidRDefault="00E615E2" w:rsidP="00E615E2">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sidR="00E615E2">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C1CE1" w:rsidRDefault="00CC1CE1" w:rsidP="00CC1CE1">
      <w:pPr>
        <w:widowControl w:val="0"/>
        <w:autoSpaceDE w:val="0"/>
        <w:autoSpaceDN w:val="0"/>
        <w:adjustRightInd w:val="0"/>
        <w:spacing w:before="0"/>
        <w:rPr>
          <w:rFonts w:cs="Arial"/>
          <w:lang w:val="sr-Cyrl-CS"/>
        </w:rPr>
      </w:pPr>
    </w:p>
    <w:p w:rsidR="00F262C1" w:rsidRPr="00CC1CE1" w:rsidRDefault="00F262C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sidR="00E615E2">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sidR="002E0BA3">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sidR="002E0BA3">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C1CE1" w:rsidRPr="00DE1341" w:rsidRDefault="00CC1CE1" w:rsidP="00CC1CE1">
      <w:pPr>
        <w:spacing w:before="0"/>
        <w:rPr>
          <w:rFonts w:cs="Arial"/>
          <w:lang w:val="sr-Cyrl-CS"/>
        </w:rPr>
      </w:pPr>
    </w:p>
    <w:p w:rsidR="00CC1CE1" w:rsidRPr="00DE1341" w:rsidRDefault="00CC1CE1" w:rsidP="00CC1CE1">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C1CE1" w:rsidRPr="00DE1341" w:rsidRDefault="00CC1CE1" w:rsidP="00CC1CE1">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C1CE1" w:rsidRPr="00DE1341" w:rsidRDefault="00CC1CE1" w:rsidP="00CC1CE1">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C1CE1" w:rsidRPr="00DE1341" w:rsidRDefault="00CC1CE1" w:rsidP="00CC1CE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ru-RU"/>
              </w:rPr>
            </w:pPr>
            <w:r w:rsidRPr="00CC1CE1">
              <w:rPr>
                <w:rFonts w:cs="Arial"/>
              </w:rPr>
              <w:t>Понуђач</w:t>
            </w:r>
            <w:r w:rsidRPr="00CC1CE1">
              <w:rPr>
                <w:rFonts w:cs="Arial"/>
                <w:lang w:val="ru-RU"/>
              </w:rPr>
              <w:t>:</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spacing w:before="0"/>
        <w:ind w:firstLine="720"/>
        <w:rPr>
          <w:rFonts w:cs="Arial"/>
          <w:lang w:val="ru-RU"/>
        </w:rPr>
      </w:pPr>
    </w:p>
    <w:p w:rsidR="00CC1CE1" w:rsidRPr="00CC1CE1" w:rsidRDefault="00CC1CE1" w:rsidP="00CC1CE1">
      <w:pPr>
        <w:spacing w:before="0"/>
        <w:ind w:firstLine="720"/>
        <w:rPr>
          <w:rFonts w:cs="Arial"/>
          <w:lang w:val="ru-RU"/>
        </w:rPr>
      </w:pPr>
    </w:p>
    <w:p w:rsidR="00CC1CE1" w:rsidRPr="00CC1CE1" w:rsidRDefault="00CC1CE1" w:rsidP="00CC1CE1">
      <w:pPr>
        <w:spacing w:before="0"/>
        <w:ind w:firstLine="720"/>
        <w:rPr>
          <w:rFonts w:cs="Arial"/>
          <w:lang w:val="ru-RU"/>
        </w:rPr>
      </w:pPr>
      <w:r w:rsidRPr="00CC1CE1">
        <w:rPr>
          <w:rFonts w:cs="Arial"/>
          <w:lang w:val="ru-RU"/>
        </w:rPr>
        <w:t>Прилог:</w:t>
      </w:r>
    </w:p>
    <w:p w:rsidR="00CC1CE1" w:rsidRPr="00DE1341" w:rsidRDefault="00CC1CE1" w:rsidP="00CC1CE1">
      <w:pPr>
        <w:numPr>
          <w:ilvl w:val="0"/>
          <w:numId w:val="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C1CE1" w:rsidRPr="00DE1341" w:rsidRDefault="00CC1CE1" w:rsidP="00CC1CE1">
      <w:pPr>
        <w:numPr>
          <w:ilvl w:val="0"/>
          <w:numId w:val="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C1CE1" w:rsidRPr="00CC1CE1" w:rsidRDefault="00CC1CE1" w:rsidP="00CC1CE1">
      <w:pPr>
        <w:numPr>
          <w:ilvl w:val="0"/>
          <w:numId w:val="7"/>
        </w:numPr>
        <w:spacing w:before="0"/>
        <w:contextualSpacing/>
        <w:rPr>
          <w:rFonts w:eastAsia="Calibri" w:cs="Arial"/>
        </w:rPr>
      </w:pPr>
      <w:r w:rsidRPr="00CC1CE1">
        <w:rPr>
          <w:rFonts w:eastAsia="Calibri" w:cs="Arial"/>
        </w:rPr>
        <w:t xml:space="preserve">фотокопија ОП обрасца </w:t>
      </w:r>
    </w:p>
    <w:p w:rsidR="00CC1CE1" w:rsidRPr="00DE1341" w:rsidRDefault="00CC1CE1" w:rsidP="00CC1CE1">
      <w:pPr>
        <w:numPr>
          <w:ilvl w:val="0"/>
          <w:numId w:val="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C1CE1" w:rsidRPr="00DE1341" w:rsidRDefault="00CC1CE1" w:rsidP="00CC1CE1">
      <w:pPr>
        <w:spacing w:before="0"/>
        <w:ind w:left="720"/>
        <w:contextualSpacing/>
        <w:rPr>
          <w:rFonts w:eastAsia="Calibri" w:cs="Arial"/>
          <w:lang w:val="ru-RU"/>
        </w:rPr>
      </w:pPr>
    </w:p>
    <w:p w:rsidR="00CC1CE1" w:rsidRPr="00DE1341" w:rsidRDefault="00CC1CE1" w:rsidP="00CC1CE1">
      <w:pPr>
        <w:spacing w:before="0"/>
        <w:ind w:left="720"/>
        <w:contextualSpacing/>
        <w:rPr>
          <w:rFonts w:eastAsia="Calibri" w:cs="Arial"/>
          <w:lang w:val="ru-RU"/>
        </w:rPr>
      </w:pPr>
    </w:p>
    <w:p w:rsidR="00CC1CE1" w:rsidRPr="00DE1341" w:rsidRDefault="00CC1CE1" w:rsidP="00CC1CE1">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C1CE1" w:rsidRPr="00DE1341" w:rsidRDefault="00CC1CE1" w:rsidP="00CC1CE1">
      <w:pPr>
        <w:spacing w:before="0"/>
        <w:ind w:left="720"/>
        <w:contextualSpacing/>
        <w:rPr>
          <w:rFonts w:eastAsia="Calibri" w:cs="Arial"/>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5C8E" w:rsidRPr="00D240C1" w:rsidRDefault="00CC5C8E" w:rsidP="00CC5C8E">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C5C8E" w:rsidRPr="00B56DB6" w:rsidRDefault="00CC5C8E" w:rsidP="00CC5C8E">
      <w:pPr>
        <w:spacing w:before="0"/>
        <w:jc w:val="right"/>
        <w:rPr>
          <w:rFonts w:cs="Arial"/>
          <w:b/>
          <w:lang w:val="ru-RU"/>
        </w:rPr>
      </w:pPr>
      <w:r w:rsidRPr="00B56DB6">
        <w:rPr>
          <w:rFonts w:cs="Arial"/>
          <w:b/>
          <w:lang w:val="ru-RU"/>
        </w:rPr>
        <w:t>*менице за добро извршење посла</w:t>
      </w:r>
    </w:p>
    <w:p w:rsidR="00CC5C8E" w:rsidRPr="00B56DB6" w:rsidRDefault="00CC5C8E" w:rsidP="00CC5C8E">
      <w:pPr>
        <w:spacing w:before="0"/>
        <w:jc w:val="right"/>
        <w:rPr>
          <w:rFonts w:cs="Arial"/>
          <w:b/>
          <w:lang w:val="ru-RU"/>
        </w:rPr>
      </w:pPr>
    </w:p>
    <w:p w:rsidR="00CC5C8E" w:rsidRPr="00B56DB6" w:rsidRDefault="00CC5C8E" w:rsidP="00CC5C8E">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C5C8E" w:rsidRPr="00B56DB6" w:rsidRDefault="00CC5C8E" w:rsidP="00CC5C8E">
      <w:pPr>
        <w:spacing w:before="0"/>
        <w:rPr>
          <w:rFonts w:cs="Arial"/>
          <w:lang w:val="ru-RU"/>
        </w:rPr>
      </w:pPr>
    </w:p>
    <w:p w:rsidR="00CC5C8E" w:rsidRPr="00B56DB6" w:rsidRDefault="00CC5C8E" w:rsidP="00CC5C8E">
      <w:pPr>
        <w:spacing w:before="0"/>
        <w:rPr>
          <w:rFonts w:cs="Arial"/>
          <w:b/>
          <w:lang w:val="ru-RU"/>
        </w:rPr>
      </w:pPr>
      <w:r w:rsidRPr="00B56DB6">
        <w:rPr>
          <w:rFonts w:cs="Arial"/>
          <w:b/>
          <w:lang w:val="ru-RU"/>
        </w:rPr>
        <w:t>(напомена: не доставља се у понуди)</w:t>
      </w:r>
    </w:p>
    <w:p w:rsidR="00CC5C8E" w:rsidRPr="00B56DB6" w:rsidRDefault="00CC5C8E" w:rsidP="00CC5C8E">
      <w:pPr>
        <w:spacing w:before="0"/>
        <w:rPr>
          <w:rFonts w:cs="Arial"/>
          <w:lang w:val="ru-RU"/>
        </w:rPr>
      </w:pPr>
    </w:p>
    <w:p w:rsidR="00CC5C8E" w:rsidRPr="00D240C1" w:rsidRDefault="00CC5C8E" w:rsidP="00CC5C8E">
      <w:pPr>
        <w:spacing w:before="0"/>
        <w:rPr>
          <w:rFonts w:cs="Arial"/>
          <w:lang w:val="ru-RU"/>
        </w:rPr>
      </w:pPr>
      <w:r w:rsidRPr="00B56DB6">
        <w:rPr>
          <w:rFonts w:cs="Arial"/>
          <w:lang w:val="ru-RU"/>
        </w:rPr>
        <w:t xml:space="preserve">ДУЖНИК:  </w:t>
      </w:r>
      <w:r w:rsidRPr="00D240C1">
        <w:rPr>
          <w:rFonts w:cs="Arial"/>
          <w:lang w:val="ru-RU"/>
        </w:rPr>
        <w:t>…………………………………………………………………………........................</w:t>
      </w:r>
    </w:p>
    <w:p w:rsidR="00CC5C8E" w:rsidRPr="00B56DB6" w:rsidRDefault="00CC5C8E" w:rsidP="00CC5C8E">
      <w:pPr>
        <w:spacing w:before="0"/>
        <w:rPr>
          <w:rFonts w:cs="Arial"/>
          <w:lang w:val="ru-RU"/>
        </w:rPr>
      </w:pPr>
      <w:r w:rsidRPr="00B56DB6">
        <w:rPr>
          <w:rFonts w:cs="Arial"/>
          <w:lang w:val="ru-RU"/>
        </w:rPr>
        <w:t>(назив и седиште Понуђача)</w:t>
      </w:r>
    </w:p>
    <w:p w:rsidR="00CC5C8E" w:rsidRPr="00B56DB6" w:rsidRDefault="00CC5C8E" w:rsidP="00CC5C8E">
      <w:pPr>
        <w:spacing w:before="0"/>
        <w:rPr>
          <w:rFonts w:cs="Arial"/>
          <w:lang w:val="ru-RU"/>
        </w:rPr>
      </w:pPr>
      <w:r w:rsidRPr="00B56DB6">
        <w:rPr>
          <w:rFonts w:cs="Arial"/>
          <w:lang w:val="ru-RU"/>
        </w:rPr>
        <w:t>МАТИЧНИ БРОЈ ДУЖНИКА (Понуђача): ..................................................................</w:t>
      </w:r>
    </w:p>
    <w:p w:rsidR="00CC5C8E" w:rsidRPr="00B56DB6" w:rsidRDefault="00CC5C8E" w:rsidP="00CC5C8E">
      <w:pPr>
        <w:spacing w:before="0"/>
        <w:rPr>
          <w:rFonts w:cs="Arial"/>
          <w:lang w:val="ru-RU"/>
        </w:rPr>
      </w:pPr>
      <w:r w:rsidRPr="00B56DB6">
        <w:rPr>
          <w:rFonts w:cs="Arial"/>
          <w:lang w:val="ru-RU"/>
        </w:rPr>
        <w:t>ТЕКУЋИ РАЧУН ДУЖНИКА (Понуђача): ...................................................................</w:t>
      </w:r>
    </w:p>
    <w:p w:rsidR="00CC5C8E" w:rsidRPr="00D86823" w:rsidRDefault="00CC5C8E" w:rsidP="00CC5C8E">
      <w:pPr>
        <w:spacing w:before="0"/>
        <w:rPr>
          <w:rFonts w:cs="Arial"/>
          <w:lang w:val="ru-RU"/>
        </w:rPr>
      </w:pPr>
      <w:r w:rsidRPr="00D86823">
        <w:rPr>
          <w:rFonts w:cs="Arial"/>
          <w:lang w:val="ru-RU"/>
        </w:rPr>
        <w:t>ПИБ ДУЖНИКА (Понуђача): ........................................................................................</w:t>
      </w:r>
    </w:p>
    <w:p w:rsidR="00CC5C8E" w:rsidRPr="00D86823"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и з д а ј е  д а н а ............................ године</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p>
    <w:p w:rsidR="00CC5C8E" w:rsidRPr="00B56DB6" w:rsidRDefault="00CC5C8E" w:rsidP="00CC5C8E">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C5C8E" w:rsidRPr="00B56DB6" w:rsidRDefault="00CC5C8E" w:rsidP="00CC5C8E">
      <w:pPr>
        <w:spacing w:before="0"/>
        <w:rPr>
          <w:rFonts w:cs="Arial"/>
          <w:lang w:val="ru-RU"/>
        </w:rPr>
      </w:pPr>
    </w:p>
    <w:p w:rsidR="00CC5C8E" w:rsidRPr="00B56DB6" w:rsidRDefault="00CC5C8E" w:rsidP="00CC5C8E">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Banka</w:t>
      </w:r>
      <w:r w:rsidRPr="00B56DB6">
        <w:rPr>
          <w:rFonts w:cs="Arial"/>
          <w:bCs/>
          <w:lang w:val="ru-RU"/>
        </w:rPr>
        <w:t xml:space="preserve"> </w:t>
      </w:r>
      <w:r w:rsidRPr="00D240C1">
        <w:rPr>
          <w:rFonts w:cs="Arial"/>
          <w:bCs/>
        </w:rPr>
        <w:t>Intesa</w:t>
      </w:r>
      <w:r w:rsidRPr="00B56DB6">
        <w:rPr>
          <w:rFonts w:cs="Arial"/>
          <w:bCs/>
          <w:lang w:val="ru-RU"/>
        </w:rPr>
        <w:t xml:space="preserve">, </w:t>
      </w:r>
    </w:p>
    <w:p w:rsidR="00CC5C8E" w:rsidRPr="00B56DB6" w:rsidRDefault="00CC5C8E" w:rsidP="00CC5C8E">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C5C8E" w:rsidRPr="00B56DB6" w:rsidRDefault="00CC5C8E" w:rsidP="00CC5C8E">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sidR="00AB792D">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B56DB6">
        <w:rPr>
          <w:rFonts w:cs="Arial"/>
          <w:lang w:val="ru-RU"/>
        </w:rPr>
        <w:lastRenderedPageBreak/>
        <w:t>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Banka</w:t>
      </w:r>
      <w:r w:rsidRPr="00B56DB6">
        <w:rPr>
          <w:rFonts w:cs="Arial"/>
          <w:lang w:val="ru-RU"/>
        </w:rPr>
        <w:t xml:space="preserve"> </w:t>
      </w:r>
      <w:r w:rsidRPr="00D240C1">
        <w:rPr>
          <w:rFonts w:cs="Arial"/>
        </w:rPr>
        <w:t>Intesa</w:t>
      </w:r>
      <w:r w:rsidRPr="00B56DB6">
        <w:rPr>
          <w:rFonts w:cs="Arial"/>
          <w:lang w:val="ru-RU"/>
        </w:rPr>
        <w:t>.</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C5C8E" w:rsidRPr="00B56DB6" w:rsidRDefault="00CC5C8E" w:rsidP="00CC5C8E">
      <w:pPr>
        <w:spacing w:before="0"/>
        <w:rPr>
          <w:rFonts w:cs="Arial"/>
          <w:lang w:val="ru-RU"/>
        </w:rPr>
      </w:pPr>
    </w:p>
    <w:p w:rsidR="00CC5C8E" w:rsidRPr="00D240C1" w:rsidRDefault="00CC5C8E" w:rsidP="00CC5C8E">
      <w:pPr>
        <w:spacing w:before="0"/>
        <w:rPr>
          <w:rFonts w:cs="Arial"/>
        </w:rPr>
      </w:pPr>
      <w:r w:rsidRPr="00D240C1">
        <w:rPr>
          <w:rFonts w:cs="Arial"/>
        </w:rPr>
        <w:t xml:space="preserve">Место и датум издавања Овлашћења          </w:t>
      </w:r>
    </w:p>
    <w:p w:rsidR="00CC5C8E" w:rsidRPr="00D240C1" w:rsidRDefault="00CC5C8E" w:rsidP="00CC5C8E">
      <w:pPr>
        <w:spacing w:before="0"/>
        <w:rPr>
          <w:rFonts w:cs="Arial"/>
        </w:rPr>
      </w:pPr>
    </w:p>
    <w:p w:rsidR="00CC5C8E" w:rsidRPr="00D240C1" w:rsidRDefault="00CC5C8E" w:rsidP="00CC5C8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C5C8E" w:rsidRPr="00D240C1" w:rsidTr="00E615E2">
        <w:trPr>
          <w:jc w:val="center"/>
        </w:trPr>
        <w:tc>
          <w:tcPr>
            <w:tcW w:w="3882" w:type="dxa"/>
          </w:tcPr>
          <w:p w:rsidR="00CC5C8E" w:rsidRPr="00D240C1" w:rsidRDefault="00CC5C8E" w:rsidP="00E615E2">
            <w:pPr>
              <w:spacing w:before="0"/>
              <w:jc w:val="center"/>
              <w:rPr>
                <w:rFonts w:cs="Arial"/>
              </w:rPr>
            </w:pPr>
            <w:r w:rsidRPr="00D240C1">
              <w:rPr>
                <w:rFonts w:cs="Arial"/>
              </w:rPr>
              <w:t>Датум:</w:t>
            </w:r>
          </w:p>
        </w:tc>
        <w:tc>
          <w:tcPr>
            <w:tcW w:w="2127" w:type="dxa"/>
          </w:tcPr>
          <w:p w:rsidR="00CC5C8E" w:rsidRPr="00D240C1" w:rsidRDefault="00CC5C8E" w:rsidP="00E615E2">
            <w:pPr>
              <w:spacing w:before="0"/>
              <w:jc w:val="center"/>
              <w:rPr>
                <w:rFonts w:cs="Arial"/>
                <w:lang w:val="ru-RU"/>
              </w:rPr>
            </w:pPr>
          </w:p>
        </w:tc>
        <w:tc>
          <w:tcPr>
            <w:tcW w:w="4022" w:type="dxa"/>
          </w:tcPr>
          <w:p w:rsidR="00CC5C8E" w:rsidRPr="00D240C1" w:rsidRDefault="00CC5C8E" w:rsidP="00E615E2">
            <w:pPr>
              <w:spacing w:before="0"/>
              <w:jc w:val="center"/>
              <w:rPr>
                <w:rFonts w:cs="Arial"/>
                <w:lang w:val="ru-RU"/>
              </w:rPr>
            </w:pPr>
            <w:r w:rsidRPr="00D240C1">
              <w:rPr>
                <w:rFonts w:cs="Arial"/>
              </w:rPr>
              <w:t>Понуђач</w:t>
            </w:r>
            <w:r w:rsidRPr="00D240C1">
              <w:rPr>
                <w:rFonts w:cs="Arial"/>
                <w:lang w:val="ru-RU"/>
              </w:rPr>
              <w:t>:</w:t>
            </w:r>
          </w:p>
        </w:tc>
      </w:tr>
      <w:tr w:rsidR="00CC5C8E" w:rsidRPr="00D240C1" w:rsidTr="00E615E2">
        <w:trPr>
          <w:jc w:val="center"/>
        </w:trPr>
        <w:tc>
          <w:tcPr>
            <w:tcW w:w="3882" w:type="dxa"/>
          </w:tcPr>
          <w:p w:rsidR="00CC5C8E" w:rsidRPr="00D240C1" w:rsidRDefault="00CC5C8E" w:rsidP="00E615E2">
            <w:pPr>
              <w:spacing w:before="0"/>
              <w:jc w:val="center"/>
              <w:rPr>
                <w:rFonts w:cs="Arial"/>
              </w:rPr>
            </w:pPr>
          </w:p>
        </w:tc>
        <w:tc>
          <w:tcPr>
            <w:tcW w:w="2127" w:type="dxa"/>
          </w:tcPr>
          <w:p w:rsidR="00CC5C8E" w:rsidRPr="00D240C1" w:rsidRDefault="00CC5C8E" w:rsidP="00E615E2">
            <w:pPr>
              <w:spacing w:before="0"/>
              <w:jc w:val="center"/>
              <w:rPr>
                <w:rFonts w:cs="Arial"/>
              </w:rPr>
            </w:pPr>
            <w:r w:rsidRPr="00D240C1">
              <w:rPr>
                <w:rFonts w:cs="Arial"/>
              </w:rPr>
              <w:t>М.П.</w:t>
            </w:r>
          </w:p>
        </w:tc>
        <w:tc>
          <w:tcPr>
            <w:tcW w:w="4022" w:type="dxa"/>
          </w:tcPr>
          <w:p w:rsidR="00CC5C8E" w:rsidRPr="00D240C1" w:rsidRDefault="00CC5C8E" w:rsidP="00E615E2">
            <w:pPr>
              <w:spacing w:before="0"/>
              <w:jc w:val="center"/>
              <w:rPr>
                <w:rFonts w:cs="Arial"/>
                <w:lang w:val="ru-RU"/>
              </w:rPr>
            </w:pPr>
          </w:p>
        </w:tc>
      </w:tr>
      <w:tr w:rsidR="00CC5C8E" w:rsidRPr="00D240C1" w:rsidTr="00E615E2">
        <w:trPr>
          <w:jc w:val="center"/>
        </w:trPr>
        <w:tc>
          <w:tcPr>
            <w:tcW w:w="3882" w:type="dxa"/>
            <w:tcBorders>
              <w:bottom w:val="single" w:sz="4" w:space="0" w:color="auto"/>
            </w:tcBorders>
          </w:tcPr>
          <w:p w:rsidR="00CC5C8E" w:rsidRPr="00D240C1" w:rsidRDefault="00CC5C8E" w:rsidP="00E615E2">
            <w:pPr>
              <w:spacing w:before="0"/>
              <w:jc w:val="center"/>
              <w:rPr>
                <w:rFonts w:cs="Arial"/>
              </w:rPr>
            </w:pPr>
          </w:p>
        </w:tc>
        <w:tc>
          <w:tcPr>
            <w:tcW w:w="2127" w:type="dxa"/>
          </w:tcPr>
          <w:p w:rsidR="00CC5C8E" w:rsidRPr="00D240C1" w:rsidRDefault="00CC5C8E" w:rsidP="00E615E2">
            <w:pPr>
              <w:spacing w:before="0"/>
              <w:jc w:val="center"/>
              <w:rPr>
                <w:rFonts w:cs="Arial"/>
                <w:lang w:val="ru-RU"/>
              </w:rPr>
            </w:pPr>
          </w:p>
        </w:tc>
        <w:tc>
          <w:tcPr>
            <w:tcW w:w="4022" w:type="dxa"/>
            <w:tcBorders>
              <w:bottom w:val="single" w:sz="4" w:space="0" w:color="auto"/>
            </w:tcBorders>
          </w:tcPr>
          <w:p w:rsidR="00CC5C8E" w:rsidRPr="00D240C1" w:rsidRDefault="00CC5C8E" w:rsidP="00E615E2">
            <w:pPr>
              <w:spacing w:before="0"/>
              <w:jc w:val="center"/>
              <w:rPr>
                <w:rFonts w:cs="Arial"/>
                <w:lang w:val="ru-RU"/>
              </w:rPr>
            </w:pPr>
          </w:p>
        </w:tc>
      </w:tr>
    </w:tbl>
    <w:p w:rsidR="00CC5C8E" w:rsidRPr="00D240C1" w:rsidRDefault="00CC5C8E" w:rsidP="00CC5C8E">
      <w:pPr>
        <w:spacing w:before="0"/>
        <w:rPr>
          <w:rFonts w:cs="Arial"/>
        </w:rPr>
      </w:pPr>
      <w:r w:rsidRPr="00D240C1">
        <w:rPr>
          <w:rFonts w:cs="Arial"/>
        </w:rPr>
        <w:t xml:space="preserve">                                                                                              Потпис овлашћеног лица</w:t>
      </w:r>
    </w:p>
    <w:p w:rsidR="00CC5C8E" w:rsidRPr="00D240C1" w:rsidRDefault="00CC5C8E" w:rsidP="00CC5C8E">
      <w:pPr>
        <w:spacing w:before="0"/>
        <w:rPr>
          <w:rFonts w:cs="Arial"/>
        </w:rPr>
      </w:pPr>
    </w:p>
    <w:p w:rsidR="00CC5C8E" w:rsidRPr="00D240C1" w:rsidRDefault="00CC5C8E" w:rsidP="00CC5C8E">
      <w:pPr>
        <w:spacing w:before="0"/>
        <w:rPr>
          <w:rFonts w:cs="Arial"/>
        </w:rPr>
      </w:pPr>
      <w:r w:rsidRPr="00D240C1">
        <w:rPr>
          <w:rFonts w:cs="Arial"/>
        </w:rPr>
        <w:t>Прилог:</w:t>
      </w:r>
    </w:p>
    <w:p w:rsidR="00CC5C8E" w:rsidRPr="00B56DB6" w:rsidRDefault="00CC5C8E" w:rsidP="00CC5C8E">
      <w:pPr>
        <w:numPr>
          <w:ilvl w:val="0"/>
          <w:numId w:val="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C5C8E" w:rsidRPr="00B56DB6" w:rsidRDefault="00CC5C8E" w:rsidP="00CC5C8E">
      <w:pPr>
        <w:numPr>
          <w:ilvl w:val="0"/>
          <w:numId w:val="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C5C8E" w:rsidRPr="00D240C1" w:rsidRDefault="00CC5C8E" w:rsidP="00CC5C8E">
      <w:pPr>
        <w:numPr>
          <w:ilvl w:val="0"/>
          <w:numId w:val="7"/>
        </w:numPr>
        <w:spacing w:before="0"/>
        <w:contextualSpacing/>
        <w:rPr>
          <w:rFonts w:eastAsia="Calibri" w:cs="Arial"/>
        </w:rPr>
      </w:pPr>
      <w:r w:rsidRPr="00D240C1">
        <w:rPr>
          <w:rFonts w:eastAsia="Calibri" w:cs="Arial"/>
        </w:rPr>
        <w:t xml:space="preserve">фотокопија ОП обрасца </w:t>
      </w:r>
    </w:p>
    <w:p w:rsidR="00CC1CE1" w:rsidRDefault="00CC5C8E" w:rsidP="00CC5C8E">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Pr="00DE1341" w:rsidRDefault="00CC5C8E" w:rsidP="00CC1CE1">
      <w:pPr>
        <w:spacing w:before="0"/>
        <w:ind w:left="720"/>
        <w:contextualSpacing/>
        <w:rPr>
          <w:rFonts w:eastAsia="Calibri" w:cs="Arial"/>
          <w:color w:val="00B0F0"/>
          <w:lang w:val="ru-RU"/>
        </w:rPr>
      </w:pPr>
    </w:p>
    <w:p w:rsidR="00CC1CE1" w:rsidRPr="00DE1341" w:rsidRDefault="00CC1CE1" w:rsidP="00CC1CE1">
      <w:pPr>
        <w:spacing w:before="0"/>
        <w:ind w:left="720"/>
        <w:contextualSpacing/>
        <w:rPr>
          <w:rFonts w:eastAsia="Calibri" w:cs="Arial"/>
          <w:color w:val="00B0F0"/>
          <w:lang w:val="ru-RU"/>
        </w:rPr>
      </w:pPr>
    </w:p>
    <w:p w:rsidR="00CC1CE1" w:rsidRPr="00CC1CE1" w:rsidRDefault="00CC1CE1" w:rsidP="00CC1CE1">
      <w:pPr>
        <w:spacing w:before="0"/>
        <w:rPr>
          <w:rFonts w:cs="Arial"/>
          <w:b/>
          <w:lang w:val="sr-Cyrl-RS"/>
        </w:rPr>
      </w:pPr>
      <w:r w:rsidRPr="00DE1341">
        <w:rPr>
          <w:rFonts w:cs="Arial"/>
          <w:color w:val="00B0F0"/>
          <w:lang w:val="ru-RU"/>
        </w:rPr>
        <w:lastRenderedPageBreak/>
        <w:t xml:space="preserve">                                                          </w:t>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DE1341">
        <w:rPr>
          <w:rFonts w:cs="Arial"/>
          <w:b/>
          <w:lang w:val="ru-RU"/>
        </w:rPr>
        <w:t>ПРИЛОГ бр.</w:t>
      </w:r>
      <w:r w:rsidR="00CC5C8E">
        <w:rPr>
          <w:rFonts w:cs="Arial"/>
          <w:b/>
          <w:lang w:val="sr-Cyrl-RS"/>
        </w:rPr>
        <w:t xml:space="preserve"> 4</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jc w:val="center"/>
        <w:rPr>
          <w:rFonts w:cs="Arial"/>
          <w:lang w:val="ru-RU"/>
        </w:rPr>
      </w:pPr>
      <w:r w:rsidRPr="00DE1341">
        <w:rPr>
          <w:rFonts w:cs="Arial"/>
          <w:lang w:val="ru-RU"/>
        </w:rPr>
        <w:t>ЗАПИСНИК О ПРУЖЕНИМ УСЛУГАМА</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jc w:val="left"/>
        <w:rPr>
          <w:rFonts w:cs="Arial"/>
          <w:lang w:val="ru-RU"/>
        </w:rPr>
      </w:pPr>
      <w:r w:rsidRPr="00DE1341">
        <w:rPr>
          <w:rFonts w:cs="Arial"/>
          <w:lang w:val="ru-RU"/>
        </w:rPr>
        <w:t>Датум _____</w:t>
      </w:r>
      <w:r w:rsidRPr="00CC1CE1">
        <w:rPr>
          <w:rFonts w:cs="Arial"/>
          <w:lang w:val="sr-Cyrl-RS"/>
        </w:rPr>
        <w:t>____</w:t>
      </w:r>
      <w:r w:rsidRPr="00DE1341">
        <w:rPr>
          <w:rFonts w:cs="Arial"/>
          <w:lang w:val="ru-RU"/>
        </w:rPr>
        <w:t>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tabs>
          <w:tab w:val="left" w:pos="720"/>
          <w:tab w:val="left" w:pos="1440"/>
          <w:tab w:val="left" w:pos="2160"/>
          <w:tab w:val="left" w:pos="2880"/>
          <w:tab w:val="left" w:pos="3600"/>
          <w:tab w:val="left" w:pos="5085"/>
        </w:tabs>
        <w:spacing w:before="0"/>
        <w:rPr>
          <w:rFonts w:cs="Arial"/>
          <w:lang w:val="ru-RU"/>
        </w:rPr>
      </w:pPr>
      <w:r w:rsidRPr="00DE1341">
        <w:rPr>
          <w:rFonts w:cs="Arial"/>
          <w:lang w:val="ru-RU"/>
        </w:rPr>
        <w:tab/>
        <w:t>ПРУЖАЛАЦ УСЛУГА:</w:t>
      </w:r>
      <w:r w:rsidRPr="00DE1341">
        <w:rPr>
          <w:rFonts w:cs="Arial"/>
          <w:lang w:val="ru-RU"/>
        </w:rPr>
        <w:tab/>
      </w:r>
      <w:r w:rsidRPr="00DE1341">
        <w:rPr>
          <w:rFonts w:cs="Arial"/>
          <w:lang w:val="ru-RU"/>
        </w:rPr>
        <w:tab/>
        <w:t xml:space="preserve">      КОРИСНИК УСЛУГА:</w:t>
      </w:r>
    </w:p>
    <w:p w:rsidR="00CC1CE1" w:rsidRPr="00DE1341" w:rsidRDefault="00CC1CE1" w:rsidP="00CC1CE1">
      <w:pPr>
        <w:spacing w:before="0"/>
        <w:rPr>
          <w:rFonts w:cs="Arial"/>
          <w:lang w:val="ru-RU"/>
        </w:rPr>
      </w:pPr>
      <w:r w:rsidRPr="00DE1341">
        <w:rPr>
          <w:rFonts w:cs="Arial"/>
          <w:lang w:val="ru-RU"/>
        </w:rPr>
        <w:t>_________________________</w:t>
      </w:r>
      <w:r w:rsidRPr="00DE1341">
        <w:rPr>
          <w:rFonts w:cs="Arial"/>
          <w:lang w:val="ru-RU"/>
        </w:rPr>
        <w:tab/>
      </w:r>
      <w:r w:rsidRPr="00DE1341">
        <w:rPr>
          <w:rFonts w:cs="Arial"/>
          <w:lang w:val="ru-RU"/>
        </w:rPr>
        <w:tab/>
        <w:t xml:space="preserve">     ___________________________</w:t>
      </w:r>
    </w:p>
    <w:p w:rsidR="00CC1CE1" w:rsidRPr="00CC1CE1" w:rsidRDefault="00CC1CE1" w:rsidP="00CC1CE1">
      <w:pPr>
        <w:spacing w:before="0"/>
        <w:rPr>
          <w:rFonts w:cs="Arial"/>
          <w:color w:val="FF0000"/>
          <w:lang w:val="ru-RU"/>
        </w:rPr>
      </w:pPr>
      <w:r w:rsidRPr="00DE1341">
        <w:rPr>
          <w:rFonts w:cs="Arial"/>
          <w:color w:val="FF0000"/>
          <w:lang w:val="ru-RU"/>
        </w:rPr>
        <w:t xml:space="preserve">    </w:t>
      </w:r>
      <w:r w:rsidRPr="00CC1CE1">
        <w:rPr>
          <w:rFonts w:cs="Arial"/>
          <w:color w:val="FF0000"/>
          <w:lang w:val="ru-RU"/>
        </w:rPr>
        <w:t xml:space="preserve">(Назив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(Назив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00B0F0"/>
          <w:lang w:val="ru-RU"/>
        </w:rPr>
      </w:pPr>
    </w:p>
    <w:p w:rsidR="00CC1CE1" w:rsidRPr="00DE1341" w:rsidRDefault="00CC1CE1" w:rsidP="00CC1CE1">
      <w:pPr>
        <w:tabs>
          <w:tab w:val="center" w:pos="4514"/>
        </w:tabs>
        <w:spacing w:before="0"/>
        <w:rPr>
          <w:rFonts w:cs="Arial"/>
          <w:lang w:val="ru-RU"/>
        </w:rPr>
      </w:pPr>
      <w:r w:rsidRPr="00DE1341">
        <w:rPr>
          <w:rFonts w:cs="Arial"/>
          <w:lang w:val="ru-RU"/>
        </w:rPr>
        <w:t>__________________________</w:t>
      </w:r>
      <w:r w:rsidRPr="00DE1341">
        <w:rPr>
          <w:rFonts w:cs="Arial"/>
          <w:lang w:val="ru-RU"/>
        </w:rPr>
        <w:tab/>
        <w:t xml:space="preserve">                      ______________________________</w:t>
      </w:r>
    </w:p>
    <w:p w:rsidR="00CC1CE1" w:rsidRPr="00CC1CE1" w:rsidRDefault="00CC1CE1" w:rsidP="00CC1CE1">
      <w:pPr>
        <w:spacing w:before="0"/>
        <w:rPr>
          <w:rFonts w:cs="Arial"/>
          <w:color w:val="FF0000"/>
          <w:lang w:val="ru-RU"/>
        </w:rPr>
      </w:pPr>
      <w:r w:rsidRPr="00CC1CE1">
        <w:rPr>
          <w:rFonts w:cs="Arial"/>
          <w:color w:val="FF0000"/>
          <w:lang w:val="ru-RU"/>
        </w:rPr>
        <w:t xml:space="preserve">(Адреса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(Адреса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FF0000"/>
          <w:lang w:val="ru-RU"/>
        </w:rPr>
      </w:pPr>
    </w:p>
    <w:p w:rsidR="00CC1CE1" w:rsidRPr="00DE1341" w:rsidRDefault="00CC1CE1" w:rsidP="00CC1CE1">
      <w:pPr>
        <w:spacing w:before="0"/>
        <w:rPr>
          <w:rFonts w:cs="Arial"/>
          <w:lang w:val="ru-RU"/>
        </w:rPr>
      </w:pPr>
      <w:r w:rsidRPr="00DE1341">
        <w:rPr>
          <w:rFonts w:cs="Arial"/>
          <w:lang w:val="ru-RU"/>
        </w:rPr>
        <w:t>Број Уговора/Датум:      __________________________________________</w:t>
      </w:r>
    </w:p>
    <w:p w:rsidR="00CC1CE1" w:rsidRPr="00DE1341" w:rsidRDefault="00CC1CE1" w:rsidP="00CC1CE1">
      <w:pPr>
        <w:spacing w:before="0"/>
        <w:rPr>
          <w:rFonts w:cs="Arial"/>
          <w:lang w:val="ru-RU"/>
        </w:rPr>
      </w:pPr>
      <w:r w:rsidRPr="00DE1341">
        <w:rPr>
          <w:rFonts w:cs="Arial"/>
          <w:lang w:val="ru-RU"/>
        </w:rPr>
        <w:t>Број налога за набавку (НЗН):  ________________________</w:t>
      </w:r>
    </w:p>
    <w:p w:rsidR="00CC1CE1" w:rsidRPr="00DE1341" w:rsidRDefault="00CC1CE1" w:rsidP="00CC1CE1">
      <w:pPr>
        <w:spacing w:before="0"/>
        <w:rPr>
          <w:rFonts w:cs="Arial"/>
          <w:lang w:val="ru-RU"/>
        </w:rPr>
      </w:pPr>
      <w:r w:rsidRPr="00DE1341">
        <w:rPr>
          <w:rFonts w:cs="Arial"/>
          <w:lang w:val="ru-RU"/>
        </w:rPr>
        <w:t>Место извршене услуге</w:t>
      </w:r>
      <w:r w:rsidRPr="00CC1CE1">
        <w:rPr>
          <w:rFonts w:cs="Arial"/>
          <w:color w:val="FF0000"/>
          <w:vertAlign w:val="superscript"/>
          <w:lang w:val="ru-RU"/>
        </w:rPr>
        <w:t xml:space="preserve"> 1</w:t>
      </w:r>
      <w:r w:rsidRPr="00DE1341">
        <w:rPr>
          <w:rFonts w:cs="Arial"/>
          <w:lang w:val="ru-RU"/>
        </w:rPr>
        <w:t>:  __________________________</w:t>
      </w:r>
    </w:p>
    <w:p w:rsidR="00CC1CE1" w:rsidRPr="00DE1341" w:rsidRDefault="00CC1CE1" w:rsidP="00CC1CE1">
      <w:pPr>
        <w:spacing w:before="0"/>
        <w:rPr>
          <w:rFonts w:cs="Arial"/>
          <w:lang w:val="ru-RU"/>
        </w:rPr>
      </w:pPr>
      <w:r w:rsidRPr="00DE1341">
        <w:rPr>
          <w:rFonts w:cs="Arial"/>
          <w:lang w:val="ru-RU"/>
        </w:rPr>
        <w:t>Објекат: 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 xml:space="preserve">А) ДЕТАЉНА СПЕЦИФИКАЦИЈА УСЛУГЕ: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Укупна вредност извршених услуга по спецификацији (без ПДВ)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ПРИЛОГ: </w:t>
      </w:r>
      <w:r w:rsidRPr="00CC1CE1">
        <w:rPr>
          <w:rFonts w:cs="Arial"/>
          <w:lang w:val="sr-Cyrl-RS"/>
        </w:rPr>
        <w:t>Писани позив Наручиоц за почетак извршења услуге.</w:t>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Предмет уговора нема видљивих оштећења </w:t>
      </w:r>
      <w:r w:rsidRPr="00DE1341">
        <w:rPr>
          <w:rFonts w:cs="Arial"/>
          <w:lang w:val="ru-RU"/>
        </w:rPr>
        <w:tab/>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Укупан број позиција из спецификације:                            Број улаза:</w:t>
      </w:r>
    </w:p>
    <w:p w:rsidR="00CC1CE1" w:rsidRPr="00DE1341" w:rsidRDefault="00CC1CE1" w:rsidP="00CC1CE1">
      <w:pPr>
        <w:spacing w:before="0"/>
        <w:rPr>
          <w:rFonts w:cs="Arial"/>
          <w:lang w:val="ru-RU"/>
        </w:rPr>
      </w:pPr>
      <w:r w:rsidRPr="00DE1341">
        <w:rPr>
          <w:rFonts w:cs="Arial"/>
          <w:lang w:val="ru-RU"/>
        </w:rPr>
        <w:t>___________________________________________________________________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Навести позиције које имају евентуалне недостатке (попуњавати само у случају рекламације): _________________________________________________________________________</w:t>
      </w:r>
    </w:p>
    <w:p w:rsidR="00CC1CE1" w:rsidRPr="00DE134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Б) Да су услуга(е) извршени у обиму, квалитету, уговореном року и сагласно уговору потврђују:</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r w:rsidRPr="00CC1CE1">
        <w:rPr>
          <w:rFonts w:cs="Arial"/>
          <w:color w:val="00B0F0"/>
          <w:lang w:val="ru-RU"/>
        </w:rPr>
        <w:t xml:space="preserve">    </w:t>
      </w:r>
      <w:r w:rsidRPr="00CC1CE1">
        <w:rPr>
          <w:rFonts w:cs="Arial"/>
          <w:lang w:val="ru-RU"/>
        </w:rPr>
        <w:t>ПРУЖАЛАЦ:</w:t>
      </w:r>
      <w:r w:rsidRPr="00CC1CE1">
        <w:rPr>
          <w:rFonts w:cs="Arial"/>
          <w:lang w:val="ru-RU"/>
        </w:rPr>
        <w:tab/>
        <w:t xml:space="preserve">            КОРИСНИК:                 ОВЕРА НАДЗОРНОГ ОРГАНА</w:t>
      </w:r>
      <w:r w:rsidRPr="00CC1CE1">
        <w:rPr>
          <w:rFonts w:cs="Arial"/>
          <w:color w:val="00B0F0"/>
          <w:vertAlign w:val="superscript"/>
          <w:lang w:val="ru-RU"/>
        </w:rPr>
        <w:t xml:space="preserve"> </w:t>
      </w:r>
      <w:r w:rsidRPr="00CC1CE1">
        <w:rPr>
          <w:rFonts w:cs="Arial"/>
          <w:color w:val="FF0000"/>
          <w:vertAlign w:val="superscript"/>
          <w:lang w:val="ru-RU"/>
        </w:rPr>
        <w:t>2</w:t>
      </w:r>
    </w:p>
    <w:p w:rsidR="00CC1CE1" w:rsidRPr="00CC1CE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w:t>
      </w:r>
      <w:r w:rsidRPr="00DE1341">
        <w:rPr>
          <w:rFonts w:cs="Arial"/>
          <w:lang w:val="ru-RU"/>
        </w:rPr>
        <w:tab/>
        <w:t>____________________         __________________________</w:t>
      </w:r>
    </w:p>
    <w:p w:rsidR="00CC1CE1" w:rsidRPr="00CC1CE1" w:rsidRDefault="00CC1CE1" w:rsidP="00CC1CE1">
      <w:pPr>
        <w:rPr>
          <w:rFonts w:cs="Arial"/>
          <w:color w:val="FF0000"/>
          <w:lang w:val="ru-RU"/>
        </w:rPr>
      </w:pPr>
      <w:r w:rsidRPr="00CC1CE1">
        <w:rPr>
          <w:rFonts w:cs="Arial"/>
          <w:color w:val="FF0000"/>
          <w:lang w:val="ru-RU"/>
        </w:rPr>
        <w:t xml:space="preserve">    (Име и презиме)</w:t>
      </w:r>
      <w:r w:rsidRPr="00CC1CE1">
        <w:rPr>
          <w:rFonts w:cs="Arial"/>
          <w:color w:val="FF0000"/>
          <w:lang w:val="ru-RU"/>
        </w:rPr>
        <w:tab/>
      </w:r>
      <w:r w:rsidRPr="00CC1CE1">
        <w:rPr>
          <w:rFonts w:cs="Arial"/>
          <w:color w:val="FF0000"/>
          <w:lang w:val="ru-RU"/>
        </w:rPr>
        <w:tab/>
        <w:t xml:space="preserve">   (Име и презиме)                   Руководилац пројекта/</w:t>
      </w:r>
    </w:p>
    <w:p w:rsidR="00CC1CE1" w:rsidRPr="00CC1CE1" w:rsidRDefault="00CC1CE1" w:rsidP="00CC1CE1">
      <w:pPr>
        <w:rPr>
          <w:rFonts w:cs="Arial"/>
          <w:color w:val="FF0000"/>
          <w:lang w:val="ru-RU"/>
        </w:rPr>
      </w:pPr>
      <w:r w:rsidRPr="00CC1CE1">
        <w:rPr>
          <w:rFonts w:cs="Arial"/>
          <w:color w:val="FF0000"/>
          <w:lang w:val="ru-RU"/>
        </w:rPr>
        <w:t xml:space="preserve">                                                                                            Одговорно лице по Решењу</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____________________</w:t>
      </w:r>
      <w:r w:rsidRPr="00DE1341">
        <w:rPr>
          <w:rFonts w:cs="Arial"/>
          <w:lang w:val="ru-RU"/>
        </w:rPr>
        <w:tab/>
        <w:t>_____________________      __________________________</w:t>
      </w:r>
    </w:p>
    <w:p w:rsidR="00CC1CE1" w:rsidRPr="00DE1341" w:rsidRDefault="00CC1CE1" w:rsidP="00CC1CE1">
      <w:pPr>
        <w:spacing w:before="0"/>
        <w:rPr>
          <w:rFonts w:cs="Arial"/>
          <w:color w:val="FF0000"/>
          <w:lang w:val="ru-RU"/>
        </w:rPr>
      </w:pPr>
      <w:r w:rsidRPr="00DE1341">
        <w:rPr>
          <w:rFonts w:cs="Arial"/>
          <w:color w:val="FF0000"/>
          <w:lang w:val="ru-RU"/>
        </w:rPr>
        <w:t xml:space="preserve">    (Потпис)</w:t>
      </w:r>
      <w:r w:rsidRPr="00DE1341">
        <w:rPr>
          <w:rFonts w:cs="Arial"/>
          <w:color w:val="FF0000"/>
          <w:lang w:val="ru-RU"/>
        </w:rPr>
        <w:tab/>
      </w:r>
      <w:r w:rsidRPr="00DE1341">
        <w:rPr>
          <w:rFonts w:cs="Arial"/>
          <w:color w:val="FF0000"/>
          <w:lang w:val="ru-RU"/>
        </w:rPr>
        <w:tab/>
      </w:r>
      <w:r w:rsidRPr="00DE1341">
        <w:rPr>
          <w:rFonts w:cs="Arial"/>
          <w:color w:val="FF0000"/>
          <w:lang w:val="ru-RU"/>
        </w:rPr>
        <w:tab/>
        <w:t xml:space="preserve">        (Потпис)                                (Потпис и лиценцни печат)</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FF0000"/>
          <w:lang w:val="ru-RU"/>
        </w:rPr>
      </w:pPr>
      <w:r w:rsidRPr="00CC1CE1">
        <w:rPr>
          <w:rFonts w:cs="Arial"/>
          <w:color w:val="FF0000"/>
          <w:vertAlign w:val="superscript"/>
          <w:lang w:val="ru-RU"/>
        </w:rPr>
        <w:t>1)</w:t>
      </w:r>
      <w:r w:rsidRPr="00DE1341">
        <w:rPr>
          <w:rFonts w:cs="Arial"/>
          <w:color w:val="FF0000"/>
          <w:lang w:val="ru-RU"/>
        </w:rPr>
        <w:t xml:space="preserve">  у случају да се услуга односи на већи број МТ, уз Записник приложити посебну спецификацију по МТ</w:t>
      </w:r>
    </w:p>
    <w:p w:rsidR="00CC1CE1" w:rsidRPr="00DE1341" w:rsidRDefault="00CC1CE1" w:rsidP="00CC1CE1">
      <w:pPr>
        <w:spacing w:before="0"/>
        <w:rPr>
          <w:rFonts w:cs="Arial"/>
          <w:color w:val="FF0000"/>
          <w:lang w:val="ru-RU"/>
        </w:rPr>
      </w:pPr>
      <w:r w:rsidRPr="00CC1CE1">
        <w:rPr>
          <w:rFonts w:cs="Arial"/>
          <w:color w:val="FF0000"/>
          <w:vertAlign w:val="superscript"/>
          <w:lang w:val="ru-RU"/>
        </w:rPr>
        <w:t>2)</w:t>
      </w:r>
      <w:r w:rsidRPr="00CC1CE1">
        <w:rPr>
          <w:rFonts w:cs="Arial"/>
          <w:color w:val="FF0000"/>
          <w:lang w:val="ru-RU"/>
        </w:rPr>
        <w:t xml:space="preserve">   </w:t>
      </w:r>
      <w:r w:rsidRPr="00DE1341">
        <w:rPr>
          <w:rFonts w:cs="Arial"/>
          <w:color w:val="FF0000"/>
          <w:lang w:val="ru-RU"/>
        </w:rPr>
        <w:t>потписује и печатира Надзорни орган за услуге инвестиционих пројеката</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FF0000"/>
          <w:lang w:val="ru-RU"/>
        </w:rPr>
      </w:pPr>
      <w:r w:rsidRPr="00DE1341">
        <w:rPr>
          <w:rFonts w:cs="Arial"/>
          <w:color w:val="FF0000"/>
          <w:lang w:val="ru-RU"/>
        </w:rPr>
        <w:t>*Појашњења:</w:t>
      </w:r>
    </w:p>
    <w:p w:rsidR="00CC1CE1" w:rsidRPr="00DE1341" w:rsidRDefault="00CC1CE1" w:rsidP="00CC1CE1">
      <w:pPr>
        <w:spacing w:before="0"/>
        <w:rPr>
          <w:rFonts w:cs="Arial"/>
          <w:color w:val="FF0000"/>
          <w:lang w:val="ru-RU"/>
        </w:rPr>
      </w:pPr>
      <w:r w:rsidRPr="00DE1341">
        <w:rPr>
          <w:rFonts w:cs="Arial"/>
          <w:color w:val="FF0000"/>
          <w:lang w:val="ru-RU"/>
        </w:rPr>
        <w:t xml:space="preserve">-Налог за набавку=Наруџбеница </w:t>
      </w:r>
      <w:r w:rsidRPr="00CC1CE1">
        <w:rPr>
          <w:rFonts w:cs="Arial"/>
          <w:color w:val="FF0000"/>
          <w:lang w:val="sr-Cyrl-RS"/>
        </w:rPr>
        <w:t>= Писани позив Понуђачу за почетак извршења услуге</w:t>
      </w:r>
      <w:r w:rsidRPr="00DE1341">
        <w:rPr>
          <w:rFonts w:cs="Arial"/>
          <w:color w:val="FF0000"/>
          <w:lang w:val="ru-RU"/>
        </w:rPr>
        <w:t xml:space="preserve"> (излазни документ ка добављачу, издат на основу Уговора) ОБАВЕЗАН ПРИЛОГ ЗАПИСНИКА без обзира на предмет набавке</w:t>
      </w:r>
    </w:p>
    <w:p w:rsidR="00CC1CE1" w:rsidRPr="00DE1341" w:rsidRDefault="00CC1CE1" w:rsidP="00CC1CE1">
      <w:pPr>
        <w:spacing w:before="0"/>
        <w:rPr>
          <w:rFonts w:cs="Arial"/>
          <w:color w:val="FF0000"/>
          <w:lang w:val="ru-RU"/>
        </w:rPr>
      </w:pPr>
      <w:r w:rsidRPr="00DE1341">
        <w:rPr>
          <w:rFonts w:cs="Arial"/>
          <w:color w:val="FF0000"/>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CC1CE1" w:rsidRPr="00DE1341" w:rsidRDefault="00CC1CE1" w:rsidP="00CC1CE1">
      <w:pPr>
        <w:spacing w:before="0"/>
        <w:rPr>
          <w:rFonts w:cs="Arial"/>
          <w:color w:val="FF0000"/>
          <w:lang w:val="ru-RU"/>
        </w:rPr>
      </w:pPr>
      <w:r w:rsidRPr="00DE1341">
        <w:rPr>
          <w:rFonts w:cs="Arial"/>
          <w:color w:val="FF0000"/>
          <w:lang w:val="ru-RU"/>
        </w:rPr>
        <w:t>-Сви добављачи биће дужни да уз фактуру доставе и обострано потписани Записник.</w:t>
      </w:r>
    </w:p>
    <w:p w:rsidR="00CC1CE1" w:rsidRPr="00DE1341" w:rsidRDefault="00CC1CE1" w:rsidP="00CC1CE1">
      <w:pPr>
        <w:spacing w:before="0"/>
        <w:rPr>
          <w:rFonts w:cs="Arial"/>
          <w:color w:val="FF0000"/>
          <w:lang w:val="ru-RU"/>
        </w:rPr>
      </w:pPr>
      <w:r w:rsidRPr="00DE1341">
        <w:rPr>
          <w:rFonts w:cs="Arial"/>
          <w:color w:val="FF0000"/>
          <w:lang w:val="ru-RU"/>
        </w:rPr>
        <w:t xml:space="preserve">-Обавеза Наручиоца је издавање писменог Налога за набавку без обзира на предмет набавке </w:t>
      </w:r>
    </w:p>
    <w:p w:rsidR="00CC1CE1" w:rsidRPr="00DE1341" w:rsidRDefault="00CC1CE1" w:rsidP="00CC1CE1">
      <w:pPr>
        <w:spacing w:before="0"/>
        <w:rPr>
          <w:rFonts w:cs="Arial"/>
          <w:color w:val="FF0000"/>
          <w:lang w:val="ru-RU"/>
        </w:rPr>
      </w:pPr>
    </w:p>
    <w:p w:rsidR="00CC1CE1" w:rsidRPr="00DE1341" w:rsidRDefault="00CC1CE1" w:rsidP="00CC1CE1">
      <w:pPr>
        <w:keepNext/>
        <w:tabs>
          <w:tab w:val="left" w:pos="567"/>
        </w:tabs>
        <w:spacing w:before="0"/>
        <w:jc w:val="center"/>
        <w:outlineLvl w:val="0"/>
        <w:rPr>
          <w:rFonts w:eastAsia="Arial Unicode MS" w:cs="Arial"/>
          <w:b/>
          <w:lang w:val="ru-RU"/>
        </w:rPr>
      </w:pPr>
      <w:bookmarkStart w:id="258" w:name="_Toc442559948"/>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ind w:left="360"/>
        <w:jc w:val="center"/>
        <w:outlineLvl w:val="0"/>
        <w:rPr>
          <w:rFonts w:cs="Arial"/>
          <w:b/>
          <w:lang w:val="ru-RU"/>
        </w:rPr>
        <w:sectPr w:rsidR="00CC1CE1" w:rsidRPr="00DE1341" w:rsidSect="00271212">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docGrid w:linePitch="360"/>
        </w:sectPr>
      </w:pPr>
    </w:p>
    <w:p w:rsidR="00CC1CE1" w:rsidRPr="00272385" w:rsidRDefault="00CC1CE1" w:rsidP="00CC1CE1">
      <w:pPr>
        <w:keepNext/>
        <w:tabs>
          <w:tab w:val="left" w:pos="567"/>
        </w:tabs>
        <w:spacing w:before="0"/>
        <w:ind w:left="360"/>
        <w:jc w:val="center"/>
        <w:outlineLvl w:val="0"/>
        <w:rPr>
          <w:rFonts w:cs="Arial"/>
          <w:b/>
          <w:lang w:val="ru-RU"/>
        </w:rPr>
      </w:pPr>
      <w:r w:rsidRPr="00272385">
        <w:rPr>
          <w:rFonts w:cs="Arial"/>
          <w:b/>
          <w:lang w:val="ru-RU"/>
        </w:rPr>
        <w:lastRenderedPageBreak/>
        <w:t>8. МОДЕЛ УГОВОРА</w:t>
      </w:r>
    </w:p>
    <w:p w:rsidR="00CC1CE1" w:rsidRPr="00272385" w:rsidRDefault="00CC1CE1" w:rsidP="00CC1CE1">
      <w:pPr>
        <w:keepNext/>
        <w:tabs>
          <w:tab w:val="left" w:pos="567"/>
        </w:tabs>
        <w:spacing w:before="0"/>
        <w:jc w:val="left"/>
        <w:outlineLvl w:val="0"/>
        <w:rPr>
          <w:rFonts w:eastAsia="Arial Unicode MS" w:cs="Arial"/>
          <w:b/>
          <w:lang w:val="ru-RU"/>
        </w:rPr>
      </w:pPr>
    </w:p>
    <w:bookmarkEnd w:id="258"/>
    <w:p w:rsidR="00CC1CE1" w:rsidRPr="00DE1341" w:rsidRDefault="00CC1CE1" w:rsidP="00CC1CE1">
      <w:pPr>
        <w:tabs>
          <w:tab w:val="left" w:pos="567"/>
        </w:tabs>
        <w:spacing w:before="0"/>
        <w:rPr>
          <w:rFonts w:cs="Arial"/>
          <w:lang w:val="ru-RU"/>
        </w:rPr>
      </w:pPr>
      <w:r w:rsidRPr="00DE1341">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CC1CE1" w:rsidRPr="00DE1341" w:rsidRDefault="00CC1CE1" w:rsidP="00CC1CE1">
      <w:pPr>
        <w:tabs>
          <w:tab w:val="left" w:pos="567"/>
        </w:tabs>
        <w:spacing w:before="0"/>
        <w:rPr>
          <w:rFonts w:cs="Arial"/>
          <w:color w:val="000000"/>
          <w:lang w:val="ru-RU"/>
        </w:rPr>
      </w:pPr>
    </w:p>
    <w:p w:rsidR="00CC1CE1" w:rsidRPr="00DE1341" w:rsidRDefault="00CC1CE1" w:rsidP="00CC1CE1">
      <w:pPr>
        <w:tabs>
          <w:tab w:val="left" w:pos="567"/>
        </w:tabs>
        <w:spacing w:before="0"/>
        <w:rPr>
          <w:rFonts w:cs="Arial"/>
          <w:b/>
          <w:lang w:val="ru-RU"/>
        </w:rPr>
      </w:pPr>
      <w:r w:rsidRPr="00DE1341">
        <w:rPr>
          <w:rFonts w:cs="Arial"/>
          <w:b/>
          <w:lang w:val="ru-RU"/>
        </w:rPr>
        <w:t>Уговорне стране:</w:t>
      </w:r>
    </w:p>
    <w:p w:rsidR="00CC1CE1" w:rsidRPr="00DE1341" w:rsidRDefault="00CC1CE1" w:rsidP="00CC1CE1">
      <w:pPr>
        <w:tabs>
          <w:tab w:val="left" w:pos="567"/>
        </w:tabs>
        <w:spacing w:before="0"/>
        <w:rPr>
          <w:rFonts w:cs="Arial"/>
          <w:b/>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554C69" w:rsidRPr="008A487F" w:rsidRDefault="00554C69" w:rsidP="00554C69">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D86823">
        <w:rPr>
          <w:rFonts w:cs="Arial"/>
          <w:lang w:val="ru-RU"/>
        </w:rPr>
        <w:t xml:space="preserve"> </w:t>
      </w:r>
      <w:r>
        <w:rPr>
          <w:rFonts w:cs="Arial"/>
        </w:rPr>
        <w:t>Intes</w:t>
      </w:r>
      <w:r w:rsidRPr="00D86823">
        <w:rPr>
          <w:rFonts w:cs="Arial"/>
          <w:lang w:val="ru-RU"/>
        </w:rPr>
        <w:t>а ад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CC1CE1" w:rsidRPr="007B51C7" w:rsidRDefault="00CC1CE1" w:rsidP="00CC1CE1">
      <w:pPr>
        <w:tabs>
          <w:tab w:val="left" w:pos="567"/>
        </w:tabs>
        <w:spacing w:before="0"/>
        <w:rPr>
          <w:rFonts w:cs="Arial"/>
          <w:lang w:val="ru-RU"/>
        </w:rPr>
      </w:pPr>
      <w:r w:rsidRPr="007B51C7">
        <w:rPr>
          <w:rFonts w:cs="Arial"/>
          <w:lang w:val="ru-RU"/>
        </w:rPr>
        <w:t>и</w:t>
      </w: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DE1341" w:rsidRDefault="007B51C7" w:rsidP="007B51C7">
      <w:pPr>
        <w:spacing w:before="0"/>
        <w:contextualSpacing/>
        <w:rPr>
          <w:rFonts w:eastAsia="Calibri" w:cs="Arial"/>
          <w:lang w:val="ru-RU"/>
        </w:rPr>
      </w:pPr>
      <w:r w:rsidRPr="007B51C7">
        <w:rPr>
          <w:rFonts w:eastAsia="Calibri" w:cs="Arial"/>
          <w:b/>
          <w:lang w:val="ru-RU"/>
        </w:rPr>
        <w:t>2.</w:t>
      </w:r>
      <w:r>
        <w:rPr>
          <w:rFonts w:eastAsia="Calibri" w:cs="Arial"/>
          <w:lang w:val="ru-RU"/>
        </w:rPr>
        <w:t xml:space="preserve"> </w:t>
      </w:r>
      <w:r w:rsidR="00CC1CE1" w:rsidRPr="00DE1341">
        <w:rPr>
          <w:rFonts w:eastAsia="Calibri"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CC1CE1" w:rsidRPr="00CC1CE1">
        <w:rPr>
          <w:rFonts w:eastAsia="Calibri" w:cs="Arial"/>
          <w:lang w:val="sr-Cyrl-RS"/>
        </w:rPr>
        <w:t xml:space="preserve">понуђач или </w:t>
      </w:r>
      <w:r w:rsidR="00CC1CE1" w:rsidRPr="00DE1341">
        <w:rPr>
          <w:rFonts w:eastAsia="Calibri" w:cs="Arial"/>
          <w:color w:val="00B0F0"/>
          <w:lang w:val="ru-RU"/>
        </w:rPr>
        <w:t xml:space="preserve"> лидер у име и за рачун групе понуђача</w:t>
      </w:r>
      <w:r w:rsidR="00CC1CE1" w:rsidRPr="00CC1CE1">
        <w:rPr>
          <w:rFonts w:eastAsia="Calibri" w:cs="Arial"/>
          <w:color w:val="00B0F0"/>
          <w:lang w:val="sr-Cyrl-RS"/>
        </w:rPr>
        <w:t xml:space="preserve"> у случају заједничке понуде</w:t>
      </w:r>
      <w:r w:rsidR="00CC1CE1" w:rsidRPr="00DE1341">
        <w:rPr>
          <w:rFonts w:eastAsia="Calibri" w:cs="Arial"/>
          <w:color w:val="00B0F0"/>
          <w:lang w:val="ru-RU"/>
        </w:rPr>
        <w:t>)</w:t>
      </w:r>
      <w:r w:rsidR="00CC1CE1" w:rsidRPr="00DE1341">
        <w:rPr>
          <w:rFonts w:eastAsia="Calibri" w:cs="Arial"/>
          <w:lang w:val="ru-RU"/>
        </w:rPr>
        <w:t xml:space="preserve"> </w:t>
      </w:r>
    </w:p>
    <w:p w:rsidR="00CC1CE1" w:rsidRPr="00DE1341" w:rsidRDefault="00CC1CE1" w:rsidP="00CC1CE1">
      <w:pPr>
        <w:spacing w:before="0"/>
        <w:ind w:left="360"/>
        <w:rPr>
          <w:rFonts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2а)________________________________________из</w:t>
      </w:r>
      <w:r w:rsidRPr="00CC1CE1">
        <w:rPr>
          <w:rFonts w:eastAsia="Calibri" w:cs="Arial"/>
          <w:lang w:val="ru-RU"/>
        </w:rPr>
        <w:tab/>
        <w:t>_____________, улица</w:t>
      </w:r>
    </w:p>
    <w:p w:rsidR="00CC1CE1" w:rsidRPr="00CC1CE1" w:rsidRDefault="00CC1CE1" w:rsidP="00CC1CE1">
      <w:pPr>
        <w:tabs>
          <w:tab w:val="left" w:pos="567"/>
        </w:tabs>
        <w:spacing w:before="0"/>
        <w:rPr>
          <w:rFonts w:cs="Arial"/>
          <w:lang w:val="ru-RU"/>
        </w:rPr>
      </w:pPr>
      <w:r w:rsidRPr="00CC1CE1">
        <w:rPr>
          <w:rFonts w:eastAsia="Calibri" w:cs="Arial"/>
          <w:lang w:val="ru-RU"/>
        </w:rPr>
        <w:t xml:space="preserve"> ___________________ бр. ___, ПИБ: _____________, матични број _____________, </w:t>
      </w:r>
      <w:r w:rsidRPr="00CC1CE1">
        <w:rPr>
          <w:rFonts w:cs="Arial"/>
          <w:lang w:val="ru-RU"/>
        </w:rPr>
        <w:t>текући рачун ____________,банка ______________ ,</w:t>
      </w:r>
      <w:r w:rsidRPr="00CC1CE1">
        <w:rPr>
          <w:rFonts w:eastAsia="Calibri" w:cs="Arial"/>
          <w:lang w:val="ru-RU"/>
        </w:rPr>
        <w:t>кога заступа __________________________,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r w:rsidRPr="00CC1CE1">
        <w:rPr>
          <w:rFonts w:cs="Arial"/>
          <w:lang w:val="ru-RU"/>
        </w:rPr>
        <w:t xml:space="preserve"> </w:t>
      </w:r>
    </w:p>
    <w:p w:rsidR="00CC1CE1" w:rsidRPr="00CC1CE1" w:rsidRDefault="00CC1CE1" w:rsidP="00CC1CE1">
      <w:pPr>
        <w:tabs>
          <w:tab w:val="left" w:pos="567"/>
        </w:tabs>
        <w:spacing w:before="0"/>
        <w:rPr>
          <w:rFonts w:cs="Arial"/>
          <w:lang w:val="ru-RU"/>
        </w:rPr>
      </w:pPr>
      <w:r w:rsidRPr="00CC1CE1">
        <w:rPr>
          <w:rFonts w:cs="Arial"/>
          <w:lang w:val="ru-RU"/>
        </w:rPr>
        <w:t>(у даљем тексту заједно: Уговорне стране)</w:t>
      </w:r>
    </w:p>
    <w:p w:rsidR="00CC1CE1" w:rsidRPr="00CC1CE1" w:rsidRDefault="00CC1CE1" w:rsidP="00CC1CE1">
      <w:pPr>
        <w:spacing w:before="0"/>
        <w:rPr>
          <w:rFonts w:eastAsia="Calibri"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2б)_______________________________________из</w:t>
      </w:r>
      <w:r w:rsidRPr="00CC1CE1">
        <w:rPr>
          <w:rFonts w:eastAsia="Calibri" w:cs="Arial"/>
          <w:lang w:val="ru-RU"/>
        </w:rPr>
        <w:tab/>
        <w:t>_____________, улица</w:t>
      </w:r>
    </w:p>
    <w:p w:rsidR="00CC1CE1" w:rsidRPr="00CC1CE1" w:rsidRDefault="00CC1CE1" w:rsidP="00CC1CE1">
      <w:pPr>
        <w:spacing w:before="0"/>
        <w:rPr>
          <w:rFonts w:eastAsia="Calibri" w:cs="Arial"/>
          <w:lang w:val="ru-RU"/>
        </w:rPr>
      </w:pPr>
      <w:r w:rsidRPr="00CC1CE1">
        <w:rPr>
          <w:rFonts w:eastAsia="Calibri" w:cs="Arial"/>
          <w:lang w:val="ru-RU"/>
        </w:rPr>
        <w:t xml:space="preserve"> ___________________ бр. ___, ПИБ: _____________, матични број _____________, </w:t>
      </w:r>
    </w:p>
    <w:p w:rsidR="00CC1CE1" w:rsidRPr="00CC1CE1" w:rsidRDefault="00CC1CE1" w:rsidP="00CC1CE1">
      <w:pPr>
        <w:spacing w:before="0"/>
        <w:rPr>
          <w:rFonts w:eastAsia="Calibri" w:cs="Arial"/>
          <w:lang w:val="ru-RU"/>
        </w:rPr>
      </w:pPr>
      <w:r w:rsidRPr="00CC1CE1">
        <w:rPr>
          <w:rFonts w:cs="Arial"/>
          <w:lang w:val="ru-RU"/>
        </w:rPr>
        <w:t>текући рачун ____________,банка ______________ ,</w:t>
      </w:r>
      <w:r w:rsidRPr="00CC1CE1">
        <w:rPr>
          <w:rFonts w:eastAsia="Calibri" w:cs="Arial"/>
          <w:lang w:val="ru-RU"/>
        </w:rPr>
        <w:t>кога  заступа 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p>
    <w:p w:rsidR="00CC1CE1" w:rsidRPr="00CC1CE1" w:rsidRDefault="00CC1CE1" w:rsidP="00CC1CE1">
      <w:pPr>
        <w:spacing w:before="0"/>
        <w:rPr>
          <w:rFonts w:eastAsia="Calibri" w:cs="Arial"/>
          <w:lang w:val="ru-RU"/>
        </w:rPr>
      </w:pPr>
      <w:r w:rsidRPr="00CC1CE1">
        <w:rPr>
          <w:rFonts w:cs="Arial"/>
          <w:lang w:val="ru-RU"/>
        </w:rPr>
        <w:t xml:space="preserve"> (у даљем тексту: Пружалац услуге) </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272385" w:rsidRDefault="00CC1CE1" w:rsidP="00CC1CE1">
      <w:pPr>
        <w:tabs>
          <w:tab w:val="left" w:pos="567"/>
        </w:tabs>
        <w:spacing w:before="0"/>
        <w:rPr>
          <w:rFonts w:cs="Arial"/>
          <w:lang w:val="ru-RU"/>
        </w:rPr>
      </w:pPr>
      <w:r w:rsidRPr="00CC1CE1">
        <w:rPr>
          <w:rFonts w:cs="Arial"/>
          <w:lang w:val="ru-RU"/>
        </w:rPr>
        <w:t>закључиле су у Обреновцу, дана __________.године следећи:</w:t>
      </w:r>
    </w:p>
    <w:p w:rsidR="009A296B" w:rsidRPr="00272385" w:rsidRDefault="009A296B" w:rsidP="00CC1CE1">
      <w:pPr>
        <w:tabs>
          <w:tab w:val="left" w:pos="567"/>
        </w:tabs>
        <w:spacing w:before="0"/>
        <w:rPr>
          <w:rFonts w:cs="Arial"/>
          <w:lang w:val="ru-RU"/>
        </w:rPr>
      </w:pPr>
    </w:p>
    <w:p w:rsidR="00CC1CE1" w:rsidRDefault="00CC1CE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EF0746" w:rsidRDefault="00EF0746" w:rsidP="00CC1CE1">
      <w:pPr>
        <w:tabs>
          <w:tab w:val="left" w:pos="567"/>
        </w:tabs>
        <w:spacing w:before="0"/>
        <w:jc w:val="center"/>
        <w:rPr>
          <w:rFonts w:cs="Arial"/>
          <w:lang w:val="ru-RU"/>
        </w:rPr>
      </w:pPr>
    </w:p>
    <w:p w:rsidR="00CC1CE1" w:rsidRPr="00DE1341" w:rsidRDefault="00CC1CE1" w:rsidP="00CC1CE1">
      <w:pPr>
        <w:tabs>
          <w:tab w:val="left" w:pos="567"/>
        </w:tabs>
        <w:spacing w:before="0"/>
        <w:jc w:val="center"/>
        <w:rPr>
          <w:rFonts w:cs="Arial"/>
          <w:b/>
          <w:lang w:val="ru-RU"/>
        </w:rPr>
      </w:pPr>
      <w:r w:rsidRPr="00DE1341">
        <w:rPr>
          <w:rFonts w:cs="Arial"/>
          <w:b/>
          <w:lang w:val="ru-RU"/>
        </w:rPr>
        <w:lastRenderedPageBreak/>
        <w:t>УГОВОР О ПРУЖАЊУ УСЛУГЕ</w:t>
      </w:r>
    </w:p>
    <w:p w:rsidR="00CC1CE1" w:rsidRPr="00DE1341" w:rsidRDefault="00CC1CE1" w:rsidP="00CC1CE1">
      <w:pPr>
        <w:tabs>
          <w:tab w:val="left" w:pos="567"/>
        </w:tabs>
        <w:spacing w:before="0"/>
        <w:jc w:val="center"/>
        <w:rPr>
          <w:rFonts w:cs="Arial"/>
          <w:b/>
          <w:lang w:val="ru-RU"/>
        </w:rPr>
      </w:pPr>
      <w:r w:rsidRPr="00DE1341">
        <w:rPr>
          <w:rFonts w:cs="Arial"/>
          <w:b/>
          <w:lang w:val="ru-RU"/>
        </w:rPr>
        <w:t>УВОДНЕ ОДРЕДБЕ</w:t>
      </w:r>
    </w:p>
    <w:p w:rsidR="00CC1CE1" w:rsidRPr="00CC5C8E" w:rsidRDefault="00CC1CE1" w:rsidP="00CC1CE1">
      <w:pPr>
        <w:tabs>
          <w:tab w:val="left" w:pos="567"/>
        </w:tabs>
        <w:spacing w:before="0"/>
        <w:rPr>
          <w:rFonts w:cs="Arial"/>
          <w:lang w:val="ru-RU"/>
        </w:rPr>
      </w:pPr>
      <w:r w:rsidRPr="00CC5C8E">
        <w:rPr>
          <w:rFonts w:cs="Arial"/>
          <w:lang w:val="ru-RU"/>
        </w:rPr>
        <w:t>Уговорне стране констатују:</w:t>
      </w:r>
    </w:p>
    <w:p w:rsidR="00CC1CE1" w:rsidRPr="00CC1CE1" w:rsidRDefault="00CC1CE1" w:rsidP="00D7529A">
      <w:pPr>
        <w:numPr>
          <w:ilvl w:val="0"/>
          <w:numId w:val="25"/>
        </w:numPr>
        <w:tabs>
          <w:tab w:val="left" w:pos="567"/>
        </w:tabs>
        <w:spacing w:before="0"/>
        <w:rPr>
          <w:rFonts w:cs="Arial"/>
          <w:lang w:val="ru-RU"/>
        </w:rPr>
      </w:pPr>
      <w:r w:rsidRPr="00CC1CE1">
        <w:rPr>
          <w:rFonts w:cs="Arial"/>
          <w:lang w:val="ru-RU"/>
        </w:rPr>
        <w:t xml:space="preserve">да је </w:t>
      </w:r>
      <w:r w:rsidR="00BE40AD" w:rsidRPr="00CC1CE1">
        <w:rPr>
          <w:rFonts w:cs="Arial"/>
          <w:lang w:val="ru-RU"/>
        </w:rPr>
        <w:t>Корисник услуге</w:t>
      </w:r>
      <w:r w:rsidRPr="00CC1CE1">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 -</w:t>
      </w:r>
      <w:r w:rsidRPr="00CC1CE1">
        <w:rPr>
          <w:rFonts w:cs="Arial"/>
          <w:lang w:val="sr-Cyrl-RS"/>
        </w:rPr>
        <w:t xml:space="preserve"> </w:t>
      </w:r>
      <w:r w:rsidR="00BD6793">
        <w:rPr>
          <w:rFonts w:cs="Arial"/>
          <w:lang w:val="sr-Cyrl-RS"/>
        </w:rPr>
        <w:t>Баждарење анализатора за мерење емисије загађујућих материја у ваздух – испитивање исправности аутоматских мерних система (АМС)  - ТЕ Колубара</w:t>
      </w:r>
      <w:r w:rsidRPr="00CC1CE1">
        <w:rPr>
          <w:rFonts w:cs="Arial"/>
          <w:lang w:val="ru-RU"/>
        </w:rPr>
        <w:t xml:space="preserve"> (у даљем тексту: Услуга), бр.ЈН </w:t>
      </w:r>
      <w:r w:rsidR="00BD6793">
        <w:rPr>
          <w:rFonts w:cs="Arial"/>
          <w:lang w:val="ru-RU"/>
        </w:rPr>
        <w:t>1295/2017 - 3000/0683/2017</w:t>
      </w:r>
      <w:r w:rsidR="00BE40AD">
        <w:rPr>
          <w:rFonts w:cs="Arial"/>
          <w:lang w:val="ru-RU"/>
        </w:rPr>
        <w:t>;</w:t>
      </w:r>
    </w:p>
    <w:p w:rsidR="00CC1CE1" w:rsidRPr="00CC1CE1" w:rsidRDefault="00CC1CE1" w:rsidP="00D7529A">
      <w:pPr>
        <w:numPr>
          <w:ilvl w:val="0"/>
          <w:numId w:val="24"/>
        </w:numPr>
        <w:tabs>
          <w:tab w:val="num" w:pos="567"/>
        </w:tabs>
        <w:spacing w:before="0"/>
        <w:ind w:left="568" w:hanging="284"/>
        <w:rPr>
          <w:rFonts w:cs="Arial"/>
          <w:lang w:val="ru-RU"/>
        </w:rPr>
      </w:pPr>
      <w:r w:rsidRPr="00CC1CE1">
        <w:rPr>
          <w:rFonts w:cs="Arial"/>
          <w:lang w:val="ru-RU"/>
        </w:rPr>
        <w:tab/>
        <w:t>да је Позив за подношење понуда у вези предметне јавне набавке објављен на Порталу јавних набавки дана ___</w:t>
      </w:r>
      <w:r w:rsidRPr="00CC1CE1">
        <w:rPr>
          <w:rFonts w:cs="Arial"/>
          <w:lang w:val="sr-Cyrl-RS"/>
        </w:rPr>
        <w:t>_______</w:t>
      </w:r>
      <w:r w:rsidRPr="00CC1CE1">
        <w:rPr>
          <w:rFonts w:cs="Arial"/>
          <w:lang w:val="ru-RU"/>
        </w:rPr>
        <w:t>___ године, као и на интернет страници  Корисника услуге</w:t>
      </w:r>
      <w:r w:rsidRPr="00CC1CE1">
        <w:rPr>
          <w:rFonts w:cs="Arial"/>
          <w:color w:val="00B0F0"/>
          <w:lang w:val="ru-RU"/>
        </w:rPr>
        <w:t>.</w:t>
      </w:r>
    </w:p>
    <w:p w:rsidR="00CC1CE1" w:rsidRPr="00CC1CE1" w:rsidRDefault="00CC1CE1" w:rsidP="00D7529A">
      <w:pPr>
        <w:numPr>
          <w:ilvl w:val="0"/>
          <w:numId w:val="24"/>
        </w:numPr>
        <w:tabs>
          <w:tab w:val="num" w:pos="567"/>
        </w:tabs>
        <w:spacing w:before="0"/>
        <w:ind w:left="568" w:hanging="284"/>
        <w:rPr>
          <w:rFonts w:cs="Arial"/>
          <w:lang w:val="ru-RU"/>
        </w:rPr>
      </w:pPr>
      <w:r w:rsidRPr="00CC1CE1">
        <w:rPr>
          <w:rFonts w:cs="Arial"/>
          <w:lang w:val="ru-RU"/>
        </w:rPr>
        <w:tab/>
        <w:t xml:space="preserve">да Понуда </w:t>
      </w:r>
      <w:r w:rsidR="009C0E19">
        <w:rPr>
          <w:rFonts w:cs="Arial"/>
          <w:lang w:val="ru-RU"/>
        </w:rPr>
        <w:t>Пружао</w:t>
      </w:r>
      <w:r w:rsidRPr="00CC1CE1">
        <w:rPr>
          <w:rFonts w:cs="Arial"/>
          <w:lang w:val="ru-RU"/>
        </w:rPr>
        <w:t>ц</w:t>
      </w:r>
      <w:r w:rsidR="009C0E19">
        <w:rPr>
          <w:rFonts w:cs="Arial"/>
          <w:lang w:val="ru-RU"/>
        </w:rPr>
        <w:t>а</w:t>
      </w:r>
      <w:r w:rsidRPr="00CC1CE1">
        <w:rPr>
          <w:rFonts w:cs="Arial"/>
          <w:lang w:val="ru-RU"/>
        </w:rPr>
        <w:t xml:space="preserve"> услуге у отвореном поступку за ЈН број </w:t>
      </w:r>
      <w:r w:rsidR="00BD6793">
        <w:rPr>
          <w:rFonts w:cs="Arial"/>
          <w:lang w:val="ru-RU"/>
        </w:rPr>
        <w:t>1295/2017 - 3000/0683/2017</w:t>
      </w:r>
      <w:r w:rsidRPr="00CC1CE1">
        <w:rPr>
          <w:rFonts w:cs="Arial"/>
          <w:lang w:val="ru-RU"/>
        </w:rPr>
        <w:t>, која је заведена код Корисника услуге под   бројем ______ од _____.201</w:t>
      </w:r>
      <w:r w:rsidR="00F262C1">
        <w:rPr>
          <w:rFonts w:cs="Arial"/>
          <w:lang w:val="ru-RU"/>
        </w:rPr>
        <w:t>7</w:t>
      </w:r>
      <w:r w:rsidRPr="00CC1CE1">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CC1CE1" w:rsidRPr="00CC1CE1" w:rsidRDefault="00CC1CE1" w:rsidP="00CC1CE1">
      <w:pPr>
        <w:tabs>
          <w:tab w:val="left" w:pos="567"/>
        </w:tabs>
        <w:spacing w:before="0"/>
        <w:ind w:left="567" w:hanging="283"/>
        <w:rPr>
          <w:rFonts w:cs="Arial"/>
          <w:lang w:val="ru-RU"/>
        </w:rPr>
      </w:pPr>
      <w:r w:rsidRPr="00CC1CE1">
        <w:rPr>
          <w:rFonts w:cs="Arial"/>
          <w:lang w:val="ru-RU"/>
        </w:rPr>
        <w:t>•</w:t>
      </w:r>
      <w:r w:rsidRPr="00CC1CE1">
        <w:rPr>
          <w:rFonts w:cs="Arial"/>
          <w:lang w:val="ru-RU"/>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CC1CE1" w:rsidRPr="00CC1CE1" w:rsidRDefault="00CC1CE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ПРЕДМЕТ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DE1341">
        <w:rPr>
          <w:rFonts w:cs="Arial"/>
          <w:lang w:val="ru-RU"/>
        </w:rPr>
        <w:t>.</w:t>
      </w:r>
    </w:p>
    <w:p w:rsidR="00CC1CE1" w:rsidRDefault="00CC1CE1" w:rsidP="00CC1CE1">
      <w:pPr>
        <w:tabs>
          <w:tab w:val="left" w:pos="567"/>
        </w:tabs>
        <w:spacing w:before="0"/>
        <w:rPr>
          <w:rFonts w:cs="Arial"/>
          <w:lang w:val="sr-Cyrl-RS"/>
        </w:rPr>
      </w:pPr>
      <w:r w:rsidRPr="00CC1CE1">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BD6793">
        <w:rPr>
          <w:rFonts w:cs="Arial"/>
          <w:lang w:val="sr-Cyrl-RS"/>
        </w:rPr>
        <w:t>Баждарење анализатора за мерење емисије загађујућих материја у ваздух – испитивање исправности аутоматских мерних система (АМС)  - ТЕ Колубара</w:t>
      </w:r>
      <w:r w:rsidRPr="00CC1CE1">
        <w:rPr>
          <w:rFonts w:cs="Arial"/>
          <w:lang w:val="ru-RU"/>
        </w:rPr>
        <w:t xml:space="preserve"> “ (у даљем тексту: Услуга),</w:t>
      </w:r>
      <w:r w:rsidR="00DB03EF">
        <w:rPr>
          <w:rFonts w:cs="Arial"/>
          <w:lang w:val="sr-Cyrl-RS"/>
        </w:rPr>
        <w:t xml:space="preserve"> </w:t>
      </w:r>
      <w:r w:rsidRPr="00CC1CE1">
        <w:rPr>
          <w:rFonts w:cs="Arial"/>
          <w:lang w:val="sr-Cyrl-RS"/>
        </w:rPr>
        <w:t>према усвојеној Понуди број ___________ од ________________која је у прилогу и саставни је део ово Уговора.</w:t>
      </w:r>
    </w:p>
    <w:p w:rsidR="00C02CA0" w:rsidRPr="00CC1CE1" w:rsidRDefault="00C02CA0" w:rsidP="00CC1CE1">
      <w:pPr>
        <w:tabs>
          <w:tab w:val="left" w:pos="567"/>
        </w:tabs>
        <w:spacing w:before="0"/>
        <w:rPr>
          <w:rFonts w:cs="Arial"/>
          <w:lang w:val="sr-Cyrl-RS"/>
        </w:rPr>
      </w:pPr>
      <w:r>
        <w:rPr>
          <w:rFonts w:cs="Arial"/>
          <w:lang w:val="sr-Cyrl-RS"/>
        </w:rPr>
        <w:t>Корисник услуге се обавезује да плати уговорену вредност за исвршену услугу Пружаоцу услуге.</w:t>
      </w:r>
    </w:p>
    <w:p w:rsidR="00F262C1" w:rsidRDefault="00F262C1" w:rsidP="00F262C1">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F262C1" w:rsidRDefault="00F262C1" w:rsidP="00F262C1">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CC1CE1" w:rsidRDefault="00F262C1" w:rsidP="00F262C1">
      <w:pPr>
        <w:tabs>
          <w:tab w:val="left" w:pos="567"/>
        </w:tabs>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p>
    <w:p w:rsidR="00F262C1" w:rsidRPr="00CC1CE1" w:rsidRDefault="00F262C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ЦЕНА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Pr="00DE1341">
        <w:rPr>
          <w:rFonts w:cs="Arial"/>
          <w:lang w:val="ru-RU"/>
        </w:rPr>
        <w:t>.</w:t>
      </w:r>
    </w:p>
    <w:p w:rsidR="00CC1CE1" w:rsidRPr="00CC1CE1" w:rsidRDefault="00CC1CE1" w:rsidP="00CC1CE1">
      <w:pPr>
        <w:tabs>
          <w:tab w:val="left" w:pos="567"/>
        </w:tabs>
        <w:spacing w:before="0"/>
        <w:rPr>
          <w:rFonts w:cs="Arial"/>
          <w:lang w:val="ru-RU"/>
        </w:rPr>
      </w:pPr>
      <w:r w:rsidRPr="00DE1341">
        <w:rPr>
          <w:rFonts w:cs="Arial"/>
          <w:lang w:val="ru-RU"/>
        </w:rPr>
        <w:t xml:space="preserve"> </w:t>
      </w:r>
      <w:r w:rsidRPr="00CC1CE1">
        <w:rPr>
          <w:rFonts w:cs="Arial"/>
          <w:lang w:val="ru-RU"/>
        </w:rPr>
        <w:t xml:space="preserve">Цена Услуге из члана 1. овог Уговора износи __________________ (словима: ________________________) </w:t>
      </w:r>
      <w:r w:rsidRPr="00CC1CE1">
        <w:rPr>
          <w:rFonts w:cs="Arial"/>
        </w:rPr>
        <w:t>RSD</w:t>
      </w:r>
      <w:r w:rsidRPr="00CC1CE1">
        <w:rPr>
          <w:rFonts w:cs="Arial"/>
          <w:lang w:val="ru-RU"/>
        </w:rPr>
        <w:t>, 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CC1CE1" w:rsidRPr="00CC1CE1" w:rsidRDefault="00CC1CE1" w:rsidP="00CC1CE1">
      <w:pPr>
        <w:tabs>
          <w:tab w:val="left" w:pos="567"/>
        </w:tabs>
        <w:spacing w:before="0"/>
        <w:rPr>
          <w:rFonts w:cs="Arial"/>
          <w:lang w:val="ru-RU"/>
        </w:rPr>
      </w:pPr>
      <w:r w:rsidRPr="00CC1CE1">
        <w:rPr>
          <w:rFonts w:cs="Arial"/>
          <w:lang w:val="ru-RU"/>
        </w:rPr>
        <w:t>У цену су урачунати сви трошкови везани за реализацију Услуге.</w:t>
      </w:r>
    </w:p>
    <w:p w:rsidR="00CC1CE1" w:rsidRPr="00DE1341" w:rsidRDefault="00CC1CE1" w:rsidP="00CC1CE1">
      <w:pPr>
        <w:tabs>
          <w:tab w:val="left" w:pos="567"/>
        </w:tabs>
        <w:spacing w:before="0"/>
        <w:rPr>
          <w:rFonts w:cs="Arial"/>
          <w:lang w:val="ru-RU" w:eastAsia="sr-Latn-CS"/>
        </w:rPr>
      </w:pPr>
      <w:r w:rsidRPr="00CC1CE1">
        <w:rPr>
          <w:rFonts w:cs="Arial"/>
          <w:b/>
          <w:lang w:val="sr-Cyrl-RS"/>
        </w:rPr>
        <w:t>Цена је фиксна за цео уговорени период и не подлеже никаквој промени.</w:t>
      </w: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b/>
          <w:lang w:val="ru-RU"/>
        </w:rPr>
      </w:pPr>
      <w:r w:rsidRPr="00DE1341">
        <w:rPr>
          <w:rFonts w:cs="Arial"/>
          <w:b/>
          <w:lang w:val="ru-RU"/>
        </w:rPr>
        <w:t>НАЧИН ПЛАЋАЊА</w:t>
      </w: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Корисник услуге се обавезује да Пружаоцу услуга плати извршену Услугу </w:t>
      </w:r>
      <w:r w:rsidRPr="00DE1341">
        <w:rPr>
          <w:rFonts w:cs="Arial"/>
          <w:color w:val="000000" w:themeColor="text1"/>
          <w:lang w:val="ru-RU"/>
        </w:rPr>
        <w:t>динарском</w:t>
      </w:r>
      <w:r w:rsidRPr="00DE1341">
        <w:rPr>
          <w:rFonts w:cs="Arial"/>
          <w:lang w:val="ru-RU"/>
        </w:rPr>
        <w:t xml:space="preserve"> дознаком, на следећи начин:</w:t>
      </w:r>
    </w:p>
    <w:p w:rsidR="00CC1CE1"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од 45 (четрдесетпет дана) дана од дана пријема исправног рачуна, издатог на основу прихваћених и одобрених Извештаја.</w:t>
      </w:r>
    </w:p>
    <w:p w:rsidR="00CC5C8E" w:rsidRPr="00B56DB6" w:rsidRDefault="00CC5C8E" w:rsidP="00F262C1">
      <w:pPr>
        <w:pStyle w:val="KDParagraf"/>
        <w:spacing w:before="0"/>
        <w:rPr>
          <w:rFonts w:cs="Arial"/>
          <w:color w:val="000000" w:themeColor="text1"/>
          <w:lang w:val="ru-RU"/>
        </w:rPr>
      </w:pPr>
      <w:r w:rsidRPr="00B56DB6">
        <w:rPr>
          <w:rFonts w:cs="Arial"/>
          <w:lang w:val="ru-RU"/>
        </w:rPr>
        <w:lastRenderedPageBreak/>
        <w:t>Рачун мора</w:t>
      </w:r>
      <w:r w:rsidRPr="004626C4">
        <w:rPr>
          <w:rFonts w:cs="Arial"/>
          <w:lang w:val="sr-Cyrl-RS"/>
        </w:rPr>
        <w:t xml:space="preserve"> да гласи на:</w:t>
      </w:r>
      <w:r w:rsidRPr="00B56DB6">
        <w:rPr>
          <w:rFonts w:cs="Arial"/>
          <w:b/>
          <w:lang w:val="ru-RU"/>
        </w:rPr>
        <w:t xml:space="preserve"> Јавно предузеће „Електропривреда Србије“ Београд, </w:t>
      </w:r>
      <w:r>
        <w:rPr>
          <w:rFonts w:cs="Arial"/>
          <w:b/>
          <w:lang w:val="sr-Cyrl-RS"/>
        </w:rPr>
        <w:t>Ц</w:t>
      </w:r>
      <w:r w:rsidRPr="004626C4">
        <w:rPr>
          <w:rFonts w:cs="Arial"/>
          <w:b/>
          <w:lang w:val="sr-Cyrl-RS"/>
        </w:rPr>
        <w:t xml:space="preserve">арице Милице 2   ПИБ: 103920327 </w:t>
      </w:r>
      <w:r w:rsidRPr="00B56DB6">
        <w:rPr>
          <w:rFonts w:cs="Arial"/>
          <w:b/>
          <w:lang w:val="ru-RU"/>
        </w:rPr>
        <w:t>Огранак ТЕНТ</w:t>
      </w:r>
      <w:r w:rsidRPr="004626C4">
        <w:rPr>
          <w:rFonts w:cs="Arial"/>
          <w:b/>
          <w:lang w:val="sr-Cyrl-RS"/>
        </w:rPr>
        <w:t xml:space="preserve"> Београд-Обреновац</w:t>
      </w:r>
      <w:r w:rsidRPr="00B56DB6">
        <w:rPr>
          <w:rFonts w:cs="Arial"/>
          <w:b/>
          <w:lang w:val="ru-RU"/>
        </w:rPr>
        <w:t>,</w:t>
      </w:r>
      <w:r w:rsidRPr="004626C4">
        <w:rPr>
          <w:rFonts w:cs="Arial"/>
          <w:b/>
          <w:lang w:val="sr-Cyrl-RS"/>
        </w:rPr>
        <w:t xml:space="preserve"> </w:t>
      </w:r>
      <w:r w:rsidRPr="00B56DB6">
        <w:rPr>
          <w:rFonts w:cs="Arial"/>
          <w:b/>
          <w:lang w:val="ru-RU"/>
        </w:rPr>
        <w:t xml:space="preserve">Богољуба Урошевића Црног </w:t>
      </w:r>
      <w:r w:rsidRPr="004626C4">
        <w:rPr>
          <w:rFonts w:cs="Arial"/>
          <w:b/>
          <w:lang w:val="sr-Cyrl-RS"/>
        </w:rPr>
        <w:t xml:space="preserve">44 </w:t>
      </w:r>
      <w:r w:rsidRPr="004626C4">
        <w:rPr>
          <w:rFonts w:cs="Arial"/>
          <w:lang w:val="sr-Cyrl-RS"/>
        </w:rPr>
        <w:t xml:space="preserve">  и</w:t>
      </w:r>
      <w:r w:rsidRPr="00B56DB6">
        <w:rPr>
          <w:rFonts w:cs="Arial"/>
          <w:lang w:val="ru-RU"/>
        </w:rPr>
        <w:t xml:space="preserve"> бити достављен на адресу Корисника: </w:t>
      </w:r>
      <w:r w:rsidRPr="00B56DB6">
        <w:rPr>
          <w:rFonts w:cs="Arial"/>
          <w:b/>
          <w:lang w:val="ru-RU"/>
        </w:rPr>
        <w:t>Јавно предузеће „Електропривреда Србије“ Београд, огранак ТЕНТ,</w:t>
      </w:r>
      <w:r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C5C8E" w:rsidRPr="00B56DB6" w:rsidRDefault="00CC5C8E" w:rsidP="00F262C1">
      <w:pPr>
        <w:pStyle w:val="KDParagraf"/>
        <w:spacing w:before="0"/>
        <w:rPr>
          <w:rFonts w:cs="Arial"/>
          <w:color w:val="000000" w:themeColor="text1"/>
          <w:sz w:val="10"/>
          <w:szCs w:val="10"/>
          <w:lang w:val="ru-RU"/>
        </w:rPr>
      </w:pPr>
    </w:p>
    <w:p w:rsidR="00CC5C8E" w:rsidRDefault="00CC5C8E" w:rsidP="00F262C1">
      <w:pPr>
        <w:pStyle w:val="KDParagraf"/>
        <w:spacing w:before="0"/>
        <w:rPr>
          <w:rFonts w:cs="Arial"/>
          <w:lang w:val="sr-Cyrl-RS"/>
        </w:rPr>
      </w:pPr>
      <w:r w:rsidRPr="00B56DB6">
        <w:rPr>
          <w:rFonts w:cs="Arial"/>
          <w:lang w:val="ru-RU"/>
        </w:rPr>
        <w:t xml:space="preserve">У испостављеном рачуну, </w:t>
      </w:r>
      <w:r w:rsidRPr="00E57C3F">
        <w:rPr>
          <w:rFonts w:cs="Arial"/>
          <w:lang w:val="ru-RU"/>
        </w:rPr>
        <w:t xml:space="preserve">Пружалац услуге </w:t>
      </w:r>
      <w:r w:rsidRPr="00B56DB6">
        <w:rPr>
          <w:rFonts w:cs="Arial"/>
          <w:lang w:val="ru-RU"/>
        </w:rPr>
        <w:t>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Pr>
          <w:rFonts w:cs="Arial"/>
          <w:lang w:val="ru-RU"/>
        </w:rPr>
        <w:t>, због коришћења различитих шиф</w:t>
      </w:r>
      <w:r w:rsidRPr="00B56DB6">
        <w:rPr>
          <w:rFonts w:cs="Arial"/>
          <w:lang w:val="ru-RU"/>
        </w:rPr>
        <w:t xml:space="preserve">арника и софтверских решења није могуће у самом рачуну навести горе наведени тачан назив, </w:t>
      </w:r>
      <w:r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C5C8E" w:rsidRPr="00E33918" w:rsidRDefault="00CC5C8E" w:rsidP="00F262C1">
      <w:pPr>
        <w:pStyle w:val="KDParagraf"/>
        <w:spacing w:before="0"/>
        <w:rPr>
          <w:rFonts w:cs="Arial"/>
          <w:sz w:val="10"/>
          <w:szCs w:val="10"/>
          <w:lang w:val="sr-Cyrl-RS"/>
        </w:rPr>
      </w:pPr>
    </w:p>
    <w:p w:rsidR="00CC5C8E" w:rsidRPr="00B56DB6" w:rsidRDefault="00CC5C8E" w:rsidP="00F262C1">
      <w:pPr>
        <w:pStyle w:val="KDParagraf"/>
        <w:spacing w:before="0"/>
        <w:rPr>
          <w:rFonts w:eastAsia="Calibri" w:cs="Arial"/>
          <w:b/>
          <w:color w:val="000000" w:themeColor="text1"/>
          <w:lang w:val="sr-Cyrl-RS"/>
        </w:rPr>
      </w:pPr>
      <w:r w:rsidRPr="00771595">
        <w:rPr>
          <w:rFonts w:cs="Arial"/>
          <w:b/>
          <w:lang w:val="sr-Cyrl-RS"/>
        </w:rPr>
        <w:t>Пружалац услуге</w:t>
      </w:r>
      <w:r w:rsidRPr="00771595">
        <w:rPr>
          <w:rFonts w:cs="Arial"/>
          <w:lang w:val="sr-Cyrl-RS"/>
        </w:rPr>
        <w:t xml:space="preserve"> </w:t>
      </w:r>
      <w:r>
        <w:rPr>
          <w:b/>
          <w:color w:val="000000"/>
          <w:lang w:val="sr-Cyrl-RS"/>
        </w:rPr>
        <w:t xml:space="preserve">је </w:t>
      </w:r>
      <w:r w:rsidRPr="001308A9">
        <w:rPr>
          <w:b/>
          <w:color w:val="000000"/>
        </w:rPr>
        <w:t>o</w:t>
      </w:r>
      <w:r w:rsidRPr="00B56DB6">
        <w:rPr>
          <w:b/>
          <w:color w:val="000000"/>
          <w:lang w:val="sr-Cyrl-RS"/>
        </w:rPr>
        <w:t>б</w:t>
      </w:r>
      <w:r w:rsidRPr="001308A9">
        <w:rPr>
          <w:b/>
          <w:color w:val="000000"/>
        </w:rPr>
        <w:t>a</w:t>
      </w:r>
      <w:r w:rsidRPr="00B56DB6">
        <w:rPr>
          <w:b/>
          <w:color w:val="000000"/>
          <w:lang w:val="sr-Cyrl-RS"/>
        </w:rPr>
        <w:t>в</w:t>
      </w:r>
      <w:r w:rsidRPr="001308A9">
        <w:rPr>
          <w:b/>
          <w:color w:val="000000"/>
        </w:rPr>
        <w:t>e</w:t>
      </w:r>
      <w:r w:rsidRPr="00B56DB6">
        <w:rPr>
          <w:b/>
          <w:color w:val="000000"/>
          <w:lang w:val="sr-Cyrl-RS"/>
        </w:rPr>
        <w:t>з</w:t>
      </w:r>
      <w:r w:rsidRPr="001308A9">
        <w:rPr>
          <w:b/>
          <w:color w:val="000000"/>
        </w:rPr>
        <w:t>a</w:t>
      </w:r>
      <w:r w:rsidRPr="00B56DB6">
        <w:rPr>
          <w:b/>
          <w:color w:val="000000"/>
          <w:lang w:val="sr-Cyrl-RS"/>
        </w:rPr>
        <w:t>н д</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ф</w:t>
      </w:r>
      <w:r w:rsidRPr="001308A9">
        <w:rPr>
          <w:b/>
          <w:color w:val="000000"/>
        </w:rPr>
        <w:t>a</w:t>
      </w:r>
      <w:r w:rsidRPr="00B56DB6">
        <w:rPr>
          <w:b/>
          <w:color w:val="000000"/>
          <w:lang w:val="sr-Cyrl-RS"/>
        </w:rPr>
        <w:t>ктури н</w:t>
      </w:r>
      <w:r w:rsidRPr="001308A9">
        <w:rPr>
          <w:b/>
          <w:color w:val="000000"/>
        </w:rPr>
        <w:t>a</w:t>
      </w:r>
      <w:r w:rsidRPr="00B56DB6">
        <w:rPr>
          <w:b/>
          <w:color w:val="000000"/>
          <w:lang w:val="sr-Cyrl-RS"/>
        </w:rPr>
        <w:t>в</w:t>
      </w:r>
      <w:r w:rsidRPr="001308A9">
        <w:rPr>
          <w:b/>
          <w:color w:val="000000"/>
        </w:rPr>
        <w:t>e</w:t>
      </w:r>
      <w:r w:rsidRPr="00B56DB6">
        <w:rPr>
          <w:b/>
          <w:color w:val="000000"/>
          <w:lang w:val="sr-Cyrl-RS"/>
        </w:rPr>
        <w:t>д</w:t>
      </w:r>
      <w:r w:rsidRPr="001308A9">
        <w:rPr>
          <w:b/>
          <w:color w:val="000000"/>
        </w:rPr>
        <w:t>e</w:t>
      </w:r>
      <w:r w:rsidRPr="00B56DB6">
        <w:rPr>
          <w:b/>
          <w:color w:val="000000"/>
          <w:lang w:val="sr-Cyrl-RS"/>
        </w:rPr>
        <w:t xml:space="preserve"> бр</w:t>
      </w:r>
      <w:r w:rsidRPr="001308A9">
        <w:rPr>
          <w:b/>
          <w:color w:val="000000"/>
        </w:rPr>
        <w:t>oj</w:t>
      </w:r>
      <w:r w:rsidRPr="00B56DB6">
        <w:rPr>
          <w:b/>
          <w:color w:val="000000"/>
          <w:lang w:val="sr-Cyrl-RS"/>
        </w:rPr>
        <w:t xml:space="preserve"> и д</w:t>
      </w:r>
      <w:r w:rsidRPr="001308A9">
        <w:rPr>
          <w:b/>
          <w:color w:val="000000"/>
        </w:rPr>
        <w:t>a</w:t>
      </w:r>
      <w:r w:rsidRPr="00B56DB6">
        <w:rPr>
          <w:b/>
          <w:color w:val="000000"/>
          <w:lang w:val="sr-Cyrl-RS"/>
        </w:rPr>
        <w:t>тум уг</w:t>
      </w:r>
      <w:r w:rsidRPr="001308A9">
        <w:rPr>
          <w:b/>
          <w:color w:val="000000"/>
        </w:rPr>
        <w:t>o</w:t>
      </w:r>
      <w:r w:rsidRPr="00B56DB6">
        <w:rPr>
          <w:b/>
          <w:color w:val="000000"/>
          <w:lang w:val="sr-Cyrl-RS"/>
        </w:rPr>
        <w:t>в</w:t>
      </w:r>
      <w:r w:rsidRPr="001308A9">
        <w:rPr>
          <w:b/>
          <w:color w:val="000000"/>
        </w:rPr>
        <w:t>o</w:t>
      </w:r>
      <w:r w:rsidRPr="00B56DB6">
        <w:rPr>
          <w:b/>
          <w:color w:val="000000"/>
          <w:lang w:val="sr-Cyrl-RS"/>
        </w:rPr>
        <w:t>р</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w:t>
      </w:r>
      <w:r w:rsidRPr="001308A9">
        <w:rPr>
          <w:b/>
          <w:color w:val="000000"/>
        </w:rPr>
        <w:t>o</w:t>
      </w:r>
      <w:r w:rsidRPr="00B56DB6">
        <w:rPr>
          <w:b/>
          <w:color w:val="000000"/>
          <w:lang w:val="sr-Cyrl-RS"/>
        </w:rPr>
        <w:t>сн</w:t>
      </w:r>
      <w:r w:rsidRPr="001308A9">
        <w:rPr>
          <w:b/>
          <w:color w:val="000000"/>
        </w:rPr>
        <w:t>o</w:t>
      </w:r>
      <w:r w:rsidRPr="00B56DB6">
        <w:rPr>
          <w:b/>
          <w:color w:val="000000"/>
          <w:lang w:val="sr-Cyrl-RS"/>
        </w:rPr>
        <w:t>ву к</w:t>
      </w:r>
      <w:r>
        <w:rPr>
          <w:b/>
          <w:color w:val="000000"/>
        </w:rPr>
        <w:t>o</w:t>
      </w:r>
      <w:r>
        <w:rPr>
          <w:b/>
          <w:color w:val="000000"/>
          <w:lang w:val="sr-Cyrl-RS"/>
        </w:rPr>
        <w:t>г</w:t>
      </w:r>
      <w:r w:rsidRPr="00B56DB6">
        <w:rPr>
          <w:b/>
          <w:color w:val="000000"/>
          <w:lang w:val="sr-Cyrl-RS"/>
        </w:rPr>
        <w:t xml:space="preserve"> </w:t>
      </w:r>
      <w:r w:rsidRPr="001308A9">
        <w:rPr>
          <w:b/>
          <w:color w:val="000000"/>
        </w:rPr>
        <w:t>je</w:t>
      </w:r>
      <w:r w:rsidRPr="00B56DB6">
        <w:rPr>
          <w:b/>
          <w:color w:val="000000"/>
          <w:lang w:val="sr-Cyrl-RS"/>
        </w:rPr>
        <w:t xml:space="preserve"> изд</w:t>
      </w:r>
      <w:r w:rsidRPr="001308A9">
        <w:rPr>
          <w:b/>
          <w:color w:val="000000"/>
        </w:rPr>
        <w:t>ao</w:t>
      </w:r>
      <w:r w:rsidRPr="00B56DB6">
        <w:rPr>
          <w:b/>
          <w:color w:val="000000"/>
          <w:lang w:val="sr-Cyrl-RS"/>
        </w:rPr>
        <w:t xml:space="preserve"> ф</w:t>
      </w:r>
      <w:r w:rsidRPr="001308A9">
        <w:rPr>
          <w:b/>
          <w:color w:val="000000"/>
        </w:rPr>
        <w:t>a</w:t>
      </w:r>
      <w:r w:rsidRPr="00B56DB6">
        <w:rPr>
          <w:b/>
          <w:color w:val="000000"/>
          <w:lang w:val="sr-Cyrl-RS"/>
        </w:rPr>
        <w:t>ктуру.</w:t>
      </w:r>
    </w:p>
    <w:p w:rsidR="00CC1CE1" w:rsidRPr="00CC1CE1" w:rsidRDefault="00CC5C8E" w:rsidP="00F262C1">
      <w:pPr>
        <w:tabs>
          <w:tab w:val="left" w:pos="567"/>
        </w:tabs>
        <w:spacing w:before="0"/>
        <w:rPr>
          <w:color w:val="000000"/>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CC1CE1" w:rsidRPr="00F262C1" w:rsidRDefault="00CC1CE1" w:rsidP="00CC1CE1">
      <w:pPr>
        <w:tabs>
          <w:tab w:val="left" w:pos="567"/>
        </w:tabs>
        <w:spacing w:before="0"/>
        <w:rPr>
          <w:rFonts w:cs="Arial"/>
          <w:sz w:val="16"/>
          <w:szCs w:val="16"/>
          <w:lang w:val="sr-Cyrl-RS"/>
        </w:rPr>
      </w:pPr>
    </w:p>
    <w:p w:rsidR="00CC1CE1" w:rsidRPr="00DE1341" w:rsidRDefault="00CC1CE1" w:rsidP="00CC1CE1">
      <w:pPr>
        <w:tabs>
          <w:tab w:val="left" w:pos="567"/>
        </w:tabs>
        <w:spacing w:before="0"/>
        <w:rPr>
          <w:rFonts w:cs="Arial"/>
          <w:b/>
          <w:lang w:val="ru-RU"/>
        </w:rPr>
      </w:pPr>
      <w:r w:rsidRPr="00DE1341">
        <w:rPr>
          <w:rFonts w:cs="Arial"/>
          <w:b/>
          <w:lang w:val="ru-RU"/>
        </w:rPr>
        <w:t>ИЗВЕШТАЈИ И КОРЕСПОНДЕНЦИЈА</w:t>
      </w:r>
    </w:p>
    <w:p w:rsidR="00CC1CE1" w:rsidRPr="00DE1341" w:rsidRDefault="00CC1CE1" w:rsidP="00CC1CE1">
      <w:pPr>
        <w:tabs>
          <w:tab w:val="left" w:pos="567"/>
        </w:tabs>
        <w:spacing w:before="0"/>
        <w:jc w:val="center"/>
        <w:rPr>
          <w:rFonts w:cs="Arial"/>
          <w:lang w:val="ru-RU"/>
        </w:rPr>
      </w:pPr>
      <w:r w:rsidRPr="00DE1341">
        <w:rPr>
          <w:rFonts w:cs="Arial"/>
          <w:b/>
          <w:lang w:val="ru-RU"/>
        </w:rPr>
        <w:t>Члан 4</w:t>
      </w:r>
      <w:r w:rsidRPr="00DE134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Након реализације Услуге  утврђене чланом 1. овог Уговора Пружалац услуге доставља Кориснику услуге Коначни извештај.</w:t>
      </w:r>
    </w:p>
    <w:p w:rsidR="00CC1CE1" w:rsidRPr="00CC1CE1" w:rsidRDefault="00CC1CE1" w:rsidP="00CC1CE1">
      <w:pPr>
        <w:tabs>
          <w:tab w:val="left" w:pos="567"/>
        </w:tabs>
        <w:spacing w:before="0"/>
        <w:rPr>
          <w:rFonts w:cs="Arial"/>
          <w:lang w:val="ru-RU"/>
        </w:rPr>
      </w:pPr>
      <w:r w:rsidRPr="00CC1CE1">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CC1CE1" w:rsidRPr="00CC1CE1" w:rsidRDefault="00CC1CE1" w:rsidP="00CC1CE1">
      <w:pPr>
        <w:tabs>
          <w:tab w:val="left" w:pos="567"/>
        </w:tabs>
        <w:spacing w:before="0"/>
        <w:rPr>
          <w:rFonts w:cs="Arial"/>
          <w:lang w:val="ru-RU"/>
        </w:rPr>
      </w:pPr>
      <w:r w:rsidRPr="00CC1CE1">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CC1CE1" w:rsidRPr="00CC1CE1" w:rsidRDefault="00CC1CE1" w:rsidP="00CC1CE1">
      <w:pPr>
        <w:tabs>
          <w:tab w:val="left" w:pos="567"/>
        </w:tabs>
        <w:spacing w:before="0"/>
        <w:rPr>
          <w:rFonts w:cs="Arial"/>
          <w:lang w:val="ru-RU"/>
        </w:rPr>
      </w:pPr>
      <w:r w:rsidRPr="00CC1CE1">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CC1CE1" w:rsidRPr="00CC1CE1" w:rsidRDefault="00CC1CE1" w:rsidP="00CC1CE1">
      <w:pPr>
        <w:tabs>
          <w:tab w:val="left" w:pos="567"/>
        </w:tabs>
        <w:spacing w:before="0"/>
        <w:rPr>
          <w:rFonts w:cs="Arial"/>
          <w:lang w:val="ru-RU"/>
        </w:rPr>
      </w:pPr>
      <w:r w:rsidRPr="00CC1CE1">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00CC5C8E">
        <w:rPr>
          <w:rFonts w:cs="Arial"/>
          <w:lang w:val="ru-RU"/>
        </w:rPr>
        <w:t xml:space="preserve"> </w:t>
      </w:r>
      <w:r w:rsidR="00CC5C8E" w:rsidRPr="00384019">
        <w:rPr>
          <w:rFonts w:cs="Arial"/>
          <w:lang w:val="ru-RU"/>
        </w:rPr>
        <w:t xml:space="preserve">наплати средство обезбеђења дато на има доброг извршења посла </w:t>
      </w:r>
      <w:r w:rsidR="00CC5C8E" w:rsidRPr="00384019">
        <w:rPr>
          <w:rFonts w:cs="Arial"/>
          <w:lang w:val="sr-Cyrl-RS"/>
        </w:rPr>
        <w:t>или</w:t>
      </w:r>
      <w:r w:rsidRPr="00CC1CE1">
        <w:rPr>
          <w:rFonts w:cs="Arial"/>
          <w:color w:val="FF0000"/>
          <w:lang w:val="ru-RU"/>
        </w:rPr>
        <w:t xml:space="preserve"> </w:t>
      </w:r>
      <w:r w:rsidRPr="00CC1CE1">
        <w:rPr>
          <w:rFonts w:cs="Arial"/>
          <w:lang w:val="ru-RU"/>
        </w:rPr>
        <w:t>једнострано раскине овај Уговор.</w:t>
      </w:r>
    </w:p>
    <w:p w:rsidR="00CC1CE1" w:rsidRPr="00DE1341" w:rsidRDefault="00CC1CE1" w:rsidP="00CC1CE1">
      <w:pPr>
        <w:tabs>
          <w:tab w:val="left" w:pos="567"/>
        </w:tabs>
        <w:spacing w:before="0"/>
        <w:rPr>
          <w:rFonts w:cs="Arial"/>
          <w:lang w:val="ru-RU"/>
        </w:rPr>
      </w:pPr>
      <w:r w:rsidRPr="00CC1CE1">
        <w:rPr>
          <w:rFonts w:cs="Arial"/>
          <w:lang w:val="ru-RU"/>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r w:rsidRPr="00DE1341">
        <w:rPr>
          <w:rFonts w:cs="Arial"/>
          <w:lang w:val="ru-RU"/>
        </w:rPr>
        <w:t>У супротном било који разлози за непоступање у датом року који је одредио Корисник услуге ће се сматрати неоправданим.</w:t>
      </w:r>
    </w:p>
    <w:p w:rsidR="00CC1CE1" w:rsidRDefault="00CC1CE1" w:rsidP="00CC1CE1">
      <w:pPr>
        <w:tabs>
          <w:tab w:val="left" w:pos="567"/>
        </w:tabs>
        <w:spacing w:before="0"/>
        <w:rPr>
          <w:rFonts w:cs="Arial"/>
          <w:lang w:val="ru-RU"/>
        </w:rPr>
      </w:pPr>
      <w:r w:rsidRPr="00DE1341">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5</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Адресе Уговорних страна за пријем писмена и поште, су следеће:</w:t>
      </w:r>
    </w:p>
    <w:p w:rsidR="00CC1CE1" w:rsidRPr="00CC1CE1" w:rsidRDefault="00CC1CE1" w:rsidP="00CC1CE1">
      <w:pPr>
        <w:tabs>
          <w:tab w:val="left" w:pos="567"/>
        </w:tabs>
        <w:spacing w:before="0"/>
        <w:rPr>
          <w:rFonts w:cs="Arial"/>
          <w:lang w:val="sr-Cyrl-RS"/>
        </w:rPr>
      </w:pPr>
      <w:r w:rsidRPr="00CC1CE1">
        <w:rPr>
          <w:rFonts w:cs="Arial"/>
          <w:lang w:val="ru-RU"/>
        </w:rPr>
        <w:t>Корисник услуге:</w:t>
      </w:r>
      <w:r w:rsidRPr="00CC1CE1">
        <w:rPr>
          <w:rFonts w:cs="Arial"/>
          <w:lang w:val="ru-RU"/>
        </w:rPr>
        <w:tab/>
        <w:t>Јавно предузеће „Електропривреда Србије“ Београд, огранак ТЕНТ, локација ТЕ</w:t>
      </w:r>
      <w:r w:rsidRPr="00CC1CE1">
        <w:rPr>
          <w:rFonts w:cs="Arial"/>
          <w:lang w:val="sr-Cyrl-RS"/>
        </w:rPr>
        <w:t xml:space="preserve"> Колубара</w:t>
      </w:r>
      <w:r w:rsidRPr="00CC1CE1">
        <w:rPr>
          <w:rFonts w:cs="Arial"/>
          <w:lang w:val="ru-RU"/>
        </w:rPr>
        <w:t xml:space="preserve"> на адреси: </w:t>
      </w:r>
      <w:r w:rsidRPr="00CC1CE1">
        <w:rPr>
          <w:rFonts w:cs="Arial"/>
          <w:lang w:val="sr-Cyrl-RS"/>
        </w:rPr>
        <w:t>3.октобар 146, 11563 Велики Црљени.</w:t>
      </w:r>
    </w:p>
    <w:p w:rsidR="00CC1CE1" w:rsidRPr="00CC1CE1" w:rsidRDefault="00CC1CE1" w:rsidP="00CC1CE1">
      <w:pPr>
        <w:tabs>
          <w:tab w:val="left" w:pos="567"/>
        </w:tabs>
        <w:spacing w:before="0"/>
        <w:rPr>
          <w:rFonts w:cs="Arial"/>
          <w:sz w:val="16"/>
          <w:szCs w:val="16"/>
          <w:lang w:val="ru-RU"/>
        </w:rPr>
      </w:pPr>
    </w:p>
    <w:p w:rsidR="00CC1CE1" w:rsidRPr="00DE1341" w:rsidRDefault="00CC1CE1" w:rsidP="00CC1CE1">
      <w:pPr>
        <w:tabs>
          <w:tab w:val="left" w:pos="567"/>
        </w:tabs>
        <w:spacing w:before="0"/>
        <w:rPr>
          <w:rFonts w:cs="Arial"/>
          <w:lang w:val="ru-RU"/>
        </w:rPr>
      </w:pPr>
      <w:r w:rsidRPr="00DE1341">
        <w:rPr>
          <w:rFonts w:cs="Arial"/>
          <w:lang w:val="ru-RU"/>
        </w:rPr>
        <w:t>Пружалац услуге:</w:t>
      </w:r>
      <w:r w:rsidRPr="00DE1341">
        <w:rPr>
          <w:rFonts w:cs="Arial"/>
          <w:lang w:val="ru-RU"/>
        </w:rPr>
        <w:tab/>
        <w:t>__________________________________________</w:t>
      </w:r>
    </w:p>
    <w:p w:rsidR="00CC1CE1" w:rsidRPr="00DE1341" w:rsidRDefault="00CC1CE1" w:rsidP="00CC1CE1">
      <w:pPr>
        <w:tabs>
          <w:tab w:val="left" w:pos="567"/>
        </w:tabs>
        <w:spacing w:before="0"/>
        <w:rPr>
          <w:rFonts w:cs="Arial"/>
          <w:sz w:val="16"/>
          <w:szCs w:val="16"/>
          <w:lang w:val="ru-RU"/>
        </w:rPr>
      </w:pPr>
      <w:r w:rsidRPr="00DE1341">
        <w:rPr>
          <w:rFonts w:cs="Arial"/>
          <w:lang w:val="ru-RU"/>
        </w:rPr>
        <w:tab/>
      </w:r>
      <w:r w:rsidRPr="00DE1341">
        <w:rPr>
          <w:rFonts w:cs="Arial"/>
          <w:sz w:val="16"/>
          <w:szCs w:val="16"/>
          <w:lang w:val="ru-RU"/>
        </w:rPr>
        <w:tab/>
      </w:r>
      <w:r w:rsidRPr="00DE1341">
        <w:rPr>
          <w:rFonts w:cs="Arial"/>
          <w:sz w:val="16"/>
          <w:szCs w:val="16"/>
          <w:lang w:val="ru-RU"/>
        </w:rPr>
        <w:tab/>
      </w:r>
      <w:r w:rsidRPr="00DE1341">
        <w:rPr>
          <w:rFonts w:cs="Arial"/>
          <w:sz w:val="16"/>
          <w:szCs w:val="16"/>
          <w:lang w:val="ru-RU"/>
        </w:rPr>
        <w:tab/>
        <w:t xml:space="preserve"> </w:t>
      </w:r>
    </w:p>
    <w:p w:rsidR="00CC1CE1" w:rsidRPr="00DE1341" w:rsidRDefault="00CC1CE1" w:rsidP="00CC1CE1">
      <w:pPr>
        <w:tabs>
          <w:tab w:val="left" w:pos="567"/>
        </w:tabs>
        <w:spacing w:before="0"/>
        <w:rPr>
          <w:rFonts w:cs="Arial"/>
          <w:lang w:val="ru-RU"/>
        </w:rPr>
      </w:pPr>
      <w:r w:rsidRPr="00DE1341">
        <w:rPr>
          <w:rFonts w:cs="Arial"/>
          <w:lang w:val="ru-RU"/>
        </w:rPr>
        <w:t xml:space="preserve">Подизвођач: </w:t>
      </w:r>
      <w:r w:rsidRPr="00DE1341">
        <w:rPr>
          <w:rFonts w:cs="Arial"/>
          <w:lang w:val="ru-RU"/>
        </w:rPr>
        <w:tab/>
      </w:r>
      <w:r w:rsidRPr="00DE1341">
        <w:rPr>
          <w:rFonts w:cs="Arial"/>
          <w:lang w:val="ru-RU"/>
        </w:rPr>
        <w:tab/>
        <w:t xml:space="preserve">_________________________________________ </w:t>
      </w:r>
    </w:p>
    <w:p w:rsidR="00CC1CE1" w:rsidRPr="00DE1341" w:rsidRDefault="00CC1CE1" w:rsidP="00CC1CE1">
      <w:pPr>
        <w:tabs>
          <w:tab w:val="left" w:pos="567"/>
        </w:tabs>
        <w:spacing w:before="0"/>
        <w:rPr>
          <w:rFonts w:cs="Arial"/>
          <w:lang w:val="ru-RU"/>
        </w:rPr>
      </w:pPr>
      <w:r w:rsidRPr="00DE1341">
        <w:rPr>
          <w:rFonts w:cs="Arial"/>
          <w:lang w:val="ru-RU"/>
        </w:rPr>
        <w:lastRenderedPageBreak/>
        <w:tab/>
      </w:r>
      <w:r w:rsidRPr="00DE1341">
        <w:rPr>
          <w:rFonts w:cs="Arial"/>
          <w:lang w:val="ru-RU"/>
        </w:rPr>
        <w:tab/>
      </w:r>
      <w:r w:rsidRPr="00DE1341">
        <w:rPr>
          <w:rFonts w:cs="Arial"/>
          <w:lang w:val="ru-RU"/>
        </w:rPr>
        <w:tab/>
      </w:r>
    </w:p>
    <w:p w:rsidR="008F3A43" w:rsidRDefault="008F3A43" w:rsidP="00CC1CE1">
      <w:pPr>
        <w:tabs>
          <w:tab w:val="left" w:pos="567"/>
        </w:tabs>
        <w:spacing w:before="0"/>
        <w:rPr>
          <w:rFonts w:cs="Arial"/>
          <w:b/>
          <w:lang w:val="ru-RU"/>
        </w:rPr>
      </w:pPr>
    </w:p>
    <w:p w:rsidR="008F3A43" w:rsidRDefault="008F3A43" w:rsidP="00CC1CE1">
      <w:pPr>
        <w:tabs>
          <w:tab w:val="left" w:pos="567"/>
        </w:tabs>
        <w:spacing w:before="0"/>
        <w:rPr>
          <w:rFonts w:cs="Arial"/>
          <w:b/>
          <w:lang w:val="ru-RU"/>
        </w:rPr>
      </w:pPr>
    </w:p>
    <w:p w:rsidR="00CC1CE1" w:rsidRPr="00DE1341" w:rsidRDefault="00CC1CE1" w:rsidP="00CC1CE1">
      <w:pPr>
        <w:tabs>
          <w:tab w:val="left" w:pos="567"/>
        </w:tabs>
        <w:spacing w:before="0"/>
        <w:rPr>
          <w:rFonts w:cs="Arial"/>
          <w:b/>
          <w:lang w:val="ru-RU"/>
        </w:rPr>
      </w:pPr>
      <w:r w:rsidRPr="00DE1341">
        <w:rPr>
          <w:rFonts w:cs="Arial"/>
          <w:b/>
          <w:lang w:val="ru-RU"/>
        </w:rPr>
        <w:t xml:space="preserve">ОБАВЕЗЕ КОРИСНИКА УСЛУГЕ </w:t>
      </w:r>
    </w:p>
    <w:p w:rsidR="00CC1CE1" w:rsidRPr="00CC1CE1" w:rsidRDefault="00CC1CE1" w:rsidP="00CC1CE1">
      <w:pPr>
        <w:tabs>
          <w:tab w:val="left" w:pos="567"/>
        </w:tabs>
        <w:spacing w:before="0"/>
        <w:jc w:val="center"/>
        <w:rPr>
          <w:rFonts w:cs="Arial"/>
          <w:lang w:val="ru-RU"/>
        </w:rPr>
      </w:pPr>
      <w:r w:rsidRPr="00CC1CE1">
        <w:rPr>
          <w:rFonts w:cs="Arial"/>
          <w:b/>
          <w:lang w:val="ru-RU"/>
        </w:rPr>
        <w:t>Члан 6</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се обавезује да Пружаоцу услуге изврши исплату цене Услуге из члана 2. у с</w:t>
      </w:r>
      <w:r w:rsidR="008F4E3F">
        <w:rPr>
          <w:rFonts w:cs="Arial"/>
          <w:color w:val="000000" w:themeColor="text1"/>
          <w:lang w:val="ru-RU"/>
        </w:rPr>
        <w:t>кладу са извршеним активностима</w:t>
      </w:r>
      <w:r w:rsidRPr="00CC1CE1">
        <w:rPr>
          <w:rFonts w:cs="Arial"/>
          <w:color w:val="000000" w:themeColor="text1"/>
          <w:lang w:val="ru-RU"/>
        </w:rPr>
        <w:t xml:space="preserve">, на начин и у роковима утврђеним чланом 3. овог Уговора. </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Све исплате по основу овог Уговора биће извршене на рачун Пружаоца услуге: </w:t>
      </w:r>
      <w:r w:rsidRPr="00CC1CE1">
        <w:rPr>
          <w:rFonts w:cs="Arial"/>
          <w:color w:val="000000" w:themeColor="text1"/>
          <w:lang w:val="ru-RU"/>
        </w:rPr>
        <w:tab/>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бр рачуна: _____________________________ код банке:____________ </w:t>
      </w:r>
    </w:p>
    <w:p w:rsidR="00CC1CE1" w:rsidRPr="00CC1CE1" w:rsidRDefault="00CC1CE1" w:rsidP="00CC1CE1">
      <w:pPr>
        <w:tabs>
          <w:tab w:val="left" w:pos="567"/>
        </w:tabs>
        <w:spacing w:before="0"/>
        <w:jc w:val="center"/>
        <w:rPr>
          <w:rFonts w:cs="Arial"/>
          <w:lang w:val="ru-RU"/>
        </w:rPr>
      </w:pPr>
      <w:r w:rsidRPr="00CC1CE1">
        <w:rPr>
          <w:rFonts w:cs="Arial"/>
          <w:b/>
          <w:lang w:val="ru-RU"/>
        </w:rPr>
        <w:t>Члан 7</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CC1CE1" w:rsidRPr="00CC1CE1" w:rsidRDefault="00CC1CE1" w:rsidP="00CC1CE1">
      <w:pPr>
        <w:tabs>
          <w:tab w:val="left" w:pos="567"/>
        </w:tabs>
        <w:spacing w:before="0"/>
        <w:rPr>
          <w:rFonts w:cs="Arial"/>
          <w:color w:val="000000" w:themeColor="text1"/>
          <w:lang w:val="sr-Cyrl-RS"/>
        </w:rPr>
      </w:pPr>
      <w:r w:rsidRPr="00CC1CE1">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B03EF" w:rsidRPr="00CC1CE1" w:rsidRDefault="00DB03EF" w:rsidP="008F4E3F">
      <w:pPr>
        <w:tabs>
          <w:tab w:val="right" w:pos="10255"/>
        </w:tabs>
        <w:spacing w:before="0"/>
        <w:rPr>
          <w:rFonts w:cs="Arial"/>
          <w:b/>
          <w:lang w:val="sr-Cyrl-RS"/>
        </w:rPr>
      </w:pPr>
    </w:p>
    <w:p w:rsidR="00CC1CE1" w:rsidRPr="00DE1341" w:rsidRDefault="00CC1CE1" w:rsidP="00CC1CE1">
      <w:pPr>
        <w:tabs>
          <w:tab w:val="left" w:pos="567"/>
        </w:tabs>
        <w:spacing w:before="0"/>
        <w:jc w:val="center"/>
        <w:rPr>
          <w:rFonts w:cs="Arial"/>
          <w:color w:val="000000" w:themeColor="text1"/>
          <w:lang w:val="ru-RU"/>
        </w:rPr>
      </w:pPr>
      <w:r w:rsidRPr="00DE1341">
        <w:rPr>
          <w:rFonts w:cs="Arial"/>
          <w:b/>
          <w:color w:val="000000" w:themeColor="text1"/>
          <w:lang w:val="ru-RU"/>
        </w:rPr>
        <w:t>Члан 8</w:t>
      </w:r>
      <w:r w:rsidRPr="00DE1341">
        <w:rPr>
          <w:rFonts w:cs="Arial"/>
          <w:color w:val="000000" w:themeColor="text1"/>
          <w:lang w:val="ru-RU"/>
        </w:rPr>
        <w:t>.</w:t>
      </w:r>
    </w:p>
    <w:p w:rsidR="00CC1CE1" w:rsidRDefault="00CC1CE1" w:rsidP="00CC1CE1">
      <w:pPr>
        <w:tabs>
          <w:tab w:val="left" w:pos="567"/>
        </w:tabs>
        <w:spacing w:before="0"/>
        <w:rPr>
          <w:rFonts w:cs="Arial"/>
          <w:color w:val="00B0F0"/>
          <w:lang w:val="ru-RU"/>
        </w:rPr>
      </w:pPr>
      <w:r w:rsidRPr="00DE1341">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DE1341">
        <w:rPr>
          <w:rFonts w:cs="Arial"/>
          <w:color w:val="00B0F0"/>
          <w:lang w:val="ru-RU"/>
        </w:rPr>
        <w:t>.</w:t>
      </w:r>
    </w:p>
    <w:p w:rsidR="00CC1CE1" w:rsidRPr="00CC1CE1" w:rsidRDefault="00CC1CE1" w:rsidP="00CC1CE1">
      <w:pPr>
        <w:tabs>
          <w:tab w:val="left" w:pos="567"/>
        </w:tabs>
        <w:spacing w:before="0"/>
        <w:rPr>
          <w:rFonts w:cs="Arial"/>
          <w:color w:val="00B0F0"/>
          <w:lang w:val="sr-Cyrl-RS"/>
        </w:rPr>
      </w:pPr>
    </w:p>
    <w:p w:rsidR="00CC1CE1" w:rsidRPr="00CC1CE1" w:rsidRDefault="00CC1CE1" w:rsidP="00CC1CE1">
      <w:pPr>
        <w:tabs>
          <w:tab w:val="left" w:pos="567"/>
        </w:tabs>
        <w:spacing w:before="0"/>
        <w:rPr>
          <w:rFonts w:cs="Arial"/>
          <w:b/>
          <w:lang w:val="sr-Cyrl-RS"/>
        </w:rPr>
      </w:pPr>
      <w:r w:rsidRPr="00DE1341">
        <w:rPr>
          <w:rFonts w:cs="Arial"/>
          <w:b/>
          <w:lang w:val="ru-RU"/>
        </w:rPr>
        <w:t>ОБАВЕЗЕ ПРУЖАОЦА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9</w:t>
      </w:r>
      <w:r w:rsidRPr="00DE1341">
        <w:rPr>
          <w:rFonts w:cs="Arial"/>
          <w:lang w:val="ru-RU"/>
        </w:rPr>
        <w:t>.</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у року од 5 (словима: </w:t>
      </w:r>
      <w:r w:rsidRPr="00CC1CE1">
        <w:rPr>
          <w:rFonts w:cs="Arial"/>
          <w:color w:val="000000" w:themeColor="text1"/>
          <w:lang w:val="sr-Cyrl-RS"/>
        </w:rPr>
        <w:t xml:space="preserve">пет) </w:t>
      </w:r>
      <w:r w:rsidRPr="00DE1341">
        <w:rPr>
          <w:rFonts w:cs="Arial"/>
          <w:color w:val="000000" w:themeColor="text1"/>
          <w:lang w:val="ru-RU"/>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C1CE1">
        <w:rPr>
          <w:rFonts w:cs="Arial"/>
          <w:color w:val="000000" w:themeColor="text1"/>
        </w:rPr>
        <w:t>a</w:t>
      </w:r>
      <w:r w:rsidRPr="00CC1CE1">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634B5F" w:rsidRPr="00CC1CE1" w:rsidRDefault="00634B5F" w:rsidP="00634B5F">
      <w:pPr>
        <w:tabs>
          <w:tab w:val="left" w:pos="567"/>
        </w:tabs>
        <w:spacing w:before="0"/>
        <w:rPr>
          <w:rFonts w:cs="Arial"/>
          <w:color w:val="000000" w:themeColor="text1"/>
          <w:lang w:val="sr-Cyrl-RS"/>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CC1CE1">
        <w:rPr>
          <w:rFonts w:cs="Arial"/>
          <w:b/>
          <w:lang w:val="sr-Cyrl-RS"/>
        </w:rPr>
        <w:t>0</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F0746" w:rsidRDefault="00CC1CE1" w:rsidP="00CC1CE1">
      <w:pPr>
        <w:tabs>
          <w:tab w:val="left" w:pos="567"/>
        </w:tabs>
        <w:spacing w:before="0"/>
        <w:rPr>
          <w:rFonts w:cs="Arial"/>
          <w:lang w:val="ru-RU"/>
        </w:rPr>
      </w:pPr>
      <w:r w:rsidRPr="00DE1341">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8F3A43" w:rsidRDefault="008F3A43" w:rsidP="00CC1CE1">
      <w:pPr>
        <w:tabs>
          <w:tab w:val="left" w:pos="567"/>
        </w:tabs>
        <w:spacing w:before="0"/>
        <w:rPr>
          <w:rFonts w:cs="Arial"/>
          <w:b/>
          <w:lang w:val="ru-RU"/>
        </w:rPr>
      </w:pPr>
    </w:p>
    <w:p w:rsidR="00CC1CE1" w:rsidRPr="00EF0746" w:rsidRDefault="00CC1CE1" w:rsidP="00CC1CE1">
      <w:pPr>
        <w:tabs>
          <w:tab w:val="left" w:pos="567"/>
        </w:tabs>
        <w:spacing w:before="0"/>
        <w:rPr>
          <w:rFonts w:cs="Arial"/>
          <w:lang w:val="ru-RU"/>
        </w:rPr>
      </w:pPr>
      <w:r w:rsidRPr="00DE1341">
        <w:rPr>
          <w:rFonts w:cs="Arial"/>
          <w:b/>
          <w:lang w:val="ru-RU"/>
        </w:rPr>
        <w:lastRenderedPageBreak/>
        <w:t xml:space="preserve">РОК, ДИНАМКА </w:t>
      </w:r>
      <w:r w:rsidRPr="00CC1CE1">
        <w:rPr>
          <w:rFonts w:cs="Arial"/>
          <w:b/>
          <w:lang w:val="sr-Cyrl-RS"/>
        </w:rPr>
        <w:t xml:space="preserve">И МЕСТО </w:t>
      </w:r>
      <w:r w:rsidRPr="00DE1341">
        <w:rPr>
          <w:rFonts w:cs="Arial"/>
          <w:b/>
          <w:lang w:val="ru-RU"/>
        </w:rPr>
        <w:t>ПРУЖАЊА УСЛУГЕ</w:t>
      </w:r>
    </w:p>
    <w:p w:rsidR="00CC1CE1" w:rsidRDefault="00CC1CE1" w:rsidP="00CC1CE1">
      <w:pPr>
        <w:tabs>
          <w:tab w:val="left" w:pos="567"/>
        </w:tabs>
        <w:spacing w:before="0"/>
        <w:jc w:val="center"/>
        <w:rPr>
          <w:rFonts w:cs="Arial"/>
          <w:lang w:val="ru-RU"/>
        </w:rPr>
      </w:pPr>
      <w:r w:rsidRPr="00CC1CE1">
        <w:rPr>
          <w:rFonts w:cs="Arial"/>
          <w:b/>
          <w:lang w:val="ru-RU"/>
        </w:rPr>
        <w:t>Члан 1</w:t>
      </w:r>
      <w:r w:rsidRPr="00CC1CE1">
        <w:rPr>
          <w:rFonts w:cs="Arial"/>
          <w:b/>
          <w:lang w:val="sr-Cyrl-RS"/>
        </w:rPr>
        <w:t>1</w:t>
      </w:r>
      <w:r w:rsidRPr="00CC1CE1">
        <w:rPr>
          <w:rFonts w:cs="Arial"/>
          <w:lang w:val="ru-RU"/>
        </w:rPr>
        <w:t>.</w:t>
      </w:r>
    </w:p>
    <w:p w:rsidR="004A3521" w:rsidRPr="0007598C" w:rsidRDefault="00E2443E" w:rsidP="0007598C">
      <w:pPr>
        <w:tabs>
          <w:tab w:val="left" w:pos="567"/>
        </w:tabs>
        <w:spacing w:before="0"/>
        <w:jc w:val="left"/>
        <w:rPr>
          <w:rFonts w:cs="Arial"/>
          <w:lang w:val="ru-RU"/>
        </w:rPr>
      </w:pPr>
      <w:r>
        <w:rPr>
          <w:rFonts w:cs="Arial"/>
          <w:lang w:val="ru-RU"/>
        </w:rPr>
        <w:t>Рок извршења услуге из члана 1</w:t>
      </w:r>
      <w:r w:rsidR="00F94F3E">
        <w:rPr>
          <w:rFonts w:cs="Arial"/>
          <w:lang w:val="ru-RU"/>
        </w:rPr>
        <w:t>.</w:t>
      </w:r>
      <w:r w:rsidR="0007598C">
        <w:rPr>
          <w:rFonts w:cs="Arial"/>
          <w:lang w:val="ru-RU"/>
        </w:rPr>
        <w:t xml:space="preserve"> овог уговора </w:t>
      </w:r>
      <w:r w:rsidR="0007598C">
        <w:rPr>
          <w:rFonts w:cs="Arial"/>
          <w:color w:val="000000" w:themeColor="text1"/>
          <w:lang w:val="sr-Cyrl-RS"/>
        </w:rPr>
        <w:t>је</w:t>
      </w:r>
      <w:r w:rsidR="0007598C" w:rsidRPr="007650A6">
        <w:rPr>
          <w:rFonts w:cs="Arial"/>
          <w:color w:val="000000" w:themeColor="text1"/>
          <w:lang w:val="sr-Cyrl-RS"/>
        </w:rPr>
        <w:t xml:space="preserve"> 12 </w:t>
      </w:r>
      <w:r w:rsidR="0007598C" w:rsidRPr="00451ECC">
        <w:rPr>
          <w:rFonts w:cs="Arial"/>
          <w:color w:val="000000" w:themeColor="text1"/>
          <w:lang w:val="sr-Cyrl-RS"/>
        </w:rPr>
        <w:t>месеци</w:t>
      </w:r>
      <w:r w:rsidR="0007598C" w:rsidRPr="00451ECC">
        <w:rPr>
          <w:rFonts w:cs="Arial"/>
          <w:lang w:val="sr-Cyrl-CS"/>
        </w:rPr>
        <w:t xml:space="preserve"> од дана ступања уговора на снагу</w:t>
      </w:r>
      <w:r w:rsidR="004A3521" w:rsidRPr="004A3521">
        <w:rPr>
          <w:rFonts w:cs="Arial"/>
          <w:color w:val="000000" w:themeColor="text1"/>
          <w:lang w:val="sr-Cyrl-RS"/>
        </w:rPr>
        <w:t>.</w:t>
      </w:r>
    </w:p>
    <w:p w:rsidR="00634B5F" w:rsidRPr="00CC1CE1" w:rsidRDefault="00634B5F" w:rsidP="00634B5F">
      <w:pPr>
        <w:tabs>
          <w:tab w:val="right" w:pos="10255"/>
        </w:tabs>
        <w:spacing w:before="0"/>
        <w:rPr>
          <w:rFonts w:cs="Arial"/>
          <w:color w:val="000000" w:themeColor="text1"/>
          <w:lang w:val="sr-Cyrl-RS"/>
        </w:rPr>
      </w:pPr>
    </w:p>
    <w:p w:rsidR="00634B5F" w:rsidRPr="00634B5F" w:rsidRDefault="00634B5F" w:rsidP="00CC1CE1">
      <w:pPr>
        <w:tabs>
          <w:tab w:val="left" w:pos="567"/>
        </w:tabs>
        <w:spacing w:before="0"/>
        <w:rPr>
          <w:rFonts w:cs="Arial"/>
          <w:lang w:val="sr-Cyrl-RS"/>
        </w:rPr>
      </w:pPr>
    </w:p>
    <w:p w:rsidR="00CC1CE1" w:rsidRPr="00DE1341" w:rsidRDefault="00CC1CE1" w:rsidP="00CC1CE1">
      <w:pPr>
        <w:tabs>
          <w:tab w:val="left" w:pos="567"/>
        </w:tabs>
        <w:spacing w:before="0"/>
        <w:rPr>
          <w:rFonts w:cs="Arial"/>
          <w:lang w:val="ru-RU"/>
        </w:rPr>
      </w:pPr>
      <w:r w:rsidRPr="00CC1CE1">
        <w:rPr>
          <w:rFonts w:cs="Arial"/>
          <w:lang w:val="sr-Cyrl-RS"/>
        </w:rPr>
        <w:t>Место извшења услуге је</w:t>
      </w:r>
      <w:r w:rsidRPr="00CC1CE1">
        <w:rPr>
          <w:rFonts w:cs="Arial"/>
          <w:bCs/>
          <w:iCs/>
          <w:color w:val="000000" w:themeColor="text1"/>
          <w:lang w:val="sr-Cyrl-CS"/>
        </w:rPr>
        <w:t xml:space="preserve"> ЈП ЕПС Огранак ТЕНТ, локација ТЕ Колубара, 3.октобар бр.146, 11563 Велики Црљени</w:t>
      </w:r>
      <w:r w:rsidR="009C54EC">
        <w:rPr>
          <w:rFonts w:cs="Arial"/>
          <w:bCs/>
          <w:iCs/>
          <w:color w:val="000000" w:themeColor="text1"/>
          <w:lang w:val="sr-Cyrl-CS"/>
        </w:rPr>
        <w:t xml:space="preserve"> и на друге локације Корисника услуга.</w:t>
      </w:r>
    </w:p>
    <w:p w:rsidR="00F8752B" w:rsidRPr="00CC1CE1" w:rsidRDefault="00F8752B" w:rsidP="00CC1CE1">
      <w:pPr>
        <w:tabs>
          <w:tab w:val="left" w:pos="567"/>
        </w:tabs>
        <w:spacing w:before="0"/>
        <w:jc w:val="center"/>
        <w:rPr>
          <w:rFonts w:cs="Arial"/>
          <w:color w:val="FF0000"/>
          <w:lang w:val="sr-Cyrl-RS"/>
        </w:rPr>
      </w:pPr>
    </w:p>
    <w:p w:rsidR="008F4E3F" w:rsidRPr="00971864" w:rsidRDefault="008F4E3F" w:rsidP="008F4E3F">
      <w:pPr>
        <w:tabs>
          <w:tab w:val="left" w:pos="567"/>
        </w:tabs>
        <w:spacing w:before="0"/>
        <w:jc w:val="left"/>
        <w:rPr>
          <w:rFonts w:cs="Arial"/>
          <w:b/>
          <w:lang w:val="sr-Cyrl-RS"/>
        </w:rPr>
      </w:pPr>
      <w:r w:rsidRPr="00B56DB6">
        <w:rPr>
          <w:rFonts w:cs="Arial"/>
          <w:b/>
          <w:lang w:val="ru-RU"/>
        </w:rPr>
        <w:t>СРЕДСТВА ФИНАНСИЈСКОГ ОБЕЗБЕЂЕЊА</w:t>
      </w:r>
    </w:p>
    <w:p w:rsidR="008F4E3F" w:rsidRPr="00971864" w:rsidRDefault="008F4E3F" w:rsidP="008F4E3F">
      <w:pPr>
        <w:tabs>
          <w:tab w:val="left" w:pos="567"/>
        </w:tabs>
        <w:spacing w:before="0"/>
        <w:jc w:val="center"/>
        <w:rPr>
          <w:rFonts w:cs="Arial"/>
          <w:lang w:val="sr-Cyrl-RS"/>
        </w:rPr>
      </w:pPr>
      <w:r w:rsidRPr="00B56DB6">
        <w:rPr>
          <w:rFonts w:cs="Arial"/>
          <w:b/>
          <w:lang w:val="ru-RU"/>
        </w:rPr>
        <w:t xml:space="preserve">Члан </w:t>
      </w:r>
      <w:r>
        <w:rPr>
          <w:rFonts w:cs="Arial"/>
          <w:b/>
          <w:lang w:val="ru-RU"/>
        </w:rPr>
        <w:t>12</w:t>
      </w:r>
      <w:r w:rsidRPr="00B56DB6">
        <w:rPr>
          <w:rFonts w:cs="Arial"/>
          <w:lang w:val="ru-RU"/>
        </w:rPr>
        <w:t>.</w:t>
      </w:r>
    </w:p>
    <w:p w:rsidR="008F4E3F" w:rsidRPr="00971864" w:rsidRDefault="008F4E3F" w:rsidP="008F4E3F">
      <w:pPr>
        <w:tabs>
          <w:tab w:val="left" w:pos="567"/>
        </w:tabs>
        <w:spacing w:before="0"/>
        <w:rPr>
          <w:rFonts w:cs="Arial"/>
          <w:b/>
          <w:lang w:val="sr-Cyrl-RS"/>
        </w:rPr>
      </w:pPr>
      <w:r w:rsidRPr="00971864">
        <w:rPr>
          <w:rFonts w:cs="Arial"/>
          <w:lang w:val="sr-Cyrl-RS"/>
        </w:rPr>
        <w:t>Меница за добро извршење посла</w:t>
      </w:r>
    </w:p>
    <w:p w:rsidR="008F4E3F" w:rsidRPr="00B56DB6" w:rsidRDefault="008F4E3F" w:rsidP="008F4E3F">
      <w:pPr>
        <w:tabs>
          <w:tab w:val="left" w:pos="567"/>
        </w:tabs>
        <w:spacing w:before="0"/>
        <w:rPr>
          <w:rFonts w:cs="Arial"/>
          <w:lang w:val="ru-RU"/>
        </w:rPr>
      </w:pPr>
      <w:r w:rsidRPr="00B56DB6">
        <w:rPr>
          <w:rFonts w:cs="Arial"/>
          <w:lang w:val="ru-RU"/>
        </w:rPr>
        <w:t xml:space="preserve">Пружалац услуге је обавезан да </w:t>
      </w:r>
      <w:r w:rsidR="00E468AD">
        <w:rPr>
          <w:rFonts w:cs="Arial"/>
          <w:lang w:val="ru-RU"/>
        </w:rPr>
        <w:t>уз потписан Уговор</w:t>
      </w:r>
      <w:r w:rsidRPr="00B56DB6">
        <w:rPr>
          <w:rFonts w:cs="Arial"/>
          <w:lang w:val="ru-RU"/>
        </w:rPr>
        <w:t>, преда Кориснику услуге, као средство финансијског обезбеђења за добро извршење</w:t>
      </w:r>
      <w:r w:rsidR="008F3A43">
        <w:rPr>
          <w:rFonts w:cs="Arial"/>
          <w:lang w:val="ru-RU"/>
        </w:rPr>
        <w:t xml:space="preserve"> посла у износу од 10% од укупно</w:t>
      </w:r>
      <w:r w:rsidR="005E4D07">
        <w:rPr>
          <w:rFonts w:cs="Arial"/>
          <w:lang w:val="ru-RU"/>
        </w:rPr>
        <w:t xml:space="preserve">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F4E3F" w:rsidRDefault="008F4E3F" w:rsidP="008F4E3F">
      <w:pPr>
        <w:pStyle w:val="KDParagraf"/>
        <w:spacing w:before="0"/>
        <w:rPr>
          <w:rFonts w:cs="Arial"/>
          <w:lang w:val="sr-Cyrl-RS"/>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8F4E3F" w:rsidRPr="00132DBE" w:rsidRDefault="008F4E3F" w:rsidP="008F4E3F">
      <w:pPr>
        <w:pStyle w:val="KDParagraf"/>
        <w:spacing w:before="0"/>
        <w:rPr>
          <w:rFonts w:cs="Arial"/>
          <w:color w:val="FF0000"/>
          <w:sz w:val="10"/>
          <w:szCs w:val="10"/>
          <w:lang w:val="sr-Cyrl-RS"/>
        </w:rPr>
      </w:pPr>
    </w:p>
    <w:p w:rsidR="008F4E3F" w:rsidRDefault="008F4E3F" w:rsidP="008F4E3F">
      <w:pPr>
        <w:pStyle w:val="KDParagraf"/>
        <w:spacing w:before="0"/>
        <w:rPr>
          <w:rFonts w:cs="Arial"/>
          <w:b/>
          <w:lang w:val="ru-RU"/>
        </w:rPr>
      </w:pPr>
    </w:p>
    <w:p w:rsidR="008F4E3F" w:rsidRDefault="008F4E3F" w:rsidP="008F4E3F">
      <w:pPr>
        <w:pStyle w:val="KDParagraf"/>
        <w:spacing w:before="0"/>
        <w:rPr>
          <w:rFonts w:cs="Arial"/>
          <w:b/>
          <w:lang w:val="sr-Cyrl-RS"/>
        </w:rPr>
      </w:pPr>
      <w:r w:rsidRPr="00D86823">
        <w:rPr>
          <w:rFonts w:cs="Arial"/>
          <w:b/>
          <w:lang w:val="ru-RU"/>
        </w:rPr>
        <w:t>ИЗВРШИОЦИ</w:t>
      </w:r>
    </w:p>
    <w:p w:rsidR="008F4E3F" w:rsidRPr="00B56DB6" w:rsidRDefault="008F4E3F" w:rsidP="008F4E3F">
      <w:pPr>
        <w:pStyle w:val="KDParagraf"/>
        <w:spacing w:before="0"/>
        <w:jc w:val="center"/>
        <w:rPr>
          <w:rFonts w:cs="Arial"/>
          <w:lang w:val="ru-RU"/>
        </w:rPr>
      </w:pPr>
      <w:r w:rsidRPr="00B56DB6">
        <w:rPr>
          <w:rFonts w:cs="Arial"/>
          <w:b/>
          <w:lang w:val="ru-RU"/>
        </w:rPr>
        <w:t xml:space="preserve">Члан </w:t>
      </w:r>
      <w:r>
        <w:rPr>
          <w:rFonts w:cs="Arial"/>
          <w:b/>
          <w:lang w:val="sr-Cyrl-RS"/>
        </w:rPr>
        <w:t>13</w:t>
      </w:r>
      <w:r w:rsidRPr="00B56DB6">
        <w:rPr>
          <w:rFonts w:cs="Arial"/>
          <w:lang w:val="ru-RU"/>
        </w:rPr>
        <w:t>.</w:t>
      </w:r>
    </w:p>
    <w:p w:rsidR="008F4E3F" w:rsidRPr="00B56DB6" w:rsidRDefault="008F4E3F" w:rsidP="008F4E3F">
      <w:pPr>
        <w:pStyle w:val="KDParagraf"/>
        <w:spacing w:before="0"/>
        <w:rPr>
          <w:rFonts w:cs="Arial"/>
          <w:lang w:val="ru-RU"/>
        </w:rPr>
      </w:pPr>
      <w:r w:rsidRPr="00B56DB6">
        <w:rPr>
          <w:rFonts w:cs="Arial"/>
          <w:lang w:val="ru-RU"/>
        </w:rPr>
        <w:t>Извршиоци су ангажована лица од стране Пружаоца услуге.</w:t>
      </w:r>
    </w:p>
    <w:p w:rsidR="008F4E3F" w:rsidRPr="00093FA7" w:rsidRDefault="008F4E3F" w:rsidP="008F4E3F">
      <w:pPr>
        <w:pStyle w:val="KDParagraf"/>
        <w:spacing w:before="0"/>
        <w:jc w:val="center"/>
        <w:rPr>
          <w:rFonts w:cs="Arial"/>
          <w:b/>
          <w:sz w:val="10"/>
          <w:szCs w:val="10"/>
          <w:lang w:val="ru-RU"/>
        </w:rPr>
      </w:pPr>
    </w:p>
    <w:p w:rsidR="004A3521" w:rsidRDefault="004A3521" w:rsidP="008F4E3F">
      <w:pPr>
        <w:pStyle w:val="KDParagraf"/>
        <w:spacing w:before="0"/>
        <w:jc w:val="center"/>
        <w:rPr>
          <w:rFonts w:cs="Arial"/>
          <w:b/>
          <w:lang w:val="ru-RU"/>
        </w:rPr>
      </w:pPr>
    </w:p>
    <w:p w:rsidR="008F4E3F" w:rsidRPr="00B56DB6" w:rsidRDefault="008F4E3F" w:rsidP="008F4E3F">
      <w:pPr>
        <w:pStyle w:val="KDParagraf"/>
        <w:spacing w:before="0"/>
        <w:jc w:val="center"/>
        <w:rPr>
          <w:rFonts w:cs="Arial"/>
          <w:lang w:val="ru-RU"/>
        </w:rPr>
      </w:pPr>
      <w:r w:rsidRPr="00B56DB6">
        <w:rPr>
          <w:rFonts w:cs="Arial"/>
          <w:b/>
          <w:lang w:val="ru-RU"/>
        </w:rPr>
        <w:t>Члан 1</w:t>
      </w:r>
      <w:r>
        <w:rPr>
          <w:rFonts w:cs="Arial"/>
          <w:b/>
          <w:lang w:val="ru-RU"/>
        </w:rPr>
        <w:t>4</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Pr="00B56DB6">
        <w:rPr>
          <w:rFonts w:cs="Arial"/>
          <w:color w:val="000000" w:themeColor="text1"/>
          <w:lang w:val="ru-RU"/>
        </w:rPr>
        <w:t>.</w:t>
      </w:r>
    </w:p>
    <w:p w:rsidR="0007598C" w:rsidRPr="00604FEE" w:rsidRDefault="008F4E3F" w:rsidP="00604FEE">
      <w:pPr>
        <w:pStyle w:val="KDParagraf"/>
        <w:spacing w:before="0"/>
        <w:rPr>
          <w:rFonts w:cs="Arial"/>
          <w:color w:val="000000" w:themeColor="text1"/>
          <w:lang w:val="ru-RU"/>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8F4E3F" w:rsidRPr="00B56DB6" w:rsidRDefault="008F4E3F" w:rsidP="008F4E3F">
      <w:pPr>
        <w:pStyle w:val="KDParagraf"/>
        <w:spacing w:before="0"/>
        <w:jc w:val="center"/>
        <w:rPr>
          <w:rFonts w:cs="Arial"/>
          <w:lang w:val="ru-RU"/>
        </w:rPr>
      </w:pPr>
      <w:r w:rsidRPr="00B56DB6">
        <w:rPr>
          <w:rFonts w:cs="Arial"/>
          <w:b/>
          <w:lang w:val="ru-RU"/>
        </w:rPr>
        <w:t>Члан 1</w:t>
      </w:r>
      <w:r>
        <w:rPr>
          <w:rFonts w:cs="Arial"/>
          <w:b/>
          <w:lang w:val="ru-RU"/>
        </w:rPr>
        <w:t>5</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8F4E3F" w:rsidRPr="00D528C0" w:rsidRDefault="008F4E3F" w:rsidP="008F4E3F">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07598C" w:rsidRDefault="0007598C" w:rsidP="008F4E3F">
      <w:pPr>
        <w:pStyle w:val="KDParagraf"/>
        <w:spacing w:before="0"/>
        <w:rPr>
          <w:rFonts w:cs="Arial"/>
          <w:b/>
          <w:lang w:val="sr-Latn-RS"/>
        </w:rPr>
      </w:pPr>
    </w:p>
    <w:p w:rsidR="008F4E3F" w:rsidRDefault="008F4E3F" w:rsidP="008F4E3F">
      <w:pPr>
        <w:pStyle w:val="KDParagraf"/>
        <w:spacing w:before="0"/>
        <w:rPr>
          <w:rFonts w:cs="Arial"/>
          <w:b/>
          <w:lang w:val="sr-Cyrl-RS"/>
        </w:rPr>
      </w:pPr>
      <w:r w:rsidRPr="00D86823">
        <w:rPr>
          <w:rFonts w:cs="Arial"/>
          <w:b/>
          <w:lang w:val="ru-RU"/>
        </w:rPr>
        <w:t xml:space="preserve">ИНТЕЛЕКТУАЛНА СВОЈИНА </w:t>
      </w:r>
    </w:p>
    <w:p w:rsidR="008F4E3F" w:rsidRPr="00B56DB6" w:rsidRDefault="008F4E3F" w:rsidP="008F4E3F">
      <w:pPr>
        <w:pStyle w:val="KDParagraf"/>
        <w:spacing w:before="0"/>
        <w:jc w:val="center"/>
        <w:rPr>
          <w:rFonts w:cs="Arial"/>
          <w:lang w:val="ru-RU"/>
        </w:rPr>
      </w:pPr>
      <w:r w:rsidRPr="00B56DB6">
        <w:rPr>
          <w:rFonts w:cs="Arial"/>
          <w:b/>
          <w:lang w:val="ru-RU"/>
        </w:rPr>
        <w:t>Члан 1</w:t>
      </w:r>
      <w:r>
        <w:rPr>
          <w:rFonts w:cs="Arial"/>
          <w:b/>
          <w:lang w:val="ru-RU"/>
        </w:rPr>
        <w:t>6</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8F4E3F" w:rsidRPr="00D528C0" w:rsidRDefault="008F4E3F" w:rsidP="008F4E3F">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8F4E3F" w:rsidRPr="00132DBE" w:rsidRDefault="008F4E3F" w:rsidP="008F4E3F">
      <w:pPr>
        <w:pStyle w:val="KDParagraf"/>
        <w:spacing w:before="0"/>
        <w:rPr>
          <w:rFonts w:cs="Arial"/>
          <w:color w:val="000000" w:themeColor="text1"/>
          <w:sz w:val="10"/>
          <w:szCs w:val="10"/>
          <w:lang w:val="ru-RU"/>
        </w:rPr>
      </w:pPr>
      <w:r w:rsidRPr="00132DBE">
        <w:rPr>
          <w:rFonts w:cs="Arial"/>
          <w:color w:val="000000" w:themeColor="text1"/>
          <w:sz w:val="10"/>
          <w:szCs w:val="10"/>
          <w:lang w:val="ru-RU"/>
        </w:rPr>
        <w:t xml:space="preserve"> </w:t>
      </w:r>
    </w:p>
    <w:p w:rsidR="008F4E3F" w:rsidRDefault="008F4E3F" w:rsidP="008F4E3F">
      <w:pPr>
        <w:pStyle w:val="KDParagraf"/>
        <w:spacing w:before="0"/>
        <w:rPr>
          <w:rFonts w:cs="Arial"/>
          <w:b/>
          <w:sz w:val="10"/>
          <w:szCs w:val="10"/>
          <w:lang w:val="ru-RU"/>
        </w:rPr>
      </w:pPr>
    </w:p>
    <w:p w:rsidR="008F4E3F" w:rsidRDefault="008F4E3F" w:rsidP="008F4E3F">
      <w:pPr>
        <w:pStyle w:val="KDParagraf"/>
        <w:spacing w:before="0"/>
        <w:rPr>
          <w:rFonts w:cs="Arial"/>
          <w:b/>
          <w:sz w:val="10"/>
          <w:szCs w:val="10"/>
          <w:lang w:val="ru-RU"/>
        </w:rPr>
      </w:pPr>
    </w:p>
    <w:p w:rsidR="008F4E3F" w:rsidRPr="00604FEE" w:rsidRDefault="008F4E3F" w:rsidP="008F4E3F">
      <w:pPr>
        <w:pStyle w:val="KDParagraf"/>
        <w:spacing w:before="0"/>
        <w:rPr>
          <w:rFonts w:cs="Arial"/>
          <w:b/>
          <w:lang w:val="ru-RU"/>
        </w:rPr>
      </w:pPr>
      <w:r w:rsidRPr="00384019">
        <w:rPr>
          <w:rFonts w:cs="Arial"/>
          <w:b/>
          <w:lang w:val="ru-RU"/>
        </w:rPr>
        <w:t xml:space="preserve">ЗАКЉУЧИВАЊЕ И СТУПАЊЕ НА СНАГУ </w:t>
      </w:r>
    </w:p>
    <w:p w:rsidR="008F4E3F" w:rsidRPr="00B56DB6" w:rsidRDefault="008F4E3F" w:rsidP="008F4E3F">
      <w:pPr>
        <w:pStyle w:val="KDParagraf"/>
        <w:spacing w:before="0"/>
        <w:jc w:val="center"/>
        <w:rPr>
          <w:rFonts w:cs="Arial"/>
          <w:lang w:val="ru-RU"/>
        </w:rPr>
      </w:pPr>
      <w:r w:rsidRPr="00B56DB6">
        <w:rPr>
          <w:rFonts w:cs="Arial"/>
          <w:b/>
          <w:lang w:val="ru-RU"/>
        </w:rPr>
        <w:t>Члан 1</w:t>
      </w:r>
      <w:r>
        <w:rPr>
          <w:rFonts w:cs="Arial"/>
          <w:b/>
          <w:lang w:val="ru-RU"/>
        </w:rPr>
        <w:t>7</w:t>
      </w:r>
      <w:r w:rsidRPr="00B56DB6">
        <w:rPr>
          <w:rFonts w:cs="Arial"/>
          <w:lang w:val="ru-RU"/>
        </w:rPr>
        <w:t>.</w:t>
      </w:r>
    </w:p>
    <w:p w:rsidR="008F4E3F" w:rsidRDefault="009D02A0" w:rsidP="008F4E3F">
      <w:pPr>
        <w:pStyle w:val="KDParagraf"/>
        <w:spacing w:before="0"/>
        <w:rPr>
          <w:rFonts w:cs="Arial"/>
          <w:lang w:val="ru-RU"/>
        </w:rPr>
      </w:pPr>
      <w:r>
        <w:rPr>
          <w:rFonts w:cs="Arial"/>
          <w:lang w:val="ru-RU"/>
        </w:rPr>
        <w:t>Уговор ступа на снагу након потписивања од стране законских заступника Уговорних страна и достављања средстава финансијског обезбеђења.</w:t>
      </w:r>
    </w:p>
    <w:p w:rsidR="008F4E3F" w:rsidRDefault="008F4E3F" w:rsidP="008F4E3F">
      <w:pPr>
        <w:pStyle w:val="KDParagraf"/>
        <w:spacing w:before="0"/>
        <w:rPr>
          <w:rFonts w:cs="Arial"/>
          <w:lang w:val="ru-RU"/>
        </w:rPr>
      </w:pPr>
    </w:p>
    <w:p w:rsidR="00CC1CE1" w:rsidRPr="00CC1CE1" w:rsidRDefault="00CC1CE1" w:rsidP="00CC1CE1">
      <w:pPr>
        <w:tabs>
          <w:tab w:val="left" w:pos="567"/>
        </w:tabs>
        <w:spacing w:before="0"/>
        <w:jc w:val="center"/>
        <w:rPr>
          <w:rFonts w:cs="Arial"/>
          <w:lang w:val="ru-RU"/>
        </w:rPr>
      </w:pPr>
      <w:r w:rsidRPr="00CC1CE1">
        <w:rPr>
          <w:rFonts w:cs="Arial"/>
          <w:b/>
          <w:lang w:val="ru-RU"/>
        </w:rPr>
        <w:t>Члан 1</w:t>
      </w:r>
      <w:r w:rsidR="008F4E3F">
        <w:rPr>
          <w:rFonts w:cs="Arial"/>
          <w:b/>
          <w:lang w:val="ru-RU"/>
        </w:rPr>
        <w:t>8</w:t>
      </w:r>
      <w:r w:rsidRPr="00CC1CE1">
        <w:rPr>
          <w:rFonts w:cs="Arial"/>
          <w:lang w:val="ru-RU"/>
        </w:rPr>
        <w:t>.</w:t>
      </w:r>
    </w:p>
    <w:p w:rsidR="0007598C" w:rsidRPr="009E1AB0" w:rsidRDefault="009E1AB0" w:rsidP="009E1AB0">
      <w:pPr>
        <w:tabs>
          <w:tab w:val="left" w:pos="567"/>
        </w:tabs>
        <w:spacing w:before="0"/>
        <w:rPr>
          <w:rFonts w:cs="Arial"/>
          <w:color w:val="000000" w:themeColor="text1"/>
          <w:lang w:val="sr-Latn-RS"/>
        </w:rPr>
      </w:pP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w:t>
      </w:r>
      <w:r w:rsidRPr="00835033">
        <w:rPr>
          <w:b/>
          <w:bCs/>
          <w:lang w:val="sr-Latn-RS"/>
        </w:rPr>
        <w:t xml:space="preserve"> </w:t>
      </w:r>
      <w:r>
        <w:rPr>
          <w:b/>
          <w:bCs/>
          <w:lang w:val="sr-Latn-RS"/>
        </w:rPr>
        <w:t>с</w:t>
      </w:r>
      <w:r w:rsidRPr="00835033">
        <w:rPr>
          <w:b/>
          <w:bCs/>
          <w:lang w:val="sr-Latn-RS"/>
        </w:rPr>
        <w:t xml:space="preserve">e </w:t>
      </w:r>
      <w:r>
        <w:rPr>
          <w:b/>
          <w:bCs/>
          <w:lang w:val="sr-Latn-RS"/>
        </w:rPr>
        <w:t>з</w:t>
      </w:r>
      <w:r w:rsidRPr="00835033">
        <w:rPr>
          <w:b/>
          <w:bCs/>
          <w:lang w:val="sr-Latn-RS"/>
        </w:rPr>
        <w:t>a</w:t>
      </w:r>
      <w:r>
        <w:rPr>
          <w:b/>
          <w:bCs/>
          <w:lang w:val="sr-Latn-RS"/>
        </w:rPr>
        <w:t>кључу</w:t>
      </w:r>
      <w:r w:rsidRPr="00835033">
        <w:rPr>
          <w:b/>
          <w:bCs/>
          <w:lang w:val="sr-Latn-RS"/>
        </w:rPr>
        <w:t xml:space="preserve">je </w:t>
      </w:r>
      <w:r>
        <w:rPr>
          <w:b/>
          <w:bCs/>
          <w:lang w:val="sr-Latn-RS"/>
        </w:rPr>
        <w:t>д</w:t>
      </w:r>
      <w:r w:rsidRPr="00835033">
        <w:rPr>
          <w:b/>
          <w:bCs/>
          <w:lang w:val="sr-Latn-RS"/>
        </w:rPr>
        <w:t xml:space="preserve">o </w:t>
      </w:r>
      <w:r>
        <w:rPr>
          <w:b/>
          <w:bCs/>
          <w:lang w:val="sr-Latn-RS"/>
        </w:rPr>
        <w:t>испуњ</w:t>
      </w:r>
      <w:r w:rsidRPr="00835033">
        <w:rPr>
          <w:b/>
          <w:bCs/>
          <w:lang w:val="sr-Latn-RS"/>
        </w:rPr>
        <w:t>e</w:t>
      </w:r>
      <w:r>
        <w:rPr>
          <w:b/>
          <w:bCs/>
          <w:lang w:val="sr-Latn-RS"/>
        </w:rPr>
        <w:t>њ</w:t>
      </w:r>
      <w:r w:rsidRPr="00835033">
        <w:rPr>
          <w:b/>
          <w:bCs/>
          <w:lang w:val="sr-Latn-RS"/>
        </w:rPr>
        <w:t xml:space="preserve">a </w:t>
      </w:r>
      <w:r>
        <w:rPr>
          <w:b/>
          <w:bCs/>
          <w:lang w:val="sr-Latn-RS"/>
        </w:rPr>
        <w:t>свих</w:t>
      </w:r>
      <w:r w:rsidRPr="00835033">
        <w:rPr>
          <w:b/>
          <w:bCs/>
          <w:lang w:val="sr-Latn-RS"/>
        </w:rPr>
        <w:t xml:space="preserve"> </w:t>
      </w: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рних</w:t>
      </w:r>
      <w:r w:rsidRPr="00835033">
        <w:rPr>
          <w:b/>
          <w:bCs/>
          <w:lang w:val="sr-Latn-RS"/>
        </w:rPr>
        <w:t xml:space="preserve"> o</w:t>
      </w:r>
      <w:r>
        <w:rPr>
          <w:b/>
          <w:bCs/>
          <w:lang w:val="sr-Latn-RS"/>
        </w:rPr>
        <w:t>б</w:t>
      </w:r>
      <w:r w:rsidRPr="00835033">
        <w:rPr>
          <w:b/>
          <w:bCs/>
          <w:lang w:val="sr-Latn-RS"/>
        </w:rPr>
        <w:t>a</w:t>
      </w:r>
      <w:r>
        <w:rPr>
          <w:b/>
          <w:bCs/>
          <w:lang w:val="sr-Latn-RS"/>
        </w:rPr>
        <w:t>в</w:t>
      </w:r>
      <w:r w:rsidRPr="00835033">
        <w:rPr>
          <w:b/>
          <w:bCs/>
          <w:lang w:val="sr-Latn-RS"/>
        </w:rPr>
        <w:t>e</w:t>
      </w:r>
      <w:r>
        <w:rPr>
          <w:b/>
          <w:bCs/>
          <w:lang w:val="sr-Latn-RS"/>
        </w:rPr>
        <w:t>з</w:t>
      </w:r>
      <w:r w:rsidRPr="00835033">
        <w:rPr>
          <w:b/>
          <w:bCs/>
          <w:lang w:val="sr-Latn-RS"/>
        </w:rPr>
        <w:t>a</w:t>
      </w:r>
      <w:r>
        <w:rPr>
          <w:b/>
          <w:bCs/>
          <w:lang w:val="sr-Latn-RS"/>
        </w:rPr>
        <w:t>.</w:t>
      </w:r>
    </w:p>
    <w:p w:rsidR="00CC1CE1" w:rsidRPr="00604FEE" w:rsidRDefault="008F4E3F" w:rsidP="00604FEE">
      <w:pPr>
        <w:tabs>
          <w:tab w:val="left" w:pos="567"/>
        </w:tabs>
        <w:spacing w:before="0"/>
        <w:rPr>
          <w:rFonts w:cs="Arial"/>
          <w:color w:val="000000" w:themeColor="text1"/>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Pr="00CC1CE1">
        <w:rPr>
          <w:rFonts w:cs="Arial"/>
          <w:b/>
          <w:lang w:val="sr-Cyrl-RS"/>
        </w:rPr>
        <w:t>1</w:t>
      </w:r>
      <w:r w:rsidR="008F4E3F">
        <w:rPr>
          <w:rFonts w:cs="Arial"/>
          <w:b/>
          <w:lang w:val="sr-Cyrl-RS"/>
        </w:rPr>
        <w:t>9</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Овај Уговор и његови Прилози из члана 3</w:t>
      </w:r>
      <w:r w:rsidR="001959DA">
        <w:rPr>
          <w:rFonts w:cs="Arial"/>
          <w:lang w:val="ru-RU"/>
        </w:rPr>
        <w:t>1</w:t>
      </w:r>
      <w:r w:rsidRPr="00CC1CE1">
        <w:rPr>
          <w:rFonts w:cs="Arial"/>
          <w:lang w:val="ru-RU"/>
        </w:rPr>
        <w:t xml:space="preserve">. овог Уговора, сачињени су на српском језику. </w:t>
      </w:r>
    </w:p>
    <w:p w:rsidR="00CC1CE1" w:rsidRPr="00CC1CE1" w:rsidRDefault="00CC1CE1" w:rsidP="00CC1CE1">
      <w:pPr>
        <w:tabs>
          <w:tab w:val="left" w:pos="567"/>
        </w:tabs>
        <w:spacing w:before="0"/>
        <w:rPr>
          <w:rFonts w:cs="Arial"/>
          <w:lang w:val="ru-RU"/>
        </w:rPr>
      </w:pPr>
      <w:r w:rsidRPr="00CC1CE1">
        <w:rPr>
          <w:rFonts w:cs="Arial"/>
          <w:lang w:val="ru-RU"/>
        </w:rPr>
        <w:t>На овај Уговор примењују се закони Републике Србије.</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спора меродавно право је право Републике Србије, а поступак се води на српском језику. </w:t>
      </w:r>
    </w:p>
    <w:p w:rsidR="004A3521" w:rsidRDefault="004A3521"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t>ОВЛАШЋЕНИ ПРЕДСТАВНИЦИ ЗА ПРАЋЕЊЕ УГОВОРА</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008F4E3F">
        <w:rPr>
          <w:rFonts w:cs="Arial"/>
          <w:b/>
          <w:lang w:val="sr-Cyrl-RS"/>
        </w:rPr>
        <w:t>20</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Овлашћени представници за праћење реализације Услуге из члана 1. овог Уговора су: </w:t>
      </w:r>
    </w:p>
    <w:p w:rsidR="00CC1CE1" w:rsidRPr="001959DA" w:rsidRDefault="00634B5F" w:rsidP="00CC1CE1">
      <w:pPr>
        <w:tabs>
          <w:tab w:val="left" w:pos="567"/>
        </w:tabs>
        <w:spacing w:before="0"/>
        <w:rPr>
          <w:rFonts w:cs="Arial"/>
          <w:lang w:val="sr-Cyrl-RS"/>
        </w:rPr>
      </w:pPr>
      <w:r>
        <w:rPr>
          <w:rFonts w:cs="Arial"/>
          <w:lang w:val="ru-RU"/>
        </w:rPr>
        <w:tab/>
        <w:t>-</w:t>
      </w:r>
      <w:r w:rsidR="00CC1CE1" w:rsidRPr="00CC1CE1">
        <w:rPr>
          <w:rFonts w:cs="Arial"/>
          <w:lang w:val="ru-RU"/>
        </w:rPr>
        <w:t xml:space="preserve"> за Корисника услуге: </w:t>
      </w:r>
      <w:r w:rsidR="001959DA">
        <w:rPr>
          <w:rFonts w:cs="Arial"/>
          <w:lang w:val="sr-Cyrl-RS"/>
        </w:rPr>
        <w:t>Снежана Цојић</w:t>
      </w:r>
    </w:p>
    <w:p w:rsidR="00CC1CE1" w:rsidRPr="00CC1CE1" w:rsidRDefault="00CC1CE1" w:rsidP="00CC1CE1">
      <w:pPr>
        <w:tabs>
          <w:tab w:val="left" w:pos="567"/>
        </w:tabs>
        <w:spacing w:before="0"/>
        <w:rPr>
          <w:rFonts w:cs="Arial"/>
          <w:lang w:val="ru-RU"/>
        </w:rPr>
      </w:pPr>
      <w:r w:rsidRPr="00CC1CE1">
        <w:rPr>
          <w:rFonts w:cs="Arial"/>
          <w:lang w:val="ru-RU"/>
        </w:rPr>
        <w:tab/>
        <w:t xml:space="preserve">- за Пружаоца услуге: </w:t>
      </w:r>
      <w:r w:rsidRPr="00CC1CE1">
        <w:rPr>
          <w:rFonts w:cs="Arial"/>
          <w:lang w:val="ru-RU"/>
        </w:rPr>
        <w:tab/>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Овлашћења и дужности овлашћених представника  за праћење реализације овог Уговора су да:</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примају месечне извештаје и изјашњавају се поводом истих ( сагласност односно примедбе на извештај );</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 xml:space="preserve">исти доставе другој Уговорној страни и да прате поступање по примедбама; </w:t>
      </w:r>
    </w:p>
    <w:p w:rsidR="00CC1CE1" w:rsidRPr="00CC1CE1" w:rsidRDefault="00CC1CE1" w:rsidP="00CC1CE1">
      <w:pPr>
        <w:tabs>
          <w:tab w:val="left" w:pos="567"/>
        </w:tabs>
        <w:spacing w:before="0"/>
        <w:rPr>
          <w:rFonts w:cs="Arial"/>
          <w:lang w:val="ru-RU"/>
        </w:rPr>
      </w:pPr>
      <w:r w:rsidRPr="00CC1CE1">
        <w:rPr>
          <w:rFonts w:cs="Arial"/>
          <w:lang w:val="ru-RU"/>
        </w:rPr>
        <w:t xml:space="preserve">-      </w:t>
      </w:r>
      <w:r w:rsidRPr="00CC1CE1">
        <w:rPr>
          <w:rFonts w:cs="Arial"/>
          <w:lang w:val="sr-Cyrl-RS"/>
        </w:rPr>
        <w:t>д</w:t>
      </w:r>
      <w:r w:rsidRPr="00CC1CE1">
        <w:rPr>
          <w:rFonts w:cs="Arial"/>
          <w:lang w:val="ru-RU"/>
        </w:rPr>
        <w:t>а сачине, потпишу и верификују Записник о квалитативном пријему услуга (без примедби);</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благовремено приме Коначан извештај  о извршеној услузи и изјасне се поводом истог у писменој форми;</w:t>
      </w:r>
    </w:p>
    <w:p w:rsidR="00093FA7"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извршавају и друге дужности везане за реализацију предмета овог Уговора, по потреби.</w:t>
      </w:r>
    </w:p>
    <w:p w:rsidR="00604FEE" w:rsidRDefault="00604FEE" w:rsidP="00CC1CE1">
      <w:pPr>
        <w:tabs>
          <w:tab w:val="left" w:pos="567"/>
        </w:tabs>
        <w:spacing w:before="0"/>
        <w:rPr>
          <w:rFonts w:cs="Arial"/>
          <w:lang w:val="ru-RU"/>
        </w:rPr>
      </w:pPr>
    </w:p>
    <w:p w:rsidR="00604FEE" w:rsidRDefault="00604FEE" w:rsidP="00CC1CE1">
      <w:pPr>
        <w:tabs>
          <w:tab w:val="left" w:pos="567"/>
        </w:tabs>
        <w:spacing w:before="0"/>
        <w:rPr>
          <w:rFonts w:cs="Arial"/>
          <w:lang w:val="ru-RU"/>
        </w:rPr>
      </w:pPr>
    </w:p>
    <w:p w:rsidR="00604FEE" w:rsidRPr="00604FEE" w:rsidRDefault="00604FEE" w:rsidP="00CC1CE1">
      <w:pPr>
        <w:tabs>
          <w:tab w:val="left" w:pos="567"/>
        </w:tabs>
        <w:spacing w:before="0"/>
        <w:rPr>
          <w:rFonts w:cs="Arial"/>
          <w:lang w:val="ru-RU"/>
        </w:rPr>
      </w:pPr>
    </w:p>
    <w:p w:rsidR="00093FA7" w:rsidRDefault="00093FA7" w:rsidP="00CC1CE1">
      <w:pPr>
        <w:tabs>
          <w:tab w:val="left" w:pos="567"/>
        </w:tabs>
        <w:spacing w:before="0"/>
        <w:rPr>
          <w:rFonts w:cs="Arial"/>
          <w:b/>
          <w:lang w:val="ru-RU"/>
        </w:rPr>
      </w:pPr>
    </w:p>
    <w:p w:rsidR="008F3A43" w:rsidRDefault="008F3A43" w:rsidP="00CC1CE1">
      <w:pPr>
        <w:tabs>
          <w:tab w:val="left" w:pos="567"/>
        </w:tabs>
        <w:spacing w:before="0"/>
        <w:rPr>
          <w:rFonts w:cs="Arial"/>
          <w:b/>
          <w:lang w:val="ru-RU"/>
        </w:rPr>
      </w:pPr>
    </w:p>
    <w:p w:rsidR="008F3A43" w:rsidRDefault="008F3A43" w:rsidP="00CC1CE1">
      <w:pPr>
        <w:tabs>
          <w:tab w:val="left" w:pos="567"/>
        </w:tabs>
        <w:spacing w:before="0"/>
        <w:rPr>
          <w:rFonts w:cs="Arial"/>
          <w:b/>
          <w:lang w:val="ru-RU"/>
        </w:rPr>
      </w:pPr>
    </w:p>
    <w:p w:rsidR="008F3A43" w:rsidRDefault="008F3A43" w:rsidP="00CC1CE1">
      <w:pPr>
        <w:tabs>
          <w:tab w:val="left" w:pos="567"/>
        </w:tabs>
        <w:spacing w:before="0"/>
        <w:rPr>
          <w:rFonts w:cs="Arial"/>
          <w:b/>
        </w:rPr>
      </w:pPr>
    </w:p>
    <w:p w:rsidR="009E1AB0" w:rsidRPr="009E1AB0" w:rsidRDefault="009E1AB0" w:rsidP="00CC1CE1">
      <w:pPr>
        <w:tabs>
          <w:tab w:val="left" w:pos="567"/>
        </w:tabs>
        <w:spacing w:before="0"/>
        <w:rPr>
          <w:rFonts w:cs="Arial"/>
          <w:b/>
        </w:rPr>
      </w:pPr>
    </w:p>
    <w:p w:rsidR="00CC1CE1" w:rsidRPr="00CC1CE1" w:rsidRDefault="00CC1CE1" w:rsidP="00CC1CE1">
      <w:pPr>
        <w:tabs>
          <w:tab w:val="left" w:pos="567"/>
        </w:tabs>
        <w:spacing w:before="0"/>
        <w:rPr>
          <w:rFonts w:cs="Arial"/>
          <w:b/>
          <w:lang w:val="sr-Cyrl-RS"/>
        </w:rPr>
      </w:pPr>
      <w:r w:rsidRPr="00DE1341">
        <w:rPr>
          <w:rFonts w:cs="Arial"/>
          <w:b/>
          <w:lang w:val="ru-RU"/>
        </w:rPr>
        <w:lastRenderedPageBreak/>
        <w:t xml:space="preserve">КВАЛИТАТИВНИ И КВАНТИТАТИВНИ ПРИЈЕМ </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8F4E3F">
        <w:rPr>
          <w:rFonts w:cs="Arial"/>
          <w:b/>
          <w:lang w:val="ru-RU"/>
        </w:rPr>
        <w:t>1</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CC1CE1">
        <w:rPr>
          <w:rFonts w:cs="Arial"/>
          <w:lang w:val="sr-Cyrl-RS"/>
        </w:rPr>
        <w:t xml:space="preserve"> ТЕ Колубара, Велики Црљени</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CC1CE1" w:rsidRDefault="00CC1CE1" w:rsidP="00CC1CE1">
      <w:pPr>
        <w:tabs>
          <w:tab w:val="left" w:pos="567"/>
        </w:tabs>
        <w:spacing w:before="0"/>
        <w:rPr>
          <w:rFonts w:cs="Arial"/>
          <w:lang w:val="ru-RU"/>
        </w:rPr>
      </w:pPr>
      <w:r w:rsidRPr="00CC1CE1">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1959DA" w:rsidRDefault="001959DA" w:rsidP="001959DA">
      <w:pPr>
        <w:tabs>
          <w:tab w:val="left" w:pos="567"/>
        </w:tabs>
        <w:spacing w:before="0"/>
        <w:rPr>
          <w:rFonts w:cs="Arial"/>
          <w:b/>
          <w:lang w:val="sr-Cyrl-RS"/>
        </w:rPr>
      </w:pPr>
    </w:p>
    <w:p w:rsidR="001959DA" w:rsidRPr="00BB344E" w:rsidRDefault="001959DA" w:rsidP="001959DA">
      <w:pPr>
        <w:tabs>
          <w:tab w:val="left" w:pos="567"/>
        </w:tabs>
        <w:spacing w:before="0"/>
        <w:rPr>
          <w:rFonts w:cs="Arial"/>
          <w:b/>
          <w:lang w:val="sr-Cyrl-RS"/>
        </w:rPr>
      </w:pPr>
      <w:r w:rsidRPr="007650A6">
        <w:rPr>
          <w:rFonts w:cs="Arial"/>
          <w:b/>
        </w:rPr>
        <w:t>ГАРАНТНИ РОК</w:t>
      </w:r>
      <w:r>
        <w:rPr>
          <w:rFonts w:cs="Arial"/>
          <w:b/>
          <w:lang w:val="sr-Cyrl-RS"/>
        </w:rPr>
        <w:t xml:space="preserve"> </w:t>
      </w:r>
    </w:p>
    <w:p w:rsidR="001959DA" w:rsidRPr="007650A6" w:rsidRDefault="001959DA" w:rsidP="001959DA">
      <w:pPr>
        <w:tabs>
          <w:tab w:val="left" w:pos="567"/>
        </w:tabs>
        <w:spacing w:before="0"/>
        <w:jc w:val="center"/>
        <w:rPr>
          <w:rFonts w:cs="Arial"/>
        </w:rPr>
      </w:pPr>
      <w:r w:rsidRPr="007650A6">
        <w:rPr>
          <w:rFonts w:cs="Arial"/>
          <w:b/>
        </w:rPr>
        <w:t>Члан 2</w:t>
      </w:r>
      <w:r w:rsidRPr="007650A6">
        <w:rPr>
          <w:rFonts w:cs="Arial"/>
          <w:b/>
          <w:lang w:val="sr-Cyrl-RS"/>
        </w:rPr>
        <w:t>2</w:t>
      </w:r>
      <w:r w:rsidRPr="007650A6">
        <w:rPr>
          <w:rFonts w:cs="Arial"/>
        </w:rPr>
        <w:t>.</w:t>
      </w:r>
    </w:p>
    <w:p w:rsidR="001959DA" w:rsidRPr="007650A6" w:rsidRDefault="001959DA" w:rsidP="001959DA">
      <w:pPr>
        <w:tabs>
          <w:tab w:val="left" w:pos="567"/>
        </w:tabs>
        <w:spacing w:before="0"/>
        <w:rPr>
          <w:rFonts w:cs="Arial"/>
        </w:rPr>
      </w:pPr>
      <w:r w:rsidRPr="00BB344E">
        <w:rPr>
          <w:rFonts w:cs="Arial"/>
        </w:rPr>
        <w:t xml:space="preserve">Гарантни рок </w:t>
      </w:r>
      <w:r w:rsidRPr="00BB344E">
        <w:rPr>
          <w:rFonts w:cs="Arial"/>
          <w:lang w:val="sr-Cyrl-RS"/>
        </w:rPr>
        <w:t xml:space="preserve"> за ову врсту услуге је</w:t>
      </w:r>
      <w:r>
        <w:rPr>
          <w:rFonts w:cs="Arial"/>
        </w:rPr>
        <w:t xml:space="preserve"> ___ (словима:____) месец</w:t>
      </w:r>
      <w:r>
        <w:rPr>
          <w:rFonts w:cs="Arial"/>
          <w:lang w:val="sr-Cyrl-RS"/>
        </w:rPr>
        <w:t>и</w:t>
      </w:r>
      <w:r w:rsidRPr="00BB344E">
        <w:rPr>
          <w:rFonts w:cs="Arial"/>
          <w:lang w:val="sr-Cyrl-RS"/>
        </w:rPr>
        <w:t xml:space="preserve"> од дана извршења,</w:t>
      </w:r>
      <w:r w:rsidRPr="00BB344E">
        <w:rPr>
          <w:rFonts w:cs="Arial"/>
        </w:rPr>
        <w:t xml:space="preserve"> сачињавања, потписивања и верификовања Записника о квалитативном и квалитативном и квантитативном пријему услуга (без примедби) из члана 2</w:t>
      </w:r>
      <w:r w:rsidRPr="00BB344E">
        <w:rPr>
          <w:rFonts w:cs="Arial"/>
          <w:lang w:val="sr-Cyrl-RS"/>
        </w:rPr>
        <w:t>1</w:t>
      </w:r>
      <w:r w:rsidRPr="00BB344E">
        <w:rPr>
          <w:rFonts w:cs="Arial"/>
        </w:rPr>
        <w:t>. овог Уговора.</w:t>
      </w:r>
      <w:r w:rsidRPr="007650A6">
        <w:rPr>
          <w:rFonts w:cs="Arial"/>
        </w:rPr>
        <w:t xml:space="preserve"> </w:t>
      </w:r>
    </w:p>
    <w:p w:rsidR="001959DA" w:rsidRPr="007650A6" w:rsidRDefault="001959DA" w:rsidP="001959DA">
      <w:pPr>
        <w:tabs>
          <w:tab w:val="left" w:pos="567"/>
        </w:tabs>
        <w:spacing w:before="0"/>
        <w:rPr>
          <w:rFonts w:cs="Arial"/>
        </w:rPr>
      </w:pPr>
      <w:r w:rsidRPr="007650A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Pr>
          <w:rFonts w:cs="Arial"/>
          <w:lang w:val="sr-Cyrl-RS"/>
        </w:rPr>
        <w:t>5</w:t>
      </w:r>
      <w:r w:rsidRPr="007650A6">
        <w:rPr>
          <w:rFonts w:cs="Arial"/>
        </w:rPr>
        <w:t xml:space="preserve"> (словима:</w:t>
      </w:r>
      <w:r>
        <w:rPr>
          <w:rFonts w:cs="Arial"/>
          <w:lang w:val="sr-Cyrl-RS"/>
        </w:rPr>
        <w:t>пет</w:t>
      </w:r>
      <w:r w:rsidRPr="007650A6">
        <w:rPr>
          <w:rFonts w:cs="Arial"/>
        </w:rPr>
        <w:t xml:space="preserve">) дана по утврђивању недостатка. </w:t>
      </w:r>
    </w:p>
    <w:p w:rsidR="00634B5F" w:rsidRPr="00CC1CE1" w:rsidRDefault="001959DA" w:rsidP="001959DA">
      <w:pPr>
        <w:tabs>
          <w:tab w:val="left" w:pos="567"/>
        </w:tabs>
        <w:spacing w:before="0"/>
        <w:rPr>
          <w:rFonts w:cs="Arial"/>
          <w:lang w:val="ru-RU"/>
        </w:rPr>
      </w:pPr>
      <w:r w:rsidRPr="007650A6">
        <w:rPr>
          <w:rFonts w:cs="Arial"/>
        </w:rPr>
        <w:t xml:space="preserve">Пружалац услуге се обавезује да најкасније у року од </w:t>
      </w:r>
      <w:r>
        <w:rPr>
          <w:rFonts w:cs="Arial"/>
          <w:lang w:val="sr-Cyrl-RS"/>
        </w:rPr>
        <w:t>10</w:t>
      </w:r>
      <w:r w:rsidRPr="007650A6">
        <w:rPr>
          <w:rFonts w:cs="Arial"/>
        </w:rPr>
        <w:t xml:space="preserve"> (словима:</w:t>
      </w:r>
      <w:r>
        <w:rPr>
          <w:rFonts w:cs="Arial"/>
          <w:lang w:val="sr-Cyrl-RS"/>
        </w:rPr>
        <w:t>десет</w:t>
      </w:r>
      <w:r w:rsidRPr="007650A6">
        <w:rPr>
          <w:rFonts w:cs="Arial"/>
        </w:rPr>
        <w:t>) дана од дана пријема рекламације отклони утврђене недостатке о свом трошку</w:t>
      </w:r>
    </w:p>
    <w:p w:rsidR="001959DA" w:rsidRDefault="001959DA" w:rsidP="00CC1CE1">
      <w:pPr>
        <w:tabs>
          <w:tab w:val="left" w:pos="567"/>
        </w:tabs>
        <w:spacing w:before="0"/>
        <w:rPr>
          <w:rFonts w:cs="Arial"/>
          <w:b/>
          <w:lang w:val="ru-RU"/>
        </w:rPr>
      </w:pPr>
    </w:p>
    <w:p w:rsidR="00CC1CE1" w:rsidRPr="00DE1341" w:rsidRDefault="00CC1CE1" w:rsidP="00CC1CE1">
      <w:pPr>
        <w:tabs>
          <w:tab w:val="left" w:pos="567"/>
        </w:tabs>
        <w:spacing w:before="0"/>
        <w:rPr>
          <w:rFonts w:cs="Arial"/>
          <w:b/>
          <w:lang w:val="ru-RU"/>
        </w:rPr>
      </w:pPr>
      <w:r w:rsidRPr="00DE1341">
        <w:rPr>
          <w:rFonts w:cs="Arial"/>
          <w:b/>
          <w:lang w:val="ru-RU"/>
        </w:rPr>
        <w:t>ВИША СИЛА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1959DA">
        <w:rPr>
          <w:rFonts w:cs="Arial"/>
          <w:b/>
          <w:lang w:val="ru-RU"/>
        </w:rPr>
        <w:t>3</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A3521" w:rsidRPr="001959DA"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04FEE" w:rsidRDefault="00604FEE"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sr-Cyrl-RS"/>
        </w:rPr>
      </w:pPr>
      <w:r w:rsidRPr="00DE1341">
        <w:rPr>
          <w:rFonts w:cs="Arial"/>
          <w:b/>
          <w:lang w:val="sr-Cyrl-RS"/>
        </w:rPr>
        <w:t>НАКНАДА ШТЕТЕ</w:t>
      </w:r>
    </w:p>
    <w:p w:rsidR="00CC1CE1" w:rsidRPr="00DE1341" w:rsidRDefault="00CC1CE1" w:rsidP="00CC1CE1">
      <w:pPr>
        <w:tabs>
          <w:tab w:val="left" w:pos="567"/>
        </w:tabs>
        <w:spacing w:before="0"/>
        <w:jc w:val="center"/>
        <w:rPr>
          <w:rFonts w:cs="Arial"/>
          <w:lang w:val="sr-Cyrl-RS"/>
        </w:rPr>
      </w:pPr>
      <w:r w:rsidRPr="00DE1341">
        <w:rPr>
          <w:rFonts w:cs="Arial"/>
          <w:b/>
          <w:lang w:val="sr-Cyrl-RS"/>
        </w:rPr>
        <w:t>Члан 2</w:t>
      </w:r>
      <w:r w:rsidR="001959DA">
        <w:rPr>
          <w:rFonts w:cs="Arial"/>
          <w:b/>
          <w:lang w:val="sr-Cyrl-RS"/>
        </w:rPr>
        <w:t>4</w:t>
      </w:r>
      <w:r w:rsidRPr="00DE1341">
        <w:rPr>
          <w:rFonts w:cs="Arial"/>
          <w:lang w:val="sr-Cyrl-RS"/>
        </w:rPr>
        <w:t>.</w:t>
      </w:r>
    </w:p>
    <w:p w:rsidR="00CC1CE1" w:rsidRPr="00DE1341" w:rsidRDefault="00CC1CE1" w:rsidP="00CC1CE1">
      <w:pPr>
        <w:tabs>
          <w:tab w:val="left" w:pos="567"/>
        </w:tabs>
        <w:spacing w:before="0"/>
        <w:rPr>
          <w:rFonts w:cs="Arial"/>
          <w:lang w:val="sr-Cyrl-RS"/>
        </w:rPr>
      </w:pPr>
      <w:r w:rsidRPr="00DE1341">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C1CE1" w:rsidRPr="00DE1341" w:rsidRDefault="00CC1CE1" w:rsidP="00CC1CE1">
      <w:pPr>
        <w:tabs>
          <w:tab w:val="left" w:pos="567"/>
        </w:tabs>
        <w:spacing w:before="0"/>
        <w:rPr>
          <w:rFonts w:cs="Arial"/>
          <w:lang w:val="ru-RU"/>
        </w:rPr>
      </w:pPr>
      <w:r w:rsidRPr="00DE1341">
        <w:rPr>
          <w:rFonts w:cs="Arial"/>
          <w:lang w:val="ru-RU"/>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r w:rsidRPr="00DE1341">
        <w:rPr>
          <w:rFonts w:cs="Arial"/>
          <w:lang w:val="ru-RU"/>
        </w:rPr>
        <w:lastRenderedPageBreak/>
        <w:t>услуге уз издавање одговарајућег обрачуна са роком плаћања од 15 (словима: петнаест) дана од датума издавања истог.</w:t>
      </w:r>
    </w:p>
    <w:p w:rsidR="00CC1CE1" w:rsidRPr="00DE1341" w:rsidRDefault="00CC1CE1" w:rsidP="00CC1CE1">
      <w:pPr>
        <w:tabs>
          <w:tab w:val="left" w:pos="567"/>
        </w:tabs>
        <w:spacing w:before="0"/>
        <w:rPr>
          <w:rFonts w:cs="Arial"/>
          <w:lang w:val="ru-RU"/>
        </w:rPr>
      </w:pPr>
      <w:r w:rsidRPr="00DE1341">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C1CE1" w:rsidRPr="00CC1CE1" w:rsidRDefault="00CC1CE1" w:rsidP="00CC1CE1">
      <w:pPr>
        <w:tabs>
          <w:tab w:val="left" w:pos="567"/>
        </w:tabs>
        <w:spacing w:before="0"/>
        <w:rPr>
          <w:rFonts w:cs="Arial"/>
          <w:lang w:val="ru-RU"/>
        </w:rPr>
      </w:pPr>
      <w:r w:rsidRPr="00CC1CE1">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720A75">
        <w:rPr>
          <w:rFonts w:cs="Arial"/>
          <w:lang w:val="ru-RU"/>
        </w:rPr>
        <w:t>6</w:t>
      </w:r>
      <w:r w:rsidRPr="00CC1CE1">
        <w:rPr>
          <w:rFonts w:cs="Arial"/>
          <w:lang w:val="ru-RU"/>
        </w:rPr>
        <w:t>. овог Уговора.</w:t>
      </w:r>
    </w:p>
    <w:p w:rsidR="00CC1CE1" w:rsidRPr="00CC1CE1" w:rsidRDefault="00CC1CE1"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ru-RU"/>
        </w:rPr>
      </w:pPr>
      <w:r w:rsidRPr="00DE1341">
        <w:rPr>
          <w:rFonts w:cs="Arial"/>
          <w:b/>
          <w:lang w:val="ru-RU"/>
        </w:rPr>
        <w:t>УГОВОРНА КАЗНА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1959DA">
        <w:rPr>
          <w:rFonts w:cs="Arial"/>
          <w:b/>
          <w:lang w:val="ru-RU"/>
        </w:rPr>
        <w:t>5</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C1CE1" w:rsidRPr="00CC1CE1" w:rsidRDefault="00CC1CE1" w:rsidP="00CC1CE1">
      <w:pPr>
        <w:tabs>
          <w:tab w:val="left" w:pos="567"/>
        </w:tabs>
        <w:spacing w:before="0"/>
        <w:rPr>
          <w:rFonts w:cs="Arial"/>
          <w:lang w:val="ru-RU"/>
        </w:rPr>
      </w:pPr>
      <w:r w:rsidRPr="00CC1CE1">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b/>
          <w:lang w:val="sr-Cyrl-RS"/>
        </w:rPr>
      </w:pPr>
      <w:r w:rsidRPr="00DE1341">
        <w:rPr>
          <w:rFonts w:cs="Arial"/>
          <w:b/>
          <w:lang w:val="ru-RU"/>
        </w:rPr>
        <w:t>РАСКИД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001959DA">
        <w:rPr>
          <w:rFonts w:cs="Arial"/>
          <w:b/>
          <w:lang w:val="ru-RU"/>
        </w:rPr>
        <w:t>6</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C1CE1" w:rsidRPr="00DE1341" w:rsidRDefault="00CC1CE1" w:rsidP="00CC1CE1">
      <w:pPr>
        <w:tabs>
          <w:tab w:val="left" w:pos="567"/>
        </w:tabs>
        <w:spacing w:before="0"/>
        <w:rPr>
          <w:rFonts w:cs="Arial"/>
          <w:lang w:val="ru-RU"/>
        </w:rPr>
      </w:pPr>
      <w:r w:rsidRPr="00DE1341">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66FA3" w:rsidRDefault="00CC1CE1" w:rsidP="00CC1CE1">
      <w:pPr>
        <w:tabs>
          <w:tab w:val="left" w:pos="567"/>
        </w:tabs>
        <w:spacing w:before="0"/>
        <w:rPr>
          <w:rFonts w:cs="Arial"/>
        </w:rPr>
      </w:pPr>
      <w:r w:rsidRPr="00DE1341">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738A1">
        <w:rPr>
          <w:rFonts w:cs="Arial"/>
          <w:lang w:val="ru-RU"/>
        </w:rPr>
        <w:t>5</w:t>
      </w:r>
      <w:r w:rsidRPr="00DE1341">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04FEE" w:rsidRDefault="00604FEE" w:rsidP="00CC1CE1">
      <w:pPr>
        <w:tabs>
          <w:tab w:val="left" w:pos="567"/>
        </w:tabs>
        <w:spacing w:before="0"/>
        <w:rPr>
          <w:rFonts w:cs="Arial"/>
          <w:b/>
          <w:lang w:val="ru-RU"/>
        </w:rPr>
      </w:pPr>
    </w:p>
    <w:p w:rsidR="00CC1CE1" w:rsidRPr="00066FA3" w:rsidRDefault="00CC1CE1" w:rsidP="00CC1CE1">
      <w:pPr>
        <w:tabs>
          <w:tab w:val="left" w:pos="567"/>
        </w:tabs>
        <w:spacing w:before="0"/>
        <w:rPr>
          <w:rFonts w:cs="Arial"/>
          <w:lang w:val="ru-RU"/>
        </w:rPr>
      </w:pPr>
      <w:r w:rsidRPr="00DE1341">
        <w:rPr>
          <w:rFonts w:cs="Arial"/>
          <w:b/>
          <w:lang w:val="ru-RU"/>
        </w:rPr>
        <w:t>ЗАВРШНЕ ОДРЕДБЕ</w:t>
      </w:r>
    </w:p>
    <w:p w:rsidR="00CC1CE1" w:rsidRPr="00CC1CE1" w:rsidRDefault="00CC1CE1" w:rsidP="00CC1CE1">
      <w:pPr>
        <w:tabs>
          <w:tab w:val="left" w:pos="567"/>
        </w:tabs>
        <w:spacing w:before="0"/>
        <w:jc w:val="center"/>
        <w:rPr>
          <w:rFonts w:cs="Arial"/>
          <w:lang w:val="sr-Cyrl-RS"/>
        </w:rPr>
      </w:pPr>
      <w:r w:rsidRPr="00CC1CE1">
        <w:rPr>
          <w:rFonts w:cs="Arial"/>
          <w:b/>
          <w:lang w:val="ru-RU"/>
        </w:rPr>
        <w:t>Члан 2</w:t>
      </w:r>
      <w:r w:rsidR="001959DA">
        <w:rPr>
          <w:rFonts w:cs="Arial"/>
          <w:b/>
          <w:lang w:val="ru-RU"/>
        </w:rPr>
        <w:t>7</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C1CE1" w:rsidRPr="00CC1CE1" w:rsidRDefault="00CC1CE1" w:rsidP="00CC1CE1">
      <w:pPr>
        <w:tabs>
          <w:tab w:val="left" w:pos="567"/>
        </w:tabs>
        <w:spacing w:before="0"/>
        <w:rPr>
          <w:rFonts w:cs="Arial"/>
          <w:lang w:val="sr-Cyrl-RS"/>
        </w:rPr>
      </w:pPr>
    </w:p>
    <w:p w:rsidR="00CC1CE1" w:rsidRPr="00CC1CE1" w:rsidRDefault="00CC1CE1" w:rsidP="00CC1CE1">
      <w:pPr>
        <w:tabs>
          <w:tab w:val="left" w:pos="567"/>
        </w:tabs>
        <w:spacing w:before="0"/>
        <w:jc w:val="center"/>
        <w:rPr>
          <w:rFonts w:cs="Arial"/>
          <w:lang w:val="sr-Cyrl-RS"/>
        </w:rPr>
      </w:pPr>
      <w:r w:rsidRPr="00CC1CE1">
        <w:rPr>
          <w:rFonts w:cs="Arial"/>
          <w:b/>
          <w:lang w:val="ru-RU"/>
        </w:rPr>
        <w:t xml:space="preserve">Члан </w:t>
      </w:r>
      <w:r w:rsidRPr="00CC1CE1">
        <w:rPr>
          <w:rFonts w:cs="Arial"/>
          <w:b/>
          <w:lang w:val="sr-Cyrl-RS"/>
        </w:rPr>
        <w:t>2</w:t>
      </w:r>
      <w:r w:rsidR="001959DA">
        <w:rPr>
          <w:rFonts w:cs="Arial"/>
          <w:b/>
          <w:lang w:val="sr-Cyrl-RS"/>
        </w:rPr>
        <w:t>8</w:t>
      </w:r>
      <w:r w:rsidRPr="00CC1CE1">
        <w:rPr>
          <w:rFonts w:cs="Arial"/>
          <w:lang w:val="ru-RU"/>
        </w:rPr>
        <w:t>.</w:t>
      </w:r>
    </w:p>
    <w:p w:rsidR="00066FA3" w:rsidRPr="00066FA3" w:rsidRDefault="00066FA3" w:rsidP="00066FA3">
      <w:pPr>
        <w:spacing w:before="0"/>
        <w:jc w:val="left"/>
        <w:rPr>
          <w:rFonts w:eastAsia="Calibri" w:cs="Arial"/>
          <w:lang w:eastAsia="sr-Latn-CS"/>
        </w:rPr>
      </w:pPr>
      <w:r w:rsidRPr="00066FA3">
        <w:rPr>
          <w:rFonts w:eastAsia="Calibri" w:cs="Arial"/>
          <w:lang w:val="sr-Cyrl-RS" w:eastAsia="sr-Latn-CS"/>
        </w:rPr>
        <w:t xml:space="preserve">Корисник услуге </w:t>
      </w:r>
      <w:r w:rsidRPr="00066FA3">
        <w:rPr>
          <w:rFonts w:eastAsia="Calibri" w:cs="Arial"/>
          <w:lang w:val="sr-Latn-RS" w:eastAsia="sr-Latn-CS"/>
        </w:rPr>
        <w:t xml:space="preserve">може након закључења уговора о јавној набавци без спровођења поступка јавне набавке </w:t>
      </w:r>
      <w:r w:rsidRPr="00066FA3">
        <w:rPr>
          <w:rFonts w:eastAsia="Calibri" w:cs="Arial"/>
          <w:lang w:val="sr-Cyrl-RS" w:eastAsia="sr-Latn-CS"/>
        </w:rPr>
        <w:t>извршити измене на начин који је</w:t>
      </w:r>
      <w:r w:rsidRPr="00066FA3">
        <w:rPr>
          <w:rFonts w:eastAsia="Calibri" w:cs="Arial"/>
          <w:lang w:val="sr-Latn-RS" w:eastAsia="sr-Latn-CS"/>
        </w:rPr>
        <w:t xml:space="preserve"> прописан чланом 115. Закона о јавним набавкама.</w:t>
      </w:r>
    </w:p>
    <w:p w:rsidR="00066FA3" w:rsidRPr="00066FA3" w:rsidRDefault="00066FA3" w:rsidP="00066FA3">
      <w:pPr>
        <w:spacing w:before="0"/>
        <w:rPr>
          <w:rFonts w:eastAsia="Calibri" w:cs="Arial"/>
        </w:rPr>
      </w:pPr>
      <w:r w:rsidRPr="00066FA3">
        <w:rPr>
          <w:rFonts w:eastAsia="Calibri" w:cs="Arial"/>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66FA3" w:rsidRDefault="00066FA3" w:rsidP="00066FA3">
      <w:pPr>
        <w:tabs>
          <w:tab w:val="left" w:pos="567"/>
        </w:tabs>
        <w:spacing w:before="0"/>
        <w:rPr>
          <w:rFonts w:eastAsia="Calibri" w:cs="Arial"/>
          <w:lang w:val="sr-Latn-RS" w:eastAsia="sr-Latn-CS"/>
        </w:rPr>
      </w:pPr>
      <w:r w:rsidRPr="00066FA3">
        <w:rPr>
          <w:rFonts w:eastAsia="Calibri" w:cs="Arial"/>
          <w:lang w:val="sr-Latn-RS" w:eastAsia="sr-Latn-CS"/>
        </w:rPr>
        <w:t xml:space="preserve">У </w:t>
      </w:r>
      <w:r w:rsidRPr="00066FA3">
        <w:rPr>
          <w:rFonts w:eastAsia="Calibri" w:cs="Arial"/>
          <w:lang w:val="sr-Cyrl-CS" w:eastAsia="sr-Latn-CS"/>
        </w:rPr>
        <w:t xml:space="preserve">свим наведеним случајевима, </w:t>
      </w:r>
      <w:r w:rsidRPr="00066FA3">
        <w:rPr>
          <w:rFonts w:eastAsia="Calibri" w:cs="Arial"/>
          <w:lang w:val="sr-Cyrl-RS" w:eastAsia="sr-Latn-CS"/>
        </w:rPr>
        <w:t>Корисник услуге</w:t>
      </w:r>
      <w:r w:rsidRPr="00066FA3">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C1CE1" w:rsidRPr="00CC1CE1" w:rsidRDefault="00CC1CE1" w:rsidP="00066FA3">
      <w:pPr>
        <w:tabs>
          <w:tab w:val="left" w:pos="567"/>
        </w:tabs>
        <w:spacing w:before="0"/>
        <w:jc w:val="center"/>
        <w:rPr>
          <w:rFonts w:cs="Arial"/>
          <w:lang w:val="sr-Cyrl-RS"/>
        </w:rPr>
      </w:pPr>
      <w:r w:rsidRPr="00DE1341">
        <w:rPr>
          <w:rFonts w:cs="Arial"/>
          <w:b/>
          <w:lang w:val="ru-RU"/>
        </w:rPr>
        <w:t xml:space="preserve">Члан </w:t>
      </w:r>
      <w:r w:rsidRPr="00CC1CE1">
        <w:rPr>
          <w:rFonts w:cs="Arial"/>
          <w:b/>
          <w:lang w:val="sr-Cyrl-RS"/>
        </w:rPr>
        <w:t>2</w:t>
      </w:r>
      <w:r w:rsidR="001959DA">
        <w:rPr>
          <w:rFonts w:cs="Arial"/>
          <w:b/>
          <w:lang w:val="sr-Cyrl-RS"/>
        </w:rPr>
        <w:t>9</w:t>
      </w:r>
      <w:r w:rsidRPr="00DE1341">
        <w:rPr>
          <w:rFonts w:cs="Arial"/>
          <w:lang w:val="ru-RU"/>
        </w:rPr>
        <w:t>.</w:t>
      </w:r>
    </w:p>
    <w:p w:rsidR="009D02A0"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1959DA">
        <w:rPr>
          <w:rFonts w:cs="Arial"/>
          <w:b/>
          <w:lang w:val="ru-RU"/>
        </w:rPr>
        <w:t>30</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720A75">
        <w:rPr>
          <w:rFonts w:cs="Arial"/>
          <w:b/>
          <w:lang w:val="sr-Cyrl-RS"/>
        </w:rPr>
        <w:t>3</w:t>
      </w:r>
      <w:r w:rsidR="001959DA">
        <w:rPr>
          <w:rFonts w:cs="Arial"/>
          <w:b/>
          <w:lang w:val="sr-Cyrl-RS"/>
        </w:rPr>
        <w:t>1</w:t>
      </w:r>
      <w:r w:rsidRPr="00DE1341">
        <w:rPr>
          <w:rFonts w:cs="Arial"/>
          <w:lang w:val="ru-RU"/>
        </w:rPr>
        <w:t>.</w:t>
      </w:r>
    </w:p>
    <w:p w:rsidR="00CC1CE1" w:rsidRDefault="00CC1CE1" w:rsidP="00CC1CE1">
      <w:pPr>
        <w:tabs>
          <w:tab w:val="left" w:pos="567"/>
        </w:tabs>
        <w:spacing w:before="0"/>
        <w:rPr>
          <w:rFonts w:cs="Arial"/>
          <w:lang w:val="ru-RU"/>
        </w:rPr>
      </w:pPr>
      <w:r w:rsidRPr="00DE1341">
        <w:rPr>
          <w:rFonts w:cs="Arial"/>
          <w:lang w:val="ru-RU"/>
        </w:rPr>
        <w:t>Саставни део овог Уговора чине:</w:t>
      </w:r>
    </w:p>
    <w:p w:rsidR="00720A75" w:rsidRPr="00B56DB6"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720A75" w:rsidRDefault="00720A75" w:rsidP="00720A75">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w:t>
      </w:r>
      <w:r w:rsidR="00634B5F">
        <w:rPr>
          <w:rFonts w:cs="Arial"/>
          <w:lang w:val="sr-Cyrl-RS"/>
        </w:rPr>
        <w:t xml:space="preserve">Техничка спецификација </w:t>
      </w:r>
      <w:r w:rsidRPr="00B56DB6">
        <w:rPr>
          <w:rFonts w:cs="Arial"/>
          <w:lang w:val="ru-RU"/>
        </w:rPr>
        <w:t>;</w:t>
      </w:r>
    </w:p>
    <w:p w:rsidR="00720A75"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720A75" w:rsidRDefault="00720A75" w:rsidP="00720A75">
      <w:pPr>
        <w:pStyle w:val="KDParagraf"/>
        <w:spacing w:before="0"/>
        <w:rPr>
          <w:rFonts w:cs="Arial"/>
          <w:lang w:val="ru-RU"/>
        </w:rPr>
      </w:pPr>
      <w:r w:rsidRPr="00DE1341">
        <w:rPr>
          <w:rFonts w:cs="Arial"/>
          <w:lang w:val="ru-RU"/>
        </w:rPr>
        <w:t xml:space="preserve">Прилог број </w:t>
      </w:r>
      <w:r w:rsidRPr="00CC1CE1">
        <w:rPr>
          <w:rFonts w:cs="Arial"/>
          <w:lang w:val="sr-Cyrl-RS"/>
        </w:rPr>
        <w:t>4</w:t>
      </w:r>
      <w:r w:rsidRPr="00DE1341">
        <w:rPr>
          <w:rFonts w:cs="Arial"/>
          <w:lang w:val="ru-RU"/>
        </w:rPr>
        <w:tab/>
      </w:r>
      <w:r>
        <w:rPr>
          <w:rFonts w:cs="Arial"/>
          <w:lang w:val="ru-RU"/>
        </w:rPr>
        <w:t xml:space="preserve"> </w:t>
      </w:r>
      <w:r w:rsidRPr="00DE1341">
        <w:rPr>
          <w:rFonts w:cs="Arial"/>
          <w:lang w:val="ru-RU"/>
        </w:rPr>
        <w:t>Безбедност и здравље на раду;</w:t>
      </w:r>
    </w:p>
    <w:p w:rsidR="00720A75" w:rsidRDefault="00720A75" w:rsidP="00720A75">
      <w:pPr>
        <w:tabs>
          <w:tab w:val="left" w:pos="567"/>
        </w:tabs>
        <w:spacing w:before="0"/>
        <w:rPr>
          <w:rFonts w:cs="Arial"/>
          <w:lang w:val="ru-RU"/>
        </w:rPr>
      </w:pPr>
      <w:r w:rsidRPr="00B56DB6">
        <w:rPr>
          <w:rFonts w:cs="Arial"/>
          <w:lang w:val="ru-RU"/>
        </w:rPr>
        <w:t xml:space="preserve">Прилог број </w:t>
      </w:r>
      <w:r>
        <w:rPr>
          <w:rFonts w:cs="Arial"/>
          <w:lang w:val="ru-RU"/>
        </w:rPr>
        <w:t>5</w:t>
      </w:r>
      <w:r w:rsidRPr="00B56DB6">
        <w:rPr>
          <w:rFonts w:cs="Arial"/>
          <w:lang w:val="ru-RU"/>
        </w:rPr>
        <w:t xml:space="preserve"> </w:t>
      </w:r>
      <w:r w:rsidRPr="00B56DB6">
        <w:rPr>
          <w:rFonts w:cs="Arial"/>
          <w:color w:val="00B0F0"/>
          <w:lang w:val="ru-RU"/>
        </w:rPr>
        <w:t>Споразум о заједничком извршењу услуге</w:t>
      </w:r>
    </w:p>
    <w:p w:rsidR="00720A75" w:rsidRPr="00DE1341" w:rsidRDefault="00720A75"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008F3A43">
        <w:rPr>
          <w:rFonts w:cs="Arial"/>
          <w:b/>
          <w:lang w:val="ru-RU"/>
        </w:rPr>
        <w:t>2</w:t>
      </w:r>
      <w:r w:rsidRPr="00DE1341">
        <w:rPr>
          <w:rFonts w:cs="Arial"/>
          <w:lang w:val="ru-RU"/>
        </w:rPr>
        <w:t>.</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1CE1" w:rsidRDefault="00CC1CE1" w:rsidP="00CC1CE1">
      <w:pPr>
        <w:tabs>
          <w:tab w:val="left" w:pos="567"/>
        </w:tabs>
        <w:spacing w:before="0"/>
        <w:rPr>
          <w:rFonts w:cs="Arial"/>
          <w:lang w:val="ru-RU"/>
        </w:rPr>
      </w:pPr>
    </w:p>
    <w:p w:rsidR="009D02A0" w:rsidRPr="00DE1341" w:rsidRDefault="009D02A0" w:rsidP="00CC1CE1">
      <w:pPr>
        <w:tabs>
          <w:tab w:val="left" w:pos="567"/>
        </w:tabs>
        <w:spacing w:before="0"/>
        <w:rPr>
          <w:rFonts w:cs="Arial"/>
          <w:lang w:val="ru-RU"/>
        </w:rPr>
      </w:pPr>
    </w:p>
    <w:p w:rsidR="00634B5F" w:rsidRPr="00B56DB6" w:rsidRDefault="00634B5F" w:rsidP="00634B5F">
      <w:pPr>
        <w:pStyle w:val="KDParagraf"/>
        <w:spacing w:before="0"/>
        <w:rPr>
          <w:rFonts w:cs="Arial"/>
          <w:b/>
          <w:lang w:val="ru-RU"/>
        </w:rPr>
      </w:pPr>
      <w:r w:rsidRPr="00B56DB6">
        <w:rPr>
          <w:rFonts w:cs="Arial"/>
          <w:b/>
          <w:lang w:val="ru-RU"/>
        </w:rPr>
        <w:t xml:space="preserve">                КОРИСНИК УСЛУГА                                                  ПРУЖАЛАЦ УСЛУГА</w:t>
      </w:r>
    </w:p>
    <w:p w:rsidR="00634B5F" w:rsidRPr="00B56DB6" w:rsidRDefault="00634B5F" w:rsidP="00634B5F">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634B5F" w:rsidRPr="00B56DB6" w:rsidRDefault="00634B5F" w:rsidP="00634B5F">
      <w:pPr>
        <w:pStyle w:val="KDParagraf"/>
        <w:spacing w:before="0"/>
        <w:rPr>
          <w:rFonts w:cs="Arial"/>
          <w:lang w:val="ru-RU"/>
        </w:rPr>
      </w:pPr>
    </w:p>
    <w:p w:rsidR="00634B5F" w:rsidRPr="00D86823" w:rsidRDefault="00634B5F" w:rsidP="00634B5F">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634B5F" w:rsidRPr="00C00085" w:rsidRDefault="00634B5F" w:rsidP="00634B5F">
      <w:pPr>
        <w:pStyle w:val="KDParagraf"/>
        <w:spacing w:before="0"/>
        <w:rPr>
          <w:rFonts w:cs="Arial"/>
          <w:b/>
          <w:sz w:val="4"/>
          <w:szCs w:val="4"/>
          <w:lang w:val="ru-RU"/>
        </w:rPr>
      </w:pPr>
      <w:r w:rsidRPr="00C00085">
        <w:rPr>
          <w:rFonts w:cs="Arial"/>
          <w:sz w:val="4"/>
          <w:szCs w:val="4"/>
          <w:lang w:val="ru-RU"/>
        </w:rPr>
        <w:t xml:space="preserve">                                                                               </w:t>
      </w:r>
    </w:p>
    <w:p w:rsidR="00634B5F" w:rsidRDefault="00634B5F" w:rsidP="00634B5F">
      <w:pPr>
        <w:spacing w:before="0"/>
        <w:rPr>
          <w:rFonts w:cs="Arial"/>
          <w:lang w:val="sr-Cyrl-RS"/>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28569C">
        <w:rPr>
          <w:rFonts w:cs="Arial"/>
          <w:color w:val="FF0000"/>
          <w:lang w:val="ru-RU"/>
        </w:rPr>
        <w:t>им</w:t>
      </w:r>
      <w:r w:rsidRPr="00B56DB6">
        <w:rPr>
          <w:rFonts w:cs="Arial"/>
          <w:color w:val="FF0000"/>
          <w:lang w:val="ru-RU"/>
        </w:rPr>
        <w:t>е и презиме,функција</w:t>
      </w:r>
      <w:r w:rsidRPr="00B56DB6">
        <w:rPr>
          <w:rFonts w:cs="Arial"/>
          <w:lang w:val="ru-RU"/>
        </w:rPr>
        <w:t xml:space="preserve">                                            </w:t>
      </w:r>
      <w:r>
        <w:rPr>
          <w:rFonts w:cs="Arial"/>
          <w:lang w:val="ru-RU"/>
        </w:rPr>
        <w:t>Жељко Вујиновић</w:t>
      </w:r>
      <w:r w:rsidRPr="00B56DB6">
        <w:rPr>
          <w:rFonts w:cs="Arial"/>
          <w:lang w:val="ru-RU"/>
        </w:rPr>
        <w:t xml:space="preserve">   </w:t>
      </w:r>
    </w:p>
    <w:p w:rsidR="00634B5F" w:rsidRDefault="00634B5F" w:rsidP="00634B5F">
      <w:pPr>
        <w:tabs>
          <w:tab w:val="left" w:pos="567"/>
        </w:tabs>
        <w:spacing w:before="0"/>
        <w:rPr>
          <w:rFonts w:cs="Arial"/>
          <w:b/>
          <w:lang w:val="ru-RU"/>
        </w:rPr>
      </w:pPr>
    </w:p>
    <w:p w:rsidR="00604FEE" w:rsidRDefault="00604FEE" w:rsidP="00CC1CE1">
      <w:pPr>
        <w:spacing w:before="0"/>
        <w:rPr>
          <w:rFonts w:cs="Arial"/>
          <w:lang w:val="ru-RU"/>
        </w:rPr>
      </w:pPr>
    </w:p>
    <w:p w:rsidR="005A573B" w:rsidRDefault="005A573B" w:rsidP="00CC1CE1">
      <w:pPr>
        <w:spacing w:before="0"/>
        <w:rPr>
          <w:rFonts w:cs="Arial"/>
          <w:lang w:val="ru-RU"/>
        </w:rPr>
      </w:pPr>
    </w:p>
    <w:p w:rsidR="005A573B" w:rsidRDefault="005A573B" w:rsidP="00CC1CE1">
      <w:pPr>
        <w:spacing w:before="0"/>
        <w:rPr>
          <w:rFonts w:cs="Arial"/>
          <w:lang w:val="ru-RU"/>
        </w:rPr>
      </w:pPr>
    </w:p>
    <w:p w:rsidR="005A573B" w:rsidRDefault="005A573B" w:rsidP="00CC1CE1">
      <w:pPr>
        <w:spacing w:before="0"/>
        <w:rPr>
          <w:rFonts w:cs="Arial"/>
          <w:lang w:val="ru-RU"/>
        </w:rPr>
      </w:pPr>
    </w:p>
    <w:p w:rsidR="005A573B" w:rsidRDefault="005A573B" w:rsidP="00CC1CE1">
      <w:pPr>
        <w:spacing w:before="0"/>
        <w:rPr>
          <w:rFonts w:cs="Arial"/>
          <w:lang w:val="ru-RU"/>
        </w:rPr>
      </w:pPr>
    </w:p>
    <w:p w:rsidR="00604FEE" w:rsidRDefault="00604FEE" w:rsidP="00CC1CE1">
      <w:pPr>
        <w:spacing w:before="0"/>
        <w:rPr>
          <w:rFonts w:cs="Arial"/>
          <w:lang w:val="ru-RU"/>
        </w:rPr>
      </w:pPr>
    </w:p>
    <w:p w:rsidR="00604FEE" w:rsidRDefault="00604FEE" w:rsidP="00CC1CE1">
      <w:pPr>
        <w:spacing w:before="0"/>
        <w:rPr>
          <w:rFonts w:cs="Arial"/>
          <w:lang w:val="ru-RU"/>
        </w:rPr>
      </w:pPr>
    </w:p>
    <w:p w:rsidR="00604FEE" w:rsidRDefault="00604FEE" w:rsidP="00CC1CE1">
      <w:pPr>
        <w:spacing w:before="0"/>
        <w:rPr>
          <w:rFonts w:cs="Arial"/>
          <w:lang w:val="ru-RU"/>
        </w:rPr>
      </w:pPr>
    </w:p>
    <w:p w:rsidR="00604FEE" w:rsidRDefault="00604FEE" w:rsidP="00CC1CE1">
      <w:pPr>
        <w:spacing w:before="0"/>
        <w:rPr>
          <w:rFonts w:cs="Arial"/>
          <w:lang w:val="ru-RU"/>
        </w:rPr>
      </w:pPr>
    </w:p>
    <w:p w:rsidR="00604FEE" w:rsidRDefault="00604FEE" w:rsidP="00CC1CE1">
      <w:pPr>
        <w:spacing w:before="0"/>
        <w:rPr>
          <w:rFonts w:cs="Arial"/>
          <w:lang w:val="ru-RU"/>
        </w:rPr>
      </w:pPr>
    </w:p>
    <w:p w:rsidR="003E54BC" w:rsidRDefault="00CC1CE1" w:rsidP="00CC1CE1">
      <w:pPr>
        <w:spacing w:before="0"/>
        <w:rPr>
          <w:rFonts w:cs="Arial"/>
          <w:lang w:val="ru-RU"/>
        </w:rPr>
      </w:pPr>
      <w:r w:rsidRPr="00CC1CE1">
        <w:rPr>
          <w:rFonts w:cs="Arial"/>
          <w:lang w:val="ru-RU"/>
        </w:rPr>
        <w:t xml:space="preserve">          </w:t>
      </w:r>
    </w:p>
    <w:p w:rsidR="00CC1CE1" w:rsidRPr="004A3521" w:rsidRDefault="00CC1CE1" w:rsidP="00CC1CE1">
      <w:pPr>
        <w:spacing w:before="0"/>
        <w:rPr>
          <w:rFonts w:cs="Arial"/>
          <w:lang w:val="ru-RU"/>
        </w:rPr>
      </w:pPr>
      <w:r w:rsidRPr="00CC1CE1">
        <w:rPr>
          <w:rFonts w:cs="Arial"/>
          <w:lang w:val="ru-RU"/>
        </w:rPr>
        <w:t xml:space="preserve">        </w:t>
      </w:r>
    </w:p>
    <w:p w:rsidR="00CC1CE1" w:rsidRPr="00CC1CE1" w:rsidRDefault="00CC1CE1" w:rsidP="00CC1CE1">
      <w:pPr>
        <w:spacing w:before="40"/>
        <w:rPr>
          <w:lang w:val="sr-Cyrl-CS"/>
        </w:rPr>
      </w:pPr>
      <w:r w:rsidRPr="00CC1CE1">
        <w:rPr>
          <w:noProof/>
        </w:rPr>
        <w:lastRenderedPageBreak/>
        <w:drawing>
          <wp:inline distT="0" distB="0" distL="0" distR="0" wp14:anchorId="3DDA9B7B" wp14:editId="068B9953">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CC1CE1" w:rsidRPr="00CC1CE1" w:rsidRDefault="00CC1CE1" w:rsidP="00B320A1">
      <w:pPr>
        <w:spacing w:before="0" w:after="40"/>
        <w:rPr>
          <w:b/>
          <w:sz w:val="20"/>
          <w:lang w:val="sr-Latn-CS"/>
        </w:rPr>
      </w:pPr>
      <w:r w:rsidRPr="00CC1CE1">
        <w:rPr>
          <w:b/>
          <w:sz w:val="20"/>
          <w:lang w:val="sr-Cyrl-RS"/>
        </w:rPr>
        <w:t xml:space="preserve">Огранак </w:t>
      </w:r>
      <w:r w:rsidRPr="00CC1CE1">
        <w:rPr>
          <w:b/>
          <w:sz w:val="20"/>
          <w:lang w:val="sr-Latn-CS"/>
        </w:rPr>
        <w:t>ТЕНТ</w:t>
      </w:r>
    </w:p>
    <w:p w:rsidR="00CC1CE1" w:rsidRPr="00CC1CE1" w:rsidRDefault="00CC1CE1" w:rsidP="00B320A1">
      <w:pPr>
        <w:spacing w:before="0" w:after="20"/>
        <w:rPr>
          <w:b/>
          <w:sz w:val="20"/>
          <w:lang w:val="sr-Cyrl-CS"/>
        </w:rPr>
      </w:pPr>
      <w:r w:rsidRPr="00CC1CE1">
        <w:rPr>
          <w:b/>
          <w:sz w:val="20"/>
          <w:lang w:val="sr-Cyrl-CS"/>
        </w:rPr>
        <w:t>Сектор за управљање ризицима</w:t>
      </w:r>
    </w:p>
    <w:p w:rsidR="00CC1CE1" w:rsidRPr="00CC1CE1" w:rsidRDefault="00CC1CE1" w:rsidP="00B320A1">
      <w:pPr>
        <w:spacing w:before="0"/>
        <w:rPr>
          <w:b/>
          <w:sz w:val="20"/>
          <w:lang w:val="sr-Cyrl-RS"/>
        </w:rPr>
      </w:pPr>
      <w:r w:rsidRPr="00CC1CE1">
        <w:rPr>
          <w:b/>
          <w:sz w:val="20"/>
          <w:lang w:val="sr-Cyrl-RS"/>
        </w:rPr>
        <w:t>Датум ________________</w:t>
      </w:r>
    </w:p>
    <w:p w:rsidR="00CC1CE1" w:rsidRPr="00CC1CE1" w:rsidRDefault="00CC1CE1" w:rsidP="00CC1CE1">
      <w:pPr>
        <w:jc w:val="center"/>
        <w:rPr>
          <w:b/>
          <w:sz w:val="32"/>
          <w:szCs w:val="32"/>
          <w:lang w:val="ru-RU"/>
        </w:rPr>
      </w:pPr>
    </w:p>
    <w:p w:rsidR="00CC1CE1" w:rsidRPr="00CC1CE1" w:rsidRDefault="00CC1CE1" w:rsidP="00B320A1">
      <w:pPr>
        <w:spacing w:before="0"/>
        <w:jc w:val="center"/>
        <w:rPr>
          <w:b/>
          <w:sz w:val="32"/>
          <w:szCs w:val="32"/>
          <w:lang w:val="ru-RU"/>
        </w:rPr>
      </w:pPr>
      <w:r w:rsidRPr="00CC1CE1">
        <w:rPr>
          <w:b/>
          <w:sz w:val="32"/>
          <w:szCs w:val="32"/>
          <w:lang w:val="ru-RU"/>
        </w:rPr>
        <w:t>ПРАВИЛА</w:t>
      </w:r>
    </w:p>
    <w:p w:rsidR="00CC1CE1" w:rsidRPr="00CC1CE1" w:rsidRDefault="00CC1CE1" w:rsidP="00B320A1">
      <w:pPr>
        <w:spacing w:before="0"/>
        <w:jc w:val="center"/>
        <w:rPr>
          <w:b/>
          <w:sz w:val="32"/>
          <w:szCs w:val="32"/>
          <w:lang w:val="ru-RU"/>
        </w:rPr>
      </w:pPr>
      <w:r w:rsidRPr="00CC1CE1">
        <w:rPr>
          <w:b/>
          <w:sz w:val="32"/>
          <w:szCs w:val="32"/>
          <w:lang w:val="ru-RU"/>
        </w:rPr>
        <w:t>БЕЗБЕДНОСТИ НА РАДУ У ТЕНТ</w:t>
      </w:r>
    </w:p>
    <w:p w:rsidR="00CC1CE1" w:rsidRPr="00CC1CE1" w:rsidRDefault="00CC1CE1" w:rsidP="00CC1CE1">
      <w:pPr>
        <w:rPr>
          <w:lang w:val="sr-Latn-CS"/>
        </w:rPr>
      </w:pPr>
    </w:p>
    <w:p w:rsidR="00CC1CE1" w:rsidRPr="00CC1CE1" w:rsidRDefault="00CC1CE1" w:rsidP="004A3521">
      <w:pPr>
        <w:spacing w:before="0"/>
        <w:rPr>
          <w:lang w:val="sr-Cyrl-CS"/>
        </w:rPr>
      </w:pPr>
      <w:r w:rsidRPr="00CC1CE1">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CC1CE1" w:rsidRPr="00CC1CE1" w:rsidRDefault="00CC1CE1" w:rsidP="004A3521">
      <w:pPr>
        <w:spacing w:before="0"/>
        <w:rPr>
          <w:lang w:val="sr-Cyrl-CS"/>
        </w:rPr>
      </w:pPr>
      <w:r w:rsidRPr="00CC1CE1">
        <w:rPr>
          <w:lang w:val="sr-Cyrl-CS"/>
        </w:rPr>
        <w:t>У зависности од врсте и обима радова/услуга примењују се одређене тачке ових правила.</w:t>
      </w:r>
    </w:p>
    <w:p w:rsidR="00CC1CE1" w:rsidRPr="00CC1CE1" w:rsidRDefault="00CC1CE1" w:rsidP="004A3521">
      <w:pPr>
        <w:spacing w:before="0"/>
        <w:rPr>
          <w:lang w:val="sr-Cyrl-CS"/>
        </w:rPr>
      </w:pPr>
      <w:r w:rsidRPr="00CC1CE1">
        <w:rPr>
          <w:lang w:val="sr-Cyrl-CS"/>
        </w:rPr>
        <w:t>Правила су саставни део уговора о извршењу послова од стране извођача радова/ извршиоца услуга.</w:t>
      </w:r>
    </w:p>
    <w:p w:rsidR="00CC1CE1" w:rsidRPr="00DE1341" w:rsidRDefault="00CC1CE1" w:rsidP="004A3521">
      <w:pPr>
        <w:spacing w:before="0"/>
        <w:rPr>
          <w:lang w:val="ru-RU"/>
        </w:rPr>
      </w:pPr>
      <w:r w:rsidRPr="00CC1CE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E1341">
        <w:rPr>
          <w:lang w:val="ru-RU"/>
        </w:rPr>
        <w:t>.</w:t>
      </w:r>
    </w:p>
    <w:p w:rsidR="00CC1CE1" w:rsidRPr="00CC1CE1" w:rsidRDefault="00CC1CE1" w:rsidP="004A3521">
      <w:pPr>
        <w:spacing w:before="0"/>
        <w:rPr>
          <w:lang w:val="sr-Cyrl-CS"/>
        </w:rPr>
      </w:pPr>
      <w:r w:rsidRPr="00CC1CE1">
        <w:rPr>
          <w:lang w:val="sr-Cyrl-CS"/>
        </w:rPr>
        <w:t>Поштовање правила од стране извођача радова биће стриктно контролисано и свако непоштовање биће санкционисано.</w:t>
      </w:r>
    </w:p>
    <w:p w:rsidR="00CC1CE1" w:rsidRPr="00CC1CE1" w:rsidRDefault="00CC1CE1" w:rsidP="004A3521">
      <w:pPr>
        <w:spacing w:before="0"/>
        <w:rPr>
          <w:lang w:val="sr-Cyrl-CS"/>
        </w:rPr>
      </w:pPr>
      <w:r w:rsidRPr="00CC1CE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C1CE1" w:rsidRPr="00CC1CE1" w:rsidRDefault="00CC1CE1" w:rsidP="004A3521">
      <w:pPr>
        <w:spacing w:before="0"/>
        <w:rPr>
          <w:lang w:val="sr-Cyrl-CS"/>
        </w:rPr>
      </w:pPr>
      <w:r w:rsidRPr="00CC1CE1">
        <w:rPr>
          <w:lang w:val="sr-Cyrl-CS"/>
        </w:rPr>
        <w:t>Начин остваривања сарадње утврђује се писменим споразумом којим се одр</w:t>
      </w:r>
      <w:r w:rsidRPr="00CC1CE1">
        <w:t>e</w:t>
      </w:r>
      <w:r w:rsidRPr="00CC1CE1">
        <w:rPr>
          <w:lang w:val="sr-Cyrl-CS"/>
        </w:rPr>
        <w:t>ђује лицe зa кooрдинaциjу спрoвoђeњa зajeдничких мeрa кojимa сe oбeзбeђуje бeзбeднoст и здрaвљe свих зaпoслeних (из реда запослених ТЕНТ).</w:t>
      </w:r>
    </w:p>
    <w:p w:rsidR="00CC1CE1" w:rsidRPr="00B320A1" w:rsidRDefault="00CC1CE1" w:rsidP="00B320A1">
      <w:pPr>
        <w:spacing w:before="0"/>
        <w:rPr>
          <w:lang w:val="sr-Cyrl-CS"/>
        </w:rPr>
      </w:pPr>
      <w:r w:rsidRPr="00CC1CE1">
        <w:rPr>
          <w:lang w:val="sr-Cyrl-CS"/>
        </w:rPr>
        <w:t>Лице за коодинацију у сарадњи са представницима извођача радова и надзорног органа израђује План заједничких мера.</w:t>
      </w:r>
    </w:p>
    <w:p w:rsidR="00CC1CE1" w:rsidRPr="00CC1CE1" w:rsidRDefault="00CC1CE1" w:rsidP="004A3521">
      <w:pPr>
        <w:spacing w:after="40"/>
        <w:rPr>
          <w:b/>
          <w:u w:val="single"/>
          <w:lang w:val="sr-Cyrl-RS"/>
        </w:rPr>
      </w:pPr>
      <w:r w:rsidRPr="00CC1CE1">
        <w:rPr>
          <w:b/>
          <w:u w:val="single"/>
          <w:lang w:val="sr-Latn-CS"/>
        </w:rPr>
        <w:t xml:space="preserve">I  ОБАВЕЗЕ ИЗВОЂАЧА РАДОВА </w:t>
      </w:r>
    </w:p>
    <w:p w:rsidR="00CC1CE1" w:rsidRPr="00CC1CE1" w:rsidRDefault="00CC1CE1" w:rsidP="004A3521">
      <w:pPr>
        <w:spacing w:before="0"/>
        <w:rPr>
          <w:lang w:val="sr-Cyrl-CS"/>
        </w:rPr>
      </w:pPr>
      <w:r w:rsidRPr="00CC1CE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C1CE1" w:rsidRPr="00CC1CE1" w:rsidRDefault="00CC1CE1" w:rsidP="004A3521">
      <w:pPr>
        <w:spacing w:before="0"/>
        <w:rPr>
          <w:lang w:val="sr-Cyrl-CS"/>
        </w:rPr>
      </w:pPr>
      <w:r w:rsidRPr="00CC1CE1">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C1CE1" w:rsidRPr="00CC1CE1" w:rsidRDefault="00CC1CE1" w:rsidP="004A3521">
      <w:pPr>
        <w:rPr>
          <w:lang w:val="sr-Cyrl-CS"/>
        </w:rPr>
      </w:pPr>
      <w:r w:rsidRPr="00CC1CE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C1CE1" w:rsidRPr="00CC1CE1" w:rsidRDefault="00CC1CE1" w:rsidP="004A3521">
      <w:pPr>
        <w:rPr>
          <w:lang w:val="sr-Cyrl-CS"/>
        </w:rPr>
      </w:pPr>
      <w:r w:rsidRPr="00CC1CE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w:t>
      </w:r>
      <w:r w:rsidRPr="00CC1CE1">
        <w:rPr>
          <w:lang w:val="sr-Cyrl-CS"/>
        </w:rPr>
        <w:lastRenderedPageBreak/>
        <w:t xml:space="preserve">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C1CE1" w:rsidRPr="00CC1CE1" w:rsidRDefault="00CC1CE1" w:rsidP="00D7529A">
      <w:pPr>
        <w:numPr>
          <w:ilvl w:val="0"/>
          <w:numId w:val="26"/>
        </w:numPr>
        <w:spacing w:before="0" w:after="80" w:line="216" w:lineRule="auto"/>
        <w:rPr>
          <w:lang w:val="sr-Cyrl-CS"/>
        </w:rPr>
      </w:pPr>
      <w:r w:rsidRPr="00CC1CE1">
        <w:rPr>
          <w:lang w:val="ru-RU"/>
        </w:rPr>
        <w:t>Забрањено је избегавање примене и/или ометање спровођења мера БЗР</w:t>
      </w:r>
    </w:p>
    <w:p w:rsidR="00CC1CE1" w:rsidRPr="00CC1CE1" w:rsidRDefault="00CC1CE1" w:rsidP="00D7529A">
      <w:pPr>
        <w:numPr>
          <w:ilvl w:val="0"/>
          <w:numId w:val="26"/>
        </w:numPr>
        <w:spacing w:before="0" w:after="80" w:line="216" w:lineRule="auto"/>
        <w:rPr>
          <w:lang w:val="sr-Cyrl-CS"/>
        </w:rPr>
      </w:pPr>
      <w:r w:rsidRPr="00CC1CE1">
        <w:rPr>
          <w:lang w:val="ru-RU"/>
        </w:rPr>
        <w:t xml:space="preserve">За радове за које је Законом о БЗР обавезан да изради Елаборат о уређењу градилишта </w:t>
      </w:r>
      <w:r w:rsidRPr="00CC1CE1">
        <w:rPr>
          <w:lang w:val="sr-Cyrl-RS"/>
        </w:rPr>
        <w:t>(сходно Правилнику о садржају елабората о уређењу градилишта „Сл.гласник РС“ бр.121/12)</w:t>
      </w:r>
      <w:r w:rsidRPr="00CC1CE1">
        <w:rPr>
          <w:lang w:val="ru-RU"/>
        </w:rPr>
        <w:t xml:space="preserve">, најмање три дан пре почетка радова </w:t>
      </w:r>
      <w:r w:rsidRPr="00CC1CE1">
        <w:rPr>
          <w:lang w:val="sr-Latn-CS"/>
        </w:rPr>
        <w:t>Служби БЗР и ЗОП</w:t>
      </w:r>
      <w:r w:rsidRPr="00CC1CE1">
        <w:rPr>
          <w:lang w:val="sr-Cyrl-CS"/>
        </w:rPr>
        <w:t xml:space="preserve"> достави:</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Елаборат о уређењу градилишта</w:t>
      </w:r>
      <w:r w:rsidRPr="00CC1CE1">
        <w:t>,</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оверену копију Пријаве о почетку радова коју је предао надлежној инспекцији рада,</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доказ да су запослени упознати са садржином Елабората и предвиђеним мерама за безбедан и здрав рад</w:t>
      </w:r>
      <w:r w:rsidRPr="00DE1341">
        <w:rPr>
          <w:lang w:val="ru-RU"/>
        </w:rPr>
        <w:t>,</w:t>
      </w:r>
    </w:p>
    <w:p w:rsidR="00CC1CE1" w:rsidRPr="00CC1CE1" w:rsidRDefault="00CC1CE1" w:rsidP="00B320A1">
      <w:pPr>
        <w:numPr>
          <w:ilvl w:val="1"/>
          <w:numId w:val="28"/>
        </w:numPr>
        <w:tabs>
          <w:tab w:val="num" w:pos="1134"/>
        </w:tabs>
        <w:spacing w:before="0" w:line="216" w:lineRule="auto"/>
        <w:ind w:left="1134"/>
        <w:rPr>
          <w:lang w:val="sr-Cyrl-CS"/>
        </w:rPr>
      </w:pPr>
      <w:r w:rsidRPr="00CC1CE1">
        <w:t>o</w:t>
      </w:r>
      <w:r w:rsidRPr="00CC1CE1">
        <w:rPr>
          <w:lang w:val="sr-Cyrl-CS"/>
        </w:rPr>
        <w:t>сигуравајућу полису за запослене</w:t>
      </w:r>
      <w:r w:rsidRPr="00CC1CE1">
        <w:t>,</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RS"/>
        </w:rPr>
        <w:t>с</w:t>
      </w:r>
      <w:r w:rsidRPr="00CC1CE1">
        <w:rPr>
          <w:lang w:val="sr-Cyrl-CS"/>
        </w:rPr>
        <w:t>писак оруђа за рад, уређаја, алата и опреме и њихове атесте и сертификате,</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доказ да су запослени упознати са овим Правилима (списак лица са њиховим својеручним потписаним изјавама),</w:t>
      </w:r>
    </w:p>
    <w:p w:rsidR="00CC1CE1" w:rsidRPr="004A3521" w:rsidRDefault="00CC1CE1" w:rsidP="00B320A1">
      <w:pPr>
        <w:numPr>
          <w:ilvl w:val="1"/>
          <w:numId w:val="28"/>
        </w:numPr>
        <w:tabs>
          <w:tab w:val="num" w:pos="1134"/>
        </w:tabs>
        <w:spacing w:before="0" w:line="216" w:lineRule="auto"/>
        <w:ind w:left="1134"/>
        <w:rPr>
          <w:lang w:val="sr-Cyrl-CS"/>
        </w:rPr>
      </w:pPr>
      <w:r w:rsidRPr="00CC1CE1">
        <w:rPr>
          <w:lang w:val="sr-Cyrl-CS"/>
        </w:rPr>
        <w:t>име одговорног лица на градилишту, његовог заменика (у одсуству одговорног лица у другој</w:t>
      </w:r>
      <w:r w:rsidRPr="00DE1341">
        <w:rPr>
          <w:lang w:val="ru-RU"/>
        </w:rPr>
        <w:t xml:space="preserve"> </w:t>
      </w:r>
      <w:r w:rsidRPr="00CC1CE1">
        <w:rPr>
          <w:lang w:val="sr-Cyrl-CS"/>
        </w:rPr>
        <w:t>и/или трећој смени, празником и сл.).</w:t>
      </w:r>
    </w:p>
    <w:p w:rsidR="00CC1CE1" w:rsidRPr="00CC1CE1" w:rsidRDefault="00CC1CE1" w:rsidP="00CC1CE1">
      <w:pPr>
        <w:rPr>
          <w:lang w:val="ru-RU"/>
        </w:rPr>
      </w:pPr>
      <w:r w:rsidRPr="00CC1CE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C1CE1" w:rsidRPr="00CC1CE1" w:rsidRDefault="00CC1CE1" w:rsidP="00CC1CE1">
      <w:pPr>
        <w:spacing w:after="240"/>
        <w:rPr>
          <w:lang w:val="ru-RU"/>
        </w:rPr>
      </w:pPr>
      <w:r w:rsidRPr="00CC1CE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E1341">
        <w:rPr>
          <w:lang w:val="ru-RU"/>
        </w:rPr>
        <w:t xml:space="preserve"> </w:t>
      </w:r>
      <w:r w:rsidRPr="00CC1CE1">
        <w:rPr>
          <w:lang w:val="ru-RU"/>
        </w:rPr>
        <w:t xml:space="preserve"> дозволе о извршеним прегледима и испитивањима, уношење истих на локације ТЕНТ неће бити дозвољено.</w:t>
      </w:r>
    </w:p>
    <w:p w:rsidR="00CC1CE1" w:rsidRPr="00CC1CE1" w:rsidRDefault="00CC1CE1" w:rsidP="00D7529A">
      <w:pPr>
        <w:numPr>
          <w:ilvl w:val="0"/>
          <w:numId w:val="26"/>
        </w:numPr>
        <w:spacing w:before="0" w:after="80" w:line="216" w:lineRule="auto"/>
        <w:rPr>
          <w:lang w:val="ru-RU"/>
        </w:rPr>
      </w:pPr>
      <w:r w:rsidRPr="00CC1CE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C1CE1">
        <w:rPr>
          <w:lang w:val="sr-Cyrl-CS"/>
        </w:rPr>
        <w:t>(у одсуству лица за БЗР у другој</w:t>
      </w:r>
      <w:r w:rsidRPr="00DE1341">
        <w:rPr>
          <w:lang w:val="ru-RU"/>
        </w:rPr>
        <w:t xml:space="preserve"> </w:t>
      </w:r>
      <w:r w:rsidRPr="00CC1CE1">
        <w:rPr>
          <w:lang w:val="sr-Cyrl-CS"/>
        </w:rPr>
        <w:t>и/или трећој смени, празником и сл.)</w:t>
      </w:r>
      <w:r w:rsidRPr="00CC1CE1">
        <w:rPr>
          <w:lang w:val="ru-RU"/>
        </w:rPr>
        <w:t xml:space="preserve">. </w:t>
      </w:r>
    </w:p>
    <w:p w:rsidR="00CC1CE1" w:rsidRPr="00CC1CE1" w:rsidRDefault="00CC1CE1" w:rsidP="00D7529A">
      <w:pPr>
        <w:numPr>
          <w:ilvl w:val="0"/>
          <w:numId w:val="26"/>
        </w:numPr>
        <w:spacing w:before="0" w:after="80" w:line="216" w:lineRule="auto"/>
        <w:rPr>
          <w:lang w:val="ru-RU"/>
        </w:rPr>
      </w:pPr>
      <w:r w:rsidRPr="00CC1CE1">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w:t>
      </w:r>
      <w:r w:rsidRPr="00CC1CE1">
        <w:rPr>
          <w:lang w:val="ru-RU"/>
        </w:rPr>
        <w:lastRenderedPageBreak/>
        <w:t>уговора, поновна активација прокси картице биће омогућена подношењем Захтева за активацију прокси картица извођача радова</w:t>
      </w:r>
      <w:r w:rsidRPr="00CC1CE1">
        <w:rPr>
          <w:lang w:val="sr-Cyrl-RS"/>
        </w:rPr>
        <w:t xml:space="preserve"> Служби обезбеђења и одбране</w:t>
      </w:r>
      <w:r w:rsidRPr="00CC1CE1">
        <w:rPr>
          <w:lang w:val="ru-RU"/>
        </w:rPr>
        <w:t xml:space="preserve"> (образац </w:t>
      </w:r>
      <w:r w:rsidRPr="00CC1CE1">
        <w:t>QO</w:t>
      </w:r>
      <w:r w:rsidRPr="00DE1341">
        <w:rPr>
          <w:lang w:val="ru-RU"/>
        </w:rPr>
        <w:t xml:space="preserve">.0.14.66, </w:t>
      </w:r>
      <w:r w:rsidRPr="00CC1CE1">
        <w:rPr>
          <w:lang w:val="sr-Cyrl-RS"/>
        </w:rPr>
        <w:t>приказан у прилогу 2).</w:t>
      </w:r>
      <w:r w:rsidRPr="00CC1CE1">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C1CE1" w:rsidRPr="00CC1CE1" w:rsidRDefault="00CC1CE1" w:rsidP="00D7529A">
      <w:pPr>
        <w:numPr>
          <w:ilvl w:val="0"/>
          <w:numId w:val="26"/>
        </w:numPr>
        <w:spacing w:before="0" w:after="80" w:line="216" w:lineRule="auto"/>
        <w:rPr>
          <w:lang w:val="ru-RU"/>
        </w:rPr>
      </w:pPr>
      <w:r w:rsidRPr="00CC1CE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C1CE1" w:rsidRPr="00CC1CE1" w:rsidRDefault="00CC1CE1" w:rsidP="00D7529A">
      <w:pPr>
        <w:numPr>
          <w:ilvl w:val="0"/>
          <w:numId w:val="26"/>
        </w:numPr>
        <w:tabs>
          <w:tab w:val="left" w:pos="-425"/>
          <w:tab w:val="num" w:pos="960"/>
          <w:tab w:val="left" w:pos="1191"/>
        </w:tabs>
        <w:spacing w:before="0" w:after="80" w:line="216" w:lineRule="auto"/>
        <w:rPr>
          <w:lang w:val="sr-Cyrl-CS"/>
        </w:rPr>
      </w:pPr>
      <w:r w:rsidRPr="00CC1CE1">
        <w:rPr>
          <w:lang w:val="sr-Cyrl-CS"/>
        </w:rPr>
        <w:t xml:space="preserve">Служби обезбеђења и одбране достави захтев </w:t>
      </w:r>
      <w:r w:rsidRPr="00CC1CE1">
        <w:rPr>
          <w:lang w:val="ru-RU"/>
        </w:rPr>
        <w:t xml:space="preserve">Списак возила и радних машина за улазак у објекте ТЕНТ (образац </w:t>
      </w:r>
      <w:r w:rsidRPr="00CC1CE1">
        <w:t>QO</w:t>
      </w:r>
      <w:r w:rsidRPr="00CC1CE1">
        <w:rPr>
          <w:lang w:val="ru-RU"/>
        </w:rPr>
        <w:t>.0.14.4</w:t>
      </w:r>
      <w:r w:rsidRPr="00CC1CE1">
        <w:rPr>
          <w:lang w:val="sr-Latn-CS"/>
        </w:rPr>
        <w:t xml:space="preserve">4 </w:t>
      </w:r>
      <w:r w:rsidRPr="00CC1CE1">
        <w:rPr>
          <w:lang w:val="ru-RU"/>
        </w:rPr>
        <w:t>приказан у прилогу 2)</w:t>
      </w:r>
      <w:r w:rsidRPr="00CC1CE1">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CC1CE1">
        <w:rPr>
          <w:lang w:val="ru-RU"/>
        </w:rPr>
        <w:t xml:space="preserve">(образац </w:t>
      </w:r>
      <w:r w:rsidRPr="00CC1CE1">
        <w:t>QO</w:t>
      </w:r>
      <w:r w:rsidRPr="00CC1CE1">
        <w:rPr>
          <w:lang w:val="ru-RU"/>
        </w:rPr>
        <w:t>.0.14.4</w:t>
      </w:r>
      <w:r w:rsidRPr="00CC1CE1">
        <w:rPr>
          <w:lang w:val="sr-Cyrl-CS"/>
        </w:rPr>
        <w:t>3</w:t>
      </w:r>
      <w:r w:rsidRPr="00CC1CE1">
        <w:rPr>
          <w:lang w:val="sr-Latn-CS"/>
        </w:rPr>
        <w:t xml:space="preserve"> </w:t>
      </w:r>
      <w:r w:rsidRPr="00CC1CE1">
        <w:rPr>
          <w:lang w:val="ru-RU"/>
        </w:rPr>
        <w:t>приказан у прилогу 2).</w:t>
      </w:r>
    </w:p>
    <w:p w:rsidR="00CC1CE1" w:rsidRPr="00CC1CE1" w:rsidRDefault="00CC1CE1" w:rsidP="00D7529A">
      <w:pPr>
        <w:numPr>
          <w:ilvl w:val="0"/>
          <w:numId w:val="26"/>
        </w:numPr>
        <w:tabs>
          <w:tab w:val="left" w:pos="-425"/>
          <w:tab w:val="num" w:pos="1401"/>
        </w:tabs>
        <w:spacing w:before="0" w:after="80" w:line="216" w:lineRule="auto"/>
        <w:rPr>
          <w:lang w:val="sr-Cyrl-CS"/>
        </w:rPr>
      </w:pPr>
      <w:r w:rsidRPr="00CC1CE1">
        <w:rPr>
          <w:lang w:val="sr-Cyrl-CS"/>
        </w:rPr>
        <w:t xml:space="preserve">Захтевом - Списак запослених за рад ван редовног радног времена (образац </w:t>
      </w:r>
      <w:r w:rsidRPr="00CC1CE1">
        <w:t>QO</w:t>
      </w:r>
      <w:r w:rsidRPr="00CC1CE1">
        <w:rPr>
          <w:lang w:val="sr-Cyrl-CS"/>
        </w:rPr>
        <w:t>.0.14.38</w:t>
      </w:r>
      <w:r w:rsidRPr="00CC1CE1">
        <w:rPr>
          <w:lang w:val="ru-RU"/>
        </w:rPr>
        <w:t xml:space="preserve"> </w:t>
      </w:r>
      <w:r w:rsidRPr="00CC1CE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C1CE1" w:rsidRPr="00CC1CE1" w:rsidRDefault="00CC1CE1" w:rsidP="00D7529A">
      <w:pPr>
        <w:numPr>
          <w:ilvl w:val="0"/>
          <w:numId w:val="26"/>
        </w:numPr>
        <w:tabs>
          <w:tab w:val="left" w:pos="-425"/>
          <w:tab w:val="num" w:pos="1401"/>
        </w:tabs>
        <w:spacing w:before="0" w:after="80" w:line="216" w:lineRule="auto"/>
        <w:rPr>
          <w:lang w:val="sr-Cyrl-CS"/>
        </w:rPr>
      </w:pPr>
      <w:r w:rsidRPr="00CC1CE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C1CE1" w:rsidRPr="00CC1CE1" w:rsidRDefault="00CC1CE1" w:rsidP="00D7529A">
      <w:pPr>
        <w:numPr>
          <w:ilvl w:val="0"/>
          <w:numId w:val="26"/>
        </w:numPr>
        <w:tabs>
          <w:tab w:val="left" w:pos="-425"/>
          <w:tab w:val="num" w:pos="1401"/>
        </w:tabs>
        <w:spacing w:before="0" w:after="80" w:line="216" w:lineRule="auto"/>
        <w:rPr>
          <w:lang w:val="sr-Cyrl-CS"/>
        </w:rPr>
      </w:pPr>
      <w:r w:rsidRPr="00CC1CE1">
        <w:rPr>
          <w:lang w:val="sr-Cyrl-CS"/>
        </w:rPr>
        <w:t>Приликом уношења сопственог алата, опреме и материјала, сачини спецификацију истог</w:t>
      </w:r>
      <w:r w:rsidRPr="00DE1341">
        <w:rPr>
          <w:lang w:val="ru-RU"/>
        </w:rPr>
        <w:t xml:space="preserve"> </w:t>
      </w:r>
      <w:r w:rsidRPr="00CC1CE1">
        <w:rPr>
          <w:lang w:val="sr-Cyrl-RS"/>
        </w:rPr>
        <w:t>на обрасцу</w:t>
      </w:r>
      <w:r w:rsidRPr="00DE1341">
        <w:rPr>
          <w:lang w:val="ru-RU"/>
        </w:rPr>
        <w:t xml:space="preserve"> </w:t>
      </w:r>
      <w:r w:rsidRPr="00CC1CE1">
        <w:t>QO</w:t>
      </w:r>
      <w:r w:rsidRPr="00CC1CE1">
        <w:rPr>
          <w:lang w:val="sr-Cyrl-CS"/>
        </w:rPr>
        <w:t xml:space="preserve">.0.14.12 </w:t>
      </w:r>
      <w:r w:rsidRPr="00CC1CE1">
        <w:rPr>
          <w:rFonts w:cs="Arial"/>
          <w:lang w:val="sr-Cyrl-CS"/>
        </w:rPr>
        <w:t>–</w:t>
      </w:r>
      <w:r w:rsidRPr="00CC1CE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C1CE1" w:rsidRPr="00CC1CE1" w:rsidRDefault="00CC1CE1" w:rsidP="00D7529A">
      <w:pPr>
        <w:numPr>
          <w:ilvl w:val="0"/>
          <w:numId w:val="26"/>
        </w:numPr>
        <w:tabs>
          <w:tab w:val="left" w:pos="-425"/>
          <w:tab w:val="num" w:pos="1401"/>
        </w:tabs>
        <w:spacing w:before="0" w:after="80" w:line="216" w:lineRule="auto"/>
        <w:rPr>
          <w:lang w:val="sr-Cyrl-CS"/>
        </w:rPr>
      </w:pPr>
      <w:r w:rsidRPr="00CC1CE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CC1CE1">
        <w:t>QO</w:t>
      </w:r>
      <w:r w:rsidRPr="00DE1341">
        <w:rPr>
          <w:lang w:val="ru-RU"/>
        </w:rPr>
        <w:t xml:space="preserve">.0.14.13 </w:t>
      </w:r>
      <w:r w:rsidRPr="00DE1341">
        <w:rPr>
          <w:rFonts w:cs="Arial"/>
          <w:lang w:val="ru-RU"/>
        </w:rPr>
        <w:t>–</w:t>
      </w:r>
      <w:r w:rsidRPr="00DE1341">
        <w:rPr>
          <w:lang w:val="ru-RU"/>
        </w:rPr>
        <w:t xml:space="preserve"> </w:t>
      </w:r>
      <w:r w:rsidRPr="00CC1CE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C1CE1" w:rsidRPr="00CC1CE1" w:rsidRDefault="00CC1CE1" w:rsidP="00D7529A">
      <w:pPr>
        <w:numPr>
          <w:ilvl w:val="0"/>
          <w:numId w:val="26"/>
        </w:numPr>
        <w:spacing w:before="0" w:after="80" w:line="216" w:lineRule="auto"/>
        <w:rPr>
          <w:lang w:val="ru-RU"/>
        </w:rPr>
      </w:pPr>
      <w:r w:rsidRPr="00CC1CE1">
        <w:rPr>
          <w:lang w:val="sr-Latn-CS"/>
        </w:rPr>
        <w:t xml:space="preserve">Приликом извођења радова придржава </w:t>
      </w:r>
      <w:r w:rsidRPr="00CC1CE1">
        <w:rPr>
          <w:lang w:val="sr-Cyrl-CS"/>
        </w:rPr>
        <w:t xml:space="preserve">се </w:t>
      </w:r>
      <w:r w:rsidRPr="00CC1CE1">
        <w:rPr>
          <w:lang w:val="sr-Latn-CS"/>
        </w:rPr>
        <w:t>свих законских, техничких и интерних прописа из</w:t>
      </w:r>
      <w:r w:rsidRPr="00CC1CE1">
        <w:rPr>
          <w:lang w:val="ru-RU"/>
        </w:rPr>
        <w:t xml:space="preserve"> безбедности и здравља </w:t>
      </w:r>
      <w:r w:rsidRPr="00CC1CE1">
        <w:rPr>
          <w:lang w:val="sr-Latn-CS"/>
        </w:rPr>
        <w:t>на раду и противпожарне заштите,</w:t>
      </w:r>
      <w:r w:rsidRPr="00CC1CE1">
        <w:rPr>
          <w:lang w:val="ru-RU"/>
        </w:rPr>
        <w:t xml:space="preserve"> </w:t>
      </w:r>
      <w:r w:rsidRPr="00CC1CE1">
        <w:rPr>
          <w:lang w:val="sr-Latn-CS"/>
        </w:rPr>
        <w:t>а</w:t>
      </w:r>
      <w:r w:rsidRPr="00CC1CE1">
        <w:rPr>
          <w:lang w:val="ru-RU"/>
        </w:rPr>
        <w:t xml:space="preserve"> </w:t>
      </w:r>
      <w:r w:rsidRPr="00CC1CE1">
        <w:rPr>
          <w:lang w:val="sr-Latn-CS"/>
        </w:rPr>
        <w:t>посебно спроводи Уредбу о мерама заштите од пожара при извођењу радова заваривања, резања и лемљења у постројењима</w:t>
      </w:r>
      <w:r w:rsidRPr="00CC1CE1">
        <w:rPr>
          <w:lang w:val="sr-Cyrl-CS"/>
        </w:rPr>
        <w:t xml:space="preserve"> (</w:t>
      </w:r>
      <w:r w:rsidRPr="00CC1CE1">
        <w:rPr>
          <w:lang w:val="sr-Latn-CS"/>
        </w:rPr>
        <w:t xml:space="preserve">уз претходно подношење </w:t>
      </w:r>
      <w:r w:rsidRPr="00CC1CE1">
        <w:rPr>
          <w:lang w:val="sr-Cyrl-CS"/>
        </w:rPr>
        <w:t>З</w:t>
      </w:r>
      <w:r w:rsidRPr="00CC1CE1">
        <w:rPr>
          <w:lang w:val="sr-Latn-CS"/>
        </w:rPr>
        <w:t>ахтева</w:t>
      </w:r>
      <w:r w:rsidRPr="00CC1CE1">
        <w:rPr>
          <w:lang w:val="sr-Cyrl-CS"/>
        </w:rPr>
        <w:t xml:space="preserve"> за издавање одобрења за заваривање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.0.08.13, приказан у прилогу 2</w:t>
      </w:r>
      <w:r w:rsidRPr="00CC1CE1">
        <w:rPr>
          <w:lang w:val="sr-Latn-CS"/>
        </w:rPr>
        <w:t>)</w:t>
      </w:r>
      <w:r w:rsidRPr="00CC1CE1">
        <w:rPr>
          <w:lang w:val="ru-RU"/>
        </w:rPr>
        <w:t xml:space="preserve">, Упутство о обезбеђењу спровођења мера заштите од зрачења при радиографском испитивању </w:t>
      </w:r>
      <w:r w:rsidRPr="00CC1CE1">
        <w:rPr>
          <w:lang w:val="sr-Cyrl-CS"/>
        </w:rPr>
        <w:t>(</w:t>
      </w:r>
      <w:r w:rsidRPr="00CC1CE1">
        <w:rPr>
          <w:lang w:val="sr-Latn-CS"/>
        </w:rPr>
        <w:t xml:space="preserve">уз претходно подношење </w:t>
      </w:r>
      <w:r w:rsidRPr="00CC1CE1">
        <w:rPr>
          <w:lang w:val="sr-Cyrl-CS"/>
        </w:rPr>
        <w:t>З</w:t>
      </w:r>
      <w:r w:rsidRPr="00CC1CE1">
        <w:rPr>
          <w:lang w:val="sr-Latn-CS"/>
        </w:rPr>
        <w:t xml:space="preserve">ахтева </w:t>
      </w:r>
      <w:r w:rsidRPr="00CC1CE1">
        <w:rPr>
          <w:lang w:val="sr-Cyrl-CS"/>
        </w:rPr>
        <w:t>за издавање</w:t>
      </w:r>
      <w:r w:rsidRPr="00CC1CE1">
        <w:rPr>
          <w:lang w:val="sr-Latn-CS"/>
        </w:rPr>
        <w:t xml:space="preserve"> одобрења </w:t>
      </w:r>
      <w:r w:rsidRPr="00CC1CE1">
        <w:rPr>
          <w:lang w:val="sr-Cyrl-CS"/>
        </w:rPr>
        <w:t>за радиографско испитивање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.0.14.</w:t>
      </w:r>
      <w:r w:rsidRPr="00CC1CE1">
        <w:rPr>
          <w:lang w:val="sr-Latn-CS"/>
        </w:rPr>
        <w:t>34</w:t>
      </w:r>
      <w:r w:rsidRPr="00CC1CE1">
        <w:rPr>
          <w:lang w:val="sr-Cyrl-CS"/>
        </w:rPr>
        <w:t>, приказан у прилогу 2</w:t>
      </w:r>
      <w:r w:rsidRPr="00CC1CE1">
        <w:rPr>
          <w:lang w:val="sr-Latn-CS"/>
        </w:rPr>
        <w:t>)</w:t>
      </w:r>
      <w:r w:rsidRPr="00CC1CE1">
        <w:rPr>
          <w:lang w:val="ru-RU"/>
        </w:rPr>
        <w:t>.</w:t>
      </w:r>
    </w:p>
    <w:p w:rsidR="00CC1CE1" w:rsidRPr="00CC1CE1" w:rsidRDefault="00CC1CE1" w:rsidP="00D7529A">
      <w:pPr>
        <w:numPr>
          <w:ilvl w:val="0"/>
          <w:numId w:val="26"/>
        </w:numPr>
        <w:spacing w:before="0" w:after="80" w:line="216" w:lineRule="auto"/>
        <w:rPr>
          <w:lang w:val="sr-Cyrl-RS"/>
        </w:rPr>
      </w:pPr>
      <w:r w:rsidRPr="00CC1CE1">
        <w:rPr>
          <w:lang w:val="sr-Cyrl-RS"/>
        </w:rPr>
        <w:t xml:space="preserve">Поштује QU.0.06.01 Упутство o поступку извршења обезбеђења постројења за извођење радова у ТЕНТ и QU.5.05.03 Упутство o поступку извршења обезбеђења </w:t>
      </w:r>
      <w:r w:rsidRPr="00CC1CE1">
        <w:rPr>
          <w:lang w:val="sr-Cyrl-RS"/>
        </w:rPr>
        <w:lastRenderedPageBreak/>
        <w:t>постројења за време извођења радова у ТЕНТ Железнички транспорт (процедуре за изолацију и закључавање извора енергије и радних флуида).</w:t>
      </w:r>
    </w:p>
    <w:p w:rsidR="00CC1CE1" w:rsidRPr="00CC1CE1" w:rsidRDefault="00CC1CE1" w:rsidP="00D7529A">
      <w:pPr>
        <w:numPr>
          <w:ilvl w:val="0"/>
          <w:numId w:val="26"/>
        </w:numPr>
        <w:spacing w:before="0" w:after="80" w:line="216" w:lineRule="auto"/>
        <w:rPr>
          <w:lang w:val="ru-RU"/>
        </w:rPr>
      </w:pPr>
      <w:r w:rsidRPr="00CC1CE1">
        <w:rPr>
          <w:lang w:val="ru-RU"/>
        </w:rPr>
        <w:t>П</w:t>
      </w:r>
      <w:r w:rsidRPr="00CC1CE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C1CE1" w:rsidRPr="00CC1CE1" w:rsidRDefault="00CC1CE1" w:rsidP="00D7529A">
      <w:pPr>
        <w:numPr>
          <w:ilvl w:val="0"/>
          <w:numId w:val="26"/>
        </w:numPr>
        <w:spacing w:before="0" w:after="80" w:line="216" w:lineRule="auto"/>
        <w:rPr>
          <w:lang w:val="ru-RU"/>
        </w:rPr>
      </w:pPr>
      <w:r w:rsidRPr="00CC1CE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C1CE1" w:rsidRPr="00CC1CE1" w:rsidRDefault="00CC1CE1" w:rsidP="00D7529A">
      <w:pPr>
        <w:numPr>
          <w:ilvl w:val="0"/>
          <w:numId w:val="26"/>
        </w:numPr>
        <w:spacing w:before="0" w:after="80" w:line="216" w:lineRule="auto"/>
        <w:rPr>
          <w:lang w:val="ru-RU"/>
        </w:rPr>
      </w:pPr>
      <w:r w:rsidRPr="00CC1CE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CC1CE1">
        <w:rPr>
          <w:lang w:val="sr-Latn-CS"/>
        </w:rPr>
        <w:t>(</w:t>
      </w:r>
      <w:r w:rsidRPr="00CC1CE1">
        <w:rPr>
          <w:lang w:val="sr-Cyrl-CS"/>
        </w:rPr>
        <w:t>алатне машине у радионици одржавања, погонске уређаје и машине, вучна средства ЖТ, као и транспортн</w:t>
      </w:r>
      <w:r w:rsidRPr="00CC1CE1">
        <w:rPr>
          <w:lang w:val="en-GB"/>
        </w:rPr>
        <w:t>e</w:t>
      </w:r>
      <w:r w:rsidRPr="00CC1CE1">
        <w:rPr>
          <w:lang w:val="sr-Cyrl-CS"/>
        </w:rPr>
        <w:t xml:space="preserve"> машин</w:t>
      </w:r>
      <w:r w:rsidRPr="00CC1CE1">
        <w:rPr>
          <w:lang w:val="en-GB"/>
        </w:rPr>
        <w:t>e</w:t>
      </w:r>
      <w:r w:rsidRPr="00CC1CE1">
        <w:rPr>
          <w:lang w:val="sr-Cyrl-CS"/>
        </w:rPr>
        <w:t xml:space="preserve"> (дизалице, кранове, виљушкаре и остала моторна возила), независно од тога да ли су обучени за наведене послове.</w:t>
      </w:r>
    </w:p>
    <w:p w:rsidR="00CC1CE1" w:rsidRPr="00CC1CE1" w:rsidRDefault="00CC1CE1" w:rsidP="00D7529A">
      <w:pPr>
        <w:numPr>
          <w:ilvl w:val="0"/>
          <w:numId w:val="26"/>
        </w:numPr>
        <w:spacing w:before="0" w:after="80" w:line="216" w:lineRule="auto"/>
        <w:rPr>
          <w:lang w:val="ru-RU"/>
        </w:rPr>
      </w:pPr>
      <w:r w:rsidRPr="00CC1CE1">
        <w:rPr>
          <w:lang w:val="ru-RU"/>
        </w:rPr>
        <w:t>З</w:t>
      </w:r>
      <w:r w:rsidRPr="00CC1CE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C1CE1" w:rsidRPr="00CC1CE1" w:rsidRDefault="00CC1CE1" w:rsidP="00D7529A">
      <w:pPr>
        <w:numPr>
          <w:ilvl w:val="0"/>
          <w:numId w:val="26"/>
        </w:numPr>
        <w:spacing w:before="0" w:after="80" w:line="216" w:lineRule="auto"/>
        <w:rPr>
          <w:lang w:val="ru-RU"/>
        </w:rPr>
      </w:pPr>
      <w:r w:rsidRPr="00CC1CE1">
        <w:rPr>
          <w:lang w:val="ru-RU"/>
        </w:rPr>
        <w:t>З</w:t>
      </w:r>
      <w:r w:rsidRPr="00CC1CE1">
        <w:rPr>
          <w:lang w:val="sr-Latn-CS"/>
        </w:rPr>
        <w:t xml:space="preserve">а своје </w:t>
      </w:r>
      <w:r w:rsidRPr="00CC1CE1">
        <w:rPr>
          <w:lang w:val="ru-RU"/>
        </w:rPr>
        <w:t>запослене</w:t>
      </w:r>
      <w:r w:rsidRPr="00CC1CE1">
        <w:rPr>
          <w:lang w:val="sr-Latn-CS"/>
        </w:rPr>
        <w:t xml:space="preserve"> обезбеди лична</w:t>
      </w:r>
      <w:r w:rsidRPr="00CC1CE1">
        <w:rPr>
          <w:lang w:val="ru-RU"/>
        </w:rPr>
        <w:t xml:space="preserve"> и колективна</w:t>
      </w:r>
      <w:r w:rsidRPr="00CC1CE1">
        <w:rPr>
          <w:lang w:val="sr-Latn-CS"/>
        </w:rPr>
        <w:t xml:space="preserve"> заштитна средства и сноси одговорност о њиховој</w:t>
      </w:r>
      <w:r w:rsidRPr="00CC1CE1">
        <w:rPr>
          <w:lang w:val="ru-RU"/>
        </w:rPr>
        <w:t xml:space="preserve"> правилној</w:t>
      </w:r>
      <w:r w:rsidRPr="00CC1CE1">
        <w:rPr>
          <w:lang w:val="sr-Latn-CS"/>
        </w:rPr>
        <w:t xml:space="preserve"> употреби.</w:t>
      </w:r>
    </w:p>
    <w:p w:rsidR="00CC1CE1" w:rsidRPr="00CC1CE1" w:rsidRDefault="00CC1CE1" w:rsidP="00D7529A">
      <w:pPr>
        <w:numPr>
          <w:ilvl w:val="0"/>
          <w:numId w:val="26"/>
        </w:numPr>
        <w:spacing w:before="0" w:after="80" w:line="216" w:lineRule="auto"/>
        <w:rPr>
          <w:lang w:val="ru-RU"/>
        </w:rPr>
      </w:pPr>
      <w:r w:rsidRPr="00CC1CE1">
        <w:rPr>
          <w:lang w:val="sr-Cyrl-CS"/>
        </w:rPr>
        <w:t>Запослени на радном оделу имају видно обележен назив фирме у којој раде.</w:t>
      </w:r>
    </w:p>
    <w:p w:rsidR="00CC1CE1" w:rsidRPr="00CC1CE1" w:rsidRDefault="00CC1CE1" w:rsidP="00D7529A">
      <w:pPr>
        <w:numPr>
          <w:ilvl w:val="0"/>
          <w:numId w:val="26"/>
        </w:numPr>
        <w:spacing w:before="0" w:after="80" w:line="216" w:lineRule="auto"/>
        <w:rPr>
          <w:lang w:val="ru-RU"/>
        </w:rPr>
      </w:pPr>
      <w:r w:rsidRPr="00CC1CE1">
        <w:rPr>
          <w:lang w:val="ru-RU"/>
        </w:rPr>
        <w:t>С</w:t>
      </w:r>
      <w:r w:rsidRPr="00CC1CE1">
        <w:rPr>
          <w:lang w:val="sr-Latn-CS"/>
        </w:rPr>
        <w:t xml:space="preserve">носи пуну одговорност за безбедност и здравље својих </w:t>
      </w:r>
      <w:r w:rsidRPr="00CC1CE1">
        <w:rPr>
          <w:lang w:val="ru-RU"/>
        </w:rPr>
        <w:t>запослених</w:t>
      </w:r>
      <w:r w:rsidRPr="00CC1CE1">
        <w:rPr>
          <w:lang w:val="sr-Latn-CS"/>
        </w:rPr>
        <w:t xml:space="preserve">, </w:t>
      </w:r>
      <w:r w:rsidRPr="00CC1CE1">
        <w:rPr>
          <w:lang w:val="ru-RU"/>
        </w:rPr>
        <w:t>запослених</w:t>
      </w:r>
      <w:r w:rsidRPr="00CC1CE1">
        <w:rPr>
          <w:lang w:val="sr-Latn-CS"/>
        </w:rPr>
        <w:t xml:space="preserve"> подизвођача и </w:t>
      </w:r>
      <w:r w:rsidRPr="00CC1CE1">
        <w:rPr>
          <w:lang w:val="ru-RU"/>
        </w:rPr>
        <w:t>другог</w:t>
      </w:r>
      <w:r w:rsidRPr="00CC1CE1">
        <w:rPr>
          <w:lang w:val="sr-Latn-CS"/>
        </w:rPr>
        <w:t xml:space="preserve"> особ</w:t>
      </w:r>
      <w:r w:rsidRPr="00CC1CE1">
        <w:rPr>
          <w:lang w:val="ru-RU"/>
        </w:rPr>
        <w:t>ља</w:t>
      </w:r>
      <w:r w:rsidRPr="00CC1CE1">
        <w:rPr>
          <w:lang w:val="sr-Latn-CS"/>
        </w:rPr>
        <w:t xml:space="preserve"> које </w:t>
      </w:r>
      <w:r w:rsidRPr="00CC1CE1">
        <w:rPr>
          <w:lang w:val="ru-RU"/>
        </w:rPr>
        <w:t>је</w:t>
      </w:r>
      <w:r w:rsidRPr="00CC1CE1">
        <w:rPr>
          <w:lang w:val="sr-Latn-CS"/>
        </w:rPr>
        <w:t xml:space="preserve"> укључен</w:t>
      </w:r>
      <w:r w:rsidRPr="00CC1CE1">
        <w:rPr>
          <w:lang w:val="ru-RU"/>
        </w:rPr>
        <w:t>о</w:t>
      </w:r>
      <w:r w:rsidRPr="00CC1CE1">
        <w:rPr>
          <w:lang w:val="sr-Latn-CS"/>
        </w:rPr>
        <w:t xml:space="preserve"> у радове извођача.</w:t>
      </w:r>
      <w:r w:rsidRPr="00CC1CE1">
        <w:rPr>
          <w:lang w:val="sr-Cyrl-CS"/>
        </w:rPr>
        <w:t xml:space="preserve"> </w:t>
      </w:r>
    </w:p>
    <w:p w:rsidR="00CC1CE1" w:rsidRPr="00CC1CE1" w:rsidRDefault="00CC1CE1" w:rsidP="00D7529A">
      <w:pPr>
        <w:numPr>
          <w:ilvl w:val="0"/>
          <w:numId w:val="26"/>
        </w:numPr>
        <w:spacing w:before="0" w:after="80" w:line="216" w:lineRule="auto"/>
        <w:rPr>
          <w:lang w:val="ru-RU"/>
        </w:rPr>
      </w:pPr>
      <w:r w:rsidRPr="00CC1CE1">
        <w:rPr>
          <w:lang w:val="sr-Cyrl-CS"/>
        </w:rPr>
        <w:t>Виљушкари и грађевинске машине морају бити снабдевени са ротационим светлом и звучном сиреном за вожњу уназад.</w:t>
      </w:r>
    </w:p>
    <w:p w:rsidR="00CC1CE1" w:rsidRPr="00CC1CE1" w:rsidRDefault="00CC1CE1" w:rsidP="00D7529A">
      <w:pPr>
        <w:numPr>
          <w:ilvl w:val="0"/>
          <w:numId w:val="26"/>
        </w:numPr>
        <w:spacing w:before="0" w:after="80" w:line="216" w:lineRule="auto"/>
        <w:rPr>
          <w:lang w:val="ru-RU"/>
        </w:rPr>
      </w:pPr>
      <w:r w:rsidRPr="00CC1CE1">
        <w:rPr>
          <w:lang w:val="ru-RU"/>
        </w:rPr>
        <w:t>П</w:t>
      </w:r>
      <w:r w:rsidRPr="00CC1CE1">
        <w:rPr>
          <w:lang w:val="sr-Latn-CS"/>
        </w:rPr>
        <w:t>оштуј</w:t>
      </w:r>
      <w:r w:rsidRPr="00CC1CE1">
        <w:rPr>
          <w:lang w:val="ru-RU"/>
        </w:rPr>
        <w:t>е</w:t>
      </w:r>
      <w:r w:rsidRPr="00CC1CE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C1CE1" w:rsidRPr="00CC1CE1" w:rsidRDefault="00CC1CE1" w:rsidP="00D7529A">
      <w:pPr>
        <w:numPr>
          <w:ilvl w:val="0"/>
          <w:numId w:val="26"/>
        </w:numPr>
        <w:spacing w:before="0" w:after="80" w:line="216" w:lineRule="auto"/>
        <w:rPr>
          <w:lang w:val="ru-RU"/>
        </w:rPr>
      </w:pPr>
      <w:r w:rsidRPr="00CC1CE1">
        <w:rPr>
          <w:lang w:val="ru-RU"/>
        </w:rPr>
        <w:t>О</w:t>
      </w:r>
      <w:r w:rsidRPr="00CC1CE1">
        <w:rPr>
          <w:lang w:val="sr-Latn-CS"/>
        </w:rPr>
        <w:t>безбеди сопствени надзор над спровођењем мера безбедности на раду и обезбеди прву  помоћ.</w:t>
      </w:r>
    </w:p>
    <w:p w:rsidR="00CC1CE1" w:rsidRPr="00CC1CE1" w:rsidRDefault="00CC1CE1" w:rsidP="00D7529A">
      <w:pPr>
        <w:numPr>
          <w:ilvl w:val="0"/>
          <w:numId w:val="26"/>
        </w:numPr>
        <w:spacing w:before="0" w:after="80" w:line="216" w:lineRule="auto"/>
        <w:rPr>
          <w:lang w:val="ru-RU"/>
        </w:rPr>
      </w:pPr>
      <w:r w:rsidRPr="00CC1CE1">
        <w:rPr>
          <w:lang w:val="ru-RU"/>
        </w:rPr>
        <w:t>О</w:t>
      </w:r>
      <w:r w:rsidRPr="00CC1CE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C1CE1" w:rsidRPr="00CC1CE1" w:rsidRDefault="00CC1CE1" w:rsidP="00D7529A">
      <w:pPr>
        <w:numPr>
          <w:ilvl w:val="0"/>
          <w:numId w:val="26"/>
        </w:numPr>
        <w:spacing w:before="0" w:after="80" w:line="216" w:lineRule="auto"/>
        <w:rPr>
          <w:lang w:val="ru-RU"/>
        </w:rPr>
      </w:pPr>
      <w:r w:rsidRPr="00CC1CE1">
        <w:rPr>
          <w:lang w:val="ru-RU"/>
        </w:rPr>
        <w:t>Поштује забрану</w:t>
      </w:r>
      <w:r w:rsidRPr="00CC1CE1">
        <w:rPr>
          <w:lang w:val="sr-Latn-CS"/>
        </w:rPr>
        <w:t xml:space="preserve"> спаљивањ</w:t>
      </w:r>
      <w:r w:rsidRPr="00CC1CE1">
        <w:rPr>
          <w:lang w:val="ru-RU"/>
        </w:rPr>
        <w:t>а</w:t>
      </w:r>
      <w:r w:rsidRPr="00CC1CE1">
        <w:rPr>
          <w:lang w:val="sr-Latn-CS"/>
        </w:rPr>
        <w:t xml:space="preserve"> смећа и отпадног материјала као и коришћења ватре на отвореном простору за грејање </w:t>
      </w:r>
      <w:r w:rsidRPr="00CC1CE1">
        <w:rPr>
          <w:lang w:val="ru-RU"/>
        </w:rPr>
        <w:t>запослених</w:t>
      </w:r>
      <w:r w:rsidRPr="00CC1CE1">
        <w:rPr>
          <w:lang w:val="sr-Latn-CS"/>
        </w:rPr>
        <w:t>.</w:t>
      </w:r>
    </w:p>
    <w:p w:rsidR="00CC1CE1" w:rsidRPr="00CC1CE1" w:rsidRDefault="00CC1CE1" w:rsidP="00D7529A">
      <w:pPr>
        <w:numPr>
          <w:ilvl w:val="0"/>
          <w:numId w:val="26"/>
        </w:numPr>
        <w:spacing w:before="0" w:after="80" w:line="216" w:lineRule="auto"/>
        <w:rPr>
          <w:lang w:val="ru-RU"/>
        </w:rPr>
      </w:pPr>
      <w:r w:rsidRPr="00CC1CE1">
        <w:rPr>
          <w:lang w:val="ru-RU"/>
        </w:rPr>
        <w:t xml:space="preserve">У потпуности преузима </w:t>
      </w:r>
      <w:r w:rsidRPr="00CC1CE1">
        <w:rPr>
          <w:lang w:val="sr-Cyrl-CS"/>
        </w:rPr>
        <w:t>с</w:t>
      </w:r>
      <w:r w:rsidRPr="00CC1CE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C1CE1">
        <w:rPr>
          <w:lang w:val="sr-Cyrl-CS"/>
        </w:rPr>
        <w:t>.</w:t>
      </w:r>
    </w:p>
    <w:p w:rsidR="00CC1CE1" w:rsidRPr="00CC1CE1" w:rsidRDefault="00CC1CE1" w:rsidP="00D7529A">
      <w:pPr>
        <w:numPr>
          <w:ilvl w:val="0"/>
          <w:numId w:val="26"/>
        </w:numPr>
        <w:spacing w:before="0" w:after="80" w:line="216" w:lineRule="auto"/>
        <w:rPr>
          <w:lang w:val="ru-RU"/>
        </w:rPr>
      </w:pPr>
      <w:r w:rsidRPr="00CC1CE1">
        <w:rPr>
          <w:lang w:val="ru-RU"/>
        </w:rPr>
        <w:t xml:space="preserve">Благовремено извештава </w:t>
      </w:r>
      <w:r w:rsidRPr="00CC1CE1">
        <w:rPr>
          <w:lang w:val="sr-Latn-CS"/>
        </w:rPr>
        <w:t>Служб</w:t>
      </w:r>
      <w:r w:rsidRPr="00CC1CE1">
        <w:rPr>
          <w:lang w:val="sr-Cyrl-RS"/>
        </w:rPr>
        <w:t>у</w:t>
      </w:r>
      <w:r w:rsidRPr="00CC1CE1">
        <w:rPr>
          <w:lang w:val="sr-Latn-CS"/>
        </w:rPr>
        <w:t xml:space="preserve"> БЗР и ЗОП </w:t>
      </w:r>
      <w:r w:rsidRPr="00CC1CE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CC1CE1">
        <w:rPr>
          <w:lang w:val="sr-Latn-CS"/>
        </w:rPr>
        <w:t xml:space="preserve">сваку повреду на раду својих </w:t>
      </w:r>
      <w:r w:rsidRPr="00CC1CE1">
        <w:rPr>
          <w:lang w:val="ru-RU"/>
        </w:rPr>
        <w:t>запослених</w:t>
      </w:r>
      <w:r w:rsidRPr="00CC1CE1">
        <w:rPr>
          <w:lang w:val="sr-Cyrl-RS"/>
        </w:rPr>
        <w:t>, акцидент или инцидент.</w:t>
      </w:r>
    </w:p>
    <w:p w:rsidR="00CC1CE1" w:rsidRPr="00CC1CE1" w:rsidRDefault="00CC1CE1" w:rsidP="00D7529A">
      <w:pPr>
        <w:numPr>
          <w:ilvl w:val="0"/>
          <w:numId w:val="26"/>
        </w:numPr>
        <w:spacing w:before="0" w:after="80" w:line="216" w:lineRule="auto"/>
        <w:rPr>
          <w:lang w:val="ru-RU"/>
        </w:rPr>
      </w:pPr>
      <w:r w:rsidRPr="00CC1CE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C1CE1" w:rsidRPr="00CC1CE1" w:rsidRDefault="00CC1CE1" w:rsidP="00D7529A">
      <w:pPr>
        <w:numPr>
          <w:ilvl w:val="0"/>
          <w:numId w:val="26"/>
        </w:numPr>
        <w:spacing w:before="0" w:after="80" w:line="216" w:lineRule="auto"/>
        <w:ind w:left="357" w:hanging="357"/>
        <w:rPr>
          <w:lang w:val="ru-RU"/>
        </w:rPr>
      </w:pPr>
      <w:r w:rsidRPr="00CC1CE1">
        <w:rPr>
          <w:lang w:val="ru-RU"/>
        </w:rPr>
        <w:t>Р</w:t>
      </w:r>
      <w:r w:rsidRPr="00CC1CE1">
        <w:rPr>
          <w:lang w:val="sr-Latn-CS"/>
        </w:rPr>
        <w:t>адни простор одржава уредан</w:t>
      </w:r>
      <w:r w:rsidRPr="00CC1CE1">
        <w:rPr>
          <w:lang w:val="ru-RU"/>
        </w:rPr>
        <w:t xml:space="preserve">, </w:t>
      </w:r>
      <w:r w:rsidRPr="00CC1CE1">
        <w:rPr>
          <w:lang w:val="sr-Latn-CS"/>
        </w:rPr>
        <w:t>чист, сигуран за кретање радника и транспорт.</w:t>
      </w:r>
    </w:p>
    <w:p w:rsidR="00CC1CE1" w:rsidRPr="00CC1CE1" w:rsidRDefault="00CC1CE1" w:rsidP="00D7529A">
      <w:pPr>
        <w:numPr>
          <w:ilvl w:val="0"/>
          <w:numId w:val="26"/>
        </w:numPr>
        <w:spacing w:before="0" w:after="80" w:line="216" w:lineRule="auto"/>
        <w:rPr>
          <w:lang w:val="ru-RU"/>
        </w:rPr>
      </w:pPr>
      <w:r w:rsidRPr="00CC1CE1">
        <w:rPr>
          <w:lang w:val="sr-Latn-CS"/>
        </w:rPr>
        <w:t xml:space="preserve">Свакодневно, уз сагласност  </w:t>
      </w:r>
      <w:r w:rsidRPr="00CC1CE1">
        <w:rPr>
          <w:lang w:val="ru-RU"/>
        </w:rPr>
        <w:t>н</w:t>
      </w:r>
      <w:r w:rsidRPr="00CC1CE1">
        <w:rPr>
          <w:lang w:val="sr-Latn-CS"/>
        </w:rPr>
        <w:t>аручиоц</w:t>
      </w:r>
      <w:r w:rsidRPr="00CC1CE1">
        <w:rPr>
          <w:lang w:val="ru-RU"/>
        </w:rPr>
        <w:t>а</w:t>
      </w:r>
      <w:r w:rsidRPr="00CC1CE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C1CE1" w:rsidRPr="00CC1CE1" w:rsidRDefault="00CC1CE1" w:rsidP="00D7529A">
      <w:pPr>
        <w:numPr>
          <w:ilvl w:val="0"/>
          <w:numId w:val="26"/>
        </w:numPr>
        <w:spacing w:before="0" w:after="80" w:line="216" w:lineRule="auto"/>
        <w:rPr>
          <w:lang w:val="ru-RU"/>
        </w:rPr>
      </w:pPr>
      <w:r w:rsidRPr="00CC1CE1">
        <w:rPr>
          <w:lang w:val="sr-Latn-CS"/>
        </w:rPr>
        <w:lastRenderedPageBreak/>
        <w:t xml:space="preserve">Монтажни материјал </w:t>
      </w:r>
      <w:r w:rsidRPr="00CC1CE1">
        <w:rPr>
          <w:lang w:val="ru-RU"/>
        </w:rPr>
        <w:t>прописно складишти</w:t>
      </w:r>
      <w:r w:rsidRPr="00CC1CE1">
        <w:rPr>
          <w:lang w:val="sr-Latn-CS"/>
        </w:rPr>
        <w:t>.</w:t>
      </w:r>
    </w:p>
    <w:p w:rsidR="00CC1CE1" w:rsidRPr="00CC1CE1" w:rsidRDefault="00CC1CE1" w:rsidP="00D7529A">
      <w:pPr>
        <w:numPr>
          <w:ilvl w:val="0"/>
          <w:numId w:val="26"/>
        </w:numPr>
        <w:spacing w:before="0" w:after="80" w:line="216" w:lineRule="auto"/>
        <w:rPr>
          <w:lang w:val="ru-RU"/>
        </w:rPr>
      </w:pPr>
      <w:r w:rsidRPr="00CC1CE1">
        <w:rPr>
          <w:lang w:val="sr-Latn-CS"/>
        </w:rPr>
        <w:t>Сва опасна места (опасност од пада са висин</w:t>
      </w:r>
      <w:r w:rsidRPr="00CC1CE1">
        <w:rPr>
          <w:lang w:val="ru-RU"/>
        </w:rPr>
        <w:t>е и друго</w:t>
      </w:r>
      <w:r w:rsidRPr="00CC1CE1">
        <w:rPr>
          <w:lang w:val="sr-Latn-CS"/>
        </w:rPr>
        <w:t>) обезбеди траком</w:t>
      </w:r>
      <w:r w:rsidRPr="00CC1CE1">
        <w:rPr>
          <w:lang w:val="ru-RU"/>
        </w:rPr>
        <w:t xml:space="preserve">, </w:t>
      </w:r>
      <w:r w:rsidRPr="00CC1CE1">
        <w:rPr>
          <w:lang w:val="sr-Latn-CS"/>
        </w:rPr>
        <w:t>оградом</w:t>
      </w:r>
      <w:r w:rsidRPr="00CC1CE1">
        <w:rPr>
          <w:lang w:val="ru-RU"/>
        </w:rPr>
        <w:t xml:space="preserve"> и таблама упозорења</w:t>
      </w:r>
      <w:r w:rsidRPr="00CC1CE1">
        <w:rPr>
          <w:lang w:val="sr-Latn-CS"/>
        </w:rPr>
        <w:t>.</w:t>
      </w:r>
    </w:p>
    <w:p w:rsidR="00CC1CE1" w:rsidRPr="00CC1CE1" w:rsidRDefault="00CC1CE1" w:rsidP="00D7529A">
      <w:pPr>
        <w:numPr>
          <w:ilvl w:val="0"/>
          <w:numId w:val="26"/>
        </w:numPr>
        <w:spacing w:before="0" w:after="80" w:line="216" w:lineRule="auto"/>
        <w:rPr>
          <w:lang w:val="ru-RU"/>
        </w:rPr>
      </w:pPr>
      <w:r w:rsidRPr="00CC1CE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C1CE1" w:rsidRPr="00CC1CE1" w:rsidRDefault="00CC1CE1" w:rsidP="00D7529A">
      <w:pPr>
        <w:numPr>
          <w:ilvl w:val="0"/>
          <w:numId w:val="26"/>
        </w:numPr>
        <w:spacing w:before="0" w:after="80" w:line="216" w:lineRule="auto"/>
        <w:rPr>
          <w:lang w:val="ru-RU"/>
        </w:rPr>
      </w:pPr>
      <w:r w:rsidRPr="00CC1CE1">
        <w:rPr>
          <w:lang w:val="sr-Latn-CS"/>
        </w:rPr>
        <w:t xml:space="preserve">Све грађевинске скеле </w:t>
      </w:r>
      <w:r w:rsidRPr="00CC1CE1">
        <w:rPr>
          <w:lang w:val="sr-Cyrl-CS"/>
        </w:rPr>
        <w:t>буду</w:t>
      </w:r>
      <w:r w:rsidRPr="00CC1CE1">
        <w:rPr>
          <w:lang w:val="sr-Latn-CS"/>
        </w:rPr>
        <w:t xml:space="preserve"> монтиране од стране специјализованих фирми</w:t>
      </w:r>
      <w:r w:rsidRPr="00CC1CE1">
        <w:rPr>
          <w:lang w:val="ru-RU"/>
        </w:rPr>
        <w:t>,</w:t>
      </w:r>
      <w:r w:rsidRPr="00CC1CE1">
        <w:rPr>
          <w:lang w:val="sr-Latn-CS"/>
        </w:rPr>
        <w:t xml:space="preserve"> по урађеном пројекту</w:t>
      </w:r>
      <w:r w:rsidRPr="00CC1CE1">
        <w:rPr>
          <w:lang w:val="ru-RU"/>
        </w:rPr>
        <w:t xml:space="preserve"> и </w:t>
      </w:r>
      <w:r w:rsidRPr="00CC1CE1">
        <w:rPr>
          <w:lang w:val="sr-Latn-CS"/>
        </w:rPr>
        <w:t>прегледане пре употребе од стране корисника.</w:t>
      </w:r>
    </w:p>
    <w:p w:rsidR="00CC1CE1" w:rsidRPr="00CC1CE1" w:rsidRDefault="00CC1CE1" w:rsidP="00D7529A">
      <w:pPr>
        <w:numPr>
          <w:ilvl w:val="0"/>
          <w:numId w:val="26"/>
        </w:numPr>
        <w:spacing w:before="0" w:after="80" w:line="216" w:lineRule="auto"/>
        <w:rPr>
          <w:lang w:val="ru-RU"/>
        </w:rPr>
      </w:pPr>
      <w:r w:rsidRPr="00CC1CE1">
        <w:rPr>
          <w:lang w:val="ru-RU"/>
        </w:rPr>
        <w:t>На захтев надзорног органа н</w:t>
      </w:r>
      <w:r w:rsidRPr="00CC1CE1">
        <w:rPr>
          <w:lang w:val="sr-Latn-CS"/>
        </w:rPr>
        <w:t>а градилишту обезбеди довољан број мобилних тоалета.</w:t>
      </w:r>
    </w:p>
    <w:p w:rsidR="00CC1CE1" w:rsidRPr="00CC1CE1" w:rsidRDefault="00CC1CE1" w:rsidP="00D7529A">
      <w:pPr>
        <w:numPr>
          <w:ilvl w:val="0"/>
          <w:numId w:val="26"/>
        </w:numPr>
        <w:spacing w:before="0" w:after="80" w:line="216" w:lineRule="auto"/>
        <w:rPr>
          <w:lang w:val="ru-RU"/>
        </w:rPr>
      </w:pPr>
      <w:r w:rsidRPr="00CC1CE1">
        <w:rPr>
          <w:lang w:val="sr-Latn-CS"/>
        </w:rPr>
        <w:t xml:space="preserve">Наручиоцу радова не ремети редован процес производње и рад </w:t>
      </w:r>
      <w:r w:rsidRPr="00CC1CE1">
        <w:rPr>
          <w:lang w:val="ru-RU"/>
        </w:rPr>
        <w:t>запослених</w:t>
      </w:r>
      <w:r w:rsidRPr="00CC1CE1">
        <w:rPr>
          <w:lang w:val="sr-Latn-CS"/>
        </w:rPr>
        <w:t>.</w:t>
      </w:r>
    </w:p>
    <w:p w:rsidR="00CC1CE1" w:rsidRPr="00CC1CE1" w:rsidRDefault="00CC1CE1" w:rsidP="00D7529A">
      <w:pPr>
        <w:numPr>
          <w:ilvl w:val="0"/>
          <w:numId w:val="26"/>
        </w:numPr>
        <w:spacing w:before="0" w:after="80" w:line="216" w:lineRule="auto"/>
        <w:rPr>
          <w:lang w:val="ru-RU"/>
        </w:rPr>
      </w:pPr>
      <w:r w:rsidRPr="00CC1CE1">
        <w:rPr>
          <w:lang w:val="sr-Latn-CS"/>
        </w:rPr>
        <w:t>Поштује радну и технолошку дисциплину установљену код наручиоца радова.</w:t>
      </w:r>
    </w:p>
    <w:p w:rsidR="00CC1CE1" w:rsidRPr="00CC1CE1" w:rsidRDefault="00CC1CE1" w:rsidP="00D7529A">
      <w:pPr>
        <w:numPr>
          <w:ilvl w:val="0"/>
          <w:numId w:val="26"/>
        </w:numPr>
        <w:spacing w:before="0" w:after="80" w:line="216" w:lineRule="auto"/>
        <w:rPr>
          <w:lang w:val="ru-RU"/>
        </w:rPr>
      </w:pPr>
      <w:r w:rsidRPr="00CC1CE1">
        <w:rPr>
          <w:lang w:val="ru-RU"/>
        </w:rPr>
        <w:t>Обавеже своје</w:t>
      </w:r>
      <w:r w:rsidRPr="00CC1CE1">
        <w:rPr>
          <w:lang w:val="sr-Latn-CS"/>
        </w:rPr>
        <w:t xml:space="preserve"> </w:t>
      </w:r>
      <w:r w:rsidRPr="00CC1CE1">
        <w:rPr>
          <w:lang w:val="ru-RU"/>
        </w:rPr>
        <w:t xml:space="preserve">запослене </w:t>
      </w:r>
      <w:r w:rsidRPr="00CC1CE1">
        <w:rPr>
          <w:lang w:val="sr-Latn-CS"/>
        </w:rPr>
        <w:t xml:space="preserve">да стално носе </w:t>
      </w:r>
      <w:r w:rsidRPr="00CC1CE1">
        <w:rPr>
          <w:lang w:val="sr-Cyrl-CS"/>
        </w:rPr>
        <w:t xml:space="preserve">лична </w:t>
      </w:r>
      <w:r w:rsidRPr="00CC1CE1">
        <w:rPr>
          <w:lang w:val="sr-Latn-CS"/>
        </w:rPr>
        <w:t>док</w:t>
      </w:r>
      <w:r w:rsidRPr="00CC1CE1">
        <w:rPr>
          <w:lang w:val="ru-RU"/>
        </w:rPr>
        <w:t>у</w:t>
      </w:r>
      <w:r w:rsidRPr="00CC1CE1">
        <w:rPr>
          <w:lang w:val="sr-Latn-CS"/>
        </w:rPr>
        <w:t>мента и покажу их на захтев овлашћених лица за безбедност.</w:t>
      </w:r>
    </w:p>
    <w:p w:rsidR="00CC1CE1" w:rsidRPr="00CC1CE1" w:rsidRDefault="00CC1CE1" w:rsidP="00D7529A">
      <w:pPr>
        <w:numPr>
          <w:ilvl w:val="0"/>
          <w:numId w:val="26"/>
        </w:numPr>
        <w:spacing w:before="0" w:after="80" w:line="216" w:lineRule="auto"/>
        <w:rPr>
          <w:lang w:val="ru-RU"/>
        </w:rPr>
      </w:pPr>
      <w:r w:rsidRPr="00CC1CE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C1CE1" w:rsidRPr="00CC1CE1" w:rsidRDefault="00CC1CE1" w:rsidP="00D7529A">
      <w:pPr>
        <w:numPr>
          <w:ilvl w:val="0"/>
          <w:numId w:val="26"/>
        </w:numPr>
        <w:spacing w:before="0" w:after="80" w:line="216" w:lineRule="auto"/>
        <w:rPr>
          <w:lang w:val="ru-RU"/>
        </w:rPr>
      </w:pPr>
      <w:r w:rsidRPr="00CC1CE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C1CE1" w:rsidRPr="00CC1CE1" w:rsidRDefault="00CC1CE1" w:rsidP="00D7529A">
      <w:pPr>
        <w:numPr>
          <w:ilvl w:val="0"/>
          <w:numId w:val="26"/>
        </w:numPr>
        <w:spacing w:before="0" w:after="80" w:line="216" w:lineRule="auto"/>
        <w:rPr>
          <w:lang w:val="ru-RU"/>
        </w:rPr>
      </w:pPr>
      <w:r w:rsidRPr="00CC1CE1">
        <w:rPr>
          <w:lang w:val="ru-RU"/>
        </w:rPr>
        <w:t>Запослени</w:t>
      </w:r>
      <w:r w:rsidRPr="00CC1CE1">
        <w:rPr>
          <w:lang w:val="sr-Latn-CS"/>
        </w:rPr>
        <w:t xml:space="preserve"> извођача и подизвођача радова бораве и крећу се само у објектима ТЕНТ на којима изводе радове.</w:t>
      </w:r>
    </w:p>
    <w:p w:rsidR="00CC1CE1" w:rsidRPr="00CC1CE1" w:rsidRDefault="00CC1CE1" w:rsidP="00D7529A">
      <w:pPr>
        <w:numPr>
          <w:ilvl w:val="0"/>
          <w:numId w:val="26"/>
        </w:numPr>
        <w:spacing w:before="0" w:after="80" w:line="216" w:lineRule="auto"/>
        <w:rPr>
          <w:lang w:val="ru-RU"/>
        </w:rPr>
      </w:pPr>
      <w:r w:rsidRPr="00CC1CE1">
        <w:rPr>
          <w:lang w:val="ru-RU"/>
        </w:rPr>
        <w:t>Забрањено је уношење оружја унутар локација Огранка ТЕНТ, као и неовлашћено фотографисање.</w:t>
      </w:r>
    </w:p>
    <w:p w:rsidR="00CC1CE1" w:rsidRPr="00CC1CE1" w:rsidRDefault="00CC1CE1" w:rsidP="00D7529A">
      <w:pPr>
        <w:numPr>
          <w:ilvl w:val="0"/>
          <w:numId w:val="26"/>
        </w:numPr>
        <w:spacing w:before="0" w:after="80" w:line="216" w:lineRule="auto"/>
        <w:rPr>
          <w:lang w:val="ru-RU"/>
        </w:rPr>
      </w:pPr>
      <w:r w:rsidRPr="00CC1CE1">
        <w:rPr>
          <w:lang w:val="ru-RU"/>
        </w:rPr>
        <w:t>Обавезно је придржавање правила и сигнализације безбедности у саобраћају.</w:t>
      </w:r>
    </w:p>
    <w:p w:rsidR="00CC1CE1" w:rsidRPr="00CC1CE1" w:rsidRDefault="00CC1CE1" w:rsidP="00D7529A">
      <w:pPr>
        <w:numPr>
          <w:ilvl w:val="0"/>
          <w:numId w:val="26"/>
        </w:numPr>
        <w:spacing w:before="0" w:after="80" w:line="216" w:lineRule="auto"/>
        <w:rPr>
          <w:lang w:val="ru-RU"/>
        </w:rPr>
      </w:pPr>
      <w:r w:rsidRPr="00CC1CE1">
        <w:rPr>
          <w:lang w:val="sr-Cyrl-CS"/>
        </w:rPr>
        <w:t>На захтев надзорног органа, удаљи запосленог са градилишта, када се утврди да је неподобан за даљи рад на градилишту.</w:t>
      </w:r>
    </w:p>
    <w:p w:rsidR="004A3521" w:rsidRPr="00B320A1" w:rsidRDefault="00CC1CE1" w:rsidP="00B320A1">
      <w:pPr>
        <w:numPr>
          <w:ilvl w:val="0"/>
          <w:numId w:val="26"/>
        </w:numPr>
        <w:spacing w:before="0" w:after="80" w:line="216" w:lineRule="auto"/>
        <w:rPr>
          <w:lang w:val="ru-RU"/>
        </w:rPr>
      </w:pPr>
      <w:r w:rsidRPr="00CC1CE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C1CE1" w:rsidRPr="00CC1CE1" w:rsidRDefault="00CC1CE1" w:rsidP="00CC1CE1">
      <w:pPr>
        <w:jc w:val="left"/>
        <w:rPr>
          <w:b/>
          <w:u w:val="single"/>
          <w:lang w:val="sr-Cyrl-CS"/>
        </w:rPr>
      </w:pPr>
      <w:r w:rsidRPr="00CC1CE1">
        <w:rPr>
          <w:b/>
          <w:u w:val="single"/>
          <w:lang w:val="sr-Cyrl-CS"/>
        </w:rPr>
        <w:t>II ОБАВЕЗЕ ИЗВОЂАЧА РАДОВА ЧИЈИ СУ ЗАПОСЛЕНИ АНГАЖОВАНИ</w:t>
      </w:r>
    </w:p>
    <w:p w:rsidR="00CC1CE1" w:rsidRPr="00CC1CE1" w:rsidRDefault="00CC1CE1" w:rsidP="00CC1CE1">
      <w:pPr>
        <w:jc w:val="left"/>
        <w:rPr>
          <w:b/>
          <w:u w:val="single"/>
          <w:lang w:val="sr-Cyrl-CS"/>
        </w:rPr>
      </w:pPr>
      <w:r w:rsidRPr="00CC1CE1">
        <w:rPr>
          <w:b/>
          <w:u w:val="single"/>
          <w:lang w:val="sr-Cyrl-CS"/>
        </w:rPr>
        <w:t>ПО „НОРМА ЧАС“</w:t>
      </w:r>
    </w:p>
    <w:p w:rsidR="00CC1CE1" w:rsidRPr="00B320A1" w:rsidRDefault="00CC1CE1" w:rsidP="00CC1CE1">
      <w:pPr>
        <w:autoSpaceDE w:val="0"/>
        <w:autoSpaceDN w:val="0"/>
        <w:adjustRightInd w:val="0"/>
        <w:jc w:val="left"/>
        <w:rPr>
          <w:rFonts w:cs="Arial"/>
          <w:lang w:val="sr-Cyrl-RS"/>
        </w:rPr>
      </w:pPr>
      <w:r w:rsidRPr="00CC1CE1">
        <w:rPr>
          <w:rFonts w:cs="Arial"/>
          <w:color w:val="000000"/>
          <w:lang w:val="sr-Cyrl-RS"/>
        </w:rPr>
        <w:t>И</w:t>
      </w:r>
      <w:r w:rsidRPr="00CC1CE1">
        <w:rPr>
          <w:rFonts w:cs="Arial"/>
          <w:color w:val="000000"/>
          <w:lang w:val="sr-Latn-CS"/>
        </w:rPr>
        <w:t>звођач радова</w:t>
      </w:r>
      <w:r w:rsidRPr="00CC1CE1">
        <w:rPr>
          <w:rFonts w:cs="Arial"/>
          <w:color w:val="000000"/>
          <w:lang w:val="sr-Cyrl-RS"/>
        </w:rPr>
        <w:t xml:space="preserve"> који своје запослене ангажују по „норма часу“, у организацији ТЕНТ, обавезан је </w:t>
      </w:r>
      <w:r w:rsidRPr="00CC1CE1">
        <w:rPr>
          <w:rFonts w:cs="Arial"/>
          <w:lang w:val="sr-Cyrl-RS"/>
        </w:rPr>
        <w:t>да:</w:t>
      </w:r>
    </w:p>
    <w:p w:rsidR="00CC1CE1" w:rsidRPr="00CC1CE1" w:rsidRDefault="00CC1CE1" w:rsidP="00D7529A">
      <w:pPr>
        <w:numPr>
          <w:ilvl w:val="0"/>
          <w:numId w:val="27"/>
        </w:numPr>
        <w:tabs>
          <w:tab w:val="num" w:pos="360"/>
        </w:tabs>
        <w:spacing w:before="0" w:after="80" w:line="216" w:lineRule="auto"/>
        <w:rPr>
          <w:lang w:val="ru-RU"/>
        </w:rPr>
      </w:pPr>
      <w:r w:rsidRPr="00CC1CE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C1CE1" w:rsidRPr="00CC1CE1" w:rsidRDefault="00CC1CE1" w:rsidP="00D7529A">
      <w:pPr>
        <w:numPr>
          <w:ilvl w:val="0"/>
          <w:numId w:val="27"/>
        </w:numPr>
        <w:tabs>
          <w:tab w:val="num" w:pos="360"/>
        </w:tabs>
        <w:spacing w:before="0" w:after="80" w:line="216" w:lineRule="auto"/>
        <w:rPr>
          <w:lang w:val="ru-RU"/>
        </w:rPr>
      </w:pPr>
      <w:r w:rsidRPr="00CC1CE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C1CE1" w:rsidRPr="00CC1CE1" w:rsidRDefault="00CC1CE1" w:rsidP="00D7529A">
      <w:pPr>
        <w:numPr>
          <w:ilvl w:val="0"/>
          <w:numId w:val="27"/>
        </w:numPr>
        <w:tabs>
          <w:tab w:val="num" w:pos="360"/>
        </w:tabs>
        <w:spacing w:before="0" w:after="80" w:line="216" w:lineRule="auto"/>
        <w:rPr>
          <w:lang w:val="ru-RU"/>
        </w:rPr>
      </w:pPr>
      <w:r w:rsidRPr="00CC1CE1">
        <w:rPr>
          <w:lang w:val="ru-RU"/>
        </w:rPr>
        <w:t>За извођење радова (обављање посла) ангажује здравствено способне запослене,</w:t>
      </w:r>
    </w:p>
    <w:p w:rsidR="00CC1CE1" w:rsidRPr="00CC1CE1" w:rsidRDefault="00CC1CE1" w:rsidP="00D7529A">
      <w:pPr>
        <w:numPr>
          <w:ilvl w:val="0"/>
          <w:numId w:val="27"/>
        </w:numPr>
        <w:tabs>
          <w:tab w:val="num" w:pos="360"/>
        </w:tabs>
        <w:spacing w:before="0" w:after="80" w:line="216" w:lineRule="auto"/>
        <w:rPr>
          <w:lang w:val="ru-RU"/>
        </w:rPr>
      </w:pPr>
      <w:r w:rsidRPr="00CC1CE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C1CE1" w:rsidRPr="00CC1CE1" w:rsidRDefault="00CC1CE1" w:rsidP="00D7529A">
      <w:pPr>
        <w:numPr>
          <w:ilvl w:val="0"/>
          <w:numId w:val="27"/>
        </w:numPr>
        <w:spacing w:before="0" w:after="80" w:line="216" w:lineRule="auto"/>
        <w:rPr>
          <w:lang w:val="ru-RU"/>
        </w:rPr>
      </w:pPr>
      <w:r w:rsidRPr="00CC1CE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C1CE1" w:rsidRPr="00CC1CE1" w:rsidRDefault="00CC1CE1" w:rsidP="00D7529A">
      <w:pPr>
        <w:numPr>
          <w:ilvl w:val="0"/>
          <w:numId w:val="27"/>
        </w:numPr>
        <w:spacing w:before="0" w:after="80" w:line="216" w:lineRule="auto"/>
        <w:rPr>
          <w:lang w:val="ru-RU"/>
        </w:rPr>
      </w:pPr>
      <w:r w:rsidRPr="00CC1CE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C1CE1" w:rsidRPr="00CC1CE1" w:rsidRDefault="00CC1CE1" w:rsidP="00D7529A">
      <w:pPr>
        <w:numPr>
          <w:ilvl w:val="0"/>
          <w:numId w:val="27"/>
        </w:numPr>
        <w:spacing w:before="0" w:after="80" w:line="216" w:lineRule="auto"/>
        <w:rPr>
          <w:lang w:val="ru-RU"/>
        </w:rPr>
      </w:pPr>
      <w:r w:rsidRPr="00CC1CE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C1CE1" w:rsidRPr="00CC1CE1" w:rsidRDefault="00CC1CE1" w:rsidP="00D7529A">
      <w:pPr>
        <w:numPr>
          <w:ilvl w:val="0"/>
          <w:numId w:val="27"/>
        </w:numPr>
        <w:spacing w:before="0" w:after="80" w:line="216" w:lineRule="auto"/>
        <w:rPr>
          <w:lang w:val="ru-RU"/>
        </w:rPr>
      </w:pPr>
      <w:r w:rsidRPr="00CC1CE1">
        <w:rPr>
          <w:lang w:val="ru-RU"/>
        </w:rPr>
        <w:lastRenderedPageBreak/>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C1CE1" w:rsidRPr="00CC1CE1" w:rsidRDefault="00CC1CE1" w:rsidP="00D7529A">
      <w:pPr>
        <w:numPr>
          <w:ilvl w:val="0"/>
          <w:numId w:val="27"/>
        </w:numPr>
        <w:spacing w:before="0" w:after="80" w:line="216" w:lineRule="auto"/>
        <w:rPr>
          <w:lang w:val="ru-RU"/>
        </w:rPr>
      </w:pPr>
      <w:r w:rsidRPr="00CC1CE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C1CE1" w:rsidRPr="00CC1CE1" w:rsidRDefault="00CC1CE1" w:rsidP="00D7529A">
      <w:pPr>
        <w:numPr>
          <w:ilvl w:val="0"/>
          <w:numId w:val="27"/>
        </w:numPr>
        <w:spacing w:before="0" w:after="80" w:line="216" w:lineRule="auto"/>
        <w:rPr>
          <w:lang w:val="ru-RU"/>
        </w:rPr>
      </w:pPr>
      <w:r w:rsidRPr="00CC1CE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C1CE1" w:rsidRPr="00CC1CE1" w:rsidRDefault="00CC1CE1" w:rsidP="00D7529A">
      <w:pPr>
        <w:numPr>
          <w:ilvl w:val="0"/>
          <w:numId w:val="27"/>
        </w:numPr>
        <w:spacing w:before="0" w:after="80" w:line="216" w:lineRule="auto"/>
        <w:rPr>
          <w:lang w:val="ru-RU"/>
        </w:rPr>
      </w:pPr>
      <w:r w:rsidRPr="00CC1CE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C1CE1" w:rsidRPr="00CC1CE1" w:rsidRDefault="00CC1CE1" w:rsidP="00D7529A">
      <w:pPr>
        <w:numPr>
          <w:ilvl w:val="0"/>
          <w:numId w:val="27"/>
        </w:numPr>
        <w:spacing w:before="0" w:after="80" w:line="216" w:lineRule="auto"/>
        <w:rPr>
          <w:lang w:val="ru-RU"/>
        </w:rPr>
      </w:pPr>
      <w:r w:rsidRPr="00CC1CE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C1CE1" w:rsidRPr="00CC1CE1" w:rsidRDefault="00CC1CE1" w:rsidP="00D7529A">
      <w:pPr>
        <w:numPr>
          <w:ilvl w:val="0"/>
          <w:numId w:val="27"/>
        </w:numPr>
        <w:spacing w:before="0" w:after="80" w:line="216" w:lineRule="auto"/>
        <w:rPr>
          <w:lang w:val="ru-RU"/>
        </w:rPr>
      </w:pPr>
      <w:r w:rsidRPr="00CC1CE1">
        <w:rPr>
          <w:lang w:val="ru-RU"/>
        </w:rPr>
        <w:t>Служби БЗР и ЗОП ТЕНТ достави копију извештаја о повреди на раду запосленог који пружа услуге ТЕНТ.</w:t>
      </w:r>
    </w:p>
    <w:p w:rsidR="00CC1CE1" w:rsidRPr="00CC1CE1" w:rsidRDefault="00CC1CE1" w:rsidP="00CC1CE1">
      <w:pPr>
        <w:spacing w:before="300" w:after="360"/>
        <w:jc w:val="left"/>
        <w:rPr>
          <w:b/>
          <w:u w:val="single"/>
          <w:lang w:val="sr-Latn-CS"/>
        </w:rPr>
      </w:pPr>
      <w:r w:rsidRPr="00CC1CE1">
        <w:rPr>
          <w:b/>
          <w:u w:val="single"/>
          <w:lang w:val="sr-Latn-CS"/>
        </w:rPr>
        <w:t xml:space="preserve">III ОБАВЕЗЕ ТЕНТ ЗА ЗАПОСЛЕНЕ АНГАЖОВАНЕ ПО „НОРМА ЧАС“  </w:t>
      </w:r>
    </w:p>
    <w:p w:rsidR="00CC1CE1" w:rsidRPr="00CC1CE1" w:rsidRDefault="00CC1CE1" w:rsidP="00CC1CE1">
      <w:pPr>
        <w:spacing w:after="240"/>
        <w:rPr>
          <w:lang w:val="sr-Cyrl-CS"/>
        </w:rPr>
      </w:pPr>
      <w:r w:rsidRPr="00CC1CE1">
        <w:rPr>
          <w:lang w:val="sr-Cyrl-CS"/>
        </w:rPr>
        <w:t>ТЕНТ, односно руководиоци организационих целина у оквиру којих су ангажовани запослени Извођача радова обавезни су да:</w:t>
      </w:r>
    </w:p>
    <w:p w:rsidR="00CC1CE1" w:rsidRPr="00CC1CE1" w:rsidRDefault="00CC1CE1" w:rsidP="00B320A1">
      <w:pPr>
        <w:numPr>
          <w:ilvl w:val="0"/>
          <w:numId w:val="29"/>
        </w:numPr>
        <w:tabs>
          <w:tab w:val="num" w:pos="360"/>
        </w:tabs>
        <w:spacing w:before="0" w:line="216" w:lineRule="auto"/>
        <w:ind w:left="357" w:hanging="357"/>
        <w:rPr>
          <w:lang w:val="ru-RU"/>
        </w:rPr>
      </w:pPr>
      <w:r w:rsidRPr="00CC1CE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C1CE1" w:rsidRPr="00CC1CE1" w:rsidRDefault="00CC1CE1" w:rsidP="00B320A1">
      <w:pPr>
        <w:numPr>
          <w:ilvl w:val="0"/>
          <w:numId w:val="29"/>
        </w:numPr>
        <w:tabs>
          <w:tab w:val="num" w:pos="360"/>
        </w:tabs>
        <w:spacing w:before="0" w:line="216" w:lineRule="auto"/>
        <w:ind w:left="357" w:hanging="357"/>
        <w:rPr>
          <w:lang w:val="ru-RU"/>
        </w:rPr>
      </w:pPr>
      <w:r w:rsidRPr="00CC1CE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C1CE1" w:rsidRPr="00CC1CE1" w:rsidRDefault="00CC1CE1" w:rsidP="00B320A1">
      <w:pPr>
        <w:numPr>
          <w:ilvl w:val="0"/>
          <w:numId w:val="29"/>
        </w:numPr>
        <w:tabs>
          <w:tab w:val="num" w:pos="360"/>
        </w:tabs>
        <w:spacing w:before="0" w:line="216" w:lineRule="auto"/>
        <w:ind w:left="357" w:hanging="357"/>
        <w:rPr>
          <w:lang w:val="ru-RU"/>
        </w:rPr>
      </w:pPr>
      <w:r w:rsidRPr="00CC1CE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C1CE1" w:rsidRPr="00CC1CE1" w:rsidRDefault="00CC1CE1" w:rsidP="00B320A1">
      <w:pPr>
        <w:numPr>
          <w:ilvl w:val="0"/>
          <w:numId w:val="29"/>
        </w:numPr>
        <w:tabs>
          <w:tab w:val="num" w:pos="360"/>
        </w:tabs>
        <w:spacing w:before="0" w:line="216" w:lineRule="auto"/>
        <w:ind w:left="357" w:hanging="357"/>
        <w:rPr>
          <w:lang w:val="ru-RU"/>
        </w:rPr>
      </w:pPr>
      <w:r w:rsidRPr="00CC1CE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320A1" w:rsidRDefault="00B320A1" w:rsidP="00CC1CE1">
      <w:pPr>
        <w:spacing w:before="280" w:after="360"/>
        <w:rPr>
          <w:b/>
          <w:u w:val="single"/>
          <w:lang w:val="sr-Cyrl-RS"/>
        </w:rPr>
      </w:pPr>
    </w:p>
    <w:p w:rsidR="00CC1CE1" w:rsidRPr="00CC1CE1" w:rsidRDefault="00CC1CE1" w:rsidP="00B320A1">
      <w:pPr>
        <w:spacing w:before="280"/>
        <w:rPr>
          <w:b/>
          <w:u w:val="single"/>
          <w:lang w:val="sr-Cyrl-RS"/>
        </w:rPr>
      </w:pPr>
      <w:r w:rsidRPr="00CC1CE1">
        <w:rPr>
          <w:b/>
          <w:u w:val="single"/>
          <w:lang w:val="sr-Cyrl-RS"/>
        </w:rPr>
        <w:t>IV НЕПОШТОВАЊЕ ПРАВИЛА</w:t>
      </w:r>
    </w:p>
    <w:p w:rsidR="00CC1CE1" w:rsidRPr="00CC1CE1" w:rsidRDefault="00CC1CE1" w:rsidP="00B320A1">
      <w:pPr>
        <w:spacing w:before="0"/>
        <w:rPr>
          <w:lang w:val="sr-Cyrl-CS"/>
        </w:rPr>
      </w:pPr>
      <w:r w:rsidRPr="00CC1CE1">
        <w:rPr>
          <w:lang w:val="sr-Cyrl-CS"/>
        </w:rPr>
        <w:t>Служба БЗР и ЗОП ТЕНТ, док траје извођење уговорених радова, врши контролу примене ових правила.</w:t>
      </w:r>
    </w:p>
    <w:p w:rsidR="00CC1CE1" w:rsidRPr="00CC1CE1" w:rsidRDefault="00CC1CE1" w:rsidP="00B320A1">
      <w:pPr>
        <w:spacing w:before="0"/>
        <w:rPr>
          <w:lang w:val="sr-Cyrl-CS"/>
        </w:rPr>
      </w:pPr>
      <w:r w:rsidRPr="00CC1CE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CC1CE1" w:rsidRPr="00CC1CE1" w:rsidRDefault="00CC1CE1" w:rsidP="00B320A1">
      <w:pPr>
        <w:spacing w:before="0"/>
        <w:rPr>
          <w:lang w:val="sr-Cyrl-CS"/>
        </w:rPr>
      </w:pPr>
      <w:r w:rsidRPr="00CC1CE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C1CE1" w:rsidRPr="00CC1CE1" w:rsidRDefault="00CC1CE1" w:rsidP="00B320A1">
      <w:pPr>
        <w:spacing w:before="0"/>
        <w:rPr>
          <w:lang w:val="sr-Cyrl-CS"/>
        </w:rPr>
      </w:pPr>
      <w:r w:rsidRPr="00CC1CE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C1CE1" w:rsidRPr="00CC1CE1" w:rsidRDefault="00CC1CE1" w:rsidP="00B320A1">
      <w:pPr>
        <w:spacing w:before="0"/>
        <w:rPr>
          <w:lang w:val="sr-Cyrl-CS"/>
        </w:rPr>
      </w:pPr>
      <w:r w:rsidRPr="00CC1CE1">
        <w:rPr>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w:t>
      </w:r>
      <w:r w:rsidRPr="00CC1CE1">
        <w:rPr>
          <w:lang w:val="sr-Cyrl-CS"/>
        </w:rPr>
        <w:lastRenderedPageBreak/>
        <w:t>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C1CE1" w:rsidRPr="00CC1CE1" w:rsidRDefault="00CC1CE1" w:rsidP="00B320A1">
      <w:pPr>
        <w:spacing w:before="0"/>
        <w:rPr>
          <w:lang w:val="sr-Cyrl-CS"/>
        </w:rPr>
      </w:pPr>
      <w:r w:rsidRPr="00CC1CE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CC1CE1" w:rsidRPr="00CC1CE1" w:rsidRDefault="00CC1CE1" w:rsidP="00B320A1">
      <w:pPr>
        <w:spacing w:before="0"/>
        <w:rPr>
          <w:lang w:val="sr-Cyrl-CS"/>
        </w:rPr>
      </w:pPr>
      <w:r w:rsidRPr="00CC1CE1">
        <w:rPr>
          <w:lang w:val="sr-Cyrl-CS"/>
        </w:rPr>
        <w:t>Руководилац одељења обезбеђења и одбране води евиденцију запослених извођача којима је забрањен приступ у објекте ТЕНТ.</w:t>
      </w:r>
    </w:p>
    <w:p w:rsidR="00CC1CE1" w:rsidRPr="00CC1CE1" w:rsidRDefault="00CC1CE1" w:rsidP="00CC1CE1">
      <w:pPr>
        <w:spacing w:before="280" w:after="160"/>
        <w:rPr>
          <w:b/>
          <w:u w:val="single"/>
          <w:lang w:val="sr-Cyrl-RS"/>
        </w:rPr>
      </w:pPr>
      <w:r w:rsidRPr="00CC1CE1">
        <w:rPr>
          <w:b/>
          <w:u w:val="single"/>
          <w:lang w:val="sr-Latn-CS"/>
        </w:rPr>
        <w:t>V  САСТАНЦИ У ВЕЗИ БЕЗБЕДНОСТИ И ЗДРАВЉА НА РАДУ</w:t>
      </w:r>
    </w:p>
    <w:p w:rsidR="00B320A1" w:rsidRPr="00B320A1" w:rsidRDefault="00CC1CE1" w:rsidP="00B320A1">
      <w:pPr>
        <w:spacing w:before="0"/>
        <w:rPr>
          <w:lang w:val="sr-Cyrl-CS"/>
        </w:rPr>
      </w:pPr>
      <w:r w:rsidRPr="00CC1CE1">
        <w:rPr>
          <w:lang w:val="sr-Latn-CS"/>
        </w:rPr>
        <w:t>Прв</w:t>
      </w:r>
      <w:r w:rsidRPr="00CC1CE1">
        <w:rPr>
          <w:lang w:val="sr-Cyrl-CS"/>
        </w:rPr>
        <w:t>ом сас</w:t>
      </w:r>
      <w:r w:rsidR="00B320A1">
        <w:rPr>
          <w:lang w:val="sr-Cyrl-CS"/>
        </w:rPr>
        <w:t>танку за безбедност присуствују:</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лице за безбедност и здравље у ТЕНТ,</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 xml:space="preserve">инструктор БЗР и ЗОП из Службе за обуку кадрова. </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надзорни орган,</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одговорно лице извођача радова на градилишту и</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одговорно лице за безбедност и здравље извођача радова.</w:t>
      </w:r>
      <w:r w:rsidRPr="00CC1CE1">
        <w:rPr>
          <w:lang w:val="sr-Latn-CS"/>
        </w:rPr>
        <w:t xml:space="preserve"> </w:t>
      </w:r>
    </w:p>
    <w:p w:rsidR="00CC1CE1" w:rsidRPr="00CC1CE1" w:rsidRDefault="00CC1CE1" w:rsidP="00CC1CE1">
      <w:pPr>
        <w:rPr>
          <w:lang w:val="sr-Latn-CS"/>
        </w:rPr>
      </w:pPr>
      <w:r w:rsidRPr="00CC1CE1">
        <w:rPr>
          <w:lang w:val="sr-Latn-CS"/>
        </w:rPr>
        <w:t xml:space="preserve">Садржај </w:t>
      </w:r>
      <w:r w:rsidRPr="00CC1CE1">
        <w:rPr>
          <w:lang w:val="ru-RU"/>
        </w:rPr>
        <w:t>првог</w:t>
      </w:r>
      <w:r w:rsidRPr="00CC1CE1">
        <w:rPr>
          <w:lang w:val="sr-Latn-CS"/>
        </w:rPr>
        <w:t xml:space="preserve"> састанка:</w:t>
      </w:r>
    </w:p>
    <w:p w:rsidR="00CC1CE1" w:rsidRPr="00CC1CE1" w:rsidRDefault="00CC1CE1" w:rsidP="00B320A1">
      <w:pPr>
        <w:numPr>
          <w:ilvl w:val="1"/>
          <w:numId w:val="28"/>
        </w:numPr>
        <w:tabs>
          <w:tab w:val="num" w:pos="1134"/>
        </w:tabs>
        <w:spacing w:before="0" w:line="216" w:lineRule="auto"/>
        <w:ind w:left="1134"/>
        <w:rPr>
          <w:lang w:val="ru-RU"/>
        </w:rPr>
      </w:pPr>
      <w:r w:rsidRPr="00CC1CE1">
        <w:rPr>
          <w:lang w:val="sr-Latn-CS"/>
        </w:rPr>
        <w:t>Одређивање радног простора (контејнери за смештај радника, материјала, санитарни чворови, и др.)</w:t>
      </w:r>
      <w:r w:rsidRPr="00CC1CE1">
        <w:rPr>
          <w:lang w:val="ru-RU"/>
        </w:rPr>
        <w:t>;</w:t>
      </w:r>
    </w:p>
    <w:p w:rsidR="00CC1CE1" w:rsidRPr="00CC1CE1" w:rsidRDefault="00CC1CE1" w:rsidP="00B320A1">
      <w:pPr>
        <w:numPr>
          <w:ilvl w:val="1"/>
          <w:numId w:val="28"/>
        </w:numPr>
        <w:tabs>
          <w:tab w:val="num" w:pos="1134"/>
        </w:tabs>
        <w:spacing w:before="0" w:line="216" w:lineRule="auto"/>
        <w:ind w:left="1134"/>
        <w:rPr>
          <w:lang w:val="ru-RU"/>
        </w:rPr>
      </w:pPr>
      <w:r w:rsidRPr="00CC1CE1">
        <w:rPr>
          <w:lang w:val="ru-RU"/>
        </w:rPr>
        <w:t xml:space="preserve">Упознавање са </w:t>
      </w:r>
      <w:r w:rsidRPr="00CC1CE1">
        <w:rPr>
          <w:lang w:val="sr-Cyrl-CS"/>
        </w:rPr>
        <w:t>опасностима и штетностима у термоенергетским постројењима и железничком саобраћају</w:t>
      </w:r>
      <w:r w:rsidRPr="00CC1CE1">
        <w:rPr>
          <w:b/>
          <w:i/>
          <w:lang w:val="sr-Cyrl-CS"/>
        </w:rPr>
        <w:t>;</w:t>
      </w:r>
    </w:p>
    <w:p w:rsidR="00CC1CE1" w:rsidRPr="00CC1CE1" w:rsidRDefault="00CC1CE1" w:rsidP="00B320A1">
      <w:pPr>
        <w:numPr>
          <w:ilvl w:val="1"/>
          <w:numId w:val="28"/>
        </w:numPr>
        <w:tabs>
          <w:tab w:val="num" w:pos="1134"/>
        </w:tabs>
        <w:spacing w:before="0" w:line="216" w:lineRule="auto"/>
        <w:ind w:left="1134"/>
        <w:rPr>
          <w:lang w:val="ru-RU"/>
        </w:rPr>
      </w:pPr>
      <w:r w:rsidRPr="00CC1CE1">
        <w:rPr>
          <w:lang w:val="sr-Latn-CS"/>
        </w:rPr>
        <w:t>Прва помоћ (телефонски бројеви, процедуре, и др.)</w:t>
      </w:r>
      <w:r w:rsidRPr="00CC1CE1">
        <w:rPr>
          <w:lang w:val="ru-RU"/>
        </w:rPr>
        <w:t>;</w:t>
      </w:r>
    </w:p>
    <w:p w:rsidR="00CC1CE1" w:rsidRPr="00CC1CE1" w:rsidRDefault="00CC1CE1" w:rsidP="00B320A1">
      <w:pPr>
        <w:numPr>
          <w:ilvl w:val="1"/>
          <w:numId w:val="28"/>
        </w:numPr>
        <w:tabs>
          <w:tab w:val="num" w:pos="1134"/>
        </w:tabs>
        <w:spacing w:before="0" w:line="216" w:lineRule="auto"/>
        <w:ind w:left="1134"/>
        <w:rPr>
          <w:lang w:val="ru-RU"/>
        </w:rPr>
      </w:pPr>
      <w:r w:rsidRPr="00CC1CE1">
        <w:rPr>
          <w:lang w:val="sr-Latn-CS"/>
        </w:rPr>
        <w:t>Противпожарна заштита (телефонски бројеви, процедуре, дозволе и др.), опасне материје (хемикалије, гас и горива)</w:t>
      </w:r>
      <w:r w:rsidRPr="00CC1CE1">
        <w:rPr>
          <w:lang w:val="sr-Cyrl-CS"/>
        </w:rPr>
        <w:t>, заштита животне средине</w:t>
      </w:r>
      <w:r w:rsidRPr="00CC1CE1">
        <w:rPr>
          <w:lang w:val="ru-RU"/>
        </w:rPr>
        <w:t>;</w:t>
      </w:r>
    </w:p>
    <w:p w:rsidR="00CC1CE1" w:rsidRPr="00CC1CE1" w:rsidRDefault="00CC1CE1" w:rsidP="00B320A1">
      <w:pPr>
        <w:numPr>
          <w:ilvl w:val="1"/>
          <w:numId w:val="28"/>
        </w:numPr>
        <w:tabs>
          <w:tab w:val="num" w:pos="1134"/>
        </w:tabs>
        <w:spacing w:before="0" w:line="216" w:lineRule="auto"/>
        <w:ind w:left="1134"/>
        <w:rPr>
          <w:lang w:val="ru-RU"/>
        </w:rPr>
      </w:pPr>
      <w:r w:rsidRPr="00CC1CE1">
        <w:rPr>
          <w:lang w:val="sr-Latn-CS"/>
        </w:rPr>
        <w:t>Лична</w:t>
      </w:r>
      <w:r w:rsidRPr="00CC1CE1">
        <w:rPr>
          <w:lang w:val="ru-RU"/>
        </w:rPr>
        <w:t xml:space="preserve"> и колективна</w:t>
      </w:r>
      <w:r w:rsidRPr="00CC1CE1">
        <w:rPr>
          <w:lang w:val="sr-Latn-CS"/>
        </w:rPr>
        <w:t xml:space="preserve"> заштитна опрема</w:t>
      </w:r>
      <w:r w:rsidRPr="00CC1CE1">
        <w:rPr>
          <w:lang w:val="ru-RU"/>
        </w:rPr>
        <w:t>;</w:t>
      </w:r>
    </w:p>
    <w:p w:rsidR="00CC1CE1" w:rsidRPr="00CC1CE1" w:rsidRDefault="00CC1CE1" w:rsidP="00B320A1">
      <w:pPr>
        <w:numPr>
          <w:ilvl w:val="1"/>
          <w:numId w:val="28"/>
        </w:numPr>
        <w:tabs>
          <w:tab w:val="num" w:pos="1134"/>
        </w:tabs>
        <w:spacing w:before="0" w:line="216" w:lineRule="auto"/>
        <w:ind w:left="1134"/>
        <w:rPr>
          <w:lang w:val="ru-RU"/>
        </w:rPr>
      </w:pPr>
      <w:r w:rsidRPr="00CC1CE1">
        <w:rPr>
          <w:lang w:val="sr-Latn-CS"/>
        </w:rPr>
        <w:t>Правила саобраћаја</w:t>
      </w:r>
      <w:r w:rsidRPr="00CC1CE1">
        <w:rPr>
          <w:lang w:val="ru-RU"/>
        </w:rPr>
        <w:t>;</w:t>
      </w:r>
    </w:p>
    <w:p w:rsidR="00CC1CE1" w:rsidRPr="00CC1CE1" w:rsidRDefault="00CC1CE1" w:rsidP="00B320A1">
      <w:pPr>
        <w:numPr>
          <w:ilvl w:val="1"/>
          <w:numId w:val="28"/>
        </w:numPr>
        <w:tabs>
          <w:tab w:val="num" w:pos="1134"/>
        </w:tabs>
        <w:spacing w:before="0" w:line="216" w:lineRule="auto"/>
        <w:ind w:left="1134"/>
        <w:rPr>
          <w:lang w:val="ru-RU"/>
        </w:rPr>
      </w:pPr>
      <w:r w:rsidRPr="00CC1CE1">
        <w:rPr>
          <w:lang w:val="ru-RU"/>
        </w:rPr>
        <w:t>Одржавање</w:t>
      </w:r>
      <w:r w:rsidRPr="00CC1CE1">
        <w:rPr>
          <w:lang w:val="sr-Latn-CS"/>
        </w:rPr>
        <w:t xml:space="preserve"> и чишћење </w:t>
      </w:r>
      <w:r w:rsidRPr="00CC1CE1">
        <w:rPr>
          <w:lang w:val="ru-RU"/>
        </w:rPr>
        <w:t>радног простора;</w:t>
      </w:r>
    </w:p>
    <w:p w:rsidR="00CC1CE1" w:rsidRPr="00CC1CE1" w:rsidRDefault="00CC1CE1" w:rsidP="00B320A1">
      <w:pPr>
        <w:numPr>
          <w:ilvl w:val="1"/>
          <w:numId w:val="28"/>
        </w:numPr>
        <w:tabs>
          <w:tab w:val="num" w:pos="1134"/>
        </w:tabs>
        <w:spacing w:before="0" w:line="216" w:lineRule="auto"/>
        <w:ind w:left="1134"/>
        <w:rPr>
          <w:lang w:val="ru-RU"/>
        </w:rPr>
      </w:pPr>
      <w:r w:rsidRPr="00CC1CE1">
        <w:rPr>
          <w:lang w:val="sr-Latn-CS"/>
        </w:rPr>
        <w:t>Имен</w:t>
      </w:r>
      <w:r w:rsidRPr="00CC1CE1">
        <w:rPr>
          <w:lang w:val="ru-RU"/>
        </w:rPr>
        <w:t xml:space="preserve">овање </w:t>
      </w:r>
      <w:r w:rsidRPr="00CC1CE1">
        <w:rPr>
          <w:lang w:val="sr-Latn-CS"/>
        </w:rPr>
        <w:t>одговор</w:t>
      </w:r>
      <w:r w:rsidRPr="00CC1CE1">
        <w:rPr>
          <w:lang w:val="ru-RU"/>
        </w:rPr>
        <w:t>них</w:t>
      </w:r>
      <w:r w:rsidRPr="00CC1CE1">
        <w:rPr>
          <w:lang w:val="sr-Latn-CS"/>
        </w:rPr>
        <w:t xml:space="preserve"> лица</w:t>
      </w:r>
      <w:r w:rsidRPr="00CC1CE1">
        <w:rPr>
          <w:lang w:val="ru-RU"/>
        </w:rPr>
        <w:t>;</w:t>
      </w:r>
    </w:p>
    <w:p w:rsidR="00CC1CE1" w:rsidRPr="00CC1CE1" w:rsidRDefault="00CC1CE1" w:rsidP="00B320A1">
      <w:pPr>
        <w:numPr>
          <w:ilvl w:val="1"/>
          <w:numId w:val="28"/>
        </w:numPr>
        <w:tabs>
          <w:tab w:val="num" w:pos="1134"/>
        </w:tabs>
        <w:spacing w:before="0" w:line="216" w:lineRule="auto"/>
        <w:ind w:left="1134"/>
        <w:rPr>
          <w:lang w:val="ru-RU"/>
        </w:rPr>
      </w:pPr>
      <w:r w:rsidRPr="00CC1CE1">
        <w:rPr>
          <w:lang w:val="ru-RU"/>
        </w:rPr>
        <w:t>Поступак у случају п</w:t>
      </w:r>
      <w:r w:rsidRPr="00CC1CE1">
        <w:rPr>
          <w:lang w:val="sr-Latn-CS"/>
        </w:rPr>
        <w:t>овреде на раду</w:t>
      </w:r>
      <w:r w:rsidRPr="00CC1CE1">
        <w:rPr>
          <w:lang w:val="ru-RU"/>
        </w:rPr>
        <w:t>;</w:t>
      </w:r>
    </w:p>
    <w:p w:rsidR="00CC1CE1" w:rsidRPr="00CC1CE1" w:rsidRDefault="00CC1CE1" w:rsidP="00B320A1">
      <w:pPr>
        <w:numPr>
          <w:ilvl w:val="1"/>
          <w:numId w:val="28"/>
        </w:numPr>
        <w:tabs>
          <w:tab w:val="num" w:pos="1134"/>
        </w:tabs>
        <w:spacing w:before="0" w:line="216" w:lineRule="auto"/>
        <w:ind w:left="1134"/>
        <w:rPr>
          <w:lang w:val="sr-Latn-CS"/>
        </w:rPr>
      </w:pPr>
      <w:r w:rsidRPr="00CC1CE1">
        <w:rPr>
          <w:lang w:val="sr-Latn-CS"/>
        </w:rPr>
        <w:t xml:space="preserve">Последице </w:t>
      </w:r>
      <w:r w:rsidRPr="00CC1CE1">
        <w:rPr>
          <w:lang w:val="ru-RU"/>
        </w:rPr>
        <w:t>непоштовања Правила безбедности на раду ТЕНТ и</w:t>
      </w:r>
    </w:p>
    <w:p w:rsidR="00CC1CE1" w:rsidRPr="00CC1CE1" w:rsidRDefault="00CC1CE1" w:rsidP="00B320A1">
      <w:pPr>
        <w:numPr>
          <w:ilvl w:val="1"/>
          <w:numId w:val="28"/>
        </w:numPr>
        <w:tabs>
          <w:tab w:val="num" w:pos="1134"/>
        </w:tabs>
        <w:spacing w:before="0" w:line="216" w:lineRule="auto"/>
        <w:ind w:left="1134"/>
        <w:rPr>
          <w:lang w:val="sr-Latn-CS"/>
        </w:rPr>
      </w:pPr>
      <w:r w:rsidRPr="00CC1CE1">
        <w:rPr>
          <w:lang w:val="ru-RU"/>
        </w:rPr>
        <w:t>План заједничких мера</w:t>
      </w:r>
    </w:p>
    <w:p w:rsidR="00CC1CE1" w:rsidRPr="00CC1CE1" w:rsidRDefault="00CC1CE1" w:rsidP="00CC1CE1">
      <w:pPr>
        <w:rPr>
          <w:lang w:val="sr-Latn-CS"/>
        </w:rPr>
      </w:pPr>
      <w:r w:rsidRPr="00CC1CE1">
        <w:rPr>
          <w:lang w:val="ru-RU"/>
        </w:rPr>
        <w:t xml:space="preserve">   </w:t>
      </w:r>
      <w:r w:rsidRPr="00CC1CE1">
        <w:rPr>
          <w:lang w:val="sr-Latn-CS"/>
        </w:rPr>
        <w:t>Редовни састанци (једном недељно) одржава</w:t>
      </w:r>
      <w:r w:rsidRPr="00CC1CE1">
        <w:rPr>
          <w:lang w:val="sr-Cyrl-CS"/>
        </w:rPr>
        <w:t>ју</w:t>
      </w:r>
      <w:r w:rsidRPr="00CC1CE1">
        <w:rPr>
          <w:lang w:val="sr-Latn-CS"/>
        </w:rPr>
        <w:t xml:space="preserve"> се са сваким извођачем посебно или са свим извођачима заједно. Састанак води </w:t>
      </w:r>
      <w:r w:rsidRPr="00CC1CE1">
        <w:rPr>
          <w:lang w:val="sr-Cyrl-CS"/>
        </w:rPr>
        <w:t>надзорни орган -</w:t>
      </w:r>
      <w:r w:rsidRPr="00CC1CE1">
        <w:rPr>
          <w:lang w:val="sr-Latn-CS"/>
        </w:rPr>
        <w:t xml:space="preserve"> вођа пројекта и одговорно лице за безбедност </w:t>
      </w:r>
      <w:r w:rsidRPr="00CC1CE1">
        <w:rPr>
          <w:lang w:val="sr-Cyrl-CS"/>
        </w:rPr>
        <w:t>ТЕНТ.</w:t>
      </w:r>
    </w:p>
    <w:p w:rsidR="00CC1CE1" w:rsidRPr="00CC1CE1" w:rsidRDefault="00CC1CE1" w:rsidP="00CC1CE1">
      <w:pPr>
        <w:rPr>
          <w:lang w:val="sr-Latn-CS"/>
        </w:rPr>
      </w:pPr>
      <w:r w:rsidRPr="00CC1CE1">
        <w:rPr>
          <w:lang w:val="sr-Latn-CS"/>
        </w:rPr>
        <w:t>Садржај</w:t>
      </w:r>
      <w:r w:rsidRPr="00CC1CE1">
        <w:rPr>
          <w:lang w:val="ru-RU"/>
        </w:rPr>
        <w:t xml:space="preserve"> редовног</w:t>
      </w:r>
      <w:r w:rsidRPr="00CC1CE1">
        <w:rPr>
          <w:lang w:val="sr-Latn-CS"/>
        </w:rPr>
        <w:t xml:space="preserve"> састанка:</w:t>
      </w:r>
    </w:p>
    <w:p w:rsidR="00CC1CE1" w:rsidRPr="00CC1CE1" w:rsidRDefault="00CC1CE1" w:rsidP="00B320A1">
      <w:pPr>
        <w:numPr>
          <w:ilvl w:val="1"/>
          <w:numId w:val="28"/>
        </w:numPr>
        <w:tabs>
          <w:tab w:val="num" w:pos="1134"/>
          <w:tab w:val="left" w:pos="7005"/>
        </w:tabs>
        <w:spacing w:before="0" w:line="216" w:lineRule="auto"/>
        <w:ind w:left="1134"/>
        <w:rPr>
          <w:lang w:val="ru-RU"/>
        </w:rPr>
      </w:pPr>
      <w:r w:rsidRPr="00CC1CE1">
        <w:rPr>
          <w:lang w:val="ru-RU"/>
        </w:rPr>
        <w:t xml:space="preserve">Стање </w:t>
      </w:r>
      <w:r w:rsidRPr="00CC1CE1">
        <w:rPr>
          <w:lang w:val="sr-Latn-CS"/>
        </w:rPr>
        <w:t>радног и складишног простора</w:t>
      </w:r>
      <w:r w:rsidRPr="00CC1CE1">
        <w:rPr>
          <w:lang w:val="ru-RU"/>
        </w:rPr>
        <w:t>;</w:t>
      </w:r>
    </w:p>
    <w:p w:rsidR="00CC1CE1" w:rsidRPr="00CC1CE1" w:rsidRDefault="00CC1CE1" w:rsidP="00B320A1">
      <w:pPr>
        <w:numPr>
          <w:ilvl w:val="1"/>
          <w:numId w:val="28"/>
        </w:numPr>
        <w:tabs>
          <w:tab w:val="num" w:pos="1134"/>
          <w:tab w:val="left" w:pos="7005"/>
        </w:tabs>
        <w:spacing w:before="0" w:line="216" w:lineRule="auto"/>
        <w:ind w:left="1134"/>
        <w:rPr>
          <w:lang w:val="ru-RU"/>
        </w:rPr>
      </w:pPr>
      <w:r w:rsidRPr="00CC1CE1">
        <w:rPr>
          <w:lang w:val="ru-RU"/>
        </w:rPr>
        <w:t>Стање</w:t>
      </w:r>
      <w:r w:rsidRPr="00CC1CE1">
        <w:rPr>
          <w:lang w:val="sr-Latn-CS"/>
        </w:rPr>
        <w:t xml:space="preserve"> противпожаре заштите, опасних материја (хемикалије, гас, горива)</w:t>
      </w:r>
      <w:r w:rsidRPr="00CC1CE1">
        <w:rPr>
          <w:lang w:val="ru-RU"/>
        </w:rPr>
        <w:t>;</w:t>
      </w:r>
    </w:p>
    <w:p w:rsidR="00CC1CE1" w:rsidRPr="00CC1CE1" w:rsidRDefault="00CC1CE1" w:rsidP="00B320A1">
      <w:pPr>
        <w:numPr>
          <w:ilvl w:val="1"/>
          <w:numId w:val="28"/>
        </w:numPr>
        <w:tabs>
          <w:tab w:val="num" w:pos="1134"/>
          <w:tab w:val="left" w:pos="7005"/>
        </w:tabs>
        <w:spacing w:before="0" w:line="216" w:lineRule="auto"/>
        <w:ind w:left="1134"/>
        <w:rPr>
          <w:lang w:val="ru-RU"/>
        </w:rPr>
      </w:pPr>
      <w:r w:rsidRPr="00CC1CE1">
        <w:rPr>
          <w:lang w:val="ru-RU"/>
        </w:rPr>
        <w:t>Коришћење л</w:t>
      </w:r>
      <w:r w:rsidRPr="00CC1CE1">
        <w:rPr>
          <w:lang w:val="sr-Latn-CS"/>
        </w:rPr>
        <w:t xml:space="preserve">ичне </w:t>
      </w:r>
      <w:r w:rsidRPr="00CC1CE1">
        <w:rPr>
          <w:lang w:val="ru-RU"/>
        </w:rPr>
        <w:t>и колективне</w:t>
      </w:r>
      <w:r w:rsidRPr="00CC1CE1">
        <w:rPr>
          <w:lang w:val="sr-Latn-CS"/>
        </w:rPr>
        <w:t xml:space="preserve"> заштитне опреме</w:t>
      </w:r>
      <w:r w:rsidRPr="00CC1CE1">
        <w:rPr>
          <w:lang w:val="ru-RU"/>
        </w:rPr>
        <w:t>;</w:t>
      </w:r>
    </w:p>
    <w:p w:rsidR="00CC1CE1" w:rsidRPr="00CC1CE1" w:rsidRDefault="00CC1CE1" w:rsidP="00B320A1">
      <w:pPr>
        <w:numPr>
          <w:ilvl w:val="1"/>
          <w:numId w:val="28"/>
        </w:numPr>
        <w:tabs>
          <w:tab w:val="num" w:pos="1134"/>
          <w:tab w:val="left" w:pos="7005"/>
        </w:tabs>
        <w:spacing w:before="0" w:line="216" w:lineRule="auto"/>
        <w:ind w:left="1134"/>
        <w:rPr>
          <w:lang w:val="ru-RU"/>
        </w:rPr>
      </w:pPr>
      <w:r w:rsidRPr="00CC1CE1">
        <w:rPr>
          <w:lang w:val="ru-RU"/>
        </w:rPr>
        <w:t>Поштовање п</w:t>
      </w:r>
      <w:r w:rsidRPr="00CC1CE1">
        <w:rPr>
          <w:lang w:val="sr-Latn-CS"/>
        </w:rPr>
        <w:t>равила саобраћаја</w:t>
      </w:r>
      <w:r w:rsidRPr="00CC1CE1">
        <w:rPr>
          <w:lang w:val="ru-RU"/>
        </w:rPr>
        <w:t>;</w:t>
      </w:r>
    </w:p>
    <w:p w:rsidR="00CC1CE1" w:rsidRPr="00CC1CE1" w:rsidRDefault="00CC1CE1" w:rsidP="00B320A1">
      <w:pPr>
        <w:numPr>
          <w:ilvl w:val="1"/>
          <w:numId w:val="28"/>
        </w:numPr>
        <w:tabs>
          <w:tab w:val="num" w:pos="1134"/>
          <w:tab w:val="left" w:pos="7005"/>
        </w:tabs>
        <w:spacing w:before="0" w:line="216" w:lineRule="auto"/>
        <w:ind w:left="1134"/>
        <w:rPr>
          <w:lang w:val="ru-RU"/>
        </w:rPr>
      </w:pPr>
      <w:r w:rsidRPr="00CC1CE1">
        <w:rPr>
          <w:lang w:val="sr-Latn-CS"/>
        </w:rPr>
        <w:t>Процене ризика од повреда</w:t>
      </w:r>
      <w:r w:rsidRPr="00CC1CE1">
        <w:rPr>
          <w:lang w:val="ru-RU"/>
        </w:rPr>
        <w:t xml:space="preserve"> и</w:t>
      </w:r>
    </w:p>
    <w:p w:rsidR="00CC1CE1" w:rsidRPr="00B320A1" w:rsidRDefault="00CC1CE1" w:rsidP="00CC1CE1">
      <w:pPr>
        <w:numPr>
          <w:ilvl w:val="1"/>
          <w:numId w:val="28"/>
        </w:numPr>
        <w:tabs>
          <w:tab w:val="num" w:pos="1134"/>
          <w:tab w:val="left" w:pos="7005"/>
        </w:tabs>
        <w:spacing w:before="0" w:line="216" w:lineRule="auto"/>
        <w:ind w:left="1134"/>
        <w:rPr>
          <w:lang w:val="sr-Latn-CS"/>
        </w:rPr>
      </w:pPr>
      <w:r w:rsidRPr="00CC1CE1">
        <w:rPr>
          <w:lang w:val="sr-Latn-CS"/>
        </w:rPr>
        <w:t>Могућност побољшања безбедности</w:t>
      </w:r>
      <w:r w:rsidRPr="00CC1CE1">
        <w:rPr>
          <w:lang w:val="ru-RU"/>
        </w:rPr>
        <w:t xml:space="preserve"> и здравља на</w:t>
      </w:r>
      <w:r w:rsidRPr="00CC1CE1">
        <w:rPr>
          <w:lang w:val="sr-Latn-CS"/>
        </w:rPr>
        <w:t xml:space="preserve"> рад</w:t>
      </w:r>
      <w:r w:rsidRPr="00CC1CE1">
        <w:rPr>
          <w:lang w:val="ru-RU"/>
        </w:rPr>
        <w:t>у</w:t>
      </w:r>
      <w:r w:rsidRPr="00CC1CE1">
        <w:rPr>
          <w:lang w:val="sr-Latn-CS"/>
        </w:rPr>
        <w:t>.</w:t>
      </w:r>
    </w:p>
    <w:sectPr w:rsidR="00CC1CE1" w:rsidRPr="00B320A1" w:rsidSect="00EF0746">
      <w:headerReference w:type="even" r:id="rId183"/>
      <w:headerReference w:type="default" r:id="rId184"/>
      <w:footerReference w:type="even" r:id="rId185"/>
      <w:footerReference w:type="default" r:id="rId186"/>
      <w:headerReference w:type="first" r:id="rId187"/>
      <w:footerReference w:type="first" r:id="rId188"/>
      <w:footnotePr>
        <w:pos w:val="beneathText"/>
      </w:footnotePr>
      <w:pgSz w:w="11909" w:h="16834" w:code="9"/>
      <w:pgMar w:top="1170" w:right="1440" w:bottom="126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92D" w:rsidRDefault="00F1692D">
      <w:r>
        <w:separator/>
      </w:r>
    </w:p>
    <w:p w:rsidR="00F1692D" w:rsidRDefault="00F1692D"/>
  </w:endnote>
  <w:endnote w:type="continuationSeparator" w:id="0">
    <w:p w:rsidR="00F1692D" w:rsidRDefault="00F1692D">
      <w:r>
        <w:continuationSeparator/>
      </w:r>
    </w:p>
    <w:p w:rsidR="00F1692D" w:rsidRDefault="00F169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219" w:rsidRDefault="0086521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65219" w:rsidRDefault="00865219" w:rsidP="00841BE7">
    <w:pPr>
      <w:pStyle w:val="Footer"/>
      <w:ind w:right="360"/>
    </w:pPr>
  </w:p>
  <w:p w:rsidR="00865219" w:rsidRDefault="0086521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219" w:rsidRPr="00EC5BB4" w:rsidRDefault="0086521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814B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814BE">
      <w:rPr>
        <w:rStyle w:val="PageNumber"/>
        <w:rFonts w:cs="Arial"/>
        <w:b/>
        <w:noProof/>
        <w:szCs w:val="24"/>
      </w:rPr>
      <w:t>68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219" w:rsidRPr="00EC5BB4" w:rsidRDefault="0086521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542A7">
      <w:rPr>
        <w:rStyle w:val="PageNumber"/>
        <w:rFonts w:cs="Arial"/>
        <w:b/>
        <w:noProof/>
        <w:szCs w:val="24"/>
      </w:rPr>
      <w:t>68</w:t>
    </w:r>
    <w:r w:rsidRPr="00EC5BB4">
      <w:rPr>
        <w:rStyle w:val="PageNumber"/>
        <w:rFonts w:cs="Arial"/>
        <w:b/>
        <w:szCs w:val="24"/>
      </w:rPr>
      <w:fldChar w:fldCharType="end"/>
    </w:r>
  </w:p>
  <w:p w:rsidR="00865219" w:rsidRDefault="0086521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219" w:rsidRDefault="0086521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65219" w:rsidRDefault="00865219" w:rsidP="00841BE7">
    <w:pPr>
      <w:pStyle w:val="Footer"/>
      <w:ind w:right="360"/>
    </w:pPr>
  </w:p>
  <w:p w:rsidR="00865219" w:rsidRDefault="00865219" w:rsidP="00F73042"/>
  <w:p w:rsidR="00865219" w:rsidRDefault="0086521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219" w:rsidRPr="00EC5BB4" w:rsidRDefault="0086521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814BE">
      <w:rPr>
        <w:rStyle w:val="PageNumber"/>
        <w:rFonts w:cs="Arial"/>
        <w:b/>
        <w:noProof/>
        <w:szCs w:val="24"/>
      </w:rPr>
      <w:t>68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814BE">
      <w:rPr>
        <w:rStyle w:val="PageNumber"/>
        <w:rFonts w:cs="Arial"/>
        <w:b/>
        <w:noProof/>
        <w:szCs w:val="24"/>
      </w:rPr>
      <w:t>68</w:t>
    </w:r>
    <w:r w:rsidRPr="00EC5BB4">
      <w:rPr>
        <w:rStyle w:val="PageNumber"/>
        <w:rFonts w:cs="Arial"/>
        <w:b/>
        <w:szCs w:val="24"/>
      </w:rPr>
      <w:fldChar w:fldCharType="end"/>
    </w:r>
  </w:p>
  <w:p w:rsidR="00865219" w:rsidRDefault="0086521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219" w:rsidRPr="00EC5BB4" w:rsidRDefault="0086521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814BE">
      <w:rPr>
        <w:rStyle w:val="PageNumber"/>
        <w:rFonts w:cs="Arial"/>
        <w:b/>
        <w:noProof/>
        <w:szCs w:val="24"/>
      </w:rPr>
      <w:t>53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814BE">
      <w:rPr>
        <w:rStyle w:val="PageNumber"/>
        <w:rFonts w:cs="Arial"/>
        <w:b/>
        <w:noProof/>
        <w:szCs w:val="24"/>
      </w:rPr>
      <w:t>53</w:t>
    </w:r>
    <w:r w:rsidRPr="00EC5BB4">
      <w:rPr>
        <w:rStyle w:val="PageNumber"/>
        <w:rFonts w:cs="Arial"/>
        <w:b/>
        <w:szCs w:val="24"/>
      </w:rPr>
      <w:fldChar w:fldCharType="end"/>
    </w:r>
  </w:p>
  <w:p w:rsidR="00865219" w:rsidRDefault="00865219">
    <w:pPr>
      <w:pStyle w:val="Footer"/>
    </w:pPr>
  </w:p>
  <w:p w:rsidR="00865219" w:rsidRDefault="008652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92D" w:rsidRDefault="00F1692D">
      <w:r>
        <w:separator/>
      </w:r>
    </w:p>
    <w:p w:rsidR="00F1692D" w:rsidRDefault="00F1692D"/>
  </w:footnote>
  <w:footnote w:type="continuationSeparator" w:id="0">
    <w:p w:rsidR="00F1692D" w:rsidRDefault="00F1692D">
      <w:r>
        <w:continuationSeparator/>
      </w:r>
    </w:p>
    <w:p w:rsidR="00F1692D" w:rsidRDefault="00F1692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219" w:rsidRDefault="00865219" w:rsidP="004276AD">
    <w:pPr>
      <w:pStyle w:val="Header"/>
      <w:rPr>
        <w:sz w:val="20"/>
      </w:rPr>
    </w:pPr>
  </w:p>
  <w:p w:rsidR="00865219" w:rsidRDefault="00865219" w:rsidP="004276AD">
    <w:pPr>
      <w:pStyle w:val="Header"/>
      <w:rPr>
        <w:b/>
        <w:szCs w:val="24"/>
        <w:lang w:val="sr-Cyrl-RS"/>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Конкурсна документација ЈН</w:t>
    </w:r>
    <w:r w:rsidRPr="004B6A13">
      <w:rPr>
        <w:b/>
        <w:szCs w:val="24"/>
        <w:lang w:val="ru-RU"/>
      </w:rPr>
      <w:t xml:space="preserve"> </w:t>
    </w:r>
  </w:p>
  <w:p w:rsidR="00865219" w:rsidRPr="00F01878" w:rsidRDefault="00865219"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1295/2017 - 3000/0683/2017</w:t>
    </w:r>
  </w:p>
  <w:p w:rsidR="00865219" w:rsidRPr="004276AD" w:rsidRDefault="00865219"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219" w:rsidRDefault="00865219" w:rsidP="004276AD">
    <w:pPr>
      <w:pStyle w:val="Header"/>
    </w:pPr>
  </w:p>
  <w:p w:rsidR="00865219" w:rsidRPr="00FF086B" w:rsidRDefault="00865219" w:rsidP="004276AD">
    <w:pPr>
      <w:pStyle w:val="Header"/>
      <w:rPr>
        <w:szCs w:val="24"/>
        <w:lang w:val="sr-Cyrl-RS"/>
      </w:rPr>
    </w:pPr>
    <w:r w:rsidRPr="004B6A13">
      <w:rPr>
        <w:szCs w:val="24"/>
        <w:lang w:val="ru-RU"/>
      </w:rPr>
      <w:t>ЈП „Електропривреда Србије“ Београд        Конкурсна документација ЈН</w:t>
    </w:r>
    <w:r w:rsidRPr="004B6A13">
      <w:rPr>
        <w:b/>
        <w:szCs w:val="24"/>
        <w:lang w:val="ru-RU"/>
      </w:rPr>
      <w:t xml:space="preserve"> </w:t>
    </w:r>
  </w:p>
  <w:p w:rsidR="00865219" w:rsidRPr="004B6A13" w:rsidRDefault="00865219" w:rsidP="00210557">
    <w:pPr>
      <w:pStyle w:val="Header"/>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219" w:rsidRDefault="00865219">
    <w:pPr>
      <w:pStyle w:val="Header"/>
    </w:pPr>
  </w:p>
  <w:p w:rsidR="00865219" w:rsidRDefault="0086521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219" w:rsidRDefault="00865219" w:rsidP="004276AD">
    <w:pPr>
      <w:pStyle w:val="Header"/>
      <w:rPr>
        <w:sz w:val="20"/>
      </w:rPr>
    </w:pPr>
  </w:p>
  <w:p w:rsidR="003E7F3D" w:rsidRDefault="003E7F3D" w:rsidP="003E7F3D">
    <w:pPr>
      <w:pStyle w:val="Header"/>
      <w:rPr>
        <w:b/>
        <w:szCs w:val="24"/>
        <w:lang w:val="sr-Cyrl-RS"/>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Конкурсна документација ЈН</w:t>
    </w:r>
    <w:r w:rsidRPr="004B6A13">
      <w:rPr>
        <w:b/>
        <w:szCs w:val="24"/>
        <w:lang w:val="ru-RU"/>
      </w:rPr>
      <w:t xml:space="preserve"> </w:t>
    </w:r>
  </w:p>
  <w:p w:rsidR="003E7F3D" w:rsidRPr="00F01878" w:rsidRDefault="003E7F3D" w:rsidP="003E7F3D">
    <w:pPr>
      <w:pStyle w:val="Header"/>
      <w:rPr>
        <w:szCs w:val="24"/>
        <w:lang w:val="sr-Cyrl-RS"/>
      </w:rPr>
    </w:pPr>
    <w:r>
      <w:rPr>
        <w:b/>
        <w:szCs w:val="24"/>
        <w:lang w:val="sr-Cyrl-RS"/>
      </w:rPr>
      <w:t xml:space="preserve">                                                                                  </w:t>
    </w:r>
    <w:r w:rsidRPr="00F01878">
      <w:rPr>
        <w:szCs w:val="24"/>
      </w:rPr>
      <w:t xml:space="preserve">бр. </w:t>
    </w:r>
    <w:r>
      <w:rPr>
        <w:szCs w:val="24"/>
        <w:lang w:val="sr-Cyrl-RS"/>
      </w:rPr>
      <w:t>1295/2017 - 3000/0683/2017</w:t>
    </w:r>
  </w:p>
  <w:p w:rsidR="00865219" w:rsidRDefault="0086521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219" w:rsidRDefault="00865219" w:rsidP="004276AD">
    <w:pPr>
      <w:pStyle w:val="Header"/>
    </w:pPr>
  </w:p>
  <w:p w:rsidR="003E7F3D" w:rsidRDefault="003E7F3D" w:rsidP="003E7F3D">
    <w:pPr>
      <w:pStyle w:val="Header"/>
      <w:rPr>
        <w:b/>
        <w:szCs w:val="24"/>
        <w:lang w:val="sr-Cyrl-RS"/>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Конкурсна документација ЈН</w:t>
    </w:r>
    <w:r w:rsidRPr="004B6A13">
      <w:rPr>
        <w:b/>
        <w:szCs w:val="24"/>
        <w:lang w:val="ru-RU"/>
      </w:rPr>
      <w:t xml:space="preserve"> </w:t>
    </w:r>
  </w:p>
  <w:p w:rsidR="003E7F3D" w:rsidRPr="00F01878" w:rsidRDefault="003E7F3D" w:rsidP="003E7F3D">
    <w:pPr>
      <w:pStyle w:val="Header"/>
      <w:rPr>
        <w:szCs w:val="24"/>
        <w:lang w:val="sr-Cyrl-RS"/>
      </w:rPr>
    </w:pPr>
    <w:r>
      <w:rPr>
        <w:b/>
        <w:szCs w:val="24"/>
        <w:lang w:val="sr-Cyrl-RS"/>
      </w:rPr>
      <w:t xml:space="preserve">                                                                                  </w:t>
    </w:r>
    <w:r w:rsidRPr="00F01878">
      <w:rPr>
        <w:szCs w:val="24"/>
      </w:rPr>
      <w:t xml:space="preserve">бр. </w:t>
    </w:r>
    <w:r>
      <w:rPr>
        <w:szCs w:val="24"/>
        <w:lang w:val="sr-Cyrl-RS"/>
      </w:rPr>
      <w:t>1295/2017 - 3000/0683/2017</w:t>
    </w:r>
  </w:p>
  <w:p w:rsidR="00865219" w:rsidRDefault="0086521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9632D"/>
    <w:multiLevelType w:val="multilevel"/>
    <w:tmpl w:val="E202E16A"/>
    <w:lvl w:ilvl="0">
      <w:start w:val="6"/>
      <w:numFmt w:val="decimal"/>
      <w:lvlText w:val="%1"/>
      <w:lvlJc w:val="left"/>
      <w:pPr>
        <w:ind w:left="360" w:hanging="360"/>
      </w:pPr>
      <w:rPr>
        <w:rFonts w:hint="default"/>
      </w:rPr>
    </w:lvl>
    <w:lvl w:ilvl="1">
      <w:start w:val="3"/>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9E755F9"/>
    <w:multiLevelType w:val="hybridMultilevel"/>
    <w:tmpl w:val="CFF69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BAD0275"/>
    <w:multiLevelType w:val="hybridMultilevel"/>
    <w:tmpl w:val="C0DA0D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1F7D24C1"/>
    <w:multiLevelType w:val="hybridMultilevel"/>
    <w:tmpl w:val="3E303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CF57CFD"/>
    <w:multiLevelType w:val="hybridMultilevel"/>
    <w:tmpl w:val="74369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426CAE"/>
    <w:multiLevelType w:val="hybridMultilevel"/>
    <w:tmpl w:val="5CF0C6E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6CA4CEA"/>
    <w:multiLevelType w:val="hybridMultilevel"/>
    <w:tmpl w:val="CD7CACCA"/>
    <w:lvl w:ilvl="0" w:tplc="46CEA6A8">
      <w:numFmt w:val="bullet"/>
      <w:lvlText w:val="-"/>
      <w:lvlJc w:val="left"/>
      <w:pPr>
        <w:ind w:left="72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C1369BB"/>
    <w:multiLevelType w:val="hybridMultilevel"/>
    <w:tmpl w:val="0EBED01A"/>
    <w:lvl w:ilvl="0" w:tplc="1F72C6AE">
      <w:start w:val="1"/>
      <w:numFmt w:val="decimal"/>
      <w:lvlText w:val="%1."/>
      <w:lvlJc w:val="left"/>
      <w:pPr>
        <w:ind w:left="644" w:hanging="360"/>
      </w:pPr>
      <w:rPr>
        <w:sz w:val="20"/>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75722D6"/>
    <w:multiLevelType w:val="hybridMultilevel"/>
    <w:tmpl w:val="34E0F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7"/>
  </w:num>
  <w:num w:numId="3">
    <w:abstractNumId w:val="86"/>
  </w:num>
  <w:num w:numId="4">
    <w:abstractNumId w:val="55"/>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6"/>
  </w:num>
  <w:num w:numId="8">
    <w:abstractNumId w:val="73"/>
  </w:num>
  <w:num w:numId="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num>
  <w:num w:numId="11">
    <w:abstractNumId w:val="76"/>
  </w:num>
  <w:num w:numId="12">
    <w:abstractNumId w:val="70"/>
  </w:num>
  <w:num w:numId="13">
    <w:abstractNumId w:val="60"/>
  </w:num>
  <w:num w:numId="14">
    <w:abstractNumId w:val="56"/>
  </w:num>
  <w:num w:numId="15">
    <w:abstractNumId w:val="66"/>
  </w:num>
  <w:num w:numId="16">
    <w:abstractNumId w:val="87"/>
  </w:num>
  <w:num w:numId="17">
    <w:abstractNumId w:val="80"/>
  </w:num>
  <w:num w:numId="18">
    <w:abstractNumId w:val="90"/>
  </w:num>
  <w:num w:numId="19">
    <w:abstractNumId w:val="69"/>
  </w:num>
  <w:num w:numId="2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5"/>
  </w:num>
  <w:num w:numId="2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2"/>
  </w:num>
  <w:num w:numId="30">
    <w:abstractNumId w:val="89"/>
  </w:num>
  <w:num w:numId="31">
    <w:abstractNumId w:val="75"/>
  </w:num>
  <w:num w:numId="32">
    <w:abstractNumId w:val="68"/>
  </w:num>
  <w:num w:numId="33">
    <w:abstractNumId w:val="50"/>
  </w:num>
  <w:num w:numId="34">
    <w:abstractNumId w:val="51"/>
  </w:num>
  <w:num w:numId="35">
    <w:abstractNumId w:val="65"/>
  </w:num>
  <w:num w:numId="36">
    <w:abstractNumId w:val="81"/>
  </w:num>
  <w:num w:numId="37">
    <w:abstractNumId w:val="71"/>
  </w:num>
  <w:num w:numId="38">
    <w:abstractNumId w:val="63"/>
  </w:num>
  <w:num w:numId="39">
    <w:abstractNumId w:val="97"/>
  </w:num>
  <w:num w:numId="40">
    <w:abstractNumId w:val="57"/>
  </w:num>
  <w:num w:numId="41">
    <w:abstractNumId w:val="4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0CE"/>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0A"/>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28"/>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B02"/>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6FA3"/>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98C"/>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4BE"/>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6FB4"/>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FA7"/>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918"/>
    <w:rsid w:val="00096AED"/>
    <w:rsid w:val="00096BD0"/>
    <w:rsid w:val="00097294"/>
    <w:rsid w:val="00097FA2"/>
    <w:rsid w:val="000A070F"/>
    <w:rsid w:val="000A0720"/>
    <w:rsid w:val="000A0C6A"/>
    <w:rsid w:val="000A10E3"/>
    <w:rsid w:val="000A13CE"/>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18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658"/>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0C6"/>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5D8D"/>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BE4"/>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629"/>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D8B"/>
    <w:rsid w:val="001508B7"/>
    <w:rsid w:val="00150FCE"/>
    <w:rsid w:val="00151012"/>
    <w:rsid w:val="001510F7"/>
    <w:rsid w:val="0015110F"/>
    <w:rsid w:val="00151402"/>
    <w:rsid w:val="001515D2"/>
    <w:rsid w:val="00151D13"/>
    <w:rsid w:val="00151F32"/>
    <w:rsid w:val="00152656"/>
    <w:rsid w:val="0015293D"/>
    <w:rsid w:val="00152BEB"/>
    <w:rsid w:val="00152C72"/>
    <w:rsid w:val="00152CE8"/>
    <w:rsid w:val="00152D30"/>
    <w:rsid w:val="00152E7F"/>
    <w:rsid w:val="00152FB7"/>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40"/>
    <w:rsid w:val="001948C6"/>
    <w:rsid w:val="001948F8"/>
    <w:rsid w:val="00194903"/>
    <w:rsid w:val="00194C7D"/>
    <w:rsid w:val="001959B0"/>
    <w:rsid w:val="001959D0"/>
    <w:rsid w:val="001959DA"/>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933"/>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17A"/>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70F"/>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A7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0E7"/>
    <w:rsid w:val="001D307C"/>
    <w:rsid w:val="001D32F5"/>
    <w:rsid w:val="001D3C3D"/>
    <w:rsid w:val="001D3C84"/>
    <w:rsid w:val="001D3DBD"/>
    <w:rsid w:val="001D4246"/>
    <w:rsid w:val="001D4DC7"/>
    <w:rsid w:val="001D4E60"/>
    <w:rsid w:val="001D5159"/>
    <w:rsid w:val="001D52AA"/>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D2"/>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408"/>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385"/>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2EB0"/>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4E"/>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9BF"/>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51"/>
    <w:rsid w:val="002D673A"/>
    <w:rsid w:val="002D680D"/>
    <w:rsid w:val="002D6997"/>
    <w:rsid w:val="002D6AAE"/>
    <w:rsid w:val="002D6B31"/>
    <w:rsid w:val="002D6D6E"/>
    <w:rsid w:val="002D6F0B"/>
    <w:rsid w:val="002D7444"/>
    <w:rsid w:val="002D75E4"/>
    <w:rsid w:val="002D785B"/>
    <w:rsid w:val="002D7AB2"/>
    <w:rsid w:val="002E08BD"/>
    <w:rsid w:val="002E08EA"/>
    <w:rsid w:val="002E0BA3"/>
    <w:rsid w:val="002E107A"/>
    <w:rsid w:val="002E12CC"/>
    <w:rsid w:val="002E161E"/>
    <w:rsid w:val="002E1783"/>
    <w:rsid w:val="002E183C"/>
    <w:rsid w:val="002E1868"/>
    <w:rsid w:val="002E1904"/>
    <w:rsid w:val="002E1C8E"/>
    <w:rsid w:val="002E2018"/>
    <w:rsid w:val="002E2374"/>
    <w:rsid w:val="002E2F11"/>
    <w:rsid w:val="002E40BF"/>
    <w:rsid w:val="002E4258"/>
    <w:rsid w:val="002E4E3B"/>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0C33"/>
    <w:rsid w:val="00300DE4"/>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A23"/>
    <w:rsid w:val="00311E5C"/>
    <w:rsid w:val="00312650"/>
    <w:rsid w:val="00312B44"/>
    <w:rsid w:val="0031310F"/>
    <w:rsid w:val="0031324D"/>
    <w:rsid w:val="0031435B"/>
    <w:rsid w:val="00314378"/>
    <w:rsid w:val="00314384"/>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17D32"/>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8AB"/>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3F86"/>
    <w:rsid w:val="00344337"/>
    <w:rsid w:val="00344368"/>
    <w:rsid w:val="0034438B"/>
    <w:rsid w:val="00344587"/>
    <w:rsid w:val="00344E22"/>
    <w:rsid w:val="00344ED8"/>
    <w:rsid w:val="00344F57"/>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A59"/>
    <w:rsid w:val="00357FBA"/>
    <w:rsid w:val="003602D1"/>
    <w:rsid w:val="0036050C"/>
    <w:rsid w:val="0036054A"/>
    <w:rsid w:val="00360709"/>
    <w:rsid w:val="00360962"/>
    <w:rsid w:val="003613B7"/>
    <w:rsid w:val="00361491"/>
    <w:rsid w:val="00361E40"/>
    <w:rsid w:val="00362249"/>
    <w:rsid w:val="00362330"/>
    <w:rsid w:val="00362541"/>
    <w:rsid w:val="00362572"/>
    <w:rsid w:val="00362975"/>
    <w:rsid w:val="003629E5"/>
    <w:rsid w:val="00363152"/>
    <w:rsid w:val="0036336A"/>
    <w:rsid w:val="003633A6"/>
    <w:rsid w:val="00363912"/>
    <w:rsid w:val="00363A50"/>
    <w:rsid w:val="00363F65"/>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7A5"/>
    <w:rsid w:val="00385C26"/>
    <w:rsid w:val="003861B3"/>
    <w:rsid w:val="003863C1"/>
    <w:rsid w:val="00386410"/>
    <w:rsid w:val="003864E1"/>
    <w:rsid w:val="003867BF"/>
    <w:rsid w:val="00386CF5"/>
    <w:rsid w:val="00387821"/>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B27"/>
    <w:rsid w:val="00396E3A"/>
    <w:rsid w:val="00396E50"/>
    <w:rsid w:val="00396EC6"/>
    <w:rsid w:val="0039717D"/>
    <w:rsid w:val="0039726A"/>
    <w:rsid w:val="00397A48"/>
    <w:rsid w:val="00397DF3"/>
    <w:rsid w:val="00397F14"/>
    <w:rsid w:val="003A02E9"/>
    <w:rsid w:val="003A07F2"/>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A4"/>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4BC"/>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F3D"/>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9E3"/>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F91"/>
    <w:rsid w:val="004701A2"/>
    <w:rsid w:val="00470FB0"/>
    <w:rsid w:val="004716B3"/>
    <w:rsid w:val="00471E6B"/>
    <w:rsid w:val="004722E0"/>
    <w:rsid w:val="00472326"/>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7"/>
    <w:rsid w:val="004812AF"/>
    <w:rsid w:val="00481BC8"/>
    <w:rsid w:val="00482208"/>
    <w:rsid w:val="00482257"/>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3F"/>
    <w:rsid w:val="004A169D"/>
    <w:rsid w:val="004A20F9"/>
    <w:rsid w:val="004A23B2"/>
    <w:rsid w:val="004A2650"/>
    <w:rsid w:val="004A28A7"/>
    <w:rsid w:val="004A2E80"/>
    <w:rsid w:val="004A304D"/>
    <w:rsid w:val="004A34A8"/>
    <w:rsid w:val="004A3521"/>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1C7"/>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429"/>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77"/>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03"/>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0E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E23"/>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6B1B"/>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69"/>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ADA"/>
    <w:rsid w:val="00587B94"/>
    <w:rsid w:val="00587C8E"/>
    <w:rsid w:val="00590C50"/>
    <w:rsid w:val="00591069"/>
    <w:rsid w:val="00591222"/>
    <w:rsid w:val="00591B88"/>
    <w:rsid w:val="0059261C"/>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3B"/>
    <w:rsid w:val="005A57D4"/>
    <w:rsid w:val="005A6144"/>
    <w:rsid w:val="005A65AD"/>
    <w:rsid w:val="005A699B"/>
    <w:rsid w:val="005A699E"/>
    <w:rsid w:val="005A6E71"/>
    <w:rsid w:val="005A7129"/>
    <w:rsid w:val="005B08A3"/>
    <w:rsid w:val="005B0922"/>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3D"/>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D07"/>
    <w:rsid w:val="005E4F99"/>
    <w:rsid w:val="005E50F1"/>
    <w:rsid w:val="005E531A"/>
    <w:rsid w:val="005E5779"/>
    <w:rsid w:val="005E58D5"/>
    <w:rsid w:val="005E5B77"/>
    <w:rsid w:val="005E5E93"/>
    <w:rsid w:val="005E692E"/>
    <w:rsid w:val="005E69B6"/>
    <w:rsid w:val="005E6C70"/>
    <w:rsid w:val="005E6C85"/>
    <w:rsid w:val="005E720E"/>
    <w:rsid w:val="005E7279"/>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4FEE"/>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849"/>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B5F"/>
    <w:rsid w:val="00634C74"/>
    <w:rsid w:val="00634EED"/>
    <w:rsid w:val="00635397"/>
    <w:rsid w:val="00635958"/>
    <w:rsid w:val="0063601E"/>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A0A"/>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A38"/>
    <w:rsid w:val="00687EE4"/>
    <w:rsid w:val="00690255"/>
    <w:rsid w:val="0069089B"/>
    <w:rsid w:val="0069097C"/>
    <w:rsid w:val="006913BB"/>
    <w:rsid w:val="0069160E"/>
    <w:rsid w:val="00691A8B"/>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CEC"/>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5F"/>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A75"/>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D67"/>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2EAE"/>
    <w:rsid w:val="0073318B"/>
    <w:rsid w:val="00733609"/>
    <w:rsid w:val="007336EF"/>
    <w:rsid w:val="00733E87"/>
    <w:rsid w:val="007342AD"/>
    <w:rsid w:val="0073440B"/>
    <w:rsid w:val="00734629"/>
    <w:rsid w:val="00734A9C"/>
    <w:rsid w:val="00734CA1"/>
    <w:rsid w:val="00734D0A"/>
    <w:rsid w:val="00734DD6"/>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345"/>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E27"/>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E75"/>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C3F"/>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301"/>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1C7"/>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E62"/>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5560"/>
    <w:rsid w:val="007E5B72"/>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1D4"/>
    <w:rsid w:val="007F426D"/>
    <w:rsid w:val="007F42BE"/>
    <w:rsid w:val="007F43B2"/>
    <w:rsid w:val="007F479B"/>
    <w:rsid w:val="007F483C"/>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48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400"/>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0F7"/>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19"/>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86"/>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9D1"/>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5AD"/>
    <w:rsid w:val="00897674"/>
    <w:rsid w:val="00897711"/>
    <w:rsid w:val="00897A36"/>
    <w:rsid w:val="00897D3B"/>
    <w:rsid w:val="008A0536"/>
    <w:rsid w:val="008A1111"/>
    <w:rsid w:val="008A1998"/>
    <w:rsid w:val="008A1EF4"/>
    <w:rsid w:val="008A22E4"/>
    <w:rsid w:val="008A2347"/>
    <w:rsid w:val="008A2AA5"/>
    <w:rsid w:val="008A2CDE"/>
    <w:rsid w:val="008A3025"/>
    <w:rsid w:val="008A33D5"/>
    <w:rsid w:val="008A36DD"/>
    <w:rsid w:val="008A39A0"/>
    <w:rsid w:val="008A3BE1"/>
    <w:rsid w:val="008A3D50"/>
    <w:rsid w:val="008A3E0A"/>
    <w:rsid w:val="008A3E25"/>
    <w:rsid w:val="008A4F28"/>
    <w:rsid w:val="008A544A"/>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06F"/>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957"/>
    <w:rsid w:val="008E6C55"/>
    <w:rsid w:val="008E6E16"/>
    <w:rsid w:val="008E6FD6"/>
    <w:rsid w:val="008E723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3A43"/>
    <w:rsid w:val="008F410E"/>
    <w:rsid w:val="008F4198"/>
    <w:rsid w:val="008F4430"/>
    <w:rsid w:val="008F4598"/>
    <w:rsid w:val="008F4CC3"/>
    <w:rsid w:val="008F4E3F"/>
    <w:rsid w:val="008F4F2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8CC"/>
    <w:rsid w:val="00907DB6"/>
    <w:rsid w:val="00910312"/>
    <w:rsid w:val="009103F8"/>
    <w:rsid w:val="00910720"/>
    <w:rsid w:val="00910A1A"/>
    <w:rsid w:val="00910F9E"/>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2F"/>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09B6"/>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3EA"/>
    <w:rsid w:val="00941558"/>
    <w:rsid w:val="009416BB"/>
    <w:rsid w:val="00941CD4"/>
    <w:rsid w:val="0094234B"/>
    <w:rsid w:val="00942550"/>
    <w:rsid w:val="00942559"/>
    <w:rsid w:val="00942B95"/>
    <w:rsid w:val="009435FF"/>
    <w:rsid w:val="009440B1"/>
    <w:rsid w:val="00944391"/>
    <w:rsid w:val="00944830"/>
    <w:rsid w:val="009449E5"/>
    <w:rsid w:val="00944DED"/>
    <w:rsid w:val="00945D51"/>
    <w:rsid w:val="0094605D"/>
    <w:rsid w:val="009464BD"/>
    <w:rsid w:val="009465FA"/>
    <w:rsid w:val="009467EE"/>
    <w:rsid w:val="00946A68"/>
    <w:rsid w:val="00946D7D"/>
    <w:rsid w:val="009474F9"/>
    <w:rsid w:val="009475BE"/>
    <w:rsid w:val="009479D2"/>
    <w:rsid w:val="00950128"/>
    <w:rsid w:val="00950883"/>
    <w:rsid w:val="00950897"/>
    <w:rsid w:val="00950B76"/>
    <w:rsid w:val="00950BA7"/>
    <w:rsid w:val="00950E8D"/>
    <w:rsid w:val="009513DF"/>
    <w:rsid w:val="0095143F"/>
    <w:rsid w:val="00952753"/>
    <w:rsid w:val="00952760"/>
    <w:rsid w:val="00952CFD"/>
    <w:rsid w:val="00952F9E"/>
    <w:rsid w:val="0095421C"/>
    <w:rsid w:val="00954293"/>
    <w:rsid w:val="009542A7"/>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1E9"/>
    <w:rsid w:val="009622AB"/>
    <w:rsid w:val="00962337"/>
    <w:rsid w:val="00962793"/>
    <w:rsid w:val="009627E0"/>
    <w:rsid w:val="00962838"/>
    <w:rsid w:val="00962DFB"/>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96B"/>
    <w:rsid w:val="009A3198"/>
    <w:rsid w:val="009A3852"/>
    <w:rsid w:val="009A3BED"/>
    <w:rsid w:val="009A3D36"/>
    <w:rsid w:val="009A445E"/>
    <w:rsid w:val="009A48E4"/>
    <w:rsid w:val="009A4F3B"/>
    <w:rsid w:val="009A51AB"/>
    <w:rsid w:val="009A52B6"/>
    <w:rsid w:val="009A5429"/>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0E1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54EC"/>
    <w:rsid w:val="009C60B1"/>
    <w:rsid w:val="009C6333"/>
    <w:rsid w:val="009C703B"/>
    <w:rsid w:val="009C74F8"/>
    <w:rsid w:val="009C75DA"/>
    <w:rsid w:val="009C783B"/>
    <w:rsid w:val="009C7E94"/>
    <w:rsid w:val="009D023E"/>
    <w:rsid w:val="009D02A0"/>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AB0"/>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B09"/>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6A"/>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8FE"/>
    <w:rsid w:val="00A1319D"/>
    <w:rsid w:val="00A13254"/>
    <w:rsid w:val="00A132AE"/>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CBB"/>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262"/>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D0E"/>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3EC"/>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1A6"/>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92D"/>
    <w:rsid w:val="00AB7CD9"/>
    <w:rsid w:val="00AC043E"/>
    <w:rsid w:val="00AC0714"/>
    <w:rsid w:val="00AC0842"/>
    <w:rsid w:val="00AC0958"/>
    <w:rsid w:val="00AC0B4C"/>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98"/>
    <w:rsid w:val="00AC5FD6"/>
    <w:rsid w:val="00AC6188"/>
    <w:rsid w:val="00AC6392"/>
    <w:rsid w:val="00AC6F59"/>
    <w:rsid w:val="00AC712B"/>
    <w:rsid w:val="00AC73A1"/>
    <w:rsid w:val="00AC73BD"/>
    <w:rsid w:val="00AD0802"/>
    <w:rsid w:val="00AD0ADC"/>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A71"/>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4D5"/>
    <w:rsid w:val="00B065A0"/>
    <w:rsid w:val="00B068E1"/>
    <w:rsid w:val="00B06B82"/>
    <w:rsid w:val="00B06BDB"/>
    <w:rsid w:val="00B06E0C"/>
    <w:rsid w:val="00B06E45"/>
    <w:rsid w:val="00B0754C"/>
    <w:rsid w:val="00B07828"/>
    <w:rsid w:val="00B078EC"/>
    <w:rsid w:val="00B1016D"/>
    <w:rsid w:val="00B10365"/>
    <w:rsid w:val="00B1090C"/>
    <w:rsid w:val="00B109FE"/>
    <w:rsid w:val="00B10DE2"/>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A7"/>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3A6"/>
    <w:rsid w:val="00B31A98"/>
    <w:rsid w:val="00B31D6B"/>
    <w:rsid w:val="00B3206C"/>
    <w:rsid w:val="00B320A1"/>
    <w:rsid w:val="00B322BF"/>
    <w:rsid w:val="00B325C6"/>
    <w:rsid w:val="00B32B8C"/>
    <w:rsid w:val="00B32C32"/>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54"/>
    <w:rsid w:val="00B7166F"/>
    <w:rsid w:val="00B71B46"/>
    <w:rsid w:val="00B72190"/>
    <w:rsid w:val="00B722DF"/>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0F0"/>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BE1"/>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577"/>
    <w:rsid w:val="00BD66DE"/>
    <w:rsid w:val="00BD6793"/>
    <w:rsid w:val="00BD6B3A"/>
    <w:rsid w:val="00BD6DE2"/>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0AD"/>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D70"/>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2CA0"/>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6AE"/>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C69"/>
    <w:rsid w:val="00C36014"/>
    <w:rsid w:val="00C37399"/>
    <w:rsid w:val="00C37A3F"/>
    <w:rsid w:val="00C40127"/>
    <w:rsid w:val="00C405D0"/>
    <w:rsid w:val="00C409D6"/>
    <w:rsid w:val="00C4115F"/>
    <w:rsid w:val="00C41DAF"/>
    <w:rsid w:val="00C41DCD"/>
    <w:rsid w:val="00C4217A"/>
    <w:rsid w:val="00C42493"/>
    <w:rsid w:val="00C427B2"/>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8A1"/>
    <w:rsid w:val="00C73E83"/>
    <w:rsid w:val="00C73FD2"/>
    <w:rsid w:val="00C740F9"/>
    <w:rsid w:val="00C742C7"/>
    <w:rsid w:val="00C74636"/>
    <w:rsid w:val="00C7530D"/>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5A1"/>
    <w:rsid w:val="00C91673"/>
    <w:rsid w:val="00C91D6C"/>
    <w:rsid w:val="00C922F5"/>
    <w:rsid w:val="00C926F6"/>
    <w:rsid w:val="00C927CE"/>
    <w:rsid w:val="00C92CB9"/>
    <w:rsid w:val="00C9395C"/>
    <w:rsid w:val="00C93A26"/>
    <w:rsid w:val="00C93B57"/>
    <w:rsid w:val="00C93C0F"/>
    <w:rsid w:val="00C93D2C"/>
    <w:rsid w:val="00C94240"/>
    <w:rsid w:val="00C942FB"/>
    <w:rsid w:val="00C947E2"/>
    <w:rsid w:val="00C94A19"/>
    <w:rsid w:val="00C94F21"/>
    <w:rsid w:val="00C95595"/>
    <w:rsid w:val="00C95E86"/>
    <w:rsid w:val="00C96D2F"/>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CE1"/>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C8E"/>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6FCA"/>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5AB"/>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539"/>
    <w:rsid w:val="00D279E1"/>
    <w:rsid w:val="00D279EA"/>
    <w:rsid w:val="00D30177"/>
    <w:rsid w:val="00D3017F"/>
    <w:rsid w:val="00D3059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950"/>
    <w:rsid w:val="00D50A2B"/>
    <w:rsid w:val="00D50AD2"/>
    <w:rsid w:val="00D51107"/>
    <w:rsid w:val="00D512E0"/>
    <w:rsid w:val="00D513B7"/>
    <w:rsid w:val="00D516D9"/>
    <w:rsid w:val="00D516F7"/>
    <w:rsid w:val="00D51908"/>
    <w:rsid w:val="00D51CA9"/>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CF0"/>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29A"/>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BC"/>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A57"/>
    <w:rsid w:val="00DA2052"/>
    <w:rsid w:val="00DA2456"/>
    <w:rsid w:val="00DA2519"/>
    <w:rsid w:val="00DA2849"/>
    <w:rsid w:val="00DA2C98"/>
    <w:rsid w:val="00DA2D2B"/>
    <w:rsid w:val="00DA2F9D"/>
    <w:rsid w:val="00DA3461"/>
    <w:rsid w:val="00DA3995"/>
    <w:rsid w:val="00DA3C4E"/>
    <w:rsid w:val="00DA3DEC"/>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3EF"/>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341"/>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81D"/>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0D6"/>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B0D"/>
    <w:rsid w:val="00E06CEC"/>
    <w:rsid w:val="00E06D12"/>
    <w:rsid w:val="00E071D3"/>
    <w:rsid w:val="00E07975"/>
    <w:rsid w:val="00E10692"/>
    <w:rsid w:val="00E1127E"/>
    <w:rsid w:val="00E1221D"/>
    <w:rsid w:val="00E122C0"/>
    <w:rsid w:val="00E1241E"/>
    <w:rsid w:val="00E127D9"/>
    <w:rsid w:val="00E128AB"/>
    <w:rsid w:val="00E129A4"/>
    <w:rsid w:val="00E12B67"/>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C0B"/>
    <w:rsid w:val="00E21EEB"/>
    <w:rsid w:val="00E21FA8"/>
    <w:rsid w:val="00E2250D"/>
    <w:rsid w:val="00E22982"/>
    <w:rsid w:val="00E235DA"/>
    <w:rsid w:val="00E2382E"/>
    <w:rsid w:val="00E23A14"/>
    <w:rsid w:val="00E2443E"/>
    <w:rsid w:val="00E24559"/>
    <w:rsid w:val="00E245FE"/>
    <w:rsid w:val="00E246C3"/>
    <w:rsid w:val="00E246D0"/>
    <w:rsid w:val="00E24BE6"/>
    <w:rsid w:val="00E24D97"/>
    <w:rsid w:val="00E24E50"/>
    <w:rsid w:val="00E25308"/>
    <w:rsid w:val="00E25A27"/>
    <w:rsid w:val="00E25DC7"/>
    <w:rsid w:val="00E25DC8"/>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675"/>
    <w:rsid w:val="00E33A7E"/>
    <w:rsid w:val="00E34279"/>
    <w:rsid w:val="00E3438F"/>
    <w:rsid w:val="00E34AF4"/>
    <w:rsid w:val="00E34C2A"/>
    <w:rsid w:val="00E34CA3"/>
    <w:rsid w:val="00E34E3E"/>
    <w:rsid w:val="00E34EE1"/>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8AD"/>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E2"/>
    <w:rsid w:val="00E61766"/>
    <w:rsid w:val="00E62011"/>
    <w:rsid w:val="00E622AE"/>
    <w:rsid w:val="00E62540"/>
    <w:rsid w:val="00E62593"/>
    <w:rsid w:val="00E62635"/>
    <w:rsid w:val="00E62D70"/>
    <w:rsid w:val="00E638A1"/>
    <w:rsid w:val="00E63951"/>
    <w:rsid w:val="00E63996"/>
    <w:rsid w:val="00E63F7A"/>
    <w:rsid w:val="00E646DF"/>
    <w:rsid w:val="00E64BAA"/>
    <w:rsid w:val="00E64EF0"/>
    <w:rsid w:val="00E65016"/>
    <w:rsid w:val="00E65722"/>
    <w:rsid w:val="00E65A1F"/>
    <w:rsid w:val="00E65D40"/>
    <w:rsid w:val="00E65E1B"/>
    <w:rsid w:val="00E6614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2F8C"/>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B72"/>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279"/>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4D7E"/>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1C2"/>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746"/>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8D9"/>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C55"/>
    <w:rsid w:val="00F01F1A"/>
    <w:rsid w:val="00F022F8"/>
    <w:rsid w:val="00F02324"/>
    <w:rsid w:val="00F02328"/>
    <w:rsid w:val="00F0270E"/>
    <w:rsid w:val="00F02AA7"/>
    <w:rsid w:val="00F02D1F"/>
    <w:rsid w:val="00F03072"/>
    <w:rsid w:val="00F030DE"/>
    <w:rsid w:val="00F038B8"/>
    <w:rsid w:val="00F039C4"/>
    <w:rsid w:val="00F03DD5"/>
    <w:rsid w:val="00F03ED3"/>
    <w:rsid w:val="00F046DE"/>
    <w:rsid w:val="00F052A2"/>
    <w:rsid w:val="00F058E6"/>
    <w:rsid w:val="00F064C6"/>
    <w:rsid w:val="00F0650F"/>
    <w:rsid w:val="00F066DE"/>
    <w:rsid w:val="00F069E5"/>
    <w:rsid w:val="00F06F33"/>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92D"/>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2C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4F8"/>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A4"/>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47A"/>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52B"/>
    <w:rsid w:val="00F90004"/>
    <w:rsid w:val="00F9046C"/>
    <w:rsid w:val="00F90875"/>
    <w:rsid w:val="00F908F5"/>
    <w:rsid w:val="00F90EEC"/>
    <w:rsid w:val="00F90F6A"/>
    <w:rsid w:val="00F9148A"/>
    <w:rsid w:val="00F918A2"/>
    <w:rsid w:val="00F91BEB"/>
    <w:rsid w:val="00F91CC6"/>
    <w:rsid w:val="00F925DE"/>
    <w:rsid w:val="00F9262E"/>
    <w:rsid w:val="00F928D4"/>
    <w:rsid w:val="00F92AB0"/>
    <w:rsid w:val="00F92AC0"/>
    <w:rsid w:val="00F92E83"/>
    <w:rsid w:val="00F932FF"/>
    <w:rsid w:val="00F93D07"/>
    <w:rsid w:val="00F93D7B"/>
    <w:rsid w:val="00F93DC8"/>
    <w:rsid w:val="00F9405A"/>
    <w:rsid w:val="00F946CA"/>
    <w:rsid w:val="00F94D16"/>
    <w:rsid w:val="00F94F3E"/>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BE4"/>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9FD"/>
    <w:rsid w:val="00FF3CCB"/>
    <w:rsid w:val="00FF427B"/>
    <w:rsid w:val="00FF4510"/>
    <w:rsid w:val="00FF46C9"/>
    <w:rsid w:val="00FF4772"/>
    <w:rsid w:val="00FF4842"/>
    <w:rsid w:val="00FF4AF9"/>
    <w:rsid w:val="00FF4B15"/>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47D8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47D8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1737322">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mirjana.borcic@" TargetMode="External"/><Relationship Id="rId170" Type="http://schemas.openxmlformats.org/officeDocument/2006/relationships/oleObject" Target="embeddings/oleObject1.bin"/><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186" Type="http://schemas.openxmlformats.org/officeDocument/2006/relationships/footer" Target="footer5.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4.png"/><Relationship Id="rId176" Type="http://schemas.openxmlformats.org/officeDocument/2006/relationships/hyperlink" Target="http://www.&#1082;jn.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5.jpeg"/><Relationship Id="rId187"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172" Type="http://schemas.openxmlformats.org/officeDocument/2006/relationships/hyperlink" Target="http://www.bg.vi.sud.rs/lt/articles/o-visem-sudu/obavestenje-ke-za-pravna-lica.html"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eps.rs" TargetMode="External"/><Relationship Id="rId188" Type="http://schemas.openxmlformats.org/officeDocument/2006/relationships/footer" Target="footer6.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4.xm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footer" Target="footer2.xml"/><Relationship Id="rId190"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 Id="rId18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9474D63-9BD9-48D1-B513-30D7E2398F0F}">
  <ds:schemaRefs>
    <ds:schemaRef ds:uri="http://schemas.openxmlformats.org/officeDocument/2006/bibliography"/>
  </ds:schemaRefs>
</ds:datastoreItem>
</file>

<file path=customXml/itemProps100.xml><?xml version="1.0" encoding="utf-8"?>
<ds:datastoreItem xmlns:ds="http://schemas.openxmlformats.org/officeDocument/2006/customXml" ds:itemID="{70ACF632-E4AD-40CC-9CD6-46FD7ACACAC2}">
  <ds:schemaRefs>
    <ds:schemaRef ds:uri="http://schemas.openxmlformats.org/officeDocument/2006/bibliography"/>
  </ds:schemaRefs>
</ds:datastoreItem>
</file>

<file path=customXml/itemProps101.xml><?xml version="1.0" encoding="utf-8"?>
<ds:datastoreItem xmlns:ds="http://schemas.openxmlformats.org/officeDocument/2006/customXml" ds:itemID="{2D531C95-849E-4593-B68A-DE3B2CD28E0E}">
  <ds:schemaRefs>
    <ds:schemaRef ds:uri="http://schemas.openxmlformats.org/officeDocument/2006/bibliography"/>
  </ds:schemaRefs>
</ds:datastoreItem>
</file>

<file path=customXml/itemProps102.xml><?xml version="1.0" encoding="utf-8"?>
<ds:datastoreItem xmlns:ds="http://schemas.openxmlformats.org/officeDocument/2006/customXml" ds:itemID="{D215D497-3120-46DA-8DB5-2093CEDB8A10}">
  <ds:schemaRefs>
    <ds:schemaRef ds:uri="http://schemas.openxmlformats.org/officeDocument/2006/bibliography"/>
  </ds:schemaRefs>
</ds:datastoreItem>
</file>

<file path=customXml/itemProps103.xml><?xml version="1.0" encoding="utf-8"?>
<ds:datastoreItem xmlns:ds="http://schemas.openxmlformats.org/officeDocument/2006/customXml" ds:itemID="{6F39D74B-C717-40FD-A5FB-D7DAD8883B77}">
  <ds:schemaRefs>
    <ds:schemaRef ds:uri="http://schemas.openxmlformats.org/officeDocument/2006/bibliography"/>
  </ds:schemaRefs>
</ds:datastoreItem>
</file>

<file path=customXml/itemProps104.xml><?xml version="1.0" encoding="utf-8"?>
<ds:datastoreItem xmlns:ds="http://schemas.openxmlformats.org/officeDocument/2006/customXml" ds:itemID="{E1AF28AD-C1D8-45AF-B992-79B9AC4EA05F}">
  <ds:schemaRefs>
    <ds:schemaRef ds:uri="http://schemas.openxmlformats.org/officeDocument/2006/bibliography"/>
  </ds:schemaRefs>
</ds:datastoreItem>
</file>

<file path=customXml/itemProps105.xml><?xml version="1.0" encoding="utf-8"?>
<ds:datastoreItem xmlns:ds="http://schemas.openxmlformats.org/officeDocument/2006/customXml" ds:itemID="{8F11DAFA-5472-43A5-8D71-3AF88B870CBF}">
  <ds:schemaRefs>
    <ds:schemaRef ds:uri="http://schemas.openxmlformats.org/officeDocument/2006/bibliography"/>
  </ds:schemaRefs>
</ds:datastoreItem>
</file>

<file path=customXml/itemProps106.xml><?xml version="1.0" encoding="utf-8"?>
<ds:datastoreItem xmlns:ds="http://schemas.openxmlformats.org/officeDocument/2006/customXml" ds:itemID="{2AA5C910-EA78-4E72-AFF1-918679CE83E0}">
  <ds:schemaRefs>
    <ds:schemaRef ds:uri="http://schemas.openxmlformats.org/officeDocument/2006/bibliography"/>
  </ds:schemaRefs>
</ds:datastoreItem>
</file>

<file path=customXml/itemProps107.xml><?xml version="1.0" encoding="utf-8"?>
<ds:datastoreItem xmlns:ds="http://schemas.openxmlformats.org/officeDocument/2006/customXml" ds:itemID="{7AF4BA14-12C2-45BD-B092-B3F820B0520C}">
  <ds:schemaRefs>
    <ds:schemaRef ds:uri="http://schemas.openxmlformats.org/officeDocument/2006/bibliography"/>
  </ds:schemaRefs>
</ds:datastoreItem>
</file>

<file path=customXml/itemProps108.xml><?xml version="1.0" encoding="utf-8"?>
<ds:datastoreItem xmlns:ds="http://schemas.openxmlformats.org/officeDocument/2006/customXml" ds:itemID="{A0471C95-E2EF-42FE-B087-C409348C2FFE}">
  <ds:schemaRefs>
    <ds:schemaRef ds:uri="http://schemas.openxmlformats.org/officeDocument/2006/bibliography"/>
  </ds:schemaRefs>
</ds:datastoreItem>
</file>

<file path=customXml/itemProps109.xml><?xml version="1.0" encoding="utf-8"?>
<ds:datastoreItem xmlns:ds="http://schemas.openxmlformats.org/officeDocument/2006/customXml" ds:itemID="{6617B1EA-F0AD-43D5-AC43-0204356DE08F}">
  <ds:schemaRefs>
    <ds:schemaRef ds:uri="http://schemas.openxmlformats.org/officeDocument/2006/bibliography"/>
  </ds:schemaRefs>
</ds:datastoreItem>
</file>

<file path=customXml/itemProps11.xml><?xml version="1.0" encoding="utf-8"?>
<ds:datastoreItem xmlns:ds="http://schemas.openxmlformats.org/officeDocument/2006/customXml" ds:itemID="{75038F5A-D5A9-40F5-AC70-C583D18CDB71}">
  <ds:schemaRefs>
    <ds:schemaRef ds:uri="http://schemas.openxmlformats.org/officeDocument/2006/bibliography"/>
  </ds:schemaRefs>
</ds:datastoreItem>
</file>

<file path=customXml/itemProps110.xml><?xml version="1.0" encoding="utf-8"?>
<ds:datastoreItem xmlns:ds="http://schemas.openxmlformats.org/officeDocument/2006/customXml" ds:itemID="{4308BADF-F5D5-44EA-9B3C-10AD26320F87}">
  <ds:schemaRefs>
    <ds:schemaRef ds:uri="http://schemas.openxmlformats.org/officeDocument/2006/bibliography"/>
  </ds:schemaRefs>
</ds:datastoreItem>
</file>

<file path=customXml/itemProps111.xml><?xml version="1.0" encoding="utf-8"?>
<ds:datastoreItem xmlns:ds="http://schemas.openxmlformats.org/officeDocument/2006/customXml" ds:itemID="{4FDF3410-F10C-4D86-B91B-3233BC4678F6}">
  <ds:schemaRefs>
    <ds:schemaRef ds:uri="http://schemas.openxmlformats.org/officeDocument/2006/bibliography"/>
  </ds:schemaRefs>
</ds:datastoreItem>
</file>

<file path=customXml/itemProps112.xml><?xml version="1.0" encoding="utf-8"?>
<ds:datastoreItem xmlns:ds="http://schemas.openxmlformats.org/officeDocument/2006/customXml" ds:itemID="{F94D57AA-E04F-4B51-885F-CE59AEFFA849}">
  <ds:schemaRefs>
    <ds:schemaRef ds:uri="http://schemas.openxmlformats.org/officeDocument/2006/bibliography"/>
  </ds:schemaRefs>
</ds:datastoreItem>
</file>

<file path=customXml/itemProps113.xml><?xml version="1.0" encoding="utf-8"?>
<ds:datastoreItem xmlns:ds="http://schemas.openxmlformats.org/officeDocument/2006/customXml" ds:itemID="{0C9E5D29-8F7F-4879-B33F-F4C1E08E3F2A}">
  <ds:schemaRefs>
    <ds:schemaRef ds:uri="http://schemas.openxmlformats.org/officeDocument/2006/bibliography"/>
  </ds:schemaRefs>
</ds:datastoreItem>
</file>

<file path=customXml/itemProps114.xml><?xml version="1.0" encoding="utf-8"?>
<ds:datastoreItem xmlns:ds="http://schemas.openxmlformats.org/officeDocument/2006/customXml" ds:itemID="{3E0B8D72-5384-4B43-AD4E-6D9225964037}">
  <ds:schemaRefs>
    <ds:schemaRef ds:uri="http://schemas.openxmlformats.org/officeDocument/2006/bibliography"/>
  </ds:schemaRefs>
</ds:datastoreItem>
</file>

<file path=customXml/itemProps115.xml><?xml version="1.0" encoding="utf-8"?>
<ds:datastoreItem xmlns:ds="http://schemas.openxmlformats.org/officeDocument/2006/customXml" ds:itemID="{8A48E374-5118-40D0-A444-D5DD210B3DC1}">
  <ds:schemaRefs>
    <ds:schemaRef ds:uri="http://schemas.openxmlformats.org/officeDocument/2006/bibliography"/>
  </ds:schemaRefs>
</ds:datastoreItem>
</file>

<file path=customXml/itemProps116.xml><?xml version="1.0" encoding="utf-8"?>
<ds:datastoreItem xmlns:ds="http://schemas.openxmlformats.org/officeDocument/2006/customXml" ds:itemID="{6ED52911-9A06-4D72-BB72-DBE8574D2812}">
  <ds:schemaRefs>
    <ds:schemaRef ds:uri="http://schemas.openxmlformats.org/officeDocument/2006/bibliography"/>
  </ds:schemaRefs>
</ds:datastoreItem>
</file>

<file path=customXml/itemProps117.xml><?xml version="1.0" encoding="utf-8"?>
<ds:datastoreItem xmlns:ds="http://schemas.openxmlformats.org/officeDocument/2006/customXml" ds:itemID="{5CBECFE8-4CD6-4798-A9EE-4EBF681D1128}">
  <ds:schemaRefs>
    <ds:schemaRef ds:uri="http://schemas.openxmlformats.org/officeDocument/2006/bibliography"/>
  </ds:schemaRefs>
</ds:datastoreItem>
</file>

<file path=customXml/itemProps118.xml><?xml version="1.0" encoding="utf-8"?>
<ds:datastoreItem xmlns:ds="http://schemas.openxmlformats.org/officeDocument/2006/customXml" ds:itemID="{DD3A4974-CB37-483E-892C-3AB4600808DA}">
  <ds:schemaRefs>
    <ds:schemaRef ds:uri="http://schemas.openxmlformats.org/officeDocument/2006/bibliography"/>
  </ds:schemaRefs>
</ds:datastoreItem>
</file>

<file path=customXml/itemProps119.xml><?xml version="1.0" encoding="utf-8"?>
<ds:datastoreItem xmlns:ds="http://schemas.openxmlformats.org/officeDocument/2006/customXml" ds:itemID="{431B25D8-3A59-4BE8-8226-0764A01E9179}">
  <ds:schemaRefs>
    <ds:schemaRef ds:uri="http://schemas.openxmlformats.org/officeDocument/2006/bibliography"/>
  </ds:schemaRefs>
</ds:datastoreItem>
</file>

<file path=customXml/itemProps12.xml><?xml version="1.0" encoding="utf-8"?>
<ds:datastoreItem xmlns:ds="http://schemas.openxmlformats.org/officeDocument/2006/customXml" ds:itemID="{699F017A-9D91-47DA-B800-71D81588C878}">
  <ds:schemaRefs>
    <ds:schemaRef ds:uri="http://schemas.openxmlformats.org/officeDocument/2006/bibliography"/>
  </ds:schemaRefs>
</ds:datastoreItem>
</file>

<file path=customXml/itemProps120.xml><?xml version="1.0" encoding="utf-8"?>
<ds:datastoreItem xmlns:ds="http://schemas.openxmlformats.org/officeDocument/2006/customXml" ds:itemID="{D9AC3B99-C5F6-455C-B6CB-40BC76B3C2BE}">
  <ds:schemaRefs>
    <ds:schemaRef ds:uri="http://schemas.openxmlformats.org/officeDocument/2006/bibliography"/>
  </ds:schemaRefs>
</ds:datastoreItem>
</file>

<file path=customXml/itemProps121.xml><?xml version="1.0" encoding="utf-8"?>
<ds:datastoreItem xmlns:ds="http://schemas.openxmlformats.org/officeDocument/2006/customXml" ds:itemID="{CC152CEA-1E4C-4E70-9EB0-03961B19E5F2}">
  <ds:schemaRefs>
    <ds:schemaRef ds:uri="http://schemas.openxmlformats.org/officeDocument/2006/bibliography"/>
  </ds:schemaRefs>
</ds:datastoreItem>
</file>

<file path=customXml/itemProps122.xml><?xml version="1.0" encoding="utf-8"?>
<ds:datastoreItem xmlns:ds="http://schemas.openxmlformats.org/officeDocument/2006/customXml" ds:itemID="{21440A6D-418C-4646-B67B-9158B842DBBC}">
  <ds:schemaRefs>
    <ds:schemaRef ds:uri="http://schemas.openxmlformats.org/officeDocument/2006/bibliography"/>
  </ds:schemaRefs>
</ds:datastoreItem>
</file>

<file path=customXml/itemProps123.xml><?xml version="1.0" encoding="utf-8"?>
<ds:datastoreItem xmlns:ds="http://schemas.openxmlformats.org/officeDocument/2006/customXml" ds:itemID="{12F5940D-CBAF-42AF-A942-A8E4A7E4F3E5}">
  <ds:schemaRefs>
    <ds:schemaRef ds:uri="http://schemas.openxmlformats.org/officeDocument/2006/bibliography"/>
  </ds:schemaRefs>
</ds:datastoreItem>
</file>

<file path=customXml/itemProps124.xml><?xml version="1.0" encoding="utf-8"?>
<ds:datastoreItem xmlns:ds="http://schemas.openxmlformats.org/officeDocument/2006/customXml" ds:itemID="{9F11A3EC-F4BC-4A14-91B6-863153447127}">
  <ds:schemaRefs>
    <ds:schemaRef ds:uri="http://schemas.openxmlformats.org/officeDocument/2006/bibliography"/>
  </ds:schemaRefs>
</ds:datastoreItem>
</file>

<file path=customXml/itemProps125.xml><?xml version="1.0" encoding="utf-8"?>
<ds:datastoreItem xmlns:ds="http://schemas.openxmlformats.org/officeDocument/2006/customXml" ds:itemID="{62D70FE5-CFB5-4B6A-9B13-652177000E2D}">
  <ds:schemaRefs>
    <ds:schemaRef ds:uri="http://schemas.openxmlformats.org/officeDocument/2006/bibliography"/>
  </ds:schemaRefs>
</ds:datastoreItem>
</file>

<file path=customXml/itemProps126.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127.xml><?xml version="1.0" encoding="utf-8"?>
<ds:datastoreItem xmlns:ds="http://schemas.openxmlformats.org/officeDocument/2006/customXml" ds:itemID="{CB586163-107A-4350-934A-C15E5C589A10}">
  <ds:schemaRefs>
    <ds:schemaRef ds:uri="http://schemas.openxmlformats.org/officeDocument/2006/bibliography"/>
  </ds:schemaRefs>
</ds:datastoreItem>
</file>

<file path=customXml/itemProps128.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129.xml><?xml version="1.0" encoding="utf-8"?>
<ds:datastoreItem xmlns:ds="http://schemas.openxmlformats.org/officeDocument/2006/customXml" ds:itemID="{DD89B1FA-B514-4B66-A321-ABA8DF2E2AA4}">
  <ds:schemaRefs>
    <ds:schemaRef ds:uri="http://schemas.openxmlformats.org/officeDocument/2006/bibliography"/>
  </ds:schemaRefs>
</ds:datastoreItem>
</file>

<file path=customXml/itemProps13.xml><?xml version="1.0" encoding="utf-8"?>
<ds:datastoreItem xmlns:ds="http://schemas.openxmlformats.org/officeDocument/2006/customXml" ds:itemID="{F0CD470B-A864-4BCF-BA43-C731597E098B}">
  <ds:schemaRefs>
    <ds:schemaRef ds:uri="http://schemas.openxmlformats.org/officeDocument/2006/bibliography"/>
  </ds:schemaRefs>
</ds:datastoreItem>
</file>

<file path=customXml/itemProps130.xml><?xml version="1.0" encoding="utf-8"?>
<ds:datastoreItem xmlns:ds="http://schemas.openxmlformats.org/officeDocument/2006/customXml" ds:itemID="{68EB1934-3445-4323-99B9-75775A371850}">
  <ds:schemaRefs>
    <ds:schemaRef ds:uri="http://schemas.openxmlformats.org/officeDocument/2006/bibliography"/>
  </ds:schemaRefs>
</ds:datastoreItem>
</file>

<file path=customXml/itemProps131.xml><?xml version="1.0" encoding="utf-8"?>
<ds:datastoreItem xmlns:ds="http://schemas.openxmlformats.org/officeDocument/2006/customXml" ds:itemID="{0F5F3EAB-0600-4C4D-9E85-AD7237A525DA}">
  <ds:schemaRefs>
    <ds:schemaRef ds:uri="http://schemas.openxmlformats.org/officeDocument/2006/bibliography"/>
  </ds:schemaRefs>
</ds:datastoreItem>
</file>

<file path=customXml/itemProps132.xml><?xml version="1.0" encoding="utf-8"?>
<ds:datastoreItem xmlns:ds="http://schemas.openxmlformats.org/officeDocument/2006/customXml" ds:itemID="{4A598452-82B6-4CB4-ADD2-796205892466}">
  <ds:schemaRefs>
    <ds:schemaRef ds:uri="http://schemas.openxmlformats.org/officeDocument/2006/bibliography"/>
  </ds:schemaRefs>
</ds:datastoreItem>
</file>

<file path=customXml/itemProps133.xml><?xml version="1.0" encoding="utf-8"?>
<ds:datastoreItem xmlns:ds="http://schemas.openxmlformats.org/officeDocument/2006/customXml" ds:itemID="{363F73B9-5376-41F4-9CE9-9CB294AB7A60}">
  <ds:schemaRefs>
    <ds:schemaRef ds:uri="http://schemas.openxmlformats.org/officeDocument/2006/bibliography"/>
  </ds:schemaRefs>
</ds:datastoreItem>
</file>

<file path=customXml/itemProps134.xml><?xml version="1.0" encoding="utf-8"?>
<ds:datastoreItem xmlns:ds="http://schemas.openxmlformats.org/officeDocument/2006/customXml" ds:itemID="{E9880417-5365-47E1-A720-28EC6B47BF2E}">
  <ds:schemaRefs>
    <ds:schemaRef ds:uri="http://schemas.openxmlformats.org/officeDocument/2006/bibliography"/>
  </ds:schemaRefs>
</ds:datastoreItem>
</file>

<file path=customXml/itemProps135.xml><?xml version="1.0" encoding="utf-8"?>
<ds:datastoreItem xmlns:ds="http://schemas.openxmlformats.org/officeDocument/2006/customXml" ds:itemID="{85B4AFA8-3990-42DD-8F23-4C7BCE4008CB}">
  <ds:schemaRefs>
    <ds:schemaRef ds:uri="http://schemas.openxmlformats.org/officeDocument/2006/bibliography"/>
  </ds:schemaRefs>
</ds:datastoreItem>
</file>

<file path=customXml/itemProps136.xml><?xml version="1.0" encoding="utf-8"?>
<ds:datastoreItem xmlns:ds="http://schemas.openxmlformats.org/officeDocument/2006/customXml" ds:itemID="{6365979F-BE21-40D9-A832-8F1F5728DD8F}">
  <ds:schemaRefs>
    <ds:schemaRef ds:uri="http://schemas.openxmlformats.org/officeDocument/2006/bibliography"/>
  </ds:schemaRefs>
</ds:datastoreItem>
</file>

<file path=customXml/itemProps137.xml><?xml version="1.0" encoding="utf-8"?>
<ds:datastoreItem xmlns:ds="http://schemas.openxmlformats.org/officeDocument/2006/customXml" ds:itemID="{32945DB4-9944-459B-A24D-62B4B5DC547A}">
  <ds:schemaRefs>
    <ds:schemaRef ds:uri="http://schemas.openxmlformats.org/officeDocument/2006/bibliography"/>
  </ds:schemaRefs>
</ds:datastoreItem>
</file>

<file path=customXml/itemProps138.xml><?xml version="1.0" encoding="utf-8"?>
<ds:datastoreItem xmlns:ds="http://schemas.openxmlformats.org/officeDocument/2006/customXml" ds:itemID="{53DE3A7B-9968-49BC-8077-B465F48DFC7E}">
  <ds:schemaRefs>
    <ds:schemaRef ds:uri="http://schemas.openxmlformats.org/officeDocument/2006/bibliography"/>
  </ds:schemaRefs>
</ds:datastoreItem>
</file>

<file path=customXml/itemProps139.xml><?xml version="1.0" encoding="utf-8"?>
<ds:datastoreItem xmlns:ds="http://schemas.openxmlformats.org/officeDocument/2006/customXml" ds:itemID="{D33C54AD-4564-4E5A-991A-DB4C335DEA50}">
  <ds:schemaRefs>
    <ds:schemaRef ds:uri="http://schemas.openxmlformats.org/officeDocument/2006/bibliography"/>
  </ds:schemaRefs>
</ds:datastoreItem>
</file>

<file path=customXml/itemProps14.xml><?xml version="1.0" encoding="utf-8"?>
<ds:datastoreItem xmlns:ds="http://schemas.openxmlformats.org/officeDocument/2006/customXml" ds:itemID="{06FD7F1F-9BA3-4F15-B5D7-E1D56F07543F}">
  <ds:schemaRefs>
    <ds:schemaRef ds:uri="http://schemas.openxmlformats.org/officeDocument/2006/bibliography"/>
  </ds:schemaRefs>
</ds:datastoreItem>
</file>

<file path=customXml/itemProps140.xml><?xml version="1.0" encoding="utf-8"?>
<ds:datastoreItem xmlns:ds="http://schemas.openxmlformats.org/officeDocument/2006/customXml" ds:itemID="{F36324C7-39B9-4E52-8EF6-A6BB4BFEE764}">
  <ds:schemaRefs>
    <ds:schemaRef ds:uri="http://schemas.openxmlformats.org/officeDocument/2006/bibliography"/>
  </ds:schemaRefs>
</ds:datastoreItem>
</file>

<file path=customXml/itemProps141.xml><?xml version="1.0" encoding="utf-8"?>
<ds:datastoreItem xmlns:ds="http://schemas.openxmlformats.org/officeDocument/2006/customXml" ds:itemID="{B2B392A7-BA25-4435-A481-21EE52B4523F}">
  <ds:schemaRefs>
    <ds:schemaRef ds:uri="http://schemas.openxmlformats.org/officeDocument/2006/bibliography"/>
  </ds:schemaRefs>
</ds:datastoreItem>
</file>

<file path=customXml/itemProps142.xml><?xml version="1.0" encoding="utf-8"?>
<ds:datastoreItem xmlns:ds="http://schemas.openxmlformats.org/officeDocument/2006/customXml" ds:itemID="{B32DA6FB-5DF4-4E69-B202-C730046F2869}">
  <ds:schemaRefs>
    <ds:schemaRef ds:uri="http://schemas.openxmlformats.org/officeDocument/2006/bibliography"/>
  </ds:schemaRefs>
</ds:datastoreItem>
</file>

<file path=customXml/itemProps143.xml><?xml version="1.0" encoding="utf-8"?>
<ds:datastoreItem xmlns:ds="http://schemas.openxmlformats.org/officeDocument/2006/customXml" ds:itemID="{5E01B2A5-DB8A-4256-A3A7-CBA4262FDFFC}">
  <ds:schemaRefs>
    <ds:schemaRef ds:uri="http://schemas.openxmlformats.org/officeDocument/2006/bibliography"/>
  </ds:schemaRefs>
</ds:datastoreItem>
</file>

<file path=customXml/itemProps144.xml><?xml version="1.0" encoding="utf-8"?>
<ds:datastoreItem xmlns:ds="http://schemas.openxmlformats.org/officeDocument/2006/customXml" ds:itemID="{A1899C66-0234-4D07-A47F-47D18015DAEA}">
  <ds:schemaRefs>
    <ds:schemaRef ds:uri="http://schemas.openxmlformats.org/officeDocument/2006/bibliography"/>
  </ds:schemaRefs>
</ds:datastoreItem>
</file>

<file path=customXml/itemProps145.xml><?xml version="1.0" encoding="utf-8"?>
<ds:datastoreItem xmlns:ds="http://schemas.openxmlformats.org/officeDocument/2006/customXml" ds:itemID="{9928B5F4-2EB4-44C7-8754-1AC01F4AF11F}">
  <ds:schemaRefs>
    <ds:schemaRef ds:uri="http://schemas.openxmlformats.org/officeDocument/2006/bibliography"/>
  </ds:schemaRefs>
</ds:datastoreItem>
</file>

<file path=customXml/itemProps146.xml><?xml version="1.0" encoding="utf-8"?>
<ds:datastoreItem xmlns:ds="http://schemas.openxmlformats.org/officeDocument/2006/customXml" ds:itemID="{6ED4A16E-E80F-4A81-B3F3-F2D698BB5D92}">
  <ds:schemaRefs>
    <ds:schemaRef ds:uri="http://schemas.openxmlformats.org/officeDocument/2006/bibliography"/>
  </ds:schemaRefs>
</ds:datastoreItem>
</file>

<file path=customXml/itemProps147.xml><?xml version="1.0" encoding="utf-8"?>
<ds:datastoreItem xmlns:ds="http://schemas.openxmlformats.org/officeDocument/2006/customXml" ds:itemID="{3FBEE6BA-1DF3-4BA3-B341-275305DAC9F4}">
  <ds:schemaRefs>
    <ds:schemaRef ds:uri="http://schemas.openxmlformats.org/officeDocument/2006/bibliography"/>
  </ds:schemaRefs>
</ds:datastoreItem>
</file>

<file path=customXml/itemProps148.xml><?xml version="1.0" encoding="utf-8"?>
<ds:datastoreItem xmlns:ds="http://schemas.openxmlformats.org/officeDocument/2006/customXml" ds:itemID="{7F2E98E9-E996-4D9C-8FC5-0BEC259BDD4B}">
  <ds:schemaRefs>
    <ds:schemaRef ds:uri="http://schemas.openxmlformats.org/officeDocument/2006/bibliography"/>
  </ds:schemaRefs>
</ds:datastoreItem>
</file>

<file path=customXml/itemProps149.xml><?xml version="1.0" encoding="utf-8"?>
<ds:datastoreItem xmlns:ds="http://schemas.openxmlformats.org/officeDocument/2006/customXml" ds:itemID="{C4A0914E-2E4D-461D-8292-57C0D1679923}">
  <ds:schemaRefs>
    <ds:schemaRef ds:uri="http://schemas.openxmlformats.org/officeDocument/2006/bibliography"/>
  </ds:schemaRefs>
</ds:datastoreItem>
</file>

<file path=customXml/itemProps15.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150.xml><?xml version="1.0" encoding="utf-8"?>
<ds:datastoreItem xmlns:ds="http://schemas.openxmlformats.org/officeDocument/2006/customXml" ds:itemID="{A64CF666-72C2-48DA-8F8C-30385EA2E0DA}">
  <ds:schemaRefs>
    <ds:schemaRef ds:uri="http://schemas.openxmlformats.org/officeDocument/2006/bibliography"/>
  </ds:schemaRefs>
</ds:datastoreItem>
</file>

<file path=customXml/itemProps151.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152.xml><?xml version="1.0" encoding="utf-8"?>
<ds:datastoreItem xmlns:ds="http://schemas.openxmlformats.org/officeDocument/2006/customXml" ds:itemID="{41C66620-A11A-406D-AFBD-DA1E7DE542DB}">
  <ds:schemaRefs>
    <ds:schemaRef ds:uri="http://schemas.openxmlformats.org/officeDocument/2006/bibliography"/>
  </ds:schemaRefs>
</ds:datastoreItem>
</file>

<file path=customXml/itemProps153.xml><?xml version="1.0" encoding="utf-8"?>
<ds:datastoreItem xmlns:ds="http://schemas.openxmlformats.org/officeDocument/2006/customXml" ds:itemID="{C1F28623-F4A0-45B5-B5A3-0C5603E3CFB6}">
  <ds:schemaRefs>
    <ds:schemaRef ds:uri="http://schemas.openxmlformats.org/officeDocument/2006/bibliography"/>
  </ds:schemaRefs>
</ds:datastoreItem>
</file>

<file path=customXml/itemProps154.xml><?xml version="1.0" encoding="utf-8"?>
<ds:datastoreItem xmlns:ds="http://schemas.openxmlformats.org/officeDocument/2006/customXml" ds:itemID="{2D7A8AD6-CC8F-4661-A70F-C1EF05C8CA5E}">
  <ds:schemaRefs>
    <ds:schemaRef ds:uri="http://schemas.openxmlformats.org/officeDocument/2006/bibliography"/>
  </ds:schemaRefs>
</ds:datastoreItem>
</file>

<file path=customXml/itemProps155.xml><?xml version="1.0" encoding="utf-8"?>
<ds:datastoreItem xmlns:ds="http://schemas.openxmlformats.org/officeDocument/2006/customXml" ds:itemID="{835E865C-AC0F-4975-AB3E-A62E2797F817}">
  <ds:schemaRefs>
    <ds:schemaRef ds:uri="http://schemas.openxmlformats.org/officeDocument/2006/bibliography"/>
  </ds:schemaRefs>
</ds:datastoreItem>
</file>

<file path=customXml/itemProps156.xml><?xml version="1.0" encoding="utf-8"?>
<ds:datastoreItem xmlns:ds="http://schemas.openxmlformats.org/officeDocument/2006/customXml" ds:itemID="{569DE867-B76F-4EAD-ABB7-503F6202B04C}">
  <ds:schemaRefs>
    <ds:schemaRef ds:uri="http://schemas.openxmlformats.org/officeDocument/2006/bibliography"/>
  </ds:schemaRefs>
</ds:datastoreItem>
</file>

<file path=customXml/itemProps157.xml><?xml version="1.0" encoding="utf-8"?>
<ds:datastoreItem xmlns:ds="http://schemas.openxmlformats.org/officeDocument/2006/customXml" ds:itemID="{A20ADCBF-D7AA-4E8E-A998-1C5C1B3CE825}">
  <ds:schemaRefs>
    <ds:schemaRef ds:uri="http://schemas.openxmlformats.org/officeDocument/2006/bibliography"/>
  </ds:schemaRefs>
</ds:datastoreItem>
</file>

<file path=customXml/itemProps16.xml><?xml version="1.0" encoding="utf-8"?>
<ds:datastoreItem xmlns:ds="http://schemas.openxmlformats.org/officeDocument/2006/customXml" ds:itemID="{936FADF1-CEB0-488A-8F3C-F26781081E0B}">
  <ds:schemaRefs>
    <ds:schemaRef ds:uri="http://schemas.openxmlformats.org/officeDocument/2006/bibliography"/>
  </ds:schemaRefs>
</ds:datastoreItem>
</file>

<file path=customXml/itemProps17.xml><?xml version="1.0" encoding="utf-8"?>
<ds:datastoreItem xmlns:ds="http://schemas.openxmlformats.org/officeDocument/2006/customXml" ds:itemID="{EC985D28-68A2-4066-8EDA-91CEC9EEBD6A}">
  <ds:schemaRefs>
    <ds:schemaRef ds:uri="http://schemas.openxmlformats.org/officeDocument/2006/bibliography"/>
  </ds:schemaRefs>
</ds:datastoreItem>
</file>

<file path=customXml/itemProps18.xml><?xml version="1.0" encoding="utf-8"?>
<ds:datastoreItem xmlns:ds="http://schemas.openxmlformats.org/officeDocument/2006/customXml" ds:itemID="{E550AA6F-4F97-419A-8EC3-0376722C0FBE}">
  <ds:schemaRefs>
    <ds:schemaRef ds:uri="http://schemas.openxmlformats.org/officeDocument/2006/bibliography"/>
  </ds:schemaRefs>
</ds:datastoreItem>
</file>

<file path=customXml/itemProps19.xml><?xml version="1.0" encoding="utf-8"?>
<ds:datastoreItem xmlns:ds="http://schemas.openxmlformats.org/officeDocument/2006/customXml" ds:itemID="{F178FE83-30B2-4392-AAF0-A8EFE7867E0D}">
  <ds:schemaRefs>
    <ds:schemaRef ds:uri="http://schemas.openxmlformats.org/officeDocument/2006/bibliography"/>
  </ds:schemaRefs>
</ds:datastoreItem>
</file>

<file path=customXml/itemProps2.xml><?xml version="1.0" encoding="utf-8"?>
<ds:datastoreItem xmlns:ds="http://schemas.openxmlformats.org/officeDocument/2006/customXml" ds:itemID="{BCD26475-F744-40F8-8BE2-FE27D3E7BE7B}">
  <ds:schemaRefs>
    <ds:schemaRef ds:uri="http://schemas.openxmlformats.org/officeDocument/2006/bibliography"/>
  </ds:schemaRefs>
</ds:datastoreItem>
</file>

<file path=customXml/itemProps20.xml><?xml version="1.0" encoding="utf-8"?>
<ds:datastoreItem xmlns:ds="http://schemas.openxmlformats.org/officeDocument/2006/customXml" ds:itemID="{BA830C90-C445-46B5-97FB-2A961F10C3F6}">
  <ds:schemaRefs>
    <ds:schemaRef ds:uri="http://schemas.openxmlformats.org/officeDocument/2006/bibliography"/>
  </ds:schemaRefs>
</ds:datastoreItem>
</file>

<file path=customXml/itemProps21.xml><?xml version="1.0" encoding="utf-8"?>
<ds:datastoreItem xmlns:ds="http://schemas.openxmlformats.org/officeDocument/2006/customXml" ds:itemID="{B2E9769C-8409-409E-B678-78D82DE6A279}">
  <ds:schemaRefs>
    <ds:schemaRef ds:uri="http://schemas.openxmlformats.org/officeDocument/2006/bibliography"/>
  </ds:schemaRefs>
</ds:datastoreItem>
</file>

<file path=customXml/itemProps22.xml><?xml version="1.0" encoding="utf-8"?>
<ds:datastoreItem xmlns:ds="http://schemas.openxmlformats.org/officeDocument/2006/customXml" ds:itemID="{32D25C81-924B-4E52-8057-AE29A8406214}">
  <ds:schemaRefs>
    <ds:schemaRef ds:uri="http://schemas.openxmlformats.org/officeDocument/2006/bibliography"/>
  </ds:schemaRefs>
</ds:datastoreItem>
</file>

<file path=customXml/itemProps23.xml><?xml version="1.0" encoding="utf-8"?>
<ds:datastoreItem xmlns:ds="http://schemas.openxmlformats.org/officeDocument/2006/customXml" ds:itemID="{A4DC1151-18A7-4921-A878-5A316E401E23}">
  <ds:schemaRefs>
    <ds:schemaRef ds:uri="http://schemas.openxmlformats.org/officeDocument/2006/bibliography"/>
  </ds:schemaRefs>
</ds:datastoreItem>
</file>

<file path=customXml/itemProps24.xml><?xml version="1.0" encoding="utf-8"?>
<ds:datastoreItem xmlns:ds="http://schemas.openxmlformats.org/officeDocument/2006/customXml" ds:itemID="{C2BF98D5-8DDA-4367-8E1D-BD54E6F8C732}">
  <ds:schemaRefs>
    <ds:schemaRef ds:uri="http://schemas.openxmlformats.org/officeDocument/2006/bibliography"/>
  </ds:schemaRefs>
</ds:datastoreItem>
</file>

<file path=customXml/itemProps25.xml><?xml version="1.0" encoding="utf-8"?>
<ds:datastoreItem xmlns:ds="http://schemas.openxmlformats.org/officeDocument/2006/customXml" ds:itemID="{5BFF36A4-AF87-40A3-83BD-F7A7D8840F7C}">
  <ds:schemaRefs>
    <ds:schemaRef ds:uri="http://schemas.openxmlformats.org/officeDocument/2006/bibliography"/>
  </ds:schemaRefs>
</ds:datastoreItem>
</file>

<file path=customXml/itemProps26.xml><?xml version="1.0" encoding="utf-8"?>
<ds:datastoreItem xmlns:ds="http://schemas.openxmlformats.org/officeDocument/2006/customXml" ds:itemID="{1C4E86FC-A615-4241-995B-4DF4569AA17D}">
  <ds:schemaRefs>
    <ds:schemaRef ds:uri="http://schemas.openxmlformats.org/officeDocument/2006/bibliography"/>
  </ds:schemaRefs>
</ds:datastoreItem>
</file>

<file path=customXml/itemProps27.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28.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29.xml><?xml version="1.0" encoding="utf-8"?>
<ds:datastoreItem xmlns:ds="http://schemas.openxmlformats.org/officeDocument/2006/customXml" ds:itemID="{03B9F7E1-7743-49B2-AD47-E5E80DE1410F}">
  <ds:schemaRefs>
    <ds:schemaRef ds:uri="http://schemas.openxmlformats.org/officeDocument/2006/bibliography"/>
  </ds:schemaRefs>
</ds:datastoreItem>
</file>

<file path=customXml/itemProps3.xml><?xml version="1.0" encoding="utf-8"?>
<ds:datastoreItem xmlns:ds="http://schemas.openxmlformats.org/officeDocument/2006/customXml" ds:itemID="{6B20B58C-0122-408D-9CAA-9E92AC6C7FD8}">
  <ds:schemaRefs>
    <ds:schemaRef ds:uri="http://schemas.openxmlformats.org/officeDocument/2006/bibliography"/>
  </ds:schemaRefs>
</ds:datastoreItem>
</file>

<file path=customXml/itemProps30.xml><?xml version="1.0" encoding="utf-8"?>
<ds:datastoreItem xmlns:ds="http://schemas.openxmlformats.org/officeDocument/2006/customXml" ds:itemID="{70054874-A8F9-4614-BE12-55DE52E8483F}">
  <ds:schemaRefs>
    <ds:schemaRef ds:uri="http://schemas.openxmlformats.org/officeDocument/2006/bibliography"/>
  </ds:schemaRefs>
</ds:datastoreItem>
</file>

<file path=customXml/itemProps31.xml><?xml version="1.0" encoding="utf-8"?>
<ds:datastoreItem xmlns:ds="http://schemas.openxmlformats.org/officeDocument/2006/customXml" ds:itemID="{48EAEB5B-74DA-46DE-9BB9-CAAA8FB76B0F}">
  <ds:schemaRefs>
    <ds:schemaRef ds:uri="http://schemas.openxmlformats.org/officeDocument/2006/bibliography"/>
  </ds:schemaRefs>
</ds:datastoreItem>
</file>

<file path=customXml/itemProps32.xml><?xml version="1.0" encoding="utf-8"?>
<ds:datastoreItem xmlns:ds="http://schemas.openxmlformats.org/officeDocument/2006/customXml" ds:itemID="{49CE1E80-87D7-4D19-AC43-4F710B3C5C1B}">
  <ds:schemaRefs>
    <ds:schemaRef ds:uri="http://schemas.openxmlformats.org/officeDocument/2006/bibliography"/>
  </ds:schemaRefs>
</ds:datastoreItem>
</file>

<file path=customXml/itemProps33.xml><?xml version="1.0" encoding="utf-8"?>
<ds:datastoreItem xmlns:ds="http://schemas.openxmlformats.org/officeDocument/2006/customXml" ds:itemID="{6D99844C-8689-4BDF-8ED0-C74A0A4AAA56}">
  <ds:schemaRefs>
    <ds:schemaRef ds:uri="http://schemas.openxmlformats.org/officeDocument/2006/bibliography"/>
  </ds:schemaRefs>
</ds:datastoreItem>
</file>

<file path=customXml/itemProps34.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35.xml><?xml version="1.0" encoding="utf-8"?>
<ds:datastoreItem xmlns:ds="http://schemas.openxmlformats.org/officeDocument/2006/customXml" ds:itemID="{E484409B-B484-496C-B59F-D7FC15F5D0CA}">
  <ds:schemaRefs>
    <ds:schemaRef ds:uri="http://schemas.openxmlformats.org/officeDocument/2006/bibliography"/>
  </ds:schemaRefs>
</ds:datastoreItem>
</file>

<file path=customXml/itemProps36.xml><?xml version="1.0" encoding="utf-8"?>
<ds:datastoreItem xmlns:ds="http://schemas.openxmlformats.org/officeDocument/2006/customXml" ds:itemID="{20102A25-ACBA-4696-B683-8E2C144316A7}">
  <ds:schemaRefs>
    <ds:schemaRef ds:uri="http://schemas.openxmlformats.org/officeDocument/2006/bibliography"/>
  </ds:schemaRefs>
</ds:datastoreItem>
</file>

<file path=customXml/itemProps37.xml><?xml version="1.0" encoding="utf-8"?>
<ds:datastoreItem xmlns:ds="http://schemas.openxmlformats.org/officeDocument/2006/customXml" ds:itemID="{0C177FB9-5224-40F4-BC40-AC74489966F9}">
  <ds:schemaRefs>
    <ds:schemaRef ds:uri="http://schemas.openxmlformats.org/officeDocument/2006/bibliography"/>
  </ds:schemaRefs>
</ds:datastoreItem>
</file>

<file path=customXml/itemProps38.xml><?xml version="1.0" encoding="utf-8"?>
<ds:datastoreItem xmlns:ds="http://schemas.openxmlformats.org/officeDocument/2006/customXml" ds:itemID="{563A5DDE-24EB-42FD-B547-DBB68D294E35}">
  <ds:schemaRefs>
    <ds:schemaRef ds:uri="http://schemas.openxmlformats.org/officeDocument/2006/bibliography"/>
  </ds:schemaRefs>
</ds:datastoreItem>
</file>

<file path=customXml/itemProps39.xml><?xml version="1.0" encoding="utf-8"?>
<ds:datastoreItem xmlns:ds="http://schemas.openxmlformats.org/officeDocument/2006/customXml" ds:itemID="{9F8EE679-C746-4EAE-BF69-009A46838C48}">
  <ds:schemaRefs>
    <ds:schemaRef ds:uri="http://schemas.openxmlformats.org/officeDocument/2006/bibliography"/>
  </ds:schemaRefs>
</ds:datastoreItem>
</file>

<file path=customXml/itemProps4.xml><?xml version="1.0" encoding="utf-8"?>
<ds:datastoreItem xmlns:ds="http://schemas.openxmlformats.org/officeDocument/2006/customXml" ds:itemID="{AA2CF0BF-3AD4-4476-822D-C9FD4B7D1668}">
  <ds:schemaRefs>
    <ds:schemaRef ds:uri="http://schemas.openxmlformats.org/officeDocument/2006/bibliography"/>
  </ds:schemaRefs>
</ds:datastoreItem>
</file>

<file path=customXml/itemProps40.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41.xml><?xml version="1.0" encoding="utf-8"?>
<ds:datastoreItem xmlns:ds="http://schemas.openxmlformats.org/officeDocument/2006/customXml" ds:itemID="{BA4EBAD0-3FB9-4B21-8101-202291A9B65E}">
  <ds:schemaRefs>
    <ds:schemaRef ds:uri="http://schemas.openxmlformats.org/officeDocument/2006/bibliography"/>
  </ds:schemaRefs>
</ds:datastoreItem>
</file>

<file path=customXml/itemProps42.xml><?xml version="1.0" encoding="utf-8"?>
<ds:datastoreItem xmlns:ds="http://schemas.openxmlformats.org/officeDocument/2006/customXml" ds:itemID="{0EEE9CAF-4DE8-4538-A56F-1FB22C8730EA}">
  <ds:schemaRefs>
    <ds:schemaRef ds:uri="http://schemas.openxmlformats.org/officeDocument/2006/bibliography"/>
  </ds:schemaRefs>
</ds:datastoreItem>
</file>

<file path=customXml/itemProps43.xml><?xml version="1.0" encoding="utf-8"?>
<ds:datastoreItem xmlns:ds="http://schemas.openxmlformats.org/officeDocument/2006/customXml" ds:itemID="{259EFDFA-06D5-4574-BF73-92751D23B983}">
  <ds:schemaRefs>
    <ds:schemaRef ds:uri="http://schemas.openxmlformats.org/officeDocument/2006/bibliography"/>
  </ds:schemaRefs>
</ds:datastoreItem>
</file>

<file path=customXml/itemProps44.xml><?xml version="1.0" encoding="utf-8"?>
<ds:datastoreItem xmlns:ds="http://schemas.openxmlformats.org/officeDocument/2006/customXml" ds:itemID="{90AB0489-0BE7-45F5-9A68-2E720662CF7A}">
  <ds:schemaRefs>
    <ds:schemaRef ds:uri="http://schemas.openxmlformats.org/officeDocument/2006/bibliography"/>
  </ds:schemaRefs>
</ds:datastoreItem>
</file>

<file path=customXml/itemProps45.xml><?xml version="1.0" encoding="utf-8"?>
<ds:datastoreItem xmlns:ds="http://schemas.openxmlformats.org/officeDocument/2006/customXml" ds:itemID="{1B799D4C-E574-44B4-97B5-645255A03D6C}">
  <ds:schemaRefs>
    <ds:schemaRef ds:uri="http://schemas.openxmlformats.org/officeDocument/2006/bibliography"/>
  </ds:schemaRefs>
</ds:datastoreItem>
</file>

<file path=customXml/itemProps46.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47.xml><?xml version="1.0" encoding="utf-8"?>
<ds:datastoreItem xmlns:ds="http://schemas.openxmlformats.org/officeDocument/2006/customXml" ds:itemID="{53016F30-98CA-4AF7-8033-C1C9C90D4FE5}">
  <ds:schemaRefs>
    <ds:schemaRef ds:uri="http://schemas.openxmlformats.org/officeDocument/2006/bibliography"/>
  </ds:schemaRefs>
</ds:datastoreItem>
</file>

<file path=customXml/itemProps48.xml><?xml version="1.0" encoding="utf-8"?>
<ds:datastoreItem xmlns:ds="http://schemas.openxmlformats.org/officeDocument/2006/customXml" ds:itemID="{66B0C27C-9719-4714-A143-03FD065B5C44}">
  <ds:schemaRefs>
    <ds:schemaRef ds:uri="http://schemas.openxmlformats.org/officeDocument/2006/bibliography"/>
  </ds:schemaRefs>
</ds:datastoreItem>
</file>

<file path=customXml/itemProps49.xml><?xml version="1.0" encoding="utf-8"?>
<ds:datastoreItem xmlns:ds="http://schemas.openxmlformats.org/officeDocument/2006/customXml" ds:itemID="{BA13D8CB-8CE6-4B42-BEE1-FF06F958039C}">
  <ds:schemaRefs>
    <ds:schemaRef ds:uri="http://schemas.openxmlformats.org/officeDocument/2006/bibliography"/>
  </ds:schemaRefs>
</ds:datastoreItem>
</file>

<file path=customXml/itemProps5.xml><?xml version="1.0" encoding="utf-8"?>
<ds:datastoreItem xmlns:ds="http://schemas.openxmlformats.org/officeDocument/2006/customXml" ds:itemID="{31363A6C-D25C-44A0-845E-620BDC6C0A5C}">
  <ds:schemaRefs>
    <ds:schemaRef ds:uri="http://schemas.openxmlformats.org/officeDocument/2006/bibliography"/>
  </ds:schemaRefs>
</ds:datastoreItem>
</file>

<file path=customXml/itemProps50.xml><?xml version="1.0" encoding="utf-8"?>
<ds:datastoreItem xmlns:ds="http://schemas.openxmlformats.org/officeDocument/2006/customXml" ds:itemID="{8D2983DB-2069-4867-A05F-DFBCE9E32322}">
  <ds:schemaRefs>
    <ds:schemaRef ds:uri="http://schemas.openxmlformats.org/officeDocument/2006/bibliography"/>
  </ds:schemaRefs>
</ds:datastoreItem>
</file>

<file path=customXml/itemProps51.xml><?xml version="1.0" encoding="utf-8"?>
<ds:datastoreItem xmlns:ds="http://schemas.openxmlformats.org/officeDocument/2006/customXml" ds:itemID="{2F31DD42-8DDD-4D2F-8E1A-7875F9345344}">
  <ds:schemaRefs>
    <ds:schemaRef ds:uri="http://schemas.openxmlformats.org/officeDocument/2006/bibliography"/>
  </ds:schemaRefs>
</ds:datastoreItem>
</file>

<file path=customXml/itemProps52.xml><?xml version="1.0" encoding="utf-8"?>
<ds:datastoreItem xmlns:ds="http://schemas.openxmlformats.org/officeDocument/2006/customXml" ds:itemID="{1C723FB4-1B32-409C-8235-83588A656ADB}">
  <ds:schemaRefs>
    <ds:schemaRef ds:uri="http://schemas.openxmlformats.org/officeDocument/2006/bibliography"/>
  </ds:schemaRefs>
</ds:datastoreItem>
</file>

<file path=customXml/itemProps53.xml><?xml version="1.0" encoding="utf-8"?>
<ds:datastoreItem xmlns:ds="http://schemas.openxmlformats.org/officeDocument/2006/customXml" ds:itemID="{7DEDB3DC-7A66-458B-8F54-A305CEF6E80A}">
  <ds:schemaRefs>
    <ds:schemaRef ds:uri="http://schemas.openxmlformats.org/officeDocument/2006/bibliography"/>
  </ds:schemaRefs>
</ds:datastoreItem>
</file>

<file path=customXml/itemProps54.xml><?xml version="1.0" encoding="utf-8"?>
<ds:datastoreItem xmlns:ds="http://schemas.openxmlformats.org/officeDocument/2006/customXml" ds:itemID="{21C47A46-6C64-4317-971E-1679F5948A96}">
  <ds:schemaRefs>
    <ds:schemaRef ds:uri="http://schemas.openxmlformats.org/officeDocument/2006/bibliography"/>
  </ds:schemaRefs>
</ds:datastoreItem>
</file>

<file path=customXml/itemProps55.xml><?xml version="1.0" encoding="utf-8"?>
<ds:datastoreItem xmlns:ds="http://schemas.openxmlformats.org/officeDocument/2006/customXml" ds:itemID="{B213D629-2816-4E59-82FC-63110777C8D3}">
  <ds:schemaRefs>
    <ds:schemaRef ds:uri="http://schemas.openxmlformats.org/officeDocument/2006/bibliography"/>
  </ds:schemaRefs>
</ds:datastoreItem>
</file>

<file path=customXml/itemProps56.xml><?xml version="1.0" encoding="utf-8"?>
<ds:datastoreItem xmlns:ds="http://schemas.openxmlformats.org/officeDocument/2006/customXml" ds:itemID="{F3496714-4DA8-4904-8DAE-3E73B7A13E6C}">
  <ds:schemaRefs>
    <ds:schemaRef ds:uri="http://schemas.openxmlformats.org/officeDocument/2006/bibliography"/>
  </ds:schemaRefs>
</ds:datastoreItem>
</file>

<file path=customXml/itemProps57.xml><?xml version="1.0" encoding="utf-8"?>
<ds:datastoreItem xmlns:ds="http://schemas.openxmlformats.org/officeDocument/2006/customXml" ds:itemID="{E0E759F5-E54F-40E7-9546-A4565E0B2AB2}">
  <ds:schemaRefs>
    <ds:schemaRef ds:uri="http://schemas.openxmlformats.org/officeDocument/2006/bibliography"/>
  </ds:schemaRefs>
</ds:datastoreItem>
</file>

<file path=customXml/itemProps58.xml><?xml version="1.0" encoding="utf-8"?>
<ds:datastoreItem xmlns:ds="http://schemas.openxmlformats.org/officeDocument/2006/customXml" ds:itemID="{D0EF5FAB-7A91-4780-81AD-EBD3064D8F2B}">
  <ds:schemaRefs>
    <ds:schemaRef ds:uri="http://schemas.openxmlformats.org/officeDocument/2006/bibliography"/>
  </ds:schemaRefs>
</ds:datastoreItem>
</file>

<file path=customXml/itemProps59.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6.xml><?xml version="1.0" encoding="utf-8"?>
<ds:datastoreItem xmlns:ds="http://schemas.openxmlformats.org/officeDocument/2006/customXml" ds:itemID="{33409A82-B695-4BB9-82AA-ADEE386A3681}">
  <ds:schemaRefs>
    <ds:schemaRef ds:uri="http://schemas.openxmlformats.org/officeDocument/2006/bibliography"/>
  </ds:schemaRefs>
</ds:datastoreItem>
</file>

<file path=customXml/itemProps60.xml><?xml version="1.0" encoding="utf-8"?>
<ds:datastoreItem xmlns:ds="http://schemas.openxmlformats.org/officeDocument/2006/customXml" ds:itemID="{C2C3F3E4-A0DA-40BC-A236-A243B4A7C6AC}">
  <ds:schemaRefs>
    <ds:schemaRef ds:uri="http://schemas.openxmlformats.org/officeDocument/2006/bibliography"/>
  </ds:schemaRefs>
</ds:datastoreItem>
</file>

<file path=customXml/itemProps61.xml><?xml version="1.0" encoding="utf-8"?>
<ds:datastoreItem xmlns:ds="http://schemas.openxmlformats.org/officeDocument/2006/customXml" ds:itemID="{27BDF6C3-5267-422E-96BD-15B5A289B87E}">
  <ds:schemaRefs>
    <ds:schemaRef ds:uri="http://schemas.openxmlformats.org/officeDocument/2006/bibliography"/>
  </ds:schemaRefs>
</ds:datastoreItem>
</file>

<file path=customXml/itemProps62.xml><?xml version="1.0" encoding="utf-8"?>
<ds:datastoreItem xmlns:ds="http://schemas.openxmlformats.org/officeDocument/2006/customXml" ds:itemID="{87075EEE-F19D-4914-BAAB-0764CECFC75A}">
  <ds:schemaRefs>
    <ds:schemaRef ds:uri="http://schemas.openxmlformats.org/officeDocument/2006/bibliography"/>
  </ds:schemaRefs>
</ds:datastoreItem>
</file>

<file path=customXml/itemProps63.xml><?xml version="1.0" encoding="utf-8"?>
<ds:datastoreItem xmlns:ds="http://schemas.openxmlformats.org/officeDocument/2006/customXml" ds:itemID="{CC67FBC7-C107-43AE-9B83-287F6C7BA8DE}">
  <ds:schemaRefs>
    <ds:schemaRef ds:uri="http://schemas.openxmlformats.org/officeDocument/2006/bibliography"/>
  </ds:schemaRefs>
</ds:datastoreItem>
</file>

<file path=customXml/itemProps64.xml><?xml version="1.0" encoding="utf-8"?>
<ds:datastoreItem xmlns:ds="http://schemas.openxmlformats.org/officeDocument/2006/customXml" ds:itemID="{84DC7AE9-F9A5-45A6-A710-60F55CFE1C72}">
  <ds:schemaRefs>
    <ds:schemaRef ds:uri="http://schemas.openxmlformats.org/officeDocument/2006/bibliography"/>
  </ds:schemaRefs>
</ds:datastoreItem>
</file>

<file path=customXml/itemProps65.xml><?xml version="1.0" encoding="utf-8"?>
<ds:datastoreItem xmlns:ds="http://schemas.openxmlformats.org/officeDocument/2006/customXml" ds:itemID="{9DAFE438-798E-4220-BC03-FBFDD754B7C2}">
  <ds:schemaRefs>
    <ds:schemaRef ds:uri="http://schemas.openxmlformats.org/officeDocument/2006/bibliography"/>
  </ds:schemaRefs>
</ds:datastoreItem>
</file>

<file path=customXml/itemProps66.xml><?xml version="1.0" encoding="utf-8"?>
<ds:datastoreItem xmlns:ds="http://schemas.openxmlformats.org/officeDocument/2006/customXml" ds:itemID="{8812A8BE-0FD3-4354-96B9-AA70238CD989}">
  <ds:schemaRefs>
    <ds:schemaRef ds:uri="http://schemas.openxmlformats.org/officeDocument/2006/bibliography"/>
  </ds:schemaRefs>
</ds:datastoreItem>
</file>

<file path=customXml/itemProps67.xml><?xml version="1.0" encoding="utf-8"?>
<ds:datastoreItem xmlns:ds="http://schemas.openxmlformats.org/officeDocument/2006/customXml" ds:itemID="{F3F989D1-018D-47C1-BF27-DEC237464904}">
  <ds:schemaRefs>
    <ds:schemaRef ds:uri="http://schemas.openxmlformats.org/officeDocument/2006/bibliography"/>
  </ds:schemaRefs>
</ds:datastoreItem>
</file>

<file path=customXml/itemProps68.xml><?xml version="1.0" encoding="utf-8"?>
<ds:datastoreItem xmlns:ds="http://schemas.openxmlformats.org/officeDocument/2006/customXml" ds:itemID="{4F9727FB-971F-4CAB-8958-2BFA74B84774}">
  <ds:schemaRefs>
    <ds:schemaRef ds:uri="http://schemas.openxmlformats.org/officeDocument/2006/bibliography"/>
  </ds:schemaRefs>
</ds:datastoreItem>
</file>

<file path=customXml/itemProps69.xml><?xml version="1.0" encoding="utf-8"?>
<ds:datastoreItem xmlns:ds="http://schemas.openxmlformats.org/officeDocument/2006/customXml" ds:itemID="{A65659FA-2FD6-4123-BE12-1B72C1645072}">
  <ds:schemaRefs>
    <ds:schemaRef ds:uri="http://schemas.openxmlformats.org/officeDocument/2006/bibliography"/>
  </ds:schemaRefs>
</ds:datastoreItem>
</file>

<file path=customXml/itemProps7.xml><?xml version="1.0" encoding="utf-8"?>
<ds:datastoreItem xmlns:ds="http://schemas.openxmlformats.org/officeDocument/2006/customXml" ds:itemID="{BCEF1B74-61E6-45B2-96DD-363553B32355}">
  <ds:schemaRefs>
    <ds:schemaRef ds:uri="http://schemas.openxmlformats.org/officeDocument/2006/bibliography"/>
  </ds:schemaRefs>
</ds:datastoreItem>
</file>

<file path=customXml/itemProps70.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71.xml><?xml version="1.0" encoding="utf-8"?>
<ds:datastoreItem xmlns:ds="http://schemas.openxmlformats.org/officeDocument/2006/customXml" ds:itemID="{3D5FD071-C58D-4A05-AF9C-0147B267FCFA}">
  <ds:schemaRefs>
    <ds:schemaRef ds:uri="http://schemas.openxmlformats.org/officeDocument/2006/bibliography"/>
  </ds:schemaRefs>
</ds:datastoreItem>
</file>

<file path=customXml/itemProps72.xml><?xml version="1.0" encoding="utf-8"?>
<ds:datastoreItem xmlns:ds="http://schemas.openxmlformats.org/officeDocument/2006/customXml" ds:itemID="{785C6B06-0FC0-4EF9-A098-4C8E686B1867}">
  <ds:schemaRefs>
    <ds:schemaRef ds:uri="http://schemas.openxmlformats.org/officeDocument/2006/bibliography"/>
  </ds:schemaRefs>
</ds:datastoreItem>
</file>

<file path=customXml/itemProps73.xml><?xml version="1.0" encoding="utf-8"?>
<ds:datastoreItem xmlns:ds="http://schemas.openxmlformats.org/officeDocument/2006/customXml" ds:itemID="{33C639FD-B38C-4AEE-A9E9-EC8D38C7C401}">
  <ds:schemaRefs>
    <ds:schemaRef ds:uri="http://schemas.openxmlformats.org/officeDocument/2006/bibliography"/>
  </ds:schemaRefs>
</ds:datastoreItem>
</file>

<file path=customXml/itemProps74.xml><?xml version="1.0" encoding="utf-8"?>
<ds:datastoreItem xmlns:ds="http://schemas.openxmlformats.org/officeDocument/2006/customXml" ds:itemID="{2CEA483C-E25F-4C5E-8537-AF8FFAE5F6D8}">
  <ds:schemaRefs>
    <ds:schemaRef ds:uri="http://schemas.openxmlformats.org/officeDocument/2006/bibliography"/>
  </ds:schemaRefs>
</ds:datastoreItem>
</file>

<file path=customXml/itemProps75.xml><?xml version="1.0" encoding="utf-8"?>
<ds:datastoreItem xmlns:ds="http://schemas.openxmlformats.org/officeDocument/2006/customXml" ds:itemID="{C329D35B-8392-4DFA-B092-0D9872BE6452}">
  <ds:schemaRefs>
    <ds:schemaRef ds:uri="http://schemas.openxmlformats.org/officeDocument/2006/bibliography"/>
  </ds:schemaRefs>
</ds:datastoreItem>
</file>

<file path=customXml/itemProps76.xml><?xml version="1.0" encoding="utf-8"?>
<ds:datastoreItem xmlns:ds="http://schemas.openxmlformats.org/officeDocument/2006/customXml" ds:itemID="{5CBCEAB9-1AC9-48F1-B68A-4C3363415A97}">
  <ds:schemaRefs>
    <ds:schemaRef ds:uri="http://schemas.openxmlformats.org/officeDocument/2006/bibliography"/>
  </ds:schemaRefs>
</ds:datastoreItem>
</file>

<file path=customXml/itemProps77.xml><?xml version="1.0" encoding="utf-8"?>
<ds:datastoreItem xmlns:ds="http://schemas.openxmlformats.org/officeDocument/2006/customXml" ds:itemID="{02B5FCCC-96C1-4EBF-9E72-D233EBB7CD83}">
  <ds:schemaRefs>
    <ds:schemaRef ds:uri="http://schemas.openxmlformats.org/officeDocument/2006/bibliography"/>
  </ds:schemaRefs>
</ds:datastoreItem>
</file>

<file path=customXml/itemProps78.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79.xml><?xml version="1.0" encoding="utf-8"?>
<ds:datastoreItem xmlns:ds="http://schemas.openxmlformats.org/officeDocument/2006/customXml" ds:itemID="{52E899A4-0E07-4DE8-86C4-CADDB198FFD5}">
  <ds:schemaRefs>
    <ds:schemaRef ds:uri="http://schemas.openxmlformats.org/officeDocument/2006/bibliography"/>
  </ds:schemaRefs>
</ds:datastoreItem>
</file>

<file path=customXml/itemProps8.xml><?xml version="1.0" encoding="utf-8"?>
<ds:datastoreItem xmlns:ds="http://schemas.openxmlformats.org/officeDocument/2006/customXml" ds:itemID="{3FBF27D3-1C56-4DEB-8B43-DAFA994FD9FD}">
  <ds:schemaRefs>
    <ds:schemaRef ds:uri="http://schemas.openxmlformats.org/officeDocument/2006/bibliography"/>
  </ds:schemaRefs>
</ds:datastoreItem>
</file>

<file path=customXml/itemProps80.xml><?xml version="1.0" encoding="utf-8"?>
<ds:datastoreItem xmlns:ds="http://schemas.openxmlformats.org/officeDocument/2006/customXml" ds:itemID="{F9C3D2A4-DF27-4066-9CA1-ECEEC60737E3}">
  <ds:schemaRefs>
    <ds:schemaRef ds:uri="http://schemas.openxmlformats.org/officeDocument/2006/bibliography"/>
  </ds:schemaRefs>
</ds:datastoreItem>
</file>

<file path=customXml/itemProps81.xml><?xml version="1.0" encoding="utf-8"?>
<ds:datastoreItem xmlns:ds="http://schemas.openxmlformats.org/officeDocument/2006/customXml" ds:itemID="{4BEB84C4-8DAC-4E65-A9D1-81DCC0642317}">
  <ds:schemaRefs>
    <ds:schemaRef ds:uri="http://schemas.openxmlformats.org/officeDocument/2006/bibliography"/>
  </ds:schemaRefs>
</ds:datastoreItem>
</file>

<file path=customXml/itemProps82.xml><?xml version="1.0" encoding="utf-8"?>
<ds:datastoreItem xmlns:ds="http://schemas.openxmlformats.org/officeDocument/2006/customXml" ds:itemID="{B156ECA7-91A9-4D0D-BA25-4A9AEFFDF22F}">
  <ds:schemaRefs>
    <ds:schemaRef ds:uri="http://schemas.openxmlformats.org/officeDocument/2006/bibliography"/>
  </ds:schemaRefs>
</ds:datastoreItem>
</file>

<file path=customXml/itemProps83.xml><?xml version="1.0" encoding="utf-8"?>
<ds:datastoreItem xmlns:ds="http://schemas.openxmlformats.org/officeDocument/2006/customXml" ds:itemID="{9E1EEA2F-1B1D-463E-A11F-F48BDB7E1FB8}">
  <ds:schemaRefs>
    <ds:schemaRef ds:uri="http://schemas.openxmlformats.org/officeDocument/2006/bibliography"/>
  </ds:schemaRefs>
</ds:datastoreItem>
</file>

<file path=customXml/itemProps84.xml><?xml version="1.0" encoding="utf-8"?>
<ds:datastoreItem xmlns:ds="http://schemas.openxmlformats.org/officeDocument/2006/customXml" ds:itemID="{FB046C02-F075-48F2-A280-B4EB06B25A2F}">
  <ds:schemaRefs>
    <ds:schemaRef ds:uri="http://schemas.openxmlformats.org/officeDocument/2006/bibliography"/>
  </ds:schemaRefs>
</ds:datastoreItem>
</file>

<file path=customXml/itemProps85.xml><?xml version="1.0" encoding="utf-8"?>
<ds:datastoreItem xmlns:ds="http://schemas.openxmlformats.org/officeDocument/2006/customXml" ds:itemID="{5FBD41B1-40AD-4930-80F2-E185D9EC954A}">
  <ds:schemaRefs>
    <ds:schemaRef ds:uri="http://schemas.openxmlformats.org/officeDocument/2006/bibliography"/>
  </ds:schemaRefs>
</ds:datastoreItem>
</file>

<file path=customXml/itemProps86.xml><?xml version="1.0" encoding="utf-8"?>
<ds:datastoreItem xmlns:ds="http://schemas.openxmlformats.org/officeDocument/2006/customXml" ds:itemID="{59FF4D51-80BF-44DA-8A6E-558AAD742889}">
  <ds:schemaRefs>
    <ds:schemaRef ds:uri="http://schemas.openxmlformats.org/officeDocument/2006/bibliography"/>
  </ds:schemaRefs>
</ds:datastoreItem>
</file>

<file path=customXml/itemProps87.xml><?xml version="1.0" encoding="utf-8"?>
<ds:datastoreItem xmlns:ds="http://schemas.openxmlformats.org/officeDocument/2006/customXml" ds:itemID="{32F16639-E7E6-4F74-936F-387DEA6990D5}">
  <ds:schemaRefs>
    <ds:schemaRef ds:uri="http://schemas.openxmlformats.org/officeDocument/2006/bibliography"/>
  </ds:schemaRefs>
</ds:datastoreItem>
</file>

<file path=customXml/itemProps88.xml><?xml version="1.0" encoding="utf-8"?>
<ds:datastoreItem xmlns:ds="http://schemas.openxmlformats.org/officeDocument/2006/customXml" ds:itemID="{76643E4C-104D-4875-8415-3F52A57DB51E}">
  <ds:schemaRefs>
    <ds:schemaRef ds:uri="http://schemas.openxmlformats.org/officeDocument/2006/bibliography"/>
  </ds:schemaRefs>
</ds:datastoreItem>
</file>

<file path=customXml/itemProps89.xml><?xml version="1.0" encoding="utf-8"?>
<ds:datastoreItem xmlns:ds="http://schemas.openxmlformats.org/officeDocument/2006/customXml" ds:itemID="{C40FD4FA-FD65-4ABE-B715-6DA3D2A52C9F}">
  <ds:schemaRefs>
    <ds:schemaRef ds:uri="http://schemas.openxmlformats.org/officeDocument/2006/bibliography"/>
  </ds:schemaRefs>
</ds:datastoreItem>
</file>

<file path=customXml/itemProps9.xml><?xml version="1.0" encoding="utf-8"?>
<ds:datastoreItem xmlns:ds="http://schemas.openxmlformats.org/officeDocument/2006/customXml" ds:itemID="{2200B757-FC63-4BA3-80B3-C76C8A76A1BF}">
  <ds:schemaRefs>
    <ds:schemaRef ds:uri="http://schemas.openxmlformats.org/officeDocument/2006/bibliography"/>
  </ds:schemaRefs>
</ds:datastoreItem>
</file>

<file path=customXml/itemProps90.xml><?xml version="1.0" encoding="utf-8"?>
<ds:datastoreItem xmlns:ds="http://schemas.openxmlformats.org/officeDocument/2006/customXml" ds:itemID="{B8F4BE3A-116E-4F9F-8F7C-C98DBE6DB138}">
  <ds:schemaRefs>
    <ds:schemaRef ds:uri="http://schemas.openxmlformats.org/officeDocument/2006/bibliography"/>
  </ds:schemaRefs>
</ds:datastoreItem>
</file>

<file path=customXml/itemProps91.xml><?xml version="1.0" encoding="utf-8"?>
<ds:datastoreItem xmlns:ds="http://schemas.openxmlformats.org/officeDocument/2006/customXml" ds:itemID="{09FC8355-F207-4017-8F6B-50663A7EA954}">
  <ds:schemaRefs>
    <ds:schemaRef ds:uri="http://schemas.openxmlformats.org/officeDocument/2006/bibliography"/>
  </ds:schemaRefs>
</ds:datastoreItem>
</file>

<file path=customXml/itemProps92.xml><?xml version="1.0" encoding="utf-8"?>
<ds:datastoreItem xmlns:ds="http://schemas.openxmlformats.org/officeDocument/2006/customXml" ds:itemID="{B5848AFF-E215-4EE4-B4D9-86CCF7A29E17}">
  <ds:schemaRefs>
    <ds:schemaRef ds:uri="http://schemas.openxmlformats.org/officeDocument/2006/bibliography"/>
  </ds:schemaRefs>
</ds:datastoreItem>
</file>

<file path=customXml/itemProps93.xml><?xml version="1.0" encoding="utf-8"?>
<ds:datastoreItem xmlns:ds="http://schemas.openxmlformats.org/officeDocument/2006/customXml" ds:itemID="{9D06E829-B687-495F-83E5-587645B2510A}">
  <ds:schemaRefs>
    <ds:schemaRef ds:uri="http://schemas.openxmlformats.org/officeDocument/2006/bibliography"/>
  </ds:schemaRefs>
</ds:datastoreItem>
</file>

<file path=customXml/itemProps94.xml><?xml version="1.0" encoding="utf-8"?>
<ds:datastoreItem xmlns:ds="http://schemas.openxmlformats.org/officeDocument/2006/customXml" ds:itemID="{AA0BFE82-6454-4CDA-AC8D-8FB77E4B65F6}">
  <ds:schemaRefs>
    <ds:schemaRef ds:uri="http://schemas.openxmlformats.org/officeDocument/2006/bibliography"/>
  </ds:schemaRefs>
</ds:datastoreItem>
</file>

<file path=customXml/itemProps95.xml><?xml version="1.0" encoding="utf-8"?>
<ds:datastoreItem xmlns:ds="http://schemas.openxmlformats.org/officeDocument/2006/customXml" ds:itemID="{A9C6ED79-9B56-46CF-BDDC-05338308CFF5}">
  <ds:schemaRefs>
    <ds:schemaRef ds:uri="http://schemas.openxmlformats.org/officeDocument/2006/bibliography"/>
  </ds:schemaRefs>
</ds:datastoreItem>
</file>

<file path=customXml/itemProps96.xml><?xml version="1.0" encoding="utf-8"?>
<ds:datastoreItem xmlns:ds="http://schemas.openxmlformats.org/officeDocument/2006/customXml" ds:itemID="{8F8F9555-CC3C-429B-9E51-FBB4A08DD02B}">
  <ds:schemaRefs>
    <ds:schemaRef ds:uri="http://schemas.openxmlformats.org/officeDocument/2006/bibliography"/>
  </ds:schemaRefs>
</ds:datastoreItem>
</file>

<file path=customXml/itemProps97.xml><?xml version="1.0" encoding="utf-8"?>
<ds:datastoreItem xmlns:ds="http://schemas.openxmlformats.org/officeDocument/2006/customXml" ds:itemID="{0BA91F62-0BDC-4ED9-83C5-F7611D851CF9}">
  <ds:schemaRefs>
    <ds:schemaRef ds:uri="http://schemas.openxmlformats.org/officeDocument/2006/bibliography"/>
  </ds:schemaRefs>
</ds:datastoreItem>
</file>

<file path=customXml/itemProps98.xml><?xml version="1.0" encoding="utf-8"?>
<ds:datastoreItem xmlns:ds="http://schemas.openxmlformats.org/officeDocument/2006/customXml" ds:itemID="{2CEF58B5-8147-451C-AF92-907498AE0FA1}">
  <ds:schemaRefs>
    <ds:schemaRef ds:uri="http://schemas.openxmlformats.org/officeDocument/2006/bibliography"/>
  </ds:schemaRefs>
</ds:datastoreItem>
</file>

<file path=customXml/itemProps99.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68</Pages>
  <Words>21630</Words>
  <Characters>123291</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144632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135</cp:revision>
  <cp:lastPrinted>2017-11-09T07:12:00Z</cp:lastPrinted>
  <dcterms:created xsi:type="dcterms:W3CDTF">2017-05-30T09:15:00Z</dcterms:created>
  <dcterms:modified xsi:type="dcterms:W3CDTF">2017-12-11T06:48:00Z</dcterms:modified>
</cp:coreProperties>
</file>