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3918" w:rsidRPr="007650A6" w:rsidRDefault="00EC3918" w:rsidP="00113B84">
      <w:pPr>
        <w:suppressAutoHyphens/>
        <w:jc w:val="center"/>
        <w:rPr>
          <w:rFonts w:eastAsia="Arial Unicode MS" w:cs="Arial"/>
          <w:b/>
          <w:color w:val="000000"/>
          <w:kern w:val="1"/>
          <w:lang w:val="sr-Cyrl-RS" w:eastAsia="ar-SA"/>
        </w:rPr>
      </w:pPr>
    </w:p>
    <w:p w:rsidR="00113B84" w:rsidRPr="007650A6" w:rsidRDefault="00113B84" w:rsidP="00113B84">
      <w:pPr>
        <w:suppressAutoHyphens/>
        <w:jc w:val="center"/>
        <w:rPr>
          <w:rFonts w:eastAsia="Arial Unicode MS" w:cs="Arial"/>
          <w:b/>
          <w:color w:val="000000"/>
          <w:kern w:val="1"/>
          <w:lang w:eastAsia="ar-SA"/>
        </w:rPr>
      </w:pPr>
      <w:r w:rsidRPr="007650A6">
        <w:rPr>
          <w:rFonts w:eastAsia="Arial Unicode MS" w:cs="Arial"/>
          <w:b/>
          <w:color w:val="000000"/>
          <w:kern w:val="1"/>
          <w:lang w:eastAsia="ar-SA"/>
        </w:rPr>
        <w:t>ЈАВНО ПРЕДУЗЕЋЕ «ЕЛЕКТРОПРИВРЕДА СРБИЈЕ» БЕОГРАД</w:t>
      </w:r>
    </w:p>
    <w:p w:rsidR="00210557" w:rsidRPr="007650A6" w:rsidRDefault="00A44AA6" w:rsidP="00210557">
      <w:pPr>
        <w:jc w:val="center"/>
        <w:rPr>
          <w:rFonts w:cs="Arial"/>
          <w:b/>
        </w:rPr>
      </w:pPr>
      <w:r w:rsidRPr="007650A6">
        <w:rPr>
          <w:rFonts w:cs="Arial"/>
          <w:b/>
        </w:rPr>
        <w:t xml:space="preserve">      </w:t>
      </w:r>
      <w:r w:rsidR="00AF3AF8" w:rsidRPr="007650A6">
        <w:rPr>
          <w:rFonts w:cs="Arial"/>
          <w:b/>
        </w:rPr>
        <w:t xml:space="preserve">ОГРАНАК </w:t>
      </w:r>
      <w:r w:rsidR="00F16226" w:rsidRPr="007650A6">
        <w:rPr>
          <w:rFonts w:cs="Arial"/>
          <w:b/>
        </w:rPr>
        <w:t>ТЕНТ</w:t>
      </w:r>
    </w:p>
    <w:p w:rsidR="00113B84" w:rsidRPr="007650A6" w:rsidRDefault="00113B84" w:rsidP="00113B84">
      <w:pPr>
        <w:jc w:val="center"/>
        <w:rPr>
          <w:rFonts w:cs="Arial"/>
          <w:b/>
          <w:color w:val="FF0000"/>
        </w:rPr>
      </w:pPr>
    </w:p>
    <w:p w:rsidR="00210557" w:rsidRPr="007650A6" w:rsidRDefault="00B67C02" w:rsidP="00A741C3">
      <w:pPr>
        <w:jc w:val="left"/>
        <w:rPr>
          <w:rFonts w:cs="Arial"/>
          <w:lang w:val="sr-Latn-CS"/>
        </w:rPr>
      </w:pPr>
      <w:r w:rsidRPr="007650A6">
        <w:rPr>
          <w:rFonts w:cs="Arial"/>
          <w:noProof/>
          <w:lang w:val="sr-Latn-RS" w:eastAsia="sr-Latn-RS"/>
        </w:rPr>
        <w:drawing>
          <wp:anchor distT="0" distB="0" distL="114300" distR="114300" simplePos="0" relativeHeight="251658240" behindDoc="0" locked="0" layoutInCell="1" allowOverlap="1" wp14:anchorId="35883195" wp14:editId="44E2EE01">
            <wp:simplePos x="0" y="0"/>
            <wp:positionH relativeFrom="column">
              <wp:posOffset>3184497</wp:posOffset>
            </wp:positionH>
            <wp:positionV relativeFrom="paragraph">
              <wp:align>top</wp:align>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r w:rsidR="00A741C3">
        <w:rPr>
          <w:rFonts w:cs="Arial"/>
          <w:lang w:val="sr-Latn-CS"/>
        </w:rPr>
        <w:br w:type="textWrapping" w:clear="all"/>
      </w:r>
    </w:p>
    <w:p w:rsidR="00210557" w:rsidRPr="007650A6" w:rsidRDefault="00210557" w:rsidP="00210557">
      <w:pPr>
        <w:jc w:val="center"/>
        <w:rPr>
          <w:rFonts w:cs="Arial"/>
          <w:b/>
          <w:lang w:val="sr-Latn-CS"/>
        </w:rPr>
      </w:pPr>
    </w:p>
    <w:p w:rsidR="00210557" w:rsidRPr="007650A6" w:rsidRDefault="00210557" w:rsidP="00781B02">
      <w:pPr>
        <w:jc w:val="center"/>
        <w:rPr>
          <w:rFonts w:cs="Arial"/>
          <w:b/>
        </w:rPr>
      </w:pPr>
      <w:bookmarkStart w:id="0" w:name="_Toc441215596"/>
      <w:bookmarkStart w:id="1" w:name="_Toc441651535"/>
      <w:bookmarkStart w:id="2" w:name="_Toc442559872"/>
      <w:r w:rsidRPr="007650A6">
        <w:rPr>
          <w:rFonts w:cs="Arial"/>
          <w:b/>
        </w:rPr>
        <w:t>КОНКУРСНА ДОКУМЕНТАЦИЈА</w:t>
      </w:r>
      <w:bookmarkEnd w:id="0"/>
      <w:bookmarkEnd w:id="1"/>
      <w:bookmarkEnd w:id="2"/>
    </w:p>
    <w:p w:rsidR="00210557" w:rsidRPr="007650A6" w:rsidRDefault="00D516F7" w:rsidP="00210557">
      <w:pPr>
        <w:jc w:val="center"/>
        <w:rPr>
          <w:rFonts w:cs="Arial"/>
        </w:rPr>
      </w:pPr>
      <w:r w:rsidRPr="007650A6">
        <w:rPr>
          <w:rFonts w:cs="Arial"/>
          <w:lang w:val="sr-Cyrl-CS"/>
        </w:rPr>
        <w:t xml:space="preserve">за подношење понуда </w:t>
      </w:r>
      <w:r w:rsidR="00210557" w:rsidRPr="007650A6">
        <w:rPr>
          <w:rFonts w:cs="Arial"/>
        </w:rPr>
        <w:t xml:space="preserve">у </w:t>
      </w:r>
      <w:r w:rsidR="00B7166F" w:rsidRPr="007650A6">
        <w:rPr>
          <w:rFonts w:cs="Arial"/>
        </w:rPr>
        <w:t xml:space="preserve">отвореном </w:t>
      </w:r>
      <w:r w:rsidR="00210557" w:rsidRPr="007650A6">
        <w:rPr>
          <w:rFonts w:cs="Arial"/>
        </w:rPr>
        <w:t xml:space="preserve">поступку </w:t>
      </w:r>
    </w:p>
    <w:p w:rsidR="00210557" w:rsidRPr="007650A6" w:rsidRDefault="00210557" w:rsidP="00781B02">
      <w:pPr>
        <w:jc w:val="center"/>
        <w:rPr>
          <w:rFonts w:cs="Arial"/>
          <w:lang w:val="sr-Cyrl-RS"/>
        </w:rPr>
      </w:pPr>
      <w:bookmarkStart w:id="3" w:name="_Toc441215597"/>
      <w:bookmarkStart w:id="4" w:name="_Toc441651536"/>
      <w:bookmarkStart w:id="5" w:name="_Toc442559873"/>
      <w:r w:rsidRPr="007650A6">
        <w:rPr>
          <w:rFonts w:cs="Arial"/>
        </w:rPr>
        <w:t xml:space="preserve">за јавну набавку </w:t>
      </w:r>
      <w:r w:rsidR="00982123">
        <w:rPr>
          <w:rFonts w:cs="Arial"/>
          <w:lang w:val="sr-Cyrl-RS"/>
        </w:rPr>
        <w:t>радова</w:t>
      </w:r>
      <w:r w:rsidR="00A63575" w:rsidRPr="007650A6">
        <w:rPr>
          <w:rFonts w:cs="Arial"/>
        </w:rPr>
        <w:t xml:space="preserve"> </w:t>
      </w:r>
      <w:r w:rsidRPr="007650A6">
        <w:rPr>
          <w:rFonts w:cs="Arial"/>
        </w:rPr>
        <w:t>бр</w:t>
      </w:r>
      <w:bookmarkEnd w:id="3"/>
      <w:bookmarkEnd w:id="4"/>
      <w:bookmarkEnd w:id="5"/>
      <w:r w:rsidR="0062023C" w:rsidRPr="007650A6">
        <w:rPr>
          <w:rFonts w:cs="Arial"/>
        </w:rPr>
        <w:t>.</w:t>
      </w:r>
      <w:r w:rsidR="003069A9">
        <w:rPr>
          <w:rFonts w:cs="Arial"/>
          <w:lang w:val="sr-Cyrl-RS"/>
        </w:rPr>
        <w:t>1153/2017-3000/1746/2017</w:t>
      </w:r>
    </w:p>
    <w:p w:rsidR="00210557" w:rsidRPr="007650A6" w:rsidRDefault="00210557" w:rsidP="00781B02">
      <w:pPr>
        <w:rPr>
          <w:rFonts w:cs="Arial"/>
          <w:lang w:val="sr-Cyrl-RS"/>
        </w:rPr>
      </w:pPr>
    </w:p>
    <w:p w:rsidR="009227DA" w:rsidRPr="004708D1" w:rsidRDefault="009227DA" w:rsidP="00781B02">
      <w:pPr>
        <w:rPr>
          <w:rFonts w:cs="Arial"/>
        </w:rPr>
      </w:pPr>
    </w:p>
    <w:p w:rsidR="00E13FFC" w:rsidRPr="007650A6" w:rsidRDefault="0062023C" w:rsidP="006D4BDE">
      <w:pPr>
        <w:pStyle w:val="Title"/>
        <w:spacing w:before="0"/>
        <w:rPr>
          <w:rFonts w:cs="Arial"/>
          <w:sz w:val="22"/>
          <w:szCs w:val="22"/>
          <w:lang w:val="sr-Cyrl-RS"/>
        </w:rPr>
      </w:pPr>
      <w:r w:rsidRPr="007650A6">
        <w:rPr>
          <w:rFonts w:cs="Arial"/>
          <w:sz w:val="22"/>
          <w:szCs w:val="22"/>
          <w:lang w:val="sr-Cyrl-RS"/>
        </w:rPr>
        <w:t>Предмет јавне набавке:</w:t>
      </w:r>
      <w:r w:rsidR="005E720E" w:rsidRPr="007650A6">
        <w:rPr>
          <w:rFonts w:cs="Arial"/>
          <w:sz w:val="22"/>
          <w:szCs w:val="22"/>
          <w:lang w:val="en-US"/>
        </w:rPr>
        <w:t xml:space="preserve"> </w:t>
      </w:r>
      <w:r w:rsidR="003069A9">
        <w:rPr>
          <w:rFonts w:cs="Arial"/>
          <w:sz w:val="22"/>
          <w:szCs w:val="22"/>
          <w:lang w:val="sr-Cyrl-RS"/>
        </w:rPr>
        <w:t>Поправка ватросталног и термоизолационог озида у котловима ТЕ Колубара</w:t>
      </w:r>
    </w:p>
    <w:p w:rsidR="00210557" w:rsidRPr="004708D1" w:rsidRDefault="00210557" w:rsidP="004708D1">
      <w:pPr>
        <w:pStyle w:val="Title"/>
        <w:spacing w:before="0"/>
        <w:jc w:val="both"/>
        <w:rPr>
          <w:rFonts w:cs="Arial"/>
          <w:b w:val="0"/>
          <w:color w:val="FF0000"/>
          <w:sz w:val="22"/>
          <w:szCs w:val="22"/>
          <w:lang w:val="en-US"/>
        </w:rPr>
      </w:pPr>
    </w:p>
    <w:p w:rsidR="00B430E2" w:rsidRPr="007650A6" w:rsidRDefault="00B430E2" w:rsidP="00B430E2">
      <w:pPr>
        <w:jc w:val="right"/>
        <w:rPr>
          <w:rFonts w:eastAsia="Arial Unicode MS" w:cs="Arial"/>
          <w:b/>
          <w:kern w:val="2"/>
          <w:lang w:val="ru-RU"/>
        </w:rPr>
      </w:pPr>
      <w:r w:rsidRPr="007650A6">
        <w:rPr>
          <w:rFonts w:eastAsia="Arial Unicode MS" w:cs="Arial"/>
          <w:b/>
          <w:kern w:val="2"/>
          <w:lang w:val="ru-RU"/>
        </w:rPr>
        <w:t>К О М И С И Ј А</w:t>
      </w:r>
    </w:p>
    <w:p w:rsidR="00B430E2" w:rsidRPr="007650A6" w:rsidRDefault="00B430E2" w:rsidP="00B430E2">
      <w:pPr>
        <w:tabs>
          <w:tab w:val="left" w:pos="3828"/>
          <w:tab w:val="left" w:pos="4111"/>
        </w:tabs>
        <w:jc w:val="right"/>
        <w:rPr>
          <w:rFonts w:eastAsia="Arial Unicode MS" w:cs="Arial"/>
          <w:kern w:val="2"/>
          <w:lang w:val="sr-Cyrl-RS"/>
        </w:rPr>
      </w:pPr>
      <w:r w:rsidRPr="007650A6">
        <w:rPr>
          <w:rFonts w:eastAsia="Arial Unicode MS" w:cs="Arial"/>
          <w:kern w:val="2"/>
          <w:lang w:val="ru-RU"/>
        </w:rPr>
        <w:t xml:space="preserve">                                                                    за спровођење ЈН</w:t>
      </w:r>
      <w:r w:rsidRPr="007650A6">
        <w:rPr>
          <w:rFonts w:eastAsia="Arial Unicode MS" w:cs="Arial"/>
          <w:kern w:val="2"/>
          <w:lang w:val="sr-Cyrl-RS"/>
        </w:rPr>
        <w:t xml:space="preserve"> бр.</w:t>
      </w:r>
      <w:r w:rsidR="003069A9">
        <w:rPr>
          <w:rFonts w:eastAsia="Arial Unicode MS" w:cs="Arial"/>
          <w:kern w:val="2"/>
          <w:lang w:val="sr-Cyrl-RS"/>
        </w:rPr>
        <w:t>1153/2017-3000/1746/2017</w:t>
      </w:r>
    </w:p>
    <w:p w:rsidR="00B430E2" w:rsidRPr="007650A6" w:rsidRDefault="00B430E2" w:rsidP="00B430E2">
      <w:pPr>
        <w:jc w:val="right"/>
        <w:rPr>
          <w:rFonts w:eastAsia="Arial Unicode MS" w:cs="Arial"/>
          <w:kern w:val="2"/>
          <w:lang w:val="ru-RU"/>
        </w:rPr>
      </w:pPr>
      <w:r w:rsidRPr="007650A6">
        <w:rPr>
          <w:rFonts w:eastAsia="Arial Unicode MS" w:cs="Arial"/>
          <w:kern w:val="2"/>
          <w:lang w:val="ru-RU"/>
        </w:rPr>
        <w:t xml:space="preserve">                                                       формирана Решењем бр. </w:t>
      </w:r>
      <w:r w:rsidRPr="007650A6">
        <w:rPr>
          <w:rFonts w:eastAsia="Arial Unicode MS" w:cs="Arial"/>
          <w:b/>
          <w:color w:val="000000"/>
          <w:kern w:val="2"/>
        </w:rPr>
        <w:t>5365-E</w:t>
      </w:r>
      <w:r w:rsidR="00B61DBE">
        <w:rPr>
          <w:rFonts w:eastAsia="Arial Unicode MS" w:cs="Arial"/>
          <w:b/>
          <w:color w:val="000000"/>
          <w:kern w:val="2"/>
        </w:rPr>
        <w:t>.</w:t>
      </w:r>
      <w:r w:rsidRPr="007650A6">
        <w:rPr>
          <w:rFonts w:eastAsia="Arial Unicode MS" w:cs="Arial"/>
          <w:b/>
          <w:color w:val="000000"/>
          <w:kern w:val="2"/>
          <w:lang w:val="sr-Cyrl-RS"/>
        </w:rPr>
        <w:t>03</w:t>
      </w:r>
      <w:r w:rsidR="00B61DBE">
        <w:rPr>
          <w:rFonts w:eastAsia="Arial Unicode MS" w:cs="Arial"/>
          <w:b/>
          <w:color w:val="000000"/>
          <w:kern w:val="2"/>
        </w:rPr>
        <w:t>.</w:t>
      </w:r>
      <w:r w:rsidRPr="007650A6">
        <w:rPr>
          <w:rFonts w:eastAsia="Arial Unicode MS" w:cs="Arial"/>
          <w:b/>
          <w:color w:val="000000"/>
          <w:kern w:val="2"/>
          <w:lang w:val="sr-Cyrl-RS"/>
        </w:rPr>
        <w:t>04-</w:t>
      </w:r>
      <w:r w:rsidR="003069A9">
        <w:rPr>
          <w:rFonts w:eastAsia="Arial Unicode MS" w:cs="Arial"/>
          <w:b/>
          <w:color w:val="000000"/>
          <w:kern w:val="2"/>
        </w:rPr>
        <w:t>436676</w:t>
      </w:r>
      <w:r w:rsidRPr="007650A6">
        <w:rPr>
          <w:rFonts w:eastAsia="Arial Unicode MS" w:cs="Arial"/>
          <w:b/>
          <w:color w:val="000000"/>
          <w:kern w:val="2"/>
          <w:lang w:val="sr-Cyrl-RS"/>
        </w:rPr>
        <w:t>/3-</w:t>
      </w:r>
      <w:r>
        <w:rPr>
          <w:rFonts w:eastAsia="Arial Unicode MS" w:cs="Arial"/>
          <w:b/>
          <w:color w:val="000000"/>
          <w:kern w:val="2"/>
          <w:lang w:val="sr-Cyrl-RS"/>
        </w:rPr>
        <w:t>2017</w:t>
      </w:r>
      <w:r w:rsidRPr="007650A6">
        <w:rPr>
          <w:rFonts w:eastAsia="Arial Unicode MS" w:cs="Arial"/>
          <w:b/>
          <w:color w:val="000000"/>
          <w:kern w:val="2"/>
          <w:lang w:val="sr-Cyrl-RS"/>
        </w:rPr>
        <w:t xml:space="preserve">    </w:t>
      </w:r>
    </w:p>
    <w:p w:rsidR="00B430E2" w:rsidRPr="007650A6" w:rsidRDefault="00B430E2" w:rsidP="00B430E2">
      <w:pPr>
        <w:pStyle w:val="Title"/>
        <w:spacing w:before="0"/>
        <w:rPr>
          <w:rFonts w:cs="Arial"/>
          <w:b w:val="0"/>
          <w:color w:val="FF0000"/>
          <w:sz w:val="22"/>
          <w:szCs w:val="22"/>
        </w:rPr>
      </w:pPr>
    </w:p>
    <w:p w:rsidR="00B430E2" w:rsidRPr="007650A6" w:rsidRDefault="00B430E2" w:rsidP="00B430E2">
      <w:pPr>
        <w:pStyle w:val="Title"/>
        <w:spacing w:before="0"/>
        <w:rPr>
          <w:rFonts w:cs="Arial"/>
          <w:b w:val="0"/>
          <w:color w:val="FF0000"/>
          <w:sz w:val="22"/>
          <w:szCs w:val="22"/>
        </w:rPr>
      </w:pPr>
    </w:p>
    <w:p w:rsidR="00342B91" w:rsidRPr="007650A6" w:rsidRDefault="00342B91" w:rsidP="00C6752E">
      <w:pPr>
        <w:rPr>
          <w:rFonts w:eastAsia="Arial Unicode MS" w:cs="Arial"/>
          <w:b/>
          <w:kern w:val="2"/>
        </w:rPr>
      </w:pPr>
    </w:p>
    <w:p w:rsidR="00C6752E" w:rsidRPr="007650A6" w:rsidRDefault="00C6752E" w:rsidP="00C6752E">
      <w:pPr>
        <w:rPr>
          <w:rFonts w:eastAsia="Arial Unicode MS" w:cs="Arial"/>
          <w:b/>
          <w:kern w:val="2"/>
        </w:rPr>
      </w:pPr>
    </w:p>
    <w:p w:rsidR="00E13FFC" w:rsidRDefault="00E13FFC" w:rsidP="00F01878">
      <w:pPr>
        <w:pStyle w:val="BodyText"/>
        <w:spacing w:before="0"/>
        <w:rPr>
          <w:rFonts w:cs="Arial"/>
          <w:sz w:val="22"/>
          <w:szCs w:val="22"/>
          <w:lang w:val="en-US"/>
        </w:rPr>
      </w:pPr>
    </w:p>
    <w:p w:rsidR="004708D1" w:rsidRDefault="004708D1" w:rsidP="00F01878">
      <w:pPr>
        <w:pStyle w:val="BodyText"/>
        <w:spacing w:before="0"/>
        <w:rPr>
          <w:rFonts w:cs="Arial"/>
          <w:sz w:val="22"/>
          <w:szCs w:val="22"/>
          <w:lang w:val="en-US"/>
        </w:rPr>
      </w:pPr>
    </w:p>
    <w:p w:rsidR="004708D1" w:rsidRDefault="004708D1" w:rsidP="00F01878">
      <w:pPr>
        <w:pStyle w:val="BodyText"/>
        <w:spacing w:before="0"/>
        <w:rPr>
          <w:rFonts w:cs="Arial"/>
          <w:sz w:val="22"/>
          <w:szCs w:val="22"/>
          <w:lang w:val="en-US"/>
        </w:rPr>
      </w:pPr>
    </w:p>
    <w:p w:rsidR="004708D1" w:rsidRDefault="004708D1" w:rsidP="00F01878">
      <w:pPr>
        <w:pStyle w:val="BodyText"/>
        <w:spacing w:before="0"/>
        <w:rPr>
          <w:rFonts w:cs="Arial"/>
          <w:sz w:val="22"/>
          <w:szCs w:val="22"/>
          <w:lang w:val="en-US"/>
        </w:rPr>
      </w:pPr>
    </w:p>
    <w:p w:rsidR="004708D1" w:rsidRDefault="004708D1" w:rsidP="00F01878">
      <w:pPr>
        <w:pStyle w:val="BodyText"/>
        <w:spacing w:before="0"/>
        <w:rPr>
          <w:rFonts w:cs="Arial"/>
          <w:sz w:val="22"/>
          <w:szCs w:val="22"/>
          <w:lang w:val="en-US"/>
        </w:rPr>
      </w:pPr>
    </w:p>
    <w:p w:rsidR="004708D1" w:rsidRPr="004708D1" w:rsidRDefault="004708D1" w:rsidP="00F01878">
      <w:pPr>
        <w:pStyle w:val="BodyText"/>
        <w:spacing w:before="0"/>
        <w:rPr>
          <w:rFonts w:cs="Arial"/>
          <w:sz w:val="22"/>
          <w:szCs w:val="22"/>
          <w:lang w:val="en-US"/>
        </w:rPr>
      </w:pPr>
    </w:p>
    <w:p w:rsidR="00150FCE" w:rsidRPr="007650A6" w:rsidRDefault="00150FCE" w:rsidP="000C50A0">
      <w:pPr>
        <w:pStyle w:val="BodyText"/>
        <w:spacing w:before="0"/>
        <w:jc w:val="center"/>
        <w:rPr>
          <w:rFonts w:cs="Arial"/>
          <w:sz w:val="22"/>
          <w:szCs w:val="22"/>
          <w:lang w:val="ru-RU"/>
        </w:rPr>
      </w:pPr>
    </w:p>
    <w:p w:rsidR="00E13FFC" w:rsidRPr="007650A6" w:rsidRDefault="00E13FFC" w:rsidP="00E13FFC">
      <w:pPr>
        <w:spacing w:before="0"/>
        <w:jc w:val="center"/>
        <w:rPr>
          <w:rFonts w:eastAsia="Arial Unicode MS" w:cs="Arial"/>
          <w:kern w:val="2"/>
          <w:lang w:val="ru-RU"/>
        </w:rPr>
      </w:pPr>
      <w:r w:rsidRPr="007650A6">
        <w:rPr>
          <w:rFonts w:eastAsia="Arial Unicode MS" w:cs="Arial"/>
          <w:kern w:val="2"/>
          <w:lang w:val="ru-RU"/>
        </w:rPr>
        <w:t xml:space="preserve">(заведено у ЈП ЕПС број </w:t>
      </w:r>
      <w:r w:rsidR="00E41137">
        <w:t>5365-E.</w:t>
      </w:r>
      <w:r w:rsidR="00E41137">
        <w:rPr>
          <w:lang w:val="ru-RU"/>
        </w:rPr>
        <w:t>03.04.</w:t>
      </w:r>
      <w:r w:rsidR="003069A9">
        <w:rPr>
          <w:lang w:val="ru-RU"/>
        </w:rPr>
        <w:t>436676</w:t>
      </w:r>
      <w:r w:rsidR="00E41137">
        <w:t>/</w:t>
      </w:r>
      <w:r w:rsidR="00066E28">
        <w:t>6</w:t>
      </w:r>
      <w:r w:rsidR="00E41137">
        <w:rPr>
          <w:lang w:val="ru-RU"/>
        </w:rPr>
        <w:t>-</w:t>
      </w:r>
      <w:r w:rsidR="00E41137">
        <w:t>201</w:t>
      </w:r>
      <w:r w:rsidR="00E41137">
        <w:rPr>
          <w:lang w:val="sr-Cyrl-RS"/>
        </w:rPr>
        <w:t>7</w:t>
      </w:r>
      <w:r w:rsidR="00E41137">
        <w:rPr>
          <w:lang w:val="sr-Cyrl-CS"/>
        </w:rPr>
        <w:t xml:space="preserve"> </w:t>
      </w:r>
      <w:r w:rsidRPr="007650A6">
        <w:rPr>
          <w:rFonts w:eastAsia="Arial Unicode MS" w:cs="Arial"/>
          <w:kern w:val="2"/>
          <w:lang w:val="ru-RU"/>
        </w:rPr>
        <w:t xml:space="preserve">од </w:t>
      </w:r>
      <w:r w:rsidR="00886376">
        <w:rPr>
          <w:rFonts w:eastAsia="Arial Unicode MS" w:cs="Arial"/>
          <w:kern w:val="2"/>
          <w:lang w:val="ru-RU"/>
        </w:rPr>
        <w:t xml:space="preserve"> </w:t>
      </w:r>
      <w:r w:rsidR="00DA15C0">
        <w:rPr>
          <w:rFonts w:eastAsia="Arial Unicode MS" w:cs="Arial"/>
          <w:kern w:val="2"/>
        </w:rPr>
        <w:t>11</w:t>
      </w:r>
      <w:r w:rsidRPr="007650A6">
        <w:rPr>
          <w:rFonts w:eastAsia="Arial Unicode MS" w:cs="Arial"/>
          <w:kern w:val="2"/>
          <w:lang w:val="ru-RU"/>
        </w:rPr>
        <w:t>.</w:t>
      </w:r>
      <w:r w:rsidR="00DA15C0">
        <w:rPr>
          <w:rFonts w:eastAsia="Arial Unicode MS" w:cs="Arial"/>
          <w:kern w:val="2"/>
        </w:rPr>
        <w:t>12</w:t>
      </w:r>
      <w:r w:rsidRPr="007650A6">
        <w:rPr>
          <w:rFonts w:eastAsia="Arial Unicode MS" w:cs="Arial"/>
          <w:kern w:val="2"/>
          <w:lang w:val="ru-RU"/>
        </w:rPr>
        <w:t>.</w:t>
      </w:r>
      <w:r w:rsidR="00F95C27">
        <w:rPr>
          <w:rFonts w:eastAsia="Arial Unicode MS" w:cs="Arial"/>
          <w:kern w:val="2"/>
          <w:lang w:val="ru-RU"/>
        </w:rPr>
        <w:t>2017</w:t>
      </w:r>
      <w:r w:rsidRPr="007650A6">
        <w:rPr>
          <w:rFonts w:eastAsia="Arial Unicode MS" w:cs="Arial"/>
          <w:kern w:val="2"/>
          <w:lang w:val="ru-RU"/>
        </w:rPr>
        <w:t>. године)</w:t>
      </w:r>
    </w:p>
    <w:p w:rsidR="00E13FFC" w:rsidRPr="007650A6" w:rsidRDefault="00E13FFC" w:rsidP="00E13FFC">
      <w:pPr>
        <w:spacing w:before="0"/>
        <w:jc w:val="center"/>
        <w:rPr>
          <w:rFonts w:eastAsia="Arial Unicode MS" w:cs="Arial"/>
          <w:kern w:val="2"/>
          <w:lang w:val="ru-RU"/>
        </w:rPr>
      </w:pPr>
    </w:p>
    <w:p w:rsidR="00F95C27" w:rsidRPr="004708D1" w:rsidRDefault="00F95C27" w:rsidP="004708D1">
      <w:pPr>
        <w:spacing w:before="0"/>
        <w:rPr>
          <w:rFonts w:eastAsia="Arial Unicode MS" w:cs="Arial"/>
          <w:kern w:val="2"/>
        </w:rPr>
      </w:pPr>
    </w:p>
    <w:p w:rsidR="00E13FFC" w:rsidRPr="007650A6" w:rsidRDefault="009227DA" w:rsidP="009227DA">
      <w:pPr>
        <w:spacing w:before="0"/>
        <w:rPr>
          <w:rFonts w:cs="Arial"/>
          <w:lang w:val="ru-RU"/>
        </w:rPr>
      </w:pPr>
      <w:r w:rsidRPr="007650A6">
        <w:rPr>
          <w:rFonts w:cs="Arial"/>
          <w:lang w:val="ru-RU"/>
        </w:rPr>
        <w:t xml:space="preserve">                                                 Обреновац, </w:t>
      </w:r>
      <w:r w:rsidR="004909C6">
        <w:rPr>
          <w:rFonts w:cs="Arial"/>
          <w:lang w:val="sr-Cyrl-RS"/>
        </w:rPr>
        <w:t>октобар</w:t>
      </w:r>
      <w:r w:rsidR="00E41137">
        <w:rPr>
          <w:rFonts w:cs="Arial"/>
          <w:lang w:val="ru-RU"/>
        </w:rPr>
        <w:t xml:space="preserve"> 2017. </w:t>
      </w:r>
      <w:r w:rsidR="00E13FFC" w:rsidRPr="007650A6">
        <w:rPr>
          <w:rFonts w:cs="Arial"/>
          <w:lang w:val="ru-RU"/>
        </w:rPr>
        <w:t>године</w:t>
      </w:r>
    </w:p>
    <w:p w:rsidR="00261778" w:rsidRPr="007650A6" w:rsidRDefault="000C50A0" w:rsidP="000C50A0">
      <w:pPr>
        <w:spacing w:before="0"/>
        <w:rPr>
          <w:rFonts w:eastAsia="TimesNewRomanPSMT" w:cs="Arial"/>
          <w:color w:val="000000"/>
          <w:kern w:val="2"/>
          <w:lang w:val="ru-RU"/>
        </w:rPr>
      </w:pPr>
      <w:r w:rsidRPr="007650A6">
        <w:rPr>
          <w:rFonts w:eastAsia="TimesNewRomanPSMT" w:cs="Arial"/>
          <w:color w:val="000000"/>
          <w:kern w:val="2"/>
          <w:lang w:val="ru-RU"/>
        </w:rPr>
        <w:br w:type="page"/>
      </w:r>
      <w:r w:rsidR="00261778" w:rsidRPr="007650A6">
        <w:rPr>
          <w:rFonts w:eastAsia="TimesNewRomanPSMT" w:cs="Arial"/>
          <w:color w:val="000000"/>
          <w:kern w:val="2"/>
          <w:lang w:val="ru-RU"/>
        </w:rPr>
        <w:lastRenderedPageBreak/>
        <w:t>На основу чл</w:t>
      </w:r>
      <w:r w:rsidR="00472BF8" w:rsidRPr="007650A6">
        <w:rPr>
          <w:rFonts w:eastAsia="TimesNewRomanPSMT" w:cs="Arial"/>
          <w:color w:val="000000"/>
          <w:kern w:val="2"/>
          <w:lang w:val="ru-RU"/>
        </w:rPr>
        <w:t>ана</w:t>
      </w:r>
      <w:r w:rsidR="00A44AA6" w:rsidRPr="007650A6">
        <w:rPr>
          <w:rFonts w:eastAsia="TimesNewRomanPSMT" w:cs="Arial"/>
          <w:color w:val="000000"/>
          <w:kern w:val="2"/>
          <w:lang w:val="ru-RU"/>
        </w:rPr>
        <w:t xml:space="preserve"> </w:t>
      </w:r>
      <w:r w:rsidR="00010E49" w:rsidRPr="009C549E">
        <w:rPr>
          <w:rFonts w:eastAsia="TimesNewRomanPSMT" w:cs="Arial"/>
          <w:color w:val="000000"/>
          <w:kern w:val="2"/>
          <w:lang w:val="ru-RU"/>
        </w:rPr>
        <w:t>32</w:t>
      </w:r>
      <w:r w:rsidR="00E13FFC" w:rsidRPr="009C549E">
        <w:rPr>
          <w:rFonts w:eastAsia="TimesNewRomanPSMT" w:cs="Arial"/>
          <w:color w:val="000000"/>
          <w:kern w:val="2"/>
        </w:rPr>
        <w:t>.</w:t>
      </w:r>
      <w:r w:rsidR="00010E49" w:rsidRPr="009C549E">
        <w:rPr>
          <w:rFonts w:eastAsia="TimesNewRomanPSMT" w:cs="Arial"/>
          <w:color w:val="000000"/>
          <w:kern w:val="2"/>
          <w:lang w:val="ru-RU"/>
        </w:rPr>
        <w:t xml:space="preserve"> и 61</w:t>
      </w:r>
      <w:r w:rsidR="009D3699" w:rsidRPr="009C549E">
        <w:rPr>
          <w:rFonts w:eastAsia="TimesNewRomanPSMT" w:cs="Arial"/>
          <w:color w:val="000000"/>
          <w:kern w:val="2"/>
          <w:lang w:val="ru-RU"/>
        </w:rPr>
        <w:t>.</w:t>
      </w:r>
      <w:r w:rsidR="00261778" w:rsidRPr="009C549E">
        <w:rPr>
          <w:rFonts w:eastAsia="TimesNewRomanPSMT" w:cs="Arial"/>
          <w:color w:val="000000"/>
          <w:kern w:val="2"/>
          <w:lang w:val="ru-RU"/>
        </w:rPr>
        <w:t xml:space="preserve"> Закона о јавним набавкама („Сл. гласник РС” бр. </w:t>
      </w:r>
      <w:r w:rsidR="00750519" w:rsidRPr="009C549E">
        <w:rPr>
          <w:rFonts w:eastAsia="TimesNewRomanPSMT" w:cs="Arial"/>
          <w:color w:val="000000"/>
          <w:kern w:val="2"/>
          <w:lang w:val="ru-RU"/>
        </w:rPr>
        <w:t>124/</w:t>
      </w:r>
      <w:r w:rsidR="009060E7" w:rsidRPr="009C549E">
        <w:rPr>
          <w:rFonts w:eastAsia="TimesNewRomanPSMT" w:cs="Arial"/>
          <w:color w:val="000000"/>
          <w:kern w:val="2"/>
          <w:lang w:val="ru-RU"/>
        </w:rPr>
        <w:t>12, 14/15 и 68/15</w:t>
      </w:r>
      <w:r w:rsidR="000F57ED" w:rsidRPr="009C549E">
        <w:rPr>
          <w:rFonts w:eastAsia="TimesNewRomanPSMT" w:cs="Arial"/>
          <w:color w:val="000000"/>
          <w:kern w:val="2"/>
          <w:lang w:val="ru-RU"/>
        </w:rPr>
        <w:t>, у даљем тексту</w:t>
      </w:r>
      <w:r w:rsidR="00BA1E63" w:rsidRPr="009C549E">
        <w:rPr>
          <w:rFonts w:eastAsia="Calibri" w:cs="Arial"/>
          <w:bCs/>
        </w:rPr>
        <w:t>Закон</w:t>
      </w:r>
      <w:r w:rsidR="00261778" w:rsidRPr="009C549E">
        <w:rPr>
          <w:rFonts w:eastAsia="TimesNewRomanPSMT" w:cs="Arial"/>
          <w:color w:val="000000"/>
          <w:kern w:val="2"/>
          <w:lang w:val="ru-RU"/>
        </w:rPr>
        <w:t>),чл</w:t>
      </w:r>
      <w:r w:rsidR="00472BF8" w:rsidRPr="009C549E">
        <w:rPr>
          <w:rFonts w:eastAsia="TimesNewRomanPSMT" w:cs="Arial"/>
          <w:color w:val="000000"/>
          <w:kern w:val="2"/>
          <w:lang w:val="ru-RU"/>
        </w:rPr>
        <w:t>ана</w:t>
      </w:r>
      <w:r w:rsidR="0060156F" w:rsidRPr="009C549E">
        <w:rPr>
          <w:rFonts w:eastAsia="TimesNewRomanPSMT" w:cs="Arial"/>
          <w:color w:val="000000"/>
          <w:kern w:val="2"/>
        </w:rPr>
        <w:t xml:space="preserve"> 2</w:t>
      </w:r>
      <w:r w:rsidR="00261778" w:rsidRPr="009C549E">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9C549E">
        <w:rPr>
          <w:rFonts w:eastAsia="TimesNewRomanPSMT" w:cs="Arial"/>
          <w:color w:val="000000"/>
          <w:kern w:val="2"/>
          <w:lang w:val="ru-RU"/>
        </w:rPr>
        <w:t xml:space="preserve">лова („Сл. гласник РС” бр. </w:t>
      </w:r>
      <w:r w:rsidR="00DB369C" w:rsidRPr="009C549E">
        <w:rPr>
          <w:rFonts w:eastAsia="TimesNewRomanPSMT" w:cs="Arial"/>
          <w:color w:val="000000"/>
          <w:kern w:val="2"/>
        </w:rPr>
        <w:t>86/15</w:t>
      </w:r>
      <w:r w:rsidR="00261778" w:rsidRPr="009C549E">
        <w:rPr>
          <w:rFonts w:eastAsia="TimesNewRomanPSMT" w:cs="Arial"/>
          <w:color w:val="000000"/>
          <w:kern w:val="2"/>
          <w:lang w:val="ru-RU"/>
        </w:rPr>
        <w:t xml:space="preserve">), </w:t>
      </w:r>
      <w:r w:rsidR="00261778" w:rsidRPr="009C549E">
        <w:rPr>
          <w:rFonts w:eastAsia="Arial Unicode MS" w:cs="Arial"/>
          <w:color w:val="000000"/>
          <w:kern w:val="2"/>
          <w:lang w:val="ru-RU"/>
        </w:rPr>
        <w:t xml:space="preserve">Одлуке о покретању поступка јавне набавке број </w:t>
      </w:r>
      <w:r w:rsidR="001866ED" w:rsidRPr="009C549E">
        <w:rPr>
          <w:rFonts w:eastAsia="Arial Unicode MS" w:cs="Arial"/>
          <w:b/>
          <w:color w:val="000000"/>
          <w:kern w:val="2"/>
        </w:rPr>
        <w:t>5365-E</w:t>
      </w:r>
      <w:r w:rsidR="00FD225C" w:rsidRPr="009C549E">
        <w:rPr>
          <w:rFonts w:eastAsia="Arial Unicode MS" w:cs="Arial"/>
          <w:b/>
          <w:color w:val="000000"/>
          <w:kern w:val="2"/>
          <w:lang w:val="sr-Cyrl-RS"/>
        </w:rPr>
        <w:t>.</w:t>
      </w:r>
      <w:r w:rsidR="00342B91" w:rsidRPr="009C549E">
        <w:rPr>
          <w:rFonts w:eastAsia="Arial Unicode MS" w:cs="Arial"/>
          <w:b/>
          <w:color w:val="000000"/>
          <w:kern w:val="2"/>
          <w:lang w:val="sr-Cyrl-RS"/>
        </w:rPr>
        <w:t>03</w:t>
      </w:r>
      <w:r w:rsidR="00FD225C" w:rsidRPr="009C549E">
        <w:rPr>
          <w:rFonts w:eastAsia="Arial Unicode MS" w:cs="Arial"/>
          <w:b/>
          <w:color w:val="000000"/>
          <w:kern w:val="2"/>
          <w:lang w:val="sr-Cyrl-RS"/>
        </w:rPr>
        <w:t>.</w:t>
      </w:r>
      <w:r w:rsidR="00342B91" w:rsidRPr="009C549E">
        <w:rPr>
          <w:rFonts w:eastAsia="Arial Unicode MS" w:cs="Arial"/>
          <w:b/>
          <w:color w:val="000000"/>
          <w:kern w:val="2"/>
          <w:lang w:val="sr-Cyrl-RS"/>
        </w:rPr>
        <w:t>04-</w:t>
      </w:r>
      <w:r w:rsidR="003069A9">
        <w:rPr>
          <w:rFonts w:eastAsia="Arial Unicode MS" w:cs="Arial"/>
          <w:b/>
          <w:color w:val="000000"/>
          <w:kern w:val="2"/>
          <w:lang w:val="sr-Cyrl-RS"/>
        </w:rPr>
        <w:t>436676</w:t>
      </w:r>
      <w:r w:rsidR="001866ED" w:rsidRPr="009C549E">
        <w:rPr>
          <w:rFonts w:eastAsia="Arial Unicode MS" w:cs="Arial"/>
          <w:b/>
          <w:color w:val="000000"/>
          <w:kern w:val="2"/>
          <w:lang w:val="sr-Cyrl-RS"/>
        </w:rPr>
        <w:t>/2-</w:t>
      </w:r>
      <w:r w:rsidR="00F95C27" w:rsidRPr="009C549E">
        <w:rPr>
          <w:rFonts w:eastAsia="Arial Unicode MS" w:cs="Arial"/>
          <w:b/>
          <w:color w:val="000000"/>
          <w:kern w:val="2"/>
          <w:lang w:val="sr-Cyrl-RS"/>
        </w:rPr>
        <w:t>2017</w:t>
      </w:r>
      <w:r w:rsidR="001866ED" w:rsidRPr="009C549E">
        <w:rPr>
          <w:rFonts w:eastAsia="Arial Unicode MS" w:cs="Arial"/>
          <w:color w:val="000000"/>
          <w:kern w:val="2"/>
          <w:lang w:val="sr-Cyrl-RS"/>
        </w:rPr>
        <w:t xml:space="preserve"> </w:t>
      </w:r>
      <w:r w:rsidR="00F14109" w:rsidRPr="009C549E">
        <w:rPr>
          <w:rFonts w:eastAsia="Arial Unicode MS" w:cs="Arial"/>
          <w:color w:val="000000"/>
          <w:kern w:val="2"/>
        </w:rPr>
        <w:t>o</w:t>
      </w:r>
      <w:r w:rsidR="00F14109" w:rsidRPr="009C549E">
        <w:rPr>
          <w:rFonts w:eastAsia="Arial Unicode MS" w:cs="Arial"/>
          <w:color w:val="000000"/>
          <w:kern w:val="2"/>
          <w:lang w:val="ru-RU"/>
        </w:rPr>
        <w:t>д</w:t>
      </w:r>
      <w:r w:rsidR="001866ED" w:rsidRPr="009C549E">
        <w:rPr>
          <w:rFonts w:eastAsia="Arial Unicode MS" w:cs="Arial"/>
          <w:color w:val="000000"/>
          <w:kern w:val="2"/>
          <w:lang w:val="ru-RU"/>
        </w:rPr>
        <w:t xml:space="preserve"> </w:t>
      </w:r>
      <w:r w:rsidR="006F4FEC" w:rsidRPr="006F4FEC">
        <w:rPr>
          <w:rFonts w:eastAsia="Arial Unicode MS" w:cs="Arial"/>
          <w:b/>
          <w:color w:val="000000"/>
          <w:kern w:val="2"/>
        </w:rPr>
        <w:t>18</w:t>
      </w:r>
      <w:r w:rsidR="001866ED" w:rsidRPr="009C549E">
        <w:rPr>
          <w:rFonts w:eastAsia="Arial Unicode MS" w:cs="Arial"/>
          <w:b/>
          <w:color w:val="000000"/>
          <w:kern w:val="2"/>
          <w:lang w:val="ru-RU"/>
        </w:rPr>
        <w:t>.</w:t>
      </w:r>
      <w:r w:rsidR="006F4FEC">
        <w:rPr>
          <w:rFonts w:eastAsia="Arial Unicode MS" w:cs="Arial"/>
          <w:b/>
          <w:color w:val="000000"/>
          <w:kern w:val="2"/>
        </w:rPr>
        <w:t>10</w:t>
      </w:r>
      <w:r w:rsidR="00005800" w:rsidRPr="009C549E">
        <w:rPr>
          <w:rFonts w:eastAsia="Arial Unicode MS" w:cs="Arial"/>
          <w:b/>
          <w:color w:val="000000"/>
          <w:kern w:val="2"/>
          <w:lang w:val="ru-RU"/>
        </w:rPr>
        <w:t>.</w:t>
      </w:r>
      <w:r w:rsidR="00F95C27" w:rsidRPr="009C549E">
        <w:rPr>
          <w:rFonts w:eastAsia="Arial Unicode MS" w:cs="Arial"/>
          <w:b/>
          <w:color w:val="000000"/>
          <w:kern w:val="2"/>
          <w:lang w:val="ru-RU"/>
        </w:rPr>
        <w:t>2017</w:t>
      </w:r>
      <w:r w:rsidR="00413BCE" w:rsidRPr="009C549E">
        <w:rPr>
          <w:rFonts w:eastAsia="Arial Unicode MS" w:cs="Arial"/>
          <w:color w:val="000000"/>
          <w:kern w:val="2"/>
          <w:lang w:val="ru-RU"/>
        </w:rPr>
        <w:t>.</w:t>
      </w:r>
      <w:r w:rsidR="00261778" w:rsidRPr="009C549E">
        <w:rPr>
          <w:rFonts w:eastAsia="Arial Unicode MS" w:cs="Arial"/>
          <w:color w:val="000000"/>
          <w:kern w:val="2"/>
          <w:lang w:val="ru-RU"/>
        </w:rPr>
        <w:t xml:space="preserve"> године и Решења о образовању комисије за јавну набавку број </w:t>
      </w:r>
      <w:r w:rsidR="00FD225C" w:rsidRPr="009C549E">
        <w:rPr>
          <w:rFonts w:eastAsia="Arial Unicode MS" w:cs="Arial"/>
          <w:b/>
          <w:color w:val="000000"/>
          <w:kern w:val="2"/>
        </w:rPr>
        <w:t>5365-E</w:t>
      </w:r>
      <w:r w:rsidR="00FD225C" w:rsidRPr="009C549E">
        <w:rPr>
          <w:rFonts w:eastAsia="Arial Unicode MS" w:cs="Arial"/>
          <w:b/>
          <w:color w:val="000000"/>
          <w:kern w:val="2"/>
          <w:lang w:val="sr-Cyrl-RS"/>
        </w:rPr>
        <w:t>.03.04-</w:t>
      </w:r>
      <w:r w:rsidR="003069A9">
        <w:rPr>
          <w:rFonts w:eastAsia="Arial Unicode MS" w:cs="Arial"/>
          <w:b/>
          <w:color w:val="000000"/>
          <w:kern w:val="2"/>
          <w:lang w:val="sr-Cyrl-RS"/>
        </w:rPr>
        <w:t>436676</w:t>
      </w:r>
      <w:r w:rsidR="00FD225C" w:rsidRPr="009C549E">
        <w:rPr>
          <w:rFonts w:eastAsia="Arial Unicode MS" w:cs="Arial"/>
          <w:b/>
          <w:color w:val="000000"/>
          <w:kern w:val="2"/>
          <w:lang w:val="sr-Cyrl-RS"/>
        </w:rPr>
        <w:t>/3-</w:t>
      </w:r>
      <w:r w:rsidR="00F95C27" w:rsidRPr="009C549E">
        <w:rPr>
          <w:rFonts w:eastAsia="Arial Unicode MS" w:cs="Arial"/>
          <w:b/>
          <w:color w:val="000000"/>
          <w:kern w:val="2"/>
          <w:lang w:val="sr-Cyrl-RS"/>
        </w:rPr>
        <w:t>2017</w:t>
      </w:r>
      <w:r w:rsidR="00FD225C" w:rsidRPr="009C549E">
        <w:rPr>
          <w:rFonts w:eastAsia="Arial Unicode MS" w:cs="Arial"/>
          <w:color w:val="000000"/>
          <w:kern w:val="2"/>
          <w:lang w:val="sr-Cyrl-RS"/>
        </w:rPr>
        <w:t xml:space="preserve"> </w:t>
      </w:r>
      <w:r w:rsidR="00FD225C" w:rsidRPr="009C549E">
        <w:rPr>
          <w:rFonts w:eastAsia="Arial Unicode MS" w:cs="Arial"/>
          <w:color w:val="000000"/>
          <w:kern w:val="2"/>
        </w:rPr>
        <w:t>o</w:t>
      </w:r>
      <w:r w:rsidR="00FD225C" w:rsidRPr="009C549E">
        <w:rPr>
          <w:rFonts w:eastAsia="Arial Unicode MS" w:cs="Arial"/>
          <w:color w:val="000000"/>
          <w:kern w:val="2"/>
          <w:lang w:val="ru-RU"/>
        </w:rPr>
        <w:t xml:space="preserve">д </w:t>
      </w:r>
      <w:r w:rsidR="006F4FEC" w:rsidRPr="006F4FEC">
        <w:rPr>
          <w:rFonts w:eastAsia="Arial Unicode MS" w:cs="Arial"/>
          <w:b/>
          <w:color w:val="000000"/>
          <w:kern w:val="2"/>
        </w:rPr>
        <w:t>18</w:t>
      </w:r>
      <w:r w:rsidR="00FD225C" w:rsidRPr="009C549E">
        <w:rPr>
          <w:rFonts w:eastAsia="Arial Unicode MS" w:cs="Arial"/>
          <w:b/>
          <w:color w:val="000000"/>
          <w:kern w:val="2"/>
          <w:lang w:val="ru-RU"/>
        </w:rPr>
        <w:t>.</w:t>
      </w:r>
      <w:r w:rsidR="006F4FEC">
        <w:rPr>
          <w:rFonts w:eastAsia="Arial Unicode MS" w:cs="Arial"/>
          <w:b/>
          <w:color w:val="000000"/>
          <w:kern w:val="2"/>
        </w:rPr>
        <w:t>10.</w:t>
      </w:r>
      <w:r w:rsidR="00F95C27" w:rsidRPr="009C549E">
        <w:rPr>
          <w:rFonts w:eastAsia="Arial Unicode MS" w:cs="Arial"/>
          <w:b/>
          <w:color w:val="000000"/>
          <w:kern w:val="2"/>
          <w:lang w:val="ru-RU"/>
        </w:rPr>
        <w:t>2017</w:t>
      </w:r>
      <w:r w:rsidR="00005800" w:rsidRPr="009C549E">
        <w:rPr>
          <w:rFonts w:eastAsia="Arial Unicode MS" w:cs="Arial"/>
          <w:color w:val="000000"/>
          <w:kern w:val="2"/>
          <w:lang w:val="ru-RU"/>
        </w:rPr>
        <w:t xml:space="preserve">. </w:t>
      </w:r>
      <w:r w:rsidR="00261778" w:rsidRPr="009C549E">
        <w:rPr>
          <w:rFonts w:eastAsia="Arial Unicode MS" w:cs="Arial"/>
          <w:color w:val="000000"/>
          <w:kern w:val="2"/>
          <w:lang w:val="ru-RU"/>
        </w:rPr>
        <w:t>године припремљена</w:t>
      </w:r>
      <w:r w:rsidR="00261778" w:rsidRPr="007650A6">
        <w:rPr>
          <w:rFonts w:eastAsia="Arial Unicode MS" w:cs="Arial"/>
          <w:color w:val="000000"/>
          <w:kern w:val="2"/>
          <w:lang w:val="ru-RU"/>
        </w:rPr>
        <w:t xml:space="preserve"> је:</w:t>
      </w:r>
    </w:p>
    <w:p w:rsidR="00261778" w:rsidRPr="007650A6" w:rsidRDefault="00261778" w:rsidP="000C50A0">
      <w:pPr>
        <w:pStyle w:val="BodyText"/>
        <w:spacing w:before="0"/>
        <w:rPr>
          <w:rFonts w:cs="Arial"/>
          <w:b/>
          <w:spacing w:val="80"/>
          <w:sz w:val="22"/>
          <w:szCs w:val="22"/>
          <w:lang w:val="ru-RU"/>
        </w:rPr>
      </w:pPr>
    </w:p>
    <w:p w:rsidR="000C50A0" w:rsidRPr="007650A6" w:rsidRDefault="000C50A0" w:rsidP="000C50A0">
      <w:pPr>
        <w:pStyle w:val="BodyText"/>
        <w:spacing w:before="0"/>
        <w:rPr>
          <w:rFonts w:cs="Arial"/>
          <w:b/>
          <w:spacing w:val="80"/>
          <w:sz w:val="22"/>
          <w:szCs w:val="22"/>
          <w:lang w:val="ru-RU"/>
        </w:rPr>
      </w:pPr>
    </w:p>
    <w:p w:rsidR="00210557" w:rsidRPr="007650A6" w:rsidRDefault="00210557" w:rsidP="00781B02">
      <w:pPr>
        <w:jc w:val="center"/>
        <w:rPr>
          <w:rFonts w:cs="Arial"/>
          <w:b/>
        </w:rPr>
      </w:pPr>
      <w:bookmarkStart w:id="6" w:name="_Toc441215598"/>
      <w:bookmarkStart w:id="7" w:name="_Toc441651537"/>
      <w:bookmarkStart w:id="8" w:name="_Toc442559874"/>
      <w:r w:rsidRPr="007650A6">
        <w:rPr>
          <w:rFonts w:cs="Arial"/>
          <w:b/>
        </w:rPr>
        <w:t>КОНКУРСНА ДОКУМЕНТАЦИЈА</w:t>
      </w:r>
      <w:bookmarkEnd w:id="6"/>
      <w:bookmarkEnd w:id="7"/>
      <w:bookmarkEnd w:id="8"/>
    </w:p>
    <w:p w:rsidR="00210557" w:rsidRPr="007650A6" w:rsidRDefault="00D516F7" w:rsidP="00210557">
      <w:pPr>
        <w:jc w:val="center"/>
        <w:rPr>
          <w:rFonts w:cs="Arial"/>
        </w:rPr>
      </w:pPr>
      <w:r w:rsidRPr="007650A6">
        <w:rPr>
          <w:rFonts w:cs="Arial"/>
          <w:lang w:val="sr-Cyrl-CS"/>
        </w:rPr>
        <w:t xml:space="preserve">за подношење понуда </w:t>
      </w:r>
      <w:r w:rsidR="00210557" w:rsidRPr="007650A6">
        <w:rPr>
          <w:rFonts w:cs="Arial"/>
        </w:rPr>
        <w:t xml:space="preserve">у </w:t>
      </w:r>
      <w:r w:rsidR="00010E49" w:rsidRPr="007650A6">
        <w:rPr>
          <w:rFonts w:cs="Arial"/>
        </w:rPr>
        <w:t xml:space="preserve">отвореном </w:t>
      </w:r>
      <w:r w:rsidR="00210557" w:rsidRPr="007650A6">
        <w:rPr>
          <w:rFonts w:cs="Arial"/>
        </w:rPr>
        <w:t xml:space="preserve">поступку </w:t>
      </w:r>
    </w:p>
    <w:p w:rsidR="00210557" w:rsidRPr="007650A6" w:rsidRDefault="00210557" w:rsidP="00781B02">
      <w:pPr>
        <w:jc w:val="center"/>
        <w:rPr>
          <w:rFonts w:cs="Arial"/>
          <w:b/>
          <w:lang w:val="sr-Cyrl-RS"/>
        </w:rPr>
      </w:pPr>
      <w:bookmarkStart w:id="9" w:name="_Toc441215599"/>
      <w:bookmarkStart w:id="10" w:name="_Toc441651538"/>
      <w:bookmarkStart w:id="11" w:name="_Toc442559875"/>
      <w:r w:rsidRPr="007650A6">
        <w:rPr>
          <w:rFonts w:cs="Arial"/>
          <w:b/>
        </w:rPr>
        <w:t xml:space="preserve">за јавну набавку </w:t>
      </w:r>
      <w:r w:rsidR="00982123">
        <w:rPr>
          <w:rFonts w:cs="Arial"/>
          <w:b/>
          <w:lang w:val="sr-Cyrl-RS"/>
        </w:rPr>
        <w:t>радова</w:t>
      </w:r>
      <w:r w:rsidR="00A63575" w:rsidRPr="007650A6">
        <w:rPr>
          <w:rFonts w:cs="Arial"/>
          <w:b/>
        </w:rPr>
        <w:t xml:space="preserve"> </w:t>
      </w:r>
      <w:r w:rsidRPr="007650A6">
        <w:rPr>
          <w:rFonts w:cs="Arial"/>
          <w:b/>
        </w:rPr>
        <w:t>бр.</w:t>
      </w:r>
      <w:bookmarkEnd w:id="9"/>
      <w:bookmarkEnd w:id="10"/>
      <w:bookmarkEnd w:id="11"/>
      <w:r w:rsidR="009227DA" w:rsidRPr="007650A6">
        <w:rPr>
          <w:rFonts w:cs="Arial"/>
          <w:b/>
          <w:lang w:val="sr-Cyrl-RS"/>
        </w:rPr>
        <w:t xml:space="preserve"> </w:t>
      </w:r>
      <w:r w:rsidR="003069A9">
        <w:rPr>
          <w:rFonts w:cs="Arial"/>
          <w:b/>
          <w:lang w:val="sr-Cyrl-RS"/>
        </w:rPr>
        <w:t>1153/2017-3000/1746/2017</w:t>
      </w:r>
    </w:p>
    <w:p w:rsidR="009D3699" w:rsidRPr="007650A6" w:rsidRDefault="009D3699" w:rsidP="000C50A0">
      <w:pPr>
        <w:pStyle w:val="BodyText"/>
        <w:spacing w:before="0"/>
        <w:rPr>
          <w:rFonts w:cs="Arial"/>
          <w:color w:val="00B0F0"/>
          <w:sz w:val="22"/>
          <w:szCs w:val="22"/>
          <w:lang w:val="sr-Latn-CS"/>
        </w:rPr>
      </w:pPr>
    </w:p>
    <w:p w:rsidR="009D3699" w:rsidRPr="007650A6" w:rsidRDefault="009D3699" w:rsidP="000C50A0">
      <w:pPr>
        <w:pStyle w:val="BodyText"/>
        <w:spacing w:before="0"/>
        <w:rPr>
          <w:rFonts w:cs="Arial"/>
          <w:color w:val="00B0F0"/>
          <w:sz w:val="22"/>
          <w:szCs w:val="22"/>
          <w:lang w:val="sr-Latn-CS"/>
        </w:rPr>
      </w:pPr>
    </w:p>
    <w:p w:rsidR="009D3699" w:rsidRPr="007650A6" w:rsidRDefault="009D3699" w:rsidP="000C50A0">
      <w:pPr>
        <w:pStyle w:val="BodyText"/>
        <w:spacing w:before="0"/>
        <w:rPr>
          <w:rFonts w:cs="Arial"/>
          <w:color w:val="00B0F0"/>
          <w:sz w:val="22"/>
          <w:szCs w:val="22"/>
          <w:lang w:val="sr-Latn-CS"/>
        </w:rPr>
      </w:pPr>
    </w:p>
    <w:p w:rsidR="00C62AA7" w:rsidRPr="007650A6" w:rsidRDefault="00C62AA7" w:rsidP="00C62AA7">
      <w:pPr>
        <w:pStyle w:val="Title"/>
        <w:rPr>
          <w:rFonts w:cs="Arial"/>
          <w:sz w:val="22"/>
          <w:szCs w:val="22"/>
          <w:lang w:val="de-DE"/>
        </w:rPr>
      </w:pPr>
      <w:r w:rsidRPr="007650A6">
        <w:rPr>
          <w:rFonts w:cs="Arial"/>
          <w:sz w:val="22"/>
          <w:szCs w:val="22"/>
          <w:lang w:val="de-DE"/>
        </w:rPr>
        <w:t>Садр</w:t>
      </w:r>
      <w:r w:rsidRPr="007650A6">
        <w:rPr>
          <w:rFonts w:cs="Arial"/>
          <w:sz w:val="22"/>
          <w:szCs w:val="22"/>
          <w:lang w:val="ru-RU"/>
        </w:rPr>
        <w:t>ж</w:t>
      </w:r>
      <w:r w:rsidRPr="007650A6">
        <w:rPr>
          <w:rFonts w:cs="Arial"/>
          <w:sz w:val="22"/>
          <w:szCs w:val="22"/>
          <w:lang w:val="de-DE"/>
        </w:rPr>
        <w:t>ај</w:t>
      </w:r>
      <w:r w:rsidRPr="007650A6">
        <w:rPr>
          <w:rFonts w:cs="Arial"/>
          <w:sz w:val="22"/>
          <w:szCs w:val="22"/>
          <w:lang w:val="ru-RU"/>
        </w:rPr>
        <w:t xml:space="preserve"> к</w:t>
      </w:r>
      <w:r w:rsidRPr="007650A6">
        <w:rPr>
          <w:rFonts w:cs="Arial"/>
          <w:sz w:val="22"/>
          <w:szCs w:val="22"/>
          <w:lang w:val="de-DE"/>
        </w:rPr>
        <w:t>онкурсне</w:t>
      </w:r>
      <w:r w:rsidR="00E13FFC" w:rsidRPr="007650A6">
        <w:rPr>
          <w:rFonts w:cs="Arial"/>
          <w:sz w:val="22"/>
          <w:szCs w:val="22"/>
          <w:lang w:val="de-DE"/>
        </w:rPr>
        <w:t xml:space="preserve"> </w:t>
      </w:r>
      <w:r w:rsidRPr="007650A6">
        <w:rPr>
          <w:rFonts w:cs="Arial"/>
          <w:sz w:val="22"/>
          <w:szCs w:val="22"/>
          <w:lang w:val="de-DE"/>
        </w:rPr>
        <w:t>документације:</w:t>
      </w:r>
    </w:p>
    <w:p w:rsidR="00C62AA7" w:rsidRPr="007650A6" w:rsidRDefault="00C62AA7" w:rsidP="00C62AA7">
      <w:pPr>
        <w:pStyle w:val="Title"/>
        <w:rPr>
          <w:rFonts w:cs="Arial"/>
          <w:b w:val="0"/>
          <w:sz w:val="22"/>
          <w:szCs w:val="22"/>
          <w:lang w:val="ru-RU"/>
        </w:rPr>
      </w:pP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sz w:val="22"/>
          <w:szCs w:val="22"/>
          <w:lang w:val="ru-RU"/>
        </w:rPr>
        <w:tab/>
      </w:r>
      <w:r w:rsidRPr="007650A6">
        <w:rPr>
          <w:rFonts w:cs="Arial"/>
          <w:b w:val="0"/>
          <w:sz w:val="22"/>
          <w:szCs w:val="22"/>
          <w:lang w:val="ru-RU"/>
        </w:rPr>
        <w:t>страна</w:t>
      </w:r>
      <w:r w:rsidRPr="007650A6">
        <w:rPr>
          <w:rFonts w:cs="Arial"/>
          <w:b w:val="0"/>
          <w:sz w:val="22"/>
          <w:szCs w:val="22"/>
          <w:lang w:val="ru-RU"/>
        </w:rPr>
        <w:tab/>
      </w:r>
    </w:p>
    <w:tbl>
      <w:tblPr>
        <w:tblW w:w="9214"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1076"/>
      </w:tblGrid>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1.</w:t>
            </w:r>
          </w:p>
        </w:tc>
        <w:tc>
          <w:tcPr>
            <w:tcW w:w="7574" w:type="dxa"/>
          </w:tcPr>
          <w:p w:rsidR="00C62AA7" w:rsidRPr="007650A6" w:rsidRDefault="00C62AA7" w:rsidP="004C3B38">
            <w:pPr>
              <w:tabs>
                <w:tab w:val="left" w:pos="360"/>
                <w:tab w:val="left" w:pos="567"/>
                <w:tab w:val="right" w:leader="dot" w:pos="9639"/>
              </w:tabs>
              <w:rPr>
                <w:rFonts w:cs="Arial"/>
              </w:rPr>
            </w:pPr>
            <w:r w:rsidRPr="007650A6">
              <w:rPr>
                <w:rFonts w:cs="Arial"/>
              </w:rPr>
              <w:t>Општи подаци о јавној набавци</w:t>
            </w:r>
          </w:p>
        </w:tc>
        <w:tc>
          <w:tcPr>
            <w:tcW w:w="1076" w:type="dxa"/>
          </w:tcPr>
          <w:p w:rsidR="00C62AA7" w:rsidRPr="007650A6" w:rsidRDefault="00130E45" w:rsidP="008468EA">
            <w:pPr>
              <w:tabs>
                <w:tab w:val="left" w:pos="360"/>
                <w:tab w:val="left" w:pos="567"/>
                <w:tab w:val="right" w:leader="dot" w:pos="9639"/>
              </w:tabs>
              <w:jc w:val="center"/>
              <w:rPr>
                <w:rFonts w:cs="Arial"/>
                <w:lang w:val="sr-Cyrl-RS"/>
              </w:rPr>
            </w:pPr>
            <w:r w:rsidRPr="007650A6">
              <w:rPr>
                <w:rFonts w:cs="Arial"/>
                <w:lang w:val="sr-Cyrl-RS"/>
              </w:rPr>
              <w:t>3</w:t>
            </w:r>
          </w:p>
        </w:tc>
      </w:tr>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2.</w:t>
            </w:r>
          </w:p>
        </w:tc>
        <w:tc>
          <w:tcPr>
            <w:tcW w:w="7574" w:type="dxa"/>
          </w:tcPr>
          <w:p w:rsidR="00C62AA7" w:rsidRPr="007650A6" w:rsidRDefault="00C62AA7" w:rsidP="004C3B38">
            <w:pPr>
              <w:tabs>
                <w:tab w:val="left" w:pos="317"/>
                <w:tab w:val="left" w:pos="360"/>
                <w:tab w:val="right" w:leader="dot" w:pos="9639"/>
              </w:tabs>
              <w:rPr>
                <w:rFonts w:cs="Arial"/>
              </w:rPr>
            </w:pPr>
            <w:r w:rsidRPr="007650A6">
              <w:rPr>
                <w:rFonts w:cs="Arial"/>
              </w:rPr>
              <w:t>Подаци о предмету набавке</w:t>
            </w:r>
          </w:p>
        </w:tc>
        <w:tc>
          <w:tcPr>
            <w:tcW w:w="1076" w:type="dxa"/>
          </w:tcPr>
          <w:p w:rsidR="00C62AA7" w:rsidRPr="007650A6" w:rsidRDefault="00130E45" w:rsidP="008468EA">
            <w:pPr>
              <w:tabs>
                <w:tab w:val="left" w:pos="360"/>
                <w:tab w:val="left" w:pos="567"/>
                <w:tab w:val="right" w:leader="dot" w:pos="9639"/>
              </w:tabs>
              <w:jc w:val="center"/>
              <w:rPr>
                <w:rFonts w:cs="Arial"/>
                <w:lang w:val="sr-Cyrl-RS"/>
              </w:rPr>
            </w:pPr>
            <w:r w:rsidRPr="007650A6">
              <w:rPr>
                <w:rFonts w:cs="Arial"/>
                <w:lang w:val="sr-Cyrl-RS"/>
              </w:rPr>
              <w:t>3</w:t>
            </w:r>
          </w:p>
        </w:tc>
      </w:tr>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3.</w:t>
            </w:r>
          </w:p>
        </w:tc>
        <w:tc>
          <w:tcPr>
            <w:tcW w:w="7574" w:type="dxa"/>
          </w:tcPr>
          <w:p w:rsidR="00C62AA7" w:rsidRPr="007650A6" w:rsidRDefault="00C62AA7" w:rsidP="00982123">
            <w:pPr>
              <w:tabs>
                <w:tab w:val="left" w:pos="317"/>
                <w:tab w:val="left" w:pos="360"/>
                <w:tab w:val="right" w:leader="dot" w:pos="9639"/>
              </w:tabs>
              <w:rPr>
                <w:rFonts w:cs="Arial"/>
              </w:rPr>
            </w:pPr>
            <w:r w:rsidRPr="007650A6">
              <w:rPr>
                <w:rFonts w:cs="Arial"/>
              </w:rPr>
              <w:t xml:space="preserve">Техничка спецификација (врста, техничке карактеристике, квалитет, </w:t>
            </w:r>
            <w:r w:rsidR="006F517A" w:rsidRPr="007650A6">
              <w:rPr>
                <w:rFonts w:cs="Arial"/>
              </w:rPr>
              <w:t>обим</w:t>
            </w:r>
            <w:r w:rsidRPr="007650A6">
              <w:rPr>
                <w:rFonts w:cs="Arial"/>
              </w:rPr>
              <w:t xml:space="preserve"> и опис </w:t>
            </w:r>
            <w:r w:rsidR="00982123">
              <w:rPr>
                <w:rFonts w:cs="Arial"/>
                <w:lang w:val="sr-Cyrl-RS"/>
              </w:rPr>
              <w:t>радова</w:t>
            </w:r>
            <w:r w:rsidRPr="007650A6">
              <w:rPr>
                <w:rFonts w:cs="Arial"/>
              </w:rPr>
              <w:t>...)</w:t>
            </w:r>
          </w:p>
        </w:tc>
        <w:tc>
          <w:tcPr>
            <w:tcW w:w="1076" w:type="dxa"/>
          </w:tcPr>
          <w:p w:rsidR="00C62AA7" w:rsidRPr="003A469E" w:rsidRDefault="003A469E" w:rsidP="008468EA">
            <w:pPr>
              <w:tabs>
                <w:tab w:val="left" w:pos="360"/>
                <w:tab w:val="left" w:pos="567"/>
                <w:tab w:val="right" w:leader="dot" w:pos="9639"/>
              </w:tabs>
              <w:jc w:val="center"/>
              <w:rPr>
                <w:rFonts w:cs="Arial"/>
              </w:rPr>
            </w:pPr>
            <w:r>
              <w:rPr>
                <w:rFonts w:cs="Arial"/>
              </w:rPr>
              <w:t>4</w:t>
            </w:r>
          </w:p>
        </w:tc>
      </w:tr>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4.</w:t>
            </w:r>
          </w:p>
        </w:tc>
        <w:tc>
          <w:tcPr>
            <w:tcW w:w="7574" w:type="dxa"/>
          </w:tcPr>
          <w:p w:rsidR="00C62AA7" w:rsidRPr="007650A6" w:rsidRDefault="00C62AA7" w:rsidP="004C3B38">
            <w:pPr>
              <w:tabs>
                <w:tab w:val="left" w:pos="317"/>
                <w:tab w:val="left" w:pos="360"/>
                <w:tab w:val="right" w:leader="dot" w:pos="9639"/>
              </w:tabs>
              <w:rPr>
                <w:rFonts w:cs="Arial"/>
              </w:rPr>
            </w:pPr>
            <w:r w:rsidRPr="007650A6">
              <w:rPr>
                <w:rFonts w:cs="Arial"/>
              </w:rPr>
              <w:t>Услови за учешће у поступку ЈН и упутство како се доказује испуњеност услова</w:t>
            </w:r>
          </w:p>
        </w:tc>
        <w:tc>
          <w:tcPr>
            <w:tcW w:w="1076" w:type="dxa"/>
          </w:tcPr>
          <w:p w:rsidR="00C62AA7" w:rsidRPr="00893BF9" w:rsidRDefault="00893BF9" w:rsidP="008468EA">
            <w:pPr>
              <w:tabs>
                <w:tab w:val="left" w:pos="360"/>
                <w:tab w:val="left" w:pos="567"/>
                <w:tab w:val="right" w:leader="dot" w:pos="9639"/>
              </w:tabs>
              <w:jc w:val="center"/>
              <w:rPr>
                <w:rFonts w:cs="Arial"/>
                <w:lang w:val="sr-Cyrl-RS"/>
              </w:rPr>
            </w:pPr>
            <w:r>
              <w:rPr>
                <w:rFonts w:cs="Arial"/>
                <w:lang w:val="sr-Cyrl-RS"/>
              </w:rPr>
              <w:t>1</w:t>
            </w:r>
            <w:r w:rsidR="00E7093D">
              <w:rPr>
                <w:rFonts w:cs="Arial"/>
                <w:lang w:val="sr-Cyrl-RS"/>
              </w:rPr>
              <w:t>9</w:t>
            </w:r>
          </w:p>
        </w:tc>
      </w:tr>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5.</w:t>
            </w:r>
          </w:p>
        </w:tc>
        <w:tc>
          <w:tcPr>
            <w:tcW w:w="7574" w:type="dxa"/>
          </w:tcPr>
          <w:p w:rsidR="00C62AA7" w:rsidRPr="007650A6" w:rsidRDefault="00C62AA7" w:rsidP="004C3B38">
            <w:pPr>
              <w:tabs>
                <w:tab w:val="left" w:pos="317"/>
                <w:tab w:val="left" w:pos="360"/>
                <w:tab w:val="right" w:leader="dot" w:pos="9639"/>
              </w:tabs>
              <w:rPr>
                <w:rFonts w:cs="Arial"/>
              </w:rPr>
            </w:pPr>
            <w:r w:rsidRPr="007650A6">
              <w:rPr>
                <w:rFonts w:cs="Arial"/>
              </w:rPr>
              <w:t>Критеријум за доделу уговора</w:t>
            </w:r>
          </w:p>
        </w:tc>
        <w:tc>
          <w:tcPr>
            <w:tcW w:w="1076" w:type="dxa"/>
          </w:tcPr>
          <w:p w:rsidR="00C62AA7" w:rsidRPr="00893BF9" w:rsidRDefault="00893BF9" w:rsidP="008468EA">
            <w:pPr>
              <w:tabs>
                <w:tab w:val="left" w:pos="360"/>
                <w:tab w:val="left" w:pos="567"/>
                <w:tab w:val="right" w:leader="dot" w:pos="9639"/>
              </w:tabs>
              <w:jc w:val="center"/>
              <w:rPr>
                <w:rFonts w:cs="Arial"/>
                <w:lang w:val="sr-Cyrl-RS"/>
              </w:rPr>
            </w:pPr>
            <w:r>
              <w:rPr>
                <w:rFonts w:cs="Arial"/>
                <w:lang w:val="sr-Cyrl-RS"/>
              </w:rPr>
              <w:t>23</w:t>
            </w:r>
          </w:p>
        </w:tc>
      </w:tr>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6.</w:t>
            </w:r>
          </w:p>
        </w:tc>
        <w:tc>
          <w:tcPr>
            <w:tcW w:w="7574" w:type="dxa"/>
          </w:tcPr>
          <w:p w:rsidR="00C62AA7" w:rsidRPr="007650A6" w:rsidRDefault="00C62AA7" w:rsidP="004C3B38">
            <w:pPr>
              <w:tabs>
                <w:tab w:val="left" w:pos="360"/>
                <w:tab w:val="left" w:pos="567"/>
                <w:tab w:val="right" w:leader="dot" w:pos="9639"/>
              </w:tabs>
              <w:rPr>
                <w:rFonts w:cs="Arial"/>
              </w:rPr>
            </w:pPr>
            <w:r w:rsidRPr="007650A6">
              <w:rPr>
                <w:rFonts w:cs="Arial"/>
              </w:rPr>
              <w:t>Упутство понуђачима како да сачине понуду</w:t>
            </w:r>
          </w:p>
        </w:tc>
        <w:tc>
          <w:tcPr>
            <w:tcW w:w="1076" w:type="dxa"/>
          </w:tcPr>
          <w:p w:rsidR="00C62AA7" w:rsidRPr="00893BF9" w:rsidRDefault="00893BF9" w:rsidP="008468EA">
            <w:pPr>
              <w:tabs>
                <w:tab w:val="left" w:pos="360"/>
                <w:tab w:val="left" w:pos="567"/>
                <w:tab w:val="right" w:leader="dot" w:pos="9639"/>
              </w:tabs>
              <w:jc w:val="center"/>
              <w:rPr>
                <w:rFonts w:cs="Arial"/>
                <w:lang w:val="sr-Cyrl-RS"/>
              </w:rPr>
            </w:pPr>
            <w:r>
              <w:rPr>
                <w:rFonts w:cs="Arial"/>
                <w:lang w:val="sr-Cyrl-RS"/>
              </w:rPr>
              <w:t>2</w:t>
            </w:r>
            <w:r w:rsidR="00E7093D">
              <w:rPr>
                <w:rFonts w:cs="Arial"/>
                <w:lang w:val="sr-Cyrl-RS"/>
              </w:rPr>
              <w:t>5</w:t>
            </w:r>
          </w:p>
        </w:tc>
      </w:tr>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7.</w:t>
            </w:r>
          </w:p>
        </w:tc>
        <w:tc>
          <w:tcPr>
            <w:tcW w:w="7574" w:type="dxa"/>
          </w:tcPr>
          <w:p w:rsidR="00C62AA7" w:rsidRPr="007650A6" w:rsidRDefault="007F5D2D" w:rsidP="00F1388F">
            <w:pPr>
              <w:tabs>
                <w:tab w:val="left" w:pos="360"/>
                <w:tab w:val="left" w:pos="567"/>
                <w:tab w:val="right" w:leader="dot" w:pos="9639"/>
              </w:tabs>
              <w:rPr>
                <w:rFonts w:cs="Arial"/>
                <w:lang w:val="sr-Cyrl-RS"/>
              </w:rPr>
            </w:pPr>
            <w:r w:rsidRPr="007650A6">
              <w:rPr>
                <w:rFonts w:cs="Arial"/>
              </w:rPr>
              <w:t>Обрасци (1</w:t>
            </w:r>
            <w:r w:rsidR="00425EC6" w:rsidRPr="007650A6">
              <w:rPr>
                <w:rFonts w:cs="Arial"/>
              </w:rPr>
              <w:t>-</w:t>
            </w:r>
            <w:r w:rsidR="00DC4ED2">
              <w:rPr>
                <w:rFonts w:cs="Arial"/>
                <w:lang w:val="sr-Cyrl-RS"/>
              </w:rPr>
              <w:t>7</w:t>
            </w:r>
            <w:r w:rsidR="00C62AA7" w:rsidRPr="007650A6">
              <w:rPr>
                <w:rFonts w:cs="Arial"/>
              </w:rPr>
              <w:t>)</w:t>
            </w:r>
            <w:r w:rsidRPr="007650A6">
              <w:rPr>
                <w:rFonts w:cs="Arial"/>
              </w:rPr>
              <w:t xml:space="preserve"> </w:t>
            </w:r>
            <w:r w:rsidRPr="007650A6">
              <w:rPr>
                <w:rFonts w:cs="Arial"/>
                <w:lang w:val="sr-Cyrl-RS"/>
              </w:rPr>
              <w:t>и Прилози (1-</w:t>
            </w:r>
            <w:r w:rsidR="00893BF9">
              <w:rPr>
                <w:rFonts w:cs="Arial"/>
                <w:lang w:val="sr-Cyrl-RS"/>
              </w:rPr>
              <w:t>2</w:t>
            </w:r>
            <w:r w:rsidRPr="007650A6">
              <w:rPr>
                <w:rFonts w:cs="Arial"/>
                <w:lang w:val="sr-Cyrl-RS"/>
              </w:rPr>
              <w:t>)</w:t>
            </w:r>
          </w:p>
        </w:tc>
        <w:tc>
          <w:tcPr>
            <w:tcW w:w="1076" w:type="dxa"/>
          </w:tcPr>
          <w:p w:rsidR="00C62AA7" w:rsidRPr="00DC0826" w:rsidRDefault="00893BF9" w:rsidP="008468EA">
            <w:pPr>
              <w:tabs>
                <w:tab w:val="left" w:pos="360"/>
                <w:tab w:val="left" w:pos="567"/>
                <w:tab w:val="right" w:leader="dot" w:pos="9639"/>
              </w:tabs>
              <w:jc w:val="center"/>
              <w:rPr>
                <w:rFonts w:cs="Arial"/>
              </w:rPr>
            </w:pPr>
            <w:r>
              <w:rPr>
                <w:rFonts w:cs="Arial"/>
                <w:lang w:val="sr-Cyrl-RS"/>
              </w:rPr>
              <w:t>3</w:t>
            </w:r>
            <w:r w:rsidR="00E7093D">
              <w:rPr>
                <w:rFonts w:cs="Arial"/>
                <w:lang w:val="sr-Cyrl-RS"/>
              </w:rPr>
              <w:t>9</w:t>
            </w:r>
          </w:p>
        </w:tc>
      </w:tr>
      <w:tr w:rsidR="00C62AA7" w:rsidRPr="007650A6" w:rsidTr="006B023D">
        <w:tc>
          <w:tcPr>
            <w:tcW w:w="564" w:type="dxa"/>
          </w:tcPr>
          <w:p w:rsidR="00C62AA7" w:rsidRPr="007650A6" w:rsidRDefault="00C62AA7" w:rsidP="004C3B38">
            <w:pPr>
              <w:tabs>
                <w:tab w:val="left" w:pos="360"/>
                <w:tab w:val="left" w:pos="567"/>
                <w:tab w:val="right" w:leader="dot" w:pos="9639"/>
              </w:tabs>
              <w:jc w:val="center"/>
              <w:rPr>
                <w:rFonts w:cs="Arial"/>
              </w:rPr>
            </w:pPr>
            <w:r w:rsidRPr="007650A6">
              <w:rPr>
                <w:rFonts w:cs="Arial"/>
              </w:rPr>
              <w:t>8.</w:t>
            </w:r>
          </w:p>
        </w:tc>
        <w:tc>
          <w:tcPr>
            <w:tcW w:w="7574" w:type="dxa"/>
          </w:tcPr>
          <w:p w:rsidR="00C62AA7" w:rsidRPr="007650A6" w:rsidRDefault="00C62AA7" w:rsidP="004C3B38">
            <w:pPr>
              <w:tabs>
                <w:tab w:val="left" w:pos="360"/>
                <w:tab w:val="left" w:pos="567"/>
                <w:tab w:val="right" w:leader="dot" w:pos="9639"/>
              </w:tabs>
              <w:rPr>
                <w:rFonts w:cs="Arial"/>
              </w:rPr>
            </w:pPr>
            <w:r w:rsidRPr="007650A6">
              <w:rPr>
                <w:rFonts w:cs="Arial"/>
              </w:rPr>
              <w:t>Модел уговора</w:t>
            </w:r>
          </w:p>
        </w:tc>
        <w:tc>
          <w:tcPr>
            <w:tcW w:w="1076" w:type="dxa"/>
          </w:tcPr>
          <w:p w:rsidR="00C62AA7" w:rsidRPr="00C53F40" w:rsidRDefault="00893BF9" w:rsidP="008468EA">
            <w:pPr>
              <w:tabs>
                <w:tab w:val="left" w:pos="360"/>
                <w:tab w:val="left" w:pos="567"/>
                <w:tab w:val="right" w:leader="dot" w:pos="9639"/>
              </w:tabs>
              <w:jc w:val="center"/>
              <w:rPr>
                <w:rFonts w:cs="Arial"/>
              </w:rPr>
            </w:pPr>
            <w:r>
              <w:rPr>
                <w:rFonts w:cs="Arial"/>
                <w:lang w:val="sr-Cyrl-RS"/>
              </w:rPr>
              <w:t>5</w:t>
            </w:r>
            <w:r w:rsidR="00E7093D">
              <w:rPr>
                <w:rFonts w:cs="Arial"/>
                <w:lang w:val="sr-Cyrl-RS"/>
              </w:rPr>
              <w:t>8</w:t>
            </w:r>
          </w:p>
        </w:tc>
      </w:tr>
    </w:tbl>
    <w:p w:rsidR="009D3699" w:rsidRPr="007650A6" w:rsidRDefault="009D3699" w:rsidP="000C50A0">
      <w:pPr>
        <w:pStyle w:val="BodyText"/>
        <w:spacing w:before="0"/>
        <w:rPr>
          <w:rFonts w:cs="Arial"/>
          <w:b/>
          <w:spacing w:val="80"/>
          <w:sz w:val="22"/>
          <w:szCs w:val="22"/>
        </w:rPr>
      </w:pPr>
    </w:p>
    <w:p w:rsidR="00F5264D" w:rsidRPr="00C53F40" w:rsidRDefault="00C53AC6" w:rsidP="00C53AC6">
      <w:pPr>
        <w:jc w:val="right"/>
        <w:rPr>
          <w:rFonts w:cs="Arial"/>
          <w:color w:val="548DD4" w:themeColor="text2" w:themeTint="99"/>
        </w:rPr>
      </w:pPr>
      <w:r w:rsidRPr="007650A6">
        <w:rPr>
          <w:rFonts w:cs="Arial"/>
          <w:bCs/>
          <w:noProof/>
          <w:lang w:val="sr-Cyrl-CS"/>
        </w:rPr>
        <w:t xml:space="preserve">Укупан број страна документације: </w:t>
      </w:r>
      <w:r w:rsidR="00FC4DFA">
        <w:rPr>
          <w:rFonts w:cs="Arial"/>
          <w:bCs/>
          <w:noProof/>
          <w:lang w:val="sr-Cyrl-CS"/>
        </w:rPr>
        <w:t>7</w:t>
      </w:r>
      <w:r w:rsidR="00E7093D">
        <w:rPr>
          <w:rFonts w:cs="Arial"/>
          <w:bCs/>
          <w:noProof/>
          <w:lang w:val="sr-Cyrl-CS"/>
        </w:rPr>
        <w:t>6</w:t>
      </w:r>
    </w:p>
    <w:p w:rsidR="001853E1" w:rsidRPr="007650A6" w:rsidRDefault="001853E1" w:rsidP="000C50A0">
      <w:pPr>
        <w:pStyle w:val="BodyText"/>
        <w:spacing w:before="0"/>
        <w:rPr>
          <w:rFonts w:cs="Arial"/>
          <w:sz w:val="22"/>
          <w:szCs w:val="22"/>
        </w:rPr>
      </w:pPr>
    </w:p>
    <w:p w:rsidR="00FA0E61" w:rsidRPr="007650A6" w:rsidRDefault="00473AD5" w:rsidP="00596563">
      <w:pPr>
        <w:pStyle w:val="Heading10"/>
        <w:numPr>
          <w:ilvl w:val="0"/>
          <w:numId w:val="13"/>
        </w:numPr>
        <w:rPr>
          <w:rFonts w:cs="Arial"/>
          <w:lang w:val="en-US"/>
        </w:rPr>
      </w:pPr>
      <w:r w:rsidRPr="007650A6">
        <w:rPr>
          <w:rFonts w:cs="Arial"/>
          <w:lang w:val="ru-RU"/>
        </w:rPr>
        <w:br w:type="page"/>
      </w:r>
      <w:bookmarkStart w:id="12" w:name="_Toc430335136"/>
      <w:bookmarkStart w:id="13" w:name="_Toc442559876"/>
      <w:bookmarkStart w:id="14" w:name="_Toc427817447"/>
      <w:r w:rsidR="00FA0E61" w:rsidRPr="007650A6">
        <w:rPr>
          <w:rFonts w:cs="Arial"/>
        </w:rPr>
        <w:lastRenderedPageBreak/>
        <w:t>ОПШТИ ПОДАЦИ О ЈАВНОЈ НАБАВЦИ</w:t>
      </w:r>
      <w:bookmarkEnd w:id="12"/>
      <w:bookmarkEnd w:id="13"/>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7020"/>
      </w:tblGrid>
      <w:tr w:rsidR="004276AD" w:rsidRPr="007650A6" w:rsidTr="00FD225C">
        <w:tc>
          <w:tcPr>
            <w:tcW w:w="2898" w:type="dxa"/>
            <w:shd w:val="clear" w:color="auto" w:fill="auto"/>
          </w:tcPr>
          <w:p w:rsidR="002E12CC" w:rsidRPr="007650A6" w:rsidRDefault="002E12CC" w:rsidP="004276AD">
            <w:pPr>
              <w:autoSpaceDE w:val="0"/>
              <w:autoSpaceDN w:val="0"/>
              <w:adjustRightInd w:val="0"/>
              <w:jc w:val="center"/>
              <w:rPr>
                <w:rFonts w:eastAsia="TimesNewRomanPSMT" w:cs="Arial"/>
                <w:bCs/>
              </w:rPr>
            </w:pPr>
          </w:p>
          <w:p w:rsidR="002E12CC" w:rsidRPr="007650A6" w:rsidRDefault="002E12CC" w:rsidP="004276AD">
            <w:pPr>
              <w:autoSpaceDE w:val="0"/>
              <w:autoSpaceDN w:val="0"/>
              <w:adjustRightInd w:val="0"/>
              <w:jc w:val="center"/>
              <w:rPr>
                <w:rFonts w:eastAsia="TimesNewRomanPSMT" w:cs="Arial"/>
                <w:bCs/>
              </w:rPr>
            </w:pPr>
          </w:p>
          <w:p w:rsidR="004276AD" w:rsidRPr="007650A6" w:rsidRDefault="004276AD" w:rsidP="004276AD">
            <w:pPr>
              <w:autoSpaceDE w:val="0"/>
              <w:autoSpaceDN w:val="0"/>
              <w:adjustRightInd w:val="0"/>
              <w:jc w:val="center"/>
              <w:rPr>
                <w:rFonts w:eastAsia="TimesNewRomanPSMT" w:cs="Arial"/>
                <w:bCs/>
              </w:rPr>
            </w:pPr>
            <w:r w:rsidRPr="007650A6">
              <w:rPr>
                <w:rFonts w:eastAsia="TimesNewRomanPSMT" w:cs="Arial"/>
                <w:bCs/>
              </w:rPr>
              <w:t>Назив и адреса Наручиоца</w:t>
            </w:r>
          </w:p>
        </w:tc>
        <w:tc>
          <w:tcPr>
            <w:tcW w:w="7020" w:type="dxa"/>
            <w:shd w:val="clear" w:color="auto" w:fill="auto"/>
          </w:tcPr>
          <w:p w:rsidR="004276AD" w:rsidRPr="007650A6" w:rsidRDefault="004276AD" w:rsidP="004276AD">
            <w:pPr>
              <w:suppressAutoHyphens/>
              <w:spacing w:line="100" w:lineRule="atLeast"/>
              <w:jc w:val="center"/>
              <w:rPr>
                <w:rFonts w:cs="Arial"/>
              </w:rPr>
            </w:pPr>
            <w:r w:rsidRPr="007650A6">
              <w:rPr>
                <w:rFonts w:cs="Arial"/>
              </w:rPr>
              <w:t>Јавно предузеће „Електропривреда Србије“ Београд,</w:t>
            </w:r>
          </w:p>
          <w:p w:rsidR="004276AD" w:rsidRPr="007650A6" w:rsidRDefault="004276AD" w:rsidP="004276AD">
            <w:pPr>
              <w:suppressAutoHyphens/>
              <w:spacing w:line="100" w:lineRule="atLeast"/>
              <w:jc w:val="center"/>
              <w:rPr>
                <w:rFonts w:cs="Arial"/>
              </w:rPr>
            </w:pPr>
            <w:r w:rsidRPr="007650A6">
              <w:rPr>
                <w:rFonts w:cs="Arial"/>
              </w:rPr>
              <w:t>Улица царице Милице бр.2, 11000 Београд</w:t>
            </w:r>
          </w:p>
          <w:p w:rsidR="00E13FFC" w:rsidRPr="007650A6" w:rsidRDefault="00C6752E" w:rsidP="00C6752E">
            <w:pPr>
              <w:suppressAutoHyphens/>
              <w:spacing w:line="100" w:lineRule="atLeast"/>
              <w:jc w:val="center"/>
              <w:rPr>
                <w:rFonts w:cs="Arial"/>
              </w:rPr>
            </w:pPr>
            <w:r w:rsidRPr="007650A6">
              <w:rPr>
                <w:rFonts w:cs="Arial"/>
              </w:rPr>
              <w:t xml:space="preserve">Огранак ТЕНТ, Богољуба Урошевића Црног бр.44., </w:t>
            </w:r>
          </w:p>
          <w:p w:rsidR="002E12CC" w:rsidRPr="007650A6" w:rsidRDefault="00C6752E" w:rsidP="00C6752E">
            <w:pPr>
              <w:suppressAutoHyphens/>
              <w:spacing w:line="100" w:lineRule="atLeast"/>
              <w:jc w:val="center"/>
              <w:rPr>
                <w:rFonts w:cs="Arial"/>
              </w:rPr>
            </w:pPr>
            <w:r w:rsidRPr="007650A6">
              <w:rPr>
                <w:rFonts w:cs="Arial"/>
              </w:rPr>
              <w:t>11500 Обреновац</w:t>
            </w:r>
          </w:p>
        </w:tc>
      </w:tr>
      <w:tr w:rsidR="004276AD" w:rsidRPr="007650A6" w:rsidTr="00FD225C">
        <w:tc>
          <w:tcPr>
            <w:tcW w:w="2898" w:type="dxa"/>
            <w:shd w:val="clear" w:color="auto" w:fill="auto"/>
          </w:tcPr>
          <w:p w:rsidR="004276AD" w:rsidRPr="007650A6" w:rsidRDefault="004276AD" w:rsidP="004276AD">
            <w:pPr>
              <w:autoSpaceDE w:val="0"/>
              <w:autoSpaceDN w:val="0"/>
              <w:adjustRightInd w:val="0"/>
              <w:jc w:val="center"/>
              <w:rPr>
                <w:rFonts w:eastAsia="TimesNewRomanPSMT" w:cs="Arial"/>
                <w:bCs/>
              </w:rPr>
            </w:pPr>
            <w:r w:rsidRPr="007650A6">
              <w:rPr>
                <w:rFonts w:eastAsia="TimesNewRomanPSMT" w:cs="Arial"/>
                <w:bCs/>
              </w:rPr>
              <w:t>Интернет страница Наручиоца</w:t>
            </w:r>
          </w:p>
        </w:tc>
        <w:tc>
          <w:tcPr>
            <w:tcW w:w="7020" w:type="dxa"/>
            <w:shd w:val="clear" w:color="auto" w:fill="auto"/>
          </w:tcPr>
          <w:p w:rsidR="004276AD" w:rsidRPr="007650A6" w:rsidRDefault="00556520" w:rsidP="004276AD">
            <w:pPr>
              <w:autoSpaceDE w:val="0"/>
              <w:autoSpaceDN w:val="0"/>
              <w:adjustRightInd w:val="0"/>
              <w:jc w:val="center"/>
              <w:rPr>
                <w:rStyle w:val="Hyperlink"/>
                <w:rFonts w:eastAsia="Arial Unicode MS" w:cs="Arial"/>
                <w:color w:val="auto"/>
                <w:kern w:val="1"/>
                <w:lang w:eastAsia="ar-SA"/>
              </w:rPr>
            </w:pPr>
            <w:hyperlink r:id="rId165" w:history="1">
              <w:r w:rsidR="004276AD" w:rsidRPr="007650A6">
                <w:rPr>
                  <w:rStyle w:val="Hyperlink"/>
                  <w:rFonts w:eastAsia="Arial Unicode MS" w:cs="Arial"/>
                  <w:color w:val="auto"/>
                  <w:kern w:val="1"/>
                  <w:lang w:eastAsia="ar-SA"/>
                </w:rPr>
                <w:t>www.eps.rs</w:t>
              </w:r>
            </w:hyperlink>
          </w:p>
          <w:p w:rsidR="002E12CC" w:rsidRPr="007650A6" w:rsidRDefault="002E12CC" w:rsidP="004276AD">
            <w:pPr>
              <w:autoSpaceDE w:val="0"/>
              <w:autoSpaceDN w:val="0"/>
              <w:adjustRightInd w:val="0"/>
              <w:jc w:val="center"/>
              <w:rPr>
                <w:rFonts w:eastAsia="TimesNewRomanPSMT" w:cs="Arial"/>
                <w:bCs/>
              </w:rPr>
            </w:pPr>
          </w:p>
        </w:tc>
      </w:tr>
      <w:tr w:rsidR="004276AD" w:rsidRPr="007650A6" w:rsidTr="00FD225C">
        <w:tc>
          <w:tcPr>
            <w:tcW w:w="2898" w:type="dxa"/>
            <w:shd w:val="clear" w:color="auto" w:fill="auto"/>
          </w:tcPr>
          <w:p w:rsidR="004276AD" w:rsidRPr="007650A6" w:rsidRDefault="004276AD" w:rsidP="004276AD">
            <w:pPr>
              <w:autoSpaceDE w:val="0"/>
              <w:autoSpaceDN w:val="0"/>
              <w:adjustRightInd w:val="0"/>
              <w:jc w:val="center"/>
              <w:rPr>
                <w:rFonts w:eastAsia="TimesNewRomanPSMT" w:cs="Arial"/>
                <w:bCs/>
              </w:rPr>
            </w:pPr>
            <w:r w:rsidRPr="007650A6">
              <w:rPr>
                <w:rFonts w:eastAsia="TimesNewRomanPSMT" w:cs="Arial"/>
                <w:bCs/>
              </w:rPr>
              <w:t>Врста поступка</w:t>
            </w:r>
          </w:p>
        </w:tc>
        <w:tc>
          <w:tcPr>
            <w:tcW w:w="7020" w:type="dxa"/>
            <w:shd w:val="clear" w:color="auto" w:fill="auto"/>
            <w:vAlign w:val="center"/>
          </w:tcPr>
          <w:p w:rsidR="004276AD" w:rsidRPr="007650A6" w:rsidRDefault="00010E49" w:rsidP="004276AD">
            <w:pPr>
              <w:autoSpaceDE w:val="0"/>
              <w:autoSpaceDN w:val="0"/>
              <w:adjustRightInd w:val="0"/>
              <w:jc w:val="center"/>
              <w:rPr>
                <w:rFonts w:eastAsia="TimesNewRomanPSMT" w:cs="Arial"/>
                <w:bCs/>
              </w:rPr>
            </w:pPr>
            <w:r w:rsidRPr="007650A6">
              <w:rPr>
                <w:rFonts w:eastAsia="TimesNewRomanPSMT" w:cs="Arial"/>
                <w:bCs/>
              </w:rPr>
              <w:t>Отворени поступак</w:t>
            </w:r>
          </w:p>
        </w:tc>
      </w:tr>
      <w:tr w:rsidR="004276AD" w:rsidRPr="007650A6" w:rsidTr="00FD225C">
        <w:trPr>
          <w:trHeight w:val="575"/>
        </w:trPr>
        <w:tc>
          <w:tcPr>
            <w:tcW w:w="2898" w:type="dxa"/>
            <w:shd w:val="clear" w:color="auto" w:fill="auto"/>
          </w:tcPr>
          <w:p w:rsidR="009227DA" w:rsidRPr="007650A6" w:rsidRDefault="009227DA" w:rsidP="004276AD">
            <w:pPr>
              <w:autoSpaceDE w:val="0"/>
              <w:autoSpaceDN w:val="0"/>
              <w:adjustRightInd w:val="0"/>
              <w:jc w:val="center"/>
              <w:rPr>
                <w:rFonts w:eastAsia="TimesNewRomanPSMT" w:cs="Arial"/>
                <w:bCs/>
                <w:lang w:val="sr-Cyrl-RS"/>
              </w:rPr>
            </w:pPr>
          </w:p>
          <w:p w:rsidR="004276AD" w:rsidRPr="007650A6" w:rsidRDefault="004276AD" w:rsidP="004276AD">
            <w:pPr>
              <w:autoSpaceDE w:val="0"/>
              <w:autoSpaceDN w:val="0"/>
              <w:adjustRightInd w:val="0"/>
              <w:jc w:val="center"/>
              <w:rPr>
                <w:rFonts w:eastAsia="TimesNewRomanPSMT" w:cs="Arial"/>
                <w:bCs/>
              </w:rPr>
            </w:pPr>
            <w:r w:rsidRPr="007650A6">
              <w:rPr>
                <w:rFonts w:eastAsia="TimesNewRomanPSMT" w:cs="Arial"/>
                <w:bCs/>
              </w:rPr>
              <w:t>Предмет јавне набавке</w:t>
            </w:r>
          </w:p>
        </w:tc>
        <w:tc>
          <w:tcPr>
            <w:tcW w:w="7020" w:type="dxa"/>
            <w:shd w:val="clear" w:color="auto" w:fill="auto"/>
          </w:tcPr>
          <w:p w:rsidR="009227DA" w:rsidRPr="007650A6" w:rsidRDefault="009227DA" w:rsidP="009227DA">
            <w:pPr>
              <w:pStyle w:val="Title"/>
              <w:spacing w:before="0"/>
              <w:rPr>
                <w:rFonts w:cs="Arial"/>
                <w:b w:val="0"/>
                <w:lang w:val="sr-Cyrl-RS"/>
              </w:rPr>
            </w:pPr>
            <w:bookmarkStart w:id="15" w:name="_Toc442559877"/>
          </w:p>
          <w:p w:rsidR="009227DA" w:rsidRPr="007650A6" w:rsidRDefault="004276AD" w:rsidP="009227DA">
            <w:pPr>
              <w:pStyle w:val="Title"/>
              <w:spacing w:before="0"/>
              <w:rPr>
                <w:rFonts w:cs="Arial"/>
                <w:b w:val="0"/>
                <w:sz w:val="22"/>
                <w:szCs w:val="22"/>
                <w:lang w:val="sr-Cyrl-RS"/>
              </w:rPr>
            </w:pPr>
            <w:r w:rsidRPr="007650A6">
              <w:rPr>
                <w:rFonts w:cs="Arial"/>
                <w:b w:val="0"/>
              </w:rPr>
              <w:t xml:space="preserve">Набавка </w:t>
            </w:r>
            <w:r w:rsidR="00982123">
              <w:rPr>
                <w:rFonts w:cs="Arial"/>
                <w:b w:val="0"/>
                <w:lang w:val="sr-Cyrl-RS"/>
              </w:rPr>
              <w:t>радова</w:t>
            </w:r>
            <w:r w:rsidRPr="007650A6">
              <w:rPr>
                <w:rFonts w:cs="Arial"/>
                <w:b w:val="0"/>
              </w:rPr>
              <w:t xml:space="preserve">: </w:t>
            </w:r>
            <w:bookmarkEnd w:id="15"/>
            <w:r w:rsidR="003069A9">
              <w:rPr>
                <w:rFonts w:cs="Arial"/>
                <w:b w:val="0"/>
                <w:sz w:val="22"/>
                <w:szCs w:val="22"/>
                <w:lang w:val="sr-Cyrl-RS"/>
              </w:rPr>
              <w:t>Поправка ватросталног и термоизолационог озида у котловима ТЕ Колубара</w:t>
            </w:r>
          </w:p>
          <w:p w:rsidR="004276AD" w:rsidRPr="007650A6" w:rsidRDefault="004276AD" w:rsidP="004276AD">
            <w:pPr>
              <w:rPr>
                <w:rFonts w:cs="Arial"/>
                <w:lang w:val="sr-Cyrl-RS"/>
              </w:rPr>
            </w:pPr>
          </w:p>
        </w:tc>
      </w:tr>
      <w:tr w:rsidR="002E12CC" w:rsidRPr="007650A6" w:rsidTr="00FD225C">
        <w:trPr>
          <w:trHeight w:val="995"/>
        </w:trPr>
        <w:tc>
          <w:tcPr>
            <w:tcW w:w="2898" w:type="dxa"/>
            <w:shd w:val="clear" w:color="auto" w:fill="auto"/>
          </w:tcPr>
          <w:p w:rsidR="002E12CC" w:rsidRPr="007650A6" w:rsidRDefault="002E12CC" w:rsidP="002E12CC">
            <w:pPr>
              <w:autoSpaceDE w:val="0"/>
              <w:autoSpaceDN w:val="0"/>
              <w:adjustRightInd w:val="0"/>
              <w:jc w:val="center"/>
              <w:rPr>
                <w:rFonts w:eastAsia="TimesNewRomanPSMT" w:cs="Arial"/>
                <w:bCs/>
              </w:rPr>
            </w:pPr>
          </w:p>
          <w:p w:rsidR="002E12CC" w:rsidRPr="007650A6" w:rsidRDefault="002E12CC" w:rsidP="002E12CC">
            <w:pPr>
              <w:autoSpaceDE w:val="0"/>
              <w:autoSpaceDN w:val="0"/>
              <w:adjustRightInd w:val="0"/>
              <w:jc w:val="center"/>
              <w:rPr>
                <w:rFonts w:eastAsia="TimesNewRomanPSMT" w:cs="Arial"/>
                <w:bCs/>
              </w:rPr>
            </w:pPr>
            <w:r w:rsidRPr="007650A6">
              <w:rPr>
                <w:rFonts w:cs="Arial"/>
              </w:rPr>
              <w:t>Опис сваке партије</w:t>
            </w:r>
          </w:p>
        </w:tc>
        <w:tc>
          <w:tcPr>
            <w:tcW w:w="7020" w:type="dxa"/>
            <w:shd w:val="clear" w:color="auto" w:fill="auto"/>
            <w:vAlign w:val="center"/>
          </w:tcPr>
          <w:p w:rsidR="00FD225C" w:rsidRPr="007650A6" w:rsidRDefault="006D4BDE" w:rsidP="009D3129">
            <w:pPr>
              <w:pStyle w:val="ListParagraph"/>
              <w:widowControl w:val="0"/>
              <w:ind w:left="0"/>
              <w:jc w:val="center"/>
              <w:rPr>
                <w:rFonts w:ascii="Arial" w:hAnsi="Arial" w:cs="Arial"/>
                <w:color w:val="000000" w:themeColor="text1"/>
                <w:lang w:val="sr-Cyrl-RS"/>
              </w:rPr>
            </w:pPr>
            <w:r w:rsidRPr="007650A6">
              <w:rPr>
                <w:rFonts w:ascii="Arial" w:hAnsi="Arial" w:cs="Arial"/>
                <w:color w:val="000000" w:themeColor="text1"/>
              </w:rPr>
              <w:t xml:space="preserve">Jавна набавка </w:t>
            </w:r>
            <w:r w:rsidR="00F95C27">
              <w:rPr>
                <w:rFonts w:ascii="Arial" w:hAnsi="Arial" w:cs="Arial"/>
                <w:color w:val="000000" w:themeColor="text1"/>
                <w:lang w:val="sr-Cyrl-RS"/>
              </w:rPr>
              <w:t>ниј</w:t>
            </w:r>
            <w:r w:rsidR="00493131" w:rsidRPr="007650A6">
              <w:rPr>
                <w:rFonts w:ascii="Arial" w:hAnsi="Arial" w:cs="Arial"/>
                <w:color w:val="000000" w:themeColor="text1"/>
              </w:rPr>
              <w:t xml:space="preserve">е обликована </w:t>
            </w:r>
            <w:r w:rsidR="00F95C27">
              <w:rPr>
                <w:rFonts w:ascii="Arial" w:hAnsi="Arial" w:cs="Arial"/>
                <w:color w:val="000000" w:themeColor="text1"/>
                <w:lang w:val="sr-Cyrl-RS"/>
              </w:rPr>
              <w:t>по партијама</w:t>
            </w:r>
          </w:p>
          <w:p w:rsidR="002E12CC" w:rsidRPr="007650A6" w:rsidRDefault="005B56C5" w:rsidP="00F95C27">
            <w:pPr>
              <w:spacing w:before="0"/>
              <w:ind w:left="-360" w:right="-14"/>
              <w:rPr>
                <w:rFonts w:eastAsia="TimesNewRomanPSMT" w:cs="Arial"/>
                <w:b/>
                <w:bCs/>
              </w:rPr>
            </w:pPr>
            <w:r w:rsidRPr="007650A6">
              <w:rPr>
                <w:rFonts w:cs="Arial"/>
                <w:b/>
              </w:rPr>
              <w:t xml:space="preserve">     </w:t>
            </w:r>
          </w:p>
        </w:tc>
      </w:tr>
      <w:tr w:rsidR="004276AD" w:rsidRPr="007650A6" w:rsidTr="00FD225C">
        <w:trPr>
          <w:trHeight w:val="594"/>
        </w:trPr>
        <w:tc>
          <w:tcPr>
            <w:tcW w:w="2898" w:type="dxa"/>
            <w:shd w:val="clear" w:color="auto" w:fill="auto"/>
          </w:tcPr>
          <w:p w:rsidR="004276AD" w:rsidRPr="007650A6" w:rsidRDefault="004276AD" w:rsidP="004276AD">
            <w:pPr>
              <w:autoSpaceDE w:val="0"/>
              <w:autoSpaceDN w:val="0"/>
              <w:adjustRightInd w:val="0"/>
              <w:jc w:val="center"/>
              <w:rPr>
                <w:rFonts w:eastAsia="TimesNewRomanPSMT" w:cs="Arial"/>
                <w:bCs/>
              </w:rPr>
            </w:pPr>
            <w:r w:rsidRPr="007650A6">
              <w:rPr>
                <w:rFonts w:eastAsia="TimesNewRomanPSMT" w:cs="Arial"/>
                <w:bCs/>
              </w:rPr>
              <w:t>Циљ поступка</w:t>
            </w:r>
          </w:p>
        </w:tc>
        <w:tc>
          <w:tcPr>
            <w:tcW w:w="7020" w:type="dxa"/>
            <w:shd w:val="clear" w:color="auto" w:fill="auto"/>
          </w:tcPr>
          <w:p w:rsidR="004276AD" w:rsidRPr="007650A6" w:rsidRDefault="004276AD" w:rsidP="004276AD">
            <w:pPr>
              <w:autoSpaceDE w:val="0"/>
              <w:autoSpaceDN w:val="0"/>
              <w:adjustRightInd w:val="0"/>
              <w:jc w:val="center"/>
              <w:rPr>
                <w:rFonts w:eastAsia="TimesNewRomanPSMT" w:cs="Arial"/>
                <w:bCs/>
              </w:rPr>
            </w:pPr>
            <w:r w:rsidRPr="007650A6">
              <w:rPr>
                <w:rFonts w:eastAsia="TimesNewRomanPSMT" w:cs="Arial"/>
                <w:bCs/>
              </w:rPr>
              <w:t xml:space="preserve"> Закључење Уговора о јавној набавци </w:t>
            </w:r>
          </w:p>
          <w:p w:rsidR="002E12CC" w:rsidRPr="007650A6" w:rsidRDefault="002E12CC" w:rsidP="002E12CC">
            <w:pPr>
              <w:autoSpaceDE w:val="0"/>
              <w:autoSpaceDN w:val="0"/>
              <w:adjustRightInd w:val="0"/>
              <w:rPr>
                <w:rFonts w:eastAsia="TimesNewRomanPSMT" w:cs="Arial"/>
                <w:b/>
                <w:bCs/>
                <w:color w:val="FF0000"/>
              </w:rPr>
            </w:pPr>
          </w:p>
        </w:tc>
      </w:tr>
      <w:tr w:rsidR="004276AD" w:rsidRPr="007650A6" w:rsidTr="00FD225C">
        <w:trPr>
          <w:trHeight w:val="1057"/>
        </w:trPr>
        <w:tc>
          <w:tcPr>
            <w:tcW w:w="2898" w:type="dxa"/>
            <w:shd w:val="clear" w:color="auto" w:fill="auto"/>
          </w:tcPr>
          <w:p w:rsidR="004276AD" w:rsidRPr="007650A6" w:rsidRDefault="004276AD" w:rsidP="004276AD">
            <w:pPr>
              <w:autoSpaceDE w:val="0"/>
              <w:autoSpaceDN w:val="0"/>
              <w:adjustRightInd w:val="0"/>
              <w:jc w:val="center"/>
              <w:rPr>
                <w:rFonts w:eastAsia="TimesNewRomanPSMT" w:cs="Arial"/>
                <w:bCs/>
              </w:rPr>
            </w:pPr>
          </w:p>
          <w:p w:rsidR="004276AD" w:rsidRPr="007650A6" w:rsidRDefault="004276AD" w:rsidP="004276AD">
            <w:pPr>
              <w:autoSpaceDE w:val="0"/>
              <w:autoSpaceDN w:val="0"/>
              <w:adjustRightInd w:val="0"/>
              <w:jc w:val="center"/>
              <w:rPr>
                <w:rFonts w:eastAsia="TimesNewRomanPSMT" w:cs="Arial"/>
                <w:bCs/>
              </w:rPr>
            </w:pPr>
            <w:r w:rsidRPr="007650A6">
              <w:rPr>
                <w:rFonts w:eastAsia="TimesNewRomanPSMT" w:cs="Arial"/>
                <w:bCs/>
              </w:rPr>
              <w:t>Контакт</w:t>
            </w:r>
          </w:p>
        </w:tc>
        <w:tc>
          <w:tcPr>
            <w:tcW w:w="7020" w:type="dxa"/>
            <w:shd w:val="clear" w:color="auto" w:fill="auto"/>
            <w:vAlign w:val="center"/>
          </w:tcPr>
          <w:p w:rsidR="00FD225C" w:rsidRPr="007650A6" w:rsidRDefault="00FD225C" w:rsidP="00FD225C">
            <w:pPr>
              <w:jc w:val="center"/>
              <w:rPr>
                <w:rFonts w:cs="Arial"/>
                <w:color w:val="00B0F0"/>
              </w:rPr>
            </w:pPr>
            <w:r w:rsidRPr="007650A6">
              <w:rPr>
                <w:rFonts w:cs="Arial"/>
                <w:lang w:val="sr-Cyrl-RS"/>
              </w:rPr>
              <w:t>Мирјана Борчић</w:t>
            </w:r>
          </w:p>
          <w:p w:rsidR="00FD225C" w:rsidRPr="007650A6" w:rsidRDefault="00FD225C" w:rsidP="00FD225C">
            <w:pPr>
              <w:jc w:val="center"/>
              <w:rPr>
                <w:rFonts w:cs="Arial"/>
              </w:rPr>
            </w:pPr>
            <w:r w:rsidRPr="007650A6">
              <w:rPr>
                <w:rFonts w:cs="Arial"/>
              </w:rPr>
              <w:t xml:space="preserve">e-mail: </w:t>
            </w:r>
            <w:hyperlink r:id="rId166" w:history="1">
              <w:r w:rsidRPr="007650A6">
                <w:rPr>
                  <w:rStyle w:val="Hyperlink"/>
                  <w:rFonts w:cs="Arial"/>
                </w:rPr>
                <w:t>mirjana.borcic@</w:t>
              </w:r>
            </w:hyperlink>
            <w:r w:rsidRPr="007650A6">
              <w:rPr>
                <w:rStyle w:val="Hyperlink"/>
                <w:rFonts w:cs="Arial"/>
              </w:rPr>
              <w:t>eps.rs</w:t>
            </w:r>
          </w:p>
          <w:p w:rsidR="004276AD" w:rsidRPr="007650A6" w:rsidRDefault="004276AD" w:rsidP="007A3345">
            <w:pPr>
              <w:jc w:val="center"/>
              <w:rPr>
                <w:rFonts w:cs="Arial"/>
              </w:rPr>
            </w:pPr>
          </w:p>
        </w:tc>
      </w:tr>
    </w:tbl>
    <w:p w:rsidR="00FA0E61" w:rsidRPr="007650A6" w:rsidRDefault="00FA0E61" w:rsidP="000C50A0">
      <w:pPr>
        <w:spacing w:before="0"/>
        <w:rPr>
          <w:rFonts w:cs="Arial"/>
        </w:rPr>
      </w:pPr>
    </w:p>
    <w:p w:rsidR="002E12CC" w:rsidRPr="007650A6" w:rsidRDefault="002E12CC" w:rsidP="000C50A0">
      <w:pPr>
        <w:spacing w:before="0"/>
        <w:rPr>
          <w:rFonts w:cs="Arial"/>
        </w:rPr>
      </w:pPr>
    </w:p>
    <w:p w:rsidR="00E65233" w:rsidRPr="007650A6" w:rsidRDefault="002E12CC" w:rsidP="00596563">
      <w:pPr>
        <w:pStyle w:val="Heading10"/>
        <w:numPr>
          <w:ilvl w:val="0"/>
          <w:numId w:val="13"/>
        </w:numPr>
        <w:jc w:val="both"/>
        <w:rPr>
          <w:rFonts w:cs="Arial"/>
        </w:rPr>
      </w:pPr>
      <w:bookmarkStart w:id="16" w:name="_Toc442559878"/>
      <w:bookmarkStart w:id="17" w:name="_Toc427817448"/>
      <w:r w:rsidRPr="007650A6">
        <w:rPr>
          <w:rFonts w:cs="Arial"/>
        </w:rPr>
        <w:t>ПОДАЦИ О ПРЕДМЕТУ ЈАВНЕ НАБАВКЕ</w:t>
      </w:r>
    </w:p>
    <w:p w:rsidR="002E12CC" w:rsidRPr="007650A6" w:rsidRDefault="002E12CC" w:rsidP="00E65233">
      <w:pPr>
        <w:pStyle w:val="Heading10"/>
        <w:ind w:left="0" w:firstLine="0"/>
        <w:jc w:val="both"/>
        <w:rPr>
          <w:rFonts w:cs="Arial"/>
        </w:rPr>
      </w:pPr>
      <w:r w:rsidRPr="007650A6">
        <w:rPr>
          <w:rFonts w:cs="Arial"/>
        </w:rPr>
        <w:t>2.1 Опис предмета јавне набавке, назив и ознака из општег речника набавке</w:t>
      </w:r>
    </w:p>
    <w:p w:rsidR="00D504C7" w:rsidRDefault="00D504C7" w:rsidP="00F95C27">
      <w:pPr>
        <w:pStyle w:val="Title"/>
        <w:spacing w:before="0"/>
        <w:jc w:val="both"/>
        <w:rPr>
          <w:rFonts w:cs="Arial"/>
          <w:lang w:val="sr-Cyrl-RS" w:eastAsia="zh-CN"/>
        </w:rPr>
      </w:pPr>
    </w:p>
    <w:p w:rsidR="005B56C5" w:rsidRPr="00F95C27" w:rsidRDefault="002E12CC" w:rsidP="00F95C27">
      <w:pPr>
        <w:pStyle w:val="Title"/>
        <w:spacing w:before="0"/>
        <w:jc w:val="both"/>
        <w:rPr>
          <w:rFonts w:cs="Arial"/>
          <w:b w:val="0"/>
          <w:sz w:val="22"/>
          <w:szCs w:val="22"/>
          <w:lang w:val="sr-Cyrl-RS"/>
        </w:rPr>
      </w:pPr>
      <w:r w:rsidRPr="007650A6">
        <w:rPr>
          <w:rFonts w:cs="Arial"/>
          <w:lang w:eastAsia="zh-CN"/>
        </w:rPr>
        <w:t>Опис предмета јавне набавке:</w:t>
      </w:r>
      <w:r w:rsidR="005B56C5" w:rsidRPr="007650A6">
        <w:rPr>
          <w:rFonts w:cs="Arial"/>
          <w:b w:val="0"/>
          <w:sz w:val="22"/>
          <w:szCs w:val="22"/>
          <w:lang w:val="sr-Cyrl-RS"/>
        </w:rPr>
        <w:t xml:space="preserve"> </w:t>
      </w:r>
      <w:r w:rsidR="003069A9">
        <w:rPr>
          <w:rFonts w:cs="Arial"/>
          <w:sz w:val="22"/>
          <w:szCs w:val="22"/>
          <w:lang w:val="sr-Cyrl-RS"/>
        </w:rPr>
        <w:t>Поправка ватросталног и термоизолационог озида у котловима ТЕ Колубара</w:t>
      </w:r>
      <w:r w:rsidR="0053094B">
        <w:rPr>
          <w:rFonts w:cs="Arial"/>
          <w:sz w:val="22"/>
          <w:szCs w:val="22"/>
          <w:lang w:val="sr-Cyrl-RS"/>
        </w:rPr>
        <w:t>.</w:t>
      </w:r>
    </w:p>
    <w:p w:rsidR="00F366F0" w:rsidRDefault="002E12CC" w:rsidP="009D3129">
      <w:pPr>
        <w:pStyle w:val="ListParagraph"/>
        <w:ind w:left="0" w:right="-14"/>
        <w:rPr>
          <w:rFonts w:ascii="Arial" w:hAnsi="Arial" w:cs="Arial"/>
          <w:lang w:val="sr-Cyrl-RS"/>
        </w:rPr>
      </w:pPr>
      <w:r w:rsidRPr="007650A6">
        <w:rPr>
          <w:rFonts w:ascii="Arial" w:hAnsi="Arial" w:cs="Arial"/>
          <w:lang w:eastAsia="zh-CN"/>
        </w:rPr>
        <w:t>Назив из општег речника набавке:</w:t>
      </w:r>
      <w:r w:rsidR="007A3345" w:rsidRPr="007650A6">
        <w:rPr>
          <w:rFonts w:ascii="Arial" w:hAnsi="Arial" w:cs="Arial"/>
          <w:lang w:val="ru-RU"/>
        </w:rPr>
        <w:t xml:space="preserve"> </w:t>
      </w:r>
      <w:r w:rsidR="00F82504">
        <w:rPr>
          <w:rFonts w:ascii="Arial" w:hAnsi="Arial" w:cs="Arial"/>
          <w:lang w:val="sr-Cyrl-RS" w:eastAsia="zh-CN"/>
        </w:rPr>
        <w:t>Радови на изградњи индустријских грађевина</w:t>
      </w:r>
      <w:r w:rsidR="003069A9">
        <w:rPr>
          <w:rFonts w:ascii="Arial" w:hAnsi="Arial" w:cs="Arial"/>
          <w:lang w:val="sr-Cyrl-RS" w:eastAsia="zh-CN"/>
        </w:rPr>
        <w:t>.</w:t>
      </w:r>
    </w:p>
    <w:p w:rsidR="00C6752E" w:rsidRPr="003069A9" w:rsidRDefault="002E12CC" w:rsidP="009D3129">
      <w:pPr>
        <w:pStyle w:val="ListParagraph"/>
        <w:ind w:left="0" w:right="-14"/>
        <w:rPr>
          <w:rFonts w:ascii="Arial" w:hAnsi="Arial" w:cs="Arial"/>
          <w:lang w:val="sr-Cyrl-RS" w:eastAsia="zh-CN"/>
        </w:rPr>
      </w:pPr>
      <w:r w:rsidRPr="007650A6">
        <w:rPr>
          <w:rFonts w:ascii="Arial" w:hAnsi="Arial" w:cs="Arial"/>
          <w:lang w:eastAsia="zh-CN"/>
        </w:rPr>
        <w:t xml:space="preserve">Ознака из општег речника набавке: </w:t>
      </w:r>
      <w:r w:rsidR="00EA2D2D">
        <w:rPr>
          <w:rFonts w:ascii="Arial" w:hAnsi="Arial" w:cs="Arial"/>
          <w:lang w:val="sr-Cyrl-RS" w:eastAsia="zh-CN"/>
        </w:rPr>
        <w:t>45213250</w:t>
      </w:r>
      <w:r w:rsidR="003069A9" w:rsidRPr="003069A9">
        <w:rPr>
          <w:rFonts w:ascii="Arial" w:hAnsi="Arial" w:cs="Arial"/>
          <w:lang w:val="sr-Cyrl-RS" w:eastAsia="zh-CN"/>
        </w:rPr>
        <w:t>.</w:t>
      </w:r>
    </w:p>
    <w:p w:rsidR="00D504C7" w:rsidRDefault="002E12CC" w:rsidP="009D3129">
      <w:pPr>
        <w:spacing w:before="0"/>
        <w:rPr>
          <w:rFonts w:cs="Arial"/>
          <w:lang w:val="sr-Cyrl-RS" w:eastAsia="zh-CN"/>
        </w:rPr>
      </w:pPr>
      <w:r w:rsidRPr="007650A6">
        <w:rPr>
          <w:rFonts w:cs="Arial"/>
          <w:lang w:eastAsia="zh-CN"/>
        </w:rPr>
        <w:t xml:space="preserve">Детаљани подаци о предмету набавке наведени су у техничкој спецификацији (поглавље </w:t>
      </w:r>
    </w:p>
    <w:p w:rsidR="002A3514" w:rsidRDefault="002E12CC" w:rsidP="009D3129">
      <w:pPr>
        <w:spacing w:before="0"/>
        <w:rPr>
          <w:rFonts w:cs="Arial"/>
          <w:lang w:val="sr-Cyrl-RS" w:eastAsia="zh-CN"/>
        </w:rPr>
      </w:pPr>
      <w:r w:rsidRPr="007650A6">
        <w:rPr>
          <w:rFonts w:cs="Arial"/>
          <w:lang w:eastAsia="zh-CN"/>
        </w:rPr>
        <w:t>3. Конкурсне документације)</w:t>
      </w:r>
      <w:r w:rsidR="00F01878" w:rsidRPr="007650A6">
        <w:rPr>
          <w:rFonts w:cs="Arial"/>
          <w:lang w:val="sr-Cyrl-RS" w:eastAsia="zh-CN"/>
        </w:rPr>
        <w:t>.</w:t>
      </w: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bookmarkStart w:id="18" w:name="_GoBack"/>
      <w:bookmarkEnd w:id="18"/>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F366F0" w:rsidRDefault="00F366F0" w:rsidP="009D3129">
      <w:pPr>
        <w:spacing w:before="0"/>
        <w:rPr>
          <w:rFonts w:cs="Arial"/>
          <w:lang w:val="sr-Cyrl-RS" w:eastAsia="zh-CN"/>
        </w:rPr>
      </w:pPr>
    </w:p>
    <w:p w:rsidR="00E932D0" w:rsidRDefault="00E932D0" w:rsidP="009D3129">
      <w:pPr>
        <w:spacing w:before="0"/>
        <w:rPr>
          <w:rFonts w:cs="Arial"/>
          <w:lang w:val="sr-Cyrl-RS" w:eastAsia="zh-CN"/>
        </w:rPr>
      </w:pPr>
    </w:p>
    <w:p w:rsidR="00F366F0" w:rsidRDefault="00F366F0" w:rsidP="009D3129">
      <w:pPr>
        <w:spacing w:before="0"/>
        <w:rPr>
          <w:rFonts w:cs="Arial"/>
          <w:lang w:val="sr-Cyrl-RS" w:eastAsia="zh-CN"/>
        </w:rPr>
      </w:pPr>
    </w:p>
    <w:p w:rsidR="00474679" w:rsidRPr="007650A6" w:rsidRDefault="00474679" w:rsidP="009D3129">
      <w:pPr>
        <w:spacing w:before="0"/>
        <w:rPr>
          <w:rFonts w:cs="Arial"/>
          <w:lang w:val="sr-Cyrl-RS" w:eastAsia="zh-CN"/>
        </w:rPr>
      </w:pPr>
    </w:p>
    <w:p w:rsidR="005D623F" w:rsidRPr="00886376" w:rsidRDefault="005D623F" w:rsidP="00596563">
      <w:pPr>
        <w:pStyle w:val="Heading10"/>
        <w:numPr>
          <w:ilvl w:val="0"/>
          <w:numId w:val="13"/>
        </w:numPr>
        <w:jc w:val="both"/>
        <w:rPr>
          <w:rFonts w:cs="Arial"/>
          <w:lang w:val="sr-Cyrl-RS"/>
        </w:rPr>
      </w:pPr>
      <w:r w:rsidRPr="007650A6">
        <w:rPr>
          <w:rFonts w:cs="Arial"/>
          <w:lang w:val="sr-Cyrl-RS"/>
        </w:rPr>
        <w:lastRenderedPageBreak/>
        <w:t xml:space="preserve"> </w:t>
      </w:r>
      <w:r w:rsidR="00DB369C" w:rsidRPr="007650A6">
        <w:rPr>
          <w:rFonts w:cs="Arial"/>
        </w:rPr>
        <w:t>ТЕХНИЧК</w:t>
      </w:r>
      <w:r w:rsidR="0032186E" w:rsidRPr="007650A6">
        <w:rPr>
          <w:rFonts w:cs="Arial"/>
        </w:rPr>
        <w:t>А</w:t>
      </w:r>
      <w:r w:rsidR="007A3345" w:rsidRPr="007650A6">
        <w:rPr>
          <w:rFonts w:cs="Arial"/>
          <w:lang w:val="en-US"/>
        </w:rPr>
        <w:t xml:space="preserve"> </w:t>
      </w:r>
      <w:r w:rsidR="0032186E" w:rsidRPr="007650A6">
        <w:rPr>
          <w:rFonts w:cs="Arial"/>
        </w:rPr>
        <w:t>СПЕЦИФИКАЦИЈА</w:t>
      </w:r>
      <w:r w:rsidRPr="00886376">
        <w:rPr>
          <w:rFonts w:cs="Arial"/>
          <w:lang w:val="sr-Cyrl-RS"/>
        </w:rPr>
        <w:t xml:space="preserve">                    </w:t>
      </w:r>
    </w:p>
    <w:p w:rsidR="00F366F0" w:rsidRPr="00881AAC" w:rsidRDefault="005D623F" w:rsidP="00EC72D9">
      <w:pPr>
        <w:rPr>
          <w:rFonts w:cs="Arial"/>
          <w:b/>
        </w:rPr>
      </w:pPr>
      <w:r w:rsidRPr="007650A6">
        <w:rPr>
          <w:rFonts w:cs="Arial"/>
          <w:b/>
          <w:lang w:val="sr-Cyrl-RS"/>
        </w:rPr>
        <w:t xml:space="preserve">3.1. </w:t>
      </w:r>
      <w:r w:rsidR="00F01878" w:rsidRPr="007650A6">
        <w:rPr>
          <w:rFonts w:cs="Arial"/>
          <w:b/>
          <w:lang w:val="sr-Cyrl-RS"/>
        </w:rPr>
        <w:t xml:space="preserve">Технички  опис захтеваних </w:t>
      </w:r>
      <w:r w:rsidR="00F82504">
        <w:rPr>
          <w:rFonts w:cs="Arial"/>
          <w:b/>
          <w:lang w:val="sr-Cyrl-RS"/>
        </w:rPr>
        <w:t>радова</w:t>
      </w:r>
      <w:r w:rsidR="00F01878" w:rsidRPr="007650A6">
        <w:rPr>
          <w:rFonts w:cs="Arial"/>
          <w:b/>
          <w:lang w:val="sr-Cyrl-RS"/>
        </w:rPr>
        <w:t xml:space="preserve"> </w:t>
      </w:r>
    </w:p>
    <w:bookmarkEnd w:id="16"/>
    <w:p w:rsidR="003069A9" w:rsidRPr="003069A9" w:rsidRDefault="003069A9" w:rsidP="00EC72D9">
      <w:pPr>
        <w:spacing w:before="0"/>
        <w:ind w:right="-464"/>
        <w:jc w:val="left"/>
        <w:rPr>
          <w:rFonts w:cs="Arial"/>
          <w:sz w:val="20"/>
          <w:szCs w:val="20"/>
          <w:lang w:val="sr-Latn-CS" w:eastAsia="hr-HR"/>
        </w:rPr>
      </w:pPr>
      <w:r w:rsidRPr="003069A9">
        <w:rPr>
          <w:rFonts w:cs="Arial"/>
          <w:sz w:val="20"/>
          <w:szCs w:val="20"/>
          <w:lang w:val="sr-Cyrl-CS" w:eastAsia="hr-HR"/>
        </w:rPr>
        <w:t>- Спецификација је урађена на основу претходних искустава па ће се с</w:t>
      </w:r>
      <w:r w:rsidRPr="003069A9">
        <w:rPr>
          <w:rFonts w:cs="Arial"/>
          <w:sz w:val="20"/>
          <w:szCs w:val="20"/>
          <w:lang w:val="sr-Latn-CS" w:eastAsia="hr-HR"/>
        </w:rPr>
        <w:t>тварне количине утвр</w:t>
      </w:r>
      <w:r w:rsidRPr="003069A9">
        <w:rPr>
          <w:rFonts w:cs="Arial"/>
          <w:sz w:val="20"/>
          <w:szCs w:val="20"/>
          <w:lang w:val="sr-Cyrl-CS" w:eastAsia="hr-HR"/>
        </w:rPr>
        <w:t>дити</w:t>
      </w:r>
      <w:r w:rsidRPr="003069A9">
        <w:rPr>
          <w:rFonts w:cs="Arial"/>
          <w:sz w:val="20"/>
          <w:szCs w:val="20"/>
          <w:lang w:val="sr-Latn-CS" w:eastAsia="hr-HR"/>
        </w:rPr>
        <w:t xml:space="preserve"> на</w:t>
      </w:r>
    </w:p>
    <w:p w:rsidR="003069A9" w:rsidRPr="003069A9" w:rsidRDefault="003069A9" w:rsidP="00EC72D9">
      <w:pPr>
        <w:spacing w:before="0"/>
        <w:ind w:right="-464"/>
        <w:rPr>
          <w:rFonts w:cs="Arial"/>
          <w:sz w:val="20"/>
          <w:szCs w:val="20"/>
          <w:lang w:eastAsia="hr-HR"/>
        </w:rPr>
      </w:pPr>
      <w:r w:rsidRPr="003069A9">
        <w:rPr>
          <w:rFonts w:cs="Arial"/>
          <w:sz w:val="20"/>
          <w:szCs w:val="20"/>
          <w:lang w:val="sr-Latn-CS" w:eastAsia="hr-HR"/>
        </w:rPr>
        <w:t xml:space="preserve"> основу дефектаже </w:t>
      </w:r>
      <w:r w:rsidRPr="003069A9">
        <w:rPr>
          <w:rFonts w:cs="Arial"/>
          <w:sz w:val="20"/>
          <w:szCs w:val="20"/>
          <w:lang w:val="sr-Cyrl-CS" w:eastAsia="hr-HR"/>
        </w:rPr>
        <w:t xml:space="preserve">након </w:t>
      </w:r>
      <w:r w:rsidRPr="003069A9">
        <w:rPr>
          <w:rFonts w:cs="Arial"/>
          <w:sz w:val="20"/>
          <w:szCs w:val="20"/>
          <w:lang w:val="sr-Latn-CS" w:eastAsia="hr-HR"/>
        </w:rPr>
        <w:t>гашењ</w:t>
      </w:r>
      <w:r w:rsidRPr="003069A9">
        <w:rPr>
          <w:rFonts w:cs="Arial"/>
          <w:sz w:val="20"/>
          <w:szCs w:val="20"/>
          <w:lang w:val="sr-Cyrl-CS" w:eastAsia="hr-HR"/>
        </w:rPr>
        <w:t>а</w:t>
      </w:r>
      <w:r w:rsidRPr="003069A9">
        <w:rPr>
          <w:rFonts w:cs="Arial"/>
          <w:sz w:val="20"/>
          <w:szCs w:val="20"/>
          <w:lang w:val="sr-Latn-CS" w:eastAsia="hr-HR"/>
        </w:rPr>
        <w:t xml:space="preserve"> котла</w:t>
      </w:r>
      <w:r w:rsidRPr="003069A9">
        <w:rPr>
          <w:rFonts w:cs="Arial"/>
          <w:sz w:val="20"/>
          <w:szCs w:val="20"/>
          <w:lang w:val="sr-Cyrl-CS" w:eastAsia="hr-HR"/>
        </w:rPr>
        <w:t xml:space="preserve">. Наручилац није у обавези да реализује уговор у потпуности </w:t>
      </w:r>
    </w:p>
    <w:p w:rsidR="003069A9" w:rsidRPr="003069A9" w:rsidRDefault="003069A9" w:rsidP="00EC72D9">
      <w:pPr>
        <w:spacing w:before="0"/>
        <w:ind w:right="-464"/>
        <w:rPr>
          <w:rFonts w:cs="Arial"/>
          <w:sz w:val="20"/>
          <w:szCs w:val="20"/>
          <w:lang w:val="sr-Cyrl-CS" w:eastAsia="hr-HR"/>
        </w:rPr>
      </w:pPr>
      <w:r w:rsidRPr="003069A9">
        <w:rPr>
          <w:rFonts w:cs="Arial"/>
          <w:sz w:val="20"/>
          <w:szCs w:val="20"/>
          <w:lang w:val="sr-Cyrl-CS" w:eastAsia="hr-HR"/>
        </w:rPr>
        <w:t>уколико процени да то није неопходно,</w:t>
      </w:r>
    </w:p>
    <w:p w:rsidR="003069A9" w:rsidRPr="00EC72D9" w:rsidRDefault="003069A9" w:rsidP="00EC72D9">
      <w:pPr>
        <w:spacing w:before="0"/>
        <w:ind w:right="-1149"/>
        <w:rPr>
          <w:rFonts w:cs="Arial"/>
          <w:sz w:val="20"/>
          <w:szCs w:val="20"/>
          <w:lang w:val="sr-Cyrl-RS" w:eastAsia="hr-HR"/>
        </w:rPr>
      </w:pPr>
      <w:r w:rsidRPr="003069A9">
        <w:rPr>
          <w:rFonts w:cs="Arial"/>
          <w:sz w:val="20"/>
          <w:szCs w:val="20"/>
          <w:lang w:val="sr-Cyrl-CS" w:eastAsia="hr-HR"/>
        </w:rPr>
        <w:t>-</w:t>
      </w:r>
      <w:r w:rsidRPr="003069A9">
        <w:rPr>
          <w:rFonts w:cs="Arial"/>
          <w:sz w:val="20"/>
          <w:szCs w:val="20"/>
          <w:lang w:val="sr-Latn-CS" w:eastAsia="hr-HR"/>
        </w:rPr>
        <w:t xml:space="preserve"> У укупну цену укалкулисати монтажу и демонтажу потребне скеле</w:t>
      </w:r>
      <w:r w:rsidRPr="003069A9">
        <w:rPr>
          <w:rFonts w:cs="Arial"/>
          <w:sz w:val="20"/>
          <w:szCs w:val="20"/>
          <w:lang w:val="sr-Cyrl-CS" w:eastAsia="hr-HR"/>
        </w:rPr>
        <w:t>.</w:t>
      </w:r>
    </w:p>
    <w:p w:rsidR="003069A9" w:rsidRPr="003069A9" w:rsidRDefault="003069A9" w:rsidP="00EC72D9">
      <w:pPr>
        <w:spacing w:before="0"/>
        <w:ind w:right="-1149"/>
        <w:rPr>
          <w:rFonts w:cs="Arial"/>
          <w:sz w:val="20"/>
          <w:szCs w:val="20"/>
          <w:lang w:val="sr-Latn-CS" w:eastAsia="hr-HR"/>
        </w:rPr>
      </w:pPr>
      <w:r w:rsidRPr="003069A9">
        <w:rPr>
          <w:rFonts w:cs="Arial"/>
          <w:sz w:val="20"/>
          <w:szCs w:val="20"/>
          <w:lang w:val="sr-Cyrl-CS" w:eastAsia="hr-HR"/>
        </w:rPr>
        <w:t>-</w:t>
      </w:r>
      <w:r w:rsidRPr="003069A9">
        <w:rPr>
          <w:rFonts w:cs="Arial"/>
          <w:sz w:val="20"/>
          <w:szCs w:val="20"/>
          <w:lang w:val="sr-Latn-CS" w:eastAsia="hr-HR"/>
        </w:rPr>
        <w:t xml:space="preserve"> Материјал за уградњу обезбеђује </w:t>
      </w:r>
      <w:r w:rsidR="003B4E63">
        <w:rPr>
          <w:rFonts w:cs="Arial"/>
          <w:sz w:val="20"/>
          <w:szCs w:val="20"/>
          <w:lang w:val="sr-Cyrl-RS" w:eastAsia="hr-HR"/>
        </w:rPr>
        <w:t>Изабрани понуђач</w:t>
      </w:r>
      <w:r w:rsidRPr="003069A9">
        <w:rPr>
          <w:rFonts w:cs="Arial"/>
          <w:sz w:val="20"/>
          <w:szCs w:val="20"/>
          <w:lang w:val="sr-Latn-CS" w:eastAsia="hr-HR"/>
        </w:rPr>
        <w:t xml:space="preserve"> и у обавези је да материјал допреми у</w:t>
      </w:r>
    </w:p>
    <w:p w:rsidR="003069A9" w:rsidRPr="003069A9" w:rsidRDefault="003069A9" w:rsidP="00EC72D9">
      <w:pPr>
        <w:spacing w:before="0"/>
        <w:ind w:right="-1149"/>
        <w:rPr>
          <w:rFonts w:cs="Arial"/>
          <w:sz w:val="20"/>
          <w:szCs w:val="20"/>
          <w:lang w:eastAsia="hr-HR"/>
        </w:rPr>
      </w:pPr>
      <w:r w:rsidRPr="003069A9">
        <w:rPr>
          <w:rFonts w:cs="Arial"/>
          <w:sz w:val="20"/>
          <w:szCs w:val="20"/>
          <w:lang w:val="sr-Latn-CS" w:eastAsia="hr-HR"/>
        </w:rPr>
        <w:t xml:space="preserve"> ТЕ „Колубара“ и исти привремено ускладишти</w:t>
      </w:r>
      <w:r w:rsidRPr="003069A9">
        <w:rPr>
          <w:rFonts w:cs="Arial"/>
          <w:sz w:val="20"/>
          <w:szCs w:val="20"/>
          <w:lang w:val="sr-Cyrl-CS" w:eastAsia="hr-HR"/>
        </w:rPr>
        <w:t xml:space="preserve"> најмање један</w:t>
      </w:r>
      <w:r w:rsidRPr="003069A9">
        <w:rPr>
          <w:rFonts w:cs="Arial"/>
          <w:sz w:val="20"/>
          <w:szCs w:val="20"/>
          <w:lang w:val="sr-Latn-CS" w:eastAsia="hr-HR"/>
        </w:rPr>
        <w:t xml:space="preserve"> дан пре почетка радова</w:t>
      </w:r>
      <w:r w:rsidRPr="003069A9">
        <w:rPr>
          <w:rFonts w:cs="Arial"/>
          <w:sz w:val="20"/>
          <w:szCs w:val="20"/>
          <w:lang w:val="sr-Cyrl-CS" w:eastAsia="hr-HR"/>
        </w:rPr>
        <w:t xml:space="preserve"> уз </w:t>
      </w:r>
    </w:p>
    <w:p w:rsidR="003069A9" w:rsidRPr="003069A9" w:rsidRDefault="003069A9" w:rsidP="00EC72D9">
      <w:pPr>
        <w:spacing w:before="0"/>
        <w:ind w:right="-1149"/>
        <w:rPr>
          <w:rFonts w:cs="Arial"/>
          <w:sz w:val="20"/>
          <w:szCs w:val="20"/>
          <w:lang w:eastAsia="hr-HR"/>
        </w:rPr>
      </w:pPr>
      <w:r w:rsidRPr="003069A9">
        <w:rPr>
          <w:rFonts w:cs="Arial"/>
          <w:sz w:val="20"/>
          <w:szCs w:val="20"/>
          <w:lang w:val="sr-Cyrl-CS" w:eastAsia="hr-HR"/>
        </w:rPr>
        <w:t xml:space="preserve">достављање пратеће документације о доказу квалитета (атесте) </w:t>
      </w:r>
      <w:r w:rsidRPr="003069A9">
        <w:rPr>
          <w:rFonts w:cs="Arial"/>
          <w:sz w:val="20"/>
          <w:szCs w:val="20"/>
          <w:lang w:val="sr-Latn-CS" w:eastAsia="hr-HR"/>
        </w:rPr>
        <w:t>изузев за позиције 1.9</w:t>
      </w:r>
      <w:r w:rsidRPr="003069A9">
        <w:rPr>
          <w:rFonts w:cs="Arial"/>
          <w:sz w:val="20"/>
          <w:szCs w:val="20"/>
          <w:lang w:val="sr-Cyrl-CS" w:eastAsia="hr-HR"/>
        </w:rPr>
        <w:t xml:space="preserve"> и 1.10  </w:t>
      </w:r>
    </w:p>
    <w:p w:rsidR="003069A9" w:rsidRPr="003069A9" w:rsidRDefault="003069A9" w:rsidP="00EC72D9">
      <w:pPr>
        <w:spacing w:before="0"/>
        <w:ind w:right="-1149"/>
        <w:rPr>
          <w:rFonts w:cs="Arial"/>
          <w:sz w:val="20"/>
          <w:szCs w:val="20"/>
          <w:lang w:val="sr-Latn-CS" w:eastAsia="hr-HR"/>
        </w:rPr>
      </w:pPr>
      <w:r w:rsidRPr="003069A9">
        <w:rPr>
          <w:rFonts w:cs="Arial"/>
          <w:sz w:val="20"/>
          <w:szCs w:val="20"/>
          <w:lang w:val="sr-Latn-CS" w:eastAsia="hr-HR"/>
        </w:rPr>
        <w:t>које обезбеђује Наручилац и који се преузима у  магацину</w:t>
      </w:r>
      <w:r w:rsidRPr="003069A9">
        <w:rPr>
          <w:rFonts w:cs="Arial"/>
          <w:sz w:val="20"/>
          <w:szCs w:val="20"/>
          <w:lang w:val="sr-Cyrl-CS" w:eastAsia="hr-HR"/>
        </w:rPr>
        <w:t xml:space="preserve"> </w:t>
      </w:r>
      <w:r w:rsidRPr="003069A9">
        <w:rPr>
          <w:rFonts w:cs="Arial"/>
          <w:sz w:val="20"/>
          <w:szCs w:val="20"/>
          <w:lang w:val="sr-Latn-CS" w:eastAsia="hr-HR"/>
        </w:rPr>
        <w:t>Наручиоца</w:t>
      </w:r>
      <w:r w:rsidRPr="003069A9">
        <w:rPr>
          <w:rFonts w:cs="Arial"/>
          <w:sz w:val="20"/>
          <w:szCs w:val="20"/>
          <w:lang w:val="sr-Cyrl-CS" w:eastAsia="hr-HR"/>
        </w:rPr>
        <w:t>.</w:t>
      </w:r>
      <w:r w:rsidRPr="003069A9">
        <w:rPr>
          <w:rFonts w:cs="Arial"/>
          <w:sz w:val="20"/>
          <w:szCs w:val="20"/>
          <w:lang w:val="sr-Latn-BA" w:eastAsia="hr-HR"/>
        </w:rPr>
        <w:t xml:space="preserve"> </w:t>
      </w:r>
    </w:p>
    <w:p w:rsidR="003069A9" w:rsidRPr="003069A9" w:rsidRDefault="003069A9" w:rsidP="00EC72D9">
      <w:pPr>
        <w:spacing w:before="0"/>
        <w:jc w:val="left"/>
        <w:rPr>
          <w:rFonts w:cs="Arial"/>
          <w:sz w:val="20"/>
          <w:szCs w:val="20"/>
          <w:lang w:val="hr-HR" w:eastAsia="hr-HR"/>
        </w:rPr>
      </w:pPr>
    </w:p>
    <w:p w:rsidR="003069A9" w:rsidRPr="00EC72D9" w:rsidRDefault="003069A9" w:rsidP="00EC72D9">
      <w:pPr>
        <w:spacing w:before="0"/>
        <w:ind w:right="-1149"/>
        <w:jc w:val="left"/>
        <w:rPr>
          <w:rFonts w:cs="Arial"/>
          <w:sz w:val="20"/>
          <w:szCs w:val="20"/>
          <w:lang w:val="sr-Cyrl-CS" w:eastAsia="hr-HR"/>
        </w:rPr>
      </w:pPr>
      <w:r w:rsidRPr="003069A9">
        <w:rPr>
          <w:rFonts w:cs="Arial"/>
          <w:sz w:val="20"/>
          <w:szCs w:val="20"/>
          <w:lang w:val="sr-Cyrl-CS" w:eastAsia="hr-HR"/>
        </w:rPr>
        <w:t xml:space="preserve">- </w:t>
      </w:r>
      <w:r w:rsidRPr="003069A9">
        <w:rPr>
          <w:rFonts w:cs="Arial"/>
          <w:sz w:val="20"/>
          <w:szCs w:val="20"/>
          <w:lang w:val="sr-Latn-BA" w:eastAsia="hr-HR"/>
        </w:rPr>
        <w:t xml:space="preserve"> </w:t>
      </w:r>
      <w:r w:rsidRPr="003069A9">
        <w:rPr>
          <w:rFonts w:cs="Arial"/>
          <w:sz w:val="20"/>
          <w:szCs w:val="20"/>
          <w:lang w:val="sr-Cyrl-CS" w:eastAsia="hr-HR"/>
        </w:rPr>
        <w:t xml:space="preserve">Извођење </w:t>
      </w:r>
      <w:r w:rsidR="00F82504">
        <w:rPr>
          <w:rFonts w:cs="Arial"/>
          <w:sz w:val="20"/>
          <w:szCs w:val="20"/>
          <w:lang w:val="sr-Cyrl-CS" w:eastAsia="hr-HR"/>
        </w:rPr>
        <w:t xml:space="preserve">радова </w:t>
      </w:r>
      <w:r w:rsidRPr="003069A9">
        <w:rPr>
          <w:rFonts w:cs="Arial"/>
          <w:sz w:val="20"/>
          <w:szCs w:val="20"/>
          <w:lang w:val="sr-Cyrl-CS" w:eastAsia="hr-HR"/>
        </w:rPr>
        <w:t xml:space="preserve"> је у ремонту 201</w:t>
      </w:r>
      <w:r w:rsidRPr="003069A9">
        <w:rPr>
          <w:rFonts w:cs="Arial"/>
          <w:sz w:val="20"/>
          <w:szCs w:val="20"/>
          <w:lang w:eastAsia="hr-HR"/>
        </w:rPr>
        <w:t>8</w:t>
      </w:r>
      <w:r w:rsidRPr="003069A9">
        <w:rPr>
          <w:rFonts w:cs="Arial"/>
          <w:sz w:val="20"/>
          <w:szCs w:val="20"/>
          <w:lang w:val="sr-Cyrl-CS" w:eastAsia="hr-HR"/>
        </w:rPr>
        <w:t xml:space="preserve">. год. тј по 30 дана од дана увођења у посао по котлу. </w:t>
      </w:r>
    </w:p>
    <w:p w:rsidR="003069A9" w:rsidRPr="003069A9" w:rsidRDefault="003069A9" w:rsidP="003069A9">
      <w:pPr>
        <w:spacing w:before="0"/>
        <w:jc w:val="left"/>
        <w:rPr>
          <w:rFonts w:cs="Arial"/>
          <w:b/>
          <w:sz w:val="20"/>
          <w:szCs w:val="20"/>
          <w:lang w:val="sr-Latn-BA" w:eastAsia="hr-HR"/>
        </w:rPr>
      </w:pPr>
      <w:r w:rsidRPr="003069A9">
        <w:rPr>
          <w:rFonts w:cs="Arial"/>
          <w:b/>
          <w:sz w:val="20"/>
          <w:szCs w:val="20"/>
          <w:lang w:val="sr-Latn-BA" w:eastAsia="hr-HR"/>
        </w:rPr>
        <w:tab/>
      </w:r>
      <w:r w:rsidRPr="003069A9">
        <w:rPr>
          <w:rFonts w:cs="Arial"/>
          <w:b/>
          <w:sz w:val="20"/>
          <w:szCs w:val="20"/>
          <w:u w:val="single"/>
          <w:lang w:val="sr-Cyrl-CS" w:eastAsia="hr-HR"/>
        </w:rPr>
        <w:t>Хемијско-физичке карактеристике материјала за уградњу</w:t>
      </w:r>
    </w:p>
    <w:p w:rsidR="003069A9" w:rsidRPr="003069A9" w:rsidRDefault="003069A9" w:rsidP="003069A9">
      <w:pPr>
        <w:spacing w:before="0"/>
        <w:jc w:val="left"/>
        <w:rPr>
          <w:rFonts w:cs="Arial"/>
          <w:b/>
          <w:sz w:val="20"/>
          <w:szCs w:val="20"/>
          <w:u w:val="single"/>
          <w:lang w:val="sr-Cyrl-CS" w:eastAsia="hr-HR"/>
        </w:rPr>
      </w:pPr>
      <w:r w:rsidRPr="003069A9">
        <w:rPr>
          <w:rFonts w:cs="Arial"/>
          <w:b/>
          <w:sz w:val="20"/>
          <w:szCs w:val="20"/>
          <w:lang w:val="sr-Cyrl-CS" w:eastAsia="hr-HR"/>
        </w:rPr>
        <w:t>А</w:t>
      </w:r>
      <w:r w:rsidRPr="003069A9">
        <w:rPr>
          <w:rFonts w:cs="Arial"/>
          <w:b/>
          <w:sz w:val="20"/>
          <w:szCs w:val="20"/>
          <w:lang w:val="sr-Cyrl-CS" w:eastAsia="hr-HR"/>
        </w:rPr>
        <w:tab/>
      </w:r>
      <w:r w:rsidRPr="003069A9">
        <w:rPr>
          <w:rFonts w:cs="Arial"/>
          <w:b/>
          <w:sz w:val="20"/>
          <w:szCs w:val="20"/>
          <w:u w:val="single"/>
          <w:lang w:val="sr-Cyrl-CS" w:eastAsia="hr-HR"/>
        </w:rPr>
        <w:t xml:space="preserve">специјалне шамотне опеке </w:t>
      </w:r>
    </w:p>
    <w:p w:rsidR="003069A9" w:rsidRPr="003069A9" w:rsidRDefault="003069A9" w:rsidP="003069A9">
      <w:pPr>
        <w:spacing w:before="0"/>
        <w:ind w:firstLine="709"/>
        <w:jc w:val="left"/>
        <w:rPr>
          <w:rFonts w:cs="Arial"/>
          <w:b/>
          <w:sz w:val="20"/>
          <w:szCs w:val="20"/>
          <w:u w:val="single"/>
          <w:lang w:val="sr-Cyrl-CS" w:eastAsia="hr-HR"/>
        </w:rPr>
      </w:pPr>
      <w:r w:rsidRPr="003069A9">
        <w:rPr>
          <w:rFonts w:cs="Arial"/>
          <w:b/>
          <w:sz w:val="20"/>
          <w:szCs w:val="20"/>
          <w:u w:val="single"/>
          <w:lang w:val="sr-Cyrl-CS" w:eastAsia="hr-HR"/>
        </w:rPr>
        <w:t xml:space="preserve">по позицијама спецификације радова : </w:t>
      </w:r>
      <w:r w:rsidRPr="003069A9">
        <w:rPr>
          <w:rFonts w:cs="Arial"/>
          <w:b/>
          <w:sz w:val="20"/>
          <w:szCs w:val="20"/>
          <w:lang w:val="sr-Cyrl-CS" w:eastAsia="hr-HR"/>
        </w:rPr>
        <w:t>(1.3.1; 1.3.3; 1.3.4 1.3.6)</w:t>
      </w:r>
    </w:p>
    <w:p w:rsidR="003069A9" w:rsidRPr="003069A9" w:rsidRDefault="003069A9" w:rsidP="003069A9">
      <w:pPr>
        <w:spacing w:before="0"/>
        <w:ind w:firstLine="720"/>
        <w:jc w:val="left"/>
        <w:rPr>
          <w:rFonts w:cs="Arial"/>
          <w:b/>
          <w:sz w:val="20"/>
          <w:szCs w:val="20"/>
          <w:u w:val="single"/>
          <w:lang w:val="sr-Cyrl-CS" w:eastAsia="hr-HR"/>
        </w:rPr>
      </w:pPr>
    </w:p>
    <w:p w:rsidR="003069A9" w:rsidRPr="003069A9" w:rsidRDefault="003069A9" w:rsidP="003069A9">
      <w:pPr>
        <w:spacing w:before="0"/>
        <w:jc w:val="left"/>
        <w:rPr>
          <w:rFonts w:cs="Arial"/>
          <w:b/>
          <w:sz w:val="20"/>
          <w:szCs w:val="20"/>
          <w:u w:val="single"/>
          <w:lang w:val="sr-Cyrl-CS" w:eastAsia="hr-HR"/>
        </w:rPr>
      </w:pPr>
      <w:r w:rsidRPr="003069A9">
        <w:rPr>
          <w:rFonts w:cs="Arial"/>
          <w:b/>
          <w:sz w:val="20"/>
          <w:szCs w:val="20"/>
          <w:lang w:val="sr-Cyrl-CS" w:eastAsia="hr-HR"/>
        </w:rPr>
        <w:t xml:space="preserve"> </w:t>
      </w:r>
      <w:r w:rsidRPr="003069A9">
        <w:rPr>
          <w:rFonts w:cs="Arial"/>
          <w:b/>
          <w:sz w:val="20"/>
          <w:szCs w:val="20"/>
          <w:u w:val="single"/>
          <w:lang w:val="sr-Cyrl-CS" w:eastAsia="hr-HR"/>
        </w:rPr>
        <w:t xml:space="preserve">       </w:t>
      </w:r>
      <w:r w:rsidRPr="003069A9">
        <w:rPr>
          <w:rFonts w:cs="Arial"/>
          <w:sz w:val="20"/>
          <w:szCs w:val="20"/>
          <w:lang w:val="sr-Latn-BA" w:eastAsia="hr-HR"/>
        </w:rPr>
        <w:t>Шамотна опек</w:t>
      </w:r>
      <w:r w:rsidRPr="003069A9">
        <w:rPr>
          <w:rFonts w:cs="Arial"/>
          <w:sz w:val="20"/>
          <w:szCs w:val="20"/>
          <w:lang w:val="sr-Cyrl-CS" w:eastAsia="hr-HR"/>
        </w:rPr>
        <w:t>е</w:t>
      </w:r>
      <w:r w:rsidRPr="003069A9">
        <w:rPr>
          <w:rFonts w:cs="Arial"/>
          <w:sz w:val="20"/>
          <w:szCs w:val="20"/>
          <w:lang w:val="sr-Latn-BA" w:eastAsia="hr-HR"/>
        </w:rPr>
        <w:t xml:space="preserve"> нормалног формата</w:t>
      </w:r>
      <w:r w:rsidRPr="003069A9">
        <w:rPr>
          <w:rFonts w:cs="Arial"/>
          <w:sz w:val="20"/>
          <w:szCs w:val="20"/>
          <w:lang w:val="sr-Cyrl-CS" w:eastAsia="hr-HR"/>
        </w:rPr>
        <w:t xml:space="preserve"> :</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Нормалне правоугаоне опеке ознаке </w:t>
      </w:r>
      <w:r w:rsidRPr="003069A9">
        <w:rPr>
          <w:rFonts w:cs="Arial"/>
          <w:sz w:val="20"/>
          <w:szCs w:val="20"/>
          <w:lang w:val="sr-Latn-BA" w:eastAsia="hr-HR"/>
        </w:rPr>
        <w:t>NOR-</w:t>
      </w:r>
      <w:r w:rsidRPr="003069A9">
        <w:rPr>
          <w:rFonts w:cs="Arial"/>
          <w:sz w:val="20"/>
          <w:szCs w:val="20"/>
          <w:lang w:val="sr-Cyrl-CS" w:eastAsia="hr-HR"/>
        </w:rPr>
        <w:t xml:space="preserve">2 дим. у мм </w:t>
      </w:r>
      <w:r w:rsidRPr="003069A9">
        <w:rPr>
          <w:rFonts w:cs="Arial"/>
          <w:sz w:val="20"/>
          <w:szCs w:val="20"/>
          <w:lang w:val="sr-Cyrl-CS" w:eastAsia="hr-HR"/>
        </w:rPr>
        <w:tab/>
        <w:t>250*124*64</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w:t>
      </w:r>
      <w:r w:rsidRPr="003069A9">
        <w:rPr>
          <w:rFonts w:cs="Arial"/>
          <w:sz w:val="20"/>
          <w:szCs w:val="20"/>
          <w:lang w:val="hr-HR" w:eastAsia="hr-HR"/>
        </w:rPr>
        <w:tab/>
      </w:r>
      <w:r w:rsidRPr="003069A9">
        <w:rPr>
          <w:rFonts w:cs="Arial"/>
          <w:sz w:val="20"/>
          <w:szCs w:val="20"/>
          <w:lang w:val="sr-Cyrl-CS" w:eastAsia="hr-HR"/>
        </w:rPr>
        <w:t>Нормалне ниско клинасте опеке ознака : 2</w:t>
      </w:r>
      <w:r w:rsidRPr="003069A9">
        <w:rPr>
          <w:rFonts w:cs="Arial"/>
          <w:sz w:val="20"/>
          <w:szCs w:val="20"/>
          <w:lang w:val="sr-Latn-BA" w:eastAsia="hr-HR"/>
        </w:rPr>
        <w:t xml:space="preserve">H-6 ; 2H-10 </w:t>
      </w:r>
      <w:r w:rsidRPr="003069A9">
        <w:rPr>
          <w:rFonts w:cs="Arial"/>
          <w:sz w:val="20"/>
          <w:szCs w:val="20"/>
          <w:lang w:val="sr-Cyrl-CS" w:eastAsia="hr-HR"/>
        </w:rPr>
        <w:t>и</w:t>
      </w:r>
      <w:r w:rsidRPr="003069A9">
        <w:rPr>
          <w:rFonts w:cs="Arial"/>
          <w:sz w:val="20"/>
          <w:szCs w:val="20"/>
          <w:lang w:val="sr-Latn-BA" w:eastAsia="hr-HR"/>
        </w:rPr>
        <w:t xml:space="preserve"> 2H-16 </w:t>
      </w:r>
      <w:r w:rsidRPr="003069A9">
        <w:rPr>
          <w:rFonts w:cs="Arial"/>
          <w:sz w:val="20"/>
          <w:szCs w:val="20"/>
          <w:lang w:val="sr-Cyrl-CS" w:eastAsia="hr-HR"/>
        </w:rPr>
        <w:t>, облика и димензија према табели и скици ( прилог).</w:t>
      </w:r>
    </w:p>
    <w:p w:rsidR="003069A9" w:rsidRPr="00EC72D9" w:rsidRDefault="003069A9" w:rsidP="003069A9">
      <w:pPr>
        <w:spacing w:before="0"/>
        <w:jc w:val="left"/>
        <w:rPr>
          <w:rFonts w:cs="Arial"/>
          <w:sz w:val="20"/>
          <w:szCs w:val="20"/>
          <w:lang w:val="sr-Cyrl-RS" w:eastAsia="hr-HR"/>
        </w:rPr>
      </w:pPr>
      <w:r w:rsidRPr="003069A9">
        <w:rPr>
          <w:rFonts w:cs="Arial"/>
          <w:sz w:val="20"/>
          <w:szCs w:val="20"/>
          <w:lang w:val="sr-Cyrl-CS" w:eastAsia="hr-HR"/>
        </w:rPr>
        <w:t>-</w:t>
      </w:r>
      <w:r w:rsidRPr="003069A9">
        <w:rPr>
          <w:rFonts w:cs="Arial"/>
          <w:sz w:val="20"/>
          <w:szCs w:val="20"/>
          <w:lang w:val="sr-Cyrl-CS" w:eastAsia="hr-HR"/>
        </w:rPr>
        <w:tab/>
      </w:r>
      <w:r w:rsidRPr="003069A9">
        <w:rPr>
          <w:rFonts w:cs="Arial"/>
          <w:sz w:val="20"/>
          <w:szCs w:val="20"/>
          <w:lang w:val="sr-Latn-BA" w:eastAsia="hr-HR"/>
        </w:rPr>
        <w:t xml:space="preserve">Шамотна опека специјалног формата ознаке POS 305 , </w:t>
      </w:r>
      <w:r w:rsidRPr="003069A9">
        <w:rPr>
          <w:rFonts w:cs="Arial"/>
          <w:sz w:val="20"/>
          <w:szCs w:val="20"/>
          <w:lang w:val="sr-Cyrl-CS" w:eastAsia="hr-HR"/>
        </w:rPr>
        <w:t>облика и димензија према табели и скици ( прилог).</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Са следећим хемијско-физичким карактеристикама :</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ватросталност</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33/34</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садржај % Al</w:t>
      </w:r>
      <w:r w:rsidRPr="003069A9">
        <w:rPr>
          <w:rFonts w:cs="Arial"/>
          <w:sz w:val="20"/>
          <w:szCs w:val="20"/>
          <w:vertAlign w:val="subscript"/>
          <w:lang w:val="sr-Latn-BA" w:eastAsia="hr-HR"/>
        </w:rPr>
        <w:t>2</w:t>
      </w:r>
      <w:r w:rsidRPr="003069A9">
        <w:rPr>
          <w:rFonts w:cs="Arial"/>
          <w:sz w:val="20"/>
          <w:szCs w:val="20"/>
          <w:lang w:val="sr-Latn-BA" w:eastAsia="hr-HR"/>
        </w:rPr>
        <w:t>O</w:t>
      </w:r>
      <w:r w:rsidRPr="003069A9">
        <w:rPr>
          <w:rFonts w:cs="Arial"/>
          <w:sz w:val="20"/>
          <w:szCs w:val="20"/>
          <w:vertAlign w:val="subscript"/>
          <w:lang w:val="sr-Latn-BA" w:eastAsia="hr-HR"/>
        </w:rPr>
        <w:t>3</w:t>
      </w:r>
      <w:r w:rsidRPr="003069A9">
        <w:rPr>
          <w:rFonts w:cs="Arial"/>
          <w:sz w:val="20"/>
          <w:szCs w:val="20"/>
          <w:lang w:val="sr-Latn-BA" w:eastAsia="hr-HR"/>
        </w:rPr>
        <w:t xml:space="preserve"> + TiO</w:t>
      </w:r>
      <w:r w:rsidRPr="003069A9">
        <w:rPr>
          <w:rFonts w:cs="Arial"/>
          <w:sz w:val="20"/>
          <w:szCs w:val="20"/>
          <w:vertAlign w:val="subscript"/>
          <w:lang w:val="sr-Latn-BA" w:eastAsia="hr-HR"/>
        </w:rPr>
        <w:t>2</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Cyrl-CS" w:eastAsia="hr-HR"/>
        </w:rPr>
        <w:tab/>
      </w:r>
      <w:r w:rsidRPr="003069A9">
        <w:rPr>
          <w:rFonts w:cs="Arial"/>
          <w:sz w:val="20"/>
          <w:szCs w:val="20"/>
          <w:lang w:val="sr-Latn-BA" w:eastAsia="hr-HR"/>
        </w:rPr>
        <w:t>42</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привидна густина gr/cm</w:t>
      </w:r>
      <w:r w:rsidRPr="003069A9">
        <w:rPr>
          <w:rFonts w:cs="Arial"/>
          <w:sz w:val="20"/>
          <w:szCs w:val="20"/>
          <w:vertAlign w:val="superscript"/>
          <w:lang w:val="sr-Latn-BA" w:eastAsia="hr-HR"/>
        </w:rPr>
        <w:t>3</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2,05</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Latn-BA" w:eastAsia="hr-HR"/>
        </w:rPr>
        <w:t>Порозност Vol %</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23</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температурна постојаност,број промена</w:t>
      </w:r>
      <w:r w:rsidRPr="003069A9">
        <w:rPr>
          <w:rFonts w:cs="Arial"/>
          <w:sz w:val="20"/>
          <w:szCs w:val="20"/>
          <w:lang w:val="sr-Cyrl-CS" w:eastAsia="hr-HR"/>
        </w:rPr>
        <w:tab/>
        <w:t>10</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притисна чврстоћа МР</w:t>
      </w:r>
      <w:r w:rsidRPr="003069A9">
        <w:rPr>
          <w:rFonts w:cs="Arial"/>
          <w:sz w:val="20"/>
          <w:szCs w:val="20"/>
          <w:vertAlign w:val="subscript"/>
          <w:lang w:val="sr-Cyrl-CS" w:eastAsia="hr-HR"/>
        </w:rPr>
        <w:t>а</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35</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 xml:space="preserve">температура омекшавања,Та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t>1450</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 xml:space="preserve">линеарно термичко ширење, на 1400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t>0,7-0,9%</w:t>
      </w:r>
    </w:p>
    <w:p w:rsidR="003069A9" w:rsidRPr="003069A9" w:rsidRDefault="003069A9" w:rsidP="00596563">
      <w:pPr>
        <w:numPr>
          <w:ilvl w:val="0"/>
          <w:numId w:val="30"/>
        </w:numPr>
        <w:spacing w:before="0"/>
        <w:jc w:val="left"/>
        <w:rPr>
          <w:rFonts w:cs="Arial"/>
          <w:sz w:val="20"/>
          <w:szCs w:val="20"/>
          <w:lang w:val="sr-Cyrl-CS" w:eastAsia="hr-HR"/>
        </w:rPr>
      </w:pPr>
      <w:r w:rsidRPr="003069A9">
        <w:rPr>
          <w:rFonts w:cs="Arial"/>
          <w:sz w:val="20"/>
          <w:szCs w:val="20"/>
          <w:lang w:val="sr-Cyrl-CS" w:eastAsia="hr-HR"/>
        </w:rPr>
        <w:t>коефицијент топлотне проводљивости, W/mk</w:t>
      </w:r>
      <w:r w:rsidRPr="003069A9">
        <w:rPr>
          <w:rFonts w:cs="Arial"/>
          <w:sz w:val="20"/>
          <w:szCs w:val="20"/>
          <w:lang w:val="hr-HR" w:eastAsia="hr-HR"/>
        </w:rPr>
        <w:t xml:space="preserve"> </w:t>
      </w:r>
      <w:r w:rsidRPr="003069A9">
        <w:rPr>
          <w:rFonts w:cs="Arial"/>
          <w:sz w:val="20"/>
          <w:szCs w:val="20"/>
          <w:lang w:val="sr-Latn-BA" w:eastAsia="hr-HR"/>
        </w:rPr>
        <w:t>:</w:t>
      </w:r>
    </w:p>
    <w:p w:rsidR="003069A9" w:rsidRPr="003069A9" w:rsidRDefault="003069A9" w:rsidP="003069A9">
      <w:pPr>
        <w:spacing w:before="0"/>
        <w:ind w:left="720"/>
        <w:jc w:val="left"/>
        <w:rPr>
          <w:rFonts w:cs="Arial"/>
          <w:sz w:val="20"/>
          <w:szCs w:val="20"/>
          <w:lang w:val="sr-Latn-BA" w:eastAsia="hr-HR"/>
        </w:rPr>
      </w:pPr>
      <w:r w:rsidRPr="003069A9">
        <w:rPr>
          <w:rFonts w:cs="Arial"/>
          <w:sz w:val="20"/>
          <w:szCs w:val="20"/>
          <w:lang w:val="sr-Latn-BA" w:eastAsia="hr-HR"/>
        </w:rPr>
        <w:t xml:space="preserve">- na 300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1,20</w:t>
      </w:r>
    </w:p>
    <w:p w:rsidR="003069A9" w:rsidRPr="003069A9" w:rsidRDefault="003069A9" w:rsidP="003069A9">
      <w:pPr>
        <w:spacing w:before="0"/>
        <w:ind w:left="720"/>
        <w:jc w:val="left"/>
        <w:rPr>
          <w:rFonts w:cs="Arial"/>
          <w:sz w:val="20"/>
          <w:szCs w:val="20"/>
          <w:lang w:val="sr-Latn-BA" w:eastAsia="hr-HR"/>
        </w:rPr>
      </w:pPr>
      <w:r w:rsidRPr="003069A9">
        <w:rPr>
          <w:rFonts w:cs="Arial"/>
          <w:sz w:val="20"/>
          <w:szCs w:val="20"/>
          <w:lang w:val="sr-Latn-BA" w:eastAsia="hr-HR"/>
        </w:rPr>
        <w:t xml:space="preserve">- na 700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1,30</w:t>
      </w:r>
    </w:p>
    <w:p w:rsidR="003069A9" w:rsidRPr="003069A9" w:rsidRDefault="003069A9" w:rsidP="003069A9">
      <w:pPr>
        <w:spacing w:before="0"/>
        <w:ind w:left="720"/>
        <w:jc w:val="left"/>
        <w:rPr>
          <w:rFonts w:cs="Arial"/>
          <w:sz w:val="20"/>
          <w:szCs w:val="20"/>
          <w:lang w:val="sr-Latn-BA" w:eastAsia="hr-HR"/>
        </w:rPr>
      </w:pPr>
      <w:r w:rsidRPr="003069A9">
        <w:rPr>
          <w:rFonts w:cs="Arial"/>
          <w:sz w:val="20"/>
          <w:szCs w:val="20"/>
          <w:lang w:val="sr-Latn-BA" w:eastAsia="hr-HR"/>
        </w:rPr>
        <w:t xml:space="preserve">- na 1100 </w:t>
      </w:r>
      <w:r w:rsidRPr="003069A9">
        <w:rPr>
          <w:rFonts w:cs="Arial"/>
          <w:sz w:val="20"/>
          <w:szCs w:val="20"/>
          <w:vertAlign w:val="superscript"/>
          <w:lang w:val="sr-Cyrl-CS" w:eastAsia="hr-HR"/>
        </w:rPr>
        <w:t>0</w:t>
      </w:r>
      <w:r w:rsidRPr="003069A9">
        <w:rPr>
          <w:rFonts w:cs="Arial"/>
          <w:sz w:val="20"/>
          <w:szCs w:val="20"/>
          <w:lang w:val="sr-Latn-BA" w:eastAsia="hr-HR"/>
        </w:rPr>
        <w:t>C</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1,40</w:t>
      </w:r>
    </w:p>
    <w:p w:rsidR="003069A9" w:rsidRPr="003069A9" w:rsidRDefault="003069A9" w:rsidP="003069A9">
      <w:pPr>
        <w:spacing w:before="0"/>
        <w:ind w:left="360"/>
        <w:jc w:val="left"/>
        <w:rPr>
          <w:rFonts w:cs="Arial"/>
          <w:sz w:val="20"/>
          <w:szCs w:val="20"/>
          <w:lang w:val="sr-Latn-BA" w:eastAsia="hr-HR"/>
        </w:rPr>
      </w:pPr>
      <w:r w:rsidRPr="003069A9">
        <w:rPr>
          <w:rFonts w:cs="Arial"/>
          <w:sz w:val="20"/>
          <w:szCs w:val="20"/>
          <w:lang w:val="sr-Latn-BA" w:eastAsia="hr-HR"/>
        </w:rPr>
        <w:t>10.</w:t>
      </w:r>
      <w:r w:rsidRPr="003069A9">
        <w:rPr>
          <w:rFonts w:cs="Arial"/>
          <w:sz w:val="20"/>
          <w:szCs w:val="20"/>
          <w:lang w:val="sr-Latn-BA" w:eastAsia="hr-HR"/>
        </w:rPr>
        <w:tab/>
        <w:t xml:space="preserve">средња специфична топлота, кЈ/кg </w:t>
      </w:r>
      <w:r w:rsidRPr="003069A9">
        <w:rPr>
          <w:rFonts w:cs="Arial"/>
          <w:sz w:val="20"/>
          <w:szCs w:val="20"/>
          <w:vertAlign w:val="superscript"/>
          <w:lang w:val="sr-Cyrl-CS" w:eastAsia="hr-HR"/>
        </w:rPr>
        <w:t>0</w:t>
      </w:r>
      <w:r w:rsidRPr="003069A9">
        <w:rPr>
          <w:rFonts w:cs="Arial"/>
          <w:sz w:val="20"/>
          <w:szCs w:val="20"/>
          <w:lang w:val="sr-Cyrl-CS" w:eastAsia="hr-HR"/>
        </w:rPr>
        <w:t>К</w:t>
      </w:r>
      <w:r w:rsidRPr="003069A9">
        <w:rPr>
          <w:rFonts w:cs="Arial"/>
          <w:sz w:val="20"/>
          <w:szCs w:val="20"/>
          <w:lang w:val="sr-Latn-BA" w:eastAsia="hr-HR"/>
        </w:rPr>
        <w:t xml:space="preserve"> :</w:t>
      </w:r>
    </w:p>
    <w:p w:rsidR="003069A9" w:rsidRPr="003069A9" w:rsidRDefault="003069A9" w:rsidP="003069A9">
      <w:pPr>
        <w:spacing w:before="0"/>
        <w:ind w:left="360"/>
        <w:jc w:val="left"/>
        <w:rPr>
          <w:rFonts w:cs="Arial"/>
          <w:sz w:val="20"/>
          <w:szCs w:val="20"/>
          <w:lang w:val="sr-Cyrl-CS" w:eastAsia="hr-HR"/>
        </w:rPr>
      </w:pPr>
      <w:r w:rsidRPr="003069A9">
        <w:rPr>
          <w:rFonts w:cs="Arial"/>
          <w:sz w:val="20"/>
          <w:szCs w:val="20"/>
          <w:lang w:val="sr-Cyrl-CS" w:eastAsia="hr-HR"/>
        </w:rPr>
        <w:tab/>
        <w:t xml:space="preserve">- 20-300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0,95</w:t>
      </w:r>
    </w:p>
    <w:p w:rsidR="003069A9" w:rsidRPr="003069A9" w:rsidRDefault="003069A9" w:rsidP="003069A9">
      <w:pPr>
        <w:spacing w:before="0"/>
        <w:ind w:left="360"/>
        <w:jc w:val="left"/>
        <w:rPr>
          <w:rFonts w:cs="Arial"/>
          <w:sz w:val="20"/>
          <w:szCs w:val="20"/>
          <w:lang w:val="sr-Cyrl-CS" w:eastAsia="hr-HR"/>
        </w:rPr>
      </w:pPr>
      <w:r w:rsidRPr="003069A9">
        <w:rPr>
          <w:rFonts w:cs="Arial"/>
          <w:sz w:val="20"/>
          <w:szCs w:val="20"/>
          <w:lang w:val="sr-Cyrl-CS" w:eastAsia="hr-HR"/>
        </w:rPr>
        <w:tab/>
        <w:t xml:space="preserve">- 20-700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1,02</w:t>
      </w:r>
    </w:p>
    <w:p w:rsidR="003069A9" w:rsidRPr="003069A9" w:rsidRDefault="003069A9" w:rsidP="003069A9">
      <w:pPr>
        <w:spacing w:before="0"/>
        <w:ind w:left="360"/>
        <w:jc w:val="left"/>
        <w:rPr>
          <w:rFonts w:cs="Arial"/>
          <w:sz w:val="20"/>
          <w:szCs w:val="20"/>
          <w:lang w:val="sr-Cyrl-CS" w:eastAsia="hr-HR"/>
        </w:rPr>
      </w:pPr>
      <w:r w:rsidRPr="003069A9">
        <w:rPr>
          <w:rFonts w:cs="Arial"/>
          <w:sz w:val="20"/>
          <w:szCs w:val="20"/>
          <w:lang w:val="sr-Cyrl-CS" w:eastAsia="hr-HR"/>
        </w:rPr>
        <w:tab/>
        <w:t xml:space="preserve">- 20-1100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1,05</w:t>
      </w:r>
    </w:p>
    <w:p w:rsidR="003069A9" w:rsidRPr="003069A9" w:rsidRDefault="003069A9" w:rsidP="003069A9">
      <w:pPr>
        <w:spacing w:before="0"/>
        <w:jc w:val="left"/>
        <w:rPr>
          <w:rFonts w:cs="Arial"/>
          <w:b/>
          <w:sz w:val="20"/>
          <w:szCs w:val="20"/>
          <w:u w:val="single"/>
          <w:lang w:val="hr-HR" w:eastAsia="hr-HR"/>
        </w:rPr>
      </w:pPr>
      <w:r w:rsidRPr="003069A9">
        <w:rPr>
          <w:rFonts w:cs="Arial"/>
          <w:b/>
          <w:sz w:val="20"/>
          <w:szCs w:val="20"/>
          <w:lang w:val="sr-Cyrl-CS" w:eastAsia="hr-HR"/>
        </w:rPr>
        <w:t>Б</w:t>
      </w:r>
      <w:r w:rsidRPr="003069A9">
        <w:rPr>
          <w:rFonts w:cs="Arial"/>
          <w:b/>
          <w:sz w:val="20"/>
          <w:szCs w:val="20"/>
          <w:lang w:val="sr-Cyrl-CS" w:eastAsia="hr-HR"/>
        </w:rPr>
        <w:tab/>
      </w:r>
      <w:r w:rsidRPr="003069A9">
        <w:rPr>
          <w:rFonts w:cs="Arial"/>
          <w:b/>
          <w:sz w:val="20"/>
          <w:szCs w:val="20"/>
          <w:u w:val="single"/>
          <w:lang w:val="sr-Cyrl-CS" w:eastAsia="hr-HR"/>
        </w:rPr>
        <w:t xml:space="preserve"> опеке</w:t>
      </w:r>
      <w:r w:rsidRPr="003069A9">
        <w:rPr>
          <w:rFonts w:cs="Arial"/>
          <w:b/>
          <w:sz w:val="20"/>
          <w:szCs w:val="20"/>
          <w:u w:val="single"/>
          <w:lang w:val="hr-HR" w:eastAsia="hr-HR"/>
        </w:rPr>
        <w:t xml:space="preserve"> </w:t>
      </w:r>
      <w:r w:rsidRPr="003069A9">
        <w:rPr>
          <w:rFonts w:cs="Arial"/>
          <w:b/>
          <w:sz w:val="20"/>
          <w:szCs w:val="20"/>
          <w:u w:val="single"/>
          <w:lang w:val="sr-Cyrl-CS" w:eastAsia="hr-HR"/>
        </w:rPr>
        <w:t>са високим садржајем Al</w:t>
      </w:r>
      <w:r w:rsidRPr="003069A9">
        <w:rPr>
          <w:rFonts w:cs="Arial"/>
          <w:b/>
          <w:sz w:val="20"/>
          <w:szCs w:val="20"/>
          <w:u w:val="single"/>
          <w:vertAlign w:val="subscript"/>
          <w:lang w:val="sr-Latn-BA" w:eastAsia="hr-HR"/>
        </w:rPr>
        <w:t>2</w:t>
      </w:r>
      <w:r w:rsidRPr="003069A9">
        <w:rPr>
          <w:rFonts w:cs="Arial"/>
          <w:b/>
          <w:sz w:val="20"/>
          <w:szCs w:val="20"/>
          <w:u w:val="single"/>
          <w:lang w:val="sr-Latn-BA" w:eastAsia="hr-HR"/>
        </w:rPr>
        <w:t>O</w:t>
      </w:r>
      <w:r w:rsidRPr="003069A9">
        <w:rPr>
          <w:rFonts w:cs="Arial"/>
          <w:b/>
          <w:sz w:val="20"/>
          <w:szCs w:val="20"/>
          <w:u w:val="single"/>
          <w:vertAlign w:val="subscript"/>
          <w:lang w:val="sr-Latn-BA" w:eastAsia="hr-HR"/>
        </w:rPr>
        <w:t>3</w:t>
      </w:r>
      <w:r w:rsidRPr="003069A9">
        <w:rPr>
          <w:rFonts w:cs="Arial"/>
          <w:b/>
          <w:sz w:val="20"/>
          <w:szCs w:val="20"/>
          <w:u w:val="single"/>
          <w:lang w:val="sr-Cyrl-CS" w:eastAsia="hr-HR"/>
        </w:rPr>
        <w:t xml:space="preserve"> </w:t>
      </w:r>
    </w:p>
    <w:p w:rsidR="003069A9" w:rsidRPr="00EC72D9" w:rsidRDefault="003069A9" w:rsidP="00EC72D9">
      <w:pPr>
        <w:spacing w:before="0"/>
        <w:ind w:firstLine="720"/>
        <w:jc w:val="left"/>
        <w:rPr>
          <w:rFonts w:cs="Arial"/>
          <w:b/>
          <w:sz w:val="20"/>
          <w:szCs w:val="20"/>
          <w:u w:val="single"/>
          <w:lang w:val="sr-Cyrl-CS" w:eastAsia="hr-HR"/>
        </w:rPr>
      </w:pPr>
      <w:r w:rsidRPr="003069A9">
        <w:rPr>
          <w:rFonts w:cs="Arial"/>
          <w:b/>
          <w:sz w:val="20"/>
          <w:szCs w:val="20"/>
          <w:u w:val="single"/>
          <w:lang w:val="sr-Cyrl-CS" w:eastAsia="hr-HR"/>
        </w:rPr>
        <w:t xml:space="preserve">по позицијама спецификације радова : </w:t>
      </w:r>
      <w:r w:rsidRPr="003069A9">
        <w:rPr>
          <w:rFonts w:cs="Arial"/>
          <w:b/>
          <w:sz w:val="20"/>
          <w:szCs w:val="20"/>
          <w:lang w:val="sr-Cyrl-CS" w:eastAsia="hr-HR"/>
        </w:rPr>
        <w:t>(1.3.2; 1.3.5)</w:t>
      </w:r>
    </w:p>
    <w:p w:rsidR="003069A9" w:rsidRPr="003069A9" w:rsidRDefault="003069A9" w:rsidP="003069A9">
      <w:pPr>
        <w:spacing w:before="0"/>
        <w:jc w:val="left"/>
        <w:rPr>
          <w:rFonts w:cs="Arial"/>
          <w:sz w:val="20"/>
          <w:szCs w:val="20"/>
          <w:lang w:val="hr-HR" w:eastAsia="hr-HR"/>
        </w:rPr>
      </w:pPr>
      <w:r w:rsidRPr="003069A9">
        <w:rPr>
          <w:rFonts w:cs="Arial"/>
          <w:sz w:val="20"/>
          <w:szCs w:val="20"/>
          <w:lang w:val="hr-HR" w:eastAsia="hr-HR"/>
        </w:rPr>
        <w:t xml:space="preserve">          </w:t>
      </w:r>
      <w:r w:rsidRPr="003069A9">
        <w:rPr>
          <w:rFonts w:cs="Arial"/>
          <w:sz w:val="20"/>
          <w:szCs w:val="20"/>
          <w:lang w:val="sr-Cyrl-CS" w:eastAsia="hr-HR"/>
        </w:rPr>
        <w:t>-</w:t>
      </w:r>
      <w:r w:rsidRPr="003069A9">
        <w:rPr>
          <w:rFonts w:cs="Arial"/>
          <w:sz w:val="20"/>
          <w:szCs w:val="20"/>
          <w:lang w:val="sr-Latn-BA" w:eastAsia="hr-HR"/>
        </w:rPr>
        <w:t>Шамотн</w:t>
      </w:r>
      <w:r w:rsidRPr="003069A9">
        <w:rPr>
          <w:rFonts w:cs="Arial"/>
          <w:sz w:val="20"/>
          <w:szCs w:val="20"/>
          <w:lang w:val="sr-Cyrl-CS" w:eastAsia="hr-HR"/>
        </w:rPr>
        <w:t>е</w:t>
      </w:r>
      <w:r w:rsidRPr="003069A9">
        <w:rPr>
          <w:rFonts w:cs="Arial"/>
          <w:sz w:val="20"/>
          <w:szCs w:val="20"/>
          <w:lang w:val="sr-Latn-BA" w:eastAsia="hr-HR"/>
        </w:rPr>
        <w:t xml:space="preserve"> опек</w:t>
      </w:r>
      <w:r w:rsidRPr="003069A9">
        <w:rPr>
          <w:rFonts w:cs="Arial"/>
          <w:sz w:val="20"/>
          <w:szCs w:val="20"/>
          <w:lang w:val="sr-Cyrl-CS" w:eastAsia="hr-HR"/>
        </w:rPr>
        <w:t>е</w:t>
      </w:r>
      <w:r w:rsidRPr="003069A9">
        <w:rPr>
          <w:rFonts w:cs="Arial"/>
          <w:sz w:val="20"/>
          <w:szCs w:val="20"/>
          <w:lang w:val="sr-Latn-BA" w:eastAsia="hr-HR"/>
        </w:rPr>
        <w:t xml:space="preserve"> нормалног формата</w:t>
      </w:r>
      <w:r w:rsidRPr="003069A9">
        <w:rPr>
          <w:rFonts w:cs="Arial"/>
          <w:sz w:val="20"/>
          <w:szCs w:val="20"/>
          <w:lang w:val="sr-Cyrl-CS" w:eastAsia="hr-HR"/>
        </w:rPr>
        <w:t xml:space="preserve"> :</w:t>
      </w:r>
    </w:p>
    <w:p w:rsidR="003069A9" w:rsidRPr="003069A9" w:rsidRDefault="003069A9" w:rsidP="003069A9">
      <w:pPr>
        <w:spacing w:before="0"/>
        <w:ind w:firstLine="708"/>
        <w:jc w:val="left"/>
        <w:rPr>
          <w:rFonts w:cs="Arial"/>
          <w:sz w:val="20"/>
          <w:szCs w:val="20"/>
          <w:lang w:val="sr-Latn-BA" w:eastAsia="hr-HR"/>
        </w:rPr>
      </w:pPr>
      <w:r w:rsidRPr="003069A9">
        <w:rPr>
          <w:rFonts w:cs="Arial"/>
          <w:sz w:val="20"/>
          <w:szCs w:val="20"/>
          <w:lang w:val="hr-HR" w:eastAsia="hr-HR"/>
        </w:rPr>
        <w:t>-</w:t>
      </w:r>
      <w:r w:rsidRPr="003069A9">
        <w:rPr>
          <w:rFonts w:cs="Arial"/>
          <w:sz w:val="20"/>
          <w:szCs w:val="20"/>
          <w:lang w:val="sr-Cyrl-CS" w:eastAsia="hr-HR"/>
        </w:rPr>
        <w:t xml:space="preserve">Нормалне правоугаоне опеке ознаке </w:t>
      </w:r>
      <w:r w:rsidRPr="003069A9">
        <w:rPr>
          <w:rFonts w:cs="Arial"/>
          <w:sz w:val="20"/>
          <w:szCs w:val="20"/>
          <w:lang w:val="sr-Latn-BA" w:eastAsia="hr-HR"/>
        </w:rPr>
        <w:t>NOR-</w:t>
      </w:r>
      <w:r w:rsidRPr="003069A9">
        <w:rPr>
          <w:rFonts w:cs="Arial"/>
          <w:sz w:val="20"/>
          <w:szCs w:val="20"/>
          <w:lang w:val="sr-Cyrl-CS" w:eastAsia="hr-HR"/>
        </w:rPr>
        <w:t xml:space="preserve">2 дим. у мм </w:t>
      </w:r>
      <w:r w:rsidRPr="003069A9">
        <w:rPr>
          <w:rFonts w:cs="Arial"/>
          <w:sz w:val="20"/>
          <w:szCs w:val="20"/>
          <w:lang w:val="sr-Cyrl-CS" w:eastAsia="hr-HR"/>
        </w:rPr>
        <w:tab/>
        <w:t>250*124*64</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Latn-BA" w:eastAsia="hr-HR"/>
        </w:rPr>
        <w:t xml:space="preserve">          </w:t>
      </w:r>
      <w:r w:rsidRPr="003069A9">
        <w:rPr>
          <w:rFonts w:cs="Arial"/>
          <w:sz w:val="20"/>
          <w:szCs w:val="20"/>
          <w:lang w:val="sr-Cyrl-CS" w:eastAsia="hr-HR"/>
        </w:rPr>
        <w:t xml:space="preserve">-Нормалне </w:t>
      </w:r>
      <w:r w:rsidRPr="003069A9">
        <w:rPr>
          <w:rFonts w:cs="Arial"/>
          <w:sz w:val="20"/>
          <w:szCs w:val="20"/>
          <w:lang w:val="sr-Latn-BA" w:eastAsia="hr-HR"/>
        </w:rPr>
        <w:t>високо</w:t>
      </w:r>
      <w:r w:rsidRPr="003069A9">
        <w:rPr>
          <w:rFonts w:cs="Arial"/>
          <w:sz w:val="20"/>
          <w:szCs w:val="20"/>
          <w:lang w:val="sr-Cyrl-CS" w:eastAsia="hr-HR"/>
        </w:rPr>
        <w:t xml:space="preserve"> клинасте опеке ознака : 2</w:t>
      </w:r>
      <w:r w:rsidRPr="003069A9">
        <w:rPr>
          <w:rFonts w:cs="Arial"/>
          <w:sz w:val="20"/>
          <w:szCs w:val="20"/>
          <w:lang w:val="sr-Latn-BA" w:eastAsia="hr-HR"/>
        </w:rPr>
        <w:t>G-16 и 2G-24</w:t>
      </w:r>
      <w:r w:rsidRPr="003069A9">
        <w:rPr>
          <w:rFonts w:cs="Arial"/>
          <w:sz w:val="20"/>
          <w:szCs w:val="20"/>
          <w:lang w:val="sr-Cyrl-CS" w:eastAsia="hr-HR"/>
        </w:rPr>
        <w:t>, облика и димензија према табели и скици ( прилог ).</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RS" w:eastAsia="hr-HR"/>
        </w:rPr>
        <w:t xml:space="preserve">  </w:t>
      </w:r>
      <w:r w:rsidRPr="003069A9">
        <w:rPr>
          <w:rFonts w:cs="Arial"/>
          <w:sz w:val="20"/>
          <w:szCs w:val="20"/>
          <w:lang w:val="sr-Cyrl-CS" w:eastAsia="hr-HR"/>
        </w:rPr>
        <w:t>Са следећим хемијско-физичким карактеристикама :</w:t>
      </w:r>
    </w:p>
    <w:p w:rsidR="003069A9" w:rsidRPr="003069A9" w:rsidRDefault="003069A9" w:rsidP="003069A9">
      <w:pPr>
        <w:spacing w:before="0"/>
        <w:ind w:left="360" w:firstLine="360"/>
        <w:jc w:val="left"/>
        <w:rPr>
          <w:rFonts w:cs="Arial"/>
          <w:sz w:val="20"/>
          <w:szCs w:val="20"/>
          <w:lang w:val="sr-Cyrl-CS" w:eastAsia="hr-HR"/>
        </w:rPr>
      </w:pPr>
      <w:r w:rsidRPr="003069A9">
        <w:rPr>
          <w:rFonts w:cs="Arial"/>
          <w:sz w:val="20"/>
          <w:szCs w:val="20"/>
          <w:lang w:val="sr-Cyrl-CS" w:eastAsia="hr-HR"/>
        </w:rPr>
        <w:t>1.</w:t>
      </w:r>
      <w:r w:rsidRPr="003069A9">
        <w:rPr>
          <w:rFonts w:cs="Arial"/>
          <w:sz w:val="20"/>
          <w:szCs w:val="20"/>
          <w:lang w:val="sr-Cyrl-CS" w:eastAsia="hr-HR"/>
        </w:rPr>
        <w:tab/>
        <w:t>ватросталност</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35</w:t>
      </w:r>
    </w:p>
    <w:p w:rsidR="003069A9" w:rsidRPr="003069A9" w:rsidRDefault="003069A9" w:rsidP="003069A9">
      <w:pPr>
        <w:spacing w:before="0"/>
        <w:ind w:left="360" w:firstLine="360"/>
        <w:jc w:val="left"/>
        <w:rPr>
          <w:rFonts w:cs="Arial"/>
          <w:sz w:val="20"/>
          <w:szCs w:val="20"/>
          <w:lang w:val="sr-Cyrl-CS" w:eastAsia="hr-HR"/>
        </w:rPr>
      </w:pPr>
      <w:r w:rsidRPr="003069A9">
        <w:rPr>
          <w:rFonts w:cs="Arial"/>
          <w:sz w:val="20"/>
          <w:szCs w:val="20"/>
          <w:lang w:val="sr-Cyrl-CS" w:eastAsia="hr-HR"/>
        </w:rPr>
        <w:t>2.</w:t>
      </w:r>
      <w:r w:rsidRPr="003069A9">
        <w:rPr>
          <w:rFonts w:cs="Arial"/>
          <w:sz w:val="20"/>
          <w:szCs w:val="20"/>
          <w:lang w:val="sr-Cyrl-CS" w:eastAsia="hr-HR"/>
        </w:rPr>
        <w:tab/>
        <w:t>садржај % Al</w:t>
      </w:r>
      <w:r w:rsidRPr="003069A9">
        <w:rPr>
          <w:rFonts w:cs="Arial"/>
          <w:sz w:val="20"/>
          <w:szCs w:val="20"/>
          <w:vertAlign w:val="subscript"/>
          <w:lang w:val="sr-Latn-BA" w:eastAsia="hr-HR"/>
        </w:rPr>
        <w:t>2</w:t>
      </w:r>
      <w:r w:rsidRPr="003069A9">
        <w:rPr>
          <w:rFonts w:cs="Arial"/>
          <w:sz w:val="20"/>
          <w:szCs w:val="20"/>
          <w:lang w:val="sr-Latn-BA" w:eastAsia="hr-HR"/>
        </w:rPr>
        <w:t>O</w:t>
      </w:r>
      <w:r w:rsidRPr="003069A9">
        <w:rPr>
          <w:rFonts w:cs="Arial"/>
          <w:sz w:val="20"/>
          <w:szCs w:val="20"/>
          <w:vertAlign w:val="subscript"/>
          <w:lang w:val="sr-Latn-BA" w:eastAsia="hr-HR"/>
        </w:rPr>
        <w:t>3</w:t>
      </w:r>
      <w:r w:rsidRPr="003069A9">
        <w:rPr>
          <w:rFonts w:cs="Arial"/>
          <w:sz w:val="20"/>
          <w:szCs w:val="20"/>
          <w:lang w:val="sr-Latn-BA" w:eastAsia="hr-HR"/>
        </w:rPr>
        <w:t xml:space="preserve"> + TiO</w:t>
      </w:r>
      <w:r w:rsidRPr="003069A9">
        <w:rPr>
          <w:rFonts w:cs="Arial"/>
          <w:sz w:val="20"/>
          <w:szCs w:val="20"/>
          <w:vertAlign w:val="subscript"/>
          <w:lang w:val="sr-Latn-BA" w:eastAsia="hr-HR"/>
        </w:rPr>
        <w:t>2</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Cyrl-CS" w:eastAsia="hr-HR"/>
        </w:rPr>
        <w:tab/>
        <w:t>50</w:t>
      </w:r>
    </w:p>
    <w:p w:rsidR="003069A9" w:rsidRPr="003069A9" w:rsidRDefault="003069A9" w:rsidP="00596563">
      <w:pPr>
        <w:numPr>
          <w:ilvl w:val="0"/>
          <w:numId w:val="31"/>
        </w:numPr>
        <w:spacing w:before="0"/>
        <w:jc w:val="left"/>
        <w:rPr>
          <w:rFonts w:cs="Arial"/>
          <w:sz w:val="20"/>
          <w:szCs w:val="20"/>
          <w:lang w:val="sr-Cyrl-CS" w:eastAsia="hr-HR"/>
        </w:rPr>
      </w:pPr>
      <w:r w:rsidRPr="003069A9">
        <w:rPr>
          <w:rFonts w:cs="Arial"/>
          <w:sz w:val="20"/>
          <w:szCs w:val="20"/>
          <w:lang w:val="sr-Cyrl-CS" w:eastAsia="hr-HR"/>
        </w:rPr>
        <w:t>привидна густина gr/cm</w:t>
      </w:r>
      <w:r w:rsidRPr="003069A9">
        <w:rPr>
          <w:rFonts w:cs="Arial"/>
          <w:sz w:val="20"/>
          <w:szCs w:val="20"/>
          <w:vertAlign w:val="superscript"/>
          <w:lang w:val="sr-Latn-BA" w:eastAsia="hr-HR"/>
        </w:rPr>
        <w:t>3</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Cyrl-CS" w:eastAsia="hr-HR"/>
        </w:rPr>
        <w:tab/>
      </w:r>
      <w:r w:rsidRPr="003069A9">
        <w:rPr>
          <w:rFonts w:cs="Arial"/>
          <w:sz w:val="20"/>
          <w:szCs w:val="20"/>
          <w:lang w:val="sr-Latn-BA" w:eastAsia="hr-HR"/>
        </w:rPr>
        <w:t>2,</w:t>
      </w:r>
      <w:r w:rsidRPr="003069A9">
        <w:rPr>
          <w:rFonts w:cs="Arial"/>
          <w:sz w:val="20"/>
          <w:szCs w:val="20"/>
          <w:lang w:val="sr-Cyrl-CS" w:eastAsia="hr-HR"/>
        </w:rPr>
        <w:t>30</w:t>
      </w:r>
    </w:p>
    <w:p w:rsidR="003069A9" w:rsidRPr="003069A9" w:rsidRDefault="003069A9" w:rsidP="00596563">
      <w:pPr>
        <w:numPr>
          <w:ilvl w:val="0"/>
          <w:numId w:val="31"/>
        </w:numPr>
        <w:spacing w:before="0"/>
        <w:jc w:val="left"/>
        <w:rPr>
          <w:rFonts w:cs="Arial"/>
          <w:sz w:val="20"/>
          <w:szCs w:val="20"/>
          <w:lang w:val="sr-Cyrl-CS" w:eastAsia="hr-HR"/>
        </w:rPr>
      </w:pPr>
      <w:r w:rsidRPr="003069A9">
        <w:rPr>
          <w:rFonts w:cs="Arial"/>
          <w:sz w:val="20"/>
          <w:szCs w:val="20"/>
          <w:lang w:val="sr-Latn-BA" w:eastAsia="hr-HR"/>
        </w:rPr>
        <w:t>Порозност Vol %</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Cyrl-CS" w:eastAsia="hr-HR"/>
        </w:rPr>
        <w:tab/>
      </w:r>
      <w:r w:rsidRPr="003069A9">
        <w:rPr>
          <w:rFonts w:cs="Arial"/>
          <w:sz w:val="20"/>
          <w:szCs w:val="20"/>
          <w:lang w:val="sr-Latn-BA" w:eastAsia="hr-HR"/>
        </w:rPr>
        <w:t>2</w:t>
      </w:r>
      <w:r w:rsidRPr="003069A9">
        <w:rPr>
          <w:rFonts w:cs="Arial"/>
          <w:sz w:val="20"/>
          <w:szCs w:val="20"/>
          <w:lang w:val="sr-Cyrl-CS" w:eastAsia="hr-HR"/>
        </w:rPr>
        <w:t>2</w:t>
      </w:r>
    </w:p>
    <w:p w:rsidR="003069A9" w:rsidRPr="003069A9" w:rsidRDefault="003069A9" w:rsidP="00596563">
      <w:pPr>
        <w:numPr>
          <w:ilvl w:val="0"/>
          <w:numId w:val="31"/>
        </w:numPr>
        <w:spacing w:before="0"/>
        <w:jc w:val="left"/>
        <w:rPr>
          <w:rFonts w:cs="Arial"/>
          <w:sz w:val="20"/>
          <w:szCs w:val="20"/>
          <w:lang w:val="sr-Cyrl-CS" w:eastAsia="hr-HR"/>
        </w:rPr>
      </w:pPr>
      <w:r w:rsidRPr="003069A9">
        <w:rPr>
          <w:rFonts w:cs="Arial"/>
          <w:sz w:val="20"/>
          <w:szCs w:val="20"/>
          <w:lang w:val="sr-Cyrl-CS" w:eastAsia="hr-HR"/>
        </w:rPr>
        <w:t>температурна постојаност,број промена</w:t>
      </w:r>
      <w:r w:rsidRPr="003069A9">
        <w:rPr>
          <w:rFonts w:cs="Arial"/>
          <w:sz w:val="20"/>
          <w:szCs w:val="20"/>
          <w:lang w:val="sr-Cyrl-CS" w:eastAsia="hr-HR"/>
        </w:rPr>
        <w:tab/>
      </w:r>
      <w:r w:rsidRPr="003069A9">
        <w:rPr>
          <w:rFonts w:cs="Arial"/>
          <w:sz w:val="20"/>
          <w:szCs w:val="20"/>
          <w:lang w:val="sr-Cyrl-CS" w:eastAsia="hr-HR"/>
        </w:rPr>
        <w:tab/>
        <w:t>15</w:t>
      </w:r>
    </w:p>
    <w:p w:rsidR="003069A9" w:rsidRPr="003069A9" w:rsidRDefault="003069A9" w:rsidP="003069A9">
      <w:pPr>
        <w:spacing w:before="0"/>
        <w:ind w:firstLine="720"/>
        <w:jc w:val="left"/>
        <w:rPr>
          <w:rFonts w:cs="Arial"/>
          <w:sz w:val="20"/>
          <w:szCs w:val="20"/>
          <w:lang w:val="sr-Cyrl-CS" w:eastAsia="hr-HR"/>
        </w:rPr>
      </w:pPr>
      <w:r w:rsidRPr="003069A9">
        <w:rPr>
          <w:rFonts w:cs="Arial"/>
          <w:sz w:val="20"/>
          <w:szCs w:val="20"/>
          <w:lang w:val="sr-Cyrl-CS" w:eastAsia="hr-HR"/>
        </w:rPr>
        <w:t>6.   притисна чврстоћа МР</w:t>
      </w:r>
      <w:r w:rsidRPr="003069A9">
        <w:rPr>
          <w:rFonts w:cs="Arial"/>
          <w:sz w:val="20"/>
          <w:szCs w:val="20"/>
          <w:vertAlign w:val="subscript"/>
          <w:lang w:val="sr-Cyrl-CS" w:eastAsia="hr-HR"/>
        </w:rPr>
        <w:t>а</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45</w:t>
      </w:r>
    </w:p>
    <w:p w:rsidR="003069A9" w:rsidRPr="003069A9" w:rsidRDefault="003069A9" w:rsidP="00596563">
      <w:pPr>
        <w:numPr>
          <w:ilvl w:val="0"/>
          <w:numId w:val="32"/>
        </w:numPr>
        <w:spacing w:before="0"/>
        <w:jc w:val="left"/>
        <w:rPr>
          <w:rFonts w:cs="Arial"/>
          <w:sz w:val="20"/>
          <w:szCs w:val="20"/>
          <w:lang w:val="sr-Cyrl-CS" w:eastAsia="hr-HR"/>
        </w:rPr>
      </w:pPr>
      <w:r w:rsidRPr="003069A9">
        <w:rPr>
          <w:rFonts w:cs="Arial"/>
          <w:sz w:val="20"/>
          <w:szCs w:val="20"/>
          <w:lang w:val="sr-Cyrl-CS" w:eastAsia="hr-HR"/>
        </w:rPr>
        <w:t xml:space="preserve">температура омекшавања,Та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1480</w:t>
      </w:r>
    </w:p>
    <w:p w:rsidR="003069A9" w:rsidRPr="003069A9" w:rsidRDefault="003069A9" w:rsidP="003069A9">
      <w:pPr>
        <w:spacing w:before="0"/>
        <w:ind w:firstLine="720"/>
        <w:jc w:val="left"/>
        <w:rPr>
          <w:rFonts w:cs="Arial"/>
          <w:sz w:val="20"/>
          <w:szCs w:val="20"/>
          <w:lang w:val="sr-Cyrl-CS" w:eastAsia="hr-HR"/>
        </w:rPr>
      </w:pPr>
      <w:r w:rsidRPr="003069A9">
        <w:rPr>
          <w:rFonts w:cs="Arial"/>
          <w:sz w:val="20"/>
          <w:szCs w:val="20"/>
          <w:lang w:val="sr-Cyrl-CS" w:eastAsia="hr-HR"/>
        </w:rPr>
        <w:t xml:space="preserve">8.   линеарно термичко ширење, на 1400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t>0,8-1,1%</w:t>
      </w:r>
    </w:p>
    <w:p w:rsidR="003069A9" w:rsidRPr="003069A9" w:rsidRDefault="003069A9" w:rsidP="003069A9">
      <w:pPr>
        <w:spacing w:before="0"/>
        <w:ind w:firstLine="720"/>
        <w:jc w:val="left"/>
        <w:rPr>
          <w:rFonts w:cs="Arial"/>
          <w:sz w:val="20"/>
          <w:szCs w:val="20"/>
          <w:lang w:val="sr-Cyrl-CS" w:eastAsia="hr-HR"/>
        </w:rPr>
      </w:pPr>
      <w:r w:rsidRPr="003069A9">
        <w:rPr>
          <w:rFonts w:cs="Arial"/>
          <w:sz w:val="20"/>
          <w:szCs w:val="20"/>
          <w:lang w:val="sr-Cyrl-CS" w:eastAsia="hr-HR"/>
        </w:rPr>
        <w:t>9.   коефицијент топлотне проводљивости, W/mk</w:t>
      </w:r>
      <w:r w:rsidRPr="003069A9">
        <w:rPr>
          <w:rFonts w:cs="Arial"/>
          <w:sz w:val="20"/>
          <w:szCs w:val="20"/>
          <w:lang w:val="hr-HR" w:eastAsia="hr-HR"/>
        </w:rPr>
        <w:t xml:space="preserve"> </w:t>
      </w:r>
      <w:r w:rsidRPr="003069A9">
        <w:rPr>
          <w:rFonts w:cs="Arial"/>
          <w:sz w:val="20"/>
          <w:szCs w:val="20"/>
          <w:lang w:val="sr-Latn-BA" w:eastAsia="hr-HR"/>
        </w:rPr>
        <w:t>:</w:t>
      </w:r>
    </w:p>
    <w:p w:rsidR="003069A9" w:rsidRPr="003069A9" w:rsidRDefault="003069A9" w:rsidP="003069A9">
      <w:pPr>
        <w:spacing w:before="0"/>
        <w:ind w:left="720" w:firstLine="720"/>
        <w:jc w:val="left"/>
        <w:rPr>
          <w:rFonts w:cs="Arial"/>
          <w:sz w:val="20"/>
          <w:szCs w:val="20"/>
          <w:lang w:val="sr-Cyrl-CS" w:eastAsia="hr-HR"/>
        </w:rPr>
      </w:pPr>
      <w:r w:rsidRPr="003069A9">
        <w:rPr>
          <w:rFonts w:cs="Arial"/>
          <w:sz w:val="20"/>
          <w:szCs w:val="20"/>
          <w:lang w:val="sr-Latn-BA" w:eastAsia="hr-HR"/>
        </w:rPr>
        <w:t xml:space="preserve">- na 300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1,</w:t>
      </w:r>
      <w:r w:rsidRPr="003069A9">
        <w:rPr>
          <w:rFonts w:cs="Arial"/>
          <w:sz w:val="20"/>
          <w:szCs w:val="20"/>
          <w:lang w:val="sr-Cyrl-CS" w:eastAsia="hr-HR"/>
        </w:rPr>
        <w:t>45</w:t>
      </w:r>
    </w:p>
    <w:p w:rsidR="003069A9" w:rsidRPr="003069A9" w:rsidRDefault="003069A9" w:rsidP="003069A9">
      <w:pPr>
        <w:spacing w:before="0"/>
        <w:ind w:left="720" w:firstLine="720"/>
        <w:jc w:val="left"/>
        <w:rPr>
          <w:rFonts w:cs="Arial"/>
          <w:sz w:val="20"/>
          <w:szCs w:val="20"/>
          <w:lang w:val="sr-Cyrl-CS" w:eastAsia="hr-HR"/>
        </w:rPr>
      </w:pPr>
      <w:r w:rsidRPr="003069A9">
        <w:rPr>
          <w:rFonts w:cs="Arial"/>
          <w:sz w:val="20"/>
          <w:szCs w:val="20"/>
          <w:lang w:val="sr-Latn-BA" w:eastAsia="hr-HR"/>
        </w:rPr>
        <w:t xml:space="preserve">- na 700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1,</w:t>
      </w:r>
      <w:r w:rsidRPr="003069A9">
        <w:rPr>
          <w:rFonts w:cs="Arial"/>
          <w:sz w:val="20"/>
          <w:szCs w:val="20"/>
          <w:lang w:val="sr-Cyrl-CS" w:eastAsia="hr-HR"/>
        </w:rPr>
        <w:t>50</w:t>
      </w:r>
    </w:p>
    <w:p w:rsidR="003069A9" w:rsidRPr="003069A9" w:rsidRDefault="003069A9" w:rsidP="003069A9">
      <w:pPr>
        <w:spacing w:before="0"/>
        <w:ind w:left="720" w:firstLine="720"/>
        <w:jc w:val="left"/>
        <w:rPr>
          <w:rFonts w:cs="Arial"/>
          <w:sz w:val="20"/>
          <w:szCs w:val="20"/>
          <w:lang w:val="sr-Cyrl-CS" w:eastAsia="hr-HR"/>
        </w:rPr>
      </w:pPr>
      <w:r w:rsidRPr="003069A9">
        <w:rPr>
          <w:rFonts w:cs="Arial"/>
          <w:sz w:val="20"/>
          <w:szCs w:val="20"/>
          <w:lang w:val="sr-Latn-BA" w:eastAsia="hr-HR"/>
        </w:rPr>
        <w:t xml:space="preserve">- na 1100 </w:t>
      </w:r>
      <w:r w:rsidRPr="003069A9">
        <w:rPr>
          <w:rFonts w:cs="Arial"/>
          <w:sz w:val="20"/>
          <w:szCs w:val="20"/>
          <w:vertAlign w:val="superscript"/>
          <w:lang w:val="sr-Cyrl-CS" w:eastAsia="hr-HR"/>
        </w:rPr>
        <w:t>0</w:t>
      </w:r>
      <w:r w:rsidRPr="003069A9">
        <w:rPr>
          <w:rFonts w:cs="Arial"/>
          <w:sz w:val="20"/>
          <w:szCs w:val="20"/>
          <w:lang w:val="sr-Latn-BA" w:eastAsia="hr-HR"/>
        </w:rPr>
        <w:t>C</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t>1,</w:t>
      </w:r>
      <w:r w:rsidRPr="003069A9">
        <w:rPr>
          <w:rFonts w:cs="Arial"/>
          <w:sz w:val="20"/>
          <w:szCs w:val="20"/>
          <w:lang w:val="sr-Cyrl-CS" w:eastAsia="hr-HR"/>
        </w:rPr>
        <w:t>65</w:t>
      </w:r>
    </w:p>
    <w:p w:rsidR="003069A9" w:rsidRPr="003069A9" w:rsidRDefault="003069A9" w:rsidP="003069A9">
      <w:pPr>
        <w:spacing w:before="0"/>
        <w:ind w:firstLine="720"/>
        <w:jc w:val="left"/>
        <w:rPr>
          <w:rFonts w:cs="Arial"/>
          <w:sz w:val="20"/>
          <w:szCs w:val="20"/>
          <w:lang w:val="sr-Latn-BA" w:eastAsia="hr-HR"/>
        </w:rPr>
      </w:pPr>
      <w:r w:rsidRPr="003069A9">
        <w:rPr>
          <w:rFonts w:cs="Arial"/>
          <w:sz w:val="20"/>
          <w:szCs w:val="20"/>
          <w:lang w:val="sr-Latn-BA" w:eastAsia="hr-HR"/>
        </w:rPr>
        <w:t>10.</w:t>
      </w:r>
      <w:r w:rsidRPr="003069A9">
        <w:rPr>
          <w:rFonts w:cs="Arial"/>
          <w:sz w:val="20"/>
          <w:szCs w:val="20"/>
          <w:lang w:val="sr-Cyrl-CS" w:eastAsia="hr-HR"/>
        </w:rPr>
        <w:t xml:space="preserve">  </w:t>
      </w:r>
      <w:r w:rsidRPr="003069A9">
        <w:rPr>
          <w:rFonts w:cs="Arial"/>
          <w:sz w:val="20"/>
          <w:szCs w:val="20"/>
          <w:lang w:val="sr-Latn-BA" w:eastAsia="hr-HR"/>
        </w:rPr>
        <w:t xml:space="preserve">средња специфична топлота, кЈ/кg </w:t>
      </w:r>
      <w:r w:rsidRPr="003069A9">
        <w:rPr>
          <w:rFonts w:cs="Arial"/>
          <w:sz w:val="20"/>
          <w:szCs w:val="20"/>
          <w:vertAlign w:val="superscript"/>
          <w:lang w:val="sr-Cyrl-CS" w:eastAsia="hr-HR"/>
        </w:rPr>
        <w:t>0</w:t>
      </w:r>
      <w:r w:rsidRPr="003069A9">
        <w:rPr>
          <w:rFonts w:cs="Arial"/>
          <w:sz w:val="20"/>
          <w:szCs w:val="20"/>
          <w:lang w:val="sr-Cyrl-CS" w:eastAsia="hr-HR"/>
        </w:rPr>
        <w:t>К</w:t>
      </w:r>
      <w:r w:rsidRPr="003069A9">
        <w:rPr>
          <w:rFonts w:cs="Arial"/>
          <w:sz w:val="20"/>
          <w:szCs w:val="20"/>
          <w:lang w:val="sr-Latn-BA" w:eastAsia="hr-HR"/>
        </w:rPr>
        <w:t xml:space="preserve"> :</w:t>
      </w:r>
    </w:p>
    <w:p w:rsidR="003069A9" w:rsidRPr="003069A9" w:rsidRDefault="003069A9" w:rsidP="003069A9">
      <w:pPr>
        <w:spacing w:before="0"/>
        <w:ind w:left="360"/>
        <w:jc w:val="left"/>
        <w:rPr>
          <w:rFonts w:cs="Arial"/>
          <w:sz w:val="20"/>
          <w:szCs w:val="20"/>
          <w:lang w:val="sr-Cyrl-CS" w:eastAsia="hr-HR"/>
        </w:rPr>
      </w:pPr>
      <w:r w:rsidRPr="003069A9">
        <w:rPr>
          <w:rFonts w:cs="Arial"/>
          <w:sz w:val="20"/>
          <w:szCs w:val="20"/>
          <w:lang w:val="sr-Cyrl-CS" w:eastAsia="hr-HR"/>
        </w:rPr>
        <w:tab/>
      </w:r>
      <w:r w:rsidRPr="003069A9">
        <w:rPr>
          <w:rFonts w:cs="Arial"/>
          <w:sz w:val="20"/>
          <w:szCs w:val="20"/>
          <w:lang w:val="sr-Cyrl-CS" w:eastAsia="hr-HR"/>
        </w:rPr>
        <w:tab/>
        <w:t xml:space="preserve">- 20-300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1,00</w:t>
      </w:r>
    </w:p>
    <w:p w:rsidR="003069A9" w:rsidRPr="003069A9" w:rsidRDefault="003069A9" w:rsidP="003069A9">
      <w:pPr>
        <w:spacing w:before="0"/>
        <w:ind w:left="360"/>
        <w:jc w:val="left"/>
        <w:rPr>
          <w:rFonts w:cs="Arial"/>
          <w:sz w:val="20"/>
          <w:szCs w:val="20"/>
          <w:lang w:val="sr-Cyrl-CS" w:eastAsia="hr-HR"/>
        </w:rPr>
      </w:pPr>
      <w:r w:rsidRPr="003069A9">
        <w:rPr>
          <w:rFonts w:cs="Arial"/>
          <w:sz w:val="20"/>
          <w:szCs w:val="20"/>
          <w:lang w:val="sr-Cyrl-CS" w:eastAsia="hr-HR"/>
        </w:rPr>
        <w:tab/>
      </w:r>
      <w:r w:rsidRPr="003069A9">
        <w:rPr>
          <w:rFonts w:cs="Arial"/>
          <w:sz w:val="20"/>
          <w:szCs w:val="20"/>
          <w:lang w:val="sr-Cyrl-CS" w:eastAsia="hr-HR"/>
        </w:rPr>
        <w:tab/>
        <w:t xml:space="preserve">- 20-700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1,05</w:t>
      </w:r>
    </w:p>
    <w:p w:rsidR="003069A9" w:rsidRPr="003069A9" w:rsidRDefault="003069A9" w:rsidP="003069A9">
      <w:pPr>
        <w:spacing w:before="0"/>
        <w:ind w:left="360"/>
        <w:jc w:val="left"/>
        <w:rPr>
          <w:rFonts w:cs="Arial"/>
          <w:sz w:val="20"/>
          <w:szCs w:val="20"/>
          <w:lang w:val="hr-HR" w:eastAsia="hr-HR"/>
        </w:rPr>
      </w:pPr>
      <w:r w:rsidRPr="003069A9">
        <w:rPr>
          <w:rFonts w:cs="Arial"/>
          <w:sz w:val="20"/>
          <w:szCs w:val="20"/>
          <w:lang w:val="sr-Cyrl-CS" w:eastAsia="hr-HR"/>
        </w:rPr>
        <w:tab/>
      </w:r>
      <w:r w:rsidRPr="003069A9">
        <w:rPr>
          <w:rFonts w:cs="Arial"/>
          <w:sz w:val="20"/>
          <w:szCs w:val="20"/>
          <w:lang w:val="sr-Cyrl-CS" w:eastAsia="hr-HR"/>
        </w:rPr>
        <w:tab/>
        <w:t xml:space="preserve">- 20-1100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1,10</w:t>
      </w:r>
    </w:p>
    <w:p w:rsidR="00EC72D9" w:rsidRDefault="003069A9" w:rsidP="003069A9">
      <w:pPr>
        <w:spacing w:before="0"/>
        <w:jc w:val="left"/>
        <w:rPr>
          <w:rFonts w:cs="Arial"/>
          <w:sz w:val="20"/>
          <w:szCs w:val="20"/>
          <w:lang w:val="sr-Cyrl-CS" w:eastAsia="hr-HR"/>
        </w:rPr>
      </w:pPr>
      <w:r w:rsidRPr="003069A9">
        <w:rPr>
          <w:rFonts w:cs="Arial"/>
          <w:sz w:val="20"/>
          <w:szCs w:val="20"/>
          <w:lang w:val="sr-Cyrl-CS" w:eastAsia="hr-HR"/>
        </w:rPr>
        <w:tab/>
      </w:r>
    </w:p>
    <w:p w:rsidR="003069A9" w:rsidRPr="003069A9" w:rsidRDefault="003069A9" w:rsidP="003069A9">
      <w:pPr>
        <w:spacing w:before="0"/>
        <w:jc w:val="left"/>
        <w:rPr>
          <w:rFonts w:cs="Arial"/>
          <w:sz w:val="20"/>
          <w:szCs w:val="20"/>
          <w:lang w:val="sr-Cyrl-CS" w:eastAsia="hr-HR"/>
        </w:rPr>
      </w:pPr>
      <w:r w:rsidRPr="003069A9">
        <w:rPr>
          <w:rFonts w:cs="Arial"/>
          <w:b/>
          <w:sz w:val="20"/>
          <w:szCs w:val="20"/>
          <w:lang w:val="sr-Cyrl-CS" w:eastAsia="hr-HR"/>
        </w:rPr>
        <w:lastRenderedPageBreak/>
        <w:t>В</w:t>
      </w:r>
      <w:r w:rsidRPr="003069A9">
        <w:rPr>
          <w:rFonts w:cs="Arial"/>
          <w:b/>
          <w:sz w:val="20"/>
          <w:szCs w:val="20"/>
          <w:lang w:val="sr-Cyrl-CS" w:eastAsia="hr-HR"/>
        </w:rPr>
        <w:tab/>
      </w:r>
      <w:r w:rsidRPr="003069A9">
        <w:rPr>
          <w:rFonts w:cs="Arial"/>
          <w:b/>
          <w:sz w:val="20"/>
          <w:szCs w:val="20"/>
          <w:u w:val="single"/>
          <w:lang w:val="sr-Cyrl-CS" w:eastAsia="hr-HR"/>
        </w:rPr>
        <w:t xml:space="preserve">Термоизолационе опеке </w:t>
      </w:r>
    </w:p>
    <w:p w:rsidR="003069A9" w:rsidRPr="003069A9" w:rsidRDefault="003069A9" w:rsidP="003069A9">
      <w:pPr>
        <w:spacing w:before="0"/>
        <w:ind w:left="1440"/>
        <w:jc w:val="left"/>
        <w:rPr>
          <w:rFonts w:cs="Arial"/>
          <w:b/>
          <w:sz w:val="20"/>
          <w:szCs w:val="20"/>
          <w:u w:val="single"/>
          <w:lang w:val="sr-Cyrl-CS" w:eastAsia="hr-HR"/>
        </w:rPr>
      </w:pPr>
      <w:r w:rsidRPr="003069A9">
        <w:rPr>
          <w:rFonts w:cs="Arial"/>
          <w:b/>
          <w:sz w:val="20"/>
          <w:szCs w:val="20"/>
          <w:u w:val="single"/>
          <w:lang w:val="sr-Cyrl-CS" w:eastAsia="hr-HR"/>
        </w:rPr>
        <w:t>по позицији спецификације радова:</w:t>
      </w:r>
      <w:r w:rsidRPr="003069A9">
        <w:rPr>
          <w:rFonts w:cs="Arial"/>
          <w:b/>
          <w:sz w:val="20"/>
          <w:szCs w:val="20"/>
          <w:lang w:val="sr-Cyrl-CS" w:eastAsia="hr-HR"/>
        </w:rPr>
        <w:t xml:space="preserve"> (1.4)</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      </w:t>
      </w:r>
      <w:r w:rsidRPr="003069A9">
        <w:rPr>
          <w:rFonts w:cs="Arial"/>
          <w:sz w:val="20"/>
          <w:szCs w:val="20"/>
          <w:lang w:val="sr-Latn-BA" w:eastAsia="hr-HR"/>
        </w:rPr>
        <w:t>-</w:t>
      </w:r>
      <w:r w:rsidRPr="003069A9">
        <w:rPr>
          <w:rFonts w:cs="Arial"/>
          <w:sz w:val="20"/>
          <w:szCs w:val="20"/>
          <w:lang w:val="sr-Latn-BA" w:eastAsia="hr-HR"/>
        </w:rPr>
        <w:tab/>
      </w:r>
      <w:r w:rsidRPr="003069A9">
        <w:rPr>
          <w:rFonts w:cs="Arial"/>
          <w:sz w:val="20"/>
          <w:szCs w:val="20"/>
          <w:lang w:val="sr-Cyrl-CS" w:eastAsia="hr-HR"/>
        </w:rPr>
        <w:t xml:space="preserve">Нормалне правоугаоне опеке ознаке </w:t>
      </w:r>
      <w:r w:rsidRPr="003069A9">
        <w:rPr>
          <w:rFonts w:cs="Arial"/>
          <w:sz w:val="20"/>
          <w:szCs w:val="20"/>
          <w:lang w:val="sr-Latn-BA" w:eastAsia="hr-HR"/>
        </w:rPr>
        <w:t>NOR-</w:t>
      </w:r>
      <w:r w:rsidRPr="003069A9">
        <w:rPr>
          <w:rFonts w:cs="Arial"/>
          <w:sz w:val="20"/>
          <w:szCs w:val="20"/>
          <w:lang w:val="sr-Cyrl-CS" w:eastAsia="hr-HR"/>
        </w:rPr>
        <w:t>2 дим. у мм 250*124*64</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             Са следећим хемијско-физичким карактеристикама :</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             1.гранична температура примене </w:t>
      </w:r>
      <w:r w:rsidRPr="003069A9">
        <w:rPr>
          <w:rFonts w:cs="Arial"/>
          <w:sz w:val="20"/>
          <w:szCs w:val="20"/>
          <w:lang w:val="hr-HR" w:eastAsia="hr-HR"/>
        </w:rPr>
        <w:t>oC</w:t>
      </w:r>
      <w:r w:rsidRPr="003069A9">
        <w:rPr>
          <w:rFonts w:cs="Arial"/>
          <w:sz w:val="20"/>
          <w:szCs w:val="20"/>
          <w:lang w:val="sr-Cyrl-CS" w:eastAsia="hr-HR"/>
        </w:rPr>
        <w:t xml:space="preserve">            </w:t>
      </w:r>
      <w:r w:rsidRPr="003069A9">
        <w:rPr>
          <w:rFonts w:cs="Arial"/>
          <w:sz w:val="20"/>
          <w:szCs w:val="20"/>
          <w:lang w:val="hr-HR" w:eastAsia="hr-HR"/>
        </w:rPr>
        <w:t xml:space="preserve">    </w:t>
      </w:r>
      <w:r w:rsidRPr="003069A9">
        <w:rPr>
          <w:rFonts w:cs="Arial"/>
          <w:sz w:val="20"/>
          <w:szCs w:val="20"/>
          <w:lang w:val="sr-Cyrl-CS" w:eastAsia="hr-HR"/>
        </w:rPr>
        <w:t xml:space="preserve"> </w:t>
      </w:r>
      <w:r w:rsidRPr="003069A9">
        <w:rPr>
          <w:rFonts w:cs="Arial"/>
          <w:sz w:val="20"/>
          <w:szCs w:val="20"/>
          <w:lang w:val="sr-Latn-CS" w:eastAsia="hr-HR"/>
        </w:rPr>
        <w:t>90</w:t>
      </w:r>
      <w:r w:rsidRPr="003069A9">
        <w:rPr>
          <w:rFonts w:cs="Arial"/>
          <w:sz w:val="20"/>
          <w:szCs w:val="20"/>
          <w:lang w:val="sr-Cyrl-CS" w:eastAsia="hr-HR"/>
        </w:rPr>
        <w:t>0</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             2.густина(запреминска маса) gr/cm3               0,4</w:t>
      </w:r>
      <w:r w:rsidRPr="003069A9">
        <w:rPr>
          <w:rFonts w:cs="Arial"/>
          <w:sz w:val="20"/>
          <w:szCs w:val="20"/>
          <w:lang w:val="sr-Latn-CS" w:eastAsia="hr-HR"/>
        </w:rPr>
        <w:t>0</w:t>
      </w:r>
      <w:r w:rsidRPr="003069A9">
        <w:rPr>
          <w:rFonts w:cs="Arial"/>
          <w:sz w:val="20"/>
          <w:szCs w:val="20"/>
          <w:lang w:val="sr-Cyrl-CS" w:eastAsia="hr-HR"/>
        </w:rPr>
        <w:t>-0,60</w:t>
      </w:r>
    </w:p>
    <w:p w:rsidR="003069A9" w:rsidRPr="003069A9" w:rsidRDefault="003069A9" w:rsidP="003069A9">
      <w:pPr>
        <w:spacing w:before="0"/>
        <w:jc w:val="left"/>
        <w:rPr>
          <w:rFonts w:cs="Arial"/>
          <w:sz w:val="20"/>
          <w:szCs w:val="20"/>
          <w:lang w:val="hr-HR" w:eastAsia="hr-HR"/>
        </w:rPr>
      </w:pPr>
      <w:r w:rsidRPr="003069A9">
        <w:rPr>
          <w:rFonts w:cs="Arial"/>
          <w:sz w:val="20"/>
          <w:szCs w:val="20"/>
          <w:lang w:val="sr-Cyrl-CS" w:eastAsia="hr-HR"/>
        </w:rPr>
        <w:t xml:space="preserve">             3.притисна чврстоћа N/mm2                              1-2,5</w:t>
      </w:r>
    </w:p>
    <w:p w:rsidR="003069A9" w:rsidRPr="003069A9" w:rsidRDefault="003069A9" w:rsidP="003069A9">
      <w:pPr>
        <w:widowControl w:val="0"/>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sz w:val="20"/>
          <w:szCs w:val="20"/>
          <w:lang w:val="sr-Cyrl-CS" w:eastAsia="sr-Latn-RS"/>
        </w:rPr>
        <w:t xml:space="preserve">             </w:t>
      </w:r>
      <w:r w:rsidRPr="003069A9">
        <w:rPr>
          <w:rFonts w:cs="Arial"/>
          <w:sz w:val="20"/>
          <w:szCs w:val="20"/>
          <w:lang w:val="sr-Latn-RS" w:eastAsia="sr-Latn-RS"/>
        </w:rPr>
        <w:t>4.</w:t>
      </w:r>
      <w:r w:rsidRPr="003069A9">
        <w:rPr>
          <w:rFonts w:cs="Arial"/>
          <w:color w:val="000000"/>
          <w:sz w:val="20"/>
          <w:szCs w:val="20"/>
          <w:lang w:val="ru-RU" w:eastAsia="sr-Latn-RS"/>
        </w:rPr>
        <w:t xml:space="preserve"> коефициjент топлотне проводљивости,</w:t>
      </w:r>
    </w:p>
    <w:p w:rsidR="003069A9" w:rsidRPr="003069A9" w:rsidRDefault="003069A9" w:rsidP="00DA6D2A">
      <w:pPr>
        <w:widowControl w:val="0"/>
        <w:autoSpaceDE w:val="0"/>
        <w:autoSpaceDN w:val="0"/>
        <w:adjustRightInd w:val="0"/>
        <w:spacing w:before="0"/>
        <w:ind w:right="3965"/>
        <w:jc w:val="left"/>
        <w:rPr>
          <w:rFonts w:cs="Arial"/>
          <w:color w:val="000000"/>
          <w:w w:val="88"/>
          <w:sz w:val="20"/>
          <w:szCs w:val="20"/>
          <w:lang w:val="ru-RU" w:eastAsia="sr-Latn-RS"/>
        </w:rPr>
      </w:pPr>
      <w:r w:rsidRPr="003069A9">
        <w:rPr>
          <w:rFonts w:cs="Arial"/>
          <w:w w:val="88"/>
          <w:sz w:val="20"/>
          <w:szCs w:val="20"/>
          <w:lang w:val="sr-Cyrl-CS" w:eastAsia="sr-Latn-RS"/>
        </w:rPr>
        <w:t xml:space="preserve">              </w:t>
      </w:r>
      <w:r w:rsidRPr="003069A9">
        <w:rPr>
          <w:rFonts w:cs="Arial"/>
          <w:w w:val="88"/>
          <w:sz w:val="20"/>
          <w:szCs w:val="20"/>
          <w:lang w:val="sr-Latn-RS" w:eastAsia="sr-Latn-RS"/>
        </w:rPr>
        <w:t xml:space="preserve">W/mk : </w:t>
      </w:r>
    </w:p>
    <w:p w:rsidR="003069A9" w:rsidRPr="003069A9" w:rsidRDefault="003069A9" w:rsidP="00DA6D2A">
      <w:pPr>
        <w:widowControl w:val="0"/>
        <w:tabs>
          <w:tab w:val="left" w:pos="672"/>
          <w:tab w:val="right" w:pos="5880"/>
        </w:tabs>
        <w:autoSpaceDE w:val="0"/>
        <w:autoSpaceDN w:val="0"/>
        <w:adjustRightInd w:val="0"/>
        <w:spacing w:before="158"/>
        <w:ind w:right="3980"/>
        <w:jc w:val="left"/>
        <w:rPr>
          <w:rFonts w:cs="Arial"/>
          <w:color w:val="000000"/>
          <w:sz w:val="20"/>
          <w:szCs w:val="20"/>
          <w:lang w:val="ru-RU" w:eastAsia="sr-Latn-RS"/>
        </w:rPr>
      </w:pPr>
      <w:r w:rsidRPr="003069A9">
        <w:rPr>
          <w:rFonts w:cs="Arial"/>
          <w:sz w:val="20"/>
          <w:szCs w:val="20"/>
          <w:lang w:val="sr-Latn-RS" w:eastAsia="sr-Latn-RS"/>
        </w:rPr>
        <w:t xml:space="preserve">        </w:t>
      </w:r>
      <w:r w:rsidRPr="003069A9">
        <w:rPr>
          <w:rFonts w:cs="Arial"/>
          <w:sz w:val="20"/>
          <w:szCs w:val="20"/>
          <w:lang w:val="sr-Cyrl-CS" w:eastAsia="sr-Latn-RS"/>
        </w:rPr>
        <w:t xml:space="preserve">   </w:t>
      </w:r>
      <w:r w:rsidRPr="003069A9">
        <w:rPr>
          <w:rFonts w:cs="Arial"/>
          <w:sz w:val="20"/>
          <w:szCs w:val="20"/>
          <w:lang w:val="sr-Latn-RS" w:eastAsia="sr-Latn-RS"/>
        </w:rPr>
        <w:t xml:space="preserve"> </w:t>
      </w:r>
      <w:r w:rsidRPr="003069A9">
        <w:rPr>
          <w:rFonts w:cs="Arial"/>
          <w:color w:val="000000"/>
          <w:sz w:val="20"/>
          <w:szCs w:val="20"/>
          <w:lang w:val="ru-RU" w:eastAsia="sr-Latn-RS"/>
        </w:rPr>
        <w:t xml:space="preserve">- на </w:t>
      </w:r>
      <w:r w:rsidRPr="003069A9">
        <w:rPr>
          <w:rFonts w:cs="Arial"/>
          <w:color w:val="000000"/>
          <w:sz w:val="20"/>
          <w:szCs w:val="20"/>
          <w:lang w:val="sr-Latn-CS" w:eastAsia="sr-Latn-RS"/>
        </w:rPr>
        <w:t>2</w:t>
      </w:r>
      <w:r w:rsidRPr="003069A9">
        <w:rPr>
          <w:rFonts w:cs="Arial"/>
          <w:color w:val="000000"/>
          <w:sz w:val="20"/>
          <w:szCs w:val="20"/>
          <w:lang w:val="ru-RU" w:eastAsia="sr-Latn-RS"/>
        </w:rPr>
        <w:t xml:space="preserve">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С                                  </w:t>
      </w:r>
      <w:r w:rsidRPr="003069A9">
        <w:rPr>
          <w:rFonts w:cs="Arial"/>
          <w:color w:val="000000"/>
          <w:sz w:val="20"/>
          <w:szCs w:val="20"/>
          <w:lang w:val="sr-Latn-CS" w:eastAsia="sr-Latn-RS"/>
        </w:rPr>
        <w:t>0,10-0,12</w:t>
      </w:r>
      <w:r w:rsidRPr="003069A9">
        <w:rPr>
          <w:rFonts w:cs="Arial"/>
          <w:color w:val="000000"/>
          <w:sz w:val="20"/>
          <w:szCs w:val="20"/>
          <w:lang w:val="ru-RU" w:eastAsia="sr-Latn-RS"/>
        </w:rPr>
        <w:t xml:space="preserve"> </w:t>
      </w:r>
    </w:p>
    <w:p w:rsidR="003069A9" w:rsidRPr="003069A9" w:rsidRDefault="003069A9" w:rsidP="003069A9">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Latn-CS" w:eastAsia="sr-Latn-RS"/>
        </w:rPr>
      </w:pPr>
      <w:r w:rsidRPr="003069A9">
        <w:rPr>
          <w:rFonts w:cs="Arial"/>
          <w:sz w:val="20"/>
          <w:szCs w:val="20"/>
          <w:lang w:val="sr-Latn-CS" w:eastAsia="sr-Latn-RS"/>
        </w:rPr>
        <w:t xml:space="preserve">       </w:t>
      </w:r>
      <w:r w:rsidRPr="003069A9">
        <w:rPr>
          <w:rFonts w:cs="Arial"/>
          <w:sz w:val="20"/>
          <w:szCs w:val="20"/>
          <w:lang w:val="sr-Cyrl-CS" w:eastAsia="sr-Latn-RS"/>
        </w:rPr>
        <w:t xml:space="preserve">   </w:t>
      </w:r>
      <w:r w:rsidRPr="003069A9">
        <w:rPr>
          <w:rFonts w:cs="Arial"/>
          <w:sz w:val="20"/>
          <w:szCs w:val="20"/>
          <w:lang w:val="sr-Latn-CS" w:eastAsia="sr-Latn-RS"/>
        </w:rPr>
        <w:t xml:space="preserve"> </w:t>
      </w:r>
      <w:r w:rsidRPr="003069A9">
        <w:rPr>
          <w:rFonts w:cs="Arial"/>
          <w:color w:val="000000"/>
          <w:sz w:val="20"/>
          <w:szCs w:val="20"/>
          <w:lang w:val="ru-RU" w:eastAsia="sr-Latn-RS"/>
        </w:rPr>
        <w:t xml:space="preserve">-  на </w:t>
      </w:r>
      <w:r w:rsidRPr="003069A9">
        <w:rPr>
          <w:rFonts w:cs="Arial"/>
          <w:color w:val="000000"/>
          <w:sz w:val="20"/>
          <w:szCs w:val="20"/>
          <w:lang w:val="sr-Latn-CS" w:eastAsia="sr-Latn-RS"/>
        </w:rPr>
        <w:t>4</w:t>
      </w:r>
      <w:r w:rsidRPr="003069A9">
        <w:rPr>
          <w:rFonts w:cs="Arial"/>
          <w:color w:val="000000"/>
          <w:sz w:val="20"/>
          <w:szCs w:val="20"/>
          <w:lang w:val="ru-RU" w:eastAsia="sr-Latn-RS"/>
        </w:rPr>
        <w:t xml:space="preserve">00 </w:t>
      </w:r>
      <w:r w:rsidRPr="003069A9">
        <w:rPr>
          <w:rFonts w:cs="Arial"/>
          <w:color w:val="000000"/>
          <w:sz w:val="20"/>
          <w:szCs w:val="20"/>
          <w:vertAlign w:val="superscript"/>
          <w:lang w:val="ru-RU" w:eastAsia="sr-Latn-RS"/>
        </w:rPr>
        <w:t>0</w:t>
      </w:r>
      <w:r w:rsidRPr="003069A9">
        <w:rPr>
          <w:rFonts w:cs="Arial"/>
          <w:caps/>
          <w:color w:val="000000"/>
          <w:sz w:val="20"/>
          <w:szCs w:val="20"/>
          <w:lang w:val="ru-RU" w:eastAsia="sr-Latn-RS"/>
        </w:rPr>
        <w:t xml:space="preserve">с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0,12-0,14</w:t>
      </w:r>
    </w:p>
    <w:p w:rsidR="003069A9" w:rsidRPr="003069A9" w:rsidRDefault="003069A9" w:rsidP="003069A9">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sr-Cyrl-CS" w:eastAsia="sr-Latn-RS"/>
        </w:rPr>
      </w:pPr>
      <w:r w:rsidRPr="003069A9">
        <w:rPr>
          <w:rFonts w:cs="Arial"/>
          <w:sz w:val="20"/>
          <w:szCs w:val="20"/>
          <w:lang w:val="sr-Latn-CS" w:eastAsia="sr-Latn-RS"/>
        </w:rPr>
        <w:t xml:space="preserve">       </w:t>
      </w:r>
      <w:r w:rsidRPr="003069A9">
        <w:rPr>
          <w:rFonts w:cs="Arial"/>
          <w:sz w:val="20"/>
          <w:szCs w:val="20"/>
          <w:lang w:val="sr-Cyrl-CS" w:eastAsia="sr-Latn-RS"/>
        </w:rPr>
        <w:t xml:space="preserve">   </w:t>
      </w:r>
      <w:r w:rsidRPr="003069A9">
        <w:rPr>
          <w:rFonts w:cs="Arial"/>
          <w:sz w:val="20"/>
          <w:szCs w:val="20"/>
          <w:lang w:val="sr-Latn-CS" w:eastAsia="sr-Latn-RS"/>
        </w:rPr>
        <w:t xml:space="preserve"> </w:t>
      </w:r>
      <w:r w:rsidRPr="003069A9">
        <w:rPr>
          <w:rFonts w:cs="Arial"/>
          <w:color w:val="000000"/>
          <w:sz w:val="20"/>
          <w:szCs w:val="20"/>
          <w:lang w:val="ru-RU" w:eastAsia="sr-Latn-RS"/>
        </w:rPr>
        <w:t xml:space="preserve">-  на </w:t>
      </w:r>
      <w:r w:rsidRPr="003069A9">
        <w:rPr>
          <w:rFonts w:cs="Arial"/>
          <w:color w:val="000000"/>
          <w:sz w:val="20"/>
          <w:szCs w:val="20"/>
          <w:lang w:val="sr-Latn-CS" w:eastAsia="sr-Latn-RS"/>
        </w:rPr>
        <w:t>6</w:t>
      </w:r>
      <w:r w:rsidRPr="003069A9">
        <w:rPr>
          <w:rFonts w:cs="Arial"/>
          <w:color w:val="000000"/>
          <w:sz w:val="20"/>
          <w:szCs w:val="20"/>
          <w:lang w:val="ru-RU" w:eastAsia="sr-Latn-RS"/>
        </w:rPr>
        <w:t xml:space="preserve">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С                                  </w:t>
      </w:r>
      <w:r w:rsidRPr="003069A9">
        <w:rPr>
          <w:rFonts w:cs="Arial"/>
          <w:color w:val="000000"/>
          <w:sz w:val="20"/>
          <w:szCs w:val="20"/>
          <w:lang w:val="sr-Latn-CS" w:eastAsia="sr-Latn-RS"/>
        </w:rPr>
        <w:t>0,14-0,16</w:t>
      </w:r>
    </w:p>
    <w:p w:rsidR="003069A9" w:rsidRPr="003069A9" w:rsidRDefault="003069A9" w:rsidP="003069A9">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sr-Cyrl-CS" w:eastAsia="sr-Latn-RS"/>
        </w:rPr>
      </w:pP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на </w:t>
      </w:r>
      <w:r w:rsidRPr="003069A9">
        <w:rPr>
          <w:rFonts w:cs="Arial"/>
          <w:color w:val="000000"/>
          <w:sz w:val="20"/>
          <w:szCs w:val="20"/>
          <w:lang w:val="sr-Latn-CS" w:eastAsia="sr-Latn-RS"/>
        </w:rPr>
        <w:t>8</w:t>
      </w:r>
      <w:r w:rsidRPr="003069A9">
        <w:rPr>
          <w:rFonts w:cs="Arial"/>
          <w:color w:val="000000"/>
          <w:sz w:val="20"/>
          <w:szCs w:val="20"/>
          <w:lang w:val="ru-RU" w:eastAsia="sr-Latn-RS"/>
        </w:rPr>
        <w:t xml:space="preserve">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С                                  </w:t>
      </w:r>
      <w:r w:rsidRPr="003069A9">
        <w:rPr>
          <w:rFonts w:cs="Arial"/>
          <w:color w:val="000000"/>
          <w:sz w:val="20"/>
          <w:szCs w:val="20"/>
          <w:lang w:val="sr-Latn-CS" w:eastAsia="sr-Latn-RS"/>
        </w:rPr>
        <w:t>0,16-0,19</w:t>
      </w:r>
      <w:r w:rsidRPr="003069A9">
        <w:rPr>
          <w:rFonts w:cs="Arial"/>
          <w:color w:val="000000"/>
          <w:sz w:val="20"/>
          <w:szCs w:val="20"/>
          <w:lang w:val="sr-Cyrl-CS" w:eastAsia="sr-Latn-RS"/>
        </w:rPr>
        <w:t xml:space="preserve">                                             </w:t>
      </w:r>
      <w:r w:rsidRPr="003069A9">
        <w:rPr>
          <w:rFonts w:cs="Arial"/>
          <w:b/>
          <w:sz w:val="20"/>
          <w:szCs w:val="20"/>
          <w:lang w:val="sr-Cyrl-CS" w:eastAsia="hr-HR"/>
        </w:rPr>
        <w:t xml:space="preserve">  Г   </w:t>
      </w:r>
      <w:r w:rsidRPr="003069A9">
        <w:rPr>
          <w:rFonts w:cs="Arial"/>
          <w:b/>
          <w:sz w:val="20"/>
          <w:szCs w:val="20"/>
          <w:lang w:val="sr-Cyrl-CS" w:eastAsia="hr-HR"/>
        </w:rPr>
        <w:tab/>
      </w:r>
      <w:r w:rsidRPr="003069A9">
        <w:rPr>
          <w:rFonts w:cs="Arial"/>
          <w:b/>
          <w:sz w:val="20"/>
          <w:szCs w:val="20"/>
          <w:u w:val="single"/>
          <w:lang w:val="sr-Cyrl-CS" w:eastAsia="hr-HR"/>
        </w:rPr>
        <w:t>Алумосиликатни ватростални малтери без пластификатора по позицији спецификације   радова:</w:t>
      </w:r>
      <w:r w:rsidRPr="003069A9">
        <w:rPr>
          <w:rFonts w:cs="Arial"/>
          <w:b/>
          <w:sz w:val="20"/>
          <w:szCs w:val="20"/>
          <w:lang w:val="sr-Cyrl-CS" w:eastAsia="hr-HR"/>
        </w:rPr>
        <w:t xml:space="preserve"> (1.5)</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        Са следећим хемијско-физичким карактеристикама : </w:t>
      </w:r>
      <w:r w:rsidRPr="003069A9">
        <w:rPr>
          <w:rFonts w:cs="Arial"/>
          <w:sz w:val="20"/>
          <w:szCs w:val="20"/>
          <w:lang w:val="sr-Cyrl-CS" w:eastAsia="hr-HR"/>
        </w:rPr>
        <w:tab/>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                   1.</w:t>
      </w:r>
      <w:r w:rsidRPr="003069A9">
        <w:rPr>
          <w:rFonts w:cs="Arial"/>
          <w:sz w:val="20"/>
          <w:szCs w:val="20"/>
          <w:lang w:val="sr-Cyrl-CS" w:eastAsia="hr-HR"/>
        </w:rPr>
        <w:tab/>
        <w:t>ватросталност</w:t>
      </w:r>
      <w:r w:rsidRPr="003069A9">
        <w:rPr>
          <w:rFonts w:cs="Arial"/>
          <w:sz w:val="20"/>
          <w:szCs w:val="20"/>
          <w:lang w:val="sr-Cyrl-CS" w:eastAsia="hr-HR"/>
        </w:rPr>
        <w:tab/>
      </w:r>
      <w:r w:rsidRPr="003069A9">
        <w:rPr>
          <w:rFonts w:cs="Arial"/>
          <w:sz w:val="20"/>
          <w:szCs w:val="20"/>
          <w:lang w:val="sr-Cyrl-CS" w:eastAsia="hr-HR"/>
        </w:rPr>
        <w:tab/>
        <w:t xml:space="preserve"> </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33</w:t>
      </w:r>
    </w:p>
    <w:p w:rsidR="003069A9" w:rsidRPr="003069A9" w:rsidRDefault="003069A9" w:rsidP="003069A9">
      <w:pPr>
        <w:spacing w:before="0"/>
        <w:ind w:left="720" w:firstLine="360"/>
        <w:jc w:val="left"/>
        <w:rPr>
          <w:rFonts w:cs="Arial"/>
          <w:sz w:val="20"/>
          <w:szCs w:val="20"/>
          <w:lang w:val="sr-Cyrl-CS" w:eastAsia="hr-HR"/>
        </w:rPr>
      </w:pPr>
      <w:r w:rsidRPr="003069A9">
        <w:rPr>
          <w:rFonts w:cs="Arial"/>
          <w:sz w:val="20"/>
          <w:szCs w:val="20"/>
          <w:lang w:val="sr-Cyrl-CS" w:eastAsia="hr-HR"/>
        </w:rPr>
        <w:t>2.</w:t>
      </w:r>
      <w:r w:rsidRPr="003069A9">
        <w:rPr>
          <w:rFonts w:cs="Arial"/>
          <w:sz w:val="20"/>
          <w:szCs w:val="20"/>
          <w:lang w:val="sr-Cyrl-CS" w:eastAsia="hr-HR"/>
        </w:rPr>
        <w:tab/>
        <w:t>садржај % Al</w:t>
      </w:r>
      <w:r w:rsidRPr="003069A9">
        <w:rPr>
          <w:rFonts w:cs="Arial"/>
          <w:sz w:val="20"/>
          <w:szCs w:val="20"/>
          <w:vertAlign w:val="subscript"/>
          <w:lang w:val="sr-Latn-BA" w:eastAsia="hr-HR"/>
        </w:rPr>
        <w:t>2</w:t>
      </w:r>
      <w:r w:rsidRPr="003069A9">
        <w:rPr>
          <w:rFonts w:cs="Arial"/>
          <w:sz w:val="20"/>
          <w:szCs w:val="20"/>
          <w:lang w:val="sr-Latn-BA" w:eastAsia="hr-HR"/>
        </w:rPr>
        <w:t>O</w:t>
      </w:r>
      <w:r w:rsidRPr="003069A9">
        <w:rPr>
          <w:rFonts w:cs="Arial"/>
          <w:sz w:val="20"/>
          <w:szCs w:val="20"/>
          <w:vertAlign w:val="subscript"/>
          <w:lang w:val="sr-Latn-BA" w:eastAsia="hr-HR"/>
        </w:rPr>
        <w:t>3</w:t>
      </w:r>
      <w:r w:rsidRPr="003069A9">
        <w:rPr>
          <w:rFonts w:cs="Arial"/>
          <w:sz w:val="20"/>
          <w:szCs w:val="20"/>
          <w:lang w:val="sr-Latn-BA" w:eastAsia="hr-HR"/>
        </w:rPr>
        <w:t xml:space="preserve"> + TiO</w:t>
      </w:r>
      <w:r w:rsidRPr="003069A9">
        <w:rPr>
          <w:rFonts w:cs="Arial"/>
          <w:sz w:val="20"/>
          <w:szCs w:val="20"/>
          <w:vertAlign w:val="subscript"/>
          <w:lang w:val="sr-Latn-BA" w:eastAsia="hr-HR"/>
        </w:rPr>
        <w:t>2</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Cyrl-CS" w:eastAsia="hr-HR"/>
        </w:rPr>
        <w:tab/>
        <w:t>42</w:t>
      </w:r>
    </w:p>
    <w:p w:rsidR="003069A9" w:rsidRPr="003069A9" w:rsidRDefault="003069A9" w:rsidP="003069A9">
      <w:pPr>
        <w:spacing w:before="0"/>
        <w:ind w:left="720" w:firstLine="360"/>
        <w:jc w:val="left"/>
        <w:rPr>
          <w:rFonts w:cs="Arial"/>
          <w:sz w:val="20"/>
          <w:szCs w:val="20"/>
          <w:lang w:val="hr-HR" w:eastAsia="hr-HR"/>
        </w:rPr>
      </w:pPr>
      <w:r w:rsidRPr="003069A9">
        <w:rPr>
          <w:rFonts w:cs="Arial"/>
          <w:sz w:val="20"/>
          <w:szCs w:val="20"/>
          <w:lang w:val="sr-Cyrl-CS" w:eastAsia="hr-HR"/>
        </w:rPr>
        <w:t>3.</w:t>
      </w:r>
      <w:r w:rsidRPr="003069A9">
        <w:rPr>
          <w:rFonts w:cs="Arial"/>
          <w:sz w:val="20"/>
          <w:szCs w:val="20"/>
          <w:lang w:val="sr-Cyrl-CS" w:eastAsia="hr-HR"/>
        </w:rPr>
        <w:tab/>
        <w:t>гранулација у мм</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0-1</w:t>
      </w:r>
    </w:p>
    <w:p w:rsidR="003069A9" w:rsidRPr="00DA6D2A" w:rsidRDefault="003069A9" w:rsidP="003069A9">
      <w:pPr>
        <w:spacing w:before="0"/>
        <w:jc w:val="left"/>
        <w:rPr>
          <w:rFonts w:cs="Arial"/>
          <w:b/>
          <w:sz w:val="20"/>
          <w:szCs w:val="20"/>
          <w:u w:val="single"/>
          <w:lang w:val="sr-Cyrl-CS" w:eastAsia="hr-HR"/>
        </w:rPr>
      </w:pPr>
      <w:r w:rsidRPr="003069A9">
        <w:rPr>
          <w:rFonts w:cs="Arial"/>
          <w:sz w:val="20"/>
          <w:szCs w:val="20"/>
          <w:lang w:val="hr-HR" w:eastAsia="hr-HR"/>
        </w:rPr>
        <w:t xml:space="preserve">        </w:t>
      </w:r>
      <w:r w:rsidRPr="003069A9">
        <w:rPr>
          <w:rFonts w:cs="Arial"/>
          <w:b/>
          <w:sz w:val="20"/>
          <w:szCs w:val="20"/>
          <w:lang w:val="sr-Cyrl-CS" w:eastAsia="hr-HR"/>
        </w:rPr>
        <w:t>Д</w:t>
      </w:r>
      <w:r w:rsidRPr="003069A9">
        <w:rPr>
          <w:rFonts w:cs="Arial"/>
          <w:b/>
          <w:sz w:val="20"/>
          <w:szCs w:val="20"/>
          <w:lang w:val="sr-Cyrl-CS" w:eastAsia="hr-HR"/>
        </w:rPr>
        <w:tab/>
      </w:r>
      <w:r w:rsidRPr="003069A9">
        <w:rPr>
          <w:rFonts w:cs="Arial"/>
          <w:b/>
          <w:sz w:val="20"/>
          <w:szCs w:val="20"/>
          <w:u w:val="single"/>
          <w:lang w:val="sr-Cyrl-CS" w:eastAsia="hr-HR"/>
        </w:rPr>
        <w:t xml:space="preserve"> ватростални кит по позицији спецификације радова:</w:t>
      </w:r>
      <w:r w:rsidRPr="003069A9">
        <w:rPr>
          <w:rFonts w:cs="Arial"/>
          <w:b/>
          <w:sz w:val="20"/>
          <w:szCs w:val="20"/>
          <w:lang w:val="sr-Cyrl-CS" w:eastAsia="hr-HR"/>
        </w:rPr>
        <w:t xml:space="preserve"> (1.6)</w:t>
      </w:r>
    </w:p>
    <w:p w:rsidR="003069A9" w:rsidRPr="003069A9" w:rsidRDefault="003069A9" w:rsidP="00DA6D2A">
      <w:pPr>
        <w:spacing w:before="0"/>
        <w:ind w:firstLine="720"/>
        <w:jc w:val="left"/>
        <w:rPr>
          <w:rFonts w:cs="Arial"/>
          <w:sz w:val="20"/>
          <w:szCs w:val="20"/>
          <w:lang w:val="sr-Cyrl-CS" w:eastAsia="hr-HR"/>
        </w:rPr>
      </w:pPr>
      <w:r w:rsidRPr="003069A9">
        <w:rPr>
          <w:rFonts w:cs="Arial"/>
          <w:sz w:val="20"/>
          <w:szCs w:val="20"/>
          <w:lang w:val="sr-Cyrl-CS" w:eastAsia="hr-HR"/>
        </w:rPr>
        <w:t xml:space="preserve">Са следећим хемијско-физичким карактеристикама : </w:t>
      </w:r>
      <w:r w:rsidRPr="003069A9">
        <w:rPr>
          <w:rFonts w:cs="Arial"/>
          <w:sz w:val="20"/>
          <w:szCs w:val="20"/>
          <w:lang w:val="sr-Cyrl-CS" w:eastAsia="hr-HR"/>
        </w:rPr>
        <w:tab/>
      </w:r>
    </w:p>
    <w:p w:rsidR="003069A9" w:rsidRPr="003069A9" w:rsidRDefault="003069A9" w:rsidP="003069A9">
      <w:pPr>
        <w:spacing w:before="0"/>
        <w:ind w:left="720" w:firstLine="360"/>
        <w:jc w:val="left"/>
        <w:rPr>
          <w:rFonts w:cs="Arial"/>
          <w:sz w:val="20"/>
          <w:szCs w:val="20"/>
          <w:lang w:val="sr-Cyrl-CS" w:eastAsia="hr-HR"/>
        </w:rPr>
      </w:pPr>
      <w:r w:rsidRPr="003069A9">
        <w:rPr>
          <w:rFonts w:cs="Arial"/>
          <w:sz w:val="20"/>
          <w:szCs w:val="20"/>
          <w:lang w:val="sr-Cyrl-CS" w:eastAsia="hr-HR"/>
        </w:rPr>
        <w:t>1.</w:t>
      </w:r>
      <w:r w:rsidRPr="003069A9">
        <w:rPr>
          <w:rFonts w:cs="Arial"/>
          <w:sz w:val="20"/>
          <w:szCs w:val="20"/>
          <w:lang w:val="sr-Cyrl-CS" w:eastAsia="hr-HR"/>
        </w:rPr>
        <w:tab/>
        <w:t>садржај % Al</w:t>
      </w:r>
      <w:r w:rsidRPr="003069A9">
        <w:rPr>
          <w:rFonts w:cs="Arial"/>
          <w:sz w:val="20"/>
          <w:szCs w:val="20"/>
          <w:vertAlign w:val="subscript"/>
          <w:lang w:val="sr-Latn-BA" w:eastAsia="hr-HR"/>
        </w:rPr>
        <w:t>2</w:t>
      </w:r>
      <w:r w:rsidRPr="003069A9">
        <w:rPr>
          <w:rFonts w:cs="Arial"/>
          <w:sz w:val="20"/>
          <w:szCs w:val="20"/>
          <w:lang w:val="sr-Latn-BA" w:eastAsia="hr-HR"/>
        </w:rPr>
        <w:t>O</w:t>
      </w:r>
      <w:r w:rsidRPr="003069A9">
        <w:rPr>
          <w:rFonts w:cs="Arial"/>
          <w:sz w:val="20"/>
          <w:szCs w:val="20"/>
          <w:vertAlign w:val="subscript"/>
          <w:lang w:val="sr-Latn-BA" w:eastAsia="hr-HR"/>
        </w:rPr>
        <w:t>3</w:t>
      </w:r>
      <w:r w:rsidRPr="003069A9">
        <w:rPr>
          <w:rFonts w:cs="Arial"/>
          <w:sz w:val="20"/>
          <w:szCs w:val="20"/>
          <w:lang w:val="sr-Latn-BA" w:eastAsia="hr-HR"/>
        </w:rPr>
        <w:t xml:space="preserve"> + TiO</w:t>
      </w:r>
      <w:r w:rsidRPr="003069A9">
        <w:rPr>
          <w:rFonts w:cs="Arial"/>
          <w:sz w:val="20"/>
          <w:szCs w:val="20"/>
          <w:vertAlign w:val="subscript"/>
          <w:lang w:val="sr-Latn-BA" w:eastAsia="hr-HR"/>
        </w:rPr>
        <w:t>2</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Cyrl-CS" w:eastAsia="hr-HR"/>
        </w:rPr>
        <w:tab/>
        <w:t>65</w:t>
      </w:r>
    </w:p>
    <w:p w:rsidR="003069A9" w:rsidRPr="003069A9" w:rsidRDefault="003069A9" w:rsidP="003069A9">
      <w:pPr>
        <w:spacing w:before="0"/>
        <w:ind w:left="720" w:firstLine="360"/>
        <w:jc w:val="left"/>
        <w:rPr>
          <w:rFonts w:cs="Arial"/>
          <w:sz w:val="20"/>
          <w:szCs w:val="20"/>
          <w:lang w:val="sr-Cyrl-CS" w:eastAsia="hr-HR"/>
        </w:rPr>
      </w:pPr>
      <w:r w:rsidRPr="003069A9">
        <w:rPr>
          <w:rFonts w:cs="Arial"/>
          <w:sz w:val="20"/>
          <w:szCs w:val="20"/>
          <w:lang w:val="sr-Cyrl-CS" w:eastAsia="hr-HR"/>
        </w:rPr>
        <w:t>2.</w:t>
      </w:r>
      <w:r w:rsidRPr="003069A9">
        <w:rPr>
          <w:rFonts w:cs="Arial"/>
          <w:sz w:val="20"/>
          <w:szCs w:val="20"/>
          <w:lang w:val="sr-Cyrl-CS" w:eastAsia="hr-HR"/>
        </w:rPr>
        <w:tab/>
        <w:t>гранулација у мм</w:t>
      </w:r>
      <w:r w:rsidRPr="003069A9">
        <w:rPr>
          <w:rFonts w:cs="Arial"/>
          <w:sz w:val="20"/>
          <w:szCs w:val="20"/>
          <w:lang w:val="sr-Cyrl-CS" w:eastAsia="hr-HR"/>
        </w:rPr>
        <w:tab/>
      </w:r>
      <w:r w:rsidRPr="003069A9">
        <w:rPr>
          <w:rFonts w:cs="Arial"/>
          <w:sz w:val="20"/>
          <w:szCs w:val="20"/>
          <w:lang w:val="sr-Cyrl-CS" w:eastAsia="hr-HR"/>
        </w:rPr>
        <w:tab/>
      </w:r>
      <w:r w:rsidR="00B61DBE">
        <w:rPr>
          <w:rFonts w:cs="Arial"/>
          <w:sz w:val="20"/>
          <w:szCs w:val="20"/>
          <w:lang w:eastAsia="hr-HR"/>
        </w:rPr>
        <w:tab/>
      </w:r>
      <w:r w:rsidR="00B61DBE">
        <w:rPr>
          <w:rFonts w:cs="Arial"/>
          <w:sz w:val="20"/>
          <w:szCs w:val="20"/>
          <w:lang w:eastAsia="hr-HR"/>
        </w:rPr>
        <w:tab/>
      </w:r>
      <w:r w:rsidRPr="003069A9">
        <w:rPr>
          <w:rFonts w:cs="Arial"/>
          <w:sz w:val="20"/>
          <w:szCs w:val="20"/>
          <w:lang w:val="sr-Cyrl-CS" w:eastAsia="hr-HR"/>
        </w:rPr>
        <w:t>0-1</w:t>
      </w:r>
    </w:p>
    <w:p w:rsidR="003069A9" w:rsidRPr="003069A9" w:rsidRDefault="003069A9" w:rsidP="003069A9">
      <w:pPr>
        <w:spacing w:before="0"/>
        <w:ind w:left="720" w:firstLine="360"/>
        <w:jc w:val="left"/>
        <w:rPr>
          <w:rFonts w:cs="Arial"/>
          <w:sz w:val="20"/>
          <w:szCs w:val="20"/>
          <w:lang w:val="sr-Cyrl-CS" w:eastAsia="hr-HR"/>
        </w:rPr>
      </w:pPr>
      <w:r w:rsidRPr="003069A9">
        <w:rPr>
          <w:rFonts w:cs="Arial"/>
          <w:sz w:val="20"/>
          <w:szCs w:val="20"/>
          <w:lang w:val="sr-Cyrl-CS" w:eastAsia="hr-HR"/>
        </w:rPr>
        <w:t xml:space="preserve">3. почетна температура очвршћавања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00B61DBE">
        <w:rPr>
          <w:rFonts w:cs="Arial"/>
          <w:sz w:val="20"/>
          <w:szCs w:val="20"/>
          <w:lang w:eastAsia="hr-HR"/>
        </w:rPr>
        <w:tab/>
      </w:r>
      <w:r w:rsidRPr="003069A9">
        <w:rPr>
          <w:rFonts w:cs="Arial"/>
          <w:sz w:val="20"/>
          <w:szCs w:val="20"/>
          <w:lang w:val="sr-Cyrl-CS" w:eastAsia="hr-HR"/>
        </w:rPr>
        <w:t>20</w:t>
      </w:r>
    </w:p>
    <w:p w:rsidR="003069A9" w:rsidRPr="003069A9" w:rsidRDefault="003069A9" w:rsidP="003069A9">
      <w:pPr>
        <w:spacing w:before="0"/>
        <w:jc w:val="left"/>
        <w:rPr>
          <w:rFonts w:cs="Arial"/>
          <w:b/>
          <w:sz w:val="20"/>
          <w:szCs w:val="20"/>
          <w:lang w:val="sr-Cyrl-CS" w:eastAsia="hr-HR"/>
        </w:rPr>
      </w:pPr>
      <w:r w:rsidRPr="003069A9">
        <w:rPr>
          <w:rFonts w:cs="Arial"/>
          <w:b/>
          <w:sz w:val="20"/>
          <w:szCs w:val="20"/>
          <w:lang w:val="sr-Cyrl-CS" w:eastAsia="hr-HR"/>
        </w:rPr>
        <w:t xml:space="preserve">     Ђ       </w:t>
      </w:r>
      <w:r w:rsidRPr="003069A9">
        <w:rPr>
          <w:rFonts w:cs="Arial"/>
          <w:b/>
          <w:sz w:val="20"/>
          <w:szCs w:val="20"/>
          <w:u w:val="single"/>
          <w:lang w:val="sr-Cyrl-CS" w:eastAsia="hr-HR"/>
        </w:rPr>
        <w:t>ватростални нискоцементни бетон по позицији спецификације</w:t>
      </w:r>
    </w:p>
    <w:p w:rsidR="003069A9" w:rsidRPr="003069A9" w:rsidRDefault="003069A9" w:rsidP="003069A9">
      <w:pPr>
        <w:spacing w:before="0"/>
        <w:jc w:val="left"/>
        <w:rPr>
          <w:rFonts w:cs="Arial"/>
          <w:b/>
          <w:sz w:val="20"/>
          <w:szCs w:val="20"/>
          <w:lang w:val="sr-Cyrl-CS" w:eastAsia="hr-HR"/>
        </w:rPr>
      </w:pPr>
      <w:r w:rsidRPr="003069A9">
        <w:rPr>
          <w:rFonts w:cs="Arial"/>
          <w:b/>
          <w:sz w:val="20"/>
          <w:szCs w:val="20"/>
          <w:lang w:val="sr-Cyrl-CS" w:eastAsia="hr-HR"/>
        </w:rPr>
        <w:t xml:space="preserve">                      </w:t>
      </w:r>
      <w:r w:rsidRPr="003069A9">
        <w:rPr>
          <w:rFonts w:cs="Arial"/>
          <w:b/>
          <w:sz w:val="20"/>
          <w:szCs w:val="20"/>
          <w:u w:val="single"/>
          <w:lang w:val="sr-Cyrl-CS" w:eastAsia="hr-HR"/>
        </w:rPr>
        <w:t>радова</w:t>
      </w:r>
      <w:r w:rsidRPr="003069A9">
        <w:rPr>
          <w:rFonts w:cs="Arial"/>
          <w:b/>
          <w:sz w:val="20"/>
          <w:szCs w:val="20"/>
          <w:lang w:val="sr-Cyrl-CS" w:eastAsia="hr-HR"/>
        </w:rPr>
        <w:t xml:space="preserve"> : (1.7)</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Са следећим хемијско-физичким карактеристикама :</w:t>
      </w:r>
    </w:p>
    <w:p w:rsidR="003069A9" w:rsidRPr="003069A9" w:rsidRDefault="003069A9" w:rsidP="003069A9">
      <w:pPr>
        <w:spacing w:before="0"/>
        <w:jc w:val="left"/>
        <w:rPr>
          <w:rFonts w:cs="Arial"/>
          <w:sz w:val="20"/>
          <w:szCs w:val="20"/>
          <w:lang w:val="hr-HR" w:eastAsia="hr-HR"/>
        </w:rPr>
      </w:pPr>
      <w:r w:rsidRPr="003069A9">
        <w:rPr>
          <w:rFonts w:cs="Arial"/>
          <w:sz w:val="20"/>
          <w:szCs w:val="20"/>
          <w:lang w:val="sr-Cyrl-CS" w:eastAsia="hr-HR"/>
        </w:rPr>
        <w:t xml:space="preserve">1.гранична температура примене </w:t>
      </w:r>
      <w:r w:rsidRPr="003069A9">
        <w:rPr>
          <w:rFonts w:cs="Arial"/>
          <w:sz w:val="20"/>
          <w:szCs w:val="20"/>
          <w:vertAlign w:val="superscript"/>
          <w:lang w:val="sr-Cyrl-CS" w:eastAsia="hr-HR"/>
        </w:rPr>
        <w:t>0</w:t>
      </w:r>
      <w:r w:rsidRPr="003069A9">
        <w:rPr>
          <w:rFonts w:cs="Arial"/>
          <w:sz w:val="20"/>
          <w:szCs w:val="20"/>
          <w:lang w:val="sr-Cyrl-CS" w:eastAsia="hr-HR"/>
        </w:rPr>
        <w:t xml:space="preserve"> </w:t>
      </w:r>
      <w:r w:rsidRPr="003069A9">
        <w:rPr>
          <w:rFonts w:cs="Arial"/>
          <w:sz w:val="20"/>
          <w:szCs w:val="20"/>
          <w:lang w:val="hr-HR" w:eastAsia="hr-HR"/>
        </w:rPr>
        <w:t>C</w:t>
      </w:r>
      <w:r w:rsidRPr="003069A9">
        <w:rPr>
          <w:rFonts w:cs="Arial"/>
          <w:sz w:val="20"/>
          <w:szCs w:val="20"/>
          <w:lang w:val="sr-Cyrl-CS" w:eastAsia="hr-HR"/>
        </w:rPr>
        <w:t xml:space="preserve">    1600</w:t>
      </w:r>
    </w:p>
    <w:p w:rsidR="003069A9" w:rsidRPr="003069A9" w:rsidRDefault="003069A9" w:rsidP="003069A9">
      <w:pPr>
        <w:widowControl w:val="0"/>
        <w:tabs>
          <w:tab w:val="left" w:pos="341"/>
          <w:tab w:val="left" w:pos="5429"/>
        </w:tabs>
        <w:autoSpaceDE w:val="0"/>
        <w:autoSpaceDN w:val="0"/>
        <w:adjustRightInd w:val="0"/>
        <w:spacing w:before="0" w:line="254" w:lineRule="exact"/>
        <w:ind w:right="3965"/>
        <w:jc w:val="left"/>
        <w:rPr>
          <w:rFonts w:cs="Arial"/>
          <w:color w:val="000000"/>
          <w:sz w:val="20"/>
          <w:szCs w:val="20"/>
          <w:lang w:val="ru-RU" w:eastAsia="sr-Latn-RS"/>
        </w:rPr>
      </w:pPr>
      <w:r w:rsidRPr="003069A9">
        <w:rPr>
          <w:rFonts w:cs="Arial"/>
          <w:color w:val="000000"/>
          <w:sz w:val="20"/>
          <w:szCs w:val="20"/>
          <w:lang w:val="ru-RU" w:eastAsia="sr-Latn-RS"/>
        </w:rPr>
        <w:t xml:space="preserve">2.почетна температура везивања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20</w:t>
      </w:r>
    </w:p>
    <w:p w:rsidR="003069A9" w:rsidRPr="003069A9" w:rsidRDefault="003069A9" w:rsidP="003069A9">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3.потреба у материjалу  т/m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2,45</w:t>
      </w:r>
    </w:p>
    <w:p w:rsidR="003069A9" w:rsidRPr="003069A9" w:rsidRDefault="003069A9" w:rsidP="003069A9">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4.врста везе                                            хидра.</w:t>
      </w:r>
    </w:p>
    <w:p w:rsidR="003069A9" w:rsidRPr="003069A9" w:rsidRDefault="003069A9" w:rsidP="003069A9">
      <w:pPr>
        <w:widowControl w:val="0"/>
        <w:tabs>
          <w:tab w:val="left" w:pos="336"/>
          <w:tab w:val="left" w:pos="5434"/>
        </w:tabs>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5.гранулациjа у мм                                      0-6</w:t>
      </w:r>
    </w:p>
    <w:p w:rsidR="003069A9" w:rsidRPr="003069A9" w:rsidRDefault="003069A9" w:rsidP="003069A9">
      <w:pPr>
        <w:widowControl w:val="0"/>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6.коефициjент топлотне проводљивости,</w:t>
      </w:r>
    </w:p>
    <w:p w:rsidR="003069A9" w:rsidRPr="003069A9" w:rsidRDefault="003069A9" w:rsidP="003069A9">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3069A9">
        <w:rPr>
          <w:rFonts w:cs="Arial"/>
          <w:i/>
          <w:iCs/>
          <w:color w:val="000000"/>
          <w:w w:val="88"/>
          <w:sz w:val="20"/>
          <w:szCs w:val="20"/>
          <w:lang w:val="ru-RU" w:eastAsia="sr-Latn-RS"/>
        </w:rPr>
        <w:t xml:space="preserve">W/mk </w:t>
      </w:r>
      <w:r w:rsidRPr="003069A9">
        <w:rPr>
          <w:rFonts w:cs="Arial"/>
          <w:color w:val="000000"/>
          <w:w w:val="88"/>
          <w:sz w:val="20"/>
          <w:szCs w:val="20"/>
          <w:lang w:val="ru-RU" w:eastAsia="sr-Latn-RS"/>
        </w:rPr>
        <w:t>:</w:t>
      </w:r>
    </w:p>
    <w:p w:rsidR="003069A9" w:rsidRPr="003069A9" w:rsidRDefault="003069A9" w:rsidP="003069A9">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на 400 </w:t>
      </w:r>
      <w:r w:rsidRPr="003069A9">
        <w:rPr>
          <w:rFonts w:cs="Arial"/>
          <w:color w:val="000000"/>
          <w:sz w:val="20"/>
          <w:szCs w:val="20"/>
          <w:vertAlign w:val="superscript"/>
          <w:lang w:val="sr-Latn-CS" w:eastAsia="sr-Latn-RS"/>
        </w:rPr>
        <w:t>0</w:t>
      </w:r>
      <w:r w:rsidRPr="003069A9">
        <w:rPr>
          <w:rFonts w:cs="Arial"/>
          <w:color w:val="000000"/>
          <w:sz w:val="20"/>
          <w:szCs w:val="20"/>
          <w:lang w:val="ru-RU" w:eastAsia="sr-Latn-RS"/>
        </w:rPr>
        <w:t xml:space="preserve">С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1,30</w:t>
      </w:r>
    </w:p>
    <w:p w:rsidR="003069A9" w:rsidRPr="003069A9" w:rsidRDefault="003069A9" w:rsidP="003069A9">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на  600 </w:t>
      </w:r>
      <w:r w:rsidRPr="003069A9">
        <w:rPr>
          <w:rFonts w:cs="Arial"/>
          <w:color w:val="000000"/>
          <w:sz w:val="20"/>
          <w:szCs w:val="20"/>
          <w:vertAlign w:val="superscript"/>
          <w:lang w:val="sr-Latn-CS" w:eastAsia="sr-Latn-RS"/>
        </w:rPr>
        <w:t>0</w:t>
      </w:r>
      <w:r w:rsidRPr="003069A9">
        <w:rPr>
          <w:rFonts w:cs="Arial"/>
          <w:caps/>
          <w:color w:val="000000"/>
          <w:sz w:val="20"/>
          <w:szCs w:val="20"/>
          <w:lang w:val="ru-RU" w:eastAsia="sr-Latn-RS"/>
        </w:rPr>
        <w:t>с</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1,20</w:t>
      </w:r>
    </w:p>
    <w:p w:rsidR="003069A9" w:rsidRPr="003069A9" w:rsidRDefault="003069A9" w:rsidP="003069A9">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на 1000 </w:t>
      </w:r>
      <w:r w:rsidRPr="003069A9">
        <w:rPr>
          <w:rFonts w:cs="Arial"/>
          <w:color w:val="000000"/>
          <w:sz w:val="20"/>
          <w:szCs w:val="20"/>
          <w:vertAlign w:val="superscript"/>
          <w:lang w:val="sr-Latn-CS" w:eastAsia="sr-Latn-RS"/>
        </w:rPr>
        <w:t>0</w:t>
      </w:r>
      <w:r w:rsidRPr="003069A9">
        <w:rPr>
          <w:rFonts w:cs="Arial"/>
          <w:color w:val="000000"/>
          <w:sz w:val="20"/>
          <w:szCs w:val="20"/>
          <w:lang w:val="ru-RU" w:eastAsia="sr-Latn-RS"/>
        </w:rPr>
        <w:t xml:space="preserve">С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1,30</w:t>
      </w:r>
    </w:p>
    <w:p w:rsidR="003069A9" w:rsidRPr="003069A9" w:rsidRDefault="003069A9" w:rsidP="003069A9">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на 1200 </w:t>
      </w:r>
      <w:r w:rsidRPr="003069A9">
        <w:rPr>
          <w:rFonts w:cs="Arial"/>
          <w:color w:val="000000"/>
          <w:sz w:val="20"/>
          <w:szCs w:val="20"/>
          <w:lang w:val="sr-Latn-CS" w:eastAsia="sr-Latn-RS"/>
        </w:rPr>
        <w:t xml:space="preserve"> </w:t>
      </w:r>
      <w:r w:rsidRPr="003069A9">
        <w:rPr>
          <w:rFonts w:cs="Arial"/>
          <w:color w:val="000000"/>
          <w:sz w:val="20"/>
          <w:szCs w:val="20"/>
          <w:vertAlign w:val="superscript"/>
          <w:lang w:val="sr-Latn-CS" w:eastAsia="sr-Latn-RS"/>
        </w:rPr>
        <w:t>0</w:t>
      </w:r>
      <w:r w:rsidRPr="003069A9">
        <w:rPr>
          <w:rFonts w:cs="Arial"/>
          <w:color w:val="000000"/>
          <w:sz w:val="20"/>
          <w:szCs w:val="20"/>
          <w:lang w:val="ru-RU" w:eastAsia="sr-Latn-RS"/>
        </w:rPr>
        <w:t xml:space="preserve">С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1,40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7.трајна линеарна промена,% 1500 </w:t>
      </w:r>
      <w:r w:rsidRPr="003069A9">
        <w:rPr>
          <w:rFonts w:cs="Arial"/>
          <w:color w:val="000000"/>
          <w:sz w:val="20"/>
          <w:szCs w:val="20"/>
          <w:vertAlign w:val="superscript"/>
          <w:lang w:val="sr-Latn-CS" w:eastAsia="sr-Latn-RS"/>
        </w:rPr>
        <w:t>0</w:t>
      </w:r>
      <w:r w:rsidRPr="003069A9">
        <w:rPr>
          <w:rFonts w:cs="Arial"/>
          <w:color w:val="000000"/>
          <w:sz w:val="20"/>
          <w:szCs w:val="20"/>
          <w:lang w:val="ru-RU" w:eastAsia="sr-Latn-RS"/>
        </w:rPr>
        <w:t xml:space="preserve"> С,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1,50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8.густина на 110 </w:t>
      </w:r>
      <w:r w:rsidRPr="003069A9">
        <w:rPr>
          <w:rFonts w:cs="Arial"/>
          <w:color w:val="000000"/>
          <w:sz w:val="20"/>
          <w:szCs w:val="20"/>
          <w:vertAlign w:val="superscript"/>
          <w:lang w:val="sr-Latn-CS" w:eastAsia="sr-Latn-RS"/>
        </w:rPr>
        <w:t>0</w:t>
      </w:r>
      <w:r w:rsidRPr="003069A9">
        <w:rPr>
          <w:rFonts w:cs="Arial"/>
          <w:color w:val="000000"/>
          <w:sz w:val="20"/>
          <w:szCs w:val="20"/>
          <w:lang w:val="ru-RU" w:eastAsia="sr-Latn-RS"/>
        </w:rPr>
        <w:t xml:space="preserve"> С , т/ 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2,55-2,60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9.густина на 1000 </w:t>
      </w:r>
      <w:r w:rsidRPr="003069A9">
        <w:rPr>
          <w:rFonts w:cs="Arial"/>
          <w:color w:val="000000"/>
          <w:sz w:val="20"/>
          <w:szCs w:val="20"/>
          <w:vertAlign w:val="superscript"/>
          <w:lang w:val="sr-Latn-CS" w:eastAsia="sr-Latn-RS"/>
        </w:rPr>
        <w:t>0</w:t>
      </w:r>
      <w:r w:rsidRPr="003069A9">
        <w:rPr>
          <w:rFonts w:cs="Arial"/>
          <w:color w:val="000000"/>
          <w:sz w:val="20"/>
          <w:szCs w:val="20"/>
          <w:lang w:val="ru-RU" w:eastAsia="sr-Latn-RS"/>
        </w:rPr>
        <w:t xml:space="preserve"> С, т/ 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2,45-2,50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sr-Latn-CS" w:eastAsia="sr-Latn-RS"/>
        </w:rPr>
      </w:pPr>
      <w:r w:rsidRPr="003069A9">
        <w:rPr>
          <w:rFonts w:cs="Arial"/>
          <w:color w:val="000000"/>
          <w:sz w:val="20"/>
          <w:szCs w:val="20"/>
          <w:lang w:val="ru-RU" w:eastAsia="sr-Latn-RS"/>
        </w:rPr>
        <w:t>10.притисна чврстоћа</w:t>
      </w:r>
      <w:r w:rsidRPr="003069A9">
        <w:rPr>
          <w:rFonts w:cs="Arial"/>
          <w:color w:val="000000"/>
          <w:sz w:val="20"/>
          <w:szCs w:val="20"/>
          <w:lang w:val="sr-Latn-CS" w:eastAsia="sr-Latn-RS"/>
        </w:rPr>
        <w:t>,</w:t>
      </w:r>
      <w:r w:rsidRPr="003069A9">
        <w:rPr>
          <w:rFonts w:cs="Arial"/>
          <w:color w:val="000000"/>
          <w:sz w:val="20"/>
          <w:szCs w:val="20"/>
          <w:lang w:val="ru-RU" w:eastAsia="sr-Latn-RS"/>
        </w:rPr>
        <w:t xml:space="preserve"> N/mm2</w:t>
      </w:r>
      <w:r w:rsidRPr="003069A9">
        <w:rPr>
          <w:rFonts w:cs="Arial"/>
          <w:color w:val="000000"/>
          <w:sz w:val="20"/>
          <w:szCs w:val="20"/>
          <w:lang w:val="sr-Latn-CS" w:eastAsia="sr-Latn-RS"/>
        </w:rPr>
        <w:t>,</w:t>
      </w:r>
    </w:p>
    <w:p w:rsidR="003069A9" w:rsidRPr="003069A9" w:rsidRDefault="003069A9" w:rsidP="003069A9">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на  110 </w:t>
      </w:r>
      <w:r w:rsidRPr="003069A9">
        <w:rPr>
          <w:rFonts w:cs="Arial"/>
          <w:color w:val="000000"/>
          <w:sz w:val="20"/>
          <w:szCs w:val="20"/>
          <w:vertAlign w:val="superscript"/>
          <w:lang w:val="sr-Latn-CS" w:eastAsia="sr-Latn-RS"/>
        </w:rPr>
        <w:t>0</w:t>
      </w:r>
      <w:r w:rsidRPr="003069A9">
        <w:rPr>
          <w:rFonts w:cs="Arial"/>
          <w:color w:val="000000"/>
          <w:sz w:val="20"/>
          <w:szCs w:val="20"/>
          <w:lang w:val="ru-RU" w:eastAsia="sr-Latn-RS"/>
        </w:rPr>
        <w:t xml:space="preserve">С ,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80,</w:t>
      </w:r>
      <w:r w:rsidRPr="003069A9">
        <w:rPr>
          <w:rFonts w:cs="Arial"/>
          <w:color w:val="000000"/>
          <w:sz w:val="20"/>
          <w:szCs w:val="20"/>
          <w:lang w:val="ru-RU" w:eastAsia="sr-Latn-RS"/>
        </w:rPr>
        <w:t>0</w:t>
      </w:r>
    </w:p>
    <w:p w:rsidR="003069A9" w:rsidRPr="003069A9" w:rsidRDefault="003069A9" w:rsidP="003069A9">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Latn-CS" w:eastAsia="sr-Latn-RS"/>
        </w:rPr>
      </w:pPr>
      <w:r w:rsidRPr="003069A9">
        <w:rPr>
          <w:rFonts w:cs="Arial"/>
          <w:color w:val="000000"/>
          <w:sz w:val="20"/>
          <w:szCs w:val="20"/>
          <w:lang w:val="ru-RU" w:eastAsia="sr-Latn-RS"/>
        </w:rPr>
        <w:t xml:space="preserve">- на  1000 </w:t>
      </w:r>
      <w:r w:rsidRPr="003069A9">
        <w:rPr>
          <w:rFonts w:cs="Arial"/>
          <w:color w:val="000000"/>
          <w:sz w:val="20"/>
          <w:szCs w:val="20"/>
          <w:vertAlign w:val="superscript"/>
          <w:lang w:val="sr-Latn-CS" w:eastAsia="sr-Latn-RS"/>
        </w:rPr>
        <w:t>0</w:t>
      </w:r>
      <w:r w:rsidRPr="003069A9">
        <w:rPr>
          <w:rFonts w:cs="Arial"/>
          <w:color w:val="000000"/>
          <w:sz w:val="20"/>
          <w:szCs w:val="20"/>
          <w:lang w:val="sr-Latn-CS" w:eastAsia="sr-Latn-RS"/>
        </w:rPr>
        <w:t xml:space="preserve"> C,                                   65,0</w:t>
      </w:r>
    </w:p>
    <w:p w:rsidR="003069A9" w:rsidRPr="003069A9" w:rsidRDefault="003069A9" w:rsidP="003069A9">
      <w:pPr>
        <w:widowControl w:val="0"/>
        <w:tabs>
          <w:tab w:val="left" w:pos="672"/>
          <w:tab w:val="right" w:pos="5875"/>
        </w:tabs>
        <w:autoSpaceDE w:val="0"/>
        <w:autoSpaceDN w:val="0"/>
        <w:adjustRightInd w:val="0"/>
        <w:spacing w:before="0" w:line="254" w:lineRule="exact"/>
        <w:ind w:right="3980"/>
        <w:jc w:val="left"/>
        <w:rPr>
          <w:rFonts w:cs="Arial"/>
          <w:color w:val="000000"/>
          <w:sz w:val="20"/>
          <w:szCs w:val="20"/>
          <w:lang w:val="sr-Latn-CS" w:eastAsia="sr-Latn-RS"/>
        </w:rPr>
      </w:pPr>
      <w:r w:rsidRPr="003069A9">
        <w:rPr>
          <w:rFonts w:cs="Arial"/>
          <w:color w:val="000000"/>
          <w:sz w:val="20"/>
          <w:szCs w:val="20"/>
          <w:lang w:val="ru-RU" w:eastAsia="sr-Latn-RS"/>
        </w:rPr>
        <w:t>- на  1</w:t>
      </w:r>
      <w:r w:rsidRPr="003069A9">
        <w:rPr>
          <w:rFonts w:cs="Arial"/>
          <w:color w:val="000000"/>
          <w:sz w:val="20"/>
          <w:szCs w:val="20"/>
          <w:lang w:val="sr-Latn-CS" w:eastAsia="sr-Latn-RS"/>
        </w:rPr>
        <w:t>5</w:t>
      </w:r>
      <w:r w:rsidRPr="003069A9">
        <w:rPr>
          <w:rFonts w:cs="Arial"/>
          <w:color w:val="000000"/>
          <w:sz w:val="20"/>
          <w:szCs w:val="20"/>
          <w:lang w:val="ru-RU" w:eastAsia="sr-Latn-RS"/>
        </w:rPr>
        <w:t xml:space="preserve">00 </w:t>
      </w:r>
      <w:r w:rsidRPr="003069A9">
        <w:rPr>
          <w:rFonts w:cs="Arial"/>
          <w:color w:val="000000"/>
          <w:sz w:val="20"/>
          <w:szCs w:val="20"/>
          <w:vertAlign w:val="superscript"/>
          <w:lang w:val="sr-Latn-CS" w:eastAsia="sr-Latn-RS"/>
        </w:rPr>
        <w:t>0</w:t>
      </w:r>
      <w:r w:rsidRPr="003069A9">
        <w:rPr>
          <w:rFonts w:cs="Arial"/>
          <w:color w:val="000000"/>
          <w:sz w:val="20"/>
          <w:szCs w:val="20"/>
          <w:lang w:val="sr-Latn-CS" w:eastAsia="sr-Latn-RS"/>
        </w:rPr>
        <w:t xml:space="preserve"> C,                                 110,0</w:t>
      </w:r>
    </w:p>
    <w:p w:rsidR="003069A9" w:rsidRPr="003069A9" w:rsidRDefault="003069A9" w:rsidP="003069A9">
      <w:pPr>
        <w:spacing w:before="0"/>
        <w:jc w:val="left"/>
        <w:rPr>
          <w:rFonts w:cs="Arial"/>
          <w:sz w:val="20"/>
          <w:szCs w:val="20"/>
          <w:lang w:val="sr-Cyrl-CS" w:eastAsia="hr-HR"/>
        </w:rPr>
      </w:pPr>
      <w:r w:rsidRPr="003069A9">
        <w:rPr>
          <w:rFonts w:cs="Arial"/>
          <w:b/>
          <w:sz w:val="20"/>
          <w:szCs w:val="20"/>
          <w:lang w:val="sr-Cyrl-CS" w:eastAsia="hr-HR"/>
        </w:rPr>
        <w:t>Е</w:t>
      </w:r>
      <w:r w:rsidRPr="003069A9">
        <w:rPr>
          <w:rFonts w:cs="Arial"/>
          <w:b/>
          <w:sz w:val="20"/>
          <w:szCs w:val="20"/>
          <w:lang w:val="sr-Cyrl-CS" w:eastAsia="hr-HR"/>
        </w:rPr>
        <w:tab/>
      </w:r>
      <w:r w:rsidRPr="003069A9">
        <w:rPr>
          <w:rFonts w:cs="Arial"/>
          <w:b/>
          <w:sz w:val="20"/>
          <w:szCs w:val="20"/>
          <w:u w:val="single"/>
          <w:lang w:val="sr-Cyrl-CS" w:eastAsia="hr-HR"/>
        </w:rPr>
        <w:t xml:space="preserve"> термоизолациони ватростални бетон по позицији спецификације радова:</w:t>
      </w:r>
      <w:r w:rsidRPr="003069A9">
        <w:rPr>
          <w:rFonts w:cs="Arial"/>
          <w:b/>
          <w:sz w:val="20"/>
          <w:szCs w:val="20"/>
          <w:lang w:val="sr-Cyrl-CS" w:eastAsia="hr-HR"/>
        </w:rPr>
        <w:t xml:space="preserve"> (1.8)</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 xml:space="preserve">Са следећим хемијско-физичким карактеристикама : </w:t>
      </w:r>
    </w:p>
    <w:p w:rsidR="003069A9" w:rsidRPr="003069A9" w:rsidRDefault="003069A9" w:rsidP="00596563">
      <w:pPr>
        <w:numPr>
          <w:ilvl w:val="0"/>
          <w:numId w:val="33"/>
        </w:numPr>
        <w:spacing w:before="0"/>
        <w:jc w:val="left"/>
        <w:rPr>
          <w:rFonts w:cs="Arial"/>
          <w:sz w:val="20"/>
          <w:szCs w:val="20"/>
          <w:lang w:val="sr-Cyrl-CS" w:eastAsia="hr-HR"/>
        </w:rPr>
      </w:pPr>
      <w:r w:rsidRPr="003069A9">
        <w:rPr>
          <w:rFonts w:cs="Arial"/>
          <w:sz w:val="20"/>
          <w:szCs w:val="20"/>
          <w:lang w:val="sr-Cyrl-CS" w:eastAsia="hr-HR"/>
        </w:rPr>
        <w:t xml:space="preserve">гранична температура примене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Latn-CS" w:eastAsia="hr-HR"/>
        </w:rPr>
        <w:t>105</w:t>
      </w:r>
      <w:r w:rsidRPr="003069A9">
        <w:rPr>
          <w:rFonts w:cs="Arial"/>
          <w:sz w:val="20"/>
          <w:szCs w:val="20"/>
          <w:lang w:val="sr-Cyrl-CS" w:eastAsia="hr-HR"/>
        </w:rPr>
        <w:t>0</w:t>
      </w:r>
    </w:p>
    <w:p w:rsidR="003069A9" w:rsidRPr="003069A9" w:rsidRDefault="003069A9" w:rsidP="00596563">
      <w:pPr>
        <w:numPr>
          <w:ilvl w:val="0"/>
          <w:numId w:val="33"/>
        </w:numPr>
        <w:spacing w:before="0"/>
        <w:jc w:val="left"/>
        <w:rPr>
          <w:rFonts w:cs="Arial"/>
          <w:sz w:val="20"/>
          <w:szCs w:val="20"/>
          <w:lang w:val="sr-Cyrl-CS" w:eastAsia="hr-HR"/>
        </w:rPr>
      </w:pPr>
      <w:r w:rsidRPr="003069A9">
        <w:rPr>
          <w:rFonts w:cs="Arial"/>
          <w:sz w:val="20"/>
          <w:szCs w:val="20"/>
          <w:lang w:val="sr-Cyrl-CS" w:eastAsia="hr-HR"/>
        </w:rPr>
        <w:t xml:space="preserve">почетна температура везивања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Cyrl-CS" w:eastAsia="hr-HR"/>
        </w:rPr>
        <w:tab/>
      </w:r>
      <w:r w:rsidRPr="003069A9">
        <w:rPr>
          <w:rFonts w:cs="Arial"/>
          <w:sz w:val="20"/>
          <w:szCs w:val="20"/>
          <w:lang w:val="sr-Cyrl-CS" w:eastAsia="hr-HR"/>
        </w:rPr>
        <w:tab/>
        <w:t>20</w:t>
      </w:r>
    </w:p>
    <w:p w:rsidR="003069A9" w:rsidRPr="003069A9" w:rsidRDefault="003069A9" w:rsidP="00596563">
      <w:pPr>
        <w:numPr>
          <w:ilvl w:val="0"/>
          <w:numId w:val="33"/>
        </w:numPr>
        <w:spacing w:before="0"/>
        <w:jc w:val="left"/>
        <w:rPr>
          <w:rFonts w:cs="Arial"/>
          <w:sz w:val="20"/>
          <w:szCs w:val="20"/>
          <w:lang w:val="sr-Cyrl-CS" w:eastAsia="hr-HR"/>
        </w:rPr>
      </w:pPr>
      <w:r w:rsidRPr="003069A9">
        <w:rPr>
          <w:rFonts w:cs="Arial"/>
          <w:sz w:val="20"/>
          <w:szCs w:val="20"/>
          <w:lang w:val="sr-Cyrl-CS" w:eastAsia="hr-HR"/>
        </w:rPr>
        <w:t>потреба у материјалу t/m</w:t>
      </w:r>
      <w:r w:rsidRPr="003069A9">
        <w:rPr>
          <w:rFonts w:cs="Arial"/>
          <w:sz w:val="20"/>
          <w:szCs w:val="20"/>
          <w:vertAlign w:val="superscript"/>
          <w:lang w:val="sr-Latn-BA" w:eastAsia="hr-HR"/>
        </w:rPr>
        <w:t>3</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0,</w:t>
      </w:r>
      <w:r w:rsidRPr="003069A9">
        <w:rPr>
          <w:rFonts w:cs="Arial"/>
          <w:sz w:val="20"/>
          <w:szCs w:val="20"/>
          <w:lang w:val="sr-Latn-CS" w:eastAsia="hr-HR"/>
        </w:rPr>
        <w:t>5-0,7</w:t>
      </w:r>
    </w:p>
    <w:p w:rsidR="003069A9" w:rsidRPr="003069A9" w:rsidRDefault="003069A9" w:rsidP="00596563">
      <w:pPr>
        <w:numPr>
          <w:ilvl w:val="0"/>
          <w:numId w:val="33"/>
        </w:numPr>
        <w:spacing w:before="0"/>
        <w:jc w:val="left"/>
        <w:rPr>
          <w:rFonts w:cs="Arial"/>
          <w:sz w:val="20"/>
          <w:szCs w:val="20"/>
          <w:lang w:val="sr-Cyrl-CS" w:eastAsia="hr-HR"/>
        </w:rPr>
      </w:pPr>
      <w:r w:rsidRPr="003069A9">
        <w:rPr>
          <w:rFonts w:cs="Arial"/>
          <w:sz w:val="20"/>
          <w:szCs w:val="20"/>
          <w:lang w:val="sr-Cyrl-CS" w:eastAsia="hr-HR"/>
        </w:rPr>
        <w:t>врста везе</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t>хидр.</w:t>
      </w:r>
    </w:p>
    <w:p w:rsidR="003069A9" w:rsidRPr="003069A9" w:rsidRDefault="003069A9" w:rsidP="00596563">
      <w:pPr>
        <w:numPr>
          <w:ilvl w:val="0"/>
          <w:numId w:val="33"/>
        </w:numPr>
        <w:spacing w:before="0"/>
        <w:jc w:val="left"/>
        <w:rPr>
          <w:rFonts w:cs="Arial"/>
          <w:sz w:val="20"/>
          <w:szCs w:val="20"/>
          <w:lang w:val="sr-Cyrl-CS" w:eastAsia="hr-HR"/>
        </w:rPr>
      </w:pPr>
      <w:r w:rsidRPr="003069A9">
        <w:rPr>
          <w:rFonts w:cs="Arial"/>
          <w:sz w:val="20"/>
          <w:szCs w:val="20"/>
          <w:lang w:val="sr-Cyrl-CS" w:eastAsia="hr-HR"/>
        </w:rPr>
        <w:t>гранулација у мм</w:t>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Cyrl-CS" w:eastAsia="hr-HR"/>
        </w:rPr>
        <w:tab/>
      </w:r>
      <w:r w:rsidRPr="003069A9">
        <w:rPr>
          <w:rFonts w:cs="Arial"/>
          <w:sz w:val="20"/>
          <w:szCs w:val="20"/>
          <w:lang w:val="sr-Latn-CS" w:eastAsia="hr-HR"/>
        </w:rPr>
        <w:t>(</w:t>
      </w:r>
      <w:r w:rsidRPr="003069A9">
        <w:rPr>
          <w:rFonts w:cs="Arial"/>
          <w:sz w:val="20"/>
          <w:szCs w:val="20"/>
          <w:lang w:val="sr-Cyrl-CS" w:eastAsia="hr-HR"/>
        </w:rPr>
        <w:t>0-</w:t>
      </w:r>
      <w:r w:rsidRPr="003069A9">
        <w:rPr>
          <w:rFonts w:cs="Arial"/>
          <w:sz w:val="20"/>
          <w:szCs w:val="20"/>
          <w:lang w:val="sr-Latn-CS" w:eastAsia="hr-HR"/>
        </w:rPr>
        <w:t>4)-(0-6)</w:t>
      </w:r>
    </w:p>
    <w:p w:rsidR="003069A9" w:rsidRPr="003069A9" w:rsidRDefault="003069A9" w:rsidP="003069A9">
      <w:pPr>
        <w:spacing w:before="0"/>
        <w:ind w:firstLine="360"/>
        <w:jc w:val="left"/>
        <w:rPr>
          <w:rFonts w:cs="Arial"/>
          <w:sz w:val="20"/>
          <w:szCs w:val="20"/>
          <w:lang w:val="sr-Cyrl-CS" w:eastAsia="hr-HR"/>
        </w:rPr>
      </w:pPr>
      <w:r w:rsidRPr="003069A9">
        <w:rPr>
          <w:rFonts w:cs="Arial"/>
          <w:sz w:val="20"/>
          <w:szCs w:val="20"/>
          <w:lang w:val="sr-Cyrl-CS" w:eastAsia="hr-HR"/>
        </w:rPr>
        <w:t>6.</w:t>
      </w:r>
      <w:r w:rsidRPr="003069A9">
        <w:rPr>
          <w:rFonts w:cs="Arial"/>
          <w:sz w:val="20"/>
          <w:szCs w:val="20"/>
          <w:lang w:val="sr-Cyrl-CS" w:eastAsia="hr-HR"/>
        </w:rPr>
        <w:tab/>
        <w:t>коефицијент топлотне проводљивости, W/mk</w:t>
      </w:r>
      <w:r w:rsidRPr="003069A9">
        <w:rPr>
          <w:rFonts w:cs="Arial"/>
          <w:sz w:val="20"/>
          <w:szCs w:val="20"/>
          <w:lang w:val="hr-HR" w:eastAsia="hr-HR"/>
        </w:rPr>
        <w:t xml:space="preserve"> </w:t>
      </w:r>
      <w:r w:rsidRPr="003069A9">
        <w:rPr>
          <w:rFonts w:cs="Arial"/>
          <w:sz w:val="20"/>
          <w:szCs w:val="20"/>
          <w:lang w:val="sr-Latn-BA" w:eastAsia="hr-HR"/>
        </w:rPr>
        <w:t>:</w:t>
      </w:r>
    </w:p>
    <w:p w:rsidR="003069A9" w:rsidRPr="003069A9" w:rsidRDefault="003069A9" w:rsidP="003069A9">
      <w:pPr>
        <w:spacing w:before="0"/>
        <w:ind w:firstLine="720"/>
        <w:jc w:val="left"/>
        <w:rPr>
          <w:rFonts w:cs="Arial"/>
          <w:sz w:val="20"/>
          <w:szCs w:val="20"/>
          <w:lang w:val="sr-Cyrl-CS" w:eastAsia="hr-HR"/>
        </w:rPr>
      </w:pPr>
      <w:r w:rsidRPr="003069A9">
        <w:rPr>
          <w:rFonts w:cs="Arial"/>
          <w:sz w:val="20"/>
          <w:szCs w:val="20"/>
          <w:lang w:val="sr-Latn-BA" w:eastAsia="hr-HR"/>
        </w:rPr>
        <w:t xml:space="preserve">- на </w:t>
      </w:r>
      <w:r w:rsidRPr="003069A9">
        <w:rPr>
          <w:rFonts w:cs="Arial"/>
          <w:sz w:val="20"/>
          <w:szCs w:val="20"/>
          <w:lang w:val="sr-Cyrl-CS" w:eastAsia="hr-HR"/>
        </w:rPr>
        <w:t xml:space="preserve"> </w:t>
      </w:r>
      <w:r w:rsidRPr="003069A9">
        <w:rPr>
          <w:rFonts w:cs="Arial"/>
          <w:sz w:val="20"/>
          <w:szCs w:val="20"/>
          <w:lang w:val="sr-Latn-CS" w:eastAsia="hr-HR"/>
        </w:rPr>
        <w:t>4</w:t>
      </w:r>
      <w:r w:rsidRPr="003069A9">
        <w:rPr>
          <w:rFonts w:cs="Arial"/>
          <w:sz w:val="20"/>
          <w:szCs w:val="20"/>
          <w:lang w:val="sr-Latn-BA" w:eastAsia="hr-HR"/>
        </w:rPr>
        <w:t xml:space="preserve">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Cyrl-CS" w:eastAsia="hr-HR"/>
        </w:rPr>
        <w:t xml:space="preserve">         0,15</w:t>
      </w:r>
    </w:p>
    <w:p w:rsidR="003069A9" w:rsidRPr="003069A9" w:rsidRDefault="003069A9" w:rsidP="003069A9">
      <w:pPr>
        <w:spacing w:before="0"/>
        <w:ind w:firstLine="720"/>
        <w:jc w:val="left"/>
        <w:rPr>
          <w:rFonts w:cs="Arial"/>
          <w:sz w:val="20"/>
          <w:szCs w:val="20"/>
          <w:lang w:val="sr-Cyrl-CS" w:eastAsia="hr-HR"/>
        </w:rPr>
      </w:pPr>
      <w:r w:rsidRPr="003069A9">
        <w:rPr>
          <w:rFonts w:cs="Arial"/>
          <w:sz w:val="20"/>
          <w:szCs w:val="20"/>
          <w:lang w:val="sr-Cyrl-CS" w:eastAsia="hr-HR"/>
        </w:rPr>
        <w:t>- на  600 Ос                                                      0,16</w:t>
      </w:r>
    </w:p>
    <w:p w:rsidR="003069A9" w:rsidRPr="003069A9" w:rsidRDefault="003069A9" w:rsidP="003069A9">
      <w:pPr>
        <w:spacing w:before="0"/>
        <w:ind w:firstLine="720"/>
        <w:jc w:val="left"/>
        <w:rPr>
          <w:rFonts w:cs="Arial"/>
          <w:sz w:val="20"/>
          <w:szCs w:val="20"/>
          <w:lang w:val="sr-Cyrl-CS" w:eastAsia="hr-HR"/>
        </w:rPr>
      </w:pPr>
      <w:r w:rsidRPr="003069A9">
        <w:rPr>
          <w:rFonts w:cs="Arial"/>
          <w:sz w:val="20"/>
          <w:szCs w:val="20"/>
          <w:lang w:val="sr-Latn-BA" w:eastAsia="hr-HR"/>
        </w:rPr>
        <w:t xml:space="preserve">- на </w:t>
      </w:r>
      <w:r w:rsidRPr="003069A9">
        <w:rPr>
          <w:rFonts w:cs="Arial"/>
          <w:sz w:val="20"/>
          <w:szCs w:val="20"/>
          <w:lang w:val="sr-Cyrl-CS" w:eastAsia="hr-HR"/>
        </w:rPr>
        <w:t xml:space="preserve"> 8</w:t>
      </w:r>
      <w:r w:rsidRPr="003069A9">
        <w:rPr>
          <w:rFonts w:cs="Arial"/>
          <w:sz w:val="20"/>
          <w:szCs w:val="20"/>
          <w:lang w:val="sr-Latn-BA" w:eastAsia="hr-HR"/>
        </w:rPr>
        <w:t xml:space="preserve">00 </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Pr="003069A9">
        <w:rPr>
          <w:rFonts w:cs="Arial"/>
          <w:sz w:val="20"/>
          <w:szCs w:val="20"/>
          <w:lang w:val="sr-Latn-BA" w:eastAsia="hr-HR"/>
        </w:rPr>
        <w:tab/>
      </w:r>
      <w:r w:rsidR="00B61DBE">
        <w:rPr>
          <w:rFonts w:cs="Arial"/>
          <w:sz w:val="20"/>
          <w:szCs w:val="20"/>
          <w:lang w:val="sr-Latn-BA" w:eastAsia="hr-HR"/>
        </w:rPr>
        <w:t xml:space="preserve">         </w:t>
      </w:r>
      <w:r w:rsidRPr="003069A9">
        <w:rPr>
          <w:rFonts w:cs="Arial"/>
          <w:sz w:val="20"/>
          <w:szCs w:val="20"/>
          <w:lang w:val="sr-Cyrl-CS" w:eastAsia="hr-HR"/>
        </w:rPr>
        <w:t>0,18</w:t>
      </w:r>
    </w:p>
    <w:p w:rsidR="003069A9" w:rsidRPr="003069A9" w:rsidRDefault="003069A9" w:rsidP="003069A9">
      <w:pPr>
        <w:tabs>
          <w:tab w:val="left" w:pos="708"/>
          <w:tab w:val="left" w:pos="1416"/>
          <w:tab w:val="left" w:pos="2124"/>
          <w:tab w:val="left" w:pos="5745"/>
        </w:tabs>
        <w:spacing w:before="0"/>
        <w:ind w:firstLine="708"/>
        <w:jc w:val="left"/>
        <w:rPr>
          <w:rFonts w:cs="Arial"/>
          <w:sz w:val="20"/>
          <w:szCs w:val="20"/>
          <w:lang w:val="sr-Cyrl-CS" w:eastAsia="hr-HR"/>
        </w:rPr>
      </w:pPr>
      <w:r w:rsidRPr="003069A9">
        <w:rPr>
          <w:rFonts w:cs="Arial"/>
          <w:sz w:val="20"/>
          <w:szCs w:val="20"/>
          <w:lang w:val="sr-Cyrl-CS" w:eastAsia="hr-HR"/>
        </w:rPr>
        <w:t>- на 1000</w:t>
      </w:r>
      <w:r w:rsidRPr="003069A9">
        <w:rPr>
          <w:rFonts w:cs="Arial"/>
          <w:sz w:val="20"/>
          <w:szCs w:val="20"/>
          <w:vertAlign w:val="superscript"/>
          <w:lang w:val="sr-Cyrl-CS" w:eastAsia="hr-HR"/>
        </w:rPr>
        <w:t>0</w:t>
      </w:r>
      <w:r w:rsidRPr="003069A9">
        <w:rPr>
          <w:rFonts w:cs="Arial"/>
          <w:sz w:val="20"/>
          <w:szCs w:val="20"/>
          <w:lang w:val="sr-Cyrl-CS" w:eastAsia="hr-HR"/>
        </w:rPr>
        <w:t>С</w:t>
      </w:r>
      <w:r w:rsidRPr="003069A9">
        <w:rPr>
          <w:rFonts w:cs="Arial"/>
          <w:sz w:val="20"/>
          <w:szCs w:val="20"/>
          <w:lang w:val="sr-Latn-BA" w:eastAsia="hr-HR"/>
        </w:rPr>
        <w:tab/>
      </w:r>
      <w:r w:rsidRPr="003069A9">
        <w:rPr>
          <w:rFonts w:cs="Arial"/>
          <w:sz w:val="20"/>
          <w:szCs w:val="20"/>
          <w:lang w:val="sr-Cyrl-CS" w:eastAsia="hr-HR"/>
        </w:rPr>
        <w:t xml:space="preserve">                                                </w:t>
      </w:r>
      <w:r w:rsidR="00B61DBE">
        <w:rPr>
          <w:rFonts w:cs="Arial"/>
          <w:sz w:val="20"/>
          <w:szCs w:val="20"/>
          <w:lang w:eastAsia="hr-HR"/>
        </w:rPr>
        <w:t xml:space="preserve"> </w:t>
      </w:r>
      <w:r w:rsidRPr="003069A9">
        <w:rPr>
          <w:rFonts w:cs="Arial"/>
          <w:sz w:val="20"/>
          <w:szCs w:val="20"/>
          <w:lang w:val="sr-Cyrl-CS" w:eastAsia="hr-HR"/>
        </w:rPr>
        <w:t>0,21</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lastRenderedPageBreak/>
        <w:t xml:space="preserve">     7.трајна линеарна промена,% 800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1,10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8.густина на 110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 т/ 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0,55-0,75</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9.густина на 815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т/ 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0,50-0,70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10.притисна чврстоћа</w:t>
      </w:r>
      <w:r w:rsidRPr="003069A9">
        <w:rPr>
          <w:rFonts w:cs="Arial"/>
          <w:color w:val="000000"/>
          <w:sz w:val="20"/>
          <w:szCs w:val="20"/>
          <w:lang w:val="sr-Latn-CS" w:eastAsia="sr-Latn-RS"/>
        </w:rPr>
        <w:t>,</w:t>
      </w:r>
      <w:r w:rsidRPr="003069A9">
        <w:rPr>
          <w:rFonts w:cs="Arial"/>
          <w:color w:val="000000"/>
          <w:sz w:val="20"/>
          <w:szCs w:val="20"/>
          <w:lang w:val="ru-RU" w:eastAsia="sr-Latn-RS"/>
        </w:rPr>
        <w:t xml:space="preserve"> N/mm2</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p>
    <w:p w:rsidR="003069A9" w:rsidRPr="003069A9" w:rsidRDefault="003069A9" w:rsidP="003069A9">
      <w:pPr>
        <w:widowControl w:val="0"/>
        <w:tabs>
          <w:tab w:val="left" w:pos="672"/>
          <w:tab w:val="right" w:pos="5686"/>
        </w:tabs>
        <w:autoSpaceDE w:val="0"/>
        <w:autoSpaceDN w:val="0"/>
        <w:adjustRightInd w:val="0"/>
        <w:spacing w:before="158" w:line="307"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 на 110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С</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ru-RU" w:eastAsia="sr-Latn-RS"/>
        </w:rPr>
        <w:tab/>
        <w:t>2,00</w:t>
      </w:r>
    </w:p>
    <w:p w:rsidR="003069A9" w:rsidRPr="003069A9" w:rsidRDefault="003069A9" w:rsidP="003069A9">
      <w:pPr>
        <w:widowControl w:val="0"/>
        <w:tabs>
          <w:tab w:val="left" w:pos="672"/>
          <w:tab w:val="right" w:pos="5686"/>
        </w:tabs>
        <w:autoSpaceDE w:val="0"/>
        <w:autoSpaceDN w:val="0"/>
        <w:adjustRightInd w:val="0"/>
        <w:spacing w:before="0" w:line="254" w:lineRule="exact"/>
        <w:ind w:right="3980"/>
        <w:jc w:val="left"/>
        <w:rPr>
          <w:rFonts w:cs="Arial"/>
          <w:color w:val="000000"/>
          <w:sz w:val="20"/>
          <w:szCs w:val="20"/>
          <w:lang w:val="ru-RU" w:eastAsia="sr-Latn-RS"/>
        </w:rPr>
      </w:pPr>
      <w:r w:rsidRPr="003069A9">
        <w:rPr>
          <w:rFonts w:cs="Arial"/>
          <w:sz w:val="20"/>
          <w:szCs w:val="20"/>
          <w:lang w:val="ru-RU" w:eastAsia="sr-Latn-RS"/>
        </w:rPr>
        <w:tab/>
      </w:r>
      <w:r w:rsidRPr="003069A9">
        <w:rPr>
          <w:rFonts w:cs="Arial"/>
          <w:color w:val="000000"/>
          <w:sz w:val="20"/>
          <w:szCs w:val="20"/>
          <w:lang w:val="ru-RU" w:eastAsia="sr-Latn-RS"/>
        </w:rPr>
        <w:t xml:space="preserve">- на  815 </w:t>
      </w:r>
      <w:r w:rsidRPr="003069A9">
        <w:rPr>
          <w:rFonts w:cs="Arial"/>
          <w:color w:val="000000"/>
          <w:sz w:val="20"/>
          <w:szCs w:val="20"/>
          <w:vertAlign w:val="superscript"/>
          <w:lang w:val="sr-Cyrl-CS" w:eastAsia="sr-Latn-RS"/>
        </w:rPr>
        <w:t>0</w:t>
      </w:r>
      <w:r w:rsidRPr="003069A9">
        <w:rPr>
          <w:rFonts w:cs="Arial"/>
          <w:color w:val="000000"/>
          <w:sz w:val="20"/>
          <w:szCs w:val="20"/>
          <w:lang w:val="sr-Latn-CS" w:eastAsia="sr-Latn-RS"/>
        </w:rPr>
        <w:t xml:space="preserve"> C</w:t>
      </w:r>
      <w:r w:rsidRPr="003069A9">
        <w:rPr>
          <w:rFonts w:cs="Arial"/>
          <w:color w:val="000000"/>
          <w:sz w:val="20"/>
          <w:szCs w:val="20"/>
          <w:lang w:val="ru-RU" w:eastAsia="sr-Latn-RS"/>
        </w:rPr>
        <w:t xml:space="preserve"> </w:t>
      </w:r>
      <w:r w:rsidRPr="003069A9">
        <w:rPr>
          <w:rFonts w:cs="Arial"/>
          <w:color w:val="000000"/>
          <w:sz w:val="20"/>
          <w:szCs w:val="20"/>
          <w:lang w:val="ru-RU" w:eastAsia="sr-Latn-RS"/>
        </w:rPr>
        <w:tab/>
        <w:t>1,40</w:t>
      </w:r>
    </w:p>
    <w:p w:rsidR="003069A9" w:rsidRPr="003069A9" w:rsidRDefault="003069A9" w:rsidP="003069A9">
      <w:pPr>
        <w:spacing w:before="0"/>
        <w:jc w:val="left"/>
        <w:rPr>
          <w:rFonts w:cs="Arial"/>
          <w:b/>
          <w:sz w:val="20"/>
          <w:szCs w:val="20"/>
          <w:lang w:val="sr-Cyrl-CS" w:eastAsia="hr-HR"/>
        </w:rPr>
      </w:pPr>
      <w:r w:rsidRPr="003069A9">
        <w:rPr>
          <w:rFonts w:cs="Arial"/>
          <w:b/>
          <w:sz w:val="20"/>
          <w:szCs w:val="20"/>
          <w:lang w:val="sr-Cyrl-CS" w:eastAsia="hr-HR"/>
        </w:rPr>
        <w:t xml:space="preserve">И        </w:t>
      </w:r>
      <w:r w:rsidRPr="003069A9">
        <w:rPr>
          <w:rFonts w:cs="Arial"/>
          <w:b/>
          <w:color w:val="000000"/>
          <w:sz w:val="20"/>
          <w:szCs w:val="20"/>
          <w:u w:val="single"/>
          <w:lang w:val="sr-Cyrl-CS" w:eastAsia="hr-HR"/>
        </w:rPr>
        <w:t xml:space="preserve">Ватростални бетон за торкретирање </w:t>
      </w:r>
    </w:p>
    <w:p w:rsidR="003069A9" w:rsidRPr="003069A9" w:rsidRDefault="003069A9" w:rsidP="003069A9">
      <w:pPr>
        <w:spacing w:before="0"/>
        <w:ind w:firstLine="720"/>
        <w:jc w:val="left"/>
        <w:rPr>
          <w:rFonts w:cs="Arial"/>
          <w:b/>
          <w:sz w:val="20"/>
          <w:szCs w:val="20"/>
          <w:u w:val="single"/>
          <w:lang w:val="sr-Cyrl-CS" w:eastAsia="hr-HR"/>
        </w:rPr>
      </w:pPr>
      <w:r w:rsidRPr="003069A9">
        <w:rPr>
          <w:rFonts w:cs="Arial"/>
          <w:b/>
          <w:sz w:val="20"/>
          <w:szCs w:val="20"/>
          <w:u w:val="single"/>
          <w:lang w:val="sr-Cyrl-CS" w:eastAsia="hr-HR"/>
        </w:rPr>
        <w:t>по позицији спецификације радова:</w:t>
      </w:r>
      <w:r w:rsidRPr="003069A9">
        <w:rPr>
          <w:rFonts w:cs="Arial"/>
          <w:b/>
          <w:sz w:val="20"/>
          <w:szCs w:val="20"/>
          <w:lang w:val="sr-Cyrl-CS" w:eastAsia="hr-HR"/>
        </w:rPr>
        <w:t xml:space="preserve"> (2.2)</w:t>
      </w:r>
    </w:p>
    <w:p w:rsidR="003069A9" w:rsidRPr="003069A9" w:rsidRDefault="003069A9" w:rsidP="003069A9">
      <w:pPr>
        <w:spacing w:before="0"/>
        <w:jc w:val="left"/>
        <w:rPr>
          <w:rFonts w:cs="Arial"/>
          <w:sz w:val="20"/>
          <w:szCs w:val="20"/>
          <w:lang w:val="sr-Cyrl-CS" w:eastAsia="hr-HR"/>
        </w:rPr>
      </w:pPr>
      <w:r w:rsidRPr="003069A9">
        <w:rPr>
          <w:rFonts w:cs="Arial"/>
          <w:sz w:val="20"/>
          <w:szCs w:val="20"/>
          <w:lang w:val="sr-Cyrl-CS" w:eastAsia="hr-HR"/>
        </w:rPr>
        <w:t>Са следећим хемијско-физичким карактеристикама :</w:t>
      </w:r>
    </w:p>
    <w:p w:rsidR="003069A9" w:rsidRPr="003069A9" w:rsidRDefault="003069A9" w:rsidP="003069A9">
      <w:pPr>
        <w:spacing w:before="0"/>
        <w:jc w:val="left"/>
        <w:rPr>
          <w:rFonts w:cs="Arial"/>
          <w:sz w:val="20"/>
          <w:szCs w:val="20"/>
          <w:lang w:val="hr-HR" w:eastAsia="hr-HR"/>
        </w:rPr>
      </w:pPr>
      <w:r w:rsidRPr="003069A9">
        <w:rPr>
          <w:rFonts w:cs="Arial"/>
          <w:sz w:val="20"/>
          <w:szCs w:val="20"/>
          <w:lang w:val="sr-Cyrl-CS" w:eastAsia="hr-HR"/>
        </w:rPr>
        <w:t xml:space="preserve">1.гранична температура примене </w:t>
      </w:r>
      <w:r w:rsidRPr="003069A9">
        <w:rPr>
          <w:rFonts w:cs="Arial"/>
          <w:sz w:val="20"/>
          <w:szCs w:val="20"/>
          <w:vertAlign w:val="superscript"/>
          <w:lang w:val="sr-Cyrl-CS" w:eastAsia="hr-HR"/>
        </w:rPr>
        <w:t>0</w:t>
      </w:r>
      <w:r w:rsidRPr="003069A9">
        <w:rPr>
          <w:rFonts w:cs="Arial"/>
          <w:sz w:val="20"/>
          <w:szCs w:val="20"/>
          <w:lang w:val="sr-Cyrl-CS" w:eastAsia="hr-HR"/>
        </w:rPr>
        <w:t xml:space="preserve"> </w:t>
      </w:r>
      <w:r w:rsidRPr="003069A9">
        <w:rPr>
          <w:rFonts w:cs="Arial"/>
          <w:sz w:val="20"/>
          <w:szCs w:val="20"/>
          <w:lang w:val="hr-HR" w:eastAsia="hr-HR"/>
        </w:rPr>
        <w:t>C</w:t>
      </w:r>
      <w:r w:rsidRPr="003069A9">
        <w:rPr>
          <w:rFonts w:cs="Arial"/>
          <w:sz w:val="20"/>
          <w:szCs w:val="20"/>
          <w:lang w:val="sr-Cyrl-CS" w:eastAsia="hr-HR"/>
        </w:rPr>
        <w:t xml:space="preserve">    1380</w:t>
      </w:r>
      <w:r w:rsidRPr="003069A9">
        <w:rPr>
          <w:rFonts w:cs="Arial"/>
          <w:color w:val="000000"/>
          <w:sz w:val="20"/>
          <w:szCs w:val="20"/>
          <w:lang w:val="ru-RU" w:eastAsia="hr-HR"/>
        </w:rPr>
        <w:t xml:space="preserve"> </w:t>
      </w:r>
    </w:p>
    <w:p w:rsidR="003069A9" w:rsidRPr="003069A9" w:rsidRDefault="003069A9" w:rsidP="003069A9">
      <w:pPr>
        <w:widowControl w:val="0"/>
        <w:tabs>
          <w:tab w:val="left" w:pos="341"/>
          <w:tab w:val="left" w:pos="5429"/>
        </w:tabs>
        <w:autoSpaceDE w:val="0"/>
        <w:autoSpaceDN w:val="0"/>
        <w:adjustRightInd w:val="0"/>
        <w:spacing w:before="0" w:line="254" w:lineRule="exact"/>
        <w:ind w:right="3965"/>
        <w:jc w:val="left"/>
        <w:rPr>
          <w:rFonts w:cs="Arial"/>
          <w:color w:val="000000"/>
          <w:sz w:val="20"/>
          <w:szCs w:val="20"/>
          <w:lang w:val="ru-RU" w:eastAsia="sr-Latn-RS"/>
        </w:rPr>
      </w:pPr>
      <w:r w:rsidRPr="003069A9">
        <w:rPr>
          <w:rFonts w:cs="Arial"/>
          <w:color w:val="000000"/>
          <w:sz w:val="20"/>
          <w:szCs w:val="20"/>
          <w:lang w:val="ru-RU" w:eastAsia="sr-Latn-RS"/>
        </w:rPr>
        <w:t xml:space="preserve">2.почетна температура везивања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20 </w:t>
      </w:r>
    </w:p>
    <w:p w:rsidR="003069A9" w:rsidRPr="003069A9" w:rsidRDefault="003069A9" w:rsidP="003069A9">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3.потреба у материjалу  т/m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2,00</w:t>
      </w:r>
    </w:p>
    <w:p w:rsidR="003069A9" w:rsidRPr="003069A9" w:rsidRDefault="003069A9" w:rsidP="003069A9">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4.врста везе                                            хидра.</w:t>
      </w:r>
    </w:p>
    <w:p w:rsidR="003069A9" w:rsidRPr="003069A9" w:rsidRDefault="003069A9" w:rsidP="003069A9">
      <w:pPr>
        <w:widowControl w:val="0"/>
        <w:tabs>
          <w:tab w:val="left" w:pos="336"/>
          <w:tab w:val="left" w:pos="5434"/>
        </w:tabs>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 xml:space="preserve">5.гранулациjа у мм                                      0-6 </w:t>
      </w:r>
    </w:p>
    <w:p w:rsidR="003069A9" w:rsidRPr="003069A9" w:rsidRDefault="003069A9" w:rsidP="003069A9">
      <w:pPr>
        <w:widowControl w:val="0"/>
        <w:autoSpaceDE w:val="0"/>
        <w:autoSpaceDN w:val="0"/>
        <w:adjustRightInd w:val="0"/>
        <w:spacing w:before="0" w:line="259" w:lineRule="exact"/>
        <w:ind w:right="3965"/>
        <w:jc w:val="left"/>
        <w:rPr>
          <w:rFonts w:cs="Arial"/>
          <w:color w:val="000000"/>
          <w:sz w:val="20"/>
          <w:szCs w:val="20"/>
          <w:lang w:val="ru-RU" w:eastAsia="sr-Latn-RS"/>
        </w:rPr>
      </w:pPr>
      <w:r w:rsidRPr="003069A9">
        <w:rPr>
          <w:rFonts w:cs="Arial"/>
          <w:color w:val="000000"/>
          <w:sz w:val="20"/>
          <w:szCs w:val="20"/>
          <w:lang w:val="ru-RU" w:eastAsia="sr-Latn-RS"/>
        </w:rPr>
        <w:t>6.коефициjент топлотне проводљивости,</w:t>
      </w:r>
    </w:p>
    <w:p w:rsidR="003069A9" w:rsidRPr="003069A9" w:rsidRDefault="003069A9" w:rsidP="003069A9">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3069A9">
        <w:rPr>
          <w:rFonts w:cs="Arial"/>
          <w:i/>
          <w:iCs/>
          <w:color w:val="000000"/>
          <w:w w:val="88"/>
          <w:sz w:val="20"/>
          <w:szCs w:val="20"/>
          <w:lang w:val="ru-RU" w:eastAsia="sr-Latn-RS"/>
        </w:rPr>
        <w:t xml:space="preserve">W/mk </w:t>
      </w:r>
      <w:r w:rsidRPr="003069A9">
        <w:rPr>
          <w:rFonts w:cs="Arial"/>
          <w:color w:val="000000"/>
          <w:w w:val="88"/>
          <w:sz w:val="20"/>
          <w:szCs w:val="20"/>
          <w:lang w:val="ru-RU" w:eastAsia="sr-Latn-RS"/>
        </w:rPr>
        <w:t xml:space="preserve">: </w:t>
      </w:r>
    </w:p>
    <w:p w:rsidR="003069A9" w:rsidRPr="003069A9" w:rsidRDefault="003069A9" w:rsidP="003069A9">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3069A9">
        <w:rPr>
          <w:rFonts w:cs="Arial"/>
          <w:color w:val="000000"/>
          <w:w w:val="88"/>
          <w:sz w:val="20"/>
          <w:szCs w:val="20"/>
          <w:lang w:val="ru-RU" w:eastAsia="sr-Latn-RS"/>
        </w:rPr>
        <w:t xml:space="preserve">            </w:t>
      </w:r>
      <w:r w:rsidRPr="003069A9">
        <w:rPr>
          <w:rFonts w:cs="Arial"/>
          <w:color w:val="000000"/>
          <w:sz w:val="20"/>
          <w:szCs w:val="20"/>
          <w:lang w:val="ru-RU" w:eastAsia="sr-Latn-RS"/>
        </w:rPr>
        <w:t xml:space="preserve">- на 400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С                                0,80-0,90 </w:t>
      </w:r>
    </w:p>
    <w:p w:rsidR="003069A9" w:rsidRPr="003069A9" w:rsidRDefault="003069A9" w:rsidP="003069A9">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ru-RU" w:eastAsia="sr-Latn-RS"/>
        </w:rPr>
      </w:pPr>
      <w:r w:rsidRPr="003069A9">
        <w:rPr>
          <w:rFonts w:cs="Arial"/>
          <w:sz w:val="20"/>
          <w:szCs w:val="20"/>
          <w:lang w:val="ru-RU" w:eastAsia="sr-Latn-RS"/>
        </w:rPr>
        <w:tab/>
      </w:r>
      <w:r w:rsidRPr="003069A9">
        <w:rPr>
          <w:rFonts w:cs="Arial"/>
          <w:color w:val="000000"/>
          <w:sz w:val="20"/>
          <w:szCs w:val="20"/>
          <w:lang w:val="ru-RU" w:eastAsia="sr-Latn-RS"/>
        </w:rPr>
        <w:t xml:space="preserve">- на  800 </w:t>
      </w:r>
      <w:r w:rsidRPr="003069A9">
        <w:rPr>
          <w:rFonts w:cs="Arial"/>
          <w:color w:val="000000"/>
          <w:sz w:val="20"/>
          <w:szCs w:val="20"/>
          <w:vertAlign w:val="superscript"/>
          <w:lang w:val="ru-RU" w:eastAsia="sr-Latn-RS"/>
        </w:rPr>
        <w:t>0</w:t>
      </w:r>
      <w:r w:rsidRPr="003069A9">
        <w:rPr>
          <w:rFonts w:cs="Arial"/>
          <w:caps/>
          <w:color w:val="000000"/>
          <w:sz w:val="20"/>
          <w:szCs w:val="20"/>
          <w:lang w:val="ru-RU" w:eastAsia="sr-Latn-RS"/>
        </w:rPr>
        <w:t xml:space="preserve">с </w:t>
      </w:r>
      <w:r w:rsidR="00B61DBE">
        <w:rPr>
          <w:rFonts w:cs="Arial"/>
          <w:color w:val="000000"/>
          <w:sz w:val="20"/>
          <w:szCs w:val="20"/>
          <w:lang w:val="ru-RU" w:eastAsia="sr-Latn-RS"/>
        </w:rPr>
        <w:t xml:space="preserve">                            </w:t>
      </w:r>
      <w:r w:rsidRPr="003069A9">
        <w:rPr>
          <w:rFonts w:cs="Arial"/>
          <w:color w:val="000000"/>
          <w:sz w:val="20"/>
          <w:szCs w:val="20"/>
          <w:lang w:val="ru-RU" w:eastAsia="sr-Latn-RS"/>
        </w:rPr>
        <w:t xml:space="preserve"> 0,80-0,85 </w:t>
      </w:r>
    </w:p>
    <w:p w:rsidR="003069A9" w:rsidRPr="003069A9" w:rsidRDefault="003069A9" w:rsidP="003069A9">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sz w:val="20"/>
          <w:szCs w:val="20"/>
          <w:lang w:val="ru-RU" w:eastAsia="sr-Latn-RS"/>
        </w:rPr>
        <w:tab/>
      </w:r>
      <w:r w:rsidRPr="003069A9">
        <w:rPr>
          <w:rFonts w:cs="Arial"/>
          <w:color w:val="000000"/>
          <w:sz w:val="20"/>
          <w:szCs w:val="20"/>
          <w:lang w:val="ru-RU" w:eastAsia="sr-Latn-RS"/>
        </w:rPr>
        <w:t xml:space="preserve">- на 1000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С               </w:t>
      </w:r>
      <w:r w:rsidR="00B61DBE">
        <w:rPr>
          <w:rFonts w:cs="Arial"/>
          <w:color w:val="000000"/>
          <w:sz w:val="20"/>
          <w:szCs w:val="20"/>
          <w:lang w:val="ru-RU" w:eastAsia="sr-Latn-RS"/>
        </w:rPr>
        <w:t xml:space="preserve">             </w:t>
      </w:r>
      <w:r w:rsidRPr="003069A9">
        <w:rPr>
          <w:rFonts w:cs="Arial"/>
          <w:color w:val="000000"/>
          <w:sz w:val="20"/>
          <w:szCs w:val="20"/>
          <w:lang w:val="ru-RU" w:eastAsia="sr-Latn-RS"/>
        </w:rPr>
        <w:t xml:space="preserve"> 0,85-0,90</w:t>
      </w:r>
    </w:p>
    <w:p w:rsidR="003069A9" w:rsidRPr="003069A9" w:rsidRDefault="003069A9" w:rsidP="003069A9">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 на 1200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w:t>
      </w:r>
      <w:r w:rsidR="00B61DBE">
        <w:rPr>
          <w:rFonts w:cs="Arial"/>
          <w:color w:val="000000"/>
          <w:sz w:val="20"/>
          <w:szCs w:val="20"/>
          <w:lang w:eastAsia="sr-Latn-RS"/>
        </w:rPr>
        <w:t xml:space="preserve"> </w:t>
      </w:r>
      <w:r w:rsidRPr="003069A9">
        <w:rPr>
          <w:rFonts w:cs="Arial"/>
          <w:color w:val="000000"/>
          <w:sz w:val="20"/>
          <w:szCs w:val="20"/>
          <w:lang w:val="ru-RU" w:eastAsia="sr-Latn-RS"/>
        </w:rPr>
        <w:t>0,80-0,85</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7.трајна линеарна промена,% 1500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-0,30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8.густина на 110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 т/ 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2,10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9.густина на 1000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 С, т/ m</w:t>
      </w:r>
      <w:r w:rsidRPr="003069A9">
        <w:rPr>
          <w:rFonts w:cs="Arial"/>
          <w:color w:val="000000"/>
          <w:sz w:val="20"/>
          <w:szCs w:val="20"/>
          <w:vertAlign w:val="superscript"/>
          <w:lang w:val="ru-RU" w:eastAsia="sr-Latn-RS"/>
        </w:rPr>
        <w:t>З</w:t>
      </w:r>
      <w:r w:rsidRPr="003069A9">
        <w:rPr>
          <w:rFonts w:cs="Arial"/>
          <w:color w:val="000000"/>
          <w:sz w:val="20"/>
          <w:szCs w:val="20"/>
          <w:lang w:val="ru-RU" w:eastAsia="sr-Latn-RS"/>
        </w:rPr>
        <w:t xml:space="preserve">              2,00</w:t>
      </w:r>
    </w:p>
    <w:p w:rsidR="003069A9" w:rsidRPr="003069A9" w:rsidRDefault="003069A9" w:rsidP="003069A9">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sr-Latn-CS" w:eastAsia="sr-Latn-RS"/>
        </w:rPr>
      </w:pPr>
      <w:r w:rsidRPr="003069A9">
        <w:rPr>
          <w:rFonts w:cs="Arial"/>
          <w:color w:val="000000"/>
          <w:sz w:val="20"/>
          <w:szCs w:val="20"/>
          <w:lang w:val="ru-RU" w:eastAsia="sr-Latn-RS"/>
        </w:rPr>
        <w:t>10.притисна чврстоћа</w:t>
      </w:r>
      <w:r w:rsidRPr="003069A9">
        <w:rPr>
          <w:rFonts w:cs="Arial"/>
          <w:color w:val="000000"/>
          <w:sz w:val="20"/>
          <w:szCs w:val="20"/>
          <w:lang w:val="sr-Latn-CS" w:eastAsia="sr-Latn-RS"/>
        </w:rPr>
        <w:t>,</w:t>
      </w:r>
      <w:r w:rsidRPr="003069A9">
        <w:rPr>
          <w:rFonts w:cs="Arial"/>
          <w:color w:val="000000"/>
          <w:sz w:val="20"/>
          <w:szCs w:val="20"/>
          <w:lang w:val="ru-RU" w:eastAsia="sr-Latn-RS"/>
        </w:rPr>
        <w:t xml:space="preserve"> N/mm2</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p>
    <w:p w:rsidR="003069A9" w:rsidRPr="003069A9" w:rsidRDefault="003069A9" w:rsidP="003069A9">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3069A9">
        <w:rPr>
          <w:rFonts w:cs="Arial"/>
          <w:color w:val="000000"/>
          <w:sz w:val="20"/>
          <w:szCs w:val="20"/>
          <w:lang w:val="ru-RU" w:eastAsia="sr-Latn-RS"/>
        </w:rPr>
        <w:t xml:space="preserve">          - на 110 </w:t>
      </w:r>
      <w:r w:rsidRPr="003069A9">
        <w:rPr>
          <w:rFonts w:cs="Arial"/>
          <w:color w:val="000000"/>
          <w:sz w:val="20"/>
          <w:szCs w:val="20"/>
          <w:vertAlign w:val="superscript"/>
          <w:lang w:val="ru-RU" w:eastAsia="sr-Latn-RS"/>
        </w:rPr>
        <w:t>0</w:t>
      </w:r>
      <w:r w:rsidRPr="003069A9">
        <w:rPr>
          <w:rFonts w:cs="Arial"/>
          <w:color w:val="000000"/>
          <w:sz w:val="20"/>
          <w:szCs w:val="20"/>
          <w:lang w:val="ru-RU" w:eastAsia="sr-Latn-RS"/>
        </w:rPr>
        <w:t xml:space="preserve">С ,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 xml:space="preserve">      </w:t>
      </w:r>
      <w:r w:rsidRPr="003069A9">
        <w:rPr>
          <w:rFonts w:cs="Arial"/>
          <w:color w:val="000000"/>
          <w:sz w:val="20"/>
          <w:szCs w:val="20"/>
          <w:lang w:val="sr-Latn-CS" w:eastAsia="sr-Latn-RS"/>
        </w:rPr>
        <w:t xml:space="preserve"> </w:t>
      </w:r>
      <w:r w:rsidRPr="003069A9">
        <w:rPr>
          <w:rFonts w:cs="Arial"/>
          <w:color w:val="000000"/>
          <w:sz w:val="20"/>
          <w:szCs w:val="20"/>
          <w:lang w:val="ru-RU" w:eastAsia="sr-Latn-RS"/>
        </w:rPr>
        <w:t>15-</w:t>
      </w:r>
      <w:r w:rsidRPr="003069A9">
        <w:rPr>
          <w:rFonts w:cs="Arial"/>
          <w:color w:val="000000"/>
          <w:sz w:val="20"/>
          <w:szCs w:val="20"/>
          <w:lang w:val="sr-Cyrl-CS" w:eastAsia="sr-Latn-RS"/>
        </w:rPr>
        <w:t>20</w:t>
      </w:r>
      <w:r w:rsidRPr="003069A9">
        <w:rPr>
          <w:rFonts w:cs="Arial"/>
          <w:color w:val="000000"/>
          <w:sz w:val="20"/>
          <w:szCs w:val="20"/>
          <w:lang w:val="ru-RU" w:eastAsia="sr-Latn-RS"/>
        </w:rPr>
        <w:t xml:space="preserve"> </w:t>
      </w:r>
    </w:p>
    <w:p w:rsidR="003069A9" w:rsidRPr="003069A9" w:rsidRDefault="003069A9" w:rsidP="003069A9">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Cyrl-CS" w:eastAsia="sr-Latn-RS"/>
        </w:rPr>
      </w:pPr>
      <w:r w:rsidRPr="003069A9">
        <w:rPr>
          <w:rFonts w:cs="Arial"/>
          <w:sz w:val="20"/>
          <w:szCs w:val="20"/>
          <w:lang w:val="ru-RU" w:eastAsia="sr-Latn-RS"/>
        </w:rPr>
        <w:tab/>
      </w:r>
      <w:r w:rsidRPr="003069A9">
        <w:rPr>
          <w:rFonts w:cs="Arial"/>
          <w:color w:val="000000"/>
          <w:sz w:val="20"/>
          <w:szCs w:val="20"/>
          <w:lang w:val="ru-RU" w:eastAsia="sr-Latn-RS"/>
        </w:rPr>
        <w:t xml:space="preserve">- на  1000 </w:t>
      </w:r>
      <w:r w:rsidRPr="003069A9">
        <w:rPr>
          <w:rFonts w:cs="Arial"/>
          <w:color w:val="000000"/>
          <w:sz w:val="20"/>
          <w:szCs w:val="20"/>
          <w:vertAlign w:val="superscript"/>
          <w:lang w:val="sr-Cyrl-CS" w:eastAsia="sr-Latn-RS"/>
        </w:rPr>
        <w:t>0</w:t>
      </w:r>
      <w:r w:rsidRPr="003069A9">
        <w:rPr>
          <w:rFonts w:cs="Arial"/>
          <w:color w:val="000000"/>
          <w:sz w:val="20"/>
          <w:szCs w:val="20"/>
          <w:lang w:val="sr-Latn-CS" w:eastAsia="sr-Latn-RS"/>
        </w:rPr>
        <w:t xml:space="preserve"> C,                              </w:t>
      </w:r>
      <w:r w:rsidRPr="003069A9">
        <w:rPr>
          <w:rFonts w:cs="Arial"/>
          <w:color w:val="000000"/>
          <w:sz w:val="20"/>
          <w:szCs w:val="20"/>
          <w:lang w:val="sr-Cyrl-CS" w:eastAsia="sr-Latn-RS"/>
        </w:rPr>
        <w:t>20-25</w:t>
      </w:r>
    </w:p>
    <w:p w:rsidR="003069A9" w:rsidRPr="003069A9" w:rsidRDefault="003069A9" w:rsidP="003069A9">
      <w:pPr>
        <w:widowControl w:val="0"/>
        <w:tabs>
          <w:tab w:val="left" w:pos="672"/>
          <w:tab w:val="right" w:pos="5875"/>
        </w:tabs>
        <w:autoSpaceDE w:val="0"/>
        <w:autoSpaceDN w:val="0"/>
        <w:adjustRightInd w:val="0"/>
        <w:spacing w:before="0" w:line="254" w:lineRule="exact"/>
        <w:ind w:right="3980"/>
        <w:jc w:val="left"/>
        <w:rPr>
          <w:rFonts w:cs="Arial"/>
          <w:color w:val="000000"/>
          <w:sz w:val="20"/>
          <w:szCs w:val="20"/>
          <w:lang w:val="sr-Cyrl-RS" w:eastAsia="sr-Latn-RS"/>
        </w:rPr>
      </w:pPr>
      <w:r w:rsidRPr="003069A9">
        <w:rPr>
          <w:rFonts w:cs="Arial"/>
          <w:sz w:val="20"/>
          <w:szCs w:val="20"/>
          <w:lang w:val="sr-Latn-RS" w:eastAsia="sr-Latn-RS"/>
        </w:rPr>
        <w:t xml:space="preserve">       </w:t>
      </w:r>
      <w:r w:rsidRPr="003069A9">
        <w:rPr>
          <w:rFonts w:cs="Arial"/>
          <w:color w:val="000000"/>
          <w:sz w:val="20"/>
          <w:szCs w:val="20"/>
          <w:lang w:val="sr-Cyrl-RS" w:eastAsia="sr-Latn-RS"/>
        </w:rPr>
        <w:t xml:space="preserve"> </w:t>
      </w:r>
    </w:p>
    <w:p w:rsidR="00F72106" w:rsidRDefault="00F72106"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r>
        <w:rPr>
          <w:rFonts w:cs="Arial"/>
          <w:b/>
          <w:iCs/>
          <w:noProof/>
          <w:color w:val="000000" w:themeColor="text1"/>
          <w:lang w:val="sr-Latn-RS" w:eastAsia="sr-Latn-RS"/>
        </w:rPr>
        <w:lastRenderedPageBreak/>
        <w:drawing>
          <wp:inline distT="0" distB="0" distL="0" distR="0" wp14:anchorId="048DA7DD" wp14:editId="496D7438">
            <wp:extent cx="6193790" cy="89496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93790" cy="8949690"/>
                    </a:xfrm>
                    <a:prstGeom prst="rect">
                      <a:avLst/>
                    </a:prstGeom>
                    <a:noFill/>
                  </pic:spPr>
                </pic:pic>
              </a:graphicData>
            </a:graphic>
          </wp:inline>
        </w:drawing>
      </w:r>
    </w:p>
    <w:p w:rsidR="003069A9" w:rsidRDefault="003069A9" w:rsidP="003069A9">
      <w:pPr>
        <w:tabs>
          <w:tab w:val="left" w:pos="1290"/>
        </w:tabs>
        <w:spacing w:before="0"/>
        <w:ind w:right="-14"/>
        <w:rPr>
          <w:rFonts w:cs="Arial"/>
          <w:b/>
          <w:iCs/>
          <w:color w:val="000000" w:themeColor="text1"/>
          <w:lang w:val="sr-Cyrl-RS"/>
        </w:rPr>
      </w:pPr>
      <w:r>
        <w:rPr>
          <w:rFonts w:cs="Arial"/>
          <w:b/>
          <w:iCs/>
          <w:color w:val="000000" w:themeColor="text1"/>
          <w:lang w:val="sr-Cyrl-RS"/>
        </w:rPr>
        <w:lastRenderedPageBreak/>
        <w:tab/>
      </w:r>
      <w:r>
        <w:rPr>
          <w:rFonts w:cs="Arial"/>
          <w:b/>
          <w:iCs/>
          <w:noProof/>
          <w:color w:val="000000" w:themeColor="text1"/>
          <w:lang w:val="sr-Latn-RS" w:eastAsia="sr-Latn-RS"/>
        </w:rPr>
        <w:drawing>
          <wp:inline distT="0" distB="0" distL="0" distR="0" wp14:anchorId="07106542" wp14:editId="1B095172">
            <wp:extent cx="5736590" cy="82854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6590" cy="8285480"/>
                    </a:xfrm>
                    <a:prstGeom prst="rect">
                      <a:avLst/>
                    </a:prstGeom>
                    <a:noFill/>
                  </pic:spPr>
                </pic:pic>
              </a:graphicData>
            </a:graphic>
          </wp:inline>
        </w:drawing>
      </w: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Pr="003049F1" w:rsidRDefault="003069A9" w:rsidP="00CB6B0A">
      <w:pPr>
        <w:spacing w:before="0"/>
        <w:ind w:right="-14"/>
        <w:rPr>
          <w:rFonts w:cs="Arial"/>
          <w:b/>
          <w:iCs/>
          <w:color w:val="000000" w:themeColor="text1"/>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r>
        <w:rPr>
          <w:rFonts w:cs="Arial"/>
          <w:noProof/>
          <w:sz w:val="24"/>
          <w:szCs w:val="24"/>
          <w:lang w:val="sr-Latn-RS" w:eastAsia="sr-Latn-RS"/>
        </w:rPr>
        <w:drawing>
          <wp:inline distT="0" distB="0" distL="0" distR="0" wp14:anchorId="4F864C4B" wp14:editId="6E29B6D4">
            <wp:extent cx="5733415" cy="8223020"/>
            <wp:effectExtent l="0" t="0" r="635" b="6985"/>
            <wp:docPr id="5" name="Picture 5" descr="C:\Users\mgrbusic\Desktop\crtezi opeka za samoterske radove\pos 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grbusic\Desktop\crtezi opeka za samoterske radove\pos 30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33415" cy="8223020"/>
                    </a:xfrm>
                    <a:prstGeom prst="rect">
                      <a:avLst/>
                    </a:prstGeom>
                    <a:noFill/>
                    <a:ln>
                      <a:noFill/>
                    </a:ln>
                  </pic:spPr>
                </pic:pic>
              </a:graphicData>
            </a:graphic>
          </wp:inline>
        </w:drawing>
      </w: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Pr="003049F1" w:rsidRDefault="003069A9" w:rsidP="00CB6B0A">
      <w:pPr>
        <w:spacing w:before="0"/>
        <w:ind w:right="-14"/>
        <w:rPr>
          <w:rFonts w:cs="Arial"/>
          <w:b/>
          <w:iCs/>
          <w:color w:val="000000" w:themeColor="text1"/>
        </w:rPr>
      </w:pPr>
    </w:p>
    <w:p w:rsidR="003069A9" w:rsidRDefault="003069A9" w:rsidP="003069A9">
      <w:pPr>
        <w:tabs>
          <w:tab w:val="left" w:pos="1966"/>
        </w:tabs>
        <w:spacing w:before="0"/>
        <w:ind w:right="-14"/>
        <w:rPr>
          <w:rFonts w:cs="Arial"/>
          <w:sz w:val="24"/>
          <w:szCs w:val="24"/>
          <w:lang w:val="sr-Cyrl-CS" w:eastAsia="hr-HR"/>
        </w:rPr>
      </w:pPr>
      <w:r>
        <w:rPr>
          <w:rFonts w:cs="Arial"/>
          <w:b/>
          <w:iCs/>
          <w:color w:val="000000" w:themeColor="text1"/>
          <w:lang w:val="sr-Cyrl-RS"/>
        </w:rPr>
        <w:tab/>
      </w:r>
      <w:r w:rsidRPr="00CC6CA4">
        <w:rPr>
          <w:rFonts w:cs="Arial"/>
          <w:sz w:val="24"/>
          <w:szCs w:val="24"/>
          <w:lang w:val="sr-Cyrl-CS" w:eastAsia="hr-HR"/>
        </w:rPr>
        <w:object w:dxaOrig="9180" w:dyaOrig="126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5pt;height:621.75pt" o:ole="">
            <v:imagedata r:id="rId170" o:title=""/>
          </v:shape>
          <o:OLEObject Type="Embed" ProgID="AcroExch.Document.11" ShapeID="_x0000_i1025" DrawAspect="Content" ObjectID="_1574492271" r:id="rId171"/>
        </w:object>
      </w: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Pr="003049F1" w:rsidRDefault="003069A9" w:rsidP="003069A9">
      <w:pPr>
        <w:tabs>
          <w:tab w:val="left" w:pos="1966"/>
        </w:tabs>
        <w:spacing w:before="0"/>
        <w:ind w:right="-14"/>
        <w:rPr>
          <w:rFonts w:cs="Arial"/>
          <w:sz w:val="24"/>
          <w:szCs w:val="24"/>
          <w:lang w:eastAsia="hr-HR"/>
        </w:rPr>
      </w:pPr>
    </w:p>
    <w:p w:rsidR="003069A9" w:rsidRDefault="00EA2D2D" w:rsidP="003069A9">
      <w:pPr>
        <w:tabs>
          <w:tab w:val="left" w:pos="1966"/>
        </w:tabs>
        <w:spacing w:before="0"/>
        <w:ind w:right="-14"/>
        <w:rPr>
          <w:rFonts w:cs="Arial"/>
          <w:sz w:val="24"/>
          <w:szCs w:val="24"/>
          <w:lang w:val="sr-Cyrl-CS" w:eastAsia="hr-HR"/>
        </w:rPr>
      </w:pPr>
      <w:r>
        <w:rPr>
          <w:rFonts w:cs="Arial"/>
          <w:b/>
          <w:sz w:val="24"/>
          <w:szCs w:val="24"/>
        </w:rPr>
        <w:pict>
          <v:shape id="_x0000_i1026" type="#_x0000_t75" style="width:459pt;height:633pt">
            <v:imagedata r:id="rId172" o:title=""/>
          </v:shape>
        </w:pict>
      </w: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3069A9" w:rsidP="003069A9">
      <w:pPr>
        <w:tabs>
          <w:tab w:val="left" w:pos="1966"/>
        </w:tabs>
        <w:spacing w:before="0"/>
        <w:ind w:right="-14"/>
        <w:rPr>
          <w:rFonts w:cs="Arial"/>
          <w:sz w:val="24"/>
          <w:szCs w:val="24"/>
          <w:lang w:val="sr-Cyrl-CS" w:eastAsia="hr-HR"/>
        </w:rPr>
      </w:pPr>
    </w:p>
    <w:p w:rsidR="003069A9" w:rsidRDefault="00EA2D2D" w:rsidP="003069A9">
      <w:pPr>
        <w:tabs>
          <w:tab w:val="left" w:pos="1966"/>
        </w:tabs>
        <w:spacing w:before="0"/>
        <w:ind w:right="-14"/>
        <w:rPr>
          <w:rFonts w:cs="Arial"/>
          <w:sz w:val="24"/>
          <w:szCs w:val="24"/>
          <w:lang w:val="sr-Cyrl-CS" w:eastAsia="hr-HR"/>
        </w:rPr>
      </w:pPr>
      <w:r>
        <w:rPr>
          <w:rFonts w:cs="Arial"/>
          <w:b/>
          <w:sz w:val="24"/>
          <w:szCs w:val="24"/>
        </w:rPr>
        <w:pict>
          <v:shape id="_x0000_i1027" type="#_x0000_t75" style="width:459pt;height:633pt">
            <v:imagedata r:id="rId173" o:title=""/>
          </v:shape>
        </w:pict>
      </w:r>
    </w:p>
    <w:p w:rsidR="003069A9" w:rsidRDefault="003069A9" w:rsidP="003069A9">
      <w:pPr>
        <w:tabs>
          <w:tab w:val="left" w:pos="1966"/>
        </w:tabs>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Default="003069A9" w:rsidP="00CB6B0A">
      <w:pPr>
        <w:spacing w:before="0"/>
        <w:ind w:right="-14"/>
        <w:rPr>
          <w:rFonts w:cs="Arial"/>
          <w:b/>
          <w:iCs/>
          <w:color w:val="000000" w:themeColor="text1"/>
          <w:lang w:val="sr-Cyrl-RS"/>
        </w:rPr>
      </w:pPr>
    </w:p>
    <w:p w:rsidR="003069A9" w:rsidRPr="000127DA" w:rsidRDefault="003069A9" w:rsidP="00CB6B0A">
      <w:pPr>
        <w:spacing w:before="0"/>
        <w:ind w:right="-14"/>
        <w:rPr>
          <w:rFonts w:cs="Arial"/>
          <w:b/>
          <w:iCs/>
          <w:color w:val="000000" w:themeColor="text1"/>
          <w:lang w:val="sr-Cyrl-RS"/>
        </w:rPr>
      </w:pPr>
    </w:p>
    <w:p w:rsidR="003069A9" w:rsidRPr="003049F1" w:rsidRDefault="003069A9" w:rsidP="00CB6B0A">
      <w:pPr>
        <w:spacing w:before="0"/>
        <w:ind w:right="-14"/>
        <w:rPr>
          <w:rFonts w:cs="Arial"/>
          <w:b/>
          <w:iCs/>
          <w:color w:val="000000" w:themeColor="text1"/>
        </w:rPr>
      </w:pPr>
    </w:p>
    <w:p w:rsidR="003069A9" w:rsidRDefault="003069A9" w:rsidP="00CB6B0A">
      <w:pPr>
        <w:spacing w:before="0"/>
        <w:ind w:right="-14"/>
        <w:rPr>
          <w:rFonts w:cs="Arial"/>
          <w:b/>
          <w:iCs/>
          <w:color w:val="000000" w:themeColor="text1"/>
          <w:lang w:val="sr-Cyrl-RS"/>
        </w:rPr>
      </w:pPr>
      <w:r>
        <w:rPr>
          <w:rFonts w:cs="Arial"/>
          <w:b/>
          <w:noProof/>
          <w:sz w:val="24"/>
          <w:szCs w:val="24"/>
          <w:lang w:val="sr-Latn-RS" w:eastAsia="sr-Latn-RS"/>
        </w:rPr>
        <w:drawing>
          <wp:inline distT="0" distB="0" distL="0" distR="0" wp14:anchorId="5157DE32" wp14:editId="32F415AE">
            <wp:extent cx="5916295" cy="8142156"/>
            <wp:effectExtent l="0" t="0" r="8255" b="0"/>
            <wp:docPr id="7" name="Picture 7" descr="pos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s12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16295" cy="8142156"/>
                    </a:xfrm>
                    <a:prstGeom prst="rect">
                      <a:avLst/>
                    </a:prstGeom>
                    <a:noFill/>
                    <a:ln>
                      <a:noFill/>
                    </a:ln>
                  </pic:spPr>
                </pic:pic>
              </a:graphicData>
            </a:graphic>
          </wp:inline>
        </w:drawing>
      </w:r>
    </w:p>
    <w:p w:rsidR="003069A9" w:rsidRDefault="003069A9" w:rsidP="00CB6B0A">
      <w:pPr>
        <w:spacing w:before="0"/>
        <w:ind w:right="-14"/>
        <w:rPr>
          <w:rFonts w:cs="Arial"/>
          <w:b/>
          <w:iCs/>
          <w:color w:val="000000" w:themeColor="text1"/>
          <w:lang w:val="sr-Cyrl-RS"/>
        </w:rPr>
      </w:pPr>
    </w:p>
    <w:p w:rsidR="00835D26" w:rsidRDefault="00835D26" w:rsidP="00CB6B0A">
      <w:pPr>
        <w:spacing w:before="0"/>
        <w:ind w:right="-14"/>
        <w:rPr>
          <w:rFonts w:cs="Arial"/>
          <w:b/>
          <w:iCs/>
          <w:color w:val="000000" w:themeColor="text1"/>
          <w:lang w:val="sr-Cyrl-RS"/>
        </w:rPr>
      </w:pPr>
    </w:p>
    <w:p w:rsidR="00835D26" w:rsidRDefault="00835D26" w:rsidP="00CB6B0A">
      <w:pPr>
        <w:spacing w:before="0"/>
        <w:ind w:right="-14"/>
        <w:rPr>
          <w:rFonts w:cs="Arial"/>
          <w:b/>
          <w:iCs/>
          <w:color w:val="000000" w:themeColor="text1"/>
          <w:lang w:val="sr-Cyrl-RS"/>
        </w:rPr>
      </w:pPr>
    </w:p>
    <w:p w:rsidR="00835D26" w:rsidRDefault="00EA2D2D" w:rsidP="00CB6B0A">
      <w:pPr>
        <w:spacing w:before="0"/>
        <w:ind w:right="-14"/>
        <w:rPr>
          <w:rFonts w:cs="Arial"/>
          <w:b/>
          <w:iCs/>
          <w:color w:val="000000" w:themeColor="text1"/>
          <w:lang w:val="sr-Cyrl-RS"/>
        </w:rPr>
      </w:pPr>
      <w:r>
        <w:rPr>
          <w:rFonts w:cs="Arial"/>
          <w:b/>
          <w:sz w:val="24"/>
          <w:szCs w:val="24"/>
        </w:rPr>
        <w:pict>
          <v:shape id="_x0000_i1028" type="#_x0000_t75" style="width:459pt;height:633pt">
            <v:imagedata r:id="rId175" o:title=""/>
          </v:shape>
        </w:pict>
      </w:r>
    </w:p>
    <w:p w:rsidR="00835D26" w:rsidRPr="00835D26" w:rsidRDefault="00835D26" w:rsidP="00CB6B0A">
      <w:pPr>
        <w:spacing w:before="0"/>
        <w:ind w:right="-14"/>
        <w:rPr>
          <w:rFonts w:cs="Arial"/>
          <w:b/>
          <w:iCs/>
          <w:color w:val="000000" w:themeColor="text1"/>
          <w:lang w:val="sr-Cyrl-RS"/>
        </w:rPr>
      </w:pPr>
    </w:p>
    <w:p w:rsidR="003049F1" w:rsidRDefault="003049F1" w:rsidP="00CB6B0A">
      <w:pPr>
        <w:spacing w:before="0"/>
        <w:ind w:right="-14"/>
        <w:rPr>
          <w:rFonts w:cs="Arial"/>
          <w:b/>
          <w:iCs/>
          <w:color w:val="000000" w:themeColor="text1"/>
          <w:lang w:val="sr-Latn-RS"/>
        </w:rPr>
      </w:pPr>
    </w:p>
    <w:p w:rsidR="003049F1" w:rsidRDefault="003049F1" w:rsidP="00CB6B0A">
      <w:pPr>
        <w:spacing w:before="0"/>
        <w:ind w:right="-14"/>
        <w:rPr>
          <w:rFonts w:cs="Arial"/>
          <w:b/>
          <w:iCs/>
          <w:color w:val="000000" w:themeColor="text1"/>
          <w:lang w:val="sr-Cyrl-RS"/>
        </w:rPr>
      </w:pPr>
    </w:p>
    <w:p w:rsidR="00835D26" w:rsidRDefault="00835D26" w:rsidP="00CB6B0A">
      <w:pPr>
        <w:spacing w:before="0"/>
        <w:ind w:right="-14"/>
        <w:rPr>
          <w:rFonts w:cs="Arial"/>
          <w:b/>
          <w:iCs/>
          <w:color w:val="000000" w:themeColor="text1"/>
          <w:lang w:val="sr-Cyrl-RS"/>
        </w:rPr>
      </w:pPr>
    </w:p>
    <w:p w:rsidR="00835D26" w:rsidRPr="00835D26" w:rsidRDefault="00835D26" w:rsidP="00CB6B0A">
      <w:pPr>
        <w:spacing w:before="0"/>
        <w:ind w:right="-14"/>
        <w:rPr>
          <w:rFonts w:cs="Arial"/>
          <w:b/>
          <w:iCs/>
          <w:color w:val="000000" w:themeColor="text1"/>
          <w:lang w:val="sr-Cyrl-RS"/>
        </w:rPr>
      </w:pPr>
    </w:p>
    <w:p w:rsidR="0020794D" w:rsidRPr="00982017" w:rsidRDefault="0020794D" w:rsidP="00CB6B0A">
      <w:pPr>
        <w:spacing w:before="0"/>
        <w:ind w:right="-14"/>
        <w:rPr>
          <w:rFonts w:cs="Arial"/>
          <w:b/>
          <w:iCs/>
          <w:color w:val="000000" w:themeColor="text1"/>
          <w:lang w:val="sr-Cyrl-RS"/>
        </w:rPr>
      </w:pPr>
    </w:p>
    <w:p w:rsidR="004A03A5" w:rsidRPr="00D51E6A" w:rsidRDefault="00557626" w:rsidP="00E13FFC">
      <w:pPr>
        <w:spacing w:before="0"/>
        <w:rPr>
          <w:rFonts w:cs="Arial"/>
          <w:b/>
        </w:rPr>
      </w:pPr>
      <w:r w:rsidRPr="007650A6">
        <w:rPr>
          <w:rFonts w:cs="Arial"/>
          <w:b/>
          <w:iCs/>
          <w:color w:val="000000" w:themeColor="text1"/>
          <w:lang w:val="sr-Cyrl-RS"/>
        </w:rPr>
        <w:t>3.</w:t>
      </w:r>
      <w:r w:rsidR="00EF3C47" w:rsidRPr="007650A6">
        <w:rPr>
          <w:rFonts w:cs="Arial"/>
          <w:b/>
          <w:iCs/>
          <w:color w:val="000000" w:themeColor="text1"/>
        </w:rPr>
        <w:t>2</w:t>
      </w:r>
      <w:r w:rsidRPr="007650A6">
        <w:rPr>
          <w:rFonts w:cs="Arial"/>
          <w:b/>
          <w:iCs/>
          <w:color w:val="000000" w:themeColor="text1"/>
          <w:lang w:val="sr-Cyrl-RS"/>
        </w:rPr>
        <w:t>.</w:t>
      </w:r>
      <w:r w:rsidR="00FB53AE">
        <w:rPr>
          <w:rFonts w:cs="Arial"/>
          <w:b/>
          <w:iCs/>
          <w:color w:val="000000" w:themeColor="text1"/>
          <w:lang w:val="sr-Cyrl-RS"/>
        </w:rPr>
        <w:t xml:space="preserve">Врста и обим и </w:t>
      </w:r>
      <w:r w:rsidR="00AD47BD">
        <w:rPr>
          <w:rFonts w:cs="Arial"/>
          <w:b/>
          <w:iCs/>
          <w:color w:val="000000" w:themeColor="text1"/>
          <w:lang w:val="sr-Cyrl-RS"/>
        </w:rPr>
        <w:t>радова</w:t>
      </w:r>
      <w:r w:rsidRPr="007650A6">
        <w:rPr>
          <w:rFonts w:cs="Arial"/>
          <w:b/>
        </w:rPr>
        <w:t xml:space="preserve"> </w:t>
      </w:r>
      <w:r w:rsidRPr="007650A6">
        <w:rPr>
          <w:rFonts w:cs="Arial"/>
          <w:b/>
          <w:lang w:val="sr-Cyrl-RS"/>
        </w:rPr>
        <w:t>:</w:t>
      </w:r>
    </w:p>
    <w:tbl>
      <w:tblPr>
        <w:tblW w:w="862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22"/>
        <w:gridCol w:w="4410"/>
        <w:gridCol w:w="1620"/>
        <w:gridCol w:w="1768"/>
      </w:tblGrid>
      <w:tr w:rsidR="00C66AE6" w:rsidRPr="00F72106" w:rsidTr="00B61DBE">
        <w:trPr>
          <w:jc w:val="center"/>
        </w:trPr>
        <w:tc>
          <w:tcPr>
            <w:tcW w:w="822" w:type="dxa"/>
            <w:shd w:val="clear" w:color="auto" w:fill="E0E0E0"/>
            <w:vAlign w:val="center"/>
          </w:tcPr>
          <w:p w:rsidR="00C66AE6" w:rsidRPr="00F72106" w:rsidRDefault="00C66AE6" w:rsidP="00F72106">
            <w:pPr>
              <w:spacing w:before="0"/>
              <w:jc w:val="center"/>
              <w:rPr>
                <w:rFonts w:cs="Arial"/>
                <w:sz w:val="20"/>
                <w:szCs w:val="20"/>
                <w:lang w:val="sr-Cyrl-CS" w:eastAsia="hr-HR"/>
              </w:rPr>
            </w:pPr>
            <w:r w:rsidRPr="00F72106">
              <w:rPr>
                <w:rFonts w:cs="Arial"/>
                <w:sz w:val="20"/>
                <w:szCs w:val="20"/>
                <w:lang w:val="sr-Cyrl-CS" w:eastAsia="hr-HR"/>
              </w:rPr>
              <w:t>Р. бр.</w:t>
            </w:r>
          </w:p>
        </w:tc>
        <w:tc>
          <w:tcPr>
            <w:tcW w:w="4410" w:type="dxa"/>
            <w:shd w:val="clear" w:color="auto" w:fill="E0E0E0"/>
            <w:vAlign w:val="center"/>
          </w:tcPr>
          <w:p w:rsidR="00C66AE6" w:rsidRPr="00F72106" w:rsidRDefault="00C66AE6" w:rsidP="00EB1B1D">
            <w:pPr>
              <w:spacing w:before="0"/>
              <w:jc w:val="center"/>
              <w:rPr>
                <w:rFonts w:cs="Arial"/>
                <w:sz w:val="20"/>
                <w:szCs w:val="20"/>
                <w:lang w:val="sr-Cyrl-CS" w:eastAsia="hr-HR"/>
              </w:rPr>
            </w:pPr>
            <w:r w:rsidRPr="00F72106">
              <w:rPr>
                <w:rFonts w:cs="Arial"/>
                <w:sz w:val="20"/>
                <w:szCs w:val="20"/>
                <w:lang w:val="sr-Cyrl-CS" w:eastAsia="hr-HR"/>
              </w:rPr>
              <w:t xml:space="preserve">Предмет набавке </w:t>
            </w:r>
            <w:r w:rsidR="00EB1B1D">
              <w:rPr>
                <w:rFonts w:cs="Arial"/>
                <w:sz w:val="20"/>
                <w:szCs w:val="20"/>
                <w:lang w:eastAsia="hr-HR"/>
              </w:rPr>
              <w:t xml:space="preserve"> </w:t>
            </w:r>
            <w:r w:rsidRPr="00F72106">
              <w:rPr>
                <w:rFonts w:cs="Arial"/>
                <w:sz w:val="20"/>
                <w:szCs w:val="20"/>
                <w:lang w:val="sr-Cyrl-CS" w:eastAsia="hr-HR"/>
              </w:rPr>
              <w:t>радова</w:t>
            </w:r>
          </w:p>
        </w:tc>
        <w:tc>
          <w:tcPr>
            <w:tcW w:w="1620" w:type="dxa"/>
            <w:shd w:val="clear" w:color="auto" w:fill="E0E0E0"/>
            <w:vAlign w:val="center"/>
          </w:tcPr>
          <w:p w:rsidR="00C66AE6" w:rsidRPr="00F72106" w:rsidRDefault="00C66AE6" w:rsidP="00F72106">
            <w:pPr>
              <w:spacing w:before="0"/>
              <w:jc w:val="center"/>
              <w:rPr>
                <w:rFonts w:cs="Arial"/>
                <w:sz w:val="20"/>
                <w:szCs w:val="20"/>
                <w:lang w:val="sr-Cyrl-CS" w:eastAsia="hr-HR"/>
              </w:rPr>
            </w:pPr>
            <w:r w:rsidRPr="00F72106">
              <w:rPr>
                <w:rFonts w:cs="Arial"/>
                <w:sz w:val="20"/>
                <w:szCs w:val="20"/>
                <w:lang w:val="sr-Cyrl-CS" w:eastAsia="hr-HR"/>
              </w:rPr>
              <w:t>Јед.</w:t>
            </w:r>
          </w:p>
          <w:p w:rsidR="00C66AE6" w:rsidRPr="00F72106" w:rsidRDefault="00C66AE6" w:rsidP="00F72106">
            <w:pPr>
              <w:spacing w:before="0"/>
              <w:jc w:val="center"/>
              <w:rPr>
                <w:rFonts w:cs="Arial"/>
                <w:sz w:val="20"/>
                <w:szCs w:val="20"/>
                <w:lang w:val="sr-Cyrl-CS" w:eastAsia="hr-HR"/>
              </w:rPr>
            </w:pPr>
            <w:r w:rsidRPr="00F72106">
              <w:rPr>
                <w:rFonts w:cs="Arial"/>
                <w:sz w:val="20"/>
                <w:szCs w:val="20"/>
                <w:lang w:val="sr-Cyrl-CS" w:eastAsia="hr-HR"/>
              </w:rPr>
              <w:t>мере</w:t>
            </w:r>
          </w:p>
        </w:tc>
        <w:tc>
          <w:tcPr>
            <w:tcW w:w="1768" w:type="dxa"/>
            <w:shd w:val="clear" w:color="auto" w:fill="E0E0E0"/>
            <w:vAlign w:val="center"/>
          </w:tcPr>
          <w:p w:rsidR="00C66AE6" w:rsidRPr="00F72106" w:rsidRDefault="00C66AE6" w:rsidP="00F72106">
            <w:pPr>
              <w:spacing w:before="0"/>
              <w:jc w:val="center"/>
              <w:rPr>
                <w:rFonts w:cs="Arial"/>
                <w:sz w:val="20"/>
                <w:szCs w:val="20"/>
                <w:lang w:val="sr-Cyrl-CS" w:eastAsia="hr-HR"/>
              </w:rPr>
            </w:pPr>
            <w:r w:rsidRPr="00F72106">
              <w:rPr>
                <w:rFonts w:cs="Arial"/>
                <w:sz w:val="20"/>
                <w:szCs w:val="20"/>
                <w:lang w:val="sr-Cyrl-CS" w:eastAsia="hr-HR"/>
              </w:rPr>
              <w:t>Кол.</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b/>
                <w:bCs/>
                <w:color w:val="000000"/>
                <w:sz w:val="20"/>
                <w:szCs w:val="20"/>
              </w:rPr>
            </w:pPr>
            <w:r w:rsidRPr="0045319F">
              <w:rPr>
                <w:rFonts w:cs="Arial"/>
                <w:b/>
                <w:bCs/>
                <w:color w:val="000000"/>
                <w:sz w:val="20"/>
                <w:szCs w:val="20"/>
              </w:rPr>
              <w:t>1</w:t>
            </w:r>
          </w:p>
        </w:tc>
        <w:tc>
          <w:tcPr>
            <w:tcW w:w="4410" w:type="dxa"/>
            <w:shd w:val="clear" w:color="auto" w:fill="auto"/>
          </w:tcPr>
          <w:p w:rsidR="000F5AA9" w:rsidRPr="0045319F" w:rsidRDefault="000F5AA9" w:rsidP="000F5AA9">
            <w:pPr>
              <w:rPr>
                <w:rFonts w:cs="Arial"/>
                <w:b/>
                <w:bCs/>
                <w:color w:val="000000"/>
                <w:sz w:val="20"/>
                <w:szCs w:val="20"/>
              </w:rPr>
            </w:pPr>
            <w:r w:rsidRPr="0045319F">
              <w:rPr>
                <w:rFonts w:cs="Arial"/>
                <w:b/>
                <w:bCs/>
                <w:color w:val="000000"/>
                <w:sz w:val="20"/>
                <w:szCs w:val="20"/>
              </w:rPr>
              <w:t>Шамотерски радови на котл</w:t>
            </w:r>
            <w:r w:rsidRPr="0045319F">
              <w:rPr>
                <w:rFonts w:cs="Arial"/>
                <w:b/>
                <w:bCs/>
                <w:color w:val="000000"/>
                <w:sz w:val="20"/>
                <w:szCs w:val="20"/>
                <w:lang w:val="sr-Cyrl-CS"/>
              </w:rPr>
              <w:t>овима</w:t>
            </w:r>
            <w:r>
              <w:rPr>
                <w:rFonts w:cs="Arial"/>
                <w:b/>
                <w:bCs/>
                <w:color w:val="000000"/>
                <w:sz w:val="20"/>
                <w:szCs w:val="20"/>
              </w:rPr>
              <w:t xml:space="preserve"> </w:t>
            </w:r>
            <w:r w:rsidRPr="0045319F">
              <w:rPr>
                <w:rFonts w:cs="Arial"/>
                <w:b/>
                <w:bCs/>
                <w:color w:val="000000"/>
                <w:sz w:val="20"/>
                <w:szCs w:val="20"/>
                <w:lang w:val="sr-Cyrl-CS"/>
              </w:rPr>
              <w:t>3,4 и 5</w:t>
            </w:r>
            <w:r w:rsidRPr="0045319F">
              <w:rPr>
                <w:rFonts w:cs="Arial"/>
                <w:b/>
                <w:bCs/>
                <w:color w:val="000000"/>
                <w:sz w:val="20"/>
                <w:szCs w:val="20"/>
              </w:rPr>
              <w:t xml:space="preserve"> у ремонту 201</w:t>
            </w:r>
            <w:r>
              <w:rPr>
                <w:rFonts w:cs="Arial"/>
                <w:b/>
                <w:bCs/>
                <w:color w:val="000000"/>
                <w:sz w:val="20"/>
                <w:szCs w:val="20"/>
              </w:rPr>
              <w:t>8</w:t>
            </w:r>
            <w:r w:rsidRPr="0045319F">
              <w:rPr>
                <w:rFonts w:cs="Arial"/>
                <w:b/>
                <w:bCs/>
                <w:color w:val="000000"/>
                <w:sz w:val="20"/>
                <w:szCs w:val="20"/>
              </w:rPr>
              <w:t>. год.</w:t>
            </w:r>
          </w:p>
        </w:tc>
        <w:tc>
          <w:tcPr>
            <w:tcW w:w="1620" w:type="dxa"/>
            <w:shd w:val="clear" w:color="auto" w:fill="auto"/>
            <w:vAlign w:val="center"/>
          </w:tcPr>
          <w:p w:rsidR="000F5AA9" w:rsidRPr="0045319F" w:rsidRDefault="000F5AA9" w:rsidP="000F5AA9">
            <w:pPr>
              <w:jc w:val="center"/>
              <w:rPr>
                <w:rFonts w:cs="Arial"/>
                <w:color w:val="000000"/>
                <w:sz w:val="20"/>
                <w:szCs w:val="20"/>
              </w:rPr>
            </w:pPr>
          </w:p>
        </w:tc>
        <w:tc>
          <w:tcPr>
            <w:tcW w:w="1768" w:type="dxa"/>
            <w:shd w:val="clear" w:color="auto" w:fill="auto"/>
            <w:vAlign w:val="bottom"/>
          </w:tcPr>
          <w:p w:rsidR="000F5AA9" w:rsidRPr="0045319F" w:rsidRDefault="000F5AA9" w:rsidP="000F5AA9">
            <w:pPr>
              <w:jc w:val="center"/>
              <w:rPr>
                <w:rFonts w:cs="Arial"/>
                <w:color w:val="000000"/>
                <w:sz w:val="20"/>
                <w:szCs w:val="20"/>
              </w:rPr>
            </w:pP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1.1</w:t>
            </w:r>
          </w:p>
        </w:tc>
        <w:tc>
          <w:tcPr>
            <w:tcW w:w="4410" w:type="dxa"/>
            <w:shd w:val="clear" w:color="auto" w:fill="auto"/>
          </w:tcPr>
          <w:p w:rsidR="000F5AA9" w:rsidRPr="0045319F" w:rsidRDefault="000F5AA9" w:rsidP="000F5AA9">
            <w:pPr>
              <w:spacing w:before="0"/>
              <w:rPr>
                <w:rFonts w:cs="Arial"/>
                <w:color w:val="000000"/>
                <w:sz w:val="20"/>
                <w:szCs w:val="20"/>
              </w:rPr>
            </w:pPr>
            <w:r w:rsidRPr="0045319F">
              <w:rPr>
                <w:rFonts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lang w:val="sr-Latn-RS"/>
              </w:rPr>
              <w:t>m</w:t>
            </w:r>
            <w:r w:rsidRPr="0045319F">
              <w:rPr>
                <w:rFonts w:cs="Arial"/>
                <w:color w:val="000000"/>
                <w:sz w:val="20"/>
                <w:szCs w:val="20"/>
                <w:vertAlign w:val="superscript"/>
              </w:rPr>
              <w:t>2</w:t>
            </w:r>
          </w:p>
        </w:tc>
        <w:tc>
          <w:tcPr>
            <w:tcW w:w="1768"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lang w:val="sr-Cyrl-RS"/>
              </w:rPr>
              <w:t>3</w:t>
            </w:r>
            <w:r>
              <w:rPr>
                <w:rFonts w:cs="Arial"/>
                <w:color w:val="000000"/>
                <w:sz w:val="20"/>
                <w:szCs w:val="20"/>
              </w:rPr>
              <w:t>5</w:t>
            </w:r>
            <w:r w:rsidRPr="0045319F">
              <w:rPr>
                <w:rFonts w:cs="Arial"/>
                <w:color w:val="000000"/>
                <w:sz w:val="20"/>
                <w:szCs w:val="20"/>
              </w:rPr>
              <w:t>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1.2</w:t>
            </w:r>
          </w:p>
        </w:tc>
        <w:tc>
          <w:tcPr>
            <w:tcW w:w="4410" w:type="dxa"/>
            <w:shd w:val="clear" w:color="auto" w:fill="auto"/>
          </w:tcPr>
          <w:p w:rsidR="000F5AA9" w:rsidRPr="0045319F" w:rsidRDefault="000F5AA9" w:rsidP="000F5AA9">
            <w:pPr>
              <w:spacing w:before="0"/>
              <w:rPr>
                <w:rFonts w:cs="Arial"/>
                <w:color w:val="000000"/>
                <w:sz w:val="20"/>
                <w:szCs w:val="20"/>
                <w:lang w:val="sr-Cyrl-RS"/>
              </w:rPr>
            </w:pPr>
            <w:r w:rsidRPr="0045319F">
              <w:rPr>
                <w:rFonts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1620" w:type="dxa"/>
            <w:shd w:val="clear" w:color="auto" w:fill="auto"/>
            <w:vAlign w:val="center"/>
          </w:tcPr>
          <w:p w:rsidR="000F5AA9" w:rsidRPr="0045319F" w:rsidRDefault="000F5AA9" w:rsidP="000F5AA9">
            <w:pPr>
              <w:jc w:val="center"/>
              <w:rPr>
                <w:rFonts w:cs="Arial"/>
                <w:color w:val="000000"/>
                <w:sz w:val="20"/>
                <w:szCs w:val="20"/>
                <w:lang w:val="sr-Cyrl-RS"/>
              </w:rPr>
            </w:pPr>
          </w:p>
          <w:p w:rsidR="000F5AA9" w:rsidRPr="0045319F" w:rsidRDefault="000F5AA9" w:rsidP="000F5AA9">
            <w:pPr>
              <w:jc w:val="center"/>
              <w:rPr>
                <w:rFonts w:cs="Arial"/>
                <w:color w:val="000000"/>
                <w:sz w:val="20"/>
                <w:szCs w:val="20"/>
                <w:lang w:val="sr-Cyrl-RS"/>
              </w:rPr>
            </w:pPr>
          </w:p>
          <w:p w:rsidR="000F5AA9" w:rsidRPr="0045319F" w:rsidRDefault="000F5AA9" w:rsidP="000F5AA9">
            <w:pPr>
              <w:jc w:val="center"/>
              <w:rPr>
                <w:rFonts w:cs="Arial"/>
                <w:color w:val="000000"/>
                <w:sz w:val="20"/>
                <w:szCs w:val="20"/>
              </w:rPr>
            </w:pPr>
            <w:r>
              <w:rPr>
                <w:rFonts w:cs="Arial"/>
                <w:color w:val="000000"/>
                <w:sz w:val="20"/>
                <w:szCs w:val="20"/>
                <w:lang w:val="sr-Latn-RS"/>
              </w:rPr>
              <w:t>m</w:t>
            </w:r>
            <w:r w:rsidRPr="0045319F">
              <w:rPr>
                <w:rFonts w:cs="Arial"/>
                <w:color w:val="000000"/>
                <w:sz w:val="20"/>
                <w:szCs w:val="20"/>
                <w:vertAlign w:val="superscript"/>
              </w:rPr>
              <w:t xml:space="preserve"> 2</w:t>
            </w:r>
          </w:p>
        </w:tc>
        <w:tc>
          <w:tcPr>
            <w:tcW w:w="1768" w:type="dxa"/>
            <w:shd w:val="clear" w:color="auto" w:fill="auto"/>
            <w:vAlign w:val="center"/>
          </w:tcPr>
          <w:p w:rsidR="000F5AA9" w:rsidRPr="0045319F" w:rsidRDefault="000F5AA9" w:rsidP="000F5AA9">
            <w:pPr>
              <w:jc w:val="center"/>
              <w:rPr>
                <w:rFonts w:cs="Arial"/>
                <w:color w:val="000000"/>
                <w:sz w:val="20"/>
                <w:szCs w:val="20"/>
                <w:lang w:val="sr-Cyrl-RS"/>
              </w:rPr>
            </w:pPr>
          </w:p>
          <w:p w:rsidR="000F5AA9" w:rsidRPr="0045319F" w:rsidRDefault="000F5AA9" w:rsidP="000F5AA9">
            <w:pPr>
              <w:jc w:val="center"/>
              <w:rPr>
                <w:rFonts w:cs="Arial"/>
                <w:color w:val="000000"/>
                <w:sz w:val="20"/>
                <w:szCs w:val="20"/>
                <w:lang w:val="sr-Cyrl-RS"/>
              </w:rPr>
            </w:pPr>
          </w:p>
          <w:p w:rsidR="000F5AA9" w:rsidRPr="0045319F" w:rsidRDefault="000F5AA9" w:rsidP="000F5AA9">
            <w:pPr>
              <w:jc w:val="center"/>
              <w:rPr>
                <w:rFonts w:cs="Arial"/>
                <w:color w:val="000000"/>
                <w:sz w:val="20"/>
                <w:szCs w:val="20"/>
                <w:lang w:val="sr-Cyrl-RS"/>
              </w:rPr>
            </w:pPr>
            <w:r>
              <w:rPr>
                <w:rFonts w:cs="Arial"/>
                <w:color w:val="000000"/>
                <w:sz w:val="20"/>
                <w:szCs w:val="20"/>
                <w:lang w:val="sr-Cyrl-RS"/>
              </w:rPr>
              <w:t>3</w:t>
            </w:r>
            <w:r>
              <w:rPr>
                <w:rFonts w:cs="Arial"/>
                <w:color w:val="000000"/>
                <w:sz w:val="20"/>
                <w:szCs w:val="20"/>
              </w:rPr>
              <w:t>5</w:t>
            </w:r>
            <w:r w:rsidRPr="0045319F">
              <w:rPr>
                <w:rFonts w:cs="Arial"/>
                <w:color w:val="000000"/>
                <w:sz w:val="20"/>
                <w:szCs w:val="20"/>
                <w:lang w:val="sr-Cyrl-RS"/>
              </w:rPr>
              <w:t>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1.3.1</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SCM-0 у квалитету према прилогу </w:t>
            </w:r>
          </w:p>
        </w:tc>
        <w:tc>
          <w:tcPr>
            <w:tcW w:w="1620"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8</w:t>
            </w:r>
            <w:r w:rsidRPr="0045319F">
              <w:rPr>
                <w:rFonts w:cs="Arial"/>
                <w:color w:val="000000"/>
                <w:sz w:val="20"/>
                <w:szCs w:val="20"/>
              </w:rPr>
              <w:t>0</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1.3.2</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SUP K50 у  квалитету према прилогу </w:t>
            </w:r>
          </w:p>
        </w:tc>
        <w:tc>
          <w:tcPr>
            <w:tcW w:w="1620" w:type="dxa"/>
            <w:shd w:val="clear" w:color="auto" w:fill="auto"/>
            <w:vAlign w:val="center"/>
          </w:tcPr>
          <w:p w:rsidR="000F5AA9" w:rsidRPr="0045319F" w:rsidRDefault="000F5AA9" w:rsidP="00D51E6A">
            <w:pPr>
              <w:jc w:val="center"/>
              <w:rPr>
                <w:rFonts w:cs="Arial"/>
                <w:color w:val="000000"/>
                <w:sz w:val="20"/>
                <w:szCs w:val="20"/>
                <w:lang w:val="sr-Cyrl-RS"/>
              </w:rPr>
            </w:pPr>
          </w:p>
          <w:p w:rsidR="000F5AA9" w:rsidRPr="0045319F" w:rsidRDefault="000F5AA9" w:rsidP="00D51E6A">
            <w:pPr>
              <w:jc w:val="center"/>
              <w:rPr>
                <w:rFonts w:cs="Arial"/>
                <w:color w:val="000000"/>
                <w:sz w:val="20"/>
                <w:szCs w:val="20"/>
                <w:lang w:val="sr-Cyrl-RS"/>
              </w:rPr>
            </w:pPr>
          </w:p>
          <w:p w:rsidR="000F5AA9" w:rsidRPr="0045319F" w:rsidRDefault="000F5AA9" w:rsidP="00D51E6A">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20</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1.3.3</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1620"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3</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1.3.4</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квалитету према прилогу </w:t>
            </w:r>
          </w:p>
        </w:tc>
        <w:tc>
          <w:tcPr>
            <w:tcW w:w="1620"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D51E6A">
            <w:pPr>
              <w:jc w:val="center"/>
              <w:rPr>
                <w:rFonts w:cs="Arial"/>
                <w:color w:val="000000"/>
                <w:sz w:val="20"/>
                <w:szCs w:val="20"/>
              </w:rPr>
            </w:pPr>
          </w:p>
          <w:p w:rsidR="000F5AA9" w:rsidRPr="0045319F" w:rsidRDefault="000F5AA9" w:rsidP="00D51E6A">
            <w:pPr>
              <w:jc w:val="center"/>
              <w:rPr>
                <w:rFonts w:cs="Arial"/>
                <w:color w:val="000000"/>
                <w:sz w:val="20"/>
                <w:szCs w:val="20"/>
              </w:rPr>
            </w:pPr>
          </w:p>
          <w:p w:rsidR="000F5AA9" w:rsidRPr="0045319F" w:rsidRDefault="000F5AA9" w:rsidP="00D51E6A">
            <w:pPr>
              <w:jc w:val="center"/>
              <w:rPr>
                <w:rFonts w:cs="Arial"/>
                <w:color w:val="000000"/>
                <w:sz w:val="20"/>
                <w:szCs w:val="20"/>
              </w:rPr>
            </w:pPr>
            <w:r>
              <w:rPr>
                <w:rFonts w:cs="Arial"/>
                <w:color w:val="000000"/>
                <w:sz w:val="20"/>
                <w:szCs w:val="20"/>
              </w:rPr>
              <w:t>2</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1.3.5</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45319F">
              <w:rPr>
                <w:rFonts w:cs="Arial"/>
                <w:color w:val="000000"/>
                <w:sz w:val="20"/>
                <w:szCs w:val="20"/>
              </w:rPr>
              <w:br w:type="page"/>
            </w:r>
          </w:p>
        </w:tc>
        <w:tc>
          <w:tcPr>
            <w:tcW w:w="1620"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3</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1.3.6</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w:t>
            </w:r>
            <w:r w:rsidRPr="0045319F">
              <w:rPr>
                <w:rFonts w:cs="Arial"/>
                <w:color w:val="000000"/>
                <w:sz w:val="20"/>
                <w:szCs w:val="20"/>
                <w:lang w:val="sr-Latn-RS"/>
              </w:rPr>
              <w:t>SCM-O</w:t>
            </w:r>
            <w:r w:rsidRPr="0045319F">
              <w:rPr>
                <w:rFonts w:cs="Arial"/>
                <w:color w:val="000000"/>
                <w:sz w:val="20"/>
                <w:szCs w:val="20"/>
              </w:rPr>
              <w:t xml:space="preserve">(pos 118  према </w:t>
            </w:r>
            <w:r w:rsidRPr="0045319F">
              <w:rPr>
                <w:rFonts w:cs="Arial"/>
                <w:color w:val="000000"/>
                <w:sz w:val="20"/>
                <w:szCs w:val="20"/>
                <w:lang w:val="sr-Cyrl-RS"/>
              </w:rPr>
              <w:t>пр</w:t>
            </w:r>
            <w:r w:rsidRPr="0045319F">
              <w:rPr>
                <w:rFonts w:cs="Arial"/>
                <w:color w:val="000000"/>
                <w:sz w:val="20"/>
                <w:szCs w:val="20"/>
              </w:rPr>
              <w:t xml:space="preserve">иложеном цртежу  </w:t>
            </w:r>
            <w:r w:rsidRPr="0045319F">
              <w:rPr>
                <w:rFonts w:cs="Arial"/>
                <w:color w:val="000000"/>
                <w:sz w:val="20"/>
                <w:szCs w:val="20"/>
                <w:lang w:val="sr-Cyrl-RS"/>
              </w:rPr>
              <w:t xml:space="preserve">и </w:t>
            </w:r>
            <w:r w:rsidRPr="0045319F">
              <w:rPr>
                <w:rFonts w:cs="Arial"/>
                <w:color w:val="000000"/>
                <w:sz w:val="20"/>
                <w:szCs w:val="20"/>
              </w:rPr>
              <w:t>квалитету према прилогу</w:t>
            </w:r>
            <w:r w:rsidRPr="0045319F">
              <w:rPr>
                <w:rFonts w:cs="Arial"/>
                <w:color w:val="000000"/>
                <w:sz w:val="20"/>
                <w:szCs w:val="20"/>
                <w:lang w:val="sr-Cyrl-RS"/>
              </w:rPr>
              <w:t>)</w:t>
            </w:r>
            <w:r w:rsidRPr="0045319F">
              <w:rPr>
                <w:rFonts w:cs="Arial"/>
                <w:color w:val="000000"/>
                <w:sz w:val="20"/>
                <w:szCs w:val="20"/>
              </w:rPr>
              <w:t xml:space="preserve"> </w:t>
            </w:r>
            <w:r w:rsidRPr="0045319F">
              <w:rPr>
                <w:rFonts w:cs="Arial"/>
                <w:color w:val="000000"/>
                <w:sz w:val="20"/>
                <w:szCs w:val="20"/>
              </w:rPr>
              <w:br w:type="page"/>
            </w:r>
          </w:p>
        </w:tc>
        <w:tc>
          <w:tcPr>
            <w:tcW w:w="1620"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D51E6A">
            <w:pPr>
              <w:jc w:val="center"/>
              <w:rPr>
                <w:rFonts w:cs="Arial"/>
                <w:color w:val="000000"/>
                <w:sz w:val="20"/>
                <w:szCs w:val="20"/>
              </w:rPr>
            </w:pPr>
            <w:r>
              <w:rPr>
                <w:rFonts w:cs="Arial"/>
                <w:color w:val="000000"/>
                <w:sz w:val="20"/>
                <w:szCs w:val="20"/>
              </w:rPr>
              <w:t>3</w:t>
            </w:r>
            <w:r w:rsidRPr="0045319F">
              <w:rPr>
                <w:rFonts w:cs="Arial"/>
                <w:color w:val="000000"/>
                <w:sz w:val="20"/>
                <w:szCs w:val="20"/>
                <w:lang w:val="sr-Cyrl-RS"/>
              </w:rPr>
              <w:t xml:space="preserve"> </w:t>
            </w:r>
            <w:r>
              <w:rPr>
                <w:rFonts w:cs="Arial"/>
                <w:color w:val="000000"/>
                <w:sz w:val="20"/>
                <w:szCs w:val="20"/>
              </w:rPr>
              <w:t>5</w:t>
            </w:r>
            <w:r w:rsidRPr="0045319F">
              <w:rPr>
                <w:rFonts w:cs="Arial"/>
                <w:color w:val="000000"/>
                <w:sz w:val="20"/>
                <w:szCs w:val="20"/>
              </w:rPr>
              <w:t>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1.4</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1620"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ком</w:t>
            </w:r>
          </w:p>
        </w:tc>
        <w:tc>
          <w:tcPr>
            <w:tcW w:w="1768"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lang w:val="sr-Cyrl-RS"/>
              </w:rPr>
              <w:t>1</w:t>
            </w:r>
            <w:r>
              <w:rPr>
                <w:rFonts w:cs="Arial"/>
                <w:color w:val="000000"/>
                <w:sz w:val="20"/>
                <w:szCs w:val="20"/>
              </w:rPr>
              <w:t>2</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1.5</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уградња ватросталног малтера SA0, у квалитету према прилогу </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10</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1.6</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материјала и уградња ватросталног кит-малтера у квалитету према прилогу </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2</w:t>
            </w:r>
            <w:r w:rsidRPr="0045319F">
              <w:rPr>
                <w:rFonts w:cs="Arial"/>
                <w:color w:val="000000"/>
                <w:sz w:val="20"/>
                <w:szCs w:val="20"/>
                <w:lang w:val="sr-Cyrl-RS"/>
              </w:rPr>
              <w:t xml:space="preserve">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lastRenderedPageBreak/>
              <w:t>1.7</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и уградња ватросталног бетона у квалитету према прилогу </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lang w:val="sr-Cyrl-RS"/>
              </w:rPr>
              <w:t xml:space="preserve">10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1.8</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и уградња термоизол.ватросталног бетона у квалитету према прилогу </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lang w:val="sr-Cyrl-RS"/>
              </w:rPr>
              <w:t xml:space="preserve">10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1.9</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Уградња ливених анкера и металног  раздвојног гребена(материјал Наручиоца)</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1 0</w:t>
            </w:r>
            <w:r w:rsidRPr="0045319F">
              <w:rPr>
                <w:rFonts w:cs="Arial"/>
                <w:color w:val="000000"/>
                <w:sz w:val="20"/>
                <w:szCs w:val="20"/>
                <w:lang w:val="sr-Cyrl-RS"/>
              </w:rPr>
              <w:t>0</w:t>
            </w:r>
            <w:r w:rsidRPr="0045319F">
              <w:rPr>
                <w:rFonts w:cs="Arial"/>
                <w:color w:val="000000"/>
                <w:sz w:val="20"/>
                <w:szCs w:val="20"/>
              </w:rPr>
              <w:t>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1.10</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Уградња формованих опека зидањем са cвим потребним хоризонталним и вертикалним транспортом материјала (материјал обезбеђује Наручилац) .</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 xml:space="preserve">5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1.11</w:t>
            </w:r>
          </w:p>
        </w:tc>
        <w:tc>
          <w:tcPr>
            <w:tcW w:w="4410" w:type="dxa"/>
            <w:shd w:val="clear" w:color="auto" w:fill="auto"/>
          </w:tcPr>
          <w:p w:rsidR="000F5AA9" w:rsidRPr="0045319F" w:rsidRDefault="000F5AA9" w:rsidP="000F5AA9">
            <w:pPr>
              <w:rPr>
                <w:rFonts w:cs="Arial"/>
                <w:color w:val="000000"/>
                <w:sz w:val="20"/>
                <w:szCs w:val="20"/>
                <w:lang w:val="sr-Cyrl-RS"/>
              </w:rPr>
            </w:pPr>
            <w:r w:rsidRPr="0045319F">
              <w:rPr>
                <w:rFonts w:cs="Arial"/>
                <w:color w:val="000000"/>
                <w:sz w:val="20"/>
                <w:szCs w:val="20"/>
              </w:rPr>
              <w:t>Набавка материјала и уградња „вид „ лагера FW 3</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lang w:val="sr-Cyrl-RS"/>
              </w:rPr>
              <w:t>3 0</w:t>
            </w:r>
            <w:r w:rsidRPr="0045319F">
              <w:rPr>
                <w:rFonts w:cs="Arial"/>
                <w:color w:val="000000"/>
                <w:sz w:val="20"/>
                <w:szCs w:val="20"/>
              </w:rPr>
              <w:t>00</w:t>
            </w:r>
          </w:p>
        </w:tc>
      </w:tr>
      <w:tr w:rsidR="000F5AA9" w:rsidRPr="00F72106" w:rsidTr="00B61DBE">
        <w:trPr>
          <w:trHeight w:val="419"/>
          <w:jc w:val="center"/>
        </w:trPr>
        <w:tc>
          <w:tcPr>
            <w:tcW w:w="822" w:type="dxa"/>
            <w:shd w:val="clear" w:color="auto" w:fill="auto"/>
            <w:vAlign w:val="center"/>
          </w:tcPr>
          <w:p w:rsidR="000F5AA9" w:rsidRDefault="000F5AA9" w:rsidP="000F5AA9">
            <w:pPr>
              <w:jc w:val="center"/>
              <w:rPr>
                <w:rFonts w:cs="Arial"/>
                <w:b/>
                <w:bCs/>
                <w:color w:val="000000"/>
                <w:sz w:val="20"/>
                <w:szCs w:val="20"/>
              </w:rPr>
            </w:pPr>
          </w:p>
          <w:p w:rsidR="000F5AA9" w:rsidRDefault="000F5AA9" w:rsidP="000F5AA9">
            <w:pPr>
              <w:jc w:val="center"/>
              <w:rPr>
                <w:rFonts w:cs="Arial"/>
                <w:b/>
                <w:bCs/>
                <w:color w:val="000000"/>
                <w:sz w:val="20"/>
                <w:szCs w:val="20"/>
              </w:rPr>
            </w:pPr>
          </w:p>
          <w:p w:rsidR="000F5AA9" w:rsidRPr="0045319F" w:rsidRDefault="000F5AA9" w:rsidP="000F5AA9">
            <w:pPr>
              <w:jc w:val="center"/>
              <w:rPr>
                <w:rFonts w:cs="Arial"/>
                <w:b/>
                <w:bCs/>
                <w:color w:val="000000"/>
                <w:sz w:val="20"/>
                <w:szCs w:val="20"/>
              </w:rPr>
            </w:pPr>
            <w:r w:rsidRPr="0045319F">
              <w:rPr>
                <w:rFonts w:cs="Arial"/>
                <w:b/>
                <w:bCs/>
                <w:color w:val="000000"/>
                <w:sz w:val="20"/>
                <w:szCs w:val="20"/>
              </w:rPr>
              <w:t>2</w:t>
            </w:r>
          </w:p>
        </w:tc>
        <w:tc>
          <w:tcPr>
            <w:tcW w:w="4410" w:type="dxa"/>
            <w:shd w:val="clear" w:color="auto" w:fill="auto"/>
          </w:tcPr>
          <w:p w:rsidR="000F5AA9" w:rsidRPr="0045319F" w:rsidRDefault="000F5AA9" w:rsidP="000F5AA9">
            <w:pPr>
              <w:rPr>
                <w:rFonts w:cs="Arial"/>
                <w:b/>
                <w:bCs/>
                <w:color w:val="000000"/>
                <w:sz w:val="20"/>
                <w:szCs w:val="20"/>
              </w:rPr>
            </w:pPr>
            <w:r w:rsidRPr="0045319F">
              <w:rPr>
                <w:rFonts w:cs="Arial"/>
                <w:b/>
                <w:bCs/>
                <w:color w:val="000000"/>
                <w:sz w:val="20"/>
                <w:szCs w:val="20"/>
              </w:rPr>
              <w:t xml:space="preserve">Шамотерске услуге на поправци озида на котлу 6 бл.А5 ТЕ“Колубара“,на реци-каналима,млиновима, крацеру, горионицима угљеног праха и </w:t>
            </w:r>
            <w:r>
              <w:rPr>
                <w:rFonts w:cs="Arial"/>
                <w:b/>
                <w:bCs/>
                <w:color w:val="000000"/>
                <w:sz w:val="20"/>
                <w:szCs w:val="20"/>
              </w:rPr>
              <w:t>делу економајзера у ремонту 2018</w:t>
            </w:r>
            <w:r w:rsidRPr="0045319F">
              <w:rPr>
                <w:rFonts w:cs="Arial"/>
                <w:b/>
                <w:bCs/>
                <w:color w:val="000000"/>
                <w:sz w:val="20"/>
                <w:szCs w:val="20"/>
              </w:rPr>
              <w:t>. год.</w:t>
            </w:r>
            <w:r w:rsidRPr="0045319F">
              <w:rPr>
                <w:rFonts w:cs="Arial"/>
                <w:b/>
                <w:bCs/>
                <w:color w:val="000000"/>
                <w:sz w:val="20"/>
                <w:szCs w:val="20"/>
              </w:rPr>
              <w:br w:type="page"/>
            </w:r>
          </w:p>
        </w:tc>
        <w:tc>
          <w:tcPr>
            <w:tcW w:w="1620"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 </w:t>
            </w:r>
          </w:p>
        </w:tc>
        <w:tc>
          <w:tcPr>
            <w:tcW w:w="1768" w:type="dxa"/>
            <w:shd w:val="clear" w:color="auto" w:fill="auto"/>
            <w:vAlign w:val="bottom"/>
          </w:tcPr>
          <w:p w:rsidR="000F5AA9" w:rsidRPr="0045319F" w:rsidRDefault="000F5AA9" w:rsidP="000F5AA9">
            <w:pPr>
              <w:rPr>
                <w:rFonts w:cs="Arial"/>
                <w:color w:val="000000"/>
                <w:sz w:val="20"/>
                <w:szCs w:val="20"/>
              </w:rPr>
            </w:pPr>
            <w:r w:rsidRPr="0045319F">
              <w:rPr>
                <w:rFonts w:cs="Arial"/>
                <w:color w:val="000000"/>
                <w:sz w:val="20"/>
                <w:szCs w:val="20"/>
              </w:rPr>
              <w:t> </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2.1</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1620" w:type="dxa"/>
            <w:shd w:val="clear" w:color="auto" w:fill="auto"/>
            <w:vAlign w:val="center"/>
          </w:tcPr>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center"/>
          </w:tcPr>
          <w:p w:rsidR="000F5AA9" w:rsidRPr="0045319F" w:rsidRDefault="000F5AA9" w:rsidP="000F5AA9">
            <w:pPr>
              <w:jc w:val="center"/>
              <w:rPr>
                <w:rFonts w:cs="Arial"/>
                <w:color w:val="000000"/>
                <w:sz w:val="20"/>
                <w:szCs w:val="20"/>
                <w:lang w:val="sr-Cyrl-RS"/>
              </w:rPr>
            </w:pPr>
            <w:r w:rsidRPr="0045319F">
              <w:rPr>
                <w:rFonts w:cs="Arial"/>
                <w:color w:val="000000"/>
                <w:sz w:val="20"/>
                <w:szCs w:val="20"/>
                <w:lang w:val="sr-Cyrl-RS"/>
              </w:rPr>
              <w:t xml:space="preserve">8 </w:t>
            </w:r>
            <w:r w:rsidRPr="0045319F">
              <w:rPr>
                <w:rFonts w:cs="Arial"/>
                <w:color w:val="000000"/>
                <w:sz w:val="20"/>
                <w:szCs w:val="20"/>
              </w:rPr>
              <w:t>000</w:t>
            </w:r>
          </w:p>
        </w:tc>
      </w:tr>
      <w:tr w:rsidR="000F5AA9" w:rsidRPr="00F72106" w:rsidTr="00B61DBE">
        <w:trPr>
          <w:trHeight w:val="419"/>
          <w:jc w:val="center"/>
        </w:trPr>
        <w:tc>
          <w:tcPr>
            <w:tcW w:w="822" w:type="dxa"/>
            <w:shd w:val="clear" w:color="auto" w:fill="auto"/>
            <w:vAlign w:val="center"/>
          </w:tcPr>
          <w:p w:rsidR="000F5AA9" w:rsidRPr="0045319F" w:rsidRDefault="000F5AA9" w:rsidP="000F5AA9">
            <w:pPr>
              <w:jc w:val="center"/>
              <w:rPr>
                <w:rFonts w:cs="Arial"/>
                <w:color w:val="000000"/>
                <w:sz w:val="20"/>
                <w:szCs w:val="20"/>
              </w:rPr>
            </w:pPr>
            <w:r w:rsidRPr="0045319F">
              <w:rPr>
                <w:rFonts w:cs="Arial"/>
                <w:color w:val="000000"/>
                <w:sz w:val="20"/>
                <w:szCs w:val="20"/>
              </w:rPr>
              <w:t>2.2</w:t>
            </w:r>
          </w:p>
        </w:tc>
        <w:tc>
          <w:tcPr>
            <w:tcW w:w="4410" w:type="dxa"/>
            <w:shd w:val="clear" w:color="auto" w:fill="auto"/>
          </w:tcPr>
          <w:p w:rsidR="000F5AA9" w:rsidRPr="0045319F" w:rsidRDefault="000F5AA9" w:rsidP="000F5AA9">
            <w:pPr>
              <w:rPr>
                <w:rFonts w:cs="Arial"/>
                <w:color w:val="000000"/>
                <w:sz w:val="20"/>
                <w:szCs w:val="20"/>
              </w:rPr>
            </w:pPr>
            <w:r w:rsidRPr="0045319F">
              <w:rPr>
                <w:rFonts w:cs="Arial"/>
                <w:color w:val="000000"/>
                <w:sz w:val="20"/>
                <w:szCs w:val="20"/>
              </w:rPr>
              <w:t xml:space="preserve">Набавка и уградња  ватросталног бетона торкетирањем(са свим потребним хоризонталним и вертикалним транспортом материјала) у квалитету датом у прилогу </w:t>
            </w:r>
          </w:p>
        </w:tc>
        <w:tc>
          <w:tcPr>
            <w:tcW w:w="1620" w:type="dxa"/>
            <w:shd w:val="clear" w:color="auto" w:fill="auto"/>
            <w:vAlign w:val="center"/>
          </w:tcPr>
          <w:p w:rsidR="000F5AA9" w:rsidRPr="0045319F" w:rsidRDefault="000F5AA9" w:rsidP="000F5AA9">
            <w:pPr>
              <w:jc w:val="center"/>
              <w:rPr>
                <w:rFonts w:cs="Arial"/>
                <w:color w:val="000000"/>
                <w:sz w:val="20"/>
                <w:szCs w:val="20"/>
                <w:lang w:val="sr-Cyrl-RS"/>
              </w:rPr>
            </w:pPr>
          </w:p>
          <w:p w:rsidR="000F5AA9" w:rsidRPr="0045319F" w:rsidRDefault="000F5AA9" w:rsidP="000F5AA9">
            <w:pPr>
              <w:jc w:val="center"/>
              <w:rPr>
                <w:rFonts w:cs="Arial"/>
                <w:color w:val="000000"/>
                <w:sz w:val="20"/>
                <w:szCs w:val="20"/>
              </w:rPr>
            </w:pPr>
            <w:r>
              <w:rPr>
                <w:rFonts w:cs="Arial"/>
                <w:color w:val="000000"/>
                <w:sz w:val="20"/>
                <w:szCs w:val="20"/>
              </w:rPr>
              <w:t>kg</w:t>
            </w:r>
          </w:p>
        </w:tc>
        <w:tc>
          <w:tcPr>
            <w:tcW w:w="1768" w:type="dxa"/>
            <w:shd w:val="clear" w:color="auto" w:fill="auto"/>
            <w:vAlign w:val="bottom"/>
          </w:tcPr>
          <w:p w:rsidR="000F5AA9" w:rsidRPr="0045319F" w:rsidRDefault="000F5AA9" w:rsidP="000F5AA9">
            <w:pPr>
              <w:jc w:val="center"/>
              <w:rPr>
                <w:rFonts w:cs="Arial"/>
                <w:color w:val="000000"/>
                <w:sz w:val="20"/>
                <w:szCs w:val="20"/>
                <w:lang w:val="sr-Cyrl-RS"/>
              </w:rPr>
            </w:pPr>
          </w:p>
          <w:p w:rsidR="000F5AA9" w:rsidRPr="0045319F" w:rsidRDefault="000F5AA9" w:rsidP="000F5AA9">
            <w:pPr>
              <w:jc w:val="center"/>
              <w:rPr>
                <w:rFonts w:cs="Arial"/>
                <w:color w:val="000000"/>
                <w:sz w:val="20"/>
                <w:szCs w:val="20"/>
                <w:lang w:val="sr-Cyrl-RS"/>
              </w:rPr>
            </w:pPr>
          </w:p>
          <w:p w:rsidR="000F5AA9" w:rsidRPr="0045319F" w:rsidRDefault="000F5AA9" w:rsidP="000F5AA9">
            <w:pPr>
              <w:jc w:val="center"/>
              <w:rPr>
                <w:rFonts w:cs="Arial"/>
                <w:color w:val="000000"/>
                <w:sz w:val="20"/>
                <w:szCs w:val="20"/>
                <w:lang w:val="sr-Cyrl-RS"/>
              </w:rPr>
            </w:pPr>
            <w:r w:rsidRPr="0045319F">
              <w:rPr>
                <w:rFonts w:cs="Arial"/>
                <w:color w:val="000000"/>
                <w:sz w:val="20"/>
                <w:szCs w:val="20"/>
                <w:lang w:val="sr-Cyrl-RS"/>
              </w:rPr>
              <w:t xml:space="preserve">40 </w:t>
            </w:r>
            <w:r w:rsidRPr="0045319F">
              <w:rPr>
                <w:rFonts w:cs="Arial"/>
                <w:color w:val="000000"/>
                <w:sz w:val="20"/>
                <w:szCs w:val="20"/>
              </w:rPr>
              <w:t>000</w:t>
            </w:r>
          </w:p>
          <w:p w:rsidR="000F5AA9" w:rsidRPr="0045319F" w:rsidRDefault="000F5AA9" w:rsidP="000F5AA9">
            <w:pPr>
              <w:jc w:val="center"/>
              <w:rPr>
                <w:rFonts w:cs="Arial"/>
                <w:color w:val="000000"/>
                <w:sz w:val="20"/>
                <w:szCs w:val="20"/>
                <w:lang w:val="sr-Cyrl-RS"/>
              </w:rPr>
            </w:pPr>
          </w:p>
        </w:tc>
      </w:tr>
    </w:tbl>
    <w:p w:rsidR="0020440A" w:rsidRDefault="0020440A" w:rsidP="000628D0">
      <w:pPr>
        <w:pStyle w:val="Heading10"/>
        <w:ind w:left="0" w:firstLine="0"/>
        <w:jc w:val="both"/>
        <w:rPr>
          <w:rFonts w:cs="Arial"/>
          <w:lang w:val="sr-Cyrl-RS"/>
        </w:rPr>
      </w:pPr>
      <w:r>
        <w:rPr>
          <w:rFonts w:cs="Arial"/>
          <w:lang w:val="sr-Cyrl-RS"/>
        </w:rPr>
        <w:t>Напомена:</w:t>
      </w:r>
    </w:p>
    <w:p w:rsidR="003442A7" w:rsidRPr="003442A7" w:rsidRDefault="003442A7" w:rsidP="003442A7">
      <w:pPr>
        <w:rPr>
          <w:lang w:val="sr-Cyrl-RS" w:eastAsia="ar-SA"/>
        </w:rPr>
      </w:pPr>
    </w:p>
    <w:p w:rsidR="0020440A" w:rsidRPr="0020440A" w:rsidRDefault="0020440A" w:rsidP="00596563">
      <w:pPr>
        <w:pStyle w:val="ListParagraph"/>
        <w:numPr>
          <w:ilvl w:val="0"/>
          <w:numId w:val="38"/>
        </w:numPr>
        <w:spacing w:before="0"/>
        <w:ind w:right="-1149"/>
        <w:jc w:val="left"/>
        <w:rPr>
          <w:rFonts w:ascii="Arial" w:hAnsi="Arial" w:cs="Arial"/>
          <w:b/>
          <w:lang w:val="sr-Cyrl-CS"/>
        </w:rPr>
      </w:pPr>
      <w:r w:rsidRPr="0020440A">
        <w:rPr>
          <w:rFonts w:ascii="Arial" w:hAnsi="Arial" w:cs="Arial"/>
          <w:b/>
          <w:lang w:val="sr-Latn-CS"/>
        </w:rPr>
        <w:t>Стварне количине се утврђују на основу дефектаже по гашењу котла</w:t>
      </w:r>
      <w:r w:rsidRPr="0020440A">
        <w:rPr>
          <w:rFonts w:ascii="Arial" w:hAnsi="Arial" w:cs="Arial"/>
          <w:b/>
          <w:lang w:val="sr-Cyrl-CS"/>
        </w:rPr>
        <w:t xml:space="preserve"> као и путем </w:t>
      </w:r>
    </w:p>
    <w:p w:rsidR="0020440A" w:rsidRPr="0020440A" w:rsidRDefault="0020440A" w:rsidP="0020440A">
      <w:pPr>
        <w:pStyle w:val="ListParagraph"/>
        <w:spacing w:before="0"/>
        <w:ind w:right="-1149"/>
        <w:jc w:val="left"/>
        <w:rPr>
          <w:rFonts w:ascii="Arial" w:hAnsi="Arial" w:cs="Arial"/>
          <w:b/>
          <w:lang w:val="sr-Cyrl-CS"/>
        </w:rPr>
      </w:pPr>
      <w:r w:rsidRPr="0020440A">
        <w:rPr>
          <w:rFonts w:ascii="Arial" w:hAnsi="Arial" w:cs="Arial"/>
          <w:b/>
          <w:lang w:val="sr-Cyrl-CS"/>
        </w:rPr>
        <w:t>доказница кроз обрачунске листове грађевинске</w:t>
      </w:r>
      <w:r w:rsidRPr="0020440A">
        <w:rPr>
          <w:rFonts w:ascii="Arial" w:hAnsi="Arial" w:cs="Arial"/>
          <w:b/>
          <w:lang w:val="sr-Cyrl-RS"/>
        </w:rPr>
        <w:t xml:space="preserve"> </w:t>
      </w:r>
      <w:r w:rsidRPr="0020440A">
        <w:rPr>
          <w:rFonts w:ascii="Arial" w:hAnsi="Arial" w:cs="Arial"/>
          <w:b/>
          <w:lang w:val="sr-Cyrl-CS"/>
        </w:rPr>
        <w:t>књиге</w:t>
      </w:r>
      <w:r w:rsidRPr="0020440A">
        <w:rPr>
          <w:rFonts w:ascii="Arial" w:hAnsi="Arial" w:cs="Arial"/>
          <w:b/>
          <w:lang w:val="sr-Latn-BA"/>
        </w:rPr>
        <w:t>.</w:t>
      </w:r>
    </w:p>
    <w:p w:rsidR="0020440A" w:rsidRPr="003442A7" w:rsidRDefault="0020440A" w:rsidP="00596563">
      <w:pPr>
        <w:pStyle w:val="ListParagraph"/>
        <w:numPr>
          <w:ilvl w:val="0"/>
          <w:numId w:val="38"/>
        </w:numPr>
        <w:spacing w:before="0"/>
        <w:ind w:right="-1149"/>
        <w:jc w:val="left"/>
        <w:rPr>
          <w:rFonts w:cs="Arial"/>
          <w:b/>
          <w:lang w:val="sr-Cyrl-RS"/>
        </w:rPr>
      </w:pPr>
      <w:r w:rsidRPr="0020440A">
        <w:rPr>
          <w:rFonts w:ascii="Arial" w:hAnsi="Arial" w:cs="Arial"/>
          <w:b/>
          <w:lang w:val="sr-Latn-CS"/>
        </w:rPr>
        <w:t xml:space="preserve">У укупну цену укалкулисати монтажу и </w:t>
      </w:r>
      <w:r w:rsidRPr="0020440A">
        <w:rPr>
          <w:rFonts w:ascii="Arial" w:hAnsi="Arial" w:cs="Arial"/>
          <w:b/>
          <w:lang w:val="sr-Cyrl-RS"/>
        </w:rPr>
        <w:t xml:space="preserve"> </w:t>
      </w:r>
      <w:r w:rsidRPr="0020440A">
        <w:rPr>
          <w:rFonts w:ascii="Arial" w:hAnsi="Arial" w:cs="Arial"/>
          <w:b/>
          <w:lang w:val="sr-Latn-CS"/>
        </w:rPr>
        <w:t>демонтажу потребне скеле</w:t>
      </w:r>
      <w:r w:rsidRPr="0020440A">
        <w:rPr>
          <w:rFonts w:cs="Arial"/>
          <w:b/>
          <w:lang w:val="sr-Cyrl-CS"/>
        </w:rPr>
        <w:t>.</w:t>
      </w:r>
    </w:p>
    <w:p w:rsidR="003442A7" w:rsidRPr="00982017" w:rsidRDefault="003442A7" w:rsidP="003442A7">
      <w:pPr>
        <w:pStyle w:val="ListParagraph"/>
        <w:spacing w:before="0"/>
        <w:ind w:right="-1149"/>
        <w:jc w:val="left"/>
        <w:rPr>
          <w:rFonts w:cs="Arial"/>
          <w:b/>
          <w:lang w:val="sr-Cyrl-RS"/>
        </w:rPr>
      </w:pPr>
    </w:p>
    <w:p w:rsidR="00982017" w:rsidRDefault="00982017" w:rsidP="00982017">
      <w:pPr>
        <w:spacing w:before="0"/>
        <w:ind w:right="-1149"/>
        <w:jc w:val="left"/>
        <w:rPr>
          <w:rFonts w:cs="Arial"/>
          <w:b/>
          <w:lang w:val="sr-Cyrl-RS"/>
        </w:rPr>
      </w:pPr>
      <w:r w:rsidRPr="00982017">
        <w:rPr>
          <w:rFonts w:cs="Arial"/>
          <w:b/>
          <w:lang w:val="sr-Cyrl-RS"/>
        </w:rPr>
        <w:t>3.2.1.Техничка документација која се доставља као саставни део понуде</w:t>
      </w:r>
      <w:r>
        <w:rPr>
          <w:rFonts w:cs="Arial"/>
          <w:b/>
          <w:lang w:val="sr-Cyrl-RS"/>
        </w:rPr>
        <w:t>: План контроле квалитета</w:t>
      </w:r>
      <w:r w:rsidR="003442A7">
        <w:rPr>
          <w:rFonts w:cs="Arial"/>
          <w:b/>
          <w:lang w:val="sr-Cyrl-RS"/>
        </w:rPr>
        <w:t xml:space="preserve"> (усаглашава се са Наручиоцем пре овере уговора).</w:t>
      </w:r>
    </w:p>
    <w:p w:rsidR="003442A7" w:rsidRDefault="003442A7" w:rsidP="00982017">
      <w:pPr>
        <w:spacing w:before="0"/>
        <w:ind w:right="-1149"/>
        <w:jc w:val="left"/>
        <w:rPr>
          <w:rFonts w:cs="Arial"/>
          <w:b/>
          <w:lang w:val="sr-Cyrl-RS"/>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28"/>
      </w:tblGrid>
      <w:tr w:rsidR="00982017" w:rsidRPr="003049F1" w:rsidTr="00DA6D2A">
        <w:tc>
          <w:tcPr>
            <w:tcW w:w="9828" w:type="dxa"/>
          </w:tcPr>
          <w:p w:rsidR="00982017" w:rsidRPr="003442A7" w:rsidRDefault="00982017" w:rsidP="00DC6569">
            <w:pPr>
              <w:spacing w:before="0"/>
              <w:jc w:val="left"/>
              <w:rPr>
                <w:rFonts w:cs="Arial"/>
                <w:b/>
                <w:lang w:val="sr-Cyrl-RS"/>
              </w:rPr>
            </w:pPr>
          </w:p>
          <w:p w:rsidR="00982017" w:rsidRPr="00B61DBE" w:rsidRDefault="00982017" w:rsidP="00DC6569">
            <w:pPr>
              <w:spacing w:before="0"/>
              <w:jc w:val="left"/>
              <w:rPr>
                <w:rFonts w:cs="Arial"/>
                <w:b/>
                <w:u w:val="single"/>
                <w:lang w:val="sr-Cyrl-CS"/>
              </w:rPr>
            </w:pPr>
            <w:r w:rsidRPr="00B61DBE">
              <w:rPr>
                <w:rFonts w:cs="Arial"/>
                <w:b/>
              </w:rPr>
              <w:t xml:space="preserve">                                 </w:t>
            </w:r>
            <w:r w:rsidRPr="00B61DBE">
              <w:rPr>
                <w:rFonts w:cs="Arial"/>
                <w:b/>
                <w:u w:val="single"/>
                <w:lang w:val="sr-Cyrl-CS"/>
              </w:rPr>
              <w:t>предлог садржаја плана контроле</w:t>
            </w:r>
          </w:p>
          <w:p w:rsidR="00982017" w:rsidRPr="00B61DBE" w:rsidRDefault="00982017" w:rsidP="00DC6569">
            <w:pPr>
              <w:spacing w:before="0"/>
              <w:rPr>
                <w:rFonts w:cs="Arial"/>
                <w:b/>
                <w:lang w:val="sr-Cyrl-CS"/>
              </w:rPr>
            </w:pPr>
          </w:p>
          <w:p w:rsidR="00982017" w:rsidRPr="00B61DBE" w:rsidRDefault="00982017" w:rsidP="00DC6569">
            <w:pPr>
              <w:spacing w:before="0"/>
              <w:rPr>
                <w:rFonts w:cs="Arial"/>
                <w:lang w:val="sr-Cyrl-CS"/>
              </w:rPr>
            </w:pPr>
            <w:r w:rsidRPr="00B61DBE">
              <w:rPr>
                <w:rFonts w:cs="Arial"/>
                <w:lang w:val="sr-Cyrl-CS"/>
              </w:rPr>
              <w:t xml:space="preserve">А) Наручилац ЈН: ПД ТЕНТ д.о.о., Обреновац, Огранак ПД ТЕ „Колубара“, </w:t>
            </w:r>
          </w:p>
          <w:p w:rsidR="00982017" w:rsidRPr="00B61DBE" w:rsidRDefault="00982017" w:rsidP="00DC6569">
            <w:pPr>
              <w:spacing w:before="0"/>
              <w:rPr>
                <w:rFonts w:cs="Arial"/>
                <w:lang w:val="sr-Cyrl-CS"/>
              </w:rPr>
            </w:pPr>
            <w:r w:rsidRPr="00B61DBE">
              <w:rPr>
                <w:rFonts w:cs="Arial"/>
                <w:lang w:val="sr-Cyrl-CS"/>
              </w:rPr>
              <w:t xml:space="preserve">                            Велики Црљени</w:t>
            </w:r>
          </w:p>
          <w:p w:rsidR="00982017" w:rsidRPr="00B61DBE" w:rsidRDefault="00982017" w:rsidP="00DC6569">
            <w:pPr>
              <w:spacing w:before="0"/>
              <w:rPr>
                <w:rFonts w:cs="Arial"/>
              </w:rPr>
            </w:pPr>
            <w:r w:rsidRPr="00B61DBE">
              <w:rPr>
                <w:rFonts w:cs="Arial"/>
                <w:lang w:val="sr-Cyrl-CS"/>
              </w:rPr>
              <w:t>Б) Извођач:____________________________________________________</w:t>
            </w:r>
          </w:p>
          <w:p w:rsidR="00982017" w:rsidRPr="00B61DBE" w:rsidRDefault="00982017" w:rsidP="00DC6569">
            <w:pPr>
              <w:spacing w:before="0"/>
              <w:rPr>
                <w:rFonts w:cs="Arial"/>
              </w:rPr>
            </w:pPr>
            <w:r w:rsidRPr="00B61DBE">
              <w:rPr>
                <w:rFonts w:cs="Arial"/>
                <w:lang w:val="sr-Cyrl-CS"/>
              </w:rPr>
              <w:t>Контрола квалитета обухвата следеће активности:</w:t>
            </w:r>
          </w:p>
          <w:p w:rsidR="00982017" w:rsidRPr="00B61DBE" w:rsidRDefault="00982017" w:rsidP="00DC6569">
            <w:pPr>
              <w:spacing w:before="0"/>
              <w:rPr>
                <w:rFonts w:cs="Arial"/>
              </w:rPr>
            </w:pPr>
            <w:r w:rsidRPr="00B61DBE">
              <w:rPr>
                <w:rFonts w:cs="Arial"/>
                <w:lang w:val="sr-Cyrl-CS"/>
              </w:rPr>
              <w:t>1. Анализа плана контроле квалитета и усаглашавање са планом Наручиоца</w:t>
            </w:r>
          </w:p>
          <w:p w:rsidR="00982017" w:rsidRPr="00B61DBE" w:rsidRDefault="00982017" w:rsidP="00DC6569">
            <w:pPr>
              <w:spacing w:before="0"/>
              <w:jc w:val="left"/>
              <w:rPr>
                <w:rFonts w:cs="Arial"/>
              </w:rPr>
            </w:pPr>
            <w:r w:rsidRPr="00B61DBE">
              <w:rPr>
                <w:rFonts w:cs="Arial"/>
                <w:lang w:val="sr-Cyrl-CS"/>
              </w:rPr>
              <w:t>2. Израда квалификационе структуре потребне за успешно извршење ремонта           шамотног и термоизолационог озида на котловима К3,К4,К5,К6 у ТЕ“Колубара“према спецификацији радова усклађене са ИСО 9001:2000</w:t>
            </w:r>
          </w:p>
          <w:p w:rsidR="00982017" w:rsidRPr="00B61DBE" w:rsidRDefault="00982017" w:rsidP="00DC6569">
            <w:pPr>
              <w:spacing w:before="0"/>
              <w:rPr>
                <w:rFonts w:cs="Arial"/>
                <w:lang w:val="sr-Latn-CS"/>
              </w:rPr>
            </w:pPr>
            <w:r w:rsidRPr="00B61DBE">
              <w:rPr>
                <w:rFonts w:cs="Arial"/>
                <w:lang w:val="sr-Cyrl-CS"/>
              </w:rPr>
              <w:t>3. Израда термин плана Извођача радова усаглашеног са захтевима програма контроле</w:t>
            </w:r>
            <w:r w:rsidRPr="00B61DBE">
              <w:rPr>
                <w:rFonts w:cs="Arial"/>
                <w:lang w:val="sr-Latn-CS"/>
              </w:rPr>
              <w:t>.</w:t>
            </w:r>
          </w:p>
          <w:p w:rsidR="00982017" w:rsidRPr="00B61DBE" w:rsidRDefault="00982017" w:rsidP="00DC6569">
            <w:pPr>
              <w:spacing w:before="0"/>
              <w:rPr>
                <w:rFonts w:cs="Arial"/>
              </w:rPr>
            </w:pPr>
            <w:r w:rsidRPr="00B61DBE">
              <w:rPr>
                <w:rFonts w:cs="Arial"/>
                <w:lang w:val="sr-Cyrl-CS"/>
              </w:rPr>
              <w:t>4. Достављање изјаве Извођача радова о поседовању алата, опреме и механизације која се мора анагажовати при извођењу ремонта шамотног и термоизолационог озида на поменутим котловима у ТЕ „ Колубара.</w:t>
            </w:r>
          </w:p>
          <w:p w:rsidR="00982017" w:rsidRPr="00B61DBE" w:rsidRDefault="00982017" w:rsidP="00DC6569">
            <w:pPr>
              <w:spacing w:before="0"/>
              <w:rPr>
                <w:rFonts w:cs="Arial"/>
              </w:rPr>
            </w:pPr>
            <w:r w:rsidRPr="00B61DBE">
              <w:rPr>
                <w:rFonts w:cs="Arial"/>
                <w:lang w:val="sr-Cyrl-CS"/>
              </w:rPr>
              <w:t>5. Попуна образаца уз контролу Наручиоца:</w:t>
            </w:r>
          </w:p>
          <w:p w:rsidR="00982017" w:rsidRPr="00B61DBE" w:rsidRDefault="00982017" w:rsidP="00DC6569">
            <w:pPr>
              <w:spacing w:before="0"/>
              <w:rPr>
                <w:rFonts w:cs="Arial"/>
                <w:lang w:val="sr-Cyrl-CS"/>
              </w:rPr>
            </w:pPr>
            <w:r w:rsidRPr="00B61DBE">
              <w:rPr>
                <w:rFonts w:cs="Arial"/>
                <w:lang w:val="sr-Cyrl-CS"/>
              </w:rPr>
              <w:lastRenderedPageBreak/>
              <w:t>- Програм контроле (Листа контролних операција техничко- технолошког извршења),</w:t>
            </w:r>
          </w:p>
          <w:p w:rsidR="00982017" w:rsidRPr="00B61DBE" w:rsidRDefault="00982017" w:rsidP="00DC6569">
            <w:pPr>
              <w:spacing w:before="0"/>
              <w:rPr>
                <w:rFonts w:cs="Arial"/>
                <w:lang w:val="sr-Cyrl-CS"/>
              </w:rPr>
            </w:pPr>
            <w:r w:rsidRPr="00B61DBE">
              <w:rPr>
                <w:rFonts w:cs="Arial"/>
                <w:lang w:val="sr-Cyrl-CS"/>
              </w:rPr>
              <w:t>- Статус радова ( нпр: чекање на извршење потребних радова и контролних мерења; потребна корекција, поправка, санација или замена дела; чекање због специјалистичких испитивања; спремно за монтажу и сл.),</w:t>
            </w:r>
          </w:p>
          <w:p w:rsidR="00982017" w:rsidRPr="00B61DBE" w:rsidRDefault="00982017" w:rsidP="00DC6569">
            <w:pPr>
              <w:spacing w:before="0"/>
              <w:rPr>
                <w:rFonts w:cs="Arial"/>
                <w:lang w:val="sr-Cyrl-CS"/>
              </w:rPr>
            </w:pPr>
            <w:r w:rsidRPr="00B61DBE">
              <w:rPr>
                <w:rFonts w:cs="Arial"/>
                <w:lang w:val="sr-Cyrl-CS"/>
              </w:rPr>
              <w:t>- Листе неусаглашености (неусаглашеност резултата мерења- снимљеног стања са номиналним вредностима из техничко-технолошке документације, односно релевантних норми и стандарда и мере за отклањање неусаглашености),</w:t>
            </w:r>
          </w:p>
          <w:p w:rsidR="00982017" w:rsidRPr="00B61DBE" w:rsidRDefault="00982017" w:rsidP="00DC6569">
            <w:pPr>
              <w:spacing w:before="0"/>
              <w:rPr>
                <w:rFonts w:cs="Arial"/>
                <w:lang w:val="sr-Cyrl-CS"/>
              </w:rPr>
            </w:pPr>
            <w:r w:rsidRPr="00B61DBE">
              <w:rPr>
                <w:rFonts w:cs="Arial"/>
                <w:lang w:val="sr-Cyrl-CS"/>
              </w:rPr>
              <w:t>- Протокол извршених прегледа и мерења</w:t>
            </w:r>
          </w:p>
          <w:p w:rsidR="00982017" w:rsidRPr="00B61DBE" w:rsidRDefault="00982017" w:rsidP="00DC6569">
            <w:pPr>
              <w:spacing w:before="0"/>
              <w:rPr>
                <w:rFonts w:cs="Arial"/>
                <w:lang w:val="sr-Cyrl-CS"/>
              </w:rPr>
            </w:pPr>
            <w:r w:rsidRPr="00B61DBE">
              <w:rPr>
                <w:rFonts w:cs="Arial"/>
                <w:lang w:val="sr-Cyrl-CS"/>
              </w:rPr>
              <w:t>- Међуфазна контрола извештаја</w:t>
            </w:r>
          </w:p>
          <w:p w:rsidR="00982017" w:rsidRPr="00B61DBE" w:rsidRDefault="00982017" w:rsidP="00DC6569">
            <w:pPr>
              <w:spacing w:before="0"/>
              <w:rPr>
                <w:rFonts w:cs="Arial"/>
                <w:lang w:val="sr-Cyrl-CS"/>
              </w:rPr>
            </w:pPr>
            <w:r w:rsidRPr="00B61DBE">
              <w:rPr>
                <w:rFonts w:cs="Arial"/>
                <w:lang w:val="sr-Cyrl-CS"/>
              </w:rPr>
              <w:t>- Завршна контрола извештаја</w:t>
            </w:r>
          </w:p>
          <w:p w:rsidR="00982017" w:rsidRPr="00B61DBE" w:rsidRDefault="00982017" w:rsidP="00DC6569">
            <w:pPr>
              <w:spacing w:before="0"/>
              <w:rPr>
                <w:rFonts w:cs="Arial"/>
                <w:lang w:val="sr-Cyrl-CS"/>
              </w:rPr>
            </w:pPr>
            <w:r w:rsidRPr="00B61DBE">
              <w:rPr>
                <w:rFonts w:cs="Arial"/>
                <w:lang w:val="sr-Cyrl-CS"/>
              </w:rPr>
              <w:t>- Недељни извештај (средом % реализације радова)</w:t>
            </w:r>
          </w:p>
          <w:p w:rsidR="00982017" w:rsidRPr="00B61DBE" w:rsidRDefault="00982017" w:rsidP="00DC6569">
            <w:pPr>
              <w:spacing w:before="0"/>
              <w:rPr>
                <w:rFonts w:cs="Arial"/>
                <w:lang w:val="sr-Cyrl-CS"/>
              </w:rPr>
            </w:pPr>
            <w:r w:rsidRPr="00B61DBE">
              <w:rPr>
                <w:rFonts w:cs="Arial"/>
                <w:lang w:val="sr-Cyrl-CS"/>
              </w:rPr>
              <w:t>- Спровођење свих накнадних захтева Наручиоца</w:t>
            </w:r>
          </w:p>
          <w:p w:rsidR="00982017" w:rsidRPr="00B61DBE" w:rsidRDefault="00982017" w:rsidP="00DC6569">
            <w:pPr>
              <w:spacing w:before="0"/>
              <w:rPr>
                <w:rFonts w:cs="Arial"/>
                <w:lang w:val="sr-Cyrl-CS"/>
              </w:rPr>
            </w:pPr>
            <w:r w:rsidRPr="00B61DBE">
              <w:rPr>
                <w:rFonts w:cs="Arial"/>
                <w:lang w:val="sr-Cyrl-CS"/>
              </w:rPr>
              <w:t>- Лист рекламација</w:t>
            </w:r>
          </w:p>
          <w:p w:rsidR="00982017" w:rsidRPr="00B61DBE" w:rsidRDefault="00982017" w:rsidP="00DC6569">
            <w:pPr>
              <w:spacing w:before="0"/>
              <w:rPr>
                <w:rFonts w:cs="Arial"/>
                <w:lang w:val="sr-Cyrl-CS"/>
              </w:rPr>
            </w:pPr>
            <w:r w:rsidRPr="00B61DBE">
              <w:rPr>
                <w:rFonts w:cs="Arial"/>
                <w:lang w:val="sr-Cyrl-CS"/>
              </w:rPr>
              <w:t>- Образац за пробни погон</w:t>
            </w:r>
          </w:p>
          <w:p w:rsidR="00982017" w:rsidRPr="00B61DBE" w:rsidRDefault="00982017" w:rsidP="00DC6569">
            <w:pPr>
              <w:spacing w:before="0"/>
              <w:rPr>
                <w:rFonts w:cs="Arial"/>
                <w:lang w:val="sr-Cyrl-CS"/>
              </w:rPr>
            </w:pPr>
            <w:r w:rsidRPr="00B61DBE">
              <w:rPr>
                <w:rFonts w:cs="Arial"/>
                <w:lang w:val="sr-Cyrl-CS"/>
              </w:rPr>
              <w:t xml:space="preserve">- Задовољење захтева Наручиоца радова – оцене Надзорног органа </w:t>
            </w:r>
          </w:p>
          <w:p w:rsidR="00982017" w:rsidRPr="00B61DBE" w:rsidRDefault="00982017" w:rsidP="00DC6569">
            <w:pPr>
              <w:spacing w:before="0"/>
              <w:rPr>
                <w:rFonts w:cs="Arial"/>
                <w:lang w:val="sr-Cyrl-CS"/>
              </w:rPr>
            </w:pPr>
            <w:r w:rsidRPr="00B61DBE">
              <w:rPr>
                <w:rFonts w:cs="Arial"/>
                <w:lang w:val="sr-Cyrl-CS"/>
              </w:rPr>
              <w:t>Оцењују се оценом од 1 до 5 следећи захтеви:</w:t>
            </w:r>
          </w:p>
          <w:p w:rsidR="00982017" w:rsidRPr="00B61DBE" w:rsidRDefault="00982017" w:rsidP="00DC6569">
            <w:pPr>
              <w:spacing w:before="0"/>
              <w:rPr>
                <w:rFonts w:cs="Arial"/>
                <w:lang w:val="sr-Cyrl-CS"/>
              </w:rPr>
            </w:pPr>
            <w:r w:rsidRPr="00B61DBE">
              <w:rPr>
                <w:rFonts w:cs="Arial"/>
                <w:lang w:val="sr-Cyrl-CS"/>
              </w:rPr>
              <w:t>- Извршење послова према плану, фазно и укупно</w:t>
            </w:r>
          </w:p>
          <w:p w:rsidR="00982017" w:rsidRPr="00B61DBE" w:rsidRDefault="00982017" w:rsidP="00DC6569">
            <w:pPr>
              <w:spacing w:before="0"/>
              <w:rPr>
                <w:rFonts w:cs="Arial"/>
                <w:lang w:val="sr-Cyrl-CS"/>
              </w:rPr>
            </w:pPr>
            <w:r w:rsidRPr="00B61DBE">
              <w:rPr>
                <w:rFonts w:cs="Arial"/>
                <w:lang w:val="sr-Cyrl-CS"/>
              </w:rPr>
              <w:t>- Опремљеност алатом и средствима за рад</w:t>
            </w:r>
          </w:p>
          <w:p w:rsidR="00982017" w:rsidRPr="00B61DBE" w:rsidRDefault="00982017" w:rsidP="00DC6569">
            <w:pPr>
              <w:spacing w:before="0"/>
              <w:rPr>
                <w:rFonts w:cs="Arial"/>
                <w:lang w:val="sr-Cyrl-CS"/>
              </w:rPr>
            </w:pPr>
            <w:r w:rsidRPr="00B61DBE">
              <w:rPr>
                <w:rFonts w:cs="Arial"/>
                <w:lang w:val="sr-Cyrl-CS"/>
              </w:rPr>
              <w:t>- Рад подизвођача</w:t>
            </w:r>
          </w:p>
          <w:p w:rsidR="00982017" w:rsidRPr="00B61DBE" w:rsidRDefault="00982017" w:rsidP="00DC6569">
            <w:pPr>
              <w:spacing w:before="0"/>
              <w:rPr>
                <w:rFonts w:cs="Arial"/>
                <w:lang w:val="sr-Cyrl-CS"/>
              </w:rPr>
            </w:pPr>
            <w:r w:rsidRPr="00B61DBE">
              <w:rPr>
                <w:rFonts w:cs="Arial"/>
                <w:lang w:val="sr-Cyrl-CS"/>
              </w:rPr>
              <w:t>- Квалитет извршења радова према техничко- технолошкој спецификацији</w:t>
            </w:r>
          </w:p>
          <w:p w:rsidR="00982017" w:rsidRPr="00B61DBE" w:rsidRDefault="00982017" w:rsidP="00DC6569">
            <w:pPr>
              <w:spacing w:before="0"/>
              <w:rPr>
                <w:rFonts w:cs="Arial"/>
                <w:lang w:val="sr-Cyrl-CS"/>
              </w:rPr>
            </w:pPr>
            <w:r w:rsidRPr="00B61DBE">
              <w:rPr>
                <w:rFonts w:cs="Arial"/>
                <w:lang w:val="sr-Cyrl-CS"/>
              </w:rPr>
              <w:t>- Однос извршилаца према предметима рада и средствима рада Наручиоца</w:t>
            </w:r>
          </w:p>
          <w:p w:rsidR="00982017" w:rsidRPr="00B61DBE" w:rsidRDefault="00982017" w:rsidP="00DC6569">
            <w:pPr>
              <w:spacing w:before="0"/>
              <w:rPr>
                <w:rFonts w:cs="Arial"/>
                <w:lang w:val="sr-Cyrl-CS"/>
              </w:rPr>
            </w:pPr>
            <w:r w:rsidRPr="00B61DBE">
              <w:rPr>
                <w:rFonts w:cs="Arial"/>
                <w:lang w:val="sr-Cyrl-CS"/>
              </w:rPr>
              <w:t>- Оцена рада и сарадња са руководиоцем радова и руководиоцем пројекта</w:t>
            </w:r>
          </w:p>
          <w:p w:rsidR="00982017" w:rsidRPr="00B61DBE" w:rsidRDefault="00982017" w:rsidP="00DC6569">
            <w:pPr>
              <w:spacing w:before="0"/>
              <w:rPr>
                <w:rFonts w:cs="Arial"/>
                <w:lang w:val="sr-Cyrl-CS"/>
              </w:rPr>
            </w:pPr>
            <w:r w:rsidRPr="00B61DBE">
              <w:rPr>
                <w:rFonts w:cs="Arial"/>
                <w:lang w:val="sr-Cyrl-CS"/>
              </w:rPr>
              <w:t>- Укупна оцена</w:t>
            </w:r>
          </w:p>
          <w:p w:rsidR="00982017" w:rsidRPr="00B61DBE" w:rsidRDefault="00982017" w:rsidP="00DC6569">
            <w:pPr>
              <w:spacing w:before="0"/>
              <w:jc w:val="left"/>
              <w:rPr>
                <w:rFonts w:cs="Arial"/>
                <w:b/>
              </w:rPr>
            </w:pPr>
          </w:p>
        </w:tc>
      </w:tr>
    </w:tbl>
    <w:p w:rsidR="00DB369C" w:rsidRPr="007650A6" w:rsidRDefault="00557626" w:rsidP="000628D0">
      <w:pPr>
        <w:pStyle w:val="Heading10"/>
        <w:ind w:left="0" w:firstLine="0"/>
        <w:jc w:val="both"/>
        <w:rPr>
          <w:rFonts w:cs="Arial"/>
          <w:lang w:val="sr-Cyrl-RS"/>
        </w:rPr>
      </w:pPr>
      <w:r w:rsidRPr="007650A6">
        <w:rPr>
          <w:rFonts w:cs="Arial"/>
        </w:rPr>
        <w:lastRenderedPageBreak/>
        <w:t>3.</w:t>
      </w:r>
      <w:r w:rsidR="00EF3C47" w:rsidRPr="007650A6">
        <w:rPr>
          <w:rFonts w:cs="Arial"/>
          <w:lang w:val="sr-Cyrl-RS"/>
        </w:rPr>
        <w:t>3</w:t>
      </w:r>
      <w:r w:rsidRPr="007650A6">
        <w:rPr>
          <w:rFonts w:cs="Arial"/>
          <w:lang w:val="sr-Cyrl-RS"/>
        </w:rPr>
        <w:t>.</w:t>
      </w:r>
      <w:r w:rsidR="000628D0" w:rsidRPr="007650A6">
        <w:rPr>
          <w:rFonts w:cs="Arial"/>
        </w:rPr>
        <w:t xml:space="preserve"> </w:t>
      </w:r>
      <w:r w:rsidR="00DB369C" w:rsidRPr="007650A6">
        <w:rPr>
          <w:rFonts w:cs="Arial"/>
        </w:rPr>
        <w:t xml:space="preserve">Рок </w:t>
      </w:r>
      <w:r w:rsidR="00A63575" w:rsidRPr="007650A6">
        <w:rPr>
          <w:rFonts w:cs="Arial"/>
        </w:rPr>
        <w:t xml:space="preserve">извршења </w:t>
      </w:r>
      <w:r w:rsidR="00AD47BD">
        <w:rPr>
          <w:rFonts w:cs="Arial"/>
          <w:lang w:val="sr-Cyrl-RS"/>
        </w:rPr>
        <w:t>радова</w:t>
      </w:r>
      <w:r w:rsidR="008445F0" w:rsidRPr="007650A6">
        <w:rPr>
          <w:rFonts w:cs="Arial"/>
          <w:lang w:val="sr-Cyrl-RS"/>
        </w:rPr>
        <w:t xml:space="preserve"> </w:t>
      </w:r>
    </w:p>
    <w:p w:rsidR="00E13FFC" w:rsidRPr="00F95C27" w:rsidRDefault="00557626" w:rsidP="00F95C27">
      <w:pPr>
        <w:rPr>
          <w:rFonts w:cs="Arial"/>
          <w:lang w:val="sr-Cyrl-CS"/>
        </w:rPr>
      </w:pPr>
      <w:r w:rsidRPr="007650A6">
        <w:rPr>
          <w:rFonts w:cs="Arial"/>
          <w:color w:val="000000" w:themeColor="text1"/>
          <w:lang w:val="sr-Cyrl-RS"/>
        </w:rPr>
        <w:t xml:space="preserve">Рок </w:t>
      </w:r>
      <w:r w:rsidR="00AD47BD">
        <w:rPr>
          <w:rFonts w:cs="Arial"/>
          <w:color w:val="000000" w:themeColor="text1"/>
          <w:lang w:val="sr-Cyrl-RS"/>
        </w:rPr>
        <w:t xml:space="preserve">извођења радова </w:t>
      </w:r>
      <w:r w:rsidRPr="007650A6">
        <w:rPr>
          <w:rFonts w:cs="Arial"/>
          <w:color w:val="000000" w:themeColor="text1"/>
          <w:lang w:val="sr-Cyrl-RS"/>
        </w:rPr>
        <w:t xml:space="preserve"> је </w:t>
      </w:r>
      <w:r w:rsidR="004342EE" w:rsidRPr="007650A6">
        <w:rPr>
          <w:rFonts w:cs="Arial"/>
          <w:color w:val="000000" w:themeColor="text1"/>
          <w:lang w:val="sr-Cyrl-RS"/>
        </w:rPr>
        <w:t>12 месеци</w:t>
      </w:r>
      <w:r w:rsidR="006A7B5F" w:rsidRPr="007650A6">
        <w:rPr>
          <w:rFonts w:cs="Arial"/>
          <w:lang w:val="sr-Cyrl-CS"/>
        </w:rPr>
        <w:t xml:space="preserve"> од дана</w:t>
      </w:r>
      <w:r w:rsidR="004342EE" w:rsidRPr="007650A6">
        <w:rPr>
          <w:rFonts w:cs="Arial"/>
          <w:lang w:val="sr-Cyrl-CS"/>
        </w:rPr>
        <w:t xml:space="preserve"> </w:t>
      </w:r>
      <w:r w:rsidR="002518B5">
        <w:rPr>
          <w:rFonts w:cs="Arial"/>
          <w:lang w:val="sr-Cyrl-CS"/>
        </w:rPr>
        <w:t>ступања уговора на снагу.</w:t>
      </w:r>
    </w:p>
    <w:p w:rsidR="00DB369C" w:rsidRPr="007650A6" w:rsidRDefault="00557626" w:rsidP="00781B02">
      <w:pPr>
        <w:pStyle w:val="Heading10"/>
        <w:rPr>
          <w:rFonts w:cs="Arial"/>
        </w:rPr>
      </w:pPr>
      <w:bookmarkStart w:id="19" w:name="_Toc441651542"/>
      <w:bookmarkStart w:id="20" w:name="_Toc442559880"/>
      <w:r w:rsidRPr="007650A6">
        <w:rPr>
          <w:rFonts w:cs="Arial"/>
        </w:rPr>
        <w:t>3.</w:t>
      </w:r>
      <w:r w:rsidR="00EF3C47" w:rsidRPr="007650A6">
        <w:rPr>
          <w:rFonts w:cs="Arial"/>
          <w:lang w:val="sr-Cyrl-RS"/>
        </w:rPr>
        <w:t>4</w:t>
      </w:r>
      <w:r w:rsidR="00781B02" w:rsidRPr="007650A6">
        <w:rPr>
          <w:rFonts w:cs="Arial"/>
        </w:rPr>
        <w:t>.</w:t>
      </w:r>
      <w:r w:rsidR="00DB369C" w:rsidRPr="007650A6">
        <w:rPr>
          <w:rFonts w:cs="Arial"/>
        </w:rPr>
        <w:t xml:space="preserve">Место </w:t>
      </w:r>
      <w:bookmarkEnd w:id="19"/>
      <w:bookmarkEnd w:id="20"/>
      <w:r w:rsidR="00A63575" w:rsidRPr="007650A6">
        <w:rPr>
          <w:rFonts w:cs="Arial"/>
        </w:rPr>
        <w:t xml:space="preserve">извршења </w:t>
      </w:r>
      <w:r w:rsidR="00AD47BD">
        <w:rPr>
          <w:rFonts w:cs="Arial"/>
          <w:lang w:val="sr-Cyrl-RS"/>
        </w:rPr>
        <w:t>радова</w:t>
      </w:r>
      <w:r w:rsidR="0002178A" w:rsidRPr="007650A6">
        <w:rPr>
          <w:rFonts w:cs="Arial"/>
          <w:lang w:val="sr-Cyrl-RS"/>
        </w:rPr>
        <w:t xml:space="preserve"> </w:t>
      </w:r>
    </w:p>
    <w:p w:rsidR="00E13FFC" w:rsidRPr="004F1E85" w:rsidRDefault="004D14FC" w:rsidP="004559F1">
      <w:pPr>
        <w:spacing w:before="0"/>
        <w:rPr>
          <w:rFonts w:cs="Arial"/>
          <w:color w:val="00B0F0"/>
          <w:sz w:val="10"/>
          <w:szCs w:val="10"/>
          <w:lang w:val="sr-Cyrl-RS" w:eastAsia="zh-CN"/>
        </w:rPr>
      </w:pPr>
      <w:r w:rsidRPr="007650A6">
        <w:rPr>
          <w:rFonts w:cs="Arial"/>
          <w:color w:val="000000" w:themeColor="text1"/>
          <w:lang w:val="sr-Cyrl-CS" w:eastAsia="zh-CN"/>
        </w:rPr>
        <w:t>М</w:t>
      </w:r>
      <w:r w:rsidR="00D45DAA" w:rsidRPr="007650A6">
        <w:rPr>
          <w:rFonts w:cs="Arial"/>
          <w:color w:val="000000" w:themeColor="text1"/>
          <w:lang w:eastAsia="zh-CN"/>
        </w:rPr>
        <w:t xml:space="preserve">есто </w:t>
      </w:r>
      <w:r w:rsidR="00A63575" w:rsidRPr="007650A6">
        <w:rPr>
          <w:rFonts w:cs="Arial"/>
          <w:color w:val="000000" w:themeColor="text1"/>
          <w:lang w:eastAsia="zh-CN"/>
        </w:rPr>
        <w:t>извршења</w:t>
      </w:r>
      <w:r w:rsidR="006776DE" w:rsidRPr="007650A6">
        <w:rPr>
          <w:rFonts w:cs="Arial"/>
          <w:color w:val="000000" w:themeColor="text1"/>
          <w:lang w:eastAsia="zh-CN"/>
        </w:rPr>
        <w:t>:</w:t>
      </w:r>
      <w:r w:rsidR="006776DE" w:rsidRPr="007650A6">
        <w:rPr>
          <w:rFonts w:cs="Arial"/>
          <w:color w:val="000000" w:themeColor="text1"/>
          <w:lang w:val="sr-Cyrl-RS" w:eastAsia="zh-CN"/>
        </w:rPr>
        <w:t xml:space="preserve"> Огранак ТЕНТ, локација ТЕ</w:t>
      </w:r>
      <w:r w:rsidR="0002178A" w:rsidRPr="007650A6">
        <w:rPr>
          <w:rFonts w:cs="Arial"/>
          <w:color w:val="000000" w:themeColor="text1"/>
          <w:lang w:val="sr-Cyrl-RS" w:eastAsia="zh-CN"/>
        </w:rPr>
        <w:t xml:space="preserve"> Колубара, 3.</w:t>
      </w:r>
      <w:r w:rsidR="00A62285" w:rsidRPr="007650A6">
        <w:rPr>
          <w:rFonts w:cs="Arial"/>
          <w:color w:val="000000" w:themeColor="text1"/>
          <w:lang w:val="sr-Cyrl-RS" w:eastAsia="zh-CN"/>
        </w:rPr>
        <w:t>октобар 146, Велики Црљени</w:t>
      </w:r>
      <w:r w:rsidR="004F1E85">
        <w:rPr>
          <w:rFonts w:cs="Arial"/>
          <w:color w:val="000000" w:themeColor="text1"/>
          <w:lang w:eastAsia="zh-CN"/>
        </w:rPr>
        <w:t xml:space="preserve"> </w:t>
      </w:r>
      <w:r w:rsidR="004F1E85">
        <w:rPr>
          <w:rFonts w:cs="Arial"/>
          <w:color w:val="000000" w:themeColor="text1"/>
          <w:lang w:val="sr-Cyrl-RS" w:eastAsia="zh-CN"/>
        </w:rPr>
        <w:t>и на другим локацијама Наручиоца.</w:t>
      </w:r>
    </w:p>
    <w:p w:rsidR="008112A2" w:rsidRPr="007650A6" w:rsidRDefault="00557626" w:rsidP="00781B02">
      <w:pPr>
        <w:pStyle w:val="Heading10"/>
        <w:rPr>
          <w:rFonts w:cs="Arial"/>
        </w:rPr>
      </w:pPr>
      <w:r w:rsidRPr="007650A6">
        <w:rPr>
          <w:rFonts w:cs="Arial"/>
          <w:lang w:val="en-US"/>
        </w:rPr>
        <w:t>3.</w:t>
      </w:r>
      <w:r w:rsidR="00EF3C47" w:rsidRPr="007650A6">
        <w:rPr>
          <w:rFonts w:cs="Arial"/>
          <w:lang w:val="sr-Cyrl-RS"/>
        </w:rPr>
        <w:t>5</w:t>
      </w:r>
      <w:r w:rsidR="00781B02" w:rsidRPr="007650A6">
        <w:rPr>
          <w:rFonts w:cs="Arial"/>
          <w:lang w:val="en-US"/>
        </w:rPr>
        <w:t xml:space="preserve">. </w:t>
      </w:r>
      <w:r w:rsidR="008112A2" w:rsidRPr="007650A6">
        <w:rPr>
          <w:rFonts w:cs="Arial"/>
        </w:rPr>
        <w:t>Квалитативни и квантитативни пријем</w:t>
      </w:r>
      <w:r w:rsidR="0002178A" w:rsidRPr="007650A6">
        <w:rPr>
          <w:rFonts w:cs="Arial"/>
          <w:lang w:val="sr-Cyrl-RS"/>
        </w:rPr>
        <w:t xml:space="preserve"> </w:t>
      </w:r>
    </w:p>
    <w:p w:rsidR="00A54F0B" w:rsidRPr="008377FF" w:rsidRDefault="009A5D46" w:rsidP="00A54F0B">
      <w:pPr>
        <w:spacing w:before="0"/>
        <w:rPr>
          <w:rFonts w:eastAsia="Arial Unicode MS"/>
          <w:lang w:val="sr-Cyrl-CS"/>
        </w:rPr>
      </w:pPr>
      <w:bookmarkStart w:id="21" w:name="_Toc441651543"/>
      <w:bookmarkStart w:id="22" w:name="_Toc442559881"/>
      <w:r>
        <w:rPr>
          <w:rFonts w:eastAsia="Arial Unicode MS"/>
          <w:lang w:val="sr-Cyrl-CS"/>
        </w:rPr>
        <w:t>Изабрани понуђач</w:t>
      </w:r>
      <w:r w:rsidR="00A54F0B" w:rsidRPr="008377FF">
        <w:rPr>
          <w:rFonts w:eastAsia="Arial Unicode MS"/>
          <w:lang w:val="sr-Cyrl-CS"/>
        </w:rPr>
        <w:t xml:space="preserve"> је у обавези да преко Стручног надзора писмено обавести Наручиоца о завршетку радова на објект</w:t>
      </w:r>
      <w:r w:rsidR="00A54F0B" w:rsidRPr="008377FF">
        <w:rPr>
          <w:rFonts w:eastAsia="Arial Unicode MS"/>
        </w:rPr>
        <w:t>у</w:t>
      </w:r>
      <w:r w:rsidR="00A54F0B" w:rsidRPr="008377FF">
        <w:rPr>
          <w:rFonts w:eastAsia="Arial Unicode MS"/>
          <w:lang w:val="sr-Cyrl-CS"/>
        </w:rPr>
        <w:t xml:space="preserve"> и спремности за примопредају</w:t>
      </w:r>
      <w:r w:rsidR="00A54F0B" w:rsidRPr="008377FF">
        <w:rPr>
          <w:rFonts w:eastAsia="Arial Unicode MS"/>
        </w:rPr>
        <w:t xml:space="preserve"> Уговорених</w:t>
      </w:r>
      <w:r w:rsidR="00A54F0B" w:rsidRPr="008377FF">
        <w:rPr>
          <w:rFonts w:eastAsia="Arial Unicode MS"/>
          <w:lang w:val="sr-Cyrl-CS"/>
        </w:rPr>
        <w:t xml:space="preserve"> изведених радова, најкасније 3 (три) дана по завршетку свих радова. </w:t>
      </w:r>
    </w:p>
    <w:p w:rsidR="00A54F0B" w:rsidRPr="008377FF" w:rsidRDefault="00A54F0B" w:rsidP="00A54F0B">
      <w:pPr>
        <w:spacing w:before="0"/>
        <w:rPr>
          <w:rFonts w:eastAsia="Arial Unicode MS"/>
        </w:rPr>
      </w:pPr>
      <w:r w:rsidRPr="008377FF">
        <w:rPr>
          <w:rFonts w:eastAsia="Arial Unicode MS"/>
          <w:lang w:val="sr-Cyrl-CS"/>
        </w:rPr>
        <w:t>Квантитативни и квалитативни пријем</w:t>
      </w:r>
      <w:r w:rsidRPr="008377FF">
        <w:rPr>
          <w:rFonts w:eastAsia="Arial Unicode MS"/>
        </w:rPr>
        <w:t xml:space="preserve"> радова</w:t>
      </w:r>
      <w:r w:rsidRPr="008377FF">
        <w:rPr>
          <w:rFonts w:eastAsia="Arial Unicode MS"/>
          <w:lang w:val="sr-Cyrl-CS"/>
        </w:rPr>
        <w:t xml:space="preserve"> као и коначни обрачун извршиће комисија састављена од представника Наручиоца и </w:t>
      </w:r>
      <w:r w:rsidR="009A5D46">
        <w:rPr>
          <w:rFonts w:eastAsia="Arial Unicode MS"/>
          <w:lang w:val="sr-Cyrl-CS"/>
        </w:rPr>
        <w:t>Изабрани понуђач</w:t>
      </w:r>
      <w:r w:rsidRPr="008377FF">
        <w:rPr>
          <w:rFonts w:eastAsia="Arial Unicode MS"/>
          <w:lang w:val="sr-Cyrl-CS"/>
        </w:rPr>
        <w:t xml:space="preserve">, која ће сачинити Записник о примопредаји изведених радова. </w:t>
      </w:r>
    </w:p>
    <w:p w:rsidR="00A54F0B" w:rsidRPr="00A54F0B" w:rsidRDefault="00A54F0B" w:rsidP="00A54F0B">
      <w:pPr>
        <w:spacing w:before="0"/>
        <w:rPr>
          <w:rFonts w:eastAsia="Arial Unicode MS"/>
        </w:rPr>
      </w:pPr>
      <w:r w:rsidRPr="008377FF">
        <w:rPr>
          <w:rFonts w:eastAsia="Arial Unicode MS"/>
          <w:lang w:val="sr-Cyrl-CS"/>
        </w:rPr>
        <w:t xml:space="preserve">Потписивањем Записника о примопредаји изведених радова омогућује се спровођење коначног обрачуна.Примопредају и коначни обрачун изведених радова врши Комисија за примопредају и коначни обрачун и то у две фазе: </w:t>
      </w:r>
    </w:p>
    <w:p w:rsidR="00A54F0B" w:rsidRPr="008377FF" w:rsidRDefault="00A54F0B" w:rsidP="00A54F0B">
      <w:pPr>
        <w:spacing w:before="0"/>
        <w:rPr>
          <w:rFonts w:eastAsia="Arial Unicode MS"/>
          <w:lang w:val="sr-Cyrl-CS"/>
        </w:rPr>
      </w:pPr>
      <w:r w:rsidRPr="008377FF">
        <w:rPr>
          <w:rFonts w:eastAsia="Arial Unicode MS"/>
          <w:lang w:val="sr-Cyrl-CS"/>
        </w:rPr>
        <w:t xml:space="preserve">- I фаза – примопредаја: квалитативна и квантитативна примопредаја свих изведених радова и примопредаја документације сходно Закону о планирању и изградњи. У току примопредаје Комисија саставља Записник о примопредаји изведених радова, који потписују сви чланови Комисије и учесници у раду Комисије; </w:t>
      </w:r>
    </w:p>
    <w:p w:rsidR="00A54F0B" w:rsidRPr="008377FF" w:rsidRDefault="00A54F0B" w:rsidP="00A54F0B">
      <w:pPr>
        <w:spacing w:before="0"/>
        <w:rPr>
          <w:rFonts w:eastAsia="Arial Unicode MS"/>
          <w:lang w:val="sr-Cyrl-CS"/>
        </w:rPr>
      </w:pPr>
      <w:r w:rsidRPr="008377FF">
        <w:rPr>
          <w:rFonts w:eastAsia="Arial Unicode MS"/>
          <w:lang w:val="sr-Cyrl-CS"/>
        </w:rPr>
        <w:t xml:space="preserve">- II фаза - коначни обрачун: израда коначног обрачуна за изведене радове, као саставног дела јединственог Записник о примопредаји изведених радова и коначном обрачуну, који потписују сви чланови Комисије и учесници у раду Комисије. </w:t>
      </w:r>
    </w:p>
    <w:p w:rsidR="00A54F0B" w:rsidRPr="00A54F0B" w:rsidRDefault="00A54F0B" w:rsidP="00A54F0B">
      <w:pPr>
        <w:spacing w:before="0"/>
        <w:rPr>
          <w:rFonts w:eastAsia="Arial Unicode MS"/>
          <w:lang w:val="sr-Cyrl-RS"/>
        </w:rPr>
      </w:pPr>
      <w:r w:rsidRPr="008377FF">
        <w:rPr>
          <w:rFonts w:eastAsia="Arial Unicode MS"/>
          <w:lang w:val="sr-Cyrl-CS"/>
        </w:rPr>
        <w:t xml:space="preserve">Уколико од стране Комисије буду констатовани недостаци, чије отклањање није било нужно у примопредају изведених радова, </w:t>
      </w:r>
      <w:r w:rsidR="009A5D46">
        <w:rPr>
          <w:rFonts w:eastAsia="Arial Unicode MS"/>
          <w:lang w:val="sr-Cyrl-CS"/>
        </w:rPr>
        <w:t>Изабрани понуђач</w:t>
      </w:r>
      <w:r w:rsidR="009A5D46" w:rsidRPr="008377FF">
        <w:rPr>
          <w:rFonts w:eastAsia="Arial Unicode MS"/>
          <w:lang w:val="sr-Cyrl-CS"/>
        </w:rPr>
        <w:t xml:space="preserve"> </w:t>
      </w:r>
      <w:r w:rsidRPr="008377FF">
        <w:rPr>
          <w:rFonts w:eastAsia="Arial Unicode MS"/>
          <w:lang w:val="sr-Cyrl-CS"/>
        </w:rPr>
        <w:t xml:space="preserve">је дужан да и те недостатке отклони у </w:t>
      </w:r>
      <w:r w:rsidRPr="008377FF">
        <w:rPr>
          <w:rFonts w:eastAsia="Arial Unicode MS"/>
        </w:rPr>
        <w:t>накнадно остављеном року који не може бити краћи од ___ дана ни дужи од  ____ дана.</w:t>
      </w:r>
      <w:r w:rsidR="009A5D46" w:rsidRPr="009A5D46">
        <w:rPr>
          <w:rFonts w:eastAsia="Arial Unicode MS"/>
          <w:lang w:val="sr-Cyrl-CS"/>
        </w:rPr>
        <w:t xml:space="preserve"> </w:t>
      </w:r>
      <w:r w:rsidR="009A5D46">
        <w:rPr>
          <w:rFonts w:eastAsia="Arial Unicode MS"/>
          <w:lang w:val="sr-Cyrl-CS"/>
        </w:rPr>
        <w:t>Изабрани понуђач</w:t>
      </w:r>
      <w:r w:rsidR="009A5D46" w:rsidRPr="008377FF">
        <w:rPr>
          <w:rFonts w:eastAsia="Arial Unicode MS"/>
          <w:lang w:val="sr-Cyrl-CS"/>
        </w:rPr>
        <w:t xml:space="preserve"> </w:t>
      </w:r>
      <w:r w:rsidRPr="008377FF">
        <w:rPr>
          <w:rFonts w:eastAsia="Arial Unicode MS"/>
          <w:lang w:val="sr-Cyrl-CS"/>
        </w:rPr>
        <w:t>је дужан да сарађује са Комисијом за примопредају изведених радова (са квалитативним и квантитативним прегледом и пријемом) и да поступи</w:t>
      </w:r>
      <w:r w:rsidRPr="008377FF">
        <w:rPr>
          <w:rFonts w:eastAsia="Arial Unicode MS"/>
        </w:rPr>
        <w:t xml:space="preserve"> без одлагања</w:t>
      </w:r>
      <w:r w:rsidRPr="008377FF">
        <w:rPr>
          <w:rFonts w:eastAsia="Arial Unicode MS"/>
          <w:lang w:val="sr-Cyrl-CS"/>
        </w:rPr>
        <w:t xml:space="preserve"> по свим захтевима те Комисије. Наручилац и </w:t>
      </w:r>
      <w:r w:rsidR="009A5D46">
        <w:rPr>
          <w:rFonts w:eastAsia="Arial Unicode MS"/>
          <w:lang w:val="sr-Cyrl-CS"/>
        </w:rPr>
        <w:t>Изабрани понуђач</w:t>
      </w:r>
      <w:r w:rsidR="009A5D46" w:rsidRPr="008377FF">
        <w:rPr>
          <w:rFonts w:eastAsia="Arial Unicode MS"/>
          <w:lang w:val="sr-Cyrl-CS"/>
        </w:rPr>
        <w:t xml:space="preserve"> </w:t>
      </w:r>
      <w:r w:rsidRPr="008377FF">
        <w:rPr>
          <w:rFonts w:eastAsia="Arial Unicode MS"/>
          <w:lang w:val="sr-Cyrl-CS"/>
        </w:rPr>
        <w:t xml:space="preserve">су дужни да Комисији за примопредају изведених радова обезбеде сву потребну документацију према Закону о планирању и изградњи. </w:t>
      </w:r>
    </w:p>
    <w:p w:rsidR="00A54F0B" w:rsidRPr="008377FF" w:rsidRDefault="00A54F0B" w:rsidP="00A54F0B">
      <w:pPr>
        <w:spacing w:before="0"/>
        <w:rPr>
          <w:rFonts w:eastAsia="Arial Unicode MS"/>
          <w:lang w:val="sr-Cyrl-CS"/>
        </w:rPr>
      </w:pPr>
      <w:r w:rsidRPr="008377FF">
        <w:rPr>
          <w:rFonts w:eastAsia="Arial Unicode MS"/>
          <w:lang w:val="sr-Cyrl-CS"/>
        </w:rPr>
        <w:lastRenderedPageBreak/>
        <w:t xml:space="preserve">Уколико Комисија за примопредају изведених радова у свом извештају констатује примедбе на изведене радове, </w:t>
      </w:r>
      <w:r w:rsidR="0047317A">
        <w:rPr>
          <w:rFonts w:eastAsia="Arial Unicode MS"/>
          <w:lang w:val="sr-Cyrl-CS"/>
        </w:rPr>
        <w:t>Изабрани понуђач</w:t>
      </w:r>
      <w:r w:rsidR="0047317A" w:rsidRPr="008377FF">
        <w:rPr>
          <w:rFonts w:eastAsia="Arial Unicode MS"/>
          <w:lang w:val="sr-Cyrl-CS"/>
        </w:rPr>
        <w:t xml:space="preserve"> </w:t>
      </w:r>
      <w:r w:rsidRPr="008377FF">
        <w:rPr>
          <w:rFonts w:eastAsia="Arial Unicode MS"/>
          <w:lang w:val="sr-Cyrl-CS"/>
        </w:rPr>
        <w:t xml:space="preserve">је у обавези да их отклони у року који предложи Комисија. </w:t>
      </w:r>
    </w:p>
    <w:p w:rsidR="00A54F0B" w:rsidRPr="008377FF" w:rsidRDefault="00A54F0B" w:rsidP="00A54F0B">
      <w:pPr>
        <w:spacing w:before="0"/>
        <w:rPr>
          <w:rFonts w:eastAsia="Arial Unicode MS"/>
          <w:lang w:val="sr-Cyrl-CS"/>
        </w:rPr>
      </w:pPr>
      <w:r w:rsidRPr="008377FF">
        <w:rPr>
          <w:rFonts w:eastAsia="Arial Unicode MS"/>
          <w:lang w:val="sr-Cyrl-CS"/>
        </w:rPr>
        <w:t xml:space="preserve">Уколико </w:t>
      </w:r>
      <w:r w:rsidR="0047317A">
        <w:rPr>
          <w:rFonts w:eastAsia="Arial Unicode MS"/>
          <w:lang w:val="sr-Cyrl-CS"/>
        </w:rPr>
        <w:t>Изабрани понуђач</w:t>
      </w:r>
      <w:r w:rsidR="0047317A" w:rsidRPr="008377FF">
        <w:rPr>
          <w:rFonts w:eastAsia="Arial Unicode MS"/>
          <w:lang w:val="sr-Cyrl-CS"/>
        </w:rPr>
        <w:t xml:space="preserve"> </w:t>
      </w:r>
      <w:r w:rsidRPr="008377FF">
        <w:rPr>
          <w:rFonts w:eastAsia="Arial Unicode MS"/>
          <w:lang w:val="sr-Cyrl-CS"/>
        </w:rPr>
        <w:t xml:space="preserve">у остављеном року не поступи по примедбама Комисије за примопредају изведених радова Наручилац ће ангажовањем трећих лица отклонити недостатке о трошку </w:t>
      </w:r>
      <w:r w:rsidR="0047317A">
        <w:rPr>
          <w:rFonts w:eastAsia="Arial Unicode MS"/>
          <w:lang w:val="sr-Cyrl-CS"/>
        </w:rPr>
        <w:t>Изабраног понуђача</w:t>
      </w:r>
      <w:r w:rsidR="0047317A" w:rsidRPr="008377FF">
        <w:rPr>
          <w:rFonts w:eastAsia="Arial Unicode MS"/>
          <w:lang w:val="sr-Cyrl-CS"/>
        </w:rPr>
        <w:t xml:space="preserve"> </w:t>
      </w:r>
      <w:r w:rsidRPr="008377FF">
        <w:rPr>
          <w:rFonts w:eastAsia="Arial Unicode MS"/>
          <w:lang w:val="sr-Cyrl-CS"/>
        </w:rPr>
        <w:t xml:space="preserve">путем наплате гаранције банке за добро извршење посла. </w:t>
      </w:r>
    </w:p>
    <w:p w:rsidR="00A54F0B" w:rsidRPr="008377FF" w:rsidRDefault="00A54F0B" w:rsidP="00A54F0B">
      <w:pPr>
        <w:spacing w:before="0"/>
        <w:rPr>
          <w:rFonts w:eastAsia="Arial Unicode MS"/>
          <w:lang w:val="sr-Cyrl-CS"/>
        </w:rPr>
      </w:pPr>
      <w:r w:rsidRPr="008377FF">
        <w:rPr>
          <w:rFonts w:eastAsia="Arial Unicode MS"/>
          <w:lang w:val="sr-Cyrl-CS"/>
        </w:rPr>
        <w:t xml:space="preserve">По добијеном позитивном извештају Комисије за примопредају изведених радова Наручилац и </w:t>
      </w:r>
      <w:r w:rsidR="0047317A">
        <w:rPr>
          <w:rFonts w:eastAsia="Arial Unicode MS"/>
          <w:lang w:val="sr-Cyrl-CS"/>
        </w:rPr>
        <w:t>Изабрани понуђач</w:t>
      </w:r>
      <w:r w:rsidR="0047317A" w:rsidRPr="008377FF">
        <w:rPr>
          <w:rFonts w:eastAsia="Arial Unicode MS"/>
          <w:lang w:val="sr-Cyrl-CS"/>
        </w:rPr>
        <w:t xml:space="preserve"> </w:t>
      </w:r>
      <w:r w:rsidRPr="008377FF">
        <w:rPr>
          <w:rFonts w:eastAsia="Arial Unicode MS"/>
          <w:lang w:val="sr-Cyrl-CS"/>
        </w:rPr>
        <w:t xml:space="preserve">ће, без одлагања, а најкасније у року 7 (седам) дана, приступити примопредаји и коначном обрачуну изведених радова. </w:t>
      </w:r>
    </w:p>
    <w:p w:rsidR="00A54F0B" w:rsidRPr="008377FF" w:rsidRDefault="00A54F0B" w:rsidP="00A54F0B">
      <w:pPr>
        <w:spacing w:before="0"/>
        <w:rPr>
          <w:rFonts w:eastAsia="Arial Unicode MS"/>
          <w:lang w:val="sr-Cyrl-CS"/>
        </w:rPr>
      </w:pPr>
      <w:r w:rsidRPr="008377FF">
        <w:rPr>
          <w:rFonts w:eastAsia="Arial Unicode MS"/>
          <w:lang w:val="sr-Cyrl-CS"/>
        </w:rPr>
        <w:t xml:space="preserve">Комисија за примопредају је састављена од непарног броја чланова овлашћених представника уговорних страна, уз учешће Стручног надзора и одговорних лица </w:t>
      </w:r>
      <w:r w:rsidR="0047317A">
        <w:rPr>
          <w:rFonts w:eastAsia="Arial Unicode MS"/>
          <w:lang w:val="sr-Cyrl-CS"/>
        </w:rPr>
        <w:t>Изабраног понуђача</w:t>
      </w:r>
      <w:r w:rsidRPr="008377FF">
        <w:rPr>
          <w:rFonts w:eastAsia="Arial Unicode MS"/>
          <w:lang w:val="sr-Cyrl-CS"/>
        </w:rPr>
        <w:t xml:space="preserve">. </w:t>
      </w:r>
    </w:p>
    <w:p w:rsidR="00A54F0B" w:rsidRPr="00A54F0B" w:rsidRDefault="00A54F0B" w:rsidP="00A54F0B">
      <w:pPr>
        <w:rPr>
          <w:rFonts w:eastAsia="Arial Unicode MS"/>
        </w:rPr>
      </w:pPr>
      <w:r w:rsidRPr="008377FF">
        <w:rPr>
          <w:rFonts w:eastAsia="Arial Unicode MS"/>
          <w:lang w:val="sr-Cyrl-CS"/>
        </w:rPr>
        <w:t>Након примопредаје изведених радова може се приступити коначном обрачуну изведених радова и опреме.</w:t>
      </w:r>
    </w:p>
    <w:p w:rsidR="004D14FC" w:rsidRPr="007650A6" w:rsidRDefault="00557626" w:rsidP="00781B02">
      <w:pPr>
        <w:pStyle w:val="Heading10"/>
        <w:rPr>
          <w:rFonts w:cs="Arial"/>
          <w:color w:val="00B0F0"/>
        </w:rPr>
      </w:pPr>
      <w:r w:rsidRPr="007650A6">
        <w:rPr>
          <w:rFonts w:cs="Arial"/>
          <w:lang w:val="en-US"/>
        </w:rPr>
        <w:t>3.</w:t>
      </w:r>
      <w:r w:rsidR="00EF3C47" w:rsidRPr="007650A6">
        <w:rPr>
          <w:rFonts w:cs="Arial"/>
          <w:lang w:val="sr-Cyrl-RS"/>
        </w:rPr>
        <w:t>6</w:t>
      </w:r>
      <w:r w:rsidR="00781B02" w:rsidRPr="007650A6">
        <w:rPr>
          <w:rFonts w:cs="Arial"/>
          <w:lang w:val="en-US"/>
        </w:rPr>
        <w:t xml:space="preserve">. </w:t>
      </w:r>
      <w:r w:rsidR="004D14FC" w:rsidRPr="007650A6">
        <w:rPr>
          <w:rFonts w:cs="Arial"/>
        </w:rPr>
        <w:t>Гарантни рок</w:t>
      </w:r>
      <w:bookmarkEnd w:id="21"/>
      <w:bookmarkEnd w:id="22"/>
      <w:r w:rsidR="0002178A" w:rsidRPr="007650A6">
        <w:rPr>
          <w:rFonts w:cs="Arial"/>
          <w:lang w:val="sr-Cyrl-RS"/>
        </w:rPr>
        <w:t xml:space="preserve"> </w:t>
      </w:r>
    </w:p>
    <w:p w:rsidR="003A33B6" w:rsidRPr="0020440A" w:rsidRDefault="003A33B6" w:rsidP="003A33B6">
      <w:pPr>
        <w:spacing w:before="0"/>
        <w:rPr>
          <w:rFonts w:cs="Arial"/>
          <w:color w:val="000000" w:themeColor="text1"/>
          <w:lang w:eastAsia="zh-CN"/>
        </w:rPr>
      </w:pPr>
      <w:r w:rsidRPr="0020440A">
        <w:rPr>
          <w:rFonts w:cs="Arial"/>
          <w:color w:val="000000" w:themeColor="text1"/>
          <w:lang w:eastAsia="zh-CN"/>
        </w:rPr>
        <w:t xml:space="preserve">Гарантни рок за предмет набавке је минимум </w:t>
      </w:r>
      <w:r w:rsidRPr="0020440A">
        <w:rPr>
          <w:rFonts w:cs="Arial"/>
          <w:color w:val="000000" w:themeColor="text1"/>
          <w:lang w:val="sr-Cyrl-CS" w:eastAsia="zh-CN"/>
        </w:rPr>
        <w:t xml:space="preserve">12 месеци </w:t>
      </w:r>
      <w:r w:rsidRPr="0020440A">
        <w:rPr>
          <w:rFonts w:cs="Arial"/>
          <w:color w:val="000000" w:themeColor="text1"/>
          <w:lang w:val="sr-Cyrl-RS" w:eastAsia="zh-CN"/>
        </w:rPr>
        <w:t xml:space="preserve">при нормалном режиму рада котлова од дана завршетка уговорених </w:t>
      </w:r>
      <w:r w:rsidR="00AD47BD">
        <w:rPr>
          <w:rFonts w:cs="Arial"/>
          <w:color w:val="000000" w:themeColor="text1"/>
          <w:lang w:val="sr-Cyrl-RS" w:eastAsia="zh-CN"/>
        </w:rPr>
        <w:t>радова</w:t>
      </w:r>
      <w:r w:rsidRPr="0020440A">
        <w:rPr>
          <w:rFonts w:cs="Arial"/>
          <w:color w:val="000000" w:themeColor="text1"/>
          <w:lang w:eastAsia="zh-CN"/>
        </w:rPr>
        <w:t>.</w:t>
      </w:r>
    </w:p>
    <w:p w:rsidR="003A33B6" w:rsidRPr="003A33B6" w:rsidRDefault="003A33B6" w:rsidP="003A33B6">
      <w:pPr>
        <w:spacing w:before="0"/>
        <w:rPr>
          <w:rFonts w:cs="Arial"/>
          <w:color w:val="000000" w:themeColor="text1"/>
          <w:lang w:eastAsia="zh-CN"/>
        </w:rPr>
      </w:pPr>
      <w:r w:rsidRPr="0020440A">
        <w:rPr>
          <w:rFonts w:cs="Arial"/>
          <w:color w:val="000000" w:themeColor="text1"/>
          <w:lang w:val="sr-Cyrl-CS" w:eastAsia="zh-CN"/>
        </w:rPr>
        <w:t xml:space="preserve">Изабрани </w:t>
      </w:r>
      <w:r w:rsidRPr="0020440A">
        <w:rPr>
          <w:rFonts w:cs="Arial"/>
          <w:color w:val="000000" w:themeColor="text1"/>
          <w:lang w:eastAsia="zh-CN"/>
        </w:rPr>
        <w:t>Понуђач је дужан да о свом трошку отклони све евентуалне недостатке у току трајања гарантног рока.</w:t>
      </w:r>
      <w:r w:rsidRPr="003A33B6">
        <w:rPr>
          <w:rFonts w:cs="Arial"/>
          <w:color w:val="000000" w:themeColor="text1"/>
          <w:lang w:eastAsia="zh-CN"/>
        </w:rPr>
        <w:t xml:space="preserve"> </w:t>
      </w:r>
    </w:p>
    <w:p w:rsidR="001813DC" w:rsidRDefault="001813DC" w:rsidP="00280127">
      <w:pPr>
        <w:spacing w:before="0"/>
        <w:rPr>
          <w:rFonts w:cs="Arial"/>
          <w:lang w:eastAsia="zh-CN"/>
        </w:rPr>
      </w:pPr>
    </w:p>
    <w:p w:rsidR="00C66AE6" w:rsidRDefault="00C66AE6" w:rsidP="00280127">
      <w:pPr>
        <w:spacing w:before="0"/>
        <w:rPr>
          <w:rFonts w:cs="Arial"/>
          <w:lang w:eastAsia="zh-CN"/>
        </w:rPr>
      </w:pPr>
    </w:p>
    <w:p w:rsidR="00C66AE6" w:rsidRDefault="00C66AE6" w:rsidP="00280127">
      <w:pPr>
        <w:spacing w:before="0"/>
        <w:rPr>
          <w:rFonts w:cs="Arial"/>
          <w:lang w:val="sr-Cyrl-RS" w:eastAsia="zh-CN"/>
        </w:rPr>
      </w:pPr>
    </w:p>
    <w:p w:rsidR="00982017" w:rsidRDefault="00982017" w:rsidP="00280127">
      <w:pPr>
        <w:spacing w:before="0"/>
        <w:rPr>
          <w:rFonts w:cs="Arial"/>
          <w:lang w:val="sr-Cyrl-RS" w:eastAsia="zh-CN"/>
        </w:rPr>
      </w:pPr>
    </w:p>
    <w:p w:rsidR="00982017" w:rsidRDefault="00982017" w:rsidP="00280127">
      <w:pPr>
        <w:spacing w:before="0"/>
        <w:rPr>
          <w:rFonts w:cs="Arial"/>
          <w:lang w:val="sr-Cyrl-RS" w:eastAsia="zh-CN"/>
        </w:rPr>
      </w:pPr>
    </w:p>
    <w:p w:rsidR="00982017" w:rsidRDefault="00982017" w:rsidP="00280127">
      <w:pPr>
        <w:spacing w:before="0"/>
        <w:rPr>
          <w:rFonts w:cs="Arial"/>
          <w:lang w:val="sr-Cyrl-RS" w:eastAsia="zh-CN"/>
        </w:rPr>
      </w:pPr>
    </w:p>
    <w:p w:rsidR="00982017" w:rsidRDefault="00982017" w:rsidP="00280127">
      <w:pPr>
        <w:spacing w:before="0"/>
        <w:rPr>
          <w:rFonts w:cs="Arial"/>
          <w:lang w:val="sr-Cyrl-RS" w:eastAsia="zh-CN"/>
        </w:rPr>
      </w:pPr>
    </w:p>
    <w:p w:rsidR="00982017" w:rsidRDefault="00982017" w:rsidP="00280127">
      <w:pPr>
        <w:spacing w:before="0"/>
        <w:rPr>
          <w:rFonts w:cs="Arial"/>
          <w:lang w:val="sr-Cyrl-RS" w:eastAsia="zh-CN"/>
        </w:rPr>
      </w:pPr>
    </w:p>
    <w:p w:rsidR="00982017" w:rsidRDefault="00982017" w:rsidP="00280127">
      <w:pPr>
        <w:spacing w:before="0"/>
        <w:rPr>
          <w:rFonts w:cs="Arial"/>
          <w:lang w:val="sr-Cyrl-RS" w:eastAsia="zh-CN"/>
        </w:rPr>
      </w:pPr>
    </w:p>
    <w:p w:rsidR="00982017" w:rsidRDefault="00982017" w:rsidP="00280127">
      <w:pPr>
        <w:spacing w:before="0"/>
        <w:rPr>
          <w:rFonts w:cs="Arial"/>
          <w:lang w:val="sr-Cyrl-RS" w:eastAsia="zh-CN"/>
        </w:rPr>
      </w:pPr>
    </w:p>
    <w:p w:rsidR="00982017" w:rsidRDefault="00982017"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Default="00A54F0B" w:rsidP="00280127">
      <w:pPr>
        <w:spacing w:before="0"/>
        <w:rPr>
          <w:rFonts w:cs="Arial"/>
          <w:lang w:eastAsia="zh-CN"/>
        </w:rPr>
      </w:pPr>
    </w:p>
    <w:p w:rsidR="00A54F0B" w:rsidRPr="00A54F0B" w:rsidRDefault="00A54F0B" w:rsidP="00280127">
      <w:pPr>
        <w:spacing w:before="0"/>
        <w:rPr>
          <w:rFonts w:cs="Arial"/>
          <w:lang w:eastAsia="zh-CN"/>
        </w:rPr>
      </w:pPr>
    </w:p>
    <w:p w:rsidR="003A33B6" w:rsidRPr="0020440A" w:rsidRDefault="003A33B6" w:rsidP="00280127">
      <w:pPr>
        <w:spacing w:before="0"/>
        <w:rPr>
          <w:rFonts w:cs="Arial"/>
          <w:lang w:val="sr-Cyrl-RS" w:eastAsia="zh-CN"/>
        </w:rPr>
      </w:pPr>
    </w:p>
    <w:p w:rsidR="0004502F" w:rsidRPr="004568B9" w:rsidRDefault="00756A02" w:rsidP="00596563">
      <w:pPr>
        <w:pStyle w:val="Heading10"/>
        <w:numPr>
          <w:ilvl w:val="0"/>
          <w:numId w:val="13"/>
        </w:numPr>
        <w:jc w:val="both"/>
        <w:rPr>
          <w:rFonts w:cs="Arial"/>
          <w:lang w:val="sr-Cyrl-RS"/>
        </w:rPr>
      </w:pPr>
      <w:bookmarkStart w:id="23" w:name="_Toc442559884"/>
      <w:r w:rsidRPr="007650A6">
        <w:rPr>
          <w:rFonts w:cs="Arial"/>
        </w:rPr>
        <w:lastRenderedPageBreak/>
        <w:t>УСЛОВИ ЗА УЧЕШЋЕ У ПОСТУПК</w:t>
      </w:r>
      <w:r w:rsidR="00A70B78" w:rsidRPr="007650A6">
        <w:rPr>
          <w:rFonts w:cs="Arial"/>
        </w:rPr>
        <w:t>У ЈАВНЕ НАБАВКЕ ИЗ ЧЛ</w:t>
      </w:r>
      <w:r w:rsidR="00A70B78" w:rsidRPr="009C549E">
        <w:rPr>
          <w:rFonts w:cs="Arial"/>
        </w:rPr>
        <w:t xml:space="preserve">. 75. </w:t>
      </w:r>
      <w:r w:rsidR="00B60C8C" w:rsidRPr="009C549E">
        <w:rPr>
          <w:rFonts w:cs="Arial"/>
          <w:lang w:val="sr-Cyrl-RS"/>
        </w:rPr>
        <w:t>И 76.</w:t>
      </w:r>
      <w:r w:rsidRPr="009C549E">
        <w:rPr>
          <w:rFonts w:cs="Arial"/>
        </w:rPr>
        <w:t xml:space="preserve"> ЗАКОНА О</w:t>
      </w:r>
      <w:r w:rsidRPr="007650A6">
        <w:rPr>
          <w:rFonts w:cs="Arial"/>
        </w:rPr>
        <w:t xml:space="preserve"> ЈАВНИМ НАБАВКАМА И УПУТСТВО КАКО СЕ ДОКАЗУЈЕ ИСПУЊЕНОСТ ТИХ УСЛОВА</w:t>
      </w:r>
      <w:bookmarkEnd w:id="23"/>
    </w:p>
    <w:tbl>
      <w:tblPr>
        <w:tblW w:w="9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6"/>
        <w:gridCol w:w="8782"/>
      </w:tblGrid>
      <w:tr w:rsidR="00175774" w:rsidRPr="00A146F1" w:rsidTr="00952AB0">
        <w:trPr>
          <w:trHeight w:val="524"/>
          <w:jc w:val="center"/>
        </w:trPr>
        <w:tc>
          <w:tcPr>
            <w:tcW w:w="726" w:type="dxa"/>
            <w:vAlign w:val="center"/>
          </w:tcPr>
          <w:p w:rsidR="00175774" w:rsidRPr="00A146F1" w:rsidRDefault="00175774" w:rsidP="003A4822">
            <w:pPr>
              <w:jc w:val="center"/>
              <w:rPr>
                <w:rFonts w:cs="Arial"/>
                <w:b/>
              </w:rPr>
            </w:pPr>
            <w:r w:rsidRPr="00A146F1">
              <w:rPr>
                <w:rFonts w:cs="Arial"/>
                <w:b/>
              </w:rPr>
              <w:t>Ред. бр.</w:t>
            </w:r>
          </w:p>
        </w:tc>
        <w:tc>
          <w:tcPr>
            <w:tcW w:w="8782" w:type="dxa"/>
            <w:vAlign w:val="center"/>
          </w:tcPr>
          <w:p w:rsidR="00175774" w:rsidRPr="00A146F1" w:rsidRDefault="00175774" w:rsidP="003A4822">
            <w:pPr>
              <w:ind w:right="-180"/>
              <w:jc w:val="center"/>
              <w:rPr>
                <w:rFonts w:cs="Arial"/>
                <w:b/>
              </w:rPr>
            </w:pPr>
            <w:r w:rsidRPr="00A146F1">
              <w:rPr>
                <w:rFonts w:cs="Arial"/>
                <w:b/>
              </w:rPr>
              <w:t xml:space="preserve">4.1  ОБАВЕЗНИ УСЛОВИ </w:t>
            </w:r>
          </w:p>
          <w:p w:rsidR="00175774" w:rsidRPr="00A146F1" w:rsidRDefault="00175774" w:rsidP="00A44AA6">
            <w:pPr>
              <w:jc w:val="center"/>
              <w:rPr>
                <w:rFonts w:cs="Arial"/>
                <w:b/>
                <w:color w:val="FF0000"/>
              </w:rPr>
            </w:pPr>
            <w:r w:rsidRPr="00A146F1">
              <w:rPr>
                <w:rFonts w:cs="Arial"/>
                <w:b/>
              </w:rPr>
              <w:t>ЗА УЧЕШЋЕ У ПОСТУПКУ ЈАВНЕ НАБАВКЕ ИЗ ЧЛАНА 75. З</w:t>
            </w:r>
            <w:r w:rsidR="005C7CDE" w:rsidRPr="00A146F1">
              <w:rPr>
                <w:rFonts w:cs="Arial"/>
                <w:b/>
              </w:rPr>
              <w:t>АКОНА</w:t>
            </w:r>
          </w:p>
        </w:tc>
      </w:tr>
      <w:tr w:rsidR="00175774" w:rsidRPr="00A146F1" w:rsidTr="00952AB0">
        <w:trPr>
          <w:jc w:val="center"/>
        </w:trPr>
        <w:tc>
          <w:tcPr>
            <w:tcW w:w="726" w:type="dxa"/>
            <w:vAlign w:val="center"/>
          </w:tcPr>
          <w:p w:rsidR="00175774" w:rsidRPr="00A146F1" w:rsidRDefault="00175774" w:rsidP="003A4822">
            <w:pPr>
              <w:jc w:val="center"/>
              <w:rPr>
                <w:rFonts w:cs="Arial"/>
              </w:rPr>
            </w:pPr>
            <w:r w:rsidRPr="00A146F1">
              <w:rPr>
                <w:rFonts w:cs="Arial"/>
              </w:rPr>
              <w:t>1.</w:t>
            </w:r>
          </w:p>
        </w:tc>
        <w:tc>
          <w:tcPr>
            <w:tcW w:w="8782" w:type="dxa"/>
            <w:vAlign w:val="center"/>
          </w:tcPr>
          <w:p w:rsidR="00E13FFC" w:rsidRPr="00A146F1" w:rsidRDefault="00E13FFC" w:rsidP="003B26CD">
            <w:pPr>
              <w:autoSpaceDE w:val="0"/>
              <w:autoSpaceDN w:val="0"/>
              <w:adjustRightInd w:val="0"/>
              <w:spacing w:before="0"/>
              <w:rPr>
                <w:rFonts w:cs="Arial"/>
                <w:b/>
                <w:u w:val="single"/>
              </w:rPr>
            </w:pPr>
            <w:r w:rsidRPr="00A146F1">
              <w:rPr>
                <w:rFonts w:cs="Arial"/>
                <w:b/>
                <w:u w:val="single"/>
              </w:rPr>
              <w:t>Услов:</w:t>
            </w:r>
          </w:p>
          <w:p w:rsidR="00E13FFC" w:rsidRPr="00A146F1" w:rsidRDefault="00E13FFC" w:rsidP="003B26CD">
            <w:pPr>
              <w:autoSpaceDE w:val="0"/>
              <w:autoSpaceDN w:val="0"/>
              <w:adjustRightInd w:val="0"/>
              <w:spacing w:before="0"/>
              <w:rPr>
                <w:rFonts w:cs="Arial"/>
              </w:rPr>
            </w:pPr>
            <w:r w:rsidRPr="00A146F1">
              <w:rPr>
                <w:rFonts w:cs="Arial"/>
                <w:lang w:val="pl-PL"/>
              </w:rPr>
              <w:t>Да је понуђач регистрован код надлежног органа, односно уписан у одговарајући регистар</w:t>
            </w:r>
          </w:p>
          <w:p w:rsidR="00E13FFC" w:rsidRPr="00A146F1" w:rsidRDefault="00E13FFC" w:rsidP="003B26CD">
            <w:pPr>
              <w:autoSpaceDE w:val="0"/>
              <w:autoSpaceDN w:val="0"/>
              <w:adjustRightInd w:val="0"/>
              <w:spacing w:before="0"/>
              <w:rPr>
                <w:rFonts w:cs="Arial"/>
                <w:b/>
                <w:u w:val="single"/>
              </w:rPr>
            </w:pPr>
            <w:r w:rsidRPr="00A146F1">
              <w:rPr>
                <w:rFonts w:cs="Arial"/>
                <w:b/>
                <w:u w:val="single"/>
              </w:rPr>
              <w:t xml:space="preserve">Доказ: </w:t>
            </w:r>
          </w:p>
          <w:p w:rsidR="00E13FFC" w:rsidRPr="00A146F1" w:rsidRDefault="00E13FFC" w:rsidP="003B26CD">
            <w:pPr>
              <w:tabs>
                <w:tab w:val="left" w:pos="680"/>
              </w:tabs>
              <w:snapToGrid w:val="0"/>
              <w:spacing w:before="0"/>
              <w:rPr>
                <w:rFonts w:eastAsia="Calibri" w:cs="Arial"/>
              </w:rPr>
            </w:pPr>
            <w:r w:rsidRPr="00A146F1">
              <w:rPr>
                <w:rFonts w:eastAsia="Calibri" w:cs="Arial"/>
                <w:lang w:val="ru-RU"/>
              </w:rPr>
              <w:t xml:space="preserve">- </w:t>
            </w:r>
            <w:r w:rsidRPr="00A146F1">
              <w:rPr>
                <w:rFonts w:eastAsia="Calibri" w:cs="Arial"/>
                <w:b/>
              </w:rPr>
              <w:t>за правно лице:</w:t>
            </w:r>
            <w:r w:rsidRPr="00A146F1">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E13FFC" w:rsidRPr="00A146F1" w:rsidRDefault="00E13FFC" w:rsidP="003B26CD">
            <w:pPr>
              <w:tabs>
                <w:tab w:val="left" w:pos="680"/>
              </w:tabs>
              <w:snapToGrid w:val="0"/>
              <w:spacing w:before="0"/>
              <w:rPr>
                <w:rFonts w:eastAsia="Calibri" w:cs="Arial"/>
              </w:rPr>
            </w:pPr>
            <w:r w:rsidRPr="00A146F1">
              <w:rPr>
                <w:rFonts w:eastAsia="Calibri" w:cs="Arial"/>
              </w:rPr>
              <w:t xml:space="preserve">- </w:t>
            </w:r>
            <w:r w:rsidRPr="00A146F1">
              <w:rPr>
                <w:rFonts w:eastAsia="Calibri" w:cs="Arial"/>
                <w:b/>
              </w:rPr>
              <w:t xml:space="preserve">за предузетнике: </w:t>
            </w:r>
            <w:r w:rsidRPr="00A146F1">
              <w:rPr>
                <w:rFonts w:eastAsia="Calibri" w:cs="Arial"/>
              </w:rPr>
              <w:t>И</w:t>
            </w:r>
            <w:r w:rsidRPr="00A146F1">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A146F1" w:rsidRDefault="00E13FFC" w:rsidP="003B26CD">
            <w:pPr>
              <w:autoSpaceDE w:val="0"/>
              <w:autoSpaceDN w:val="0"/>
              <w:adjustRightInd w:val="0"/>
              <w:spacing w:before="0"/>
              <w:rPr>
                <w:rFonts w:eastAsia="Calibri" w:cs="Arial"/>
              </w:rPr>
            </w:pPr>
            <w:r w:rsidRPr="00A146F1">
              <w:rPr>
                <w:rFonts w:eastAsia="Calibri" w:cs="Arial"/>
              </w:rPr>
              <w:t xml:space="preserve">Напомена: </w:t>
            </w:r>
          </w:p>
          <w:p w:rsidR="00E13FFC" w:rsidRPr="00A146F1" w:rsidRDefault="00E13FFC" w:rsidP="00596563">
            <w:pPr>
              <w:numPr>
                <w:ilvl w:val="0"/>
                <w:numId w:val="18"/>
              </w:numPr>
              <w:tabs>
                <w:tab w:val="left" w:pos="680"/>
              </w:tabs>
              <w:snapToGrid w:val="0"/>
              <w:spacing w:before="0"/>
              <w:ind w:left="714" w:hanging="357"/>
              <w:contextualSpacing/>
              <w:rPr>
                <w:rFonts w:eastAsia="Calibri" w:cs="Arial"/>
              </w:rPr>
            </w:pPr>
            <w:r w:rsidRPr="00A146F1">
              <w:rPr>
                <w:rFonts w:eastAsia="Calibri" w:cs="Arial"/>
              </w:rPr>
              <w:t xml:space="preserve">У случају да понуду подноси група понуђача, овај доказ доставити за сваког </w:t>
            </w:r>
            <w:r w:rsidRPr="00A146F1">
              <w:rPr>
                <w:rFonts w:eastAsia="Calibri" w:cs="Arial"/>
                <w:lang w:val="sr-Cyrl-CS"/>
              </w:rPr>
              <w:t>члана групе понуђача</w:t>
            </w:r>
          </w:p>
          <w:p w:rsidR="00175774" w:rsidRPr="00A146F1" w:rsidRDefault="00E13FFC" w:rsidP="00596563">
            <w:pPr>
              <w:numPr>
                <w:ilvl w:val="0"/>
                <w:numId w:val="14"/>
              </w:numPr>
              <w:tabs>
                <w:tab w:val="left" w:pos="680"/>
              </w:tabs>
              <w:snapToGrid w:val="0"/>
              <w:spacing w:before="0"/>
              <w:ind w:left="714" w:hanging="357"/>
              <w:contextualSpacing/>
              <w:jc w:val="left"/>
              <w:rPr>
                <w:rFonts w:cs="Arial"/>
              </w:rPr>
            </w:pPr>
            <w:r w:rsidRPr="00A146F1">
              <w:rPr>
                <w:rFonts w:eastAsia="Calibri" w:cs="Arial"/>
              </w:rPr>
              <w:t>У случају да понуђач подноси понуду са подизвођачем, овај доказ доставити и за сваког подизвођача</w:t>
            </w:r>
          </w:p>
        </w:tc>
      </w:tr>
      <w:tr w:rsidR="00175774" w:rsidRPr="00A146F1" w:rsidTr="0020440A">
        <w:trPr>
          <w:trHeight w:val="2926"/>
          <w:jc w:val="center"/>
        </w:trPr>
        <w:tc>
          <w:tcPr>
            <w:tcW w:w="726" w:type="dxa"/>
            <w:vAlign w:val="center"/>
          </w:tcPr>
          <w:p w:rsidR="00175774" w:rsidRPr="00A146F1" w:rsidRDefault="00175774" w:rsidP="003A4822">
            <w:pPr>
              <w:jc w:val="center"/>
              <w:rPr>
                <w:rFonts w:cs="Arial"/>
              </w:rPr>
            </w:pPr>
            <w:r w:rsidRPr="00A146F1">
              <w:rPr>
                <w:rFonts w:cs="Arial"/>
              </w:rPr>
              <w:t>2.</w:t>
            </w:r>
          </w:p>
        </w:tc>
        <w:tc>
          <w:tcPr>
            <w:tcW w:w="8782" w:type="dxa"/>
            <w:vAlign w:val="center"/>
          </w:tcPr>
          <w:p w:rsidR="00E13FFC" w:rsidRPr="00A146F1" w:rsidRDefault="00E13FFC" w:rsidP="003B26CD">
            <w:pPr>
              <w:autoSpaceDE w:val="0"/>
              <w:autoSpaceDN w:val="0"/>
              <w:adjustRightInd w:val="0"/>
              <w:spacing w:before="0"/>
              <w:jc w:val="left"/>
              <w:rPr>
                <w:rFonts w:cs="Arial"/>
                <w:lang w:val="sr-Latn-CS" w:eastAsia="sr-Latn-CS"/>
              </w:rPr>
            </w:pPr>
            <w:r w:rsidRPr="00A146F1">
              <w:rPr>
                <w:rFonts w:cs="Arial"/>
                <w:b/>
                <w:u w:val="single"/>
                <w:lang w:val="sr-Latn-CS" w:eastAsia="sr-Latn-CS"/>
              </w:rPr>
              <w:t>Услов:</w:t>
            </w:r>
            <w:r w:rsidRPr="00A146F1">
              <w:rPr>
                <w:rFonts w:cs="Arial"/>
                <w:lang w:val="sr-Latn-CS" w:eastAsia="sr-Latn-CS"/>
              </w:rPr>
              <w:t xml:space="preserve"> </w:t>
            </w:r>
          </w:p>
          <w:p w:rsidR="00551FB0" w:rsidRPr="00A146F1" w:rsidRDefault="00E13FFC" w:rsidP="003B26CD">
            <w:pPr>
              <w:autoSpaceDE w:val="0"/>
              <w:autoSpaceDN w:val="0"/>
              <w:adjustRightInd w:val="0"/>
              <w:spacing w:before="0"/>
              <w:jc w:val="left"/>
              <w:rPr>
                <w:rFonts w:cs="Arial"/>
                <w:lang w:val="sr-Cyrl-RS" w:eastAsia="sr-Latn-CS"/>
              </w:rPr>
            </w:pPr>
            <w:r w:rsidRPr="00A146F1">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551FB0" w:rsidRPr="00A146F1" w:rsidRDefault="00E13FFC" w:rsidP="003B26CD">
            <w:pPr>
              <w:autoSpaceDE w:val="0"/>
              <w:autoSpaceDN w:val="0"/>
              <w:adjustRightInd w:val="0"/>
              <w:spacing w:before="0"/>
              <w:jc w:val="left"/>
              <w:rPr>
                <w:rFonts w:cs="Arial"/>
                <w:b/>
                <w:u w:val="single"/>
                <w:lang w:val="sr-Cyrl-RS" w:eastAsia="sr-Latn-CS"/>
              </w:rPr>
            </w:pPr>
            <w:r w:rsidRPr="00A146F1">
              <w:rPr>
                <w:rFonts w:cs="Arial"/>
                <w:b/>
                <w:u w:val="single"/>
                <w:lang w:val="sr-Latn-CS" w:eastAsia="sr-Latn-CS"/>
              </w:rPr>
              <w:t>Доказ:</w:t>
            </w:r>
          </w:p>
          <w:p w:rsidR="00E13FFC" w:rsidRPr="00A146F1" w:rsidRDefault="00E13FFC" w:rsidP="003B26CD">
            <w:pPr>
              <w:autoSpaceDE w:val="0"/>
              <w:autoSpaceDN w:val="0"/>
              <w:adjustRightInd w:val="0"/>
              <w:spacing w:before="0"/>
              <w:jc w:val="left"/>
              <w:rPr>
                <w:rFonts w:cs="Arial"/>
                <w:b/>
                <w:u w:val="single"/>
                <w:lang w:val="sr-Latn-CS" w:eastAsia="sr-Latn-CS"/>
              </w:rPr>
            </w:pPr>
            <w:r w:rsidRPr="00A146F1">
              <w:rPr>
                <w:rFonts w:eastAsia="Calibri" w:cs="Arial"/>
                <w:lang w:val="ru-RU" w:eastAsia="sr-Latn-CS"/>
              </w:rPr>
              <w:t xml:space="preserve">- </w:t>
            </w:r>
            <w:r w:rsidRPr="00A146F1">
              <w:rPr>
                <w:rFonts w:eastAsia="Calibri" w:cs="Arial"/>
                <w:b/>
                <w:lang w:val="sr-Latn-CS" w:eastAsia="sr-Latn-CS"/>
              </w:rPr>
              <w:t>за правно лице:</w:t>
            </w:r>
          </w:p>
          <w:p w:rsidR="00E13FFC" w:rsidRPr="00A146F1" w:rsidRDefault="00E13FFC" w:rsidP="003B26CD">
            <w:pPr>
              <w:spacing w:before="0"/>
              <w:jc w:val="left"/>
              <w:rPr>
                <w:rFonts w:cs="Arial"/>
                <w:lang w:val="sr-Latn-CS" w:eastAsia="sr-Latn-CS"/>
              </w:rPr>
            </w:pPr>
            <w:r w:rsidRPr="00A146F1">
              <w:rPr>
                <w:rFonts w:cs="Arial"/>
                <w:lang w:val="sr-Latn-CS" w:eastAsia="sr-Latn-CS"/>
              </w:rPr>
              <w:t>1) ЗА ЗАКОНСКОГ ЗАСТУПНИКА</w:t>
            </w:r>
            <w:r w:rsidRPr="00A146F1">
              <w:rPr>
                <w:rFonts w:cs="Arial"/>
                <w:b/>
                <w:lang w:val="sr-Latn-CS" w:eastAsia="sr-Latn-CS"/>
              </w:rPr>
              <w:t xml:space="preserve"> – уверење из казнене евиденције надлежне полицијске управе Министарства унутрашњих послова</w:t>
            </w:r>
            <w:r w:rsidRPr="00A146F1">
              <w:rPr>
                <w:rFonts w:cs="Arial"/>
                <w:lang w:val="sr-Latn-CS" w:eastAsia="sr-Latn-CS"/>
              </w:rPr>
              <w:t xml:space="preserve"> – захтев за издавање овог уверења може се поднети према </w:t>
            </w:r>
            <w:r w:rsidRPr="00A146F1">
              <w:rPr>
                <w:rFonts w:cs="Arial"/>
                <w:b/>
                <w:lang w:val="sr-Latn-CS" w:eastAsia="sr-Latn-CS"/>
              </w:rPr>
              <w:t>месту рођења</w:t>
            </w:r>
            <w:r w:rsidRPr="00A146F1">
              <w:rPr>
                <w:rFonts w:cs="Arial"/>
                <w:lang w:val="sr-Latn-CS" w:eastAsia="sr-Latn-CS"/>
              </w:rPr>
              <w:t xml:space="preserve"> или према </w:t>
            </w:r>
            <w:r w:rsidRPr="00A146F1">
              <w:rPr>
                <w:rFonts w:cs="Arial"/>
                <w:b/>
                <w:lang w:val="sr-Latn-CS" w:eastAsia="sr-Latn-CS"/>
              </w:rPr>
              <w:t>месту пребивалишта</w:t>
            </w:r>
            <w:r w:rsidRPr="00A146F1">
              <w:rPr>
                <w:rFonts w:cs="Arial"/>
                <w:lang w:val="sr-Latn-CS" w:eastAsia="sr-Latn-CS"/>
              </w:rPr>
              <w:t>.</w:t>
            </w:r>
          </w:p>
          <w:p w:rsidR="00E13FFC" w:rsidRPr="00A146F1" w:rsidRDefault="00E13FFC" w:rsidP="00E13FFC">
            <w:pPr>
              <w:jc w:val="left"/>
              <w:rPr>
                <w:rFonts w:cs="Arial"/>
                <w:lang w:val="sr-Latn-CS" w:eastAsia="sr-Latn-CS"/>
              </w:rPr>
            </w:pPr>
            <w:r w:rsidRPr="00A146F1">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6" w:history="1">
              <w:r w:rsidRPr="00A146F1">
                <w:rPr>
                  <w:rStyle w:val="Hyperlink"/>
                  <w:rFonts w:cs="Arial"/>
                  <w:lang w:val="sr-Latn-CS" w:eastAsia="sr-Latn-CS"/>
                </w:rPr>
                <w:t>http://www.bg.vi.sud.rs/lt/articles/o-visem-sudu/obavestenje-ke-za-pravna-lica.html</w:t>
              </w:r>
            </w:hyperlink>
          </w:p>
          <w:p w:rsidR="00E13FFC" w:rsidRPr="00A146F1" w:rsidRDefault="00E13FFC" w:rsidP="00E13FFC">
            <w:pPr>
              <w:jc w:val="left"/>
              <w:rPr>
                <w:rFonts w:cs="Arial"/>
                <w:lang w:val="sr-Latn-CS" w:eastAsia="sr-Latn-CS"/>
              </w:rPr>
            </w:pPr>
            <w:r w:rsidRPr="00A146F1">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A146F1">
              <w:rPr>
                <w:rFonts w:cs="Arial"/>
                <w:b/>
                <w:lang w:val="sr-Latn-CS" w:eastAsia="sr-Latn-CS"/>
              </w:rPr>
              <w:t xml:space="preserve">Уверење Основног суда  </w:t>
            </w:r>
            <w:r w:rsidRPr="00A146F1">
              <w:rPr>
                <w:rFonts w:cs="Arial"/>
                <w:lang w:val="sr-Latn-CS" w:eastAsia="sr-Latn-CS"/>
              </w:rPr>
              <w:t>(</w:t>
            </w:r>
            <w:r w:rsidRPr="00A146F1">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A146F1">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A146F1" w:rsidRDefault="00E13FFC" w:rsidP="00E13FFC">
            <w:pPr>
              <w:jc w:val="left"/>
              <w:rPr>
                <w:rFonts w:cs="Arial"/>
                <w:b/>
                <w:lang w:val="sr-Latn-CS" w:eastAsia="sr-Latn-CS"/>
              </w:rPr>
            </w:pPr>
            <w:r w:rsidRPr="00A146F1">
              <w:rPr>
                <w:rFonts w:cs="Arial"/>
                <w:lang w:val="sr-Latn-CS" w:eastAsia="sr-Latn-CS"/>
              </w:rPr>
              <w:t xml:space="preserve">Посебна напомена: Уколико уверење </w:t>
            </w:r>
            <w:r w:rsidRPr="00A146F1">
              <w:rPr>
                <w:rFonts w:cs="Arial"/>
                <w:lang w:val="sr-Cyrl-CS" w:eastAsia="sr-Latn-CS"/>
              </w:rPr>
              <w:t>О</w:t>
            </w:r>
            <w:r w:rsidRPr="00A146F1">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A146F1">
              <w:rPr>
                <w:rFonts w:cs="Arial"/>
                <w:u w:val="single"/>
                <w:lang w:val="sr-Latn-CS" w:eastAsia="sr-Latn-CS"/>
              </w:rPr>
              <w:t>и</w:t>
            </w:r>
            <w:r w:rsidRPr="00A146F1">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A146F1">
              <w:rPr>
                <w:rFonts w:cs="Arial"/>
                <w:b/>
                <w:lang w:val="sr-Latn-CS" w:eastAsia="sr-Latn-CS"/>
              </w:rPr>
              <w:t>кривична дела против привреде и кривично дело примања мита.</w:t>
            </w:r>
          </w:p>
          <w:p w:rsidR="00E13FFC" w:rsidRPr="00A146F1" w:rsidRDefault="00E13FFC" w:rsidP="00E13FFC">
            <w:pPr>
              <w:jc w:val="left"/>
              <w:rPr>
                <w:rFonts w:cs="Arial"/>
                <w:lang w:val="sr-Latn-CS" w:eastAsia="sr-Latn-CS"/>
              </w:rPr>
            </w:pPr>
            <w:r w:rsidRPr="00A146F1">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A146F1">
              <w:rPr>
                <w:rFonts w:cs="Arial"/>
                <w:lang w:val="sr-Latn-CS" w:eastAsia="sr-Latn-CS"/>
              </w:rPr>
              <w:t xml:space="preserve"> – захтев за издавање овог уверења може се поднети према </w:t>
            </w:r>
            <w:r w:rsidRPr="00A146F1">
              <w:rPr>
                <w:rFonts w:cs="Arial"/>
                <w:b/>
                <w:lang w:val="sr-Latn-CS" w:eastAsia="sr-Latn-CS"/>
              </w:rPr>
              <w:t>месту рођења</w:t>
            </w:r>
            <w:r w:rsidRPr="00A146F1">
              <w:rPr>
                <w:rFonts w:cs="Arial"/>
                <w:lang w:val="sr-Latn-CS" w:eastAsia="sr-Latn-CS"/>
              </w:rPr>
              <w:t xml:space="preserve"> или према </w:t>
            </w:r>
            <w:r w:rsidRPr="00A146F1">
              <w:rPr>
                <w:rFonts w:cs="Arial"/>
                <w:b/>
                <w:lang w:val="sr-Latn-CS" w:eastAsia="sr-Latn-CS"/>
              </w:rPr>
              <w:t xml:space="preserve">месту </w:t>
            </w:r>
            <w:r w:rsidRPr="00A146F1">
              <w:rPr>
                <w:rFonts w:cs="Arial"/>
                <w:b/>
                <w:lang w:val="sr-Latn-CS" w:eastAsia="sr-Latn-CS"/>
              </w:rPr>
              <w:lastRenderedPageBreak/>
              <w:t>пребивалишта</w:t>
            </w:r>
            <w:r w:rsidRPr="00A146F1">
              <w:rPr>
                <w:rFonts w:cs="Arial"/>
                <w:lang w:val="sr-Latn-CS" w:eastAsia="sr-Latn-CS"/>
              </w:rPr>
              <w:t>.</w:t>
            </w:r>
          </w:p>
          <w:p w:rsidR="00E13FFC" w:rsidRPr="00A146F1" w:rsidRDefault="00E13FFC" w:rsidP="00E13FFC">
            <w:pPr>
              <w:autoSpaceDE w:val="0"/>
              <w:autoSpaceDN w:val="0"/>
              <w:adjustRightInd w:val="0"/>
              <w:jc w:val="left"/>
              <w:rPr>
                <w:rFonts w:eastAsia="Calibri" w:cs="Arial"/>
                <w:lang w:val="sr-Latn-CS" w:eastAsia="sr-Latn-CS"/>
              </w:rPr>
            </w:pPr>
            <w:r w:rsidRPr="00A146F1">
              <w:rPr>
                <w:rFonts w:eastAsia="Calibri" w:cs="Arial"/>
                <w:lang w:val="sr-Latn-CS" w:eastAsia="sr-Latn-CS"/>
              </w:rPr>
              <w:t xml:space="preserve">Напомена: </w:t>
            </w:r>
          </w:p>
          <w:p w:rsidR="00E13FFC" w:rsidRPr="00A146F1" w:rsidRDefault="00E13FFC" w:rsidP="00596563">
            <w:pPr>
              <w:numPr>
                <w:ilvl w:val="0"/>
                <w:numId w:val="18"/>
              </w:numPr>
              <w:tabs>
                <w:tab w:val="left" w:pos="680"/>
              </w:tabs>
              <w:snapToGrid w:val="0"/>
              <w:spacing w:before="0"/>
              <w:ind w:left="714" w:hanging="357"/>
              <w:contextualSpacing/>
              <w:jc w:val="left"/>
              <w:rPr>
                <w:rFonts w:eastAsia="Calibri" w:cs="Arial"/>
                <w:lang w:val="sr-Latn-CS" w:eastAsia="sr-Latn-CS"/>
              </w:rPr>
            </w:pPr>
            <w:r w:rsidRPr="00A146F1">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A146F1" w:rsidRDefault="00E13FFC" w:rsidP="00596563">
            <w:pPr>
              <w:numPr>
                <w:ilvl w:val="0"/>
                <w:numId w:val="18"/>
              </w:numPr>
              <w:tabs>
                <w:tab w:val="left" w:pos="680"/>
              </w:tabs>
              <w:snapToGrid w:val="0"/>
              <w:spacing w:before="0"/>
              <w:ind w:left="714" w:hanging="357"/>
              <w:contextualSpacing/>
              <w:jc w:val="left"/>
              <w:rPr>
                <w:rFonts w:eastAsia="Calibri" w:cs="Arial"/>
                <w:lang w:val="sr-Latn-CS" w:eastAsia="sr-Latn-CS"/>
              </w:rPr>
            </w:pPr>
            <w:r w:rsidRPr="00A146F1">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A146F1" w:rsidRDefault="00E13FFC" w:rsidP="00596563">
            <w:pPr>
              <w:numPr>
                <w:ilvl w:val="0"/>
                <w:numId w:val="18"/>
              </w:numPr>
              <w:tabs>
                <w:tab w:val="left" w:pos="680"/>
              </w:tabs>
              <w:snapToGrid w:val="0"/>
              <w:spacing w:before="0"/>
              <w:ind w:left="714" w:hanging="357"/>
              <w:contextualSpacing/>
              <w:jc w:val="left"/>
              <w:rPr>
                <w:rFonts w:eastAsia="Calibri" w:cs="Arial"/>
                <w:lang w:val="sr-Latn-CS" w:eastAsia="sr-Latn-CS"/>
              </w:rPr>
            </w:pPr>
            <w:r w:rsidRPr="00A146F1">
              <w:rPr>
                <w:rFonts w:eastAsia="Calibri" w:cs="Arial"/>
                <w:lang w:val="sr-Latn-CS" w:eastAsia="sr-Latn-CS"/>
              </w:rPr>
              <w:t xml:space="preserve">У случају да понуду подноси група понуђача, ове доказе доставити за сваког </w:t>
            </w:r>
            <w:r w:rsidRPr="00A146F1">
              <w:rPr>
                <w:rFonts w:eastAsia="Calibri" w:cs="Arial"/>
                <w:lang w:val="sr-Cyrl-CS" w:eastAsia="sr-Latn-CS"/>
              </w:rPr>
              <w:t>члана групе понуђача</w:t>
            </w:r>
          </w:p>
          <w:p w:rsidR="00551FB0" w:rsidRPr="00A146F1" w:rsidRDefault="00E13FFC" w:rsidP="00596563">
            <w:pPr>
              <w:numPr>
                <w:ilvl w:val="0"/>
                <w:numId w:val="18"/>
              </w:numPr>
              <w:tabs>
                <w:tab w:val="left" w:pos="680"/>
              </w:tabs>
              <w:snapToGrid w:val="0"/>
              <w:spacing w:before="0"/>
              <w:ind w:left="714" w:hanging="357"/>
              <w:contextualSpacing/>
              <w:jc w:val="left"/>
              <w:rPr>
                <w:rFonts w:cs="Arial"/>
                <w:lang w:val="sr-Latn-CS" w:eastAsia="sr-Latn-CS"/>
              </w:rPr>
            </w:pPr>
            <w:r w:rsidRPr="00A146F1">
              <w:rPr>
                <w:rFonts w:eastAsia="Calibri" w:cs="Arial"/>
                <w:lang w:val="sr-Latn-CS" w:eastAsia="sr-Latn-CS"/>
              </w:rPr>
              <w:t xml:space="preserve">У случају да понуђач подноси понуду са подизвођачем, ове доказе доставити и за </w:t>
            </w:r>
            <w:r w:rsidRPr="00A146F1">
              <w:rPr>
                <w:rFonts w:eastAsia="Calibri" w:cs="Arial"/>
                <w:lang w:val="sr-Cyrl-CS" w:eastAsia="sr-Latn-CS"/>
              </w:rPr>
              <w:t xml:space="preserve">сваког </w:t>
            </w:r>
            <w:r w:rsidRPr="00A146F1">
              <w:rPr>
                <w:rFonts w:eastAsia="Calibri" w:cs="Arial"/>
                <w:lang w:val="sr-Latn-CS" w:eastAsia="sr-Latn-CS"/>
              </w:rPr>
              <w:t xml:space="preserve">подизвођача </w:t>
            </w:r>
          </w:p>
          <w:p w:rsidR="00551FB0" w:rsidRPr="00A146F1" w:rsidRDefault="00E13FFC" w:rsidP="00E13FFC">
            <w:pPr>
              <w:tabs>
                <w:tab w:val="left" w:pos="680"/>
              </w:tabs>
              <w:snapToGrid w:val="0"/>
              <w:spacing w:before="0"/>
              <w:contextualSpacing/>
              <w:jc w:val="left"/>
              <w:rPr>
                <w:rFonts w:eastAsia="Calibri" w:cs="Arial"/>
                <w:lang w:val="sr-Latn-CS" w:eastAsia="sr-Latn-CS"/>
              </w:rPr>
            </w:pPr>
            <w:r w:rsidRPr="00A146F1">
              <w:rPr>
                <w:rFonts w:eastAsia="Calibri" w:cs="Arial"/>
                <w:b/>
                <w:lang w:val="sr-Latn-CS" w:eastAsia="sr-Latn-CS"/>
              </w:rPr>
              <w:t>Ови докази не могу бити старији од два месеца пре отварања понуда</w:t>
            </w:r>
            <w:r w:rsidRPr="00A146F1">
              <w:rPr>
                <w:rFonts w:eastAsia="Calibri" w:cs="Arial"/>
                <w:lang w:val="sr-Latn-CS" w:eastAsia="sr-Latn-CS"/>
              </w:rPr>
              <w:t>.</w:t>
            </w:r>
          </w:p>
        </w:tc>
      </w:tr>
      <w:tr w:rsidR="00175774" w:rsidRPr="00A146F1" w:rsidTr="00952AB0">
        <w:trPr>
          <w:trHeight w:val="70"/>
          <w:jc w:val="center"/>
        </w:trPr>
        <w:tc>
          <w:tcPr>
            <w:tcW w:w="726" w:type="dxa"/>
            <w:vAlign w:val="center"/>
          </w:tcPr>
          <w:p w:rsidR="00175774" w:rsidRPr="00A146F1" w:rsidRDefault="00175774" w:rsidP="003A4822">
            <w:pPr>
              <w:jc w:val="center"/>
              <w:rPr>
                <w:rFonts w:cs="Arial"/>
              </w:rPr>
            </w:pPr>
            <w:r w:rsidRPr="00A146F1">
              <w:rPr>
                <w:rFonts w:cs="Arial"/>
              </w:rPr>
              <w:lastRenderedPageBreak/>
              <w:t>3.</w:t>
            </w:r>
          </w:p>
        </w:tc>
        <w:tc>
          <w:tcPr>
            <w:tcW w:w="8782" w:type="dxa"/>
            <w:vAlign w:val="center"/>
          </w:tcPr>
          <w:p w:rsidR="00562AED" w:rsidRPr="00A146F1" w:rsidRDefault="00562AED" w:rsidP="00562AED">
            <w:pPr>
              <w:snapToGrid w:val="0"/>
              <w:rPr>
                <w:rFonts w:cs="Arial"/>
                <w:lang w:val="sr-Latn-CS" w:eastAsia="sr-Latn-CS"/>
              </w:rPr>
            </w:pPr>
            <w:r w:rsidRPr="00A146F1">
              <w:rPr>
                <w:rFonts w:cs="Arial"/>
                <w:b/>
                <w:u w:val="single"/>
                <w:lang w:val="sr-Latn-CS" w:eastAsia="sr-Latn-CS"/>
              </w:rPr>
              <w:t>Услов</w:t>
            </w:r>
            <w:r w:rsidRPr="00A146F1">
              <w:rPr>
                <w:rFonts w:cs="Arial"/>
                <w:u w:val="single"/>
                <w:lang w:val="sr-Latn-CS" w:eastAsia="sr-Latn-CS"/>
              </w:rPr>
              <w:t>:</w:t>
            </w:r>
            <w:r w:rsidRPr="00A146F1">
              <w:rPr>
                <w:rFonts w:cs="Arial"/>
                <w:lang w:val="sr-Latn-CS" w:eastAsia="sr-Latn-CS"/>
              </w:rPr>
              <w:t xml:space="preserve"> </w:t>
            </w:r>
          </w:p>
          <w:p w:rsidR="00562AED" w:rsidRPr="00A146F1" w:rsidRDefault="00562AED" w:rsidP="00562AED">
            <w:pPr>
              <w:snapToGrid w:val="0"/>
              <w:rPr>
                <w:rFonts w:cs="Arial"/>
                <w:lang w:val="sr-Latn-CS" w:eastAsia="sr-Latn-CS"/>
              </w:rPr>
            </w:pPr>
            <w:r w:rsidRPr="00A146F1">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562AED" w:rsidRPr="00A146F1" w:rsidRDefault="00562AED" w:rsidP="00562AED">
            <w:pPr>
              <w:autoSpaceDE w:val="0"/>
              <w:autoSpaceDN w:val="0"/>
              <w:adjustRightInd w:val="0"/>
              <w:rPr>
                <w:rFonts w:cs="Arial"/>
                <w:b/>
                <w:u w:val="single"/>
                <w:lang w:val="sr-Latn-CS" w:eastAsia="sr-Latn-CS"/>
              </w:rPr>
            </w:pPr>
            <w:r w:rsidRPr="00A146F1">
              <w:rPr>
                <w:rFonts w:cs="Arial"/>
                <w:b/>
                <w:u w:val="single"/>
                <w:lang w:val="sr-Latn-CS" w:eastAsia="sr-Latn-CS"/>
              </w:rPr>
              <w:t>Доказ:</w:t>
            </w:r>
          </w:p>
          <w:p w:rsidR="00562AED" w:rsidRPr="00A146F1" w:rsidRDefault="00562AED" w:rsidP="00A54F0B">
            <w:pPr>
              <w:snapToGrid w:val="0"/>
              <w:spacing w:before="0"/>
              <w:rPr>
                <w:rFonts w:eastAsia="Calibri" w:cs="Arial"/>
                <w:lang w:val="ru-RU" w:eastAsia="sr-Latn-CS"/>
              </w:rPr>
            </w:pPr>
            <w:r w:rsidRPr="00A146F1">
              <w:rPr>
                <w:rFonts w:eastAsia="Calibri" w:cs="Arial"/>
                <w:lang w:val="ru-RU" w:eastAsia="sr-Latn-CS"/>
              </w:rPr>
              <w:t xml:space="preserve">- </w:t>
            </w:r>
            <w:r w:rsidRPr="00A146F1">
              <w:rPr>
                <w:rFonts w:eastAsia="Calibri" w:cs="Arial"/>
                <w:b/>
                <w:lang w:val="ru-RU" w:eastAsia="sr-Latn-CS"/>
              </w:rPr>
              <w:t xml:space="preserve">за правно лице, предузетнике и физичка лица: </w:t>
            </w:r>
          </w:p>
          <w:p w:rsidR="00562AED" w:rsidRPr="00A146F1" w:rsidRDefault="00562AED" w:rsidP="00A54F0B">
            <w:pPr>
              <w:snapToGrid w:val="0"/>
              <w:spacing w:before="0"/>
              <w:rPr>
                <w:rFonts w:eastAsia="Calibri" w:cs="Arial"/>
                <w:lang w:val="ru-RU" w:eastAsia="sr-Latn-CS"/>
              </w:rPr>
            </w:pPr>
            <w:r w:rsidRPr="00A146F1">
              <w:rPr>
                <w:rFonts w:eastAsia="Calibri" w:cs="Arial"/>
                <w:b/>
                <w:lang w:val="ru-RU" w:eastAsia="sr-Latn-CS"/>
              </w:rPr>
              <w:t>1.Уверење Пореске управе</w:t>
            </w:r>
            <w:r w:rsidRPr="00A146F1">
              <w:rPr>
                <w:rFonts w:eastAsia="Calibri" w:cs="Arial"/>
                <w:lang w:val="ru-RU" w:eastAsia="sr-Latn-CS"/>
              </w:rPr>
              <w:t xml:space="preserve"> Министарства финансија да је измирио доспеле </w:t>
            </w:r>
            <w:r w:rsidRPr="00A146F1">
              <w:rPr>
                <w:rFonts w:cs="Arial"/>
                <w:lang w:val="ru-RU" w:eastAsia="sr-Latn-CS"/>
              </w:rPr>
              <w:t xml:space="preserve">порезе и доприносе </w:t>
            </w:r>
            <w:r w:rsidRPr="00A146F1">
              <w:rPr>
                <w:rFonts w:eastAsia="Calibri" w:cs="Arial"/>
                <w:b/>
                <w:u w:val="single"/>
                <w:lang w:val="ru-RU" w:eastAsia="sr-Latn-CS"/>
              </w:rPr>
              <w:t>и</w:t>
            </w:r>
          </w:p>
          <w:p w:rsidR="00562AED" w:rsidRPr="00A146F1" w:rsidRDefault="00562AED" w:rsidP="00A54F0B">
            <w:pPr>
              <w:spacing w:before="0"/>
              <w:rPr>
                <w:rFonts w:cs="Arial"/>
                <w:lang w:val="ru-RU" w:eastAsia="sr-Latn-CS"/>
              </w:rPr>
            </w:pPr>
            <w:r w:rsidRPr="00A146F1">
              <w:rPr>
                <w:rFonts w:eastAsia="Calibri" w:cs="Arial"/>
                <w:b/>
                <w:lang w:val="ru-RU" w:eastAsia="sr-Latn-CS"/>
              </w:rPr>
              <w:t>2.Уверење Управе јавних прихода локалне самоуправе (града, односно општине</w:t>
            </w:r>
            <w:r w:rsidRPr="00A146F1">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A146F1">
              <w:rPr>
                <w:rFonts w:eastAsia="Calibri" w:cs="Arial"/>
                <w:lang w:val="ru-RU" w:eastAsia="sr-Latn-CS"/>
              </w:rPr>
              <w:t xml:space="preserve">да је измирио обавезе по основу изворних локалних јавних прихода </w:t>
            </w:r>
          </w:p>
          <w:p w:rsidR="00562AED" w:rsidRPr="00A146F1" w:rsidRDefault="00562AED" w:rsidP="00562AED">
            <w:pPr>
              <w:ind w:right="122"/>
              <w:rPr>
                <w:rFonts w:cs="Arial"/>
                <w:lang w:val="ru-RU" w:eastAsia="sr-Latn-CS"/>
              </w:rPr>
            </w:pPr>
            <w:r w:rsidRPr="00A146F1">
              <w:rPr>
                <w:rFonts w:cs="Arial"/>
                <w:lang w:val="ru-RU" w:eastAsia="sr-Latn-CS"/>
              </w:rPr>
              <w:t>Напомена:</w:t>
            </w:r>
          </w:p>
          <w:p w:rsidR="00562AED" w:rsidRPr="00A146F1" w:rsidRDefault="00562AED" w:rsidP="00596563">
            <w:pPr>
              <w:numPr>
                <w:ilvl w:val="0"/>
                <w:numId w:val="19"/>
              </w:numPr>
              <w:autoSpaceDE w:val="0"/>
              <w:autoSpaceDN w:val="0"/>
              <w:adjustRightInd w:val="0"/>
              <w:snapToGrid w:val="0"/>
              <w:spacing w:before="0"/>
              <w:ind w:hanging="357"/>
              <w:contextualSpacing/>
              <w:rPr>
                <w:rFonts w:eastAsia="TimesNewRomanPSMT" w:cs="Arial"/>
                <w:b/>
                <w:u w:val="single"/>
                <w:lang w:val="sr-Latn-CS" w:eastAsia="sr-Latn-CS"/>
              </w:rPr>
            </w:pPr>
            <w:r w:rsidRPr="00A146F1">
              <w:rPr>
                <w:rFonts w:eastAsia="TimesNewRomanPSMT" w:cs="Arial"/>
                <w:lang w:val="sr-Latn-CS" w:eastAsia="sr-Latn-CS"/>
              </w:rPr>
              <w:t>Уколико локална (општин</w:t>
            </w:r>
            <w:r w:rsidRPr="00A146F1">
              <w:rPr>
                <w:rFonts w:eastAsia="TimesNewRomanPSMT" w:cs="Arial"/>
                <w:lang w:val="sr-Cyrl-CS" w:eastAsia="sr-Latn-CS"/>
              </w:rPr>
              <w:t>с</w:t>
            </w:r>
            <w:r w:rsidRPr="00A146F1">
              <w:rPr>
                <w:rFonts w:eastAsia="TimesNewRomanPSMT" w:cs="Arial"/>
                <w:lang w:val="sr-Latn-CS" w:eastAsia="sr-Latn-CS"/>
              </w:rPr>
              <w:t>ка) управа</w:t>
            </w:r>
            <w:r w:rsidRPr="00A146F1">
              <w:rPr>
                <w:rFonts w:eastAsia="TimesNewRomanPSMT" w:cs="Arial"/>
                <w:lang w:val="sr-Cyrl-CS" w:eastAsia="sr-Latn-CS"/>
              </w:rPr>
              <w:t xml:space="preserve"> јавних приход</w:t>
            </w:r>
            <w:r w:rsidRPr="00A146F1">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A146F1">
              <w:rPr>
                <w:rFonts w:eastAsia="TimesNewRomanPSMT" w:cs="Arial"/>
                <w:lang w:val="sr-Cyrl-CS" w:eastAsia="sr-Latn-CS"/>
              </w:rPr>
              <w:t xml:space="preserve">јавних прихода </w:t>
            </w:r>
            <w:r w:rsidRPr="00A146F1">
              <w:rPr>
                <w:rFonts w:eastAsia="TimesNewRomanPSMT" w:cs="Arial"/>
                <w:lang w:val="sr-Latn-CS" w:eastAsia="sr-Latn-CS"/>
              </w:rPr>
              <w:t xml:space="preserve">приложи и потврде </w:t>
            </w:r>
            <w:r w:rsidRPr="00A146F1">
              <w:rPr>
                <w:rFonts w:eastAsia="TimesNewRomanPSMT" w:cs="Arial"/>
                <w:lang w:val="sr-Cyrl-CS" w:eastAsia="sr-Latn-CS"/>
              </w:rPr>
              <w:t xml:space="preserve">тих </w:t>
            </w:r>
            <w:r w:rsidRPr="00A146F1">
              <w:rPr>
                <w:rFonts w:eastAsia="TimesNewRomanPSMT" w:cs="Arial"/>
                <w:lang w:val="sr-Latn-CS" w:eastAsia="sr-Latn-CS"/>
              </w:rPr>
              <w:t>осталих лок</w:t>
            </w:r>
            <w:r w:rsidRPr="00A146F1">
              <w:rPr>
                <w:rFonts w:eastAsia="TimesNewRomanPSMT" w:cs="Arial"/>
                <w:lang w:val="sr-Cyrl-CS" w:eastAsia="sr-Latn-CS"/>
              </w:rPr>
              <w:t>а</w:t>
            </w:r>
            <w:r w:rsidRPr="00A146F1">
              <w:rPr>
                <w:rFonts w:eastAsia="TimesNewRomanPSMT" w:cs="Arial"/>
                <w:lang w:val="sr-Latn-CS" w:eastAsia="sr-Latn-CS"/>
              </w:rPr>
              <w:t xml:space="preserve">лних органа/организација/установа </w:t>
            </w:r>
          </w:p>
          <w:p w:rsidR="00562AED" w:rsidRPr="00A146F1" w:rsidRDefault="00562AED" w:rsidP="00596563">
            <w:pPr>
              <w:numPr>
                <w:ilvl w:val="0"/>
                <w:numId w:val="19"/>
              </w:numPr>
              <w:autoSpaceDE w:val="0"/>
              <w:autoSpaceDN w:val="0"/>
              <w:adjustRightInd w:val="0"/>
              <w:snapToGrid w:val="0"/>
              <w:spacing w:before="0"/>
              <w:ind w:hanging="357"/>
              <w:contextualSpacing/>
              <w:rPr>
                <w:rFonts w:eastAsia="Calibri" w:cs="Arial"/>
                <w:lang w:val="sr-Latn-CS" w:eastAsia="sr-Latn-CS"/>
              </w:rPr>
            </w:pPr>
            <w:r w:rsidRPr="00A146F1">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A146F1">
              <w:rPr>
                <w:rFonts w:eastAsia="TimesNewRomanPSMT" w:cs="Arial"/>
                <w:b/>
                <w:lang w:val="sr-Latn-CS" w:eastAsia="sr-Latn-CS"/>
              </w:rPr>
              <w:t>у</w:t>
            </w:r>
            <w:r w:rsidRPr="00A146F1">
              <w:rPr>
                <w:rFonts w:eastAsia="Calibri" w:cs="Arial"/>
                <w:b/>
                <w:lang w:val="ru-RU" w:eastAsia="sr-Latn-CS"/>
              </w:rPr>
              <w:t>верење Агенције за приватизацију да се налази у поступку приватизације</w:t>
            </w:r>
          </w:p>
          <w:p w:rsidR="00562AED" w:rsidRPr="00A146F1" w:rsidRDefault="00562AED" w:rsidP="00596563">
            <w:pPr>
              <w:numPr>
                <w:ilvl w:val="0"/>
                <w:numId w:val="19"/>
              </w:numPr>
              <w:tabs>
                <w:tab w:val="left" w:pos="680"/>
              </w:tabs>
              <w:snapToGrid w:val="0"/>
              <w:spacing w:before="0"/>
              <w:ind w:hanging="357"/>
              <w:contextualSpacing/>
              <w:rPr>
                <w:rFonts w:eastAsia="Calibri" w:cs="Arial"/>
                <w:lang w:val="sr-Latn-CS" w:eastAsia="sr-Latn-CS"/>
              </w:rPr>
            </w:pPr>
            <w:r w:rsidRPr="00A146F1">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A146F1" w:rsidRDefault="00562AED" w:rsidP="00596563">
            <w:pPr>
              <w:numPr>
                <w:ilvl w:val="0"/>
                <w:numId w:val="20"/>
              </w:numPr>
              <w:tabs>
                <w:tab w:val="left" w:pos="680"/>
              </w:tabs>
              <w:snapToGrid w:val="0"/>
              <w:spacing w:before="0"/>
              <w:contextualSpacing/>
              <w:rPr>
                <w:rFonts w:cs="Arial"/>
                <w:lang w:val="sr-Latn-CS" w:eastAsia="sr-Latn-CS"/>
              </w:rPr>
            </w:pPr>
            <w:r w:rsidRPr="00A146F1">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A146F1" w:rsidRDefault="00562AED" w:rsidP="00562AED">
            <w:pPr>
              <w:tabs>
                <w:tab w:val="left" w:pos="680"/>
              </w:tabs>
              <w:snapToGrid w:val="0"/>
              <w:contextualSpacing/>
              <w:rPr>
                <w:rFonts w:eastAsia="Calibri" w:cs="Arial"/>
              </w:rPr>
            </w:pPr>
            <w:r w:rsidRPr="00A146F1">
              <w:rPr>
                <w:rFonts w:eastAsia="Calibri" w:cs="Arial"/>
                <w:b/>
                <w:lang w:val="sr-Latn-CS" w:eastAsia="sr-Latn-CS"/>
              </w:rPr>
              <w:t xml:space="preserve">Ови докази не могу бити старији од два месеца </w:t>
            </w:r>
            <w:r w:rsidRPr="00A146F1">
              <w:rPr>
                <w:rFonts w:eastAsia="Calibri" w:cs="Arial"/>
                <w:b/>
                <w:lang w:val="sr-Cyrl-CS" w:eastAsia="sr-Latn-CS"/>
              </w:rPr>
              <w:t>пре</w:t>
            </w:r>
            <w:r w:rsidRPr="00A146F1">
              <w:rPr>
                <w:rFonts w:eastAsia="Calibri" w:cs="Arial"/>
                <w:b/>
                <w:lang w:val="sr-Latn-CS" w:eastAsia="sr-Latn-CS"/>
              </w:rPr>
              <w:t xml:space="preserve"> отварања понуда</w:t>
            </w:r>
            <w:r w:rsidRPr="00A146F1">
              <w:rPr>
                <w:rFonts w:eastAsia="Calibri" w:cs="Arial"/>
                <w:lang w:val="sr-Latn-CS" w:eastAsia="sr-Latn-CS"/>
              </w:rPr>
              <w:t>.</w:t>
            </w:r>
          </w:p>
        </w:tc>
      </w:tr>
      <w:tr w:rsidR="00175774" w:rsidRPr="00A146F1" w:rsidTr="00952AB0">
        <w:trPr>
          <w:jc w:val="center"/>
        </w:trPr>
        <w:tc>
          <w:tcPr>
            <w:tcW w:w="726" w:type="dxa"/>
            <w:vAlign w:val="center"/>
          </w:tcPr>
          <w:p w:rsidR="00175774" w:rsidRPr="00A146F1" w:rsidRDefault="00175774" w:rsidP="003A4822">
            <w:pPr>
              <w:jc w:val="center"/>
              <w:rPr>
                <w:rFonts w:cs="Arial"/>
              </w:rPr>
            </w:pPr>
            <w:r w:rsidRPr="00A146F1">
              <w:rPr>
                <w:rFonts w:cs="Arial"/>
              </w:rPr>
              <w:t xml:space="preserve">4. </w:t>
            </w:r>
          </w:p>
        </w:tc>
        <w:tc>
          <w:tcPr>
            <w:tcW w:w="8782" w:type="dxa"/>
          </w:tcPr>
          <w:p w:rsidR="00562AED" w:rsidRPr="00A146F1" w:rsidRDefault="00562AED" w:rsidP="003B26CD">
            <w:pPr>
              <w:snapToGrid w:val="0"/>
              <w:spacing w:before="0"/>
              <w:rPr>
                <w:rFonts w:cs="Arial"/>
                <w:b/>
                <w:u w:val="single"/>
                <w:lang w:val="sr-Latn-CS" w:eastAsia="sr-Latn-CS"/>
              </w:rPr>
            </w:pPr>
            <w:r w:rsidRPr="00A146F1">
              <w:rPr>
                <w:rFonts w:cs="Arial"/>
                <w:b/>
                <w:u w:val="single"/>
                <w:lang w:val="sr-Latn-CS" w:eastAsia="sr-Latn-CS"/>
              </w:rPr>
              <w:t>Услов:</w:t>
            </w:r>
          </w:p>
          <w:p w:rsidR="0004502F" w:rsidRPr="00A146F1" w:rsidRDefault="00562AED" w:rsidP="004568B9">
            <w:pPr>
              <w:snapToGrid w:val="0"/>
              <w:spacing w:before="0"/>
              <w:rPr>
                <w:rFonts w:cs="Arial"/>
                <w:lang w:val="sr-Cyrl-RS" w:eastAsia="sr-Latn-CS"/>
              </w:rPr>
            </w:pPr>
            <w:r w:rsidRPr="00A146F1">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562AED" w:rsidRPr="00A146F1" w:rsidRDefault="00562AED" w:rsidP="003B26CD">
            <w:pPr>
              <w:autoSpaceDE w:val="0"/>
              <w:autoSpaceDN w:val="0"/>
              <w:adjustRightInd w:val="0"/>
              <w:spacing w:before="0"/>
              <w:rPr>
                <w:rFonts w:cs="Arial"/>
                <w:b/>
                <w:u w:val="single"/>
                <w:lang w:val="sr-Latn-CS" w:eastAsia="sr-Latn-CS"/>
              </w:rPr>
            </w:pPr>
            <w:r w:rsidRPr="00A146F1">
              <w:rPr>
                <w:rFonts w:cs="Arial"/>
                <w:b/>
                <w:u w:val="single"/>
                <w:lang w:val="sr-Latn-CS" w:eastAsia="sr-Latn-CS"/>
              </w:rPr>
              <w:t>Доказ:</w:t>
            </w:r>
          </w:p>
          <w:p w:rsidR="00562AED" w:rsidRPr="00A146F1" w:rsidRDefault="00562AED" w:rsidP="003B26CD">
            <w:pPr>
              <w:spacing w:before="0"/>
              <w:rPr>
                <w:rFonts w:cs="Arial"/>
                <w:b/>
                <w:lang w:val="sr-Latn-CS" w:eastAsia="sr-Latn-CS"/>
              </w:rPr>
            </w:pPr>
            <w:r w:rsidRPr="00A146F1">
              <w:rPr>
                <w:rFonts w:cs="Arial"/>
                <w:lang w:val="sr-Latn-CS" w:eastAsia="sr-Latn-CS"/>
              </w:rPr>
              <w:t>Потписан и оверен Образац изјаве на основу члана 75. став 2. ЗЈН</w:t>
            </w:r>
            <w:r w:rsidR="00A62285" w:rsidRPr="00A146F1">
              <w:rPr>
                <w:rFonts w:cs="Arial"/>
                <w:lang w:val="sr-Cyrl-RS" w:eastAsia="sr-Latn-CS"/>
              </w:rPr>
              <w:t xml:space="preserve"> </w:t>
            </w:r>
            <w:r w:rsidR="00A10F67" w:rsidRPr="00A146F1">
              <w:rPr>
                <w:rFonts w:cs="Arial"/>
                <w:lang w:val="sr-Latn-CS" w:eastAsia="sr-Latn-CS"/>
              </w:rPr>
              <w:t>(Образац бр</w:t>
            </w:r>
            <w:r w:rsidR="00A10F67" w:rsidRPr="00A146F1">
              <w:rPr>
                <w:rFonts w:cs="Arial"/>
                <w:lang w:val="sr-Cyrl-RS" w:eastAsia="sr-Latn-CS"/>
              </w:rPr>
              <w:t>. 4</w:t>
            </w:r>
            <w:r w:rsidRPr="00A146F1">
              <w:rPr>
                <w:rFonts w:cs="Arial"/>
                <w:lang w:val="sr-Latn-CS" w:eastAsia="sr-Latn-CS"/>
              </w:rPr>
              <w:t>)</w:t>
            </w:r>
          </w:p>
          <w:p w:rsidR="00562AED" w:rsidRPr="00A146F1" w:rsidRDefault="00562AED" w:rsidP="003B26CD">
            <w:pPr>
              <w:snapToGrid w:val="0"/>
              <w:spacing w:before="0"/>
              <w:rPr>
                <w:rFonts w:cs="Arial"/>
                <w:lang w:val="sr-Cyrl-CS" w:eastAsia="sr-Latn-CS"/>
              </w:rPr>
            </w:pPr>
            <w:r w:rsidRPr="00A146F1">
              <w:rPr>
                <w:rFonts w:cs="Arial"/>
                <w:lang w:val="sr-Latn-CS" w:eastAsia="sr-Latn-CS"/>
              </w:rPr>
              <w:t>Напомена:</w:t>
            </w:r>
          </w:p>
          <w:p w:rsidR="00562AED" w:rsidRPr="00A146F1" w:rsidRDefault="00562AED" w:rsidP="00596563">
            <w:pPr>
              <w:numPr>
                <w:ilvl w:val="0"/>
                <w:numId w:val="21"/>
              </w:numPr>
              <w:snapToGrid w:val="0"/>
              <w:spacing w:before="0"/>
              <w:rPr>
                <w:rFonts w:cs="Arial"/>
                <w:lang w:val="sr-Cyrl-CS" w:eastAsia="sr-Latn-CS"/>
              </w:rPr>
            </w:pPr>
            <w:r w:rsidRPr="00A146F1">
              <w:rPr>
                <w:rFonts w:cs="Arial"/>
                <w:lang w:val="sr-Latn-CS" w:eastAsia="sr-Latn-CS"/>
              </w:rPr>
              <w:t xml:space="preserve">Изјава мора да буде потписана од стране овлашћеног лица </w:t>
            </w:r>
            <w:r w:rsidRPr="00A146F1">
              <w:rPr>
                <w:rFonts w:cs="Arial"/>
                <w:lang w:val="sr-Cyrl-CS" w:eastAsia="sr-Latn-CS"/>
              </w:rPr>
              <w:t>за заступање понуђача</w:t>
            </w:r>
            <w:r w:rsidRPr="00A146F1">
              <w:rPr>
                <w:rFonts w:cs="Arial"/>
                <w:lang w:val="sr-Latn-CS" w:eastAsia="sr-Latn-CS"/>
              </w:rPr>
              <w:t xml:space="preserve"> и оверена печатом. </w:t>
            </w:r>
          </w:p>
          <w:p w:rsidR="00562AED" w:rsidRPr="00A146F1" w:rsidRDefault="00562AED" w:rsidP="00596563">
            <w:pPr>
              <w:numPr>
                <w:ilvl w:val="0"/>
                <w:numId w:val="21"/>
              </w:numPr>
              <w:snapToGrid w:val="0"/>
              <w:spacing w:before="0"/>
              <w:rPr>
                <w:rFonts w:cs="Arial"/>
                <w:lang w:val="sr-Latn-CS" w:eastAsia="sr-Latn-CS"/>
              </w:rPr>
            </w:pPr>
            <w:r w:rsidRPr="00A146F1">
              <w:rPr>
                <w:rFonts w:cs="Arial"/>
                <w:lang w:val="sr-Latn-CS" w:eastAsia="sr-Latn-CS"/>
              </w:rPr>
              <w:t xml:space="preserve">Уколико понуду подноси група понуђача, Изјава мора бити </w:t>
            </w:r>
            <w:r w:rsidRPr="00A146F1">
              <w:rPr>
                <w:rFonts w:cs="Arial"/>
                <w:lang w:val="sr-Cyrl-CS" w:eastAsia="sr-Latn-CS"/>
              </w:rPr>
              <w:t>достављена за сваког члана групе понуђача. Изјава мора бити</w:t>
            </w:r>
            <w:r w:rsidRPr="00A146F1">
              <w:rPr>
                <w:rFonts w:cs="Arial"/>
                <w:lang w:val="sr-Latn-CS" w:eastAsia="sr-Latn-CS"/>
              </w:rPr>
              <w:t xml:space="preserve"> потписана од стране овлашћеног лица </w:t>
            </w:r>
            <w:r w:rsidRPr="00A146F1">
              <w:rPr>
                <w:rFonts w:cs="Arial"/>
                <w:lang w:val="sr-Cyrl-CS" w:eastAsia="sr-Latn-CS"/>
              </w:rPr>
              <w:t xml:space="preserve">за заступање </w:t>
            </w:r>
            <w:r w:rsidRPr="00A146F1">
              <w:rPr>
                <w:rFonts w:cs="Arial"/>
                <w:lang w:val="sr-Latn-CS" w:eastAsia="sr-Latn-CS"/>
              </w:rPr>
              <w:t xml:space="preserve">понуђача из групе понуђача и оверена печатом.  </w:t>
            </w:r>
          </w:p>
          <w:p w:rsidR="005E487E" w:rsidRPr="00A146F1" w:rsidRDefault="00562AED" w:rsidP="00596563">
            <w:pPr>
              <w:numPr>
                <w:ilvl w:val="0"/>
                <w:numId w:val="21"/>
              </w:numPr>
              <w:tabs>
                <w:tab w:val="num" w:pos="723"/>
              </w:tabs>
              <w:snapToGrid w:val="0"/>
              <w:spacing w:before="0"/>
              <w:ind w:left="723"/>
              <w:rPr>
                <w:rFonts w:cs="Arial"/>
                <w:lang w:val="sr-Latn-CS" w:eastAsia="sr-Latn-CS"/>
              </w:rPr>
            </w:pPr>
            <w:r w:rsidRPr="00A146F1">
              <w:rPr>
                <w:rFonts w:cs="Arial"/>
                <w:lang w:val="sr-Latn-CS" w:eastAsia="sr-Latn-CS"/>
              </w:rPr>
              <w:t xml:space="preserve">Уколико понуђач подноси понуду са подизвођачем, Изјава мора бити </w:t>
            </w:r>
            <w:r w:rsidRPr="00A146F1">
              <w:rPr>
                <w:rFonts w:cs="Arial"/>
                <w:lang w:val="sr-Cyrl-CS" w:eastAsia="sr-Latn-CS"/>
              </w:rPr>
              <w:t xml:space="preserve">достављена и за сваког </w:t>
            </w:r>
            <w:r w:rsidRPr="00A146F1">
              <w:rPr>
                <w:rFonts w:cs="Arial"/>
                <w:lang w:val="sr-Latn-CS" w:eastAsia="sr-Latn-CS"/>
              </w:rPr>
              <w:t>подизвођача.</w:t>
            </w:r>
            <w:r w:rsidRPr="00A146F1">
              <w:rPr>
                <w:rFonts w:cs="Arial"/>
                <w:lang w:val="sr-Cyrl-CS" w:eastAsia="sr-Latn-CS"/>
              </w:rPr>
              <w:t xml:space="preserve"> Изјава мора бити</w:t>
            </w:r>
            <w:r w:rsidRPr="00A146F1">
              <w:rPr>
                <w:rFonts w:cs="Arial"/>
                <w:lang w:val="sr-Latn-CS" w:eastAsia="sr-Latn-CS"/>
              </w:rPr>
              <w:t xml:space="preserve"> потписана од стране овлашћеног лица </w:t>
            </w:r>
            <w:r w:rsidRPr="00A146F1">
              <w:rPr>
                <w:rFonts w:cs="Arial"/>
                <w:lang w:val="sr-Cyrl-CS" w:eastAsia="sr-Latn-CS"/>
              </w:rPr>
              <w:t xml:space="preserve">за заступање </w:t>
            </w:r>
            <w:r w:rsidRPr="00A146F1">
              <w:rPr>
                <w:rFonts w:cs="Arial"/>
                <w:lang w:val="sr-Latn-CS" w:eastAsia="sr-Latn-CS"/>
              </w:rPr>
              <w:t xml:space="preserve">подизвођача и оверена печатом. </w:t>
            </w:r>
          </w:p>
        </w:tc>
      </w:tr>
      <w:tr w:rsidR="001C1217" w:rsidRPr="00A146F1" w:rsidTr="00952AB0">
        <w:trPr>
          <w:jc w:val="center"/>
        </w:trPr>
        <w:tc>
          <w:tcPr>
            <w:tcW w:w="726" w:type="dxa"/>
            <w:vAlign w:val="center"/>
          </w:tcPr>
          <w:p w:rsidR="001C1217" w:rsidRPr="00A146F1" w:rsidRDefault="001C1217" w:rsidP="003A4822">
            <w:pPr>
              <w:jc w:val="center"/>
              <w:rPr>
                <w:rFonts w:cs="Arial"/>
              </w:rPr>
            </w:pPr>
          </w:p>
        </w:tc>
        <w:tc>
          <w:tcPr>
            <w:tcW w:w="8782" w:type="dxa"/>
          </w:tcPr>
          <w:p w:rsidR="001C1217" w:rsidRPr="00A146F1" w:rsidRDefault="001C1217" w:rsidP="0020440A">
            <w:pPr>
              <w:spacing w:before="0"/>
              <w:ind w:right="-180"/>
              <w:jc w:val="center"/>
              <w:rPr>
                <w:rFonts w:cs="Arial"/>
                <w:b/>
                <w:lang w:val="sr-Latn-CS" w:eastAsia="sr-Latn-CS"/>
              </w:rPr>
            </w:pPr>
            <w:r w:rsidRPr="00A146F1">
              <w:rPr>
                <w:rFonts w:cs="Arial"/>
                <w:b/>
                <w:lang w:val="sr-Latn-CS" w:eastAsia="sr-Latn-CS"/>
              </w:rPr>
              <w:t>4.2  ДОДАТНИ УСЛОВИ</w:t>
            </w:r>
          </w:p>
          <w:p w:rsidR="0004502F" w:rsidRPr="00A146F1" w:rsidRDefault="001C1217" w:rsidP="0020440A">
            <w:pPr>
              <w:snapToGrid w:val="0"/>
              <w:spacing w:before="0"/>
              <w:rPr>
                <w:rFonts w:cs="Arial"/>
                <w:b/>
                <w:lang w:eastAsia="sr-Latn-CS"/>
              </w:rPr>
            </w:pPr>
            <w:r w:rsidRPr="00A146F1">
              <w:rPr>
                <w:rFonts w:cs="Arial"/>
                <w:b/>
                <w:lang w:val="sr-Latn-CS" w:eastAsia="sr-Latn-CS"/>
              </w:rPr>
              <w:t>ЗА УЧЕШЋЕ У ПОСТУПКУ ЈАВНЕ НАБАВКЕ ИЗ ЧЛАНА 76. ЗАКОНА</w:t>
            </w:r>
          </w:p>
        </w:tc>
      </w:tr>
      <w:tr w:rsidR="001C1217" w:rsidRPr="00A146F1" w:rsidTr="00952AB0">
        <w:trPr>
          <w:jc w:val="center"/>
        </w:trPr>
        <w:tc>
          <w:tcPr>
            <w:tcW w:w="726" w:type="dxa"/>
            <w:vAlign w:val="center"/>
          </w:tcPr>
          <w:p w:rsidR="001C1217" w:rsidRPr="00A146F1" w:rsidRDefault="001C1217" w:rsidP="003A4822">
            <w:pPr>
              <w:jc w:val="center"/>
              <w:rPr>
                <w:rFonts w:cs="Arial"/>
                <w:lang w:val="sr-Cyrl-RS"/>
              </w:rPr>
            </w:pPr>
            <w:r w:rsidRPr="00A146F1">
              <w:rPr>
                <w:rFonts w:cs="Arial"/>
                <w:lang w:val="sr-Cyrl-RS"/>
              </w:rPr>
              <w:t>5</w:t>
            </w:r>
          </w:p>
        </w:tc>
        <w:tc>
          <w:tcPr>
            <w:tcW w:w="8782" w:type="dxa"/>
          </w:tcPr>
          <w:p w:rsidR="0055450A" w:rsidRPr="00A146F1" w:rsidRDefault="0055450A" w:rsidP="0055450A">
            <w:pPr>
              <w:snapToGrid w:val="0"/>
              <w:spacing w:before="0"/>
              <w:rPr>
                <w:rFonts w:cs="Arial"/>
                <w:b/>
                <w:lang w:val="sr-Latn-CS" w:eastAsia="sr-Latn-CS"/>
              </w:rPr>
            </w:pPr>
            <w:r w:rsidRPr="00A146F1">
              <w:rPr>
                <w:rFonts w:cs="Arial"/>
                <w:b/>
                <w:lang w:val="sr-Latn-CS" w:eastAsia="sr-Latn-CS"/>
              </w:rPr>
              <w:t>Услов:</w:t>
            </w:r>
          </w:p>
          <w:p w:rsidR="0055450A" w:rsidRPr="00A146F1" w:rsidRDefault="0055450A" w:rsidP="0055450A">
            <w:pPr>
              <w:snapToGrid w:val="0"/>
              <w:spacing w:before="0"/>
              <w:rPr>
                <w:rFonts w:cs="Arial"/>
                <w:lang w:val="sr-Latn-CS" w:eastAsia="sr-Latn-CS"/>
              </w:rPr>
            </w:pPr>
            <w:r w:rsidRPr="00A146F1">
              <w:rPr>
                <w:rFonts w:cs="Arial"/>
                <w:lang w:val="sr-Latn-CS" w:eastAsia="sr-Latn-CS"/>
              </w:rPr>
              <w:t xml:space="preserve">Пословни капацитет </w:t>
            </w:r>
          </w:p>
          <w:p w:rsidR="0055450A" w:rsidRPr="00A146F1" w:rsidRDefault="0055450A" w:rsidP="0055450A">
            <w:pPr>
              <w:snapToGrid w:val="0"/>
              <w:spacing w:before="0"/>
              <w:rPr>
                <w:rFonts w:cs="Arial"/>
                <w:lang w:val="sr-Latn-CS" w:eastAsia="sr-Latn-CS"/>
              </w:rPr>
            </w:pPr>
            <w:r w:rsidRPr="00A146F1">
              <w:rPr>
                <w:rFonts w:cs="Arial"/>
                <w:lang w:val="sr-Latn-CS" w:eastAsia="sr-Latn-CS"/>
              </w:rPr>
              <w:t>Понуђач располаже неопходним пословним капацитетом ако:</w:t>
            </w:r>
          </w:p>
          <w:p w:rsidR="00087CEE" w:rsidRPr="00A146F1" w:rsidRDefault="00087CEE" w:rsidP="00596563">
            <w:pPr>
              <w:pStyle w:val="ListParagraph"/>
              <w:numPr>
                <w:ilvl w:val="0"/>
                <w:numId w:val="34"/>
              </w:numPr>
              <w:rPr>
                <w:rFonts w:ascii="Arial" w:hAnsi="Arial" w:cs="Arial"/>
                <w:lang w:val="ru-RU"/>
              </w:rPr>
            </w:pPr>
            <w:r w:rsidRPr="00A146F1">
              <w:rPr>
                <w:rFonts w:ascii="Arial" w:hAnsi="Arial" w:cs="Arial"/>
                <w:lang w:val="sr-Latn-RS"/>
              </w:rPr>
              <w:t xml:space="preserve">je </w:t>
            </w:r>
            <w:r w:rsidRPr="00A146F1">
              <w:rPr>
                <w:rFonts w:ascii="Arial" w:hAnsi="Arial" w:cs="Arial"/>
                <w:lang w:val="sr-Cyrl-RS"/>
              </w:rPr>
              <w:t xml:space="preserve">у </w:t>
            </w:r>
            <w:r w:rsidR="00FD762D">
              <w:rPr>
                <w:rFonts w:ascii="Arial" w:hAnsi="Arial" w:cs="Arial"/>
                <w:lang w:val="sr-Cyrl-RS"/>
              </w:rPr>
              <w:t>2015., 2016. И 2017. години</w:t>
            </w:r>
            <w:r w:rsidRPr="00A146F1">
              <w:rPr>
                <w:rFonts w:ascii="Arial" w:hAnsi="Arial" w:cs="Arial"/>
                <w:lang w:val="sr-Cyrl-RS"/>
              </w:rPr>
              <w:t xml:space="preserve"> у уговореном року, обиму и квалитету </w:t>
            </w:r>
            <w:r w:rsidRPr="00A146F1">
              <w:rPr>
                <w:rFonts w:ascii="Arial" w:hAnsi="Arial" w:cs="Arial"/>
                <w:lang w:val="ru-RU"/>
              </w:rPr>
              <w:t xml:space="preserve">пружио шамотерске </w:t>
            </w:r>
            <w:r w:rsidR="00AD47BD">
              <w:rPr>
                <w:rFonts w:ascii="Arial" w:hAnsi="Arial" w:cs="Arial"/>
                <w:lang w:val="ru-RU"/>
              </w:rPr>
              <w:t>радове</w:t>
            </w:r>
            <w:r w:rsidRPr="00A146F1">
              <w:rPr>
                <w:rFonts w:ascii="Arial" w:hAnsi="Arial" w:cs="Arial"/>
                <w:lang w:val="ru-RU"/>
              </w:rPr>
              <w:t xml:space="preserve">  на термопостројењима снаге  </w:t>
            </w:r>
            <w:r w:rsidRPr="00A146F1">
              <w:rPr>
                <w:rFonts w:ascii="Arial" w:hAnsi="Arial" w:cs="Arial"/>
              </w:rPr>
              <w:t>3</w:t>
            </w:r>
            <w:r w:rsidRPr="00A146F1">
              <w:rPr>
                <w:rFonts w:ascii="Arial" w:hAnsi="Arial" w:cs="Arial"/>
                <w:lang w:val="ru-RU"/>
              </w:rPr>
              <w:t>0 М</w:t>
            </w:r>
            <w:r w:rsidRPr="00A146F1">
              <w:rPr>
                <w:rFonts w:ascii="Arial" w:hAnsi="Arial" w:cs="Arial"/>
              </w:rPr>
              <w:t>W</w:t>
            </w:r>
            <w:r w:rsidRPr="00A146F1">
              <w:rPr>
                <w:rFonts w:ascii="Arial" w:hAnsi="Arial" w:cs="Arial"/>
                <w:lang w:val="sr-Cyrl-BA"/>
              </w:rPr>
              <w:t xml:space="preserve"> и више, </w:t>
            </w:r>
            <w:r w:rsidRPr="00A146F1">
              <w:rPr>
                <w:rFonts w:ascii="Arial" w:hAnsi="Arial" w:cs="Arial"/>
                <w:lang w:val="sr-Cyrl-CS"/>
              </w:rPr>
              <w:t>минималне укупне вредност</w:t>
            </w:r>
            <w:r w:rsidR="00FD762D">
              <w:rPr>
                <w:rFonts w:ascii="Arial" w:hAnsi="Arial" w:cs="Arial"/>
                <w:lang w:val="sr-Cyrl-CS"/>
              </w:rPr>
              <w:t>и 26.000.000,00 динара без ПДВ за наведени период</w:t>
            </w:r>
            <w:r w:rsidRPr="00A146F1">
              <w:rPr>
                <w:rFonts w:ascii="Arial" w:hAnsi="Arial" w:cs="Arial"/>
                <w:lang w:val="sr-Cyrl-CS"/>
              </w:rPr>
              <w:t xml:space="preserve"> </w:t>
            </w:r>
            <w:r w:rsidRPr="00A146F1">
              <w:rPr>
                <w:rFonts w:ascii="Arial" w:hAnsi="Arial" w:cs="Arial"/>
                <w:lang w:val="ru-RU"/>
              </w:rPr>
              <w:t xml:space="preserve">(тражи се вредност </w:t>
            </w:r>
            <w:r w:rsidRPr="00A146F1">
              <w:rPr>
                <w:rFonts w:ascii="Arial" w:hAnsi="Arial" w:cs="Arial"/>
                <w:lang w:val="sr-Cyrl-CS"/>
              </w:rPr>
              <w:t>пружених услуга</w:t>
            </w:r>
            <w:r w:rsidRPr="00A146F1">
              <w:rPr>
                <w:rFonts w:ascii="Arial" w:hAnsi="Arial" w:cs="Arial"/>
                <w:lang w:val="ru-RU"/>
              </w:rPr>
              <w:t>, а не вредност из закљученог уговора)</w:t>
            </w:r>
          </w:p>
          <w:p w:rsidR="0055450A" w:rsidRPr="00A146F1" w:rsidRDefault="00087CEE" w:rsidP="00596563">
            <w:pPr>
              <w:pStyle w:val="ListParagraph"/>
              <w:numPr>
                <w:ilvl w:val="0"/>
                <w:numId w:val="34"/>
              </w:numPr>
              <w:rPr>
                <w:rFonts w:ascii="Arial" w:hAnsi="Arial" w:cs="Arial"/>
                <w:lang w:val="sr-Cyrl-CS"/>
              </w:rPr>
            </w:pPr>
            <w:r w:rsidRPr="00A146F1">
              <w:rPr>
                <w:rFonts w:ascii="Arial" w:hAnsi="Arial" w:cs="Arial"/>
                <w:lang w:val="sr-Cyrl-CS"/>
              </w:rPr>
              <w:t>да поседује успоставњен систем квалитета по захтевима стандарда ISO 9001, ISO14001 и OHSAS 18001 за област примене из предмета јавне набавке.</w:t>
            </w:r>
          </w:p>
          <w:p w:rsidR="0055450A" w:rsidRPr="00A146F1" w:rsidRDefault="0055450A" w:rsidP="0055450A">
            <w:pPr>
              <w:snapToGrid w:val="0"/>
              <w:spacing w:before="0"/>
              <w:rPr>
                <w:rFonts w:cs="Arial"/>
                <w:b/>
                <w:lang w:val="sr-Latn-CS" w:eastAsia="sr-Latn-CS"/>
              </w:rPr>
            </w:pPr>
            <w:r w:rsidRPr="00A146F1">
              <w:rPr>
                <w:rFonts w:cs="Arial"/>
                <w:b/>
                <w:lang w:val="sr-Latn-CS" w:eastAsia="sr-Latn-CS"/>
              </w:rPr>
              <w:t xml:space="preserve">Доказ: </w:t>
            </w:r>
          </w:p>
          <w:p w:rsidR="0055450A" w:rsidRPr="00A146F1" w:rsidRDefault="0055450A" w:rsidP="0055450A">
            <w:pPr>
              <w:snapToGrid w:val="0"/>
              <w:spacing w:before="0"/>
              <w:rPr>
                <w:rFonts w:cs="Arial"/>
                <w:lang w:val="sr-Latn-CS" w:eastAsia="sr-Latn-CS"/>
              </w:rPr>
            </w:pPr>
            <w:r w:rsidRPr="00A146F1">
              <w:rPr>
                <w:rFonts w:cs="Arial"/>
                <w:lang w:val="sr-Latn-CS" w:eastAsia="sr-Latn-CS"/>
              </w:rPr>
              <w:t xml:space="preserve">1.  Списак извршених </w:t>
            </w:r>
            <w:r w:rsidR="00AD47BD">
              <w:rPr>
                <w:rFonts w:cs="Arial"/>
                <w:lang w:val="sr-Cyrl-RS" w:eastAsia="sr-Latn-CS"/>
              </w:rPr>
              <w:t>радова</w:t>
            </w:r>
            <w:r w:rsidRPr="00A146F1">
              <w:rPr>
                <w:rFonts w:cs="Arial"/>
                <w:lang w:val="sr-Latn-CS" w:eastAsia="sr-Latn-CS"/>
              </w:rPr>
              <w:t xml:space="preserve"> – стручне референце (Образац бр.5)</w:t>
            </w:r>
          </w:p>
          <w:p w:rsidR="00087CEE" w:rsidRPr="00A146F1" w:rsidRDefault="00591F3B" w:rsidP="0055450A">
            <w:pPr>
              <w:snapToGrid w:val="0"/>
              <w:spacing w:before="0"/>
              <w:rPr>
                <w:rFonts w:cs="Arial"/>
                <w:lang w:val="sr-Cyrl-RS" w:eastAsia="sr-Latn-CS"/>
              </w:rPr>
            </w:pPr>
            <w:r w:rsidRPr="00A146F1">
              <w:rPr>
                <w:rFonts w:cs="Arial"/>
                <w:lang w:val="sr-Cyrl-RS" w:eastAsia="sr-Latn-CS"/>
              </w:rPr>
              <w:t xml:space="preserve">     </w:t>
            </w:r>
            <w:r w:rsidR="0055450A" w:rsidRPr="00A146F1">
              <w:rPr>
                <w:rFonts w:cs="Arial"/>
                <w:lang w:val="sr-Latn-CS" w:eastAsia="sr-Latn-CS"/>
              </w:rPr>
              <w:t>Потписане и оверене потврде о референтним набавкама(Образац бр.6)</w:t>
            </w:r>
          </w:p>
          <w:p w:rsidR="001813DC" w:rsidRPr="00A146F1" w:rsidRDefault="00087CEE" w:rsidP="00952AB0">
            <w:pPr>
              <w:autoSpaceDE w:val="0"/>
              <w:autoSpaceDN w:val="0"/>
              <w:adjustRightInd w:val="0"/>
              <w:rPr>
                <w:rFonts w:cs="Arial"/>
                <w:b/>
                <w:u w:val="single"/>
                <w:lang w:val="ru-RU"/>
              </w:rPr>
            </w:pPr>
            <w:r w:rsidRPr="00A146F1">
              <w:rPr>
                <w:rFonts w:cs="Arial"/>
                <w:lang w:val="sr-Cyrl-RS" w:eastAsia="sr-Latn-CS"/>
              </w:rPr>
              <w:t xml:space="preserve">2. </w:t>
            </w:r>
            <w:r w:rsidRPr="00A146F1">
              <w:rPr>
                <w:rFonts w:eastAsia="Calibri" w:cs="Arial"/>
                <w:lang w:val="sr-Cyrl-RS"/>
              </w:rPr>
              <w:t>фотокопија важећих сертификата</w:t>
            </w:r>
            <w:r w:rsidRPr="00A146F1">
              <w:rPr>
                <w:rFonts w:cs="Arial"/>
                <w:lang w:val="ru-RU"/>
              </w:rPr>
              <w:t xml:space="preserve"> </w:t>
            </w:r>
            <w:r w:rsidRPr="00A146F1">
              <w:rPr>
                <w:rFonts w:cs="Arial"/>
                <w:lang w:val="sr-Latn-RS"/>
              </w:rPr>
              <w:t>ISO 9001</w:t>
            </w:r>
            <w:r w:rsidRPr="00A146F1">
              <w:rPr>
                <w:rFonts w:cs="Arial"/>
                <w:lang w:val="sr-Cyrl-RS"/>
              </w:rPr>
              <w:t xml:space="preserve">, </w:t>
            </w:r>
            <w:r w:rsidRPr="00A146F1">
              <w:rPr>
                <w:rFonts w:cs="Arial"/>
                <w:lang w:val="sr-Latn-RS"/>
              </w:rPr>
              <w:t xml:space="preserve">ISO </w:t>
            </w:r>
            <w:r w:rsidRPr="00A146F1">
              <w:rPr>
                <w:rFonts w:cs="Arial"/>
                <w:lang w:val="sr-Cyrl-RS"/>
              </w:rPr>
              <w:t xml:space="preserve">14001 и </w:t>
            </w:r>
            <w:r w:rsidRPr="00A146F1">
              <w:rPr>
                <w:rFonts w:cs="Arial"/>
              </w:rPr>
              <w:t>OHSAS</w:t>
            </w:r>
            <w:r w:rsidRPr="00A146F1">
              <w:rPr>
                <w:rFonts w:cs="Arial"/>
                <w:lang w:val="ru-RU"/>
              </w:rPr>
              <w:t xml:space="preserve"> 18001,за област примене из предмета јавне набавке</w:t>
            </w:r>
            <w:r w:rsidRPr="00A146F1">
              <w:rPr>
                <w:rFonts w:eastAsia="Calibri" w:cs="Arial"/>
                <w:lang w:val="sr-Cyrl-RS"/>
              </w:rPr>
              <w:t xml:space="preserve">, </w:t>
            </w:r>
            <w:r w:rsidRPr="00A146F1">
              <w:rPr>
                <w:rFonts w:cs="Arial"/>
                <w:lang w:val="sr-Cyrl-RS" w:eastAsia="sr-Latn-CS"/>
              </w:rPr>
              <w:t>који морају бити издати од стране сертификационог тела</w:t>
            </w:r>
            <w:r w:rsidRPr="00A146F1">
              <w:rPr>
                <w:rFonts w:cs="Arial"/>
                <w:lang w:val="ru-RU" w:eastAsia="sr-Latn-CS"/>
              </w:rPr>
              <w:t xml:space="preserve"> </w:t>
            </w:r>
            <w:r w:rsidRPr="00A146F1">
              <w:rPr>
                <w:rFonts w:cs="Arial"/>
                <w:lang w:val="sr-Latn-RS" w:eastAsia="sr-Latn-CS"/>
              </w:rPr>
              <w:t>(</w:t>
            </w:r>
            <w:r w:rsidRPr="00A146F1">
              <w:rPr>
                <w:rFonts w:cs="Arial"/>
                <w:lang w:val="sr-Cyrl-RS" w:eastAsia="sr-Latn-CS"/>
              </w:rPr>
              <w:t xml:space="preserve">за сваки стандард потребно је доставити посебан сертификат). Сертификати морају да поседују </w:t>
            </w:r>
            <w:r w:rsidRPr="00A146F1">
              <w:rPr>
                <w:rFonts w:cs="Arial"/>
                <w:lang w:val="sr-Latn-RS" w:eastAsia="sr-Latn-CS"/>
              </w:rPr>
              <w:t>симбол акредитације којим тела за оцењивање</w:t>
            </w:r>
            <w:r w:rsidRPr="00A146F1">
              <w:rPr>
                <w:rFonts w:cs="Arial"/>
                <w:lang w:val="sr-Cyrl-RS" w:eastAsia="sr-Latn-CS"/>
              </w:rPr>
              <w:t xml:space="preserve"> </w:t>
            </w:r>
            <w:r w:rsidRPr="00A146F1">
              <w:rPr>
                <w:rFonts w:cs="Arial"/>
                <w:lang w:val="sr-Latn-RS" w:eastAsia="sr-Latn-CS"/>
              </w:rPr>
              <w:t>усаглашености означавају свој статус акредитације на сертификатима које издају</w:t>
            </w:r>
            <w:r w:rsidRPr="00A146F1">
              <w:rPr>
                <w:rFonts w:cs="Arial"/>
                <w:lang w:val="sr-Cyrl-RS" w:eastAsia="sr-Latn-CS"/>
              </w:rPr>
              <w:t xml:space="preserve">. Сертификационо тело </w:t>
            </w:r>
            <w:r w:rsidRPr="00A146F1">
              <w:rPr>
                <w:rFonts w:cs="Arial"/>
                <w:lang w:val="sr-Latn-RS" w:eastAsia="sr-Latn-CS"/>
              </w:rPr>
              <w:t>кoj</w:t>
            </w:r>
            <w:r w:rsidRPr="00A146F1">
              <w:rPr>
                <w:rFonts w:cs="Arial"/>
                <w:lang w:val="sr-Cyrl-RS" w:eastAsia="sr-Latn-CS"/>
              </w:rPr>
              <w:t xml:space="preserve">е је </w:t>
            </w:r>
            <w:r w:rsidRPr="00A146F1">
              <w:rPr>
                <w:rFonts w:cs="Arial"/>
                <w:lang w:val="sr-Latn-RS" w:eastAsia="sr-Latn-CS"/>
              </w:rPr>
              <w:t xml:space="preserve"> oбaв</w:t>
            </w:r>
            <w:r w:rsidRPr="00A146F1">
              <w:rPr>
                <w:rFonts w:cs="Arial"/>
                <w:lang w:val="sr-Cyrl-RS" w:eastAsia="sr-Latn-CS"/>
              </w:rPr>
              <w:t>ило</w:t>
            </w:r>
            <w:r w:rsidRPr="00A146F1">
              <w:rPr>
                <w:rFonts w:cs="Arial"/>
                <w:lang w:val="sr-Latn-RS" w:eastAsia="sr-Latn-CS"/>
              </w:rPr>
              <w:t xml:space="preserve"> прoвeру и сeртификaциjу систeмa мeнaџмeнтa</w:t>
            </w:r>
            <w:r w:rsidRPr="00A146F1">
              <w:rPr>
                <w:rFonts w:cs="Arial"/>
                <w:lang w:val="sr-Cyrl-RS" w:eastAsia="sr-Latn-CS"/>
              </w:rPr>
              <w:t xml:space="preserve"> треба да буде акредитовано код АТС-а према стандарду </w:t>
            </w:r>
            <w:r w:rsidRPr="00A146F1">
              <w:rPr>
                <w:rFonts w:cs="Arial"/>
                <w:lang w:eastAsia="sr-Latn-CS"/>
              </w:rPr>
              <w:t>SRPS</w:t>
            </w:r>
            <w:r w:rsidRPr="00A146F1">
              <w:rPr>
                <w:rFonts w:cs="Arial"/>
                <w:lang w:val="sr-Cyrl-RS" w:eastAsia="sr-Latn-CS"/>
              </w:rPr>
              <w:t xml:space="preserve"> </w:t>
            </w:r>
            <w:r w:rsidRPr="00A146F1">
              <w:rPr>
                <w:rFonts w:cs="Arial"/>
                <w:lang w:val="sr-Latn-RS" w:eastAsia="sr-Latn-CS"/>
              </w:rPr>
              <w:t>ISO/IEC 17021-1:2015</w:t>
            </w:r>
            <w:r w:rsidRPr="00A146F1">
              <w:rPr>
                <w:rFonts w:cs="Arial"/>
                <w:lang w:val="sr-Cyrl-RS" w:eastAsia="sr-Latn-CS"/>
              </w:rPr>
              <w:t>.</w:t>
            </w:r>
          </w:p>
          <w:p w:rsidR="0055450A" w:rsidRPr="00A146F1" w:rsidRDefault="0055450A" w:rsidP="0055450A">
            <w:pPr>
              <w:snapToGrid w:val="0"/>
              <w:spacing w:before="0"/>
              <w:rPr>
                <w:rFonts w:cs="Arial"/>
                <w:b/>
                <w:lang w:val="sr-Latn-CS" w:eastAsia="sr-Latn-CS"/>
              </w:rPr>
            </w:pPr>
            <w:r w:rsidRPr="00A146F1">
              <w:rPr>
                <w:rFonts w:cs="Arial"/>
                <w:b/>
                <w:lang w:val="sr-Latn-CS" w:eastAsia="sr-Latn-CS"/>
              </w:rPr>
              <w:t>Напомена:</w:t>
            </w:r>
          </w:p>
          <w:p w:rsidR="0055450A" w:rsidRPr="00A146F1" w:rsidRDefault="0055450A" w:rsidP="0055450A">
            <w:pPr>
              <w:snapToGrid w:val="0"/>
              <w:spacing w:before="0"/>
              <w:ind w:left="720"/>
              <w:rPr>
                <w:rFonts w:cs="Arial"/>
                <w:lang w:val="sr-Latn-CS" w:eastAsia="sr-Latn-CS"/>
              </w:rPr>
            </w:pPr>
            <w:r w:rsidRPr="00A146F1">
              <w:rPr>
                <w:rFonts w:cs="Arial"/>
                <w:lang w:val="sr-Latn-CS" w:eastAsia="sr-Latn-CS"/>
              </w:rPr>
              <w:t>•</w:t>
            </w:r>
            <w:r w:rsidRPr="00A146F1">
              <w:rPr>
                <w:rFonts w:cs="Arial"/>
                <w:lang w:val="sr-Latn-CS" w:eastAsia="sr-Latn-CS"/>
              </w:rPr>
              <w:tab/>
              <w:t xml:space="preserve">У случају да понуду подноси група понуђача, доказ из тачке </w:t>
            </w:r>
            <w:r w:rsidR="00792F49" w:rsidRPr="00A146F1">
              <w:rPr>
                <w:rFonts w:cs="Arial"/>
                <w:lang w:val="sr-Latn-CS" w:eastAsia="sr-Latn-CS"/>
              </w:rPr>
              <w:t>5</w:t>
            </w:r>
            <w:r w:rsidRPr="00A146F1">
              <w:rPr>
                <w:rFonts w:cs="Arial"/>
                <w:lang w:val="sr-Latn-CS" w:eastAsia="sr-Latn-CS"/>
              </w:rPr>
              <w:t xml:space="preserve"> доставити за оног члана групе који испуњава тражени услов (довољно је да 1 члан групе достави </w:t>
            </w:r>
            <w:r w:rsidR="003F23E6" w:rsidRPr="00A146F1">
              <w:rPr>
                <w:rFonts w:cs="Arial"/>
                <w:lang w:val="sr-Cyrl-RS" w:eastAsia="sr-Latn-CS"/>
              </w:rPr>
              <w:t xml:space="preserve">тражене доказе), а уколико виш њих заједно испуњавају услов </w:t>
            </w:r>
            <w:r w:rsidRPr="00A146F1">
              <w:rPr>
                <w:rFonts w:cs="Arial"/>
                <w:lang w:val="sr-Latn-CS" w:eastAsia="sr-Latn-CS"/>
              </w:rPr>
              <w:t xml:space="preserve">из тачке </w:t>
            </w:r>
            <w:r w:rsidR="00792F49" w:rsidRPr="00A146F1">
              <w:rPr>
                <w:rFonts w:cs="Arial"/>
                <w:lang w:val="sr-Latn-CS" w:eastAsia="sr-Latn-CS"/>
              </w:rPr>
              <w:t>5</w:t>
            </w:r>
            <w:r w:rsidR="00597046" w:rsidRPr="00A146F1">
              <w:rPr>
                <w:rFonts w:cs="Arial"/>
                <w:lang w:val="sr-Latn-CS" w:eastAsia="sr-Latn-CS"/>
              </w:rPr>
              <w:t>. - ов</w:t>
            </w:r>
            <w:r w:rsidR="00597046" w:rsidRPr="00A146F1">
              <w:rPr>
                <w:rFonts w:cs="Arial"/>
                <w:lang w:val="sr-Cyrl-RS" w:eastAsia="sr-Latn-CS"/>
              </w:rPr>
              <w:t>е</w:t>
            </w:r>
            <w:r w:rsidRPr="00A146F1">
              <w:rPr>
                <w:rFonts w:cs="Arial"/>
                <w:lang w:val="sr-Latn-CS" w:eastAsia="sr-Latn-CS"/>
              </w:rPr>
              <w:t xml:space="preserve"> доказ</w:t>
            </w:r>
            <w:r w:rsidR="00597046" w:rsidRPr="00A146F1">
              <w:rPr>
                <w:rFonts w:cs="Arial"/>
                <w:lang w:val="sr-Cyrl-RS" w:eastAsia="sr-Latn-CS"/>
              </w:rPr>
              <w:t>е</w:t>
            </w:r>
            <w:r w:rsidRPr="00A146F1">
              <w:rPr>
                <w:rFonts w:cs="Arial"/>
                <w:lang w:val="sr-Latn-CS" w:eastAsia="sr-Latn-CS"/>
              </w:rPr>
              <w:t xml:space="preserve"> доставити за те чланове.</w:t>
            </w:r>
          </w:p>
          <w:p w:rsidR="001C1217" w:rsidRPr="00A146F1" w:rsidRDefault="0055450A" w:rsidP="0055450A">
            <w:pPr>
              <w:snapToGrid w:val="0"/>
              <w:spacing w:before="0"/>
              <w:ind w:left="720"/>
              <w:rPr>
                <w:rFonts w:cs="Arial"/>
                <w:lang w:val="sr-Latn-CS" w:eastAsia="sr-Latn-CS"/>
              </w:rPr>
            </w:pPr>
            <w:r w:rsidRPr="00A146F1">
              <w:rPr>
                <w:rFonts w:cs="Arial"/>
                <w:lang w:val="sr-Latn-CS" w:eastAsia="sr-Latn-CS"/>
              </w:rPr>
              <w:t>•</w:t>
            </w:r>
            <w:r w:rsidRPr="00A146F1">
              <w:rPr>
                <w:rFonts w:cs="Arial"/>
                <w:lang w:val="sr-Latn-CS" w:eastAsia="sr-Latn-CS"/>
              </w:rPr>
              <w:tab/>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E96E19" w:rsidRPr="00A146F1" w:rsidTr="00952AB0">
        <w:trPr>
          <w:jc w:val="center"/>
        </w:trPr>
        <w:tc>
          <w:tcPr>
            <w:tcW w:w="726" w:type="dxa"/>
            <w:vAlign w:val="center"/>
          </w:tcPr>
          <w:p w:rsidR="00E96E19" w:rsidRPr="00A146F1" w:rsidRDefault="0062008B" w:rsidP="003A4822">
            <w:pPr>
              <w:jc w:val="center"/>
              <w:rPr>
                <w:rFonts w:cs="Arial"/>
                <w:lang w:val="sr-Cyrl-RS"/>
              </w:rPr>
            </w:pPr>
            <w:r w:rsidRPr="00A146F1">
              <w:rPr>
                <w:rFonts w:cs="Arial"/>
                <w:lang w:val="sr-Cyrl-RS"/>
              </w:rPr>
              <w:t>6.</w:t>
            </w:r>
          </w:p>
        </w:tc>
        <w:tc>
          <w:tcPr>
            <w:tcW w:w="8782" w:type="dxa"/>
          </w:tcPr>
          <w:p w:rsidR="00AC41C0" w:rsidRPr="00A146F1" w:rsidRDefault="00AC41C0" w:rsidP="00AC41C0">
            <w:pPr>
              <w:autoSpaceDE w:val="0"/>
              <w:autoSpaceDN w:val="0"/>
              <w:adjustRightInd w:val="0"/>
              <w:rPr>
                <w:rFonts w:cs="Arial"/>
                <w:b/>
                <w:u w:val="single"/>
                <w:lang w:val="sr-Cyrl-RS" w:eastAsia="sr-Latn-CS"/>
              </w:rPr>
            </w:pPr>
            <w:r w:rsidRPr="00A146F1">
              <w:rPr>
                <w:rFonts w:cs="Arial"/>
                <w:b/>
                <w:u w:val="single"/>
                <w:lang w:val="sr-Latn-CS" w:eastAsia="sr-Latn-CS"/>
              </w:rPr>
              <w:t>Услов:</w:t>
            </w:r>
          </w:p>
          <w:p w:rsidR="00AC41C0" w:rsidRPr="00A146F1" w:rsidRDefault="00AC41C0" w:rsidP="00952AB0">
            <w:pPr>
              <w:autoSpaceDE w:val="0"/>
              <w:autoSpaceDN w:val="0"/>
              <w:adjustRightInd w:val="0"/>
              <w:rPr>
                <w:rFonts w:cs="Arial"/>
                <w:b/>
                <w:lang w:val="sr-Cyrl-RS" w:eastAsia="sr-Latn-CS"/>
              </w:rPr>
            </w:pPr>
            <w:r w:rsidRPr="00A146F1">
              <w:rPr>
                <w:rFonts w:cs="Arial"/>
                <w:b/>
                <w:lang w:val="sr-Latn-CS" w:eastAsia="sr-Latn-CS"/>
              </w:rPr>
              <w:t>Кадровски капацитет</w:t>
            </w:r>
          </w:p>
          <w:p w:rsidR="00AC41C0" w:rsidRPr="00A146F1" w:rsidRDefault="00AC41C0" w:rsidP="00952AB0">
            <w:pPr>
              <w:autoSpaceDE w:val="0"/>
              <w:autoSpaceDN w:val="0"/>
              <w:adjustRightInd w:val="0"/>
              <w:rPr>
                <w:rFonts w:cs="Arial"/>
                <w:lang w:val="sr-Cyrl-CS"/>
              </w:rPr>
            </w:pPr>
            <w:r w:rsidRPr="00A146F1">
              <w:rPr>
                <w:rFonts w:eastAsiaTheme="minorHAnsi" w:cs="Arial"/>
                <w:lang w:val="sr-Cyrl-RS"/>
              </w:rPr>
              <w:t xml:space="preserve">Понуђач располаже довољним кадровским капацитетом ако </w:t>
            </w:r>
            <w:r w:rsidR="00087CEE" w:rsidRPr="00A146F1">
              <w:rPr>
                <w:rFonts w:cs="Arial"/>
                <w:lang w:val="sr-Cyrl-CS"/>
              </w:rPr>
              <w:t>на дан подношења понуде има у радном односу или ангажована по неком другом облику ангажовања ван радног односа, предвиђеног члановима 197-202 Закона о раду, следећа потребна лица:</w:t>
            </w:r>
          </w:p>
          <w:p w:rsidR="00952AB0" w:rsidRPr="00A146F1" w:rsidRDefault="00597046" w:rsidP="00952AB0">
            <w:pPr>
              <w:rPr>
                <w:rFonts w:cs="Arial"/>
                <w:lang w:val="sr-Cyrl-RS" w:eastAsia="sr-Latn-CS"/>
              </w:rPr>
            </w:pPr>
            <w:r w:rsidRPr="00A146F1">
              <w:rPr>
                <w:rFonts w:eastAsiaTheme="minorHAnsi" w:cs="Arial"/>
                <w:lang w:val="sr-Cyrl-RS"/>
              </w:rPr>
              <w:t>-</w:t>
            </w:r>
            <w:r w:rsidR="00AC41C0" w:rsidRPr="00A146F1">
              <w:rPr>
                <w:rFonts w:eastAsiaTheme="minorHAnsi" w:cs="Arial"/>
                <w:lang w:val="sr-Latn-RS"/>
              </w:rPr>
              <w:t xml:space="preserve"> </w:t>
            </w:r>
            <w:r w:rsidR="00952AB0" w:rsidRPr="00A146F1">
              <w:rPr>
                <w:rFonts w:cs="Arial"/>
                <w:lang w:val="sr-Cyrl-RS" w:eastAsia="sr-Latn-CS"/>
              </w:rPr>
              <w:t>Најмање 5 радника минимум III ССС, који су обучени за скеларске радове,</w:t>
            </w:r>
          </w:p>
          <w:p w:rsidR="00952AB0" w:rsidRPr="00A146F1" w:rsidRDefault="00952AB0" w:rsidP="00952AB0">
            <w:pPr>
              <w:rPr>
                <w:rFonts w:cs="Arial"/>
                <w:lang w:val="sr-Cyrl-RS" w:eastAsia="sr-Latn-CS"/>
              </w:rPr>
            </w:pPr>
            <w:r w:rsidRPr="00A146F1">
              <w:rPr>
                <w:rFonts w:cs="Arial"/>
                <w:lang w:val="sr-Cyrl-RS" w:eastAsia="sr-Latn-CS"/>
              </w:rPr>
              <w:t xml:space="preserve">- </w:t>
            </w:r>
            <w:r w:rsidRPr="00A146F1">
              <w:rPr>
                <w:rFonts w:cs="Arial"/>
                <w:lang w:val="sr-Latn-RS" w:eastAsia="sr-Latn-CS"/>
              </w:rPr>
              <w:t>10 помоћ</w:t>
            </w:r>
            <w:r w:rsidRPr="00A146F1">
              <w:rPr>
                <w:rFonts w:cs="Arial"/>
                <w:lang w:val="sr-Cyrl-RS" w:eastAsia="sr-Latn-CS"/>
              </w:rPr>
              <w:t>н</w:t>
            </w:r>
            <w:r w:rsidRPr="00A146F1">
              <w:rPr>
                <w:rFonts w:cs="Arial"/>
                <w:lang w:val="sr-Latn-RS" w:eastAsia="sr-Latn-CS"/>
              </w:rPr>
              <w:t>их  радника или нк радника</w:t>
            </w:r>
          </w:p>
          <w:p w:rsidR="00952AB0" w:rsidRPr="00A146F1" w:rsidRDefault="00952AB0" w:rsidP="00952AB0">
            <w:pPr>
              <w:rPr>
                <w:rFonts w:cs="Arial"/>
                <w:lang w:val="sr-Cyrl-RS" w:eastAsia="sr-Latn-CS"/>
              </w:rPr>
            </w:pPr>
            <w:r w:rsidRPr="00A146F1">
              <w:rPr>
                <w:rFonts w:cs="Arial"/>
                <w:lang w:val="sr-Cyrl-RS" w:eastAsia="sr-Latn-CS"/>
              </w:rPr>
              <w:t xml:space="preserve">- </w:t>
            </w:r>
            <w:r w:rsidRPr="00A146F1">
              <w:rPr>
                <w:rFonts w:cs="Arial"/>
                <w:lang w:val="sr-Latn-RS" w:eastAsia="sr-Latn-CS"/>
              </w:rPr>
              <w:t xml:space="preserve">Најмање </w:t>
            </w:r>
            <w:r w:rsidRPr="00A146F1">
              <w:rPr>
                <w:rFonts w:cs="Arial"/>
                <w:lang w:val="sr-Cyrl-RS" w:eastAsia="sr-Latn-CS"/>
              </w:rPr>
              <w:t>2</w:t>
            </w:r>
            <w:r w:rsidRPr="00A146F1">
              <w:rPr>
                <w:rFonts w:cs="Arial"/>
                <w:lang w:val="sr-Latn-RS" w:eastAsia="sr-Latn-CS"/>
              </w:rPr>
              <w:t>5 извршилаца, минимум III ССС  – зидара/шамотера оспособљених за рад са ручном и машинском уградњом шамотног материјала.</w:t>
            </w:r>
          </w:p>
          <w:p w:rsidR="002F57E9" w:rsidRPr="00A54F0B" w:rsidRDefault="00952AB0" w:rsidP="00952AB0">
            <w:pPr>
              <w:rPr>
                <w:rFonts w:eastAsiaTheme="minorEastAsia" w:cs="Arial"/>
              </w:rPr>
            </w:pPr>
            <w:r w:rsidRPr="00A146F1">
              <w:rPr>
                <w:rFonts w:cs="Arial"/>
                <w:lang w:val="sr-Cyrl-RS" w:eastAsia="sr-Latn-CS"/>
              </w:rPr>
              <w:t>-</w:t>
            </w:r>
            <w:r w:rsidRPr="00A146F1">
              <w:rPr>
                <w:rFonts w:eastAsiaTheme="minorEastAsia" w:cs="Arial"/>
                <w:lang w:val="sr-Cyrl-RS"/>
              </w:rPr>
              <w:t xml:space="preserve"> Дипл.инжењер машинства са лиценцом 430 или дипл.грађевински инжењер са лиценцом </w:t>
            </w:r>
            <w:r w:rsidRPr="00952AB0">
              <w:rPr>
                <w:rFonts w:eastAsiaTheme="minorEastAsia" w:cs="Arial"/>
                <w:lang w:val="sr-Cyrl-RS"/>
              </w:rPr>
              <w:t>410</w:t>
            </w:r>
          </w:p>
          <w:p w:rsidR="00AC41C0" w:rsidRPr="00A146F1" w:rsidRDefault="00AC41C0" w:rsidP="00AC41C0">
            <w:pPr>
              <w:autoSpaceDE w:val="0"/>
              <w:autoSpaceDN w:val="0"/>
              <w:adjustRightInd w:val="0"/>
              <w:spacing w:before="0"/>
              <w:rPr>
                <w:rFonts w:cs="Arial"/>
                <w:b/>
                <w:u w:val="single"/>
                <w:lang w:val="sr-Cyrl-RS" w:eastAsia="sr-Latn-CS"/>
              </w:rPr>
            </w:pPr>
            <w:r w:rsidRPr="00A146F1">
              <w:rPr>
                <w:rFonts w:cs="Arial"/>
                <w:b/>
                <w:u w:val="single"/>
                <w:lang w:val="sr-Latn-CS" w:eastAsia="sr-Latn-CS"/>
              </w:rPr>
              <w:t xml:space="preserve">Доказ: </w:t>
            </w:r>
          </w:p>
          <w:p w:rsidR="00AC41C0" w:rsidRPr="00A146F1" w:rsidRDefault="00AC41C0" w:rsidP="00AC41C0">
            <w:pPr>
              <w:spacing w:before="0" w:line="276" w:lineRule="auto"/>
              <w:rPr>
                <w:rFonts w:eastAsiaTheme="minorHAnsi" w:cs="Arial"/>
                <w:lang w:val="sr-Cyrl-RS"/>
              </w:rPr>
            </w:pPr>
          </w:p>
          <w:p w:rsidR="00AC41C0" w:rsidRPr="00A146F1" w:rsidRDefault="00AC41C0" w:rsidP="00596563">
            <w:pPr>
              <w:pStyle w:val="ListParagraph"/>
              <w:numPr>
                <w:ilvl w:val="0"/>
                <w:numId w:val="35"/>
              </w:numPr>
              <w:spacing w:before="0"/>
              <w:rPr>
                <w:rFonts w:ascii="Arial" w:eastAsiaTheme="minorHAnsi" w:hAnsi="Arial" w:cs="Arial"/>
                <w:lang w:val="sr-Cyrl-RS"/>
              </w:rPr>
            </w:pPr>
            <w:r w:rsidRPr="00A146F1">
              <w:rPr>
                <w:rFonts w:ascii="Arial" w:eastAsiaTheme="minorHAnsi" w:hAnsi="Arial" w:cs="Arial"/>
                <w:lang w:val="sr-Cyrl-RS"/>
              </w:rPr>
              <w:t>Фотокопија дипломе о стеченој стручној спреми</w:t>
            </w:r>
          </w:p>
          <w:p w:rsidR="00AC41C0" w:rsidRPr="00A146F1" w:rsidRDefault="00AC41C0" w:rsidP="00596563">
            <w:pPr>
              <w:pStyle w:val="ListParagraph"/>
              <w:numPr>
                <w:ilvl w:val="0"/>
                <w:numId w:val="35"/>
              </w:numPr>
              <w:spacing w:before="0"/>
              <w:rPr>
                <w:rFonts w:ascii="Arial" w:eastAsiaTheme="minorHAnsi" w:hAnsi="Arial" w:cs="Arial"/>
                <w:lang w:val="sr-Cyrl-RS"/>
              </w:rPr>
            </w:pPr>
            <w:r w:rsidRPr="00A146F1">
              <w:rPr>
                <w:rFonts w:ascii="Arial" w:eastAsiaTheme="minorHAnsi" w:hAnsi="Arial" w:cs="Arial"/>
                <w:lang w:val="sr-Cyrl-RS"/>
              </w:rPr>
              <w:t>Фотокопија пријаве - одјаве на обавезно социјално осигурање издате од надлежног Фонда ПИО (образац М (или М3А), којом се потврђује да су запослени радници, запослени код понуђача - за лица у радном односу</w:t>
            </w:r>
          </w:p>
          <w:p w:rsidR="00B12EEF" w:rsidRPr="00A146F1" w:rsidRDefault="00B12EEF" w:rsidP="00596563">
            <w:pPr>
              <w:pStyle w:val="ListParagraph"/>
              <w:numPr>
                <w:ilvl w:val="0"/>
                <w:numId w:val="35"/>
              </w:numPr>
              <w:rPr>
                <w:rFonts w:ascii="Arial" w:eastAsiaTheme="minorEastAsia" w:hAnsi="Arial" w:cs="Arial"/>
                <w:lang w:val="sr-Cyrl-RS"/>
              </w:rPr>
            </w:pPr>
            <w:r w:rsidRPr="00A146F1">
              <w:rPr>
                <w:rFonts w:ascii="Arial" w:eastAsiaTheme="minorEastAsia" w:hAnsi="Arial" w:cs="Arial"/>
                <w:lang w:val="sr-Cyrl-RS"/>
              </w:rPr>
              <w:lastRenderedPageBreak/>
              <w:t>Фотокопија важећег уговора о ангажовању (за лица ангажована ван радног односа)</w:t>
            </w:r>
          </w:p>
          <w:p w:rsidR="00B12EEF" w:rsidRPr="00A146F1" w:rsidRDefault="00B12EEF" w:rsidP="00596563">
            <w:pPr>
              <w:pStyle w:val="ListParagraph"/>
              <w:numPr>
                <w:ilvl w:val="0"/>
                <w:numId w:val="35"/>
              </w:numPr>
              <w:spacing w:before="0"/>
              <w:jc w:val="left"/>
              <w:rPr>
                <w:rFonts w:ascii="Arial" w:eastAsiaTheme="minorEastAsia" w:hAnsi="Arial" w:cs="Arial"/>
                <w:lang w:val="sr-Cyrl-RS"/>
              </w:rPr>
            </w:pPr>
            <w:r w:rsidRPr="00A146F1">
              <w:rPr>
                <w:rFonts w:ascii="Arial" w:eastAsiaTheme="minorEastAsia" w:hAnsi="Arial" w:cs="Arial"/>
                <w:lang w:val="sr-Cyrl-RS"/>
              </w:rPr>
              <w:t>Фотокопија лиценце бр. 430 или410 са потврдом о вежењу исте.</w:t>
            </w:r>
            <w:r w:rsidRPr="00A146F1">
              <w:rPr>
                <w:rFonts w:ascii="Arial" w:eastAsiaTheme="minorEastAsia" w:hAnsi="Arial" w:cs="Arial"/>
              </w:rPr>
              <w:t xml:space="preserve"> </w:t>
            </w:r>
          </w:p>
          <w:p w:rsidR="00AC41C0" w:rsidRPr="00A146F1" w:rsidRDefault="00AC41C0" w:rsidP="00AC41C0">
            <w:pPr>
              <w:rPr>
                <w:rFonts w:cs="Arial"/>
                <w:u w:val="single"/>
                <w:lang w:val="sr-Latn-CS" w:eastAsia="sr-Latn-CS"/>
              </w:rPr>
            </w:pPr>
            <w:r w:rsidRPr="00A146F1">
              <w:rPr>
                <w:rFonts w:cs="Arial"/>
                <w:u w:val="single"/>
                <w:lang w:val="sr-Latn-CS" w:eastAsia="sr-Latn-CS"/>
              </w:rPr>
              <w:t>Напомена:</w:t>
            </w:r>
          </w:p>
          <w:p w:rsidR="00AC41C0" w:rsidRPr="00A146F1" w:rsidRDefault="00AC41C0" w:rsidP="00596563">
            <w:pPr>
              <w:numPr>
                <w:ilvl w:val="0"/>
                <w:numId w:val="28"/>
              </w:numPr>
              <w:autoSpaceDE w:val="0"/>
              <w:autoSpaceDN w:val="0"/>
              <w:adjustRightInd w:val="0"/>
              <w:spacing w:after="200" w:line="276" w:lineRule="auto"/>
              <w:contextualSpacing/>
              <w:rPr>
                <w:rFonts w:eastAsia="Calibri" w:cs="Arial"/>
                <w:lang w:val="sr-Latn-CS" w:eastAsia="sr-Latn-CS"/>
              </w:rPr>
            </w:pPr>
            <w:r w:rsidRPr="00A146F1">
              <w:rPr>
                <w:rFonts w:eastAsia="Calibri" w:cs="Arial"/>
                <w:lang w:val="sr-Latn-CS" w:eastAsia="sr-Latn-CS"/>
              </w:rPr>
              <w:t xml:space="preserve">У случају да понуду подноси група понуђача, доказ из тачке </w:t>
            </w:r>
            <w:r w:rsidRPr="00A146F1">
              <w:rPr>
                <w:rFonts w:eastAsia="Calibri" w:cs="Arial"/>
                <w:lang w:val="sr-Cyrl-RS" w:eastAsia="sr-Latn-CS"/>
              </w:rPr>
              <w:t>6.</w:t>
            </w:r>
            <w:r w:rsidRPr="00A146F1">
              <w:rPr>
                <w:rFonts w:eastAsia="Calibri" w:cs="Arial"/>
                <w:lang w:val="sr-Latn-CS" w:eastAsia="sr-Latn-CS"/>
              </w:rPr>
              <w:t xml:space="preserve"> доставити за оног члана групе који испуњава тражени услов (довољно је да 1 члан групе достави </w:t>
            </w:r>
            <w:r w:rsidRPr="00A146F1">
              <w:rPr>
                <w:rFonts w:eastAsia="Calibri" w:cs="Arial"/>
                <w:lang w:val="sr-Cyrl-RS" w:eastAsia="sr-Latn-CS"/>
              </w:rPr>
              <w:t>тражене доказе</w:t>
            </w:r>
            <w:r w:rsidRPr="00A146F1">
              <w:rPr>
                <w:rFonts w:eastAsia="Calibri" w:cs="Arial"/>
                <w:lang w:val="sr-Latn-CS" w:eastAsia="sr-Latn-CS"/>
              </w:rPr>
              <w:t xml:space="preserve">), а уколико више њих заједно испуњавају услов из тачке </w:t>
            </w:r>
            <w:r w:rsidRPr="00A146F1">
              <w:rPr>
                <w:rFonts w:eastAsia="Calibri" w:cs="Arial"/>
                <w:lang w:val="sr-Cyrl-RS" w:eastAsia="sr-Latn-CS"/>
              </w:rPr>
              <w:t>6</w:t>
            </w:r>
            <w:r w:rsidRPr="00A146F1">
              <w:rPr>
                <w:rFonts w:eastAsia="Calibri" w:cs="Arial"/>
                <w:lang w:val="sr-Latn-CS" w:eastAsia="sr-Latn-CS"/>
              </w:rPr>
              <w:t>. - ов</w:t>
            </w:r>
            <w:r w:rsidR="00F43FDC" w:rsidRPr="00A146F1">
              <w:rPr>
                <w:rFonts w:eastAsia="Calibri" w:cs="Arial"/>
                <w:lang w:val="sr-Cyrl-RS" w:eastAsia="sr-Latn-CS"/>
              </w:rPr>
              <w:t>е</w:t>
            </w:r>
            <w:r w:rsidRPr="00A146F1">
              <w:rPr>
                <w:rFonts w:eastAsia="Calibri" w:cs="Arial"/>
                <w:lang w:val="sr-Latn-CS" w:eastAsia="sr-Latn-CS"/>
              </w:rPr>
              <w:t xml:space="preserve"> доказ</w:t>
            </w:r>
            <w:r w:rsidR="00F43FDC" w:rsidRPr="00A146F1">
              <w:rPr>
                <w:rFonts w:eastAsia="Calibri" w:cs="Arial"/>
                <w:lang w:val="sr-Cyrl-RS" w:eastAsia="sr-Latn-CS"/>
              </w:rPr>
              <w:t>е</w:t>
            </w:r>
            <w:r w:rsidRPr="00A146F1">
              <w:rPr>
                <w:rFonts w:eastAsia="Calibri" w:cs="Arial"/>
                <w:lang w:val="sr-Latn-CS" w:eastAsia="sr-Latn-CS"/>
              </w:rPr>
              <w:t xml:space="preserve"> доставити за те чланове.</w:t>
            </w:r>
          </w:p>
          <w:p w:rsidR="00E96E19" w:rsidRPr="00A54F0B" w:rsidRDefault="00AC41C0" w:rsidP="00A54F0B">
            <w:pPr>
              <w:numPr>
                <w:ilvl w:val="0"/>
                <w:numId w:val="28"/>
              </w:numPr>
              <w:autoSpaceDE w:val="0"/>
              <w:autoSpaceDN w:val="0"/>
              <w:adjustRightInd w:val="0"/>
              <w:spacing w:after="200" w:line="276" w:lineRule="auto"/>
              <w:contextualSpacing/>
              <w:rPr>
                <w:rFonts w:eastAsia="Calibri" w:cs="Arial"/>
                <w:lang w:val="sr-Latn-CS" w:eastAsia="sr-Latn-CS"/>
              </w:rPr>
            </w:pPr>
            <w:r w:rsidRPr="00A146F1">
              <w:rPr>
                <w:rFonts w:eastAsia="Calibri"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3F3586" w:rsidRPr="007650A6" w:rsidTr="00952AB0">
        <w:trPr>
          <w:jc w:val="center"/>
        </w:trPr>
        <w:tc>
          <w:tcPr>
            <w:tcW w:w="726" w:type="dxa"/>
            <w:vAlign w:val="center"/>
          </w:tcPr>
          <w:p w:rsidR="003F3586" w:rsidRPr="00A146F1" w:rsidRDefault="003F3586" w:rsidP="003A4822">
            <w:pPr>
              <w:jc w:val="center"/>
              <w:rPr>
                <w:rFonts w:cs="Arial"/>
                <w:lang w:val="sr-Cyrl-RS"/>
              </w:rPr>
            </w:pPr>
            <w:r w:rsidRPr="00A146F1">
              <w:rPr>
                <w:rFonts w:cs="Arial"/>
                <w:lang w:val="sr-Cyrl-RS"/>
              </w:rPr>
              <w:lastRenderedPageBreak/>
              <w:t>7.</w:t>
            </w:r>
          </w:p>
        </w:tc>
        <w:tc>
          <w:tcPr>
            <w:tcW w:w="8782" w:type="dxa"/>
          </w:tcPr>
          <w:p w:rsidR="003F3586" w:rsidRPr="00A146F1" w:rsidRDefault="003F3586" w:rsidP="003F3586">
            <w:pPr>
              <w:autoSpaceDE w:val="0"/>
              <w:autoSpaceDN w:val="0"/>
              <w:adjustRightInd w:val="0"/>
              <w:rPr>
                <w:rFonts w:cs="Arial"/>
                <w:b/>
                <w:u w:val="single"/>
                <w:lang w:val="sr-Latn-CS" w:eastAsia="sr-Latn-CS"/>
              </w:rPr>
            </w:pPr>
            <w:r w:rsidRPr="00A146F1">
              <w:rPr>
                <w:rFonts w:cs="Arial"/>
                <w:b/>
                <w:u w:val="single"/>
                <w:lang w:val="sr-Latn-CS" w:eastAsia="sr-Latn-CS"/>
              </w:rPr>
              <w:t>Услов:</w:t>
            </w:r>
          </w:p>
          <w:p w:rsidR="003F3586" w:rsidRPr="00A146F1" w:rsidRDefault="003F3586" w:rsidP="003F3586">
            <w:pPr>
              <w:autoSpaceDE w:val="0"/>
              <w:autoSpaceDN w:val="0"/>
              <w:adjustRightInd w:val="0"/>
              <w:rPr>
                <w:rFonts w:cs="Arial"/>
                <w:b/>
                <w:lang w:val="sr-Cyrl-RS" w:eastAsia="sr-Latn-CS"/>
              </w:rPr>
            </w:pPr>
            <w:r w:rsidRPr="00A146F1">
              <w:rPr>
                <w:rFonts w:cs="Arial"/>
                <w:b/>
                <w:lang w:val="sr-Latn-CS" w:eastAsia="sr-Latn-CS"/>
              </w:rPr>
              <w:t>Технички капацитет</w:t>
            </w:r>
          </w:p>
          <w:p w:rsidR="00B12EEF" w:rsidRPr="00B12EEF" w:rsidRDefault="00B12EEF" w:rsidP="00B12EEF">
            <w:pPr>
              <w:spacing w:before="0" w:after="200" w:line="276" w:lineRule="auto"/>
              <w:jc w:val="center"/>
              <w:rPr>
                <w:rFonts w:eastAsiaTheme="minorEastAsia" w:cs="Arial"/>
              </w:rPr>
            </w:pPr>
            <w:r w:rsidRPr="00B12EEF">
              <w:rPr>
                <w:rFonts w:eastAsiaTheme="minorEastAsia" w:cs="Arial"/>
              </w:rPr>
              <w:t>Понуђач располаже довољним техничким капацитетом ако има на располагању:</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 xml:space="preserve">минимум </w:t>
            </w:r>
            <w:r w:rsidRPr="00A146F1">
              <w:rPr>
                <w:rFonts w:ascii="Arial" w:eastAsiaTheme="minorEastAsia" w:hAnsi="Arial" w:cs="Arial"/>
                <w:lang w:val="sr-Cyrl-RS"/>
              </w:rPr>
              <w:t>1</w:t>
            </w:r>
            <w:r w:rsidRPr="00A146F1">
              <w:rPr>
                <w:rFonts w:ascii="Arial" w:eastAsiaTheme="minorEastAsia" w:hAnsi="Arial" w:cs="Arial"/>
              </w:rPr>
              <w:t>000 м2 цевне скеле</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 xml:space="preserve">минимум </w:t>
            </w:r>
            <w:r w:rsidRPr="00A146F1">
              <w:rPr>
                <w:rFonts w:ascii="Arial" w:eastAsiaTheme="minorEastAsia" w:hAnsi="Arial" w:cs="Arial"/>
                <w:lang w:val="sr-Cyrl-RS"/>
              </w:rPr>
              <w:t>2</w:t>
            </w:r>
            <w:r w:rsidRPr="00A146F1">
              <w:rPr>
                <w:rFonts w:ascii="Arial" w:eastAsiaTheme="minorEastAsia" w:hAnsi="Arial" w:cs="Arial"/>
              </w:rPr>
              <w:t xml:space="preserve"> торкет машине</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 xml:space="preserve">минимум </w:t>
            </w:r>
            <w:r w:rsidRPr="00A146F1">
              <w:rPr>
                <w:rFonts w:ascii="Arial" w:eastAsiaTheme="minorEastAsia" w:hAnsi="Arial" w:cs="Arial"/>
                <w:lang w:val="sr-Cyrl-RS"/>
              </w:rPr>
              <w:t>2</w:t>
            </w:r>
            <w:r w:rsidRPr="00A146F1">
              <w:rPr>
                <w:rFonts w:ascii="Arial" w:eastAsiaTheme="minorEastAsia" w:hAnsi="Arial" w:cs="Arial"/>
              </w:rPr>
              <w:t xml:space="preserve"> покретна компресора</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 xml:space="preserve">минимум </w:t>
            </w:r>
            <w:r w:rsidRPr="00A146F1">
              <w:rPr>
                <w:rFonts w:ascii="Arial" w:eastAsiaTheme="minorEastAsia" w:hAnsi="Arial" w:cs="Arial"/>
                <w:lang w:val="sr-Cyrl-RS"/>
              </w:rPr>
              <w:t>2</w:t>
            </w:r>
            <w:r w:rsidRPr="00A146F1">
              <w:rPr>
                <w:rFonts w:ascii="Arial" w:eastAsiaTheme="minorEastAsia" w:hAnsi="Arial" w:cs="Arial"/>
              </w:rPr>
              <w:t xml:space="preserve"> велика циркулара за сечење опека</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 xml:space="preserve">минимум </w:t>
            </w:r>
            <w:r w:rsidRPr="00A146F1">
              <w:rPr>
                <w:rFonts w:ascii="Arial" w:eastAsiaTheme="minorEastAsia" w:hAnsi="Arial" w:cs="Arial"/>
                <w:lang w:val="sr-Cyrl-RS"/>
              </w:rPr>
              <w:t>3</w:t>
            </w:r>
            <w:r w:rsidRPr="00A146F1">
              <w:rPr>
                <w:rFonts w:ascii="Arial" w:eastAsiaTheme="minorEastAsia" w:hAnsi="Arial" w:cs="Arial"/>
              </w:rPr>
              <w:t xml:space="preserve"> хоризонталне мешалице</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минимум 1 трактора са приколицом</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 xml:space="preserve">минимум </w:t>
            </w:r>
            <w:r w:rsidRPr="00A146F1">
              <w:rPr>
                <w:rFonts w:ascii="Arial" w:eastAsiaTheme="minorEastAsia" w:hAnsi="Arial" w:cs="Arial"/>
                <w:lang w:val="sr-Cyrl-RS"/>
              </w:rPr>
              <w:t>1</w:t>
            </w:r>
            <w:r w:rsidRPr="00A146F1">
              <w:rPr>
                <w:rFonts w:ascii="Arial" w:eastAsiaTheme="minorEastAsia" w:hAnsi="Arial" w:cs="Arial"/>
              </w:rPr>
              <w:t xml:space="preserve"> виљушкара</w:t>
            </w:r>
          </w:p>
          <w:p w:rsidR="00B12EEF" w:rsidRPr="00A146F1" w:rsidRDefault="00B12EEF" w:rsidP="00596563">
            <w:pPr>
              <w:pStyle w:val="ListParagraph"/>
              <w:numPr>
                <w:ilvl w:val="0"/>
                <w:numId w:val="36"/>
              </w:numPr>
              <w:spacing w:before="0" w:line="240" w:lineRule="auto"/>
              <w:jc w:val="left"/>
              <w:rPr>
                <w:rFonts w:ascii="Arial" w:eastAsiaTheme="minorEastAsia" w:hAnsi="Arial" w:cs="Arial"/>
              </w:rPr>
            </w:pPr>
            <w:r w:rsidRPr="00A146F1">
              <w:rPr>
                <w:rFonts w:ascii="Arial" w:eastAsiaTheme="minorEastAsia" w:hAnsi="Arial" w:cs="Arial"/>
              </w:rPr>
              <w:t xml:space="preserve">минимум </w:t>
            </w:r>
            <w:r w:rsidRPr="00A146F1">
              <w:rPr>
                <w:rFonts w:ascii="Arial" w:eastAsiaTheme="minorEastAsia" w:hAnsi="Arial" w:cs="Arial"/>
                <w:lang w:val="sr-Cyrl-RS"/>
              </w:rPr>
              <w:t>2</w:t>
            </w:r>
            <w:r w:rsidRPr="00A146F1">
              <w:rPr>
                <w:rFonts w:ascii="Arial" w:eastAsiaTheme="minorEastAsia" w:hAnsi="Arial" w:cs="Arial"/>
              </w:rPr>
              <w:t xml:space="preserve"> дизалице за транспорт терета масе 500 кг</w:t>
            </w:r>
          </w:p>
          <w:p w:rsidR="00B12EEF" w:rsidRPr="00A146F1" w:rsidRDefault="00B12EEF" w:rsidP="00596563">
            <w:pPr>
              <w:pStyle w:val="ListParagraph"/>
              <w:numPr>
                <w:ilvl w:val="0"/>
                <w:numId w:val="36"/>
              </w:numPr>
              <w:autoSpaceDE w:val="0"/>
              <w:autoSpaceDN w:val="0"/>
              <w:adjustRightInd w:val="0"/>
              <w:spacing w:line="240" w:lineRule="auto"/>
              <w:jc w:val="left"/>
              <w:rPr>
                <w:rFonts w:ascii="Arial" w:hAnsi="Arial" w:cs="Arial"/>
                <w:b/>
                <w:lang w:val="sr-Cyrl-RS" w:eastAsia="sr-Latn-CS"/>
              </w:rPr>
            </w:pPr>
            <w:r w:rsidRPr="00A146F1">
              <w:rPr>
                <w:rFonts w:ascii="Arial" w:eastAsiaTheme="minorEastAsia" w:hAnsi="Arial" w:cs="Arial"/>
              </w:rPr>
              <w:t xml:space="preserve">минимум </w:t>
            </w:r>
            <w:r w:rsidRPr="00A146F1">
              <w:rPr>
                <w:rFonts w:ascii="Arial" w:eastAsiaTheme="minorEastAsia" w:hAnsi="Arial" w:cs="Arial"/>
                <w:lang w:val="sr-Cyrl-RS"/>
              </w:rPr>
              <w:t>2</w:t>
            </w:r>
            <w:r w:rsidRPr="00A146F1">
              <w:rPr>
                <w:rFonts w:ascii="Arial" w:eastAsiaTheme="minorEastAsia" w:hAnsi="Arial" w:cs="Arial"/>
              </w:rPr>
              <w:t xml:space="preserve"> вибратора са виброиглама</w:t>
            </w:r>
          </w:p>
          <w:p w:rsidR="003F3586" w:rsidRPr="00A146F1" w:rsidRDefault="003F3586" w:rsidP="003F3586">
            <w:pPr>
              <w:autoSpaceDE w:val="0"/>
              <w:autoSpaceDN w:val="0"/>
              <w:adjustRightInd w:val="0"/>
              <w:rPr>
                <w:rFonts w:cs="Arial"/>
                <w:b/>
                <w:u w:val="single"/>
                <w:lang w:val="sr-Latn-CS" w:eastAsia="sr-Latn-CS"/>
              </w:rPr>
            </w:pPr>
            <w:r w:rsidRPr="00A146F1">
              <w:rPr>
                <w:rFonts w:cs="Arial"/>
                <w:b/>
                <w:u w:val="single"/>
                <w:lang w:val="sr-Latn-CS" w:eastAsia="sr-Latn-CS"/>
              </w:rPr>
              <w:t xml:space="preserve">Доказ: </w:t>
            </w:r>
          </w:p>
          <w:p w:rsidR="003F3586" w:rsidRPr="00A146F1" w:rsidRDefault="003F3586" w:rsidP="00596563">
            <w:pPr>
              <w:pStyle w:val="ListParagraph"/>
              <w:numPr>
                <w:ilvl w:val="0"/>
                <w:numId w:val="37"/>
              </w:numPr>
              <w:spacing w:before="0"/>
              <w:rPr>
                <w:rFonts w:ascii="Arial" w:hAnsi="Arial" w:cs="Arial"/>
                <w:lang w:eastAsia="sr-Latn-CS"/>
              </w:rPr>
            </w:pPr>
            <w:r w:rsidRPr="00A146F1">
              <w:rPr>
                <w:rFonts w:ascii="Arial" w:hAnsi="Arial" w:cs="Arial"/>
                <w:lang w:val="ru-RU" w:eastAsia="sr-Latn-CS"/>
              </w:rPr>
              <w:t>Изјава Понуђача да је опремљен и поседује сав неопходан алат и уређаје за извршење предметне услуге (Образац бр.</w:t>
            </w:r>
            <w:r w:rsidR="00B14965" w:rsidRPr="00A146F1">
              <w:rPr>
                <w:rFonts w:ascii="Arial" w:hAnsi="Arial" w:cs="Arial"/>
                <w:lang w:val="ru-RU" w:eastAsia="sr-Latn-CS"/>
              </w:rPr>
              <w:t>7</w:t>
            </w:r>
            <w:r w:rsidRPr="00A146F1">
              <w:rPr>
                <w:rFonts w:ascii="Arial" w:hAnsi="Arial" w:cs="Arial"/>
                <w:lang w:val="ru-RU" w:eastAsia="sr-Latn-CS"/>
              </w:rPr>
              <w:t>.)</w:t>
            </w:r>
            <w:r w:rsidR="001227A0">
              <w:rPr>
                <w:rFonts w:ascii="Arial" w:hAnsi="Arial" w:cs="Arial"/>
                <w:lang w:val="ru-RU" w:eastAsia="sr-Latn-CS"/>
              </w:rPr>
              <w:t xml:space="preserve"> или уговор о закупу</w:t>
            </w:r>
          </w:p>
          <w:p w:rsidR="00B12EEF" w:rsidRPr="00A146F1" w:rsidRDefault="00B12EEF" w:rsidP="00596563">
            <w:pPr>
              <w:pStyle w:val="ListParagraph"/>
              <w:numPr>
                <w:ilvl w:val="0"/>
                <w:numId w:val="37"/>
              </w:numPr>
              <w:spacing w:before="0"/>
              <w:rPr>
                <w:rFonts w:cs="Arial"/>
                <w:lang w:eastAsia="sr-Latn-CS"/>
              </w:rPr>
            </w:pPr>
            <w:r w:rsidRPr="00A146F1">
              <w:rPr>
                <w:rFonts w:ascii="Arial" w:hAnsi="Arial" w:cs="Arial"/>
              </w:rPr>
              <w:t>Фотокопија атеста за наведену опрему</w:t>
            </w:r>
          </w:p>
          <w:p w:rsidR="003F3586" w:rsidRPr="00A146F1" w:rsidRDefault="003F3586" w:rsidP="003F3586">
            <w:pPr>
              <w:rPr>
                <w:rFonts w:cs="Arial"/>
                <w:b/>
                <w:u w:val="single"/>
                <w:lang w:val="sr-Latn-CS" w:eastAsia="sr-Latn-CS"/>
              </w:rPr>
            </w:pPr>
            <w:r w:rsidRPr="00A146F1">
              <w:rPr>
                <w:rFonts w:cs="Arial"/>
                <w:b/>
                <w:u w:val="single"/>
                <w:lang w:val="sr-Latn-CS" w:eastAsia="sr-Latn-CS"/>
              </w:rPr>
              <w:t>Напомена:</w:t>
            </w:r>
          </w:p>
          <w:p w:rsidR="003F3586" w:rsidRPr="00A146F1" w:rsidRDefault="003F3586" w:rsidP="00596563">
            <w:pPr>
              <w:numPr>
                <w:ilvl w:val="0"/>
                <w:numId w:val="21"/>
              </w:numPr>
              <w:snapToGrid w:val="0"/>
              <w:rPr>
                <w:rFonts w:cs="Arial"/>
                <w:lang w:val="sr-Latn-CS" w:eastAsia="sr-Latn-CS"/>
              </w:rPr>
            </w:pPr>
            <w:r w:rsidRPr="00A146F1">
              <w:rPr>
                <w:rFonts w:cs="Arial"/>
                <w:lang w:val="sr-Latn-CS" w:eastAsia="sr-Latn-CS"/>
              </w:rPr>
              <w:t xml:space="preserve">У случају да понуду подноси група понуђача, доказ из тачке </w:t>
            </w:r>
            <w:r w:rsidRPr="00A146F1">
              <w:rPr>
                <w:rFonts w:cs="Arial"/>
                <w:lang w:val="sr-Cyrl-RS" w:eastAsia="sr-Latn-CS"/>
              </w:rPr>
              <w:t>7</w:t>
            </w:r>
            <w:r w:rsidRPr="00A146F1">
              <w:rPr>
                <w:rFonts w:cs="Arial"/>
                <w:lang w:val="sr-Latn-CS" w:eastAsia="sr-Latn-CS"/>
              </w:rPr>
              <w:t xml:space="preserve"> доставити за оног члана групе који испуњава тражени услов (довољно је да 1 члан групе достави </w:t>
            </w:r>
            <w:r w:rsidR="00FB53AE">
              <w:rPr>
                <w:rFonts w:cs="Arial"/>
                <w:lang w:val="sr-Cyrl-RS" w:eastAsia="sr-Latn-CS"/>
              </w:rPr>
              <w:t>тражене</w:t>
            </w:r>
            <w:r w:rsidRPr="00A146F1">
              <w:rPr>
                <w:rFonts w:cs="Arial"/>
                <w:lang w:val="sr-Cyrl-RS" w:eastAsia="sr-Latn-CS"/>
              </w:rPr>
              <w:t xml:space="preserve"> доказ</w:t>
            </w:r>
            <w:r w:rsidR="00FB53AE">
              <w:rPr>
                <w:rFonts w:cs="Arial"/>
                <w:lang w:val="sr-Cyrl-RS" w:eastAsia="sr-Latn-CS"/>
              </w:rPr>
              <w:t>е</w:t>
            </w:r>
            <w:r w:rsidRPr="00A146F1">
              <w:rPr>
                <w:rFonts w:cs="Arial"/>
                <w:lang w:val="sr-Latn-CS" w:eastAsia="sr-Latn-CS"/>
              </w:rPr>
              <w:t xml:space="preserve">), а уколико више њих заједно испуњавају услов из тачке </w:t>
            </w:r>
            <w:r w:rsidRPr="00A146F1">
              <w:rPr>
                <w:rFonts w:cs="Arial"/>
                <w:lang w:val="sr-Cyrl-RS" w:eastAsia="sr-Latn-CS"/>
              </w:rPr>
              <w:t>7</w:t>
            </w:r>
            <w:r w:rsidRPr="00A146F1">
              <w:rPr>
                <w:rFonts w:cs="Arial"/>
                <w:lang w:val="sr-Latn-CS" w:eastAsia="sr-Latn-CS"/>
              </w:rPr>
              <w:t>. - овај доказ доставити за те чланове.</w:t>
            </w:r>
          </w:p>
          <w:p w:rsidR="003F3586" w:rsidRPr="00A146F1" w:rsidRDefault="003F3586" w:rsidP="003F3586">
            <w:pPr>
              <w:autoSpaceDE w:val="0"/>
              <w:autoSpaceDN w:val="0"/>
              <w:adjustRightInd w:val="0"/>
              <w:rPr>
                <w:rFonts w:cs="Arial"/>
                <w:b/>
                <w:u w:val="single"/>
                <w:lang w:val="sr-Latn-CS" w:eastAsia="sr-Latn-CS"/>
              </w:rPr>
            </w:pPr>
            <w:r w:rsidRPr="00A146F1">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BE2596" w:rsidRPr="007650A6" w:rsidRDefault="00BE2596" w:rsidP="00BE2596">
      <w:pPr>
        <w:spacing w:before="0"/>
        <w:rPr>
          <w:rFonts w:cs="Arial"/>
          <w:lang w:eastAsia="zh-CN"/>
        </w:rPr>
      </w:pPr>
    </w:p>
    <w:p w:rsidR="00BE2596" w:rsidRPr="007650A6" w:rsidRDefault="00BE2596" w:rsidP="00BE2596">
      <w:pPr>
        <w:spacing w:before="0"/>
        <w:rPr>
          <w:rFonts w:cs="Arial"/>
          <w:lang w:val="sr-Cyrl-RS" w:eastAsia="zh-CN"/>
        </w:rPr>
      </w:pPr>
      <w:r w:rsidRPr="007650A6">
        <w:rPr>
          <w:rFonts w:cs="Arial"/>
          <w:lang w:eastAsia="zh-CN"/>
        </w:rPr>
        <w:t>Понуда понуђача који не докаже да испуњава на</w:t>
      </w:r>
      <w:r w:rsidR="00601E17" w:rsidRPr="007650A6">
        <w:rPr>
          <w:rFonts w:cs="Arial"/>
          <w:lang w:eastAsia="zh-CN"/>
        </w:rPr>
        <w:t xml:space="preserve">ведене обавезне </w:t>
      </w:r>
      <w:r w:rsidR="000B67B2" w:rsidRPr="007650A6">
        <w:rPr>
          <w:rFonts w:cs="Arial"/>
          <w:lang w:val="sr-Cyrl-RS" w:eastAsia="zh-CN"/>
        </w:rPr>
        <w:t xml:space="preserve">и додатне услове </w:t>
      </w:r>
      <w:r w:rsidR="00601E17" w:rsidRPr="007650A6">
        <w:rPr>
          <w:rFonts w:cs="Arial"/>
          <w:lang w:eastAsia="zh-CN"/>
        </w:rPr>
        <w:t xml:space="preserve">из тачака 1.до </w:t>
      </w:r>
      <w:r w:rsidR="003F3586">
        <w:rPr>
          <w:rFonts w:cs="Arial"/>
          <w:lang w:val="sr-Cyrl-RS" w:eastAsia="zh-CN"/>
        </w:rPr>
        <w:t>7</w:t>
      </w:r>
      <w:r w:rsidR="00601E17" w:rsidRPr="007650A6">
        <w:rPr>
          <w:rFonts w:cs="Arial"/>
          <w:lang w:val="sr-Cyrl-RS" w:eastAsia="zh-CN"/>
        </w:rPr>
        <w:t xml:space="preserve">. </w:t>
      </w:r>
      <w:r w:rsidRPr="007650A6">
        <w:rPr>
          <w:rFonts w:cs="Arial"/>
          <w:lang w:eastAsia="zh-CN"/>
        </w:rPr>
        <w:t>овог обрасца, биће одбијена као неприхватљива.</w:t>
      </w:r>
    </w:p>
    <w:p w:rsidR="006776DE" w:rsidRPr="004568B9" w:rsidRDefault="00BE2596" w:rsidP="00BE2596">
      <w:pPr>
        <w:rPr>
          <w:rFonts w:cs="Arial"/>
          <w:lang w:val="sr-Cyrl-RS"/>
        </w:rPr>
      </w:pPr>
      <w:r w:rsidRPr="007650A6">
        <w:rPr>
          <w:rFonts w:cs="Arial"/>
        </w:rPr>
        <w:t xml:space="preserve">1. Сваки подизвођач мора да испуњава услове из члана 75.став 1. тачка 1), 2) и 4) и члана 75. став 2. Закона, што доказује достављањем доказа наведених у овом одељку. </w:t>
      </w:r>
      <w:r w:rsidR="001C1217" w:rsidRPr="007650A6">
        <w:rPr>
          <w:rFonts w:cs="Arial"/>
        </w:rPr>
        <w:t>Услове у вези са капацитетима из члана 76.Закона, понуђач испуњава самостално без обзира на ангажовање подизвођача.</w:t>
      </w:r>
    </w:p>
    <w:p w:rsidR="006776DE" w:rsidRPr="004568B9" w:rsidRDefault="00BE2596" w:rsidP="00BE2596">
      <w:pPr>
        <w:spacing w:before="0"/>
        <w:rPr>
          <w:rFonts w:cs="Arial"/>
          <w:lang w:val="sr-Cyrl-RS" w:eastAsia="zh-CN"/>
        </w:rPr>
      </w:pPr>
      <w:r w:rsidRPr="007650A6">
        <w:rPr>
          <w:rFonts w:cs="Arial"/>
          <w:lang w:eastAsia="zh-CN"/>
        </w:rPr>
        <w:t xml:space="preserve">2. Сваки понуђач из групе понуђача  која подноси заједничку понуду мора да испуњава услове из члана 75. став 1. тачка 1), 2) и 4) </w:t>
      </w:r>
      <w:r w:rsidRPr="007650A6">
        <w:rPr>
          <w:rFonts w:cs="Arial"/>
        </w:rPr>
        <w:t xml:space="preserve">и члана 75. став 2. </w:t>
      </w:r>
      <w:r w:rsidRPr="007650A6">
        <w:rPr>
          <w:rFonts w:cs="Arial"/>
          <w:lang w:eastAsia="zh-CN"/>
        </w:rPr>
        <w:t xml:space="preserve">Закона, што доказује достављањем доказа наведених у овом одељку. </w:t>
      </w:r>
      <w:r w:rsidR="001C1217" w:rsidRPr="007650A6">
        <w:rPr>
          <w:rFonts w:cs="Arial"/>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E2596" w:rsidRPr="007650A6" w:rsidRDefault="00BE2596" w:rsidP="00BE2596">
      <w:pPr>
        <w:spacing w:before="0"/>
        <w:rPr>
          <w:rFonts w:cs="Arial"/>
          <w:lang w:eastAsia="zh-CN"/>
        </w:rPr>
      </w:pPr>
      <w:r w:rsidRPr="007650A6">
        <w:rPr>
          <w:rFonts w:cs="Arial"/>
          <w:lang w:eastAsia="zh-CN"/>
        </w:rPr>
        <w:lastRenderedPageBreak/>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E2596" w:rsidRPr="004568B9" w:rsidRDefault="00BE2596" w:rsidP="00BE2596">
      <w:pPr>
        <w:spacing w:before="0"/>
        <w:rPr>
          <w:rFonts w:cs="Arial"/>
          <w:lang w:val="sr-Cyrl-RS" w:eastAsia="zh-CN"/>
        </w:rPr>
      </w:pPr>
      <w:r w:rsidRPr="007650A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E2596" w:rsidRPr="007650A6" w:rsidRDefault="00BE2596" w:rsidP="00BE2596">
      <w:pPr>
        <w:spacing w:before="0"/>
        <w:rPr>
          <w:rFonts w:cs="Arial"/>
          <w:lang w:eastAsia="zh-CN"/>
        </w:rPr>
      </w:pPr>
      <w:r w:rsidRPr="007650A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BE2596" w:rsidRPr="007650A6" w:rsidRDefault="00BE2596" w:rsidP="00BE2596">
      <w:pPr>
        <w:spacing w:before="0"/>
        <w:rPr>
          <w:rFonts w:cs="Arial"/>
          <w:lang w:eastAsia="zh-CN"/>
        </w:rPr>
      </w:pPr>
      <w:r w:rsidRPr="007650A6">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BE2596" w:rsidRPr="007650A6" w:rsidRDefault="00BE2596" w:rsidP="00BE2596">
      <w:pPr>
        <w:spacing w:before="0"/>
        <w:ind w:firstLine="720"/>
        <w:rPr>
          <w:rFonts w:cs="Arial"/>
          <w:lang w:eastAsia="zh-CN"/>
        </w:rPr>
      </w:pPr>
      <w:r w:rsidRPr="007650A6">
        <w:rPr>
          <w:rFonts w:cs="Arial"/>
          <w:lang w:eastAsia="zh-CN"/>
        </w:rPr>
        <w:t>1)извод из регистра надлежног органа:</w:t>
      </w:r>
    </w:p>
    <w:p w:rsidR="00BE2596" w:rsidRPr="007650A6" w:rsidRDefault="00BE2596" w:rsidP="00BE2596">
      <w:pPr>
        <w:spacing w:before="0"/>
        <w:ind w:firstLine="720"/>
        <w:rPr>
          <w:rFonts w:cs="Arial"/>
          <w:lang w:eastAsia="zh-CN"/>
        </w:rPr>
      </w:pPr>
      <w:r w:rsidRPr="007650A6">
        <w:rPr>
          <w:rFonts w:cs="Arial"/>
          <w:lang w:eastAsia="zh-CN"/>
        </w:rPr>
        <w:t xml:space="preserve">-извод из регистра АПР: </w:t>
      </w:r>
      <w:hyperlink r:id="rId177" w:history="1">
        <w:r w:rsidRPr="007650A6">
          <w:rPr>
            <w:rStyle w:val="Hyperlink"/>
            <w:rFonts w:cs="Arial"/>
            <w:lang w:eastAsia="zh-CN"/>
          </w:rPr>
          <w:t>www.apr.gov.rs</w:t>
        </w:r>
      </w:hyperlink>
    </w:p>
    <w:p w:rsidR="00BE2596" w:rsidRPr="007650A6" w:rsidRDefault="00BE2596" w:rsidP="00BE2596">
      <w:pPr>
        <w:spacing w:before="0"/>
        <w:ind w:firstLine="720"/>
        <w:rPr>
          <w:rFonts w:cs="Arial"/>
          <w:lang w:eastAsia="zh-CN"/>
        </w:rPr>
      </w:pPr>
      <w:r w:rsidRPr="007650A6">
        <w:rPr>
          <w:rFonts w:cs="Arial"/>
          <w:lang w:eastAsia="zh-CN"/>
        </w:rPr>
        <w:t>2)докази из члана 75. став 1. тачка 1) ,2) и 4) Закона</w:t>
      </w:r>
    </w:p>
    <w:p w:rsidR="00BE2596" w:rsidRPr="004568B9" w:rsidRDefault="00BE2596" w:rsidP="004568B9">
      <w:pPr>
        <w:spacing w:before="0"/>
        <w:ind w:firstLine="720"/>
        <w:rPr>
          <w:rFonts w:cs="Arial"/>
          <w:lang w:val="sr-Cyrl-RS"/>
        </w:rPr>
      </w:pPr>
      <w:r w:rsidRPr="007650A6">
        <w:rPr>
          <w:rFonts w:cs="Arial"/>
          <w:lang w:eastAsia="zh-CN"/>
        </w:rPr>
        <w:t xml:space="preserve">-регистар понуђача: </w:t>
      </w:r>
      <w:hyperlink r:id="rId178" w:history="1">
        <w:r w:rsidRPr="007650A6">
          <w:rPr>
            <w:rStyle w:val="Hyperlink"/>
            <w:rFonts w:cs="Arial"/>
            <w:lang w:eastAsia="zh-CN"/>
          </w:rPr>
          <w:t>www.apr.gov.rs</w:t>
        </w:r>
      </w:hyperlink>
    </w:p>
    <w:p w:rsidR="00BE2596" w:rsidRPr="007650A6" w:rsidRDefault="00BE2596" w:rsidP="00BE2596">
      <w:pPr>
        <w:spacing w:before="0"/>
        <w:rPr>
          <w:rFonts w:cs="Arial"/>
          <w:lang w:val="sr-Cyrl-CS" w:eastAsia="zh-CN"/>
        </w:rPr>
      </w:pPr>
      <w:r w:rsidRPr="007650A6">
        <w:rPr>
          <w:rFonts w:cs="Arial"/>
          <w:lang w:val="sr-Cyrl-CS" w:eastAsia="zh-CN"/>
        </w:rPr>
        <w:t>5</w:t>
      </w:r>
      <w:r w:rsidRPr="007650A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7650A6">
        <w:rPr>
          <w:rFonts w:cs="Arial"/>
          <w:lang w:val="sr-Cyrl-CS" w:eastAsia="zh-CN"/>
        </w:rPr>
        <w:t>.</w:t>
      </w:r>
    </w:p>
    <w:p w:rsidR="00BE2596" w:rsidRPr="004568B9" w:rsidRDefault="00BE2596" w:rsidP="00BE2596">
      <w:pPr>
        <w:spacing w:before="0"/>
        <w:rPr>
          <w:rFonts w:cs="Arial"/>
          <w:lang w:val="sr-Cyrl-RS" w:eastAsia="zh-CN"/>
        </w:rPr>
      </w:pPr>
      <w:r w:rsidRPr="007650A6">
        <w:rPr>
          <w:rFonts w:cs="Arial"/>
          <w:lang w:val="sr-Cyrl-CS" w:eastAsia="zh-CN"/>
        </w:rPr>
        <w:t>6</w:t>
      </w:r>
      <w:r w:rsidRPr="007650A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E2596" w:rsidRPr="004568B9" w:rsidRDefault="00BE2596" w:rsidP="00BE2596">
      <w:pPr>
        <w:spacing w:before="0"/>
        <w:rPr>
          <w:rFonts w:cs="Arial"/>
          <w:lang w:val="sr-Cyrl-RS" w:eastAsia="zh-CN"/>
        </w:rPr>
      </w:pPr>
      <w:r w:rsidRPr="007650A6">
        <w:rPr>
          <w:rFonts w:cs="Arial"/>
          <w:lang w:val="sr-Cyrl-CS" w:eastAsia="zh-CN"/>
        </w:rPr>
        <w:t>7</w:t>
      </w:r>
      <w:r w:rsidRPr="007650A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E2596" w:rsidRPr="004568B9" w:rsidRDefault="00BE2596" w:rsidP="00BE2596">
      <w:pPr>
        <w:spacing w:before="0"/>
        <w:rPr>
          <w:rFonts w:cs="Arial"/>
          <w:lang w:val="sr-Cyrl-RS" w:eastAsia="zh-CN"/>
        </w:rPr>
      </w:pPr>
      <w:r w:rsidRPr="007650A6">
        <w:rPr>
          <w:rFonts w:cs="Arial"/>
          <w:lang w:eastAsia="zh-CN"/>
        </w:rPr>
        <w:t xml:space="preserve">8. Ако се у држави у којој понуђач има седиште не издају докази из члана 77. </w:t>
      </w:r>
      <w:r w:rsidRPr="007650A6">
        <w:rPr>
          <w:rFonts w:cs="Arial"/>
          <w:lang w:val="sr-Cyrl-CS" w:eastAsia="zh-CN"/>
        </w:rPr>
        <w:t xml:space="preserve">став 1. </w:t>
      </w:r>
      <w:r w:rsidRPr="007650A6">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E2596" w:rsidRPr="007650A6" w:rsidRDefault="00BE2596" w:rsidP="00BE2596">
      <w:pPr>
        <w:spacing w:before="0"/>
        <w:rPr>
          <w:rFonts w:cs="Arial"/>
          <w:lang w:eastAsia="zh-CN"/>
        </w:rPr>
      </w:pPr>
      <w:r w:rsidRPr="007650A6">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8D1C78" w:rsidRPr="00A54F0B" w:rsidRDefault="008D1C78" w:rsidP="00B13CD3">
      <w:pPr>
        <w:spacing w:before="0"/>
        <w:rPr>
          <w:rFonts w:cs="Arial"/>
          <w:color w:val="00B0F0"/>
          <w:lang w:eastAsia="zh-CN"/>
        </w:rPr>
      </w:pPr>
    </w:p>
    <w:p w:rsidR="00322313" w:rsidRDefault="00322313" w:rsidP="00596563">
      <w:pPr>
        <w:pStyle w:val="KDPodnaslov1"/>
        <w:numPr>
          <w:ilvl w:val="0"/>
          <w:numId w:val="13"/>
        </w:numPr>
        <w:spacing w:before="0"/>
        <w:rPr>
          <w:rFonts w:cs="Arial"/>
        </w:rPr>
      </w:pPr>
      <w:bookmarkStart w:id="24" w:name="_Toc300928429"/>
      <w:bookmarkStart w:id="25" w:name="_Toc301160124"/>
      <w:bookmarkStart w:id="26" w:name="_Toc301165012"/>
      <w:bookmarkStart w:id="27" w:name="_Toc301248344"/>
      <w:bookmarkStart w:id="28" w:name="_Toc300928434"/>
      <w:bookmarkStart w:id="29" w:name="_Toc301160129"/>
      <w:bookmarkStart w:id="30" w:name="_Toc301165017"/>
      <w:bookmarkStart w:id="31" w:name="_Toc301248349"/>
      <w:bookmarkStart w:id="32" w:name="_Toc300928436"/>
      <w:bookmarkStart w:id="33" w:name="_Toc301160131"/>
      <w:bookmarkStart w:id="34" w:name="_Toc301165019"/>
      <w:bookmarkStart w:id="35" w:name="_Toc301248351"/>
      <w:bookmarkStart w:id="36" w:name="_Toc300928440"/>
      <w:bookmarkStart w:id="37" w:name="_Toc301160135"/>
      <w:bookmarkStart w:id="38" w:name="_Toc301165023"/>
      <w:bookmarkStart w:id="39" w:name="_Toc301248355"/>
      <w:bookmarkStart w:id="40" w:name="_Toc300928441"/>
      <w:bookmarkStart w:id="41" w:name="_Toc301160136"/>
      <w:bookmarkStart w:id="42" w:name="_Toc301165024"/>
      <w:bookmarkStart w:id="43" w:name="_Toc301248356"/>
      <w:bookmarkStart w:id="44" w:name="_Toc300928443"/>
      <w:bookmarkStart w:id="45" w:name="_Toc301160138"/>
      <w:bookmarkStart w:id="46" w:name="_Toc301165026"/>
      <w:bookmarkStart w:id="47" w:name="_Toc301248358"/>
      <w:bookmarkStart w:id="48" w:name="_Toc300928444"/>
      <w:bookmarkStart w:id="49" w:name="_Toc301160139"/>
      <w:bookmarkStart w:id="50" w:name="_Toc301165027"/>
      <w:bookmarkStart w:id="51" w:name="_Toc301248359"/>
      <w:bookmarkStart w:id="52" w:name="_Toc300928445"/>
      <w:bookmarkStart w:id="53" w:name="_Toc301160140"/>
      <w:bookmarkStart w:id="54" w:name="_Toc301165028"/>
      <w:bookmarkStart w:id="55" w:name="_Toc301248360"/>
      <w:bookmarkStart w:id="56" w:name="_Toc300928447"/>
      <w:bookmarkStart w:id="57" w:name="_Toc301160142"/>
      <w:bookmarkStart w:id="58" w:name="_Toc301165030"/>
      <w:bookmarkStart w:id="59" w:name="_Toc301248362"/>
      <w:bookmarkStart w:id="60" w:name="_Toc300928448"/>
      <w:bookmarkStart w:id="61" w:name="_Toc301160143"/>
      <w:bookmarkStart w:id="62" w:name="_Toc301165031"/>
      <w:bookmarkStart w:id="63" w:name="_Toc301248363"/>
      <w:bookmarkStart w:id="64" w:name="_Toc300928449"/>
      <w:bookmarkStart w:id="65" w:name="_Toc301160144"/>
      <w:bookmarkStart w:id="66" w:name="_Toc301165032"/>
      <w:bookmarkStart w:id="67" w:name="_Toc301248364"/>
      <w:bookmarkStart w:id="68" w:name="_Toc300928450"/>
      <w:bookmarkStart w:id="69" w:name="_Toc301160145"/>
      <w:bookmarkStart w:id="70" w:name="_Toc301165033"/>
      <w:bookmarkStart w:id="71" w:name="_Toc301248365"/>
      <w:bookmarkStart w:id="72" w:name="_Toc300928451"/>
      <w:bookmarkStart w:id="73" w:name="_Toc301160146"/>
      <w:bookmarkStart w:id="74" w:name="_Toc301165034"/>
      <w:bookmarkStart w:id="75" w:name="_Toc301248366"/>
      <w:bookmarkStart w:id="76" w:name="_Toc300928452"/>
      <w:bookmarkStart w:id="77" w:name="_Toc301160147"/>
      <w:bookmarkStart w:id="78" w:name="_Toc301165035"/>
      <w:bookmarkStart w:id="79" w:name="_Toc301248367"/>
      <w:bookmarkStart w:id="80" w:name="_Toc300928453"/>
      <w:bookmarkStart w:id="81" w:name="_Toc301160148"/>
      <w:bookmarkStart w:id="82" w:name="_Toc301165036"/>
      <w:bookmarkStart w:id="83" w:name="_Toc301248368"/>
      <w:bookmarkStart w:id="84" w:name="_Toc300928454"/>
      <w:bookmarkStart w:id="85" w:name="_Toc301160149"/>
      <w:bookmarkStart w:id="86" w:name="_Toc301165037"/>
      <w:bookmarkStart w:id="87" w:name="_Toc301248369"/>
      <w:bookmarkStart w:id="88" w:name="_Toc300928455"/>
      <w:bookmarkStart w:id="89" w:name="_Toc301160150"/>
      <w:bookmarkStart w:id="90" w:name="_Toc301165038"/>
      <w:bookmarkStart w:id="91" w:name="_Toc301248370"/>
      <w:bookmarkStart w:id="92" w:name="_Toc300928456"/>
      <w:bookmarkStart w:id="93" w:name="_Toc301160151"/>
      <w:bookmarkStart w:id="94" w:name="_Toc301165039"/>
      <w:bookmarkStart w:id="95" w:name="_Toc301248371"/>
      <w:bookmarkStart w:id="96" w:name="_Toc300928457"/>
      <w:bookmarkStart w:id="97" w:name="_Toc301160152"/>
      <w:bookmarkStart w:id="98" w:name="_Toc301165040"/>
      <w:bookmarkStart w:id="99" w:name="_Toc301248372"/>
      <w:bookmarkStart w:id="100" w:name="_Toc300928458"/>
      <w:bookmarkStart w:id="101" w:name="_Toc301160153"/>
      <w:bookmarkStart w:id="102" w:name="_Toc301165041"/>
      <w:bookmarkStart w:id="103" w:name="_Toc301248373"/>
      <w:bookmarkStart w:id="104" w:name="_Toc300928459"/>
      <w:bookmarkStart w:id="105" w:name="_Toc301160154"/>
      <w:bookmarkStart w:id="106" w:name="_Toc301165042"/>
      <w:bookmarkStart w:id="107" w:name="_Toc301248374"/>
      <w:bookmarkStart w:id="108" w:name="_Toc300928462"/>
      <w:bookmarkStart w:id="109" w:name="_Toc301160157"/>
      <w:bookmarkStart w:id="110" w:name="_Toc301165045"/>
      <w:bookmarkStart w:id="111" w:name="_Toc301248377"/>
      <w:bookmarkStart w:id="112" w:name="_Toc300928464"/>
      <w:bookmarkStart w:id="113" w:name="_Toc301160159"/>
      <w:bookmarkStart w:id="114" w:name="_Toc301165047"/>
      <w:bookmarkStart w:id="115" w:name="_Toc301248379"/>
      <w:bookmarkStart w:id="116" w:name="_Toc300928466"/>
      <w:bookmarkStart w:id="117" w:name="_Toc301160161"/>
      <w:bookmarkStart w:id="118" w:name="_Toc301165049"/>
      <w:bookmarkStart w:id="119" w:name="_Toc301248381"/>
      <w:bookmarkStart w:id="120" w:name="_Toc300928467"/>
      <w:bookmarkStart w:id="121" w:name="_Toc301160162"/>
      <w:bookmarkStart w:id="122" w:name="_Toc301165050"/>
      <w:bookmarkStart w:id="123" w:name="_Toc301248382"/>
      <w:bookmarkStart w:id="124" w:name="_Toc300928468"/>
      <w:bookmarkStart w:id="125" w:name="_Toc301160163"/>
      <w:bookmarkStart w:id="126" w:name="_Toc301165051"/>
      <w:bookmarkStart w:id="127" w:name="_Toc301248383"/>
      <w:bookmarkStart w:id="128" w:name="_Toc300928474"/>
      <w:bookmarkStart w:id="129" w:name="_Toc301160169"/>
      <w:bookmarkStart w:id="130" w:name="_Toc301165057"/>
      <w:bookmarkStart w:id="131" w:name="_Toc301248389"/>
      <w:bookmarkStart w:id="132" w:name="_Toc300928476"/>
      <w:bookmarkStart w:id="133" w:name="_Toc301160171"/>
      <w:bookmarkStart w:id="134" w:name="_Toc301165059"/>
      <w:bookmarkStart w:id="135" w:name="_Toc301248391"/>
      <w:bookmarkStart w:id="136" w:name="_Toc300928478"/>
      <w:bookmarkStart w:id="137" w:name="_Toc301160173"/>
      <w:bookmarkStart w:id="138" w:name="_Toc301165061"/>
      <w:bookmarkStart w:id="139" w:name="_Toc301248393"/>
      <w:bookmarkStart w:id="140" w:name="_Toc300928480"/>
      <w:bookmarkStart w:id="141" w:name="_Toc301160175"/>
      <w:bookmarkStart w:id="142" w:name="_Toc301165063"/>
      <w:bookmarkStart w:id="143" w:name="_Toc301248395"/>
      <w:bookmarkStart w:id="144" w:name="_Toc300928482"/>
      <w:bookmarkStart w:id="145" w:name="_Toc301160177"/>
      <w:bookmarkStart w:id="146" w:name="_Toc301165065"/>
      <w:bookmarkStart w:id="147" w:name="_Toc301248397"/>
      <w:bookmarkStart w:id="148" w:name="_Toc300928484"/>
      <w:bookmarkStart w:id="149" w:name="_Toc301160179"/>
      <w:bookmarkStart w:id="150" w:name="_Toc301165067"/>
      <w:bookmarkStart w:id="151" w:name="_Toc301248399"/>
      <w:bookmarkStart w:id="152" w:name="_Toc300928486"/>
      <w:bookmarkStart w:id="153" w:name="_Toc301160181"/>
      <w:bookmarkStart w:id="154" w:name="_Toc301165069"/>
      <w:bookmarkStart w:id="155" w:name="_Toc301248401"/>
      <w:bookmarkStart w:id="156" w:name="_Toc300928487"/>
      <w:bookmarkStart w:id="157" w:name="_Toc301160182"/>
      <w:bookmarkStart w:id="158" w:name="_Toc301165070"/>
      <w:bookmarkStart w:id="159" w:name="_Toc301248402"/>
      <w:bookmarkStart w:id="160" w:name="_Toc300928488"/>
      <w:bookmarkStart w:id="161" w:name="_Toc301160183"/>
      <w:bookmarkStart w:id="162" w:name="_Toc301165071"/>
      <w:bookmarkStart w:id="163" w:name="_Toc301248403"/>
      <w:bookmarkStart w:id="164" w:name="_Toc300928490"/>
      <w:bookmarkStart w:id="165" w:name="_Toc301160185"/>
      <w:bookmarkStart w:id="166" w:name="_Toc301165073"/>
      <w:bookmarkStart w:id="167" w:name="_Toc301248405"/>
      <w:bookmarkStart w:id="168" w:name="_Toc300928492"/>
      <w:bookmarkStart w:id="169" w:name="_Toc301160187"/>
      <w:bookmarkStart w:id="170" w:name="_Toc301165075"/>
      <w:bookmarkStart w:id="171" w:name="_Toc301248407"/>
      <w:bookmarkStart w:id="172" w:name="_Toc300928494"/>
      <w:bookmarkStart w:id="173" w:name="_Toc301160189"/>
      <w:bookmarkStart w:id="174" w:name="_Toc301165077"/>
      <w:bookmarkStart w:id="175" w:name="_Toc301248409"/>
      <w:bookmarkStart w:id="176" w:name="_Toc300928496"/>
      <w:bookmarkStart w:id="177" w:name="_Toc301160191"/>
      <w:bookmarkStart w:id="178" w:name="_Toc301165079"/>
      <w:bookmarkStart w:id="179" w:name="_Toc301248411"/>
      <w:bookmarkStart w:id="180" w:name="_Toc300928497"/>
      <w:bookmarkStart w:id="181" w:name="_Toc301160192"/>
      <w:bookmarkStart w:id="182" w:name="_Toc301165080"/>
      <w:bookmarkStart w:id="183" w:name="_Toc301248412"/>
      <w:bookmarkStart w:id="184" w:name="_Toc300928498"/>
      <w:bookmarkStart w:id="185" w:name="_Toc301160193"/>
      <w:bookmarkStart w:id="186" w:name="_Toc301165081"/>
      <w:bookmarkStart w:id="187" w:name="_Toc301248413"/>
      <w:bookmarkStart w:id="188" w:name="_Toc300928499"/>
      <w:bookmarkStart w:id="189" w:name="_Toc301160194"/>
      <w:bookmarkStart w:id="190" w:name="_Toc301165082"/>
      <w:bookmarkStart w:id="191" w:name="_Toc301248414"/>
      <w:bookmarkStart w:id="192" w:name="_Toc442559885"/>
      <w:bookmarkStart w:id="193" w:name="_Toc297798704"/>
      <w:bookmarkStart w:id="194" w:name="_Toc310433002"/>
      <w:bookmarkStart w:id="195" w:name="_Toc374917437"/>
      <w:bookmarkStart w:id="196" w:name="_Toc415142477"/>
      <w:bookmarkStart w:id="197" w:name="_Toc430335150"/>
      <w:bookmarkEnd w:id="14"/>
      <w:bookmarkEnd w:id="17"/>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Pr="007650A6">
        <w:rPr>
          <w:rFonts w:cs="Arial"/>
        </w:rPr>
        <w:t>КРИТЕРИЈУМ ЗА ДОДЕЛУ УГОВОРА</w:t>
      </w:r>
      <w:bookmarkEnd w:id="192"/>
    </w:p>
    <w:p w:rsidR="009D1FE7" w:rsidRPr="007650A6" w:rsidRDefault="009D1FE7" w:rsidP="009D1FE7">
      <w:pPr>
        <w:pStyle w:val="KDPodnaslov1"/>
        <w:spacing w:before="0"/>
        <w:ind w:left="360"/>
        <w:rPr>
          <w:rFonts w:cs="Arial"/>
        </w:rPr>
      </w:pPr>
    </w:p>
    <w:p w:rsidR="00400B5D" w:rsidRDefault="00400B5D" w:rsidP="00C66AE6">
      <w:pPr>
        <w:pStyle w:val="KDKomentar"/>
        <w:spacing w:before="0"/>
        <w:rPr>
          <w:rFonts w:cs="Arial"/>
          <w:b/>
          <w:i w:val="0"/>
          <w:color w:val="auto"/>
          <w:sz w:val="22"/>
          <w:szCs w:val="22"/>
          <w:lang w:val="en-US"/>
        </w:rPr>
      </w:pPr>
      <w:r w:rsidRPr="00611875">
        <w:rPr>
          <w:rFonts w:cs="Arial"/>
          <w:i w:val="0"/>
          <w:color w:val="auto"/>
          <w:sz w:val="22"/>
          <w:szCs w:val="22"/>
        </w:rPr>
        <w:t xml:space="preserve">Избор најповољније понуде ће се извршити применом критеријума </w:t>
      </w:r>
      <w:r>
        <w:rPr>
          <w:rFonts w:cs="Arial"/>
          <w:b/>
          <w:i w:val="0"/>
          <w:color w:val="auto"/>
          <w:sz w:val="22"/>
          <w:szCs w:val="22"/>
        </w:rPr>
        <w:t>„Најнижа понуђена цена“</w:t>
      </w:r>
      <w:r>
        <w:rPr>
          <w:rFonts w:cs="Arial"/>
          <w:b/>
          <w:i w:val="0"/>
          <w:color w:val="auto"/>
          <w:sz w:val="22"/>
          <w:szCs w:val="22"/>
          <w:lang w:val="sr-Cyrl-RS"/>
        </w:rPr>
        <w:t xml:space="preserve"> </w:t>
      </w:r>
    </w:p>
    <w:p w:rsidR="00C66AE6" w:rsidRPr="00C66AE6" w:rsidRDefault="00C66AE6" w:rsidP="00C66AE6">
      <w:pPr>
        <w:pStyle w:val="KDKomentar"/>
        <w:spacing w:before="0"/>
        <w:rPr>
          <w:rFonts w:cs="Arial"/>
          <w:i w:val="0"/>
          <w:color w:val="auto"/>
          <w:sz w:val="22"/>
          <w:szCs w:val="22"/>
          <w:lang w:val="en-US"/>
        </w:rPr>
      </w:pPr>
      <w:r w:rsidRPr="00B5046E">
        <w:rPr>
          <w:rFonts w:cs="Arial"/>
          <w:i w:val="0"/>
          <w:color w:val="auto"/>
          <w:sz w:val="22"/>
          <w:szCs w:val="22"/>
          <w:lang w:val="sr-Cyrl-RS"/>
        </w:rPr>
        <w:t>Критеријум за оцењивање понуда најнижа понуђена цена заснива се на понуђеној цени као једином критеријуму</w:t>
      </w:r>
      <w:r>
        <w:rPr>
          <w:rFonts w:cs="Arial"/>
          <w:b/>
          <w:i w:val="0"/>
          <w:color w:val="auto"/>
          <w:sz w:val="22"/>
          <w:szCs w:val="22"/>
          <w:lang w:val="sr-Cyrl-RS"/>
        </w:rPr>
        <w:t>.</w:t>
      </w:r>
    </w:p>
    <w:p w:rsidR="000E623C" w:rsidRPr="007650A6" w:rsidRDefault="000E623C" w:rsidP="00400B5D">
      <w:pPr>
        <w:spacing w:before="0"/>
        <w:rPr>
          <w:rFonts w:cs="Arial"/>
        </w:rPr>
      </w:pPr>
      <w:r w:rsidRPr="007650A6">
        <w:rPr>
          <w:rFonts w:cs="Arial"/>
        </w:rPr>
        <w:t xml:space="preserve">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Pr="007650A6">
        <w:rPr>
          <w:rFonts w:cs="Arial"/>
          <w:lang w:val="sr-Cyrl-RS"/>
        </w:rPr>
        <w:t>5</w:t>
      </w:r>
      <w:r w:rsidRPr="007650A6">
        <w:rPr>
          <w:rFonts w:cs="Arial"/>
        </w:rPr>
        <w:t xml:space="preserve"> % у односу на нaјнижу понуђену цену страног понуђача. </w:t>
      </w:r>
    </w:p>
    <w:p w:rsidR="001E679F" w:rsidRPr="00A54F0B" w:rsidRDefault="000E623C" w:rsidP="00400B5D">
      <w:pPr>
        <w:spacing w:before="0"/>
        <w:rPr>
          <w:rFonts w:cs="Arial"/>
        </w:rPr>
      </w:pPr>
      <w:r w:rsidRPr="007650A6">
        <w:rPr>
          <w:rFonts w:cs="Arial"/>
        </w:rPr>
        <w:t>У понуђену цену страног понуђача урачунавају се и царинске дажбине.</w:t>
      </w:r>
    </w:p>
    <w:p w:rsidR="000E623C" w:rsidRPr="007650A6" w:rsidRDefault="000E623C" w:rsidP="00400B5D">
      <w:pPr>
        <w:spacing w:before="0"/>
        <w:rPr>
          <w:rFonts w:cs="Arial"/>
        </w:rPr>
      </w:pPr>
      <w:r w:rsidRPr="007650A6">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0E623C" w:rsidRPr="007650A6" w:rsidRDefault="000E623C" w:rsidP="00A54F0B">
      <w:pPr>
        <w:spacing w:before="0"/>
        <w:rPr>
          <w:rFonts w:cs="Arial"/>
          <w:lang w:val="sr-Cyrl-RS"/>
        </w:rPr>
      </w:pPr>
      <w:r w:rsidRPr="007650A6">
        <w:rPr>
          <w:rFonts w:cs="Arial"/>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7650A6">
        <w:rPr>
          <w:rFonts w:cs="Arial"/>
          <w:lang w:val="sr-Cyrl-RS"/>
        </w:rPr>
        <w:t xml:space="preserve"> (</w:t>
      </w:r>
      <w:r w:rsidRPr="007650A6">
        <w:rPr>
          <w:rFonts w:cs="Arial"/>
        </w:rPr>
        <w:t xml:space="preserve">лице из </w:t>
      </w:r>
      <w:r w:rsidRPr="007650A6">
        <w:rPr>
          <w:rFonts w:cs="Arial"/>
          <w:lang w:val="sr-Cyrl-RS"/>
        </w:rPr>
        <w:t xml:space="preserve">члана 86. </w:t>
      </w:r>
      <w:r w:rsidRPr="007650A6">
        <w:rPr>
          <w:rFonts w:cs="Arial"/>
        </w:rPr>
        <w:t xml:space="preserve">става 6. </w:t>
      </w:r>
      <w:r w:rsidRPr="007650A6">
        <w:rPr>
          <w:rFonts w:cs="Arial"/>
          <w:lang w:val="sr-Cyrl-RS"/>
        </w:rPr>
        <w:t>ЗЈН).</w:t>
      </w:r>
    </w:p>
    <w:p w:rsidR="000E623C" w:rsidRPr="007650A6" w:rsidRDefault="000E623C" w:rsidP="00A54F0B">
      <w:pPr>
        <w:spacing w:before="0"/>
        <w:rPr>
          <w:rFonts w:cs="Arial"/>
          <w:lang w:val="sr-Cyrl-RS"/>
        </w:rPr>
      </w:pPr>
      <w:r w:rsidRPr="007650A6">
        <w:rPr>
          <w:rFonts w:cs="Arial"/>
        </w:rPr>
        <w:lastRenderedPageBreak/>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7650A6">
        <w:rPr>
          <w:rFonts w:cs="Arial"/>
          <w:lang w:val="sr-Cyrl-RS"/>
        </w:rPr>
        <w:t xml:space="preserve"> (</w:t>
      </w:r>
      <w:r w:rsidRPr="007650A6">
        <w:rPr>
          <w:rFonts w:cs="Arial"/>
        </w:rPr>
        <w:t xml:space="preserve">лице из </w:t>
      </w:r>
      <w:r w:rsidRPr="007650A6">
        <w:rPr>
          <w:rFonts w:cs="Arial"/>
          <w:lang w:val="sr-Cyrl-RS"/>
        </w:rPr>
        <w:t xml:space="preserve">члана 86. </w:t>
      </w:r>
      <w:r w:rsidRPr="007650A6">
        <w:rPr>
          <w:rFonts w:cs="Arial"/>
        </w:rPr>
        <w:t xml:space="preserve">става 6. </w:t>
      </w:r>
      <w:r w:rsidRPr="007650A6">
        <w:rPr>
          <w:rFonts w:cs="Arial"/>
          <w:lang w:val="sr-Cyrl-RS"/>
        </w:rPr>
        <w:t>ЗЈН).</w:t>
      </w:r>
    </w:p>
    <w:p w:rsidR="000E623C" w:rsidRPr="007650A6" w:rsidRDefault="000E623C" w:rsidP="00A54F0B">
      <w:pPr>
        <w:spacing w:before="0"/>
        <w:rPr>
          <w:rFonts w:cs="Arial"/>
        </w:rPr>
      </w:pPr>
      <w:r w:rsidRPr="007650A6">
        <w:rPr>
          <w:rFonts w:cs="Arial"/>
        </w:rPr>
        <w:t xml:space="preserve">Предност дата </w:t>
      </w:r>
      <w:r w:rsidRPr="007650A6">
        <w:rPr>
          <w:rFonts w:cs="Arial"/>
          <w:lang w:val="sr-Cyrl-RS"/>
        </w:rPr>
        <w:t xml:space="preserve">за домаће понуђаче и добра домаћег порекла (члан 86. </w:t>
      </w:r>
      <w:r w:rsidRPr="007650A6">
        <w:rPr>
          <w:rFonts w:cs="Arial"/>
        </w:rPr>
        <w:t xml:space="preserve"> ст</w:t>
      </w:r>
      <w:r w:rsidRPr="007650A6">
        <w:rPr>
          <w:rFonts w:cs="Arial"/>
          <w:lang w:val="sr-Cyrl-RS"/>
        </w:rPr>
        <w:t>ав</w:t>
      </w:r>
      <w:r w:rsidRPr="007650A6">
        <w:rPr>
          <w:rFonts w:cs="Arial"/>
        </w:rPr>
        <w:t xml:space="preserve"> 1. до 4. </w:t>
      </w:r>
      <w:r w:rsidRPr="007650A6">
        <w:rPr>
          <w:rFonts w:cs="Arial"/>
          <w:lang w:val="sr-Cyrl-RS"/>
        </w:rPr>
        <w:t>ЗЈН)</w:t>
      </w:r>
      <w:r w:rsidRPr="007650A6">
        <w:rPr>
          <w:rFonts w:cs="Arial"/>
        </w:rPr>
        <w:t xml:space="preserve">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0E623C" w:rsidRPr="007650A6" w:rsidRDefault="000E623C" w:rsidP="00A54F0B">
      <w:pPr>
        <w:spacing w:before="0"/>
        <w:rPr>
          <w:rFonts w:cs="Arial"/>
        </w:rPr>
      </w:pPr>
      <w:r w:rsidRPr="007650A6">
        <w:rPr>
          <w:rFonts w:cs="Arial"/>
        </w:rPr>
        <w:t xml:space="preserve">Предност дата </w:t>
      </w:r>
      <w:r w:rsidRPr="007650A6">
        <w:rPr>
          <w:rFonts w:cs="Arial"/>
          <w:lang w:val="sr-Cyrl-RS"/>
        </w:rPr>
        <w:t>за домаће понуђаче и добра домаћег порекла (члан 86. став</w:t>
      </w:r>
      <w:r w:rsidRPr="007650A6">
        <w:rPr>
          <w:rFonts w:cs="Arial"/>
        </w:rPr>
        <w:t xml:space="preserve"> 1. до 4.</w:t>
      </w:r>
      <w:r w:rsidRPr="007650A6">
        <w:rPr>
          <w:rFonts w:cs="Arial"/>
          <w:lang w:val="sr-Cyrl-RS"/>
        </w:rPr>
        <w:t xml:space="preserve"> ЗЈН)</w:t>
      </w:r>
      <w:r w:rsidRPr="007650A6">
        <w:rPr>
          <w:rFonts w:cs="Arial"/>
        </w:rPr>
        <w:t xml:space="preserve"> у поступцима јавних набавки у којима учествују </w:t>
      </w:r>
      <w:r w:rsidRPr="007650A6">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9D1FE7" w:rsidRPr="00F763E6" w:rsidRDefault="009D1FE7" w:rsidP="00A54F0B">
      <w:pPr>
        <w:spacing w:before="0"/>
        <w:rPr>
          <w:rFonts w:cs="Arial"/>
          <w:sz w:val="16"/>
          <w:szCs w:val="16"/>
          <w:lang w:val="sr-Cyrl-RS"/>
        </w:rPr>
      </w:pPr>
    </w:p>
    <w:p w:rsidR="00A0551D" w:rsidRPr="00A54F0B" w:rsidRDefault="00BE2596" w:rsidP="00A0551D">
      <w:pPr>
        <w:pStyle w:val="KDPodnaslov2"/>
        <w:numPr>
          <w:ilvl w:val="1"/>
          <w:numId w:val="16"/>
        </w:numPr>
        <w:spacing w:before="0"/>
        <w:jc w:val="both"/>
        <w:rPr>
          <w:rFonts w:eastAsia="TimesNewRomanPSMT" w:cs="Arial"/>
          <w:bCs/>
          <w:iCs/>
          <w:color w:val="000000"/>
          <w:lang w:val="sr-Cyrl-RS"/>
        </w:rPr>
      </w:pPr>
      <w:r w:rsidRPr="007650A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7650A6">
        <w:rPr>
          <w:rFonts w:eastAsia="TimesNewRomanPSMT" w:cs="Arial"/>
          <w:bCs/>
          <w:iCs/>
          <w:color w:val="000000" w:themeColor="text1"/>
        </w:rPr>
        <w:t>истом понуђено</w:t>
      </w:r>
      <w:r w:rsidR="005F6AAF" w:rsidRPr="007650A6">
        <w:rPr>
          <w:rFonts w:eastAsia="TimesNewRomanPSMT" w:cs="Arial"/>
          <w:bCs/>
          <w:iCs/>
          <w:color w:val="000000" w:themeColor="text1"/>
        </w:rPr>
        <w:t>м ценом</w:t>
      </w:r>
      <w:r w:rsidRPr="007650A6">
        <w:rPr>
          <w:rFonts w:eastAsia="TimesNewRomanPSMT" w:cs="Arial"/>
          <w:bCs/>
          <w:iCs/>
          <w:color w:val="000000"/>
        </w:rPr>
        <w:t>:</w:t>
      </w:r>
    </w:p>
    <w:p w:rsidR="00DA3A0D" w:rsidRDefault="00DA3A0D" w:rsidP="00DA3A0D">
      <w:pPr>
        <w:rPr>
          <w:rFonts w:cs="Arial"/>
          <w:color w:val="000000" w:themeColor="text1"/>
          <w:lang w:val="sr-Cyrl-RS"/>
        </w:rPr>
      </w:pPr>
      <w:r w:rsidRPr="00E103D9">
        <w:rPr>
          <w:rFonts w:cs="Arial"/>
          <w:color w:val="000000" w:themeColor="text1"/>
        </w:rPr>
        <w:t>Уколико две или више понуда имају исту понуђену цену, као повољнија биће изабрана понуда оног понуђача који је понудио дужи гарантни рок.</w:t>
      </w:r>
    </w:p>
    <w:p w:rsidR="00BE2596" w:rsidRPr="007650A6" w:rsidRDefault="00DA3A0D" w:rsidP="00DA3A0D">
      <w:pPr>
        <w:spacing w:before="0"/>
        <w:rPr>
          <w:rFonts w:cs="Arial"/>
          <w:b/>
          <w:lang w:val="ru-RU"/>
        </w:rPr>
      </w:pPr>
      <w:r w:rsidRPr="00E103D9">
        <w:rPr>
          <w:rFonts w:cs="Arial"/>
          <w:color w:val="000000" w:themeColor="text1"/>
        </w:rPr>
        <w:t>Ук</w:t>
      </w:r>
      <w:r>
        <w:rPr>
          <w:rFonts w:cs="Arial"/>
          <w:color w:val="000000" w:themeColor="text1"/>
        </w:rPr>
        <w:t>олико ни после примене резервног</w:t>
      </w:r>
      <w:r w:rsidRPr="00E103D9">
        <w:rPr>
          <w:rFonts w:cs="Arial"/>
          <w:color w:val="000000" w:themeColor="text1"/>
        </w:rPr>
        <w:t xml:space="preserve"> критеријума не буде могуће извршити рангирање понуда, повољнија понуда биће изабрана путем жреба.</w:t>
      </w:r>
      <w:r w:rsidRPr="00C61253">
        <w:rPr>
          <w:rFonts w:cs="Arial"/>
        </w:rPr>
        <w:t xml:space="preserve">Извлачење путем жреба Наручилац ће извршити јавно, у присуству понуђача који имају исту најнижу понуђену цену.На посебним папирима који су исте величине и боје </w:t>
      </w:r>
      <w:r w:rsidRPr="00C61253">
        <w:rPr>
          <w:rFonts w:cs="Arial"/>
          <w:lang w:val="sr-Cyrl-RS"/>
        </w:rPr>
        <w:t>Н</w:t>
      </w:r>
      <w:r w:rsidRPr="00C61253">
        <w:rPr>
          <w:rFonts w:cs="Arial"/>
        </w:rPr>
        <w:t>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C61253">
        <w:rPr>
          <w:rFonts w:eastAsia="TimesNewRomanPSMT" w:cs="Arial"/>
          <w:bCs/>
        </w:rPr>
        <w:t>.</w:t>
      </w:r>
      <w:r w:rsidRPr="00C61253">
        <w:rPr>
          <w:rFonts w:eastAsia="TimesNewRomanPSMT" w:cs="Arial"/>
          <w:b/>
          <w:bCs/>
        </w:rPr>
        <w:t xml:space="preserve"> О извршеном жребању сачињава се Записник који потписују представници Наручиоца и прис</w:t>
      </w:r>
      <w:r w:rsidRPr="00C61253">
        <w:rPr>
          <w:rFonts w:eastAsia="TimesNewRomanPSMT" w:cs="Arial"/>
          <w:b/>
          <w:bCs/>
          <w:lang w:val="sr-Cyrl-RS"/>
        </w:rPr>
        <w:t>у</w:t>
      </w:r>
      <w:r w:rsidRPr="00C61253">
        <w:rPr>
          <w:rFonts w:eastAsia="TimesNewRomanPSMT" w:cs="Arial"/>
          <w:b/>
          <w:bCs/>
        </w:rPr>
        <w:t>тних Понуђача.</w:t>
      </w:r>
    </w:p>
    <w:p w:rsidR="003049F1" w:rsidRDefault="003049F1" w:rsidP="0053094B">
      <w:pPr>
        <w:autoSpaceDE w:val="0"/>
        <w:autoSpaceDN w:val="0"/>
        <w:adjustRightInd w:val="0"/>
        <w:spacing w:before="0"/>
        <w:rPr>
          <w:rFonts w:eastAsia="TimesNewRomanPSMT" w:cs="Arial"/>
          <w:bCs/>
          <w:color w:val="FF0000"/>
          <w:lang w:val="sr-Cyrl-RS"/>
        </w:rPr>
      </w:pPr>
    </w:p>
    <w:p w:rsidR="008D1C78" w:rsidRDefault="008D1C78" w:rsidP="0053094B">
      <w:pPr>
        <w:autoSpaceDE w:val="0"/>
        <w:autoSpaceDN w:val="0"/>
        <w:adjustRightInd w:val="0"/>
        <w:spacing w:before="0"/>
        <w:rPr>
          <w:rFonts w:eastAsia="TimesNewRomanPSMT" w:cs="Arial"/>
          <w:bCs/>
          <w:color w:val="FF0000"/>
          <w:lang w:val="sr-Cyrl-RS"/>
        </w:rPr>
      </w:pPr>
    </w:p>
    <w:p w:rsidR="008D1C78" w:rsidRPr="008D1C78" w:rsidRDefault="008D1C78" w:rsidP="0053094B">
      <w:pPr>
        <w:autoSpaceDE w:val="0"/>
        <w:autoSpaceDN w:val="0"/>
        <w:adjustRightInd w:val="0"/>
        <w:spacing w:before="0"/>
        <w:rPr>
          <w:rFonts w:eastAsia="TimesNewRomanPSMT" w:cs="Arial"/>
          <w:bCs/>
          <w:color w:val="FF0000"/>
          <w:lang w:val="sr-Cyrl-RS"/>
        </w:rPr>
      </w:pPr>
    </w:p>
    <w:p w:rsidR="00BE7496" w:rsidRPr="007650A6" w:rsidRDefault="008512C6" w:rsidP="0053094B">
      <w:pPr>
        <w:autoSpaceDE w:val="0"/>
        <w:autoSpaceDN w:val="0"/>
        <w:adjustRightInd w:val="0"/>
        <w:spacing w:before="0"/>
        <w:rPr>
          <w:rFonts w:eastAsia="TimesNewRomanPSMT" w:cs="Arial"/>
          <w:bCs/>
          <w:color w:val="FF0000"/>
        </w:rPr>
      </w:pPr>
      <w:r w:rsidRPr="007650A6">
        <w:rPr>
          <w:rFonts w:eastAsia="TimesNewRomanPSMT" w:cs="Arial"/>
          <w:bCs/>
          <w:color w:val="FF0000"/>
        </w:rPr>
        <w:br w:type="page"/>
      </w:r>
    </w:p>
    <w:p w:rsidR="008D2B23" w:rsidRPr="007650A6" w:rsidRDefault="008D2B23" w:rsidP="004F1664">
      <w:pPr>
        <w:pStyle w:val="KDPodnaslov1"/>
        <w:numPr>
          <w:ilvl w:val="0"/>
          <w:numId w:val="13"/>
        </w:numPr>
        <w:spacing w:before="0"/>
        <w:rPr>
          <w:rFonts w:cs="Arial"/>
        </w:rPr>
      </w:pPr>
      <w:bookmarkStart w:id="198" w:name="_Toc430335194"/>
      <w:bookmarkStart w:id="199" w:name="_Toc430335287"/>
      <w:bookmarkStart w:id="200" w:name="_Toc430335706"/>
      <w:bookmarkStart w:id="201" w:name="_Toc430335196"/>
      <w:bookmarkStart w:id="202" w:name="_Toc430335289"/>
      <w:bookmarkStart w:id="203" w:name="_Toc430335708"/>
      <w:bookmarkStart w:id="204" w:name="_Toc442559887"/>
      <w:bookmarkEnd w:id="193"/>
      <w:bookmarkEnd w:id="194"/>
      <w:bookmarkEnd w:id="195"/>
      <w:bookmarkEnd w:id="196"/>
      <w:bookmarkEnd w:id="197"/>
      <w:bookmarkEnd w:id="198"/>
      <w:bookmarkEnd w:id="199"/>
      <w:bookmarkEnd w:id="200"/>
      <w:bookmarkEnd w:id="201"/>
      <w:bookmarkEnd w:id="202"/>
      <w:bookmarkEnd w:id="203"/>
      <w:r w:rsidRPr="007650A6">
        <w:rPr>
          <w:rFonts w:cs="Arial"/>
        </w:rPr>
        <w:lastRenderedPageBreak/>
        <w:t>УПУТСТВО ПОНУЂАЧИМА КАКО ДА САЧИНЕ ПОНУДУ</w:t>
      </w:r>
      <w:bookmarkEnd w:id="204"/>
    </w:p>
    <w:p w:rsidR="008D2B23" w:rsidRPr="007650A6" w:rsidRDefault="008D2B23" w:rsidP="008D2B23">
      <w:pPr>
        <w:pStyle w:val="KDParagraf"/>
        <w:spacing w:before="0"/>
        <w:rPr>
          <w:rFonts w:cs="Arial"/>
          <w:lang w:val="ru-RU"/>
        </w:rPr>
      </w:pPr>
      <w:r w:rsidRPr="007650A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DA6D2A" w:rsidRDefault="008D2B23" w:rsidP="008D2B23">
      <w:pPr>
        <w:pStyle w:val="KDParagraf"/>
        <w:spacing w:before="0"/>
        <w:rPr>
          <w:rFonts w:cs="Arial"/>
          <w:lang w:val="sr-Cyrl-RS"/>
        </w:rPr>
      </w:pPr>
      <w:r w:rsidRPr="007650A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7650A6" w:rsidRDefault="008D2B23" w:rsidP="00596563">
      <w:pPr>
        <w:pStyle w:val="KDPodnaslov2"/>
        <w:numPr>
          <w:ilvl w:val="1"/>
          <w:numId w:val="17"/>
        </w:numPr>
        <w:spacing w:before="0"/>
        <w:jc w:val="both"/>
        <w:rPr>
          <w:rFonts w:cs="Arial"/>
        </w:rPr>
      </w:pPr>
      <w:bookmarkStart w:id="205" w:name="_Toc441651577"/>
      <w:bookmarkStart w:id="206" w:name="_Toc442559888"/>
      <w:r w:rsidRPr="007650A6">
        <w:rPr>
          <w:rFonts w:cs="Arial"/>
        </w:rPr>
        <w:t>Језик на којем понуда мора бити састављена</w:t>
      </w:r>
      <w:bookmarkEnd w:id="205"/>
      <w:bookmarkEnd w:id="206"/>
    </w:p>
    <w:p w:rsidR="008D2B23" w:rsidRPr="007650A6" w:rsidRDefault="008D2B23" w:rsidP="008D2B23">
      <w:pPr>
        <w:pStyle w:val="KDParagraf"/>
        <w:spacing w:before="0"/>
        <w:rPr>
          <w:rFonts w:cs="Arial"/>
        </w:rPr>
      </w:pPr>
      <w:r w:rsidRPr="007650A6">
        <w:rPr>
          <w:rFonts w:cs="Arial"/>
        </w:rPr>
        <w:t xml:space="preserve">Наручилац је припремио конкурсну документацију на српском језику и водиће поступак јавне набавке на српском језику. </w:t>
      </w:r>
    </w:p>
    <w:p w:rsidR="008D2B23" w:rsidRPr="007650A6" w:rsidRDefault="008D2B23" w:rsidP="008D2B23">
      <w:pPr>
        <w:pStyle w:val="KDKomentar"/>
        <w:spacing w:before="0"/>
        <w:rPr>
          <w:rFonts w:cs="Arial"/>
          <w:i w:val="0"/>
          <w:color w:val="000000" w:themeColor="text1"/>
          <w:sz w:val="22"/>
          <w:szCs w:val="22"/>
        </w:rPr>
      </w:pPr>
      <w:r w:rsidRPr="007650A6">
        <w:rPr>
          <w:rFonts w:cs="Arial"/>
          <w:i w:val="0"/>
          <w:color w:val="000000" w:themeColor="text1"/>
          <w:sz w:val="22"/>
          <w:szCs w:val="22"/>
        </w:rPr>
        <w:t>Понуда са свим прилозима мора бити сачињена на српском језику.</w:t>
      </w:r>
    </w:p>
    <w:p w:rsidR="008D2B23" w:rsidRPr="00DA6D2A" w:rsidRDefault="008D2B23" w:rsidP="00DA6D2A">
      <w:pPr>
        <w:pStyle w:val="KDKomentar"/>
        <w:spacing w:before="0"/>
        <w:rPr>
          <w:rFonts w:cs="Arial"/>
          <w:i w:val="0"/>
          <w:color w:val="000000" w:themeColor="text1"/>
          <w:sz w:val="22"/>
          <w:szCs w:val="22"/>
          <w:lang w:val="sr-Cyrl-RS"/>
        </w:rPr>
      </w:pPr>
      <w:r w:rsidRPr="009C549E">
        <w:rPr>
          <w:rStyle w:val="StyleArial"/>
          <w:rFonts w:cs="Arial"/>
          <w:i w:val="0"/>
          <w:color w:val="000000" w:themeColor="text1"/>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w:t>
      </w:r>
      <w:r w:rsidR="009C549E" w:rsidRPr="009C549E">
        <w:rPr>
          <w:rStyle w:val="StyleArial"/>
          <w:rFonts w:cs="Arial"/>
          <w:i w:val="0"/>
          <w:color w:val="000000" w:themeColor="text1"/>
          <w:sz w:val="22"/>
          <w:szCs w:val="22"/>
          <w:lang w:val="sr-Cyrl-RS"/>
        </w:rPr>
        <w:t xml:space="preserve"> по захтеву Наручиоца, у фази стручне оцене понуда</w:t>
      </w:r>
      <w:r w:rsidR="00971BC6">
        <w:rPr>
          <w:rStyle w:val="StyleArial"/>
          <w:rFonts w:cs="Arial"/>
          <w:i w:val="0"/>
          <w:color w:val="000000" w:themeColor="text1"/>
          <w:sz w:val="22"/>
          <w:szCs w:val="22"/>
          <w:lang w:val="sr-Cyrl-RS"/>
        </w:rPr>
        <w:t>.</w:t>
      </w:r>
      <w:r w:rsidR="00A05C74">
        <w:rPr>
          <w:rStyle w:val="StyleArial"/>
          <w:rFonts w:cs="Arial"/>
          <w:i w:val="0"/>
          <w:color w:val="000000" w:themeColor="text1"/>
          <w:sz w:val="22"/>
          <w:szCs w:val="22"/>
          <w:lang w:val="en-US"/>
        </w:rPr>
        <w:t xml:space="preserve"> </w:t>
      </w:r>
    </w:p>
    <w:p w:rsidR="008D2B23" w:rsidRPr="007650A6" w:rsidRDefault="008D2B23" w:rsidP="00596563">
      <w:pPr>
        <w:pStyle w:val="KDPodnaslov2"/>
        <w:numPr>
          <w:ilvl w:val="1"/>
          <w:numId w:val="17"/>
        </w:numPr>
        <w:spacing w:before="0"/>
        <w:jc w:val="both"/>
        <w:rPr>
          <w:rFonts w:cs="Arial"/>
        </w:rPr>
      </w:pPr>
      <w:bookmarkStart w:id="207" w:name="_Toc441651578"/>
      <w:bookmarkStart w:id="208" w:name="_Toc442559889"/>
      <w:r w:rsidRPr="007650A6">
        <w:rPr>
          <w:rFonts w:cs="Arial"/>
        </w:rPr>
        <w:t xml:space="preserve">Начин састављања </w:t>
      </w:r>
      <w:r w:rsidR="00FC355A" w:rsidRPr="007650A6">
        <w:rPr>
          <w:rFonts w:cs="Arial"/>
        </w:rPr>
        <w:t xml:space="preserve">и подношења </w:t>
      </w:r>
      <w:r w:rsidRPr="007650A6">
        <w:rPr>
          <w:rFonts w:cs="Arial"/>
        </w:rPr>
        <w:t>понуде</w:t>
      </w:r>
      <w:bookmarkEnd w:id="207"/>
      <w:bookmarkEnd w:id="208"/>
    </w:p>
    <w:p w:rsidR="008D2B23" w:rsidRPr="007650A6" w:rsidRDefault="008D2B23" w:rsidP="008D2B23">
      <w:pPr>
        <w:pStyle w:val="KDParagraf"/>
        <w:spacing w:before="0"/>
        <w:rPr>
          <w:rFonts w:cs="Arial"/>
          <w:lang w:val="ru-RU"/>
        </w:rPr>
      </w:pPr>
      <w:r w:rsidRPr="007650A6">
        <w:rPr>
          <w:rFonts w:cs="Arial"/>
          <w:lang w:val="ru-RU"/>
        </w:rPr>
        <w:t>Понуђач је обавезан да сачини понуду тако што</w:t>
      </w:r>
      <w:r w:rsidR="00613B13" w:rsidRPr="007650A6">
        <w:rPr>
          <w:rFonts w:cs="Arial"/>
          <w:lang w:val="ru-RU"/>
        </w:rPr>
        <w:t xml:space="preserve"> Понуђач </w:t>
      </w:r>
      <w:r w:rsidRPr="007650A6">
        <w:rPr>
          <w:rFonts w:cs="Arial"/>
          <w:lang w:val="ru-RU"/>
        </w:rPr>
        <w:t>уписује тражене податке у обрасце који су саста</w:t>
      </w:r>
      <w:r w:rsidR="00613B13" w:rsidRPr="007650A6">
        <w:rPr>
          <w:rFonts w:cs="Arial"/>
          <w:lang w:val="ru-RU"/>
        </w:rPr>
        <w:t xml:space="preserve">вни део конкурсне документације </w:t>
      </w:r>
      <w:r w:rsidRPr="007650A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7650A6">
        <w:rPr>
          <w:rFonts w:cs="Arial"/>
          <w:lang w:val="ru-RU"/>
        </w:rPr>
        <w:t xml:space="preserve"> Доставља их заједно са осталим документима који представљају обавезну садржину понуде.</w:t>
      </w:r>
    </w:p>
    <w:p w:rsidR="008D2B23" w:rsidRPr="007650A6" w:rsidRDefault="008D2B23" w:rsidP="008D2B23">
      <w:pPr>
        <w:pStyle w:val="KDParagraf"/>
        <w:spacing w:before="0"/>
        <w:rPr>
          <w:rFonts w:cs="Arial"/>
        </w:rPr>
      </w:pPr>
      <w:r w:rsidRPr="007650A6">
        <w:rPr>
          <w:rFonts w:cs="Arial"/>
        </w:rPr>
        <w:t>Препоручује се да сви документи поднети у понуди  буду нумерисани</w:t>
      </w:r>
      <w:r w:rsidRPr="007650A6">
        <w:rPr>
          <w:rFonts w:cs="Arial"/>
          <w:lang w:val="sr-Latn-CS"/>
        </w:rPr>
        <w:t xml:space="preserve"> и</w:t>
      </w:r>
      <w:r w:rsidRPr="007650A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7650A6" w:rsidRDefault="008D2B23" w:rsidP="008D2B23">
      <w:pPr>
        <w:pStyle w:val="KDParagraf"/>
        <w:spacing w:before="0"/>
        <w:rPr>
          <w:rFonts w:cs="Arial"/>
          <w:lang w:val="ru-RU"/>
        </w:rPr>
      </w:pPr>
      <w:r w:rsidRPr="007650A6">
        <w:rPr>
          <w:rFonts w:cs="Arial"/>
          <w:lang w:val="ru-RU"/>
        </w:rPr>
        <w:t xml:space="preserve">Препоручује се да се нумерација поднете документације </w:t>
      </w:r>
      <w:r w:rsidR="00FC355A" w:rsidRPr="007650A6">
        <w:rPr>
          <w:rFonts w:cs="Arial"/>
          <w:lang w:val="ru-RU"/>
        </w:rPr>
        <w:t>и образац</w:t>
      </w:r>
      <w:r w:rsidR="00962DFB" w:rsidRPr="007650A6">
        <w:rPr>
          <w:rFonts w:cs="Arial"/>
          <w:lang w:val="ru-RU"/>
        </w:rPr>
        <w:t>а</w:t>
      </w:r>
      <w:r w:rsidR="00FC355A" w:rsidRPr="007650A6">
        <w:rPr>
          <w:rFonts w:cs="Arial"/>
          <w:lang w:val="ru-RU"/>
        </w:rPr>
        <w:t xml:space="preserve"> у понуди </w:t>
      </w:r>
      <w:r w:rsidRPr="007650A6">
        <w:rPr>
          <w:rFonts w:cs="Arial"/>
          <w:lang w:val="ru-RU"/>
        </w:rPr>
        <w:t>изврши на свако</w:t>
      </w:r>
      <w:r w:rsidRPr="007650A6">
        <w:rPr>
          <w:rFonts w:cs="Arial"/>
        </w:rPr>
        <w:t>j</w:t>
      </w:r>
      <w:r w:rsidRPr="007650A6">
        <w:rPr>
          <w:rFonts w:cs="Arial"/>
          <w:lang w:val="ru-RU"/>
        </w:rPr>
        <w:t xml:space="preserve"> страни на којој има текста, исписивањем “1 од </w:t>
      </w:r>
      <w:r w:rsidRPr="007650A6">
        <w:rPr>
          <w:rFonts w:cs="Arial"/>
        </w:rPr>
        <w:t>н</w:t>
      </w:r>
      <w:r w:rsidRPr="007650A6">
        <w:rPr>
          <w:rFonts w:cs="Arial"/>
          <w:lang w:val="ru-RU"/>
        </w:rPr>
        <w:t>“, „2 од н“ и тако све до „н од н“, с тим да „н“ представља укупан број страна понуде.</w:t>
      </w:r>
    </w:p>
    <w:p w:rsidR="008D2B23" w:rsidRPr="007650A6" w:rsidRDefault="008D2B23" w:rsidP="008D2B23">
      <w:pPr>
        <w:pStyle w:val="KDKomentar"/>
        <w:spacing w:before="0"/>
        <w:rPr>
          <w:rFonts w:cs="Arial"/>
          <w:i w:val="0"/>
          <w:color w:val="000000" w:themeColor="text1"/>
          <w:sz w:val="22"/>
          <w:szCs w:val="22"/>
        </w:rPr>
      </w:pPr>
      <w:r w:rsidRPr="007650A6">
        <w:rPr>
          <w:rFonts w:cs="Arial"/>
          <w:i w:val="0"/>
          <w:color w:val="000000" w:themeColor="text1"/>
          <w:sz w:val="22"/>
          <w:szCs w:val="22"/>
        </w:rPr>
        <w:t>Препоручује се да доказе који се достављају уз понуду, а због своје важности не смеју бити оштећени, означ</w:t>
      </w:r>
      <w:r w:rsidR="005F6AAF" w:rsidRPr="007650A6">
        <w:rPr>
          <w:rFonts w:cs="Arial"/>
          <w:i w:val="0"/>
          <w:color w:val="000000" w:themeColor="text1"/>
          <w:sz w:val="22"/>
          <w:szCs w:val="22"/>
        </w:rPr>
        <w:t>ени бројем (нпр.</w:t>
      </w:r>
      <w:r w:rsidRPr="007650A6">
        <w:rPr>
          <w:rFonts w:cs="Arial"/>
          <w:i w:val="0"/>
          <w:color w:val="000000" w:themeColor="text1"/>
          <w:sz w:val="22"/>
          <w:szCs w:val="22"/>
        </w:rPr>
        <w:t xml:space="preserve">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7650A6" w:rsidRDefault="008D2B23" w:rsidP="005F6AAF">
      <w:pPr>
        <w:pStyle w:val="Title"/>
        <w:spacing w:before="0"/>
        <w:jc w:val="both"/>
        <w:rPr>
          <w:rFonts w:cs="Arial"/>
          <w:b w:val="0"/>
          <w:sz w:val="22"/>
          <w:szCs w:val="22"/>
          <w:lang w:val="sr-Cyrl-RS"/>
        </w:rPr>
      </w:pPr>
      <w:r w:rsidRPr="007650A6">
        <w:rPr>
          <w:rFonts w:cs="Arial"/>
          <w:b w:val="0"/>
          <w:sz w:val="22"/>
          <w:szCs w:val="22"/>
          <w:lang w:val="ru-RU"/>
        </w:rPr>
        <w:t xml:space="preserve">Понуђач подноси понуду у затвореној коверти </w:t>
      </w:r>
      <w:r w:rsidRPr="007650A6">
        <w:rPr>
          <w:rFonts w:cs="Arial"/>
          <w:b w:val="0"/>
          <w:sz w:val="22"/>
          <w:szCs w:val="22"/>
        </w:rPr>
        <w:t>или кутији</w:t>
      </w:r>
      <w:r w:rsidRPr="007650A6">
        <w:rPr>
          <w:rFonts w:cs="Arial"/>
          <w:b w:val="0"/>
          <w:sz w:val="22"/>
          <w:szCs w:val="22"/>
          <w:lang w:val="ru-RU"/>
        </w:rPr>
        <w:t xml:space="preserve">, тако да се </w:t>
      </w:r>
      <w:r w:rsidR="00613B13" w:rsidRPr="007650A6">
        <w:rPr>
          <w:rFonts w:cs="Arial"/>
          <w:b w:val="0"/>
          <w:sz w:val="22"/>
          <w:szCs w:val="22"/>
          <w:lang w:val="ru-RU"/>
        </w:rPr>
        <w:t>при отварању може проверити да ли је затворена, као и када</w:t>
      </w:r>
      <w:r w:rsidRPr="007650A6">
        <w:rPr>
          <w:rFonts w:cs="Arial"/>
          <w:b w:val="0"/>
          <w:sz w:val="22"/>
          <w:szCs w:val="22"/>
          <w:lang w:val="ru-RU"/>
        </w:rPr>
        <w:t xml:space="preserve">, на адресу: Јавно предузеће „Електропривреда Србије“, </w:t>
      </w:r>
      <w:r w:rsidR="002A4077" w:rsidRPr="007650A6">
        <w:rPr>
          <w:rFonts w:cs="Arial"/>
          <w:b w:val="0"/>
          <w:sz w:val="22"/>
          <w:szCs w:val="22"/>
          <w:lang w:val="ru-RU"/>
        </w:rPr>
        <w:t>огранак ТЕНТ</w:t>
      </w:r>
      <w:r w:rsidR="005B0D0B" w:rsidRPr="007650A6">
        <w:rPr>
          <w:rFonts w:cs="Arial"/>
          <w:b w:val="0"/>
          <w:sz w:val="22"/>
          <w:szCs w:val="22"/>
          <w:lang w:val="ru-RU"/>
        </w:rPr>
        <w:t xml:space="preserve"> </w:t>
      </w:r>
      <w:r w:rsidR="005B0D0B" w:rsidRPr="007650A6">
        <w:rPr>
          <w:rFonts w:cs="Arial"/>
          <w:b w:val="0"/>
          <w:color w:val="000000" w:themeColor="text1"/>
          <w:sz w:val="22"/>
          <w:szCs w:val="22"/>
          <w:lang w:val="ru-RU"/>
        </w:rPr>
        <w:t xml:space="preserve">- </w:t>
      </w:r>
      <w:r w:rsidR="005B0D0B" w:rsidRPr="007650A6">
        <w:rPr>
          <w:rFonts w:cs="Arial"/>
          <w:color w:val="000000" w:themeColor="text1"/>
          <w:sz w:val="22"/>
          <w:szCs w:val="22"/>
          <w:lang w:val="ru-RU"/>
        </w:rPr>
        <w:t>ТЕ Колубара, 3. Октобар 146, 11563 Велики Црљени</w:t>
      </w:r>
      <w:r w:rsidR="002A4077" w:rsidRPr="007650A6">
        <w:rPr>
          <w:rFonts w:cs="Arial"/>
          <w:b w:val="0"/>
          <w:color w:val="000000" w:themeColor="text1"/>
          <w:sz w:val="22"/>
          <w:szCs w:val="22"/>
          <w:lang w:val="ru-RU"/>
        </w:rPr>
        <w:t>,</w:t>
      </w:r>
      <w:r w:rsidRPr="007650A6">
        <w:rPr>
          <w:rFonts w:cs="Arial"/>
          <w:b w:val="0"/>
          <w:sz w:val="22"/>
          <w:szCs w:val="22"/>
          <w:lang w:val="ru-RU"/>
        </w:rPr>
        <w:t xml:space="preserve"> - са назнак</w:t>
      </w:r>
      <w:r w:rsidR="005F6AAF" w:rsidRPr="007650A6">
        <w:rPr>
          <w:rFonts w:cs="Arial"/>
          <w:b w:val="0"/>
          <w:sz w:val="22"/>
          <w:szCs w:val="22"/>
          <w:lang w:val="ru-RU"/>
        </w:rPr>
        <w:t>ом</w:t>
      </w:r>
      <w:r w:rsidR="005F6AAF" w:rsidRPr="007650A6">
        <w:rPr>
          <w:rFonts w:cs="Arial"/>
          <w:sz w:val="22"/>
          <w:szCs w:val="22"/>
          <w:lang w:val="ru-RU"/>
        </w:rPr>
        <w:t xml:space="preserve">: „Понуда за јавну </w:t>
      </w:r>
      <w:r w:rsidR="005F6AAF" w:rsidRPr="00ED21EA">
        <w:rPr>
          <w:rFonts w:cs="Arial"/>
          <w:sz w:val="22"/>
          <w:szCs w:val="22"/>
          <w:lang w:val="ru-RU"/>
        </w:rPr>
        <w:t xml:space="preserve">набавку </w:t>
      </w:r>
      <w:r w:rsidR="00B77716">
        <w:rPr>
          <w:rFonts w:cs="Arial"/>
          <w:sz w:val="22"/>
          <w:szCs w:val="22"/>
          <w:lang w:val="ru-RU"/>
        </w:rPr>
        <w:t>радова</w:t>
      </w:r>
      <w:r w:rsidR="00C87175" w:rsidRPr="00ED21EA">
        <w:rPr>
          <w:rFonts w:cs="Arial"/>
          <w:sz w:val="22"/>
          <w:szCs w:val="22"/>
          <w:lang w:val="ru-RU"/>
        </w:rPr>
        <w:t>:</w:t>
      </w:r>
      <w:r w:rsidR="004568B9" w:rsidRPr="00ED21EA">
        <w:rPr>
          <w:rFonts w:cs="Arial"/>
          <w:sz w:val="22"/>
          <w:szCs w:val="22"/>
          <w:lang w:val="sr-Cyrl-RS"/>
        </w:rPr>
        <w:t xml:space="preserve"> </w:t>
      </w:r>
      <w:r w:rsidR="003069A9">
        <w:rPr>
          <w:rFonts w:cs="Arial"/>
          <w:sz w:val="22"/>
          <w:szCs w:val="22"/>
          <w:lang w:val="sr-Cyrl-RS"/>
        </w:rPr>
        <w:t>Поправка ватросталног и термоизолационог озида у котловима ТЕ Колубара</w:t>
      </w:r>
      <w:r w:rsidR="005F6AAF" w:rsidRPr="007650A6">
        <w:rPr>
          <w:rFonts w:cs="Arial"/>
          <w:b w:val="0"/>
          <w:lang w:val="ru-RU"/>
        </w:rPr>
        <w:t>,</w:t>
      </w:r>
      <w:r w:rsidRPr="007650A6">
        <w:rPr>
          <w:rFonts w:cs="Arial"/>
          <w:b w:val="0"/>
          <w:lang w:val="ru-RU"/>
        </w:rPr>
        <w:t xml:space="preserve"> </w:t>
      </w:r>
      <w:r w:rsidRPr="007650A6">
        <w:rPr>
          <w:rFonts w:cs="Arial"/>
          <w:sz w:val="22"/>
          <w:szCs w:val="22"/>
          <w:lang w:val="ru-RU"/>
        </w:rPr>
        <w:t xml:space="preserve">Јавна набавка број </w:t>
      </w:r>
      <w:r w:rsidR="003069A9">
        <w:rPr>
          <w:rFonts w:cs="Arial"/>
          <w:sz w:val="22"/>
          <w:szCs w:val="22"/>
          <w:lang w:val="sr-Cyrl-RS"/>
        </w:rPr>
        <w:t>1153/2017-3000/1746/2017</w:t>
      </w:r>
      <w:r w:rsidRPr="007650A6">
        <w:rPr>
          <w:rFonts w:cs="Arial"/>
          <w:sz w:val="22"/>
          <w:szCs w:val="22"/>
          <w:lang w:val="ru-RU"/>
        </w:rPr>
        <w:t xml:space="preserve"> - НЕ ОТВАРАТИ</w:t>
      </w:r>
      <w:r w:rsidR="008C0FCE" w:rsidRPr="007650A6">
        <w:rPr>
          <w:rFonts w:cs="Arial"/>
          <w:sz w:val="22"/>
          <w:szCs w:val="22"/>
          <w:lang w:val="ru-RU"/>
        </w:rPr>
        <w:t xml:space="preserve"> – уручити Мирјани Борчић</w:t>
      </w:r>
      <w:r w:rsidRPr="007650A6">
        <w:rPr>
          <w:rFonts w:cs="Arial"/>
          <w:sz w:val="22"/>
          <w:szCs w:val="22"/>
          <w:lang w:val="ru-RU"/>
        </w:rPr>
        <w:t>“.</w:t>
      </w:r>
      <w:r w:rsidRPr="007650A6">
        <w:rPr>
          <w:rFonts w:cs="Arial"/>
          <w:lang w:val="ru-RU"/>
        </w:rPr>
        <w:t xml:space="preserve"> </w:t>
      </w:r>
    </w:p>
    <w:p w:rsidR="008D2B23" w:rsidRPr="007650A6" w:rsidRDefault="008D2B23" w:rsidP="008D2B23">
      <w:pPr>
        <w:pStyle w:val="KDParagraf"/>
        <w:spacing w:before="0"/>
        <w:rPr>
          <w:rFonts w:cs="Arial"/>
        </w:rPr>
      </w:pPr>
      <w:r w:rsidRPr="007650A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7650A6" w:rsidRDefault="008D2B23" w:rsidP="008D2B23">
      <w:pPr>
        <w:pStyle w:val="KDParagraf"/>
        <w:spacing w:before="0"/>
        <w:rPr>
          <w:rFonts w:cs="Arial"/>
        </w:rPr>
      </w:pPr>
      <w:r w:rsidRPr="007650A6">
        <w:rPr>
          <w:rFonts w:eastAsia="TimesNewRomanPSMT" w:cs="Arial"/>
          <w:bCs/>
        </w:rPr>
        <w:t xml:space="preserve">У случају да понуду подноси група понуђача, на полеђини коверте је </w:t>
      </w:r>
      <w:r w:rsidR="00FE6030" w:rsidRPr="007650A6">
        <w:rPr>
          <w:rFonts w:eastAsia="TimesNewRomanPSMT" w:cs="Arial"/>
          <w:bCs/>
        </w:rPr>
        <w:t xml:space="preserve">пожељно </w:t>
      </w:r>
      <w:r w:rsidRPr="007650A6">
        <w:rPr>
          <w:rFonts w:eastAsia="TimesNewRomanPSMT" w:cs="Arial"/>
          <w:bCs/>
        </w:rPr>
        <w:t>назначити да се ради о групи понуђача и навести називе и адресу свих чланова групе понуђача</w:t>
      </w:r>
      <w:r w:rsidRPr="007650A6">
        <w:rPr>
          <w:rFonts w:cs="Arial"/>
        </w:rPr>
        <w:t>.</w:t>
      </w:r>
    </w:p>
    <w:p w:rsidR="00613B13" w:rsidRPr="007650A6" w:rsidRDefault="00613B13" w:rsidP="00613B13">
      <w:pPr>
        <w:pStyle w:val="KDParagraf"/>
        <w:spacing w:before="0"/>
        <w:rPr>
          <w:rFonts w:cs="Arial"/>
        </w:rPr>
      </w:pPr>
      <w:r w:rsidRPr="007650A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7650A6" w:rsidRDefault="00613B13" w:rsidP="00613B13">
      <w:pPr>
        <w:pStyle w:val="KDParagraf"/>
        <w:spacing w:before="0"/>
        <w:rPr>
          <w:rFonts w:cs="Arial"/>
        </w:rPr>
      </w:pPr>
      <w:r w:rsidRPr="007650A6">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7650A6" w:rsidRDefault="00613B13" w:rsidP="00613B13">
      <w:pPr>
        <w:pStyle w:val="KDParagraf"/>
        <w:spacing w:before="0"/>
        <w:rPr>
          <w:rFonts w:cs="Arial"/>
          <w:lang w:val="sr-Cyrl-RS"/>
        </w:rPr>
      </w:pPr>
      <w:r w:rsidRPr="007650A6">
        <w:rPr>
          <w:rFonts w:cs="Arial"/>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0B2A6C" w:rsidRPr="007650A6" w:rsidRDefault="000B2A6C" w:rsidP="00613B13">
      <w:pPr>
        <w:pStyle w:val="KDParagraf"/>
        <w:spacing w:before="0"/>
        <w:rPr>
          <w:rFonts w:cs="Arial"/>
          <w:lang w:val="sr-Cyrl-RS"/>
        </w:rPr>
      </w:pPr>
    </w:p>
    <w:p w:rsidR="008D2B23" w:rsidRPr="007650A6" w:rsidRDefault="008D2B23" w:rsidP="00596563">
      <w:pPr>
        <w:pStyle w:val="KDPodnaslov2"/>
        <w:numPr>
          <w:ilvl w:val="1"/>
          <w:numId w:val="17"/>
        </w:numPr>
        <w:spacing w:before="0"/>
        <w:jc w:val="both"/>
        <w:rPr>
          <w:rFonts w:cs="Arial"/>
        </w:rPr>
      </w:pPr>
      <w:bookmarkStart w:id="209" w:name="_Toc441651579"/>
      <w:bookmarkStart w:id="210" w:name="_Toc442559890"/>
      <w:r w:rsidRPr="007650A6">
        <w:rPr>
          <w:rFonts w:cs="Arial"/>
        </w:rPr>
        <w:t>Обавезна садржина понуде</w:t>
      </w:r>
      <w:bookmarkEnd w:id="209"/>
      <w:bookmarkEnd w:id="210"/>
    </w:p>
    <w:p w:rsidR="008D2B23" w:rsidRPr="007650A6" w:rsidRDefault="008D2B23" w:rsidP="008D2B23">
      <w:pPr>
        <w:pStyle w:val="KDParagraf"/>
        <w:spacing w:before="0"/>
        <w:rPr>
          <w:rFonts w:cs="Arial"/>
        </w:rPr>
      </w:pPr>
      <w:r w:rsidRPr="007650A6">
        <w:rPr>
          <w:rFonts w:cs="Arial"/>
          <w:lang w:val="ru-RU" w:bidi="en-US"/>
        </w:rPr>
        <w:t xml:space="preserve">Садржину понуде, поред Обрасца понуде, чине и сви остали докази </w:t>
      </w:r>
      <w:r w:rsidR="00A44AA6" w:rsidRPr="007650A6">
        <w:rPr>
          <w:rFonts w:cs="Arial"/>
          <w:color w:val="00B0F0"/>
          <w:lang w:val="ru-RU" w:bidi="en-US"/>
        </w:rPr>
        <w:t xml:space="preserve"> </w:t>
      </w:r>
      <w:r w:rsidRPr="007650A6">
        <w:rPr>
          <w:rFonts w:cs="Arial"/>
          <w:color w:val="000000" w:themeColor="text1"/>
          <w:lang w:val="ru-RU" w:bidi="en-US"/>
        </w:rPr>
        <w:t>о испуњености услова</w:t>
      </w:r>
      <w:r w:rsidRPr="007650A6">
        <w:rPr>
          <w:rFonts w:cs="Arial"/>
          <w:lang w:val="ru-RU" w:bidi="en-US"/>
        </w:rPr>
        <w:t xml:space="preserve"> из чл. 75.</w:t>
      </w:r>
      <w:r w:rsidR="008B4B6C" w:rsidRPr="007650A6">
        <w:rPr>
          <w:rFonts w:cs="Arial"/>
          <w:lang w:val="ru-RU" w:bidi="en-US"/>
        </w:rPr>
        <w:t xml:space="preserve"> и 76.  </w:t>
      </w:r>
      <w:r w:rsidRPr="007650A6">
        <w:rPr>
          <w:rFonts w:cs="Arial"/>
        </w:rPr>
        <w:t>Закона о јавним</w:t>
      </w:r>
      <w:r w:rsidRPr="007650A6">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7650A6">
        <w:rPr>
          <w:rFonts w:cs="Arial"/>
          <w:lang w:bidi="en-US"/>
        </w:rPr>
        <w:t xml:space="preserve"> (попуњени, потписани и печатом оверени)</w:t>
      </w:r>
      <w:r w:rsidRPr="007650A6">
        <w:rPr>
          <w:rFonts w:cs="Arial"/>
          <w:lang w:bidi="en-US"/>
        </w:rPr>
        <w:t xml:space="preserve"> на начин предвиђен следећим ставом ове тачке</w:t>
      </w:r>
      <w:r w:rsidRPr="007650A6">
        <w:rPr>
          <w:rFonts w:cs="Arial"/>
        </w:rPr>
        <w:t>:</w:t>
      </w:r>
    </w:p>
    <w:p w:rsidR="00645F72" w:rsidRPr="007650A6" w:rsidRDefault="00645F72" w:rsidP="00645F72">
      <w:pPr>
        <w:pStyle w:val="KDNabrajanje"/>
        <w:spacing w:before="0"/>
        <w:rPr>
          <w:rFonts w:cs="Arial"/>
        </w:rPr>
      </w:pPr>
      <w:r w:rsidRPr="007650A6">
        <w:rPr>
          <w:rFonts w:cs="Arial"/>
        </w:rPr>
        <w:t xml:space="preserve">Образац понуде </w:t>
      </w:r>
    </w:p>
    <w:p w:rsidR="00645F72" w:rsidRPr="007650A6" w:rsidRDefault="00645F72" w:rsidP="00645F72">
      <w:pPr>
        <w:pStyle w:val="KDNabrajanje"/>
        <w:spacing w:before="0"/>
        <w:rPr>
          <w:rFonts w:cs="Arial"/>
        </w:rPr>
      </w:pPr>
      <w:r w:rsidRPr="007650A6">
        <w:rPr>
          <w:rFonts w:cs="Arial"/>
        </w:rPr>
        <w:t xml:space="preserve">Структура цене </w:t>
      </w:r>
    </w:p>
    <w:p w:rsidR="00645F72" w:rsidRPr="007650A6" w:rsidRDefault="00645F72" w:rsidP="00645F72">
      <w:pPr>
        <w:pStyle w:val="KDNabrajanje"/>
        <w:spacing w:before="0"/>
        <w:rPr>
          <w:rFonts w:cs="Arial"/>
        </w:rPr>
      </w:pPr>
      <w:r w:rsidRPr="007650A6">
        <w:rPr>
          <w:rFonts w:cs="Arial"/>
        </w:rPr>
        <w:t xml:space="preserve">Образац трошкова припреме понуде, </w:t>
      </w:r>
      <w:r w:rsidR="0056571E" w:rsidRPr="007650A6">
        <w:rPr>
          <w:rFonts w:cs="Arial"/>
        </w:rPr>
        <w:t>ако понуђач захтева надокнаду трошкова у складу са чл.88 Закона</w:t>
      </w:r>
    </w:p>
    <w:p w:rsidR="008D2B23" w:rsidRPr="007650A6" w:rsidRDefault="008D2B23" w:rsidP="008D2B23">
      <w:pPr>
        <w:pStyle w:val="KDNabrajanje"/>
        <w:spacing w:before="0"/>
        <w:rPr>
          <w:rFonts w:cs="Arial"/>
        </w:rPr>
      </w:pPr>
      <w:r w:rsidRPr="007650A6">
        <w:rPr>
          <w:rFonts w:cs="Arial"/>
        </w:rPr>
        <w:t xml:space="preserve">Изјава о независној понуди </w:t>
      </w:r>
    </w:p>
    <w:p w:rsidR="00645F72" w:rsidRPr="007650A6" w:rsidRDefault="00645F72" w:rsidP="00645F72">
      <w:pPr>
        <w:pStyle w:val="KDNabrajanje"/>
        <w:spacing w:before="0"/>
        <w:rPr>
          <w:rFonts w:cs="Arial"/>
        </w:rPr>
      </w:pPr>
      <w:r w:rsidRPr="007650A6">
        <w:rPr>
          <w:rFonts w:cs="Arial"/>
        </w:rPr>
        <w:t>Изјав</w:t>
      </w:r>
      <w:r w:rsidR="001945FA" w:rsidRPr="007650A6">
        <w:rPr>
          <w:rFonts w:cs="Arial"/>
        </w:rPr>
        <w:t>а</w:t>
      </w:r>
      <w:r w:rsidRPr="007650A6">
        <w:rPr>
          <w:rFonts w:cs="Arial"/>
        </w:rPr>
        <w:t xml:space="preserve"> у складу са чланом 75. став 2. Закона </w:t>
      </w:r>
    </w:p>
    <w:p w:rsidR="009B6CFC" w:rsidRPr="007650A6" w:rsidRDefault="009B6CFC" w:rsidP="008D2B23">
      <w:pPr>
        <w:pStyle w:val="KDNabrajanje"/>
        <w:spacing w:before="0"/>
        <w:rPr>
          <w:rFonts w:cs="Arial"/>
          <w:color w:val="000000" w:themeColor="text1"/>
        </w:rPr>
      </w:pPr>
      <w:r w:rsidRPr="007650A6">
        <w:rPr>
          <w:rFonts w:cs="Arial"/>
          <w:color w:val="000000" w:themeColor="text1"/>
          <w:lang w:val="sr-Cyrl-CS"/>
        </w:rPr>
        <w:t>Овлашћење из тачке 6.2 Конкурсне документације</w:t>
      </w:r>
    </w:p>
    <w:p w:rsidR="00645F72" w:rsidRPr="003511C6" w:rsidRDefault="00F76D54" w:rsidP="00645F72">
      <w:pPr>
        <w:pStyle w:val="KDNabrajanje"/>
        <w:spacing w:before="0"/>
        <w:rPr>
          <w:rFonts w:cs="Arial"/>
        </w:rPr>
      </w:pPr>
      <w:r w:rsidRPr="007650A6">
        <w:rPr>
          <w:rFonts w:cs="Arial"/>
        </w:rPr>
        <w:t>С</w:t>
      </w:r>
      <w:r w:rsidR="002811DC" w:rsidRPr="007650A6">
        <w:rPr>
          <w:rFonts w:cs="Arial"/>
        </w:rPr>
        <w:t>редство</w:t>
      </w:r>
      <w:r w:rsidR="00645F72" w:rsidRPr="007650A6">
        <w:rPr>
          <w:rFonts w:cs="Arial"/>
        </w:rPr>
        <w:t xml:space="preserve"> финансијског обезбеђења </w:t>
      </w:r>
      <w:r w:rsidRPr="007650A6">
        <w:rPr>
          <w:rFonts w:cs="Arial"/>
        </w:rPr>
        <w:t>за озбиљност понуде</w:t>
      </w:r>
    </w:p>
    <w:p w:rsidR="0042674B" w:rsidRPr="004957C1" w:rsidRDefault="0042674B" w:rsidP="0042674B">
      <w:pPr>
        <w:pStyle w:val="KDNabrajanje"/>
        <w:spacing w:before="0"/>
        <w:rPr>
          <w:rFonts w:cs="Arial"/>
        </w:rPr>
      </w:pPr>
      <w:r w:rsidRPr="0042674B">
        <w:rPr>
          <w:rFonts w:cs="Arial"/>
        </w:rPr>
        <w:t>Списак извршених услуга</w:t>
      </w:r>
      <w:r w:rsidR="0018245C">
        <w:rPr>
          <w:rFonts w:cs="Arial"/>
          <w:lang w:val="sr-Cyrl-RS"/>
        </w:rPr>
        <w:t>(Образац бр.5)</w:t>
      </w:r>
    </w:p>
    <w:p w:rsidR="0042674B" w:rsidRPr="006E0CB6" w:rsidRDefault="0042674B" w:rsidP="0042674B">
      <w:pPr>
        <w:pStyle w:val="KDNabrajanje"/>
        <w:spacing w:before="0"/>
        <w:rPr>
          <w:rFonts w:cs="Arial"/>
        </w:rPr>
      </w:pPr>
      <w:r>
        <w:rPr>
          <w:rFonts w:cs="Arial"/>
        </w:rPr>
        <w:t>Потврда о референтним набавкама</w:t>
      </w:r>
      <w:r w:rsidR="0018245C">
        <w:rPr>
          <w:rFonts w:cs="Arial"/>
          <w:lang w:val="sr-Cyrl-RS"/>
        </w:rPr>
        <w:t>(Образац бр.6)</w:t>
      </w:r>
    </w:p>
    <w:p w:rsidR="006E0CB6" w:rsidRPr="00060DFC" w:rsidRDefault="006E0CB6" w:rsidP="00060DFC">
      <w:pPr>
        <w:pStyle w:val="KDNabrajanje"/>
        <w:spacing w:before="0"/>
        <w:rPr>
          <w:rFonts w:cs="Arial"/>
        </w:rPr>
      </w:pPr>
      <w:r>
        <w:rPr>
          <w:rFonts w:cs="Arial"/>
          <w:lang w:val="sr-Cyrl-RS"/>
        </w:rPr>
        <w:t>Изјава</w:t>
      </w:r>
      <w:r w:rsidRPr="006E0CB6">
        <w:rPr>
          <w:rFonts w:cs="Arial"/>
          <w:lang w:val="sr-Cyrl-CS"/>
        </w:rPr>
        <w:t xml:space="preserve"> </w:t>
      </w:r>
      <w:r w:rsidRPr="00037AC9">
        <w:rPr>
          <w:rFonts w:cs="Arial"/>
          <w:lang w:val="sr-Cyrl-CS"/>
        </w:rPr>
        <w:t xml:space="preserve"> Понуђача – </w:t>
      </w:r>
      <w:r w:rsidR="00B12EEF">
        <w:rPr>
          <w:rFonts w:cs="Arial"/>
          <w:lang w:val="sr-Cyrl-CS"/>
        </w:rPr>
        <w:t>технички капацитет</w:t>
      </w:r>
      <w:r>
        <w:rPr>
          <w:rFonts w:cs="Arial"/>
          <w:lang w:val="sr-Cyrl-RS"/>
        </w:rPr>
        <w:t>(Образац бр.7)</w:t>
      </w:r>
    </w:p>
    <w:p w:rsidR="00EA6178" w:rsidRPr="007650A6" w:rsidRDefault="002A4077" w:rsidP="00EA6178">
      <w:pPr>
        <w:pStyle w:val="KDNabrajanje"/>
        <w:spacing w:before="0"/>
        <w:rPr>
          <w:rFonts w:cs="Arial"/>
          <w:color w:val="000000" w:themeColor="text1"/>
        </w:rPr>
      </w:pPr>
      <w:r w:rsidRPr="007650A6">
        <w:rPr>
          <w:rFonts w:cs="Arial"/>
          <w:color w:val="000000" w:themeColor="text1"/>
        </w:rPr>
        <w:t>О</w:t>
      </w:r>
      <w:r w:rsidR="007267FC" w:rsidRPr="007650A6">
        <w:rPr>
          <w:rFonts w:cs="Arial"/>
          <w:color w:val="000000" w:themeColor="text1"/>
        </w:rPr>
        <w:t>брасц</w:t>
      </w:r>
      <w:r w:rsidR="007267FC" w:rsidRPr="007650A6">
        <w:rPr>
          <w:rFonts w:cs="Arial"/>
          <w:color w:val="000000" w:themeColor="text1"/>
          <w:lang w:val="sr-Cyrl-CS"/>
        </w:rPr>
        <w:t>и</w:t>
      </w:r>
      <w:r w:rsidR="00EA6178" w:rsidRPr="007650A6">
        <w:rPr>
          <w:rFonts w:cs="Arial"/>
          <w:color w:val="000000" w:themeColor="text1"/>
        </w:rPr>
        <w:t>, изјаве и доказ</w:t>
      </w:r>
      <w:r w:rsidR="007267FC" w:rsidRPr="007650A6">
        <w:rPr>
          <w:rFonts w:cs="Arial"/>
          <w:color w:val="000000" w:themeColor="text1"/>
          <w:lang w:val="sr-Cyrl-CS"/>
        </w:rPr>
        <w:t>и</w:t>
      </w:r>
      <w:r w:rsidR="007267FC" w:rsidRPr="007650A6">
        <w:rPr>
          <w:rFonts w:cs="Arial"/>
          <w:color w:val="000000" w:themeColor="text1"/>
        </w:rPr>
        <w:t xml:space="preserve"> одређене тачком </w:t>
      </w:r>
      <w:r w:rsidR="003C4E60" w:rsidRPr="007650A6">
        <w:rPr>
          <w:rFonts w:cs="Arial"/>
          <w:color w:val="000000" w:themeColor="text1"/>
        </w:rPr>
        <w:t>6</w:t>
      </w:r>
      <w:r w:rsidR="007267FC" w:rsidRPr="007650A6">
        <w:rPr>
          <w:rFonts w:cs="Arial"/>
          <w:color w:val="000000" w:themeColor="text1"/>
        </w:rPr>
        <w:t>.</w:t>
      </w:r>
      <w:r w:rsidR="007267FC" w:rsidRPr="007650A6">
        <w:rPr>
          <w:rFonts w:cs="Arial"/>
          <w:color w:val="000000" w:themeColor="text1"/>
          <w:lang w:val="sr-Cyrl-CS"/>
        </w:rPr>
        <w:t>9</w:t>
      </w:r>
      <w:r w:rsidR="007267FC" w:rsidRPr="007650A6">
        <w:rPr>
          <w:rFonts w:cs="Arial"/>
          <w:color w:val="000000" w:themeColor="text1"/>
        </w:rPr>
        <w:t xml:space="preserve"> или </w:t>
      </w:r>
      <w:r w:rsidR="003C4E60" w:rsidRPr="007650A6">
        <w:rPr>
          <w:rFonts w:cs="Arial"/>
          <w:color w:val="000000" w:themeColor="text1"/>
        </w:rPr>
        <w:t>6</w:t>
      </w:r>
      <w:r w:rsidR="007267FC" w:rsidRPr="007650A6">
        <w:rPr>
          <w:rFonts w:cs="Arial"/>
          <w:color w:val="000000" w:themeColor="text1"/>
        </w:rPr>
        <w:t>.1</w:t>
      </w:r>
      <w:r w:rsidR="007267FC" w:rsidRPr="007650A6">
        <w:rPr>
          <w:rFonts w:cs="Arial"/>
          <w:color w:val="000000" w:themeColor="text1"/>
          <w:lang w:val="sr-Cyrl-CS"/>
        </w:rPr>
        <w:t>0</w:t>
      </w:r>
      <w:r w:rsidR="00EA6178" w:rsidRPr="007650A6">
        <w:rPr>
          <w:rFonts w:cs="Arial"/>
          <w:color w:val="000000" w:themeColor="text1"/>
        </w:rPr>
        <w:t xml:space="preserve"> овог упутства у случају да понуђач подноси понуду са подизвођачем или заједничку понуду подноси група понуђача</w:t>
      </w:r>
    </w:p>
    <w:p w:rsidR="008D2B23" w:rsidRPr="007650A6" w:rsidRDefault="008B4B6C" w:rsidP="008D2B23">
      <w:pPr>
        <w:pStyle w:val="KDNabrajanje"/>
        <w:spacing w:before="0"/>
        <w:rPr>
          <w:rFonts w:cs="Arial"/>
        </w:rPr>
      </w:pPr>
      <w:r w:rsidRPr="007650A6">
        <w:rPr>
          <w:rFonts w:cs="Arial"/>
          <w:lang w:val="sr-Cyrl-RS"/>
        </w:rPr>
        <w:t>П</w:t>
      </w:r>
      <w:r w:rsidR="008D2B23" w:rsidRPr="007650A6">
        <w:rPr>
          <w:rFonts w:cs="Arial"/>
        </w:rPr>
        <w:t xml:space="preserve">отписан и печатом оверен образац „Модел уговора“ </w:t>
      </w:r>
      <w:r w:rsidR="003C4E60" w:rsidRPr="007650A6">
        <w:rPr>
          <w:rFonts w:cs="Arial"/>
        </w:rPr>
        <w:t>(пожељно је да буде попуњен)</w:t>
      </w:r>
    </w:p>
    <w:p w:rsidR="005470EF" w:rsidRPr="00731797" w:rsidRDefault="008B4B6C" w:rsidP="00731797">
      <w:pPr>
        <w:pStyle w:val="KDNabrajanje"/>
        <w:rPr>
          <w:rFonts w:cs="Arial"/>
          <w:color w:val="FF0000"/>
        </w:rPr>
      </w:pPr>
      <w:r w:rsidRPr="007650A6">
        <w:rPr>
          <w:rFonts w:cs="Arial"/>
          <w:lang w:val="sr-Cyrl-RS"/>
        </w:rPr>
        <w:t>Д</w:t>
      </w:r>
      <w:r w:rsidR="002A4077" w:rsidRPr="007650A6">
        <w:rPr>
          <w:rFonts w:cs="Arial"/>
        </w:rPr>
        <w:t xml:space="preserve">окази о испуњености услова </w:t>
      </w:r>
      <w:r w:rsidR="002811DC" w:rsidRPr="007650A6">
        <w:rPr>
          <w:rFonts w:cs="Arial"/>
          <w:lang w:bidi="en-US"/>
        </w:rPr>
        <w:t xml:space="preserve">из чл. 75. </w:t>
      </w:r>
      <w:r w:rsidRPr="007650A6">
        <w:rPr>
          <w:rFonts w:cs="Arial"/>
          <w:lang w:val="sr-Cyrl-RS" w:bidi="en-US"/>
        </w:rPr>
        <w:t>и 76.</w:t>
      </w:r>
      <w:r w:rsidR="002A4077" w:rsidRPr="007650A6">
        <w:rPr>
          <w:rFonts w:cs="Arial"/>
        </w:rPr>
        <w:t>Закона у складу са чланом 77. Закона и Одељком 4. конкурсне документације</w:t>
      </w:r>
      <w:r w:rsidR="002A4077" w:rsidRPr="007650A6">
        <w:rPr>
          <w:rFonts w:cs="Arial"/>
          <w:color w:val="00B0F0"/>
        </w:rPr>
        <w:t xml:space="preserve"> </w:t>
      </w:r>
    </w:p>
    <w:p w:rsidR="00B12EEF" w:rsidRPr="007650A6" w:rsidRDefault="00FD4413" w:rsidP="002A4077">
      <w:pPr>
        <w:pStyle w:val="KDNabrajanje"/>
        <w:rPr>
          <w:rFonts w:cs="Arial"/>
        </w:rPr>
      </w:pPr>
      <w:r>
        <w:rPr>
          <w:rFonts w:cs="Arial"/>
          <w:lang w:val="sr-Cyrl-RS"/>
        </w:rPr>
        <w:t>П</w:t>
      </w:r>
      <w:r w:rsidR="00B12EEF">
        <w:rPr>
          <w:rFonts w:cs="Arial"/>
          <w:lang w:val="sr-Cyrl-RS"/>
        </w:rPr>
        <w:t>лан контроле квалитета</w:t>
      </w:r>
    </w:p>
    <w:p w:rsidR="002A4077" w:rsidRPr="007650A6" w:rsidRDefault="002A4077" w:rsidP="002A4077">
      <w:pPr>
        <w:pStyle w:val="KDNabrajanje"/>
        <w:rPr>
          <w:rFonts w:cs="Arial"/>
        </w:rPr>
      </w:pPr>
      <w:r w:rsidRPr="007650A6">
        <w:rPr>
          <w:rFonts w:cs="Arial"/>
        </w:rPr>
        <w:t>Овлашћење за потписника (ако не потписује заступник)</w:t>
      </w:r>
    </w:p>
    <w:p w:rsidR="00EE070C" w:rsidRPr="00731797" w:rsidRDefault="00731797" w:rsidP="00731797">
      <w:pPr>
        <w:pStyle w:val="KDNabrajanje"/>
        <w:numPr>
          <w:ilvl w:val="0"/>
          <w:numId w:val="41"/>
        </w:numPr>
        <w:spacing w:before="0"/>
        <w:rPr>
          <w:rFonts w:cs="Arial"/>
        </w:rPr>
      </w:pPr>
      <w:r w:rsidRPr="00731797">
        <w:rPr>
          <w:rFonts w:cs="Arial"/>
        </w:rPr>
        <w:t>Споразум о заједничком извршењу услуге (уколико понуду подноси група понуђача).</w:t>
      </w:r>
    </w:p>
    <w:p w:rsidR="008D2B23" w:rsidRPr="007650A6" w:rsidRDefault="008D2B23" w:rsidP="008D2B23">
      <w:pPr>
        <w:pStyle w:val="KDParagraf"/>
        <w:spacing w:before="0"/>
        <w:rPr>
          <w:rFonts w:cs="Arial"/>
          <w:lang w:val="ru-RU"/>
        </w:rPr>
      </w:pPr>
      <w:r w:rsidRPr="007650A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7650A6" w:rsidRDefault="008D2B23" w:rsidP="008D2B23">
      <w:pPr>
        <w:pStyle w:val="KDParagraf"/>
        <w:spacing w:before="0"/>
        <w:rPr>
          <w:rFonts w:cs="Arial"/>
          <w:lang w:val="ru-RU"/>
        </w:rPr>
      </w:pPr>
      <w:r w:rsidRPr="007650A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731797" w:rsidRPr="007650A6" w:rsidRDefault="00731797" w:rsidP="008D2B23">
      <w:pPr>
        <w:pStyle w:val="KDParagraf"/>
        <w:spacing w:before="0"/>
        <w:rPr>
          <w:rFonts w:eastAsia="TimesNewRomanPS-BoldMT" w:cs="Arial"/>
          <w:bCs/>
          <w:color w:val="000000"/>
          <w:lang w:val="ru-RU"/>
        </w:rPr>
      </w:pPr>
    </w:p>
    <w:p w:rsidR="00731797" w:rsidRPr="00DA6D2A" w:rsidRDefault="003C4E60" w:rsidP="00731797">
      <w:pPr>
        <w:pStyle w:val="KDPodnaslov2"/>
        <w:numPr>
          <w:ilvl w:val="1"/>
          <w:numId w:val="17"/>
        </w:numPr>
        <w:spacing w:before="0"/>
        <w:jc w:val="both"/>
        <w:rPr>
          <w:rFonts w:cs="Arial"/>
          <w:lang w:val="sr-Cyrl-RS"/>
        </w:rPr>
      </w:pPr>
      <w:bookmarkStart w:id="211" w:name="_Toc441651580"/>
      <w:bookmarkStart w:id="212" w:name="_Toc442559891"/>
      <w:r w:rsidRPr="007650A6">
        <w:rPr>
          <w:rFonts w:cs="Arial"/>
        </w:rPr>
        <w:t>Подношење и</w:t>
      </w:r>
      <w:r w:rsidR="008D2B23" w:rsidRPr="007650A6">
        <w:rPr>
          <w:rFonts w:cs="Arial"/>
        </w:rPr>
        <w:t xml:space="preserve"> отварање понуда</w:t>
      </w:r>
      <w:bookmarkEnd w:id="211"/>
      <w:bookmarkEnd w:id="212"/>
    </w:p>
    <w:p w:rsidR="00FC355A" w:rsidRPr="007650A6" w:rsidRDefault="00FC355A" w:rsidP="008D2B23">
      <w:pPr>
        <w:pStyle w:val="KDParagraf"/>
        <w:spacing w:before="0"/>
        <w:rPr>
          <w:rFonts w:cs="Arial"/>
          <w:lang w:val="sr-Cyrl-CS"/>
        </w:rPr>
      </w:pPr>
      <w:r w:rsidRPr="007650A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7650A6">
        <w:rPr>
          <w:rFonts w:cs="Arial"/>
        </w:rPr>
        <w:t>е</w:t>
      </w:r>
      <w:r w:rsidRPr="007650A6">
        <w:rPr>
          <w:rFonts w:cs="Arial"/>
          <w:lang w:val="sr-Cyrl-CS"/>
        </w:rPr>
        <w:t>.</w:t>
      </w:r>
    </w:p>
    <w:p w:rsidR="00FC355A" w:rsidRPr="007650A6" w:rsidRDefault="008D2B23" w:rsidP="00FC355A">
      <w:pPr>
        <w:pStyle w:val="KDParagraf"/>
        <w:spacing w:before="0"/>
        <w:rPr>
          <w:rFonts w:cs="Arial"/>
          <w:lang w:val="sr-Cyrl-CS"/>
        </w:rPr>
      </w:pPr>
      <w:r w:rsidRPr="007650A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7650A6" w:rsidRDefault="00FC355A" w:rsidP="0066644E">
      <w:pPr>
        <w:pStyle w:val="KDParagraf"/>
        <w:spacing w:before="0"/>
        <w:rPr>
          <w:rFonts w:cs="Arial"/>
        </w:rPr>
      </w:pPr>
      <w:r w:rsidRPr="007650A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66644E" w:rsidRPr="007650A6">
        <w:rPr>
          <w:rFonts w:cs="Arial"/>
        </w:rPr>
        <w:t>огранак ТЕНТ,</w:t>
      </w:r>
      <w:r w:rsidR="0066644E" w:rsidRPr="007650A6">
        <w:rPr>
          <w:rFonts w:cs="Arial"/>
          <w:color w:val="00B0F0"/>
        </w:rPr>
        <w:t xml:space="preserve"> </w:t>
      </w:r>
      <w:r w:rsidR="005B0D0B" w:rsidRPr="007650A6">
        <w:rPr>
          <w:rFonts w:cs="Arial"/>
          <w:color w:val="000000" w:themeColor="text1"/>
          <w:lang w:val="ru-RU"/>
        </w:rPr>
        <w:t>ТЕ Колубара, 3. Октобар 146, 11563 Велики Црљени</w:t>
      </w:r>
      <w:r w:rsidR="0066644E" w:rsidRPr="007650A6">
        <w:rPr>
          <w:rFonts w:cs="Arial"/>
        </w:rPr>
        <w:t>.</w:t>
      </w:r>
    </w:p>
    <w:p w:rsidR="008D2B23" w:rsidRPr="007650A6" w:rsidRDefault="008D2B23" w:rsidP="008D2B23">
      <w:pPr>
        <w:pStyle w:val="KDParagraf"/>
        <w:spacing w:before="0"/>
        <w:rPr>
          <w:rFonts w:cs="Arial"/>
        </w:rPr>
      </w:pPr>
      <w:r w:rsidRPr="007650A6">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w:t>
      </w:r>
      <w:r w:rsidR="009B6CFC" w:rsidRPr="007650A6">
        <w:rPr>
          <w:rFonts w:cs="Arial"/>
        </w:rPr>
        <w:t xml:space="preserve">(пожељно је да буде </w:t>
      </w:r>
      <w:r w:rsidRPr="007650A6">
        <w:rPr>
          <w:rFonts w:cs="Arial"/>
        </w:rPr>
        <w:t>издато на м</w:t>
      </w:r>
      <w:r w:rsidR="00EF4665" w:rsidRPr="007650A6">
        <w:rPr>
          <w:rFonts w:cs="Arial"/>
        </w:rPr>
        <w:t xml:space="preserve">еморандуму понуђача), </w:t>
      </w:r>
      <w:r w:rsidR="009B6CFC" w:rsidRPr="007650A6">
        <w:rPr>
          <w:rFonts w:cs="Arial"/>
        </w:rPr>
        <w:t xml:space="preserve">заведено </w:t>
      </w:r>
      <w:r w:rsidRPr="007650A6">
        <w:rPr>
          <w:rFonts w:cs="Arial"/>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7650A6" w:rsidRDefault="008D2B23" w:rsidP="008D2B23">
      <w:pPr>
        <w:pStyle w:val="KDParagraf"/>
        <w:spacing w:before="0"/>
        <w:rPr>
          <w:rFonts w:cs="Arial"/>
        </w:rPr>
      </w:pPr>
      <w:r w:rsidRPr="007650A6">
        <w:rPr>
          <w:rFonts w:cs="Arial"/>
        </w:rPr>
        <w:t>Комисија за јавну набавку води записник о отварању понуда у који се уносе подаци у складу са Законом.</w:t>
      </w:r>
    </w:p>
    <w:p w:rsidR="008D2B23" w:rsidRPr="007650A6" w:rsidRDefault="008D2B23" w:rsidP="008D2B23">
      <w:pPr>
        <w:pStyle w:val="KDParagraf"/>
        <w:spacing w:before="0"/>
        <w:rPr>
          <w:rFonts w:cs="Arial"/>
        </w:rPr>
      </w:pPr>
      <w:r w:rsidRPr="007650A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7650A6" w:rsidRDefault="008D2B23" w:rsidP="008D2B23">
      <w:pPr>
        <w:pStyle w:val="KDParagraf"/>
        <w:spacing w:before="0"/>
        <w:rPr>
          <w:rFonts w:cs="Arial"/>
        </w:rPr>
      </w:pPr>
      <w:r w:rsidRPr="007650A6">
        <w:rPr>
          <w:rFonts w:cs="Arial"/>
        </w:rPr>
        <w:lastRenderedPageBreak/>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7650A6" w:rsidRDefault="008D2B23" w:rsidP="008D2B23">
      <w:pPr>
        <w:pStyle w:val="KDParagraf"/>
        <w:spacing w:before="0"/>
        <w:rPr>
          <w:rFonts w:cs="Arial"/>
        </w:rPr>
      </w:pPr>
    </w:p>
    <w:p w:rsidR="008D2B23" w:rsidRPr="007650A6" w:rsidRDefault="008D2B23" w:rsidP="00596563">
      <w:pPr>
        <w:pStyle w:val="KDPodnaslov2"/>
        <w:numPr>
          <w:ilvl w:val="1"/>
          <w:numId w:val="17"/>
        </w:numPr>
        <w:spacing w:before="0"/>
        <w:jc w:val="both"/>
        <w:rPr>
          <w:rFonts w:cs="Arial"/>
        </w:rPr>
      </w:pPr>
      <w:bookmarkStart w:id="213" w:name="_Toc441651581"/>
      <w:bookmarkStart w:id="214" w:name="_Toc442559892"/>
      <w:r w:rsidRPr="007650A6">
        <w:rPr>
          <w:rFonts w:cs="Arial"/>
        </w:rPr>
        <w:t>Начин подношења понуде</w:t>
      </w:r>
      <w:bookmarkEnd w:id="213"/>
      <w:bookmarkEnd w:id="214"/>
    </w:p>
    <w:p w:rsidR="008D2B23" w:rsidRPr="007650A6" w:rsidRDefault="008D2B23" w:rsidP="008D2B23">
      <w:pPr>
        <w:pStyle w:val="KDParagraf"/>
        <w:spacing w:before="0"/>
        <w:rPr>
          <w:rFonts w:cs="Arial"/>
          <w:lang w:val="ru-RU"/>
        </w:rPr>
      </w:pPr>
      <w:r w:rsidRPr="007650A6">
        <w:rPr>
          <w:rFonts w:cs="Arial"/>
          <w:lang w:val="ru-RU"/>
        </w:rPr>
        <w:t>Понуђач може поднети само једну понуду.</w:t>
      </w:r>
    </w:p>
    <w:p w:rsidR="008D2B23" w:rsidRPr="007650A6" w:rsidRDefault="008D2B23" w:rsidP="008D2B23">
      <w:pPr>
        <w:pStyle w:val="KDParagraf"/>
        <w:spacing w:before="0"/>
        <w:rPr>
          <w:rFonts w:cs="Arial"/>
          <w:lang w:val="ru-RU"/>
        </w:rPr>
      </w:pPr>
      <w:r w:rsidRPr="007650A6">
        <w:rPr>
          <w:rFonts w:cs="Arial"/>
          <w:lang w:val="ru-RU"/>
        </w:rPr>
        <w:t>Понуду може поднети понуђач самостално, група понуђача, као и понуђач са подизвођачем.</w:t>
      </w:r>
    </w:p>
    <w:p w:rsidR="008D2B23" w:rsidRPr="007650A6" w:rsidRDefault="008D2B23" w:rsidP="008D2B23">
      <w:pPr>
        <w:pStyle w:val="KDParagraf"/>
        <w:spacing w:before="0"/>
        <w:rPr>
          <w:rFonts w:cs="Arial"/>
        </w:rPr>
      </w:pPr>
      <w:r w:rsidRPr="007650A6">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7650A6" w:rsidRDefault="008D2B23" w:rsidP="008D2B23">
      <w:pPr>
        <w:pStyle w:val="KDParagraf"/>
        <w:spacing w:before="0"/>
        <w:rPr>
          <w:rFonts w:cs="Arial"/>
        </w:rPr>
      </w:pPr>
      <w:r w:rsidRPr="007650A6">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7650A6" w:rsidRDefault="008D2B23" w:rsidP="008D2B23">
      <w:pPr>
        <w:pStyle w:val="KDParagraf"/>
        <w:spacing w:before="0"/>
        <w:rPr>
          <w:rFonts w:cs="Arial"/>
        </w:rPr>
      </w:pPr>
      <w:r w:rsidRPr="007650A6">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7650A6" w:rsidRDefault="008D2B23" w:rsidP="008D2B23">
      <w:pPr>
        <w:pStyle w:val="KDParagraf"/>
        <w:spacing w:before="0"/>
        <w:rPr>
          <w:rFonts w:cs="Arial"/>
        </w:rPr>
      </w:pPr>
    </w:p>
    <w:p w:rsidR="008D2B23" w:rsidRPr="007650A6" w:rsidRDefault="008D2B23" w:rsidP="00596563">
      <w:pPr>
        <w:pStyle w:val="KDPodnaslov2"/>
        <w:numPr>
          <w:ilvl w:val="1"/>
          <w:numId w:val="17"/>
        </w:numPr>
        <w:spacing w:before="0"/>
        <w:jc w:val="both"/>
        <w:rPr>
          <w:rFonts w:cs="Arial"/>
        </w:rPr>
      </w:pPr>
      <w:bookmarkStart w:id="215" w:name="_Toc441651582"/>
      <w:bookmarkStart w:id="216" w:name="_Toc442559893"/>
      <w:r w:rsidRPr="007650A6">
        <w:rPr>
          <w:rFonts w:cs="Arial"/>
        </w:rPr>
        <w:t>Измена, допуна и опозив понуде</w:t>
      </w:r>
      <w:bookmarkEnd w:id="215"/>
      <w:bookmarkEnd w:id="216"/>
    </w:p>
    <w:p w:rsidR="008D2B23" w:rsidRPr="007650A6" w:rsidRDefault="008D2B23" w:rsidP="008D2B23">
      <w:pPr>
        <w:pStyle w:val="KDParagraf"/>
        <w:spacing w:before="0"/>
        <w:rPr>
          <w:rFonts w:cs="Arial"/>
          <w:lang w:val="ru-RU"/>
        </w:rPr>
      </w:pPr>
      <w:r w:rsidRPr="007650A6">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7650A6">
        <w:rPr>
          <w:rFonts w:cs="Arial"/>
          <w:lang w:val="ru-RU"/>
        </w:rPr>
        <w:t xml:space="preserve"> на коју је поднео понуду</w:t>
      </w:r>
      <w:r w:rsidRPr="007650A6">
        <w:rPr>
          <w:rFonts w:cs="Arial"/>
          <w:lang w:val="ru-RU"/>
        </w:rPr>
        <w:t>, са назнаком „ИЗМЕНА – ДОПУ</w:t>
      </w:r>
      <w:r w:rsidR="002811DC" w:rsidRPr="007650A6">
        <w:rPr>
          <w:rFonts w:cs="Arial"/>
          <w:lang w:val="ru-RU"/>
        </w:rPr>
        <w:t xml:space="preserve">НА - Понуде за јавну набавку </w:t>
      </w:r>
      <w:r w:rsidR="00E4018A">
        <w:rPr>
          <w:rFonts w:cs="Arial"/>
          <w:lang w:val="ru-RU"/>
        </w:rPr>
        <w:t>радова</w:t>
      </w:r>
      <w:r w:rsidR="002811DC" w:rsidRPr="007650A6">
        <w:rPr>
          <w:rFonts w:cs="Arial"/>
          <w:lang w:val="ru-RU"/>
        </w:rPr>
        <w:t>:</w:t>
      </w:r>
      <w:r w:rsidRPr="007650A6">
        <w:rPr>
          <w:rFonts w:cs="Arial"/>
          <w:lang w:val="ru-RU"/>
        </w:rPr>
        <w:t xml:space="preserve"> </w:t>
      </w:r>
      <w:r w:rsidR="003069A9">
        <w:rPr>
          <w:rFonts w:cs="Arial"/>
          <w:b/>
          <w:lang w:val="sr-Cyrl-RS"/>
        </w:rPr>
        <w:t>Поправка ватросталног и термоизолационог озида у котловима ТЕ Колубара</w:t>
      </w:r>
      <w:r w:rsidRPr="007650A6">
        <w:rPr>
          <w:rFonts w:cs="Arial"/>
          <w:lang w:val="ru-RU"/>
        </w:rPr>
        <w:t xml:space="preserve">Јавна набавка број </w:t>
      </w:r>
      <w:r w:rsidR="003069A9">
        <w:rPr>
          <w:rFonts w:cs="Arial"/>
          <w:lang w:val="sr-Cyrl-RS"/>
        </w:rPr>
        <w:t>1153/2017-3000/1746/2017</w:t>
      </w:r>
      <w:r w:rsidR="000E623C" w:rsidRPr="007650A6">
        <w:rPr>
          <w:rFonts w:cs="Arial"/>
          <w:lang w:val="ru-RU"/>
        </w:rPr>
        <w:t xml:space="preserve"> </w:t>
      </w:r>
      <w:r w:rsidRPr="007650A6">
        <w:rPr>
          <w:rFonts w:cs="Arial"/>
          <w:lang w:val="ru-RU"/>
        </w:rPr>
        <w:t>– НЕ ОТВАРАТИ“.</w:t>
      </w:r>
    </w:p>
    <w:p w:rsidR="008D2B23" w:rsidRPr="007650A6" w:rsidRDefault="008D2B23" w:rsidP="008D2B23">
      <w:pPr>
        <w:pStyle w:val="KDParagraf"/>
        <w:spacing w:before="0"/>
        <w:rPr>
          <w:rFonts w:cs="Arial"/>
        </w:rPr>
      </w:pPr>
      <w:r w:rsidRPr="007650A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7650A6" w:rsidRDefault="008D2B23" w:rsidP="008D2B23">
      <w:pPr>
        <w:pStyle w:val="KDParagraf"/>
        <w:spacing w:before="0"/>
        <w:rPr>
          <w:rFonts w:cs="Arial"/>
        </w:rPr>
      </w:pPr>
      <w:r w:rsidRPr="007650A6">
        <w:rPr>
          <w:rFonts w:cs="Arial"/>
        </w:rPr>
        <w:t>У року за подношење понуде понуђач може да опозове поднету понуду писаним путем, на адресу Наручиоца, са назнаком „ОПОЗ</w:t>
      </w:r>
      <w:r w:rsidR="002811DC" w:rsidRPr="007650A6">
        <w:rPr>
          <w:rFonts w:cs="Arial"/>
        </w:rPr>
        <w:t xml:space="preserve">ИВ - Понуде за јавну набавку </w:t>
      </w:r>
      <w:r w:rsidR="007752D2">
        <w:rPr>
          <w:rFonts w:cs="Arial"/>
          <w:lang w:val="sr-Cyrl-RS"/>
        </w:rPr>
        <w:t>радова</w:t>
      </w:r>
      <w:r w:rsidR="009D4E7E">
        <w:rPr>
          <w:rFonts w:cs="Arial"/>
          <w:lang w:val="sr-Cyrl-RS"/>
        </w:rPr>
        <w:t>:</w:t>
      </w:r>
      <w:r w:rsidR="009D4E7E" w:rsidRPr="009D4E7E">
        <w:rPr>
          <w:rFonts w:cs="Arial"/>
          <w:b/>
          <w:lang w:val="sr-Cyrl-RS"/>
        </w:rPr>
        <w:t xml:space="preserve"> </w:t>
      </w:r>
      <w:r w:rsidR="003069A9">
        <w:rPr>
          <w:rFonts w:cs="Arial"/>
          <w:b/>
          <w:lang w:val="sr-Cyrl-RS"/>
        </w:rPr>
        <w:t>Поправка ватросталног и термоизолационог озида у котловима ТЕ Колубара</w:t>
      </w:r>
      <w:r w:rsidR="002811DC" w:rsidRPr="007650A6">
        <w:rPr>
          <w:rFonts w:cs="Arial"/>
        </w:rPr>
        <w:t xml:space="preserve">, </w:t>
      </w:r>
      <w:r w:rsidRPr="007650A6">
        <w:rPr>
          <w:rFonts w:cs="Arial"/>
        </w:rPr>
        <w:t xml:space="preserve">Јавна набавка број </w:t>
      </w:r>
      <w:r w:rsidR="003069A9">
        <w:rPr>
          <w:rFonts w:cs="Arial"/>
          <w:lang w:val="sr-Cyrl-RS"/>
        </w:rPr>
        <w:t>1153/2017-3000/1746/2017</w:t>
      </w:r>
      <w:r w:rsidRPr="007650A6">
        <w:rPr>
          <w:rFonts w:cs="Arial"/>
        </w:rPr>
        <w:t xml:space="preserve"> – НЕ ОТВАРАТИ“.</w:t>
      </w:r>
    </w:p>
    <w:p w:rsidR="008D2B23" w:rsidRPr="007650A6" w:rsidRDefault="008D2B23" w:rsidP="008D2B23">
      <w:pPr>
        <w:pStyle w:val="KDParagraf"/>
        <w:spacing w:before="0"/>
        <w:rPr>
          <w:rFonts w:cs="Arial"/>
        </w:rPr>
      </w:pPr>
      <w:r w:rsidRPr="007650A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7650A6" w:rsidRDefault="008D2B23" w:rsidP="008D2B23">
      <w:pPr>
        <w:pStyle w:val="KDKomentar"/>
        <w:spacing w:before="0"/>
        <w:rPr>
          <w:rFonts w:cs="Arial"/>
          <w:i w:val="0"/>
          <w:color w:val="000000" w:themeColor="text1"/>
          <w:sz w:val="22"/>
          <w:szCs w:val="22"/>
        </w:rPr>
      </w:pPr>
      <w:r w:rsidRPr="007650A6">
        <w:rPr>
          <w:rFonts w:cs="Arial"/>
          <w:i w:val="0"/>
          <w:color w:val="000000" w:themeColor="text1"/>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2811DC" w:rsidRPr="007650A6">
        <w:rPr>
          <w:rFonts w:cs="Arial"/>
          <w:i w:val="0"/>
          <w:color w:val="000000" w:themeColor="text1"/>
          <w:sz w:val="22"/>
          <w:szCs w:val="22"/>
        </w:rPr>
        <w:t>.</w:t>
      </w:r>
    </w:p>
    <w:p w:rsidR="009D6D0A" w:rsidRPr="007650A6" w:rsidRDefault="009D6D0A" w:rsidP="008D2B23">
      <w:pPr>
        <w:pStyle w:val="KDKomentar"/>
        <w:spacing w:before="0"/>
        <w:rPr>
          <w:rFonts w:cs="Arial"/>
          <w:i w:val="0"/>
          <w:sz w:val="22"/>
          <w:szCs w:val="22"/>
          <w:lang w:val="sr-Cyrl-RS"/>
        </w:rPr>
      </w:pPr>
    </w:p>
    <w:p w:rsidR="008D2B23" w:rsidRPr="007650A6" w:rsidRDefault="008D2B23" w:rsidP="00596563">
      <w:pPr>
        <w:pStyle w:val="KDPodnaslov2"/>
        <w:numPr>
          <w:ilvl w:val="1"/>
          <w:numId w:val="17"/>
        </w:numPr>
        <w:spacing w:before="0"/>
        <w:jc w:val="both"/>
        <w:rPr>
          <w:rFonts w:cs="Arial"/>
          <w:lang w:val="sr-Cyrl-RS"/>
        </w:rPr>
      </w:pPr>
      <w:bookmarkStart w:id="217" w:name="_Toc441651583"/>
      <w:bookmarkStart w:id="218" w:name="_Toc442559894"/>
      <w:r w:rsidRPr="007650A6">
        <w:rPr>
          <w:rFonts w:cs="Arial"/>
          <w:lang w:val="ru-RU"/>
        </w:rPr>
        <w:t>П</w:t>
      </w:r>
      <w:r w:rsidRPr="007650A6">
        <w:rPr>
          <w:rFonts w:cs="Arial"/>
        </w:rPr>
        <w:t>артије</w:t>
      </w:r>
      <w:bookmarkEnd w:id="217"/>
      <w:bookmarkEnd w:id="218"/>
    </w:p>
    <w:p w:rsidR="009D6D0A" w:rsidRPr="007650A6" w:rsidRDefault="009D6D0A" w:rsidP="009D6D0A">
      <w:pPr>
        <w:pStyle w:val="KDParagraf"/>
        <w:spacing w:before="0"/>
        <w:rPr>
          <w:rFonts w:cs="Arial"/>
          <w:sz w:val="10"/>
          <w:szCs w:val="10"/>
          <w:lang w:val="sr-Cyrl-RS"/>
        </w:rPr>
      </w:pPr>
    </w:p>
    <w:p w:rsidR="009D6D0A" w:rsidRPr="007650A6" w:rsidRDefault="009D6D0A" w:rsidP="009D6D0A">
      <w:pPr>
        <w:pStyle w:val="KDParagraf"/>
        <w:spacing w:before="0"/>
        <w:rPr>
          <w:rFonts w:cs="Arial"/>
          <w:sz w:val="10"/>
          <w:szCs w:val="10"/>
          <w:lang w:val="sr-Cyrl-RS"/>
        </w:rPr>
      </w:pPr>
    </w:p>
    <w:p w:rsidR="0066644E" w:rsidRPr="007650A6" w:rsidRDefault="00BB4986" w:rsidP="009D6D0A">
      <w:pPr>
        <w:pStyle w:val="KDParagraf"/>
        <w:spacing w:before="0"/>
        <w:rPr>
          <w:rFonts w:cs="Arial"/>
          <w:b/>
          <w:color w:val="000000" w:themeColor="text1"/>
          <w:lang w:val="sr-Cyrl-RS"/>
        </w:rPr>
      </w:pPr>
      <w:r w:rsidRPr="007650A6">
        <w:rPr>
          <w:rFonts w:cs="Arial"/>
          <w:b/>
          <w:color w:val="000000" w:themeColor="text1"/>
        </w:rPr>
        <w:t xml:space="preserve">Набавка </w:t>
      </w:r>
      <w:r w:rsidR="009D4E7E">
        <w:rPr>
          <w:rFonts w:cs="Arial"/>
          <w:b/>
          <w:color w:val="000000" w:themeColor="text1"/>
          <w:lang w:val="sr-Cyrl-RS"/>
        </w:rPr>
        <w:t>ни</w:t>
      </w:r>
      <w:r w:rsidR="0066644E" w:rsidRPr="007650A6">
        <w:rPr>
          <w:rFonts w:cs="Arial"/>
          <w:b/>
          <w:color w:val="000000" w:themeColor="text1"/>
        </w:rPr>
        <w:t xml:space="preserve">је обликована </w:t>
      </w:r>
      <w:r w:rsidR="009D4E7E">
        <w:rPr>
          <w:rFonts w:cs="Arial"/>
          <w:b/>
          <w:color w:val="000000" w:themeColor="text1"/>
          <w:lang w:val="sr-Cyrl-RS"/>
        </w:rPr>
        <w:t>по партијама</w:t>
      </w:r>
      <w:r w:rsidR="00ED21EA">
        <w:rPr>
          <w:rFonts w:cs="Arial"/>
          <w:b/>
          <w:color w:val="000000" w:themeColor="text1"/>
          <w:lang w:val="sr-Cyrl-RS"/>
        </w:rPr>
        <w:t>.</w:t>
      </w:r>
    </w:p>
    <w:p w:rsidR="008D2B23" w:rsidRPr="009D4E7E" w:rsidRDefault="008D2B23" w:rsidP="008D2B23">
      <w:pPr>
        <w:spacing w:before="0"/>
        <w:rPr>
          <w:rFonts w:cs="Arial"/>
          <w:color w:val="00B0F0"/>
          <w:lang w:val="sr-Cyrl-RS"/>
        </w:rPr>
      </w:pPr>
    </w:p>
    <w:p w:rsidR="008D2B23" w:rsidRPr="007650A6" w:rsidRDefault="008D2B23" w:rsidP="00596563">
      <w:pPr>
        <w:pStyle w:val="KDPodnaslov2"/>
        <w:numPr>
          <w:ilvl w:val="1"/>
          <w:numId w:val="17"/>
        </w:numPr>
        <w:spacing w:before="0"/>
        <w:jc w:val="both"/>
        <w:rPr>
          <w:rFonts w:cs="Arial"/>
        </w:rPr>
      </w:pPr>
      <w:bookmarkStart w:id="219" w:name="_Toc441651584"/>
      <w:bookmarkStart w:id="220" w:name="_Toc442559895"/>
      <w:r w:rsidRPr="007650A6">
        <w:rPr>
          <w:rFonts w:cs="Arial"/>
        </w:rPr>
        <w:t>Понуда са варијантама</w:t>
      </w:r>
      <w:bookmarkEnd w:id="219"/>
      <w:bookmarkEnd w:id="220"/>
    </w:p>
    <w:p w:rsidR="008D2B23" w:rsidRPr="007650A6" w:rsidRDefault="008D2B23" w:rsidP="008D2B23">
      <w:pPr>
        <w:tabs>
          <w:tab w:val="num" w:pos="993"/>
        </w:tabs>
        <w:spacing w:before="0"/>
        <w:rPr>
          <w:rFonts w:cs="Arial"/>
          <w:lang w:val="ru-RU"/>
        </w:rPr>
      </w:pPr>
      <w:r w:rsidRPr="007650A6">
        <w:rPr>
          <w:rFonts w:cs="Arial"/>
          <w:lang w:val="ru-RU"/>
        </w:rPr>
        <w:t>Понуда са варијантама није дозвољена.</w:t>
      </w:r>
    </w:p>
    <w:p w:rsidR="008D2B23" w:rsidRPr="007650A6" w:rsidRDefault="008D2B23" w:rsidP="008D2B23">
      <w:pPr>
        <w:tabs>
          <w:tab w:val="num" w:pos="993"/>
        </w:tabs>
        <w:spacing w:before="0"/>
        <w:rPr>
          <w:rFonts w:cs="Arial"/>
          <w:lang w:val="ru-RU"/>
        </w:rPr>
      </w:pPr>
    </w:p>
    <w:p w:rsidR="008D2B23" w:rsidRPr="007650A6" w:rsidRDefault="008D2B23" w:rsidP="00596563">
      <w:pPr>
        <w:pStyle w:val="KDPodnaslov2"/>
        <w:numPr>
          <w:ilvl w:val="1"/>
          <w:numId w:val="17"/>
        </w:numPr>
        <w:spacing w:before="0"/>
        <w:jc w:val="both"/>
        <w:rPr>
          <w:rFonts w:cs="Arial"/>
        </w:rPr>
      </w:pPr>
      <w:bookmarkStart w:id="221" w:name="_Toc441651585"/>
      <w:bookmarkStart w:id="222" w:name="_Toc442559896"/>
      <w:r w:rsidRPr="007650A6">
        <w:rPr>
          <w:rFonts w:cs="Arial"/>
        </w:rPr>
        <w:t>Подношење понуде са подизвођачима</w:t>
      </w:r>
      <w:bookmarkEnd w:id="221"/>
      <w:bookmarkEnd w:id="222"/>
    </w:p>
    <w:p w:rsidR="00EE070C" w:rsidRPr="007650A6" w:rsidRDefault="00EE070C" w:rsidP="00EE070C">
      <w:pPr>
        <w:pStyle w:val="KDParagraf"/>
        <w:spacing w:before="0"/>
        <w:rPr>
          <w:rFonts w:cs="Arial"/>
        </w:rPr>
      </w:pPr>
      <w:r w:rsidRPr="007650A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7650A6" w:rsidRDefault="00EE070C" w:rsidP="00EE070C">
      <w:pPr>
        <w:pStyle w:val="KDParagraf"/>
        <w:spacing w:before="0"/>
        <w:rPr>
          <w:rFonts w:cs="Arial"/>
        </w:rPr>
      </w:pPr>
      <w:r w:rsidRPr="007650A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7650A6" w:rsidRDefault="00EE070C" w:rsidP="00EE070C">
      <w:pPr>
        <w:pStyle w:val="KDParagraf"/>
        <w:spacing w:before="0"/>
        <w:rPr>
          <w:rFonts w:cs="Arial"/>
        </w:rPr>
      </w:pPr>
      <w:r w:rsidRPr="007650A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7650A6" w:rsidRDefault="0066644E" w:rsidP="0066644E">
      <w:pPr>
        <w:pStyle w:val="KDParagraf"/>
        <w:spacing w:before="0"/>
        <w:rPr>
          <w:rFonts w:cs="Arial"/>
        </w:rPr>
      </w:pPr>
      <w:r w:rsidRPr="007650A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2811DC" w:rsidRPr="007650A6" w:rsidRDefault="0066644E" w:rsidP="0066644E">
      <w:pPr>
        <w:pStyle w:val="KDParagraf"/>
        <w:spacing w:before="0"/>
        <w:rPr>
          <w:rFonts w:cs="Arial"/>
        </w:rPr>
      </w:pPr>
      <w:r w:rsidRPr="007650A6">
        <w:rPr>
          <w:rFonts w:cs="Arial"/>
        </w:rPr>
        <w:t xml:space="preserve">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w:t>
      </w:r>
      <w:r w:rsidRPr="007650A6">
        <w:rPr>
          <w:rFonts w:cs="Arial"/>
        </w:rPr>
        <w:lastRenderedPageBreak/>
        <w:t>Усл</w:t>
      </w:r>
      <w:r w:rsidR="002811DC" w:rsidRPr="007650A6">
        <w:rPr>
          <w:rFonts w:cs="Arial"/>
        </w:rPr>
        <w:t xml:space="preserve">ови за учешће из члана 75. </w:t>
      </w:r>
      <w:r w:rsidR="006855DA" w:rsidRPr="007650A6">
        <w:rPr>
          <w:rFonts w:cs="Arial"/>
        </w:rPr>
        <w:t xml:space="preserve">и 76. </w:t>
      </w:r>
      <w:r w:rsidRPr="007650A6">
        <w:rPr>
          <w:rFonts w:cs="Arial"/>
        </w:rPr>
        <w:t xml:space="preserve"> Закона и Упутство како се доказује </w:t>
      </w:r>
      <w:r w:rsidR="002811DC" w:rsidRPr="007650A6">
        <w:rPr>
          <w:rFonts w:cs="Arial"/>
        </w:rPr>
        <w:t>испуњеност тих услова.</w:t>
      </w:r>
    </w:p>
    <w:p w:rsidR="0066644E" w:rsidRPr="007650A6" w:rsidRDefault="006855DA" w:rsidP="0066644E">
      <w:pPr>
        <w:pStyle w:val="KDParagraf"/>
        <w:spacing w:before="0"/>
        <w:rPr>
          <w:rFonts w:cs="Arial"/>
        </w:rPr>
      </w:pPr>
      <w:r w:rsidRPr="007650A6">
        <w:rPr>
          <w:rFonts w:cs="Arial"/>
        </w:rPr>
        <w:t>Додатне услове понуђач испуњава самостално, без обзира на агажовање подизвођача.</w:t>
      </w:r>
    </w:p>
    <w:p w:rsidR="0066644E" w:rsidRPr="007650A6" w:rsidRDefault="0066644E" w:rsidP="0066644E">
      <w:pPr>
        <w:pStyle w:val="KDParagraf"/>
        <w:spacing w:before="0"/>
        <w:rPr>
          <w:rFonts w:cs="Arial"/>
        </w:rPr>
      </w:pPr>
      <w:r w:rsidRPr="007650A6">
        <w:rPr>
          <w:rFonts w:cs="Arial"/>
        </w:rPr>
        <w:t>Све обрасце у понуди потписује и оверава понуђач, изузев образаца под пуном материјалном и кривичном одговорношћу,</w:t>
      </w:r>
      <w:r w:rsidR="0049357B" w:rsidRPr="007650A6">
        <w:rPr>
          <w:rFonts w:cs="Arial"/>
          <w:lang w:val="sr-Cyrl-RS"/>
        </w:rPr>
        <w:t xml:space="preserve"> </w:t>
      </w:r>
      <w:r w:rsidRPr="007650A6">
        <w:rPr>
          <w:rFonts w:cs="Arial"/>
        </w:rPr>
        <w:t>које попуњава, потписује и оверава сваки подизвођач у своје име.</w:t>
      </w:r>
    </w:p>
    <w:p w:rsidR="0066644E" w:rsidRPr="007650A6" w:rsidRDefault="0066644E" w:rsidP="0066644E">
      <w:pPr>
        <w:pStyle w:val="KDParagraf"/>
        <w:spacing w:before="0"/>
        <w:rPr>
          <w:rFonts w:cs="Arial"/>
        </w:rPr>
      </w:pPr>
      <w:r w:rsidRPr="007650A6">
        <w:rPr>
          <w:rFonts w:cs="Arial"/>
        </w:rPr>
        <w:t xml:space="preserve">Понуђач не може ангажовати као подизвођача лице које није навео у понуди, у супротном наручилац ће </w:t>
      </w:r>
      <w:r w:rsidR="00791415" w:rsidRPr="007650A6">
        <w:rPr>
          <w:rFonts w:cs="Arial"/>
          <w:lang w:val="sr-Cyrl-RS"/>
        </w:rPr>
        <w:t xml:space="preserve">реализовати средство финансијског обезбеђења и </w:t>
      </w:r>
      <w:r w:rsidRPr="007650A6">
        <w:rPr>
          <w:rFonts w:cs="Arial"/>
        </w:rPr>
        <w:t>раскинути уговор, осим ако би раскидом уговора наручилац претрпео знатну штету.</w:t>
      </w:r>
    </w:p>
    <w:p w:rsidR="0066644E" w:rsidRPr="007650A6" w:rsidRDefault="004C52C7" w:rsidP="0066644E">
      <w:pPr>
        <w:pStyle w:val="KDParagraf"/>
        <w:spacing w:before="0"/>
        <w:rPr>
          <w:rFonts w:cs="Arial"/>
        </w:rPr>
      </w:pPr>
      <w:r w:rsidRPr="007650A6">
        <w:rPr>
          <w:rFonts w:cs="Arial"/>
        </w:rPr>
        <w:t>Понуђач</w:t>
      </w:r>
      <w:r w:rsidR="0066644E" w:rsidRPr="007650A6">
        <w:rPr>
          <w:rFonts w:cs="Arial"/>
        </w:rPr>
        <w:t xml:space="preserve">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0170BE" w:rsidRPr="007650A6" w:rsidRDefault="000170BE" w:rsidP="008D2B23">
      <w:pPr>
        <w:pStyle w:val="KDParagraf"/>
        <w:spacing w:before="0"/>
        <w:rPr>
          <w:rFonts w:cs="Arial"/>
          <w:b/>
          <w:lang w:val="sr-Cyrl-RS" w:bidi="en-US"/>
        </w:rPr>
      </w:pPr>
    </w:p>
    <w:p w:rsidR="008D2B23" w:rsidRPr="007650A6" w:rsidRDefault="008D2B23" w:rsidP="00596563">
      <w:pPr>
        <w:pStyle w:val="KDPodnaslov2"/>
        <w:numPr>
          <w:ilvl w:val="1"/>
          <w:numId w:val="17"/>
        </w:numPr>
        <w:spacing w:before="0"/>
        <w:jc w:val="both"/>
        <w:rPr>
          <w:rFonts w:cs="Arial"/>
        </w:rPr>
      </w:pPr>
      <w:bookmarkStart w:id="223" w:name="_Toc441651586"/>
      <w:bookmarkStart w:id="224" w:name="_Toc442559897"/>
      <w:r w:rsidRPr="007650A6">
        <w:rPr>
          <w:rFonts w:cs="Arial"/>
        </w:rPr>
        <w:t>Подношење заједничке понуде</w:t>
      </w:r>
      <w:bookmarkEnd w:id="223"/>
      <w:bookmarkEnd w:id="224"/>
    </w:p>
    <w:p w:rsidR="008D2B23" w:rsidRPr="007650A6" w:rsidRDefault="008D2B23" w:rsidP="008D2B23">
      <w:pPr>
        <w:pStyle w:val="KDParagraf"/>
        <w:spacing w:before="0"/>
        <w:rPr>
          <w:rFonts w:cs="Arial"/>
        </w:rPr>
      </w:pPr>
      <w:r w:rsidRPr="007650A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7650A6" w:rsidRDefault="008D2B23" w:rsidP="008D2B23">
      <w:pPr>
        <w:pStyle w:val="KDNabrajanje"/>
        <w:spacing w:before="0"/>
        <w:rPr>
          <w:rFonts w:cs="Arial"/>
        </w:rPr>
      </w:pPr>
      <w:r w:rsidRPr="007650A6">
        <w:rPr>
          <w:rFonts w:cs="Arial"/>
          <w:lang w:val="sr-Cyrl-CS"/>
        </w:rPr>
        <w:t xml:space="preserve">податке о </w:t>
      </w:r>
      <w:r w:rsidRPr="007650A6">
        <w:rPr>
          <w:rFonts w:cs="Arial"/>
        </w:rPr>
        <w:t xml:space="preserve">члану групе који ће бити </w:t>
      </w:r>
      <w:r w:rsidRPr="007650A6">
        <w:rPr>
          <w:rFonts w:cs="Arial"/>
          <w:lang w:val="sr-Cyrl-CS"/>
        </w:rPr>
        <w:t>Н</w:t>
      </w:r>
      <w:r w:rsidRPr="007650A6">
        <w:rPr>
          <w:rFonts w:cs="Arial"/>
        </w:rPr>
        <w:t xml:space="preserve">осилац посла, односно који ће поднети понуду и који ће заступати групу понуђача пред </w:t>
      </w:r>
      <w:r w:rsidRPr="007650A6">
        <w:rPr>
          <w:rFonts w:cs="Arial"/>
          <w:lang w:val="sr-Cyrl-CS"/>
        </w:rPr>
        <w:t>Н</w:t>
      </w:r>
      <w:r w:rsidRPr="007650A6">
        <w:rPr>
          <w:rFonts w:cs="Arial"/>
        </w:rPr>
        <w:t>аручиоцем;</w:t>
      </w:r>
    </w:p>
    <w:p w:rsidR="008D2B23" w:rsidRPr="007650A6" w:rsidRDefault="008D2B23" w:rsidP="008D2B23">
      <w:pPr>
        <w:pStyle w:val="KDNabrajanje"/>
        <w:spacing w:before="0"/>
        <w:rPr>
          <w:rFonts w:cs="Arial"/>
        </w:rPr>
      </w:pPr>
      <w:r w:rsidRPr="007650A6">
        <w:rPr>
          <w:rFonts w:cs="Arial"/>
        </w:rPr>
        <w:t>опис послова сваког од понуђача из групе понуђача у извршењу уговора.</w:t>
      </w:r>
    </w:p>
    <w:p w:rsidR="002811DC" w:rsidRPr="007650A6" w:rsidRDefault="0066644E" w:rsidP="0066644E">
      <w:pPr>
        <w:pStyle w:val="KDNabrajanje"/>
        <w:rPr>
          <w:rFonts w:cs="Arial"/>
        </w:rPr>
      </w:pPr>
      <w:bookmarkStart w:id="225" w:name="_Toc441651587"/>
      <w:bookmarkStart w:id="226" w:name="_Toc442559898"/>
      <w:r w:rsidRPr="007650A6">
        <w:rPr>
          <w:rFonts w:cs="Arial"/>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w:t>
      </w:r>
      <w:r w:rsidR="002811DC" w:rsidRPr="007650A6">
        <w:rPr>
          <w:rFonts w:cs="Arial"/>
        </w:rPr>
        <w:t xml:space="preserve">ешће из члана 75. </w:t>
      </w:r>
      <w:r w:rsidR="006855DA" w:rsidRPr="007650A6">
        <w:rPr>
          <w:rFonts w:cs="Arial"/>
        </w:rPr>
        <w:t xml:space="preserve">и 76. </w:t>
      </w:r>
      <w:r w:rsidRPr="007650A6">
        <w:rPr>
          <w:rFonts w:cs="Arial"/>
        </w:rPr>
        <w:t xml:space="preserve">Закона и Упутство како се </w:t>
      </w:r>
      <w:r w:rsidR="002811DC" w:rsidRPr="007650A6">
        <w:rPr>
          <w:rFonts w:cs="Arial"/>
        </w:rPr>
        <w:t>доказује испуњеност тих услова.</w:t>
      </w:r>
      <w:r w:rsidR="006855DA" w:rsidRPr="007650A6">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w:t>
      </w:r>
      <w:r w:rsidR="006855DA" w:rsidRPr="007650A6">
        <w:rPr>
          <w:rFonts w:cs="Arial"/>
          <w:lang w:val="sr-Cyrl-RS"/>
        </w:rPr>
        <w:t xml:space="preserve"> </w:t>
      </w:r>
      <w:r w:rsidR="006855DA" w:rsidRPr="007650A6">
        <w:rPr>
          <w:rFonts w:cs="Arial"/>
        </w:rPr>
        <w:t>конкурсном документацијом</w:t>
      </w:r>
      <w:r w:rsidR="006855DA" w:rsidRPr="007650A6">
        <w:rPr>
          <w:rFonts w:cs="Arial"/>
          <w:lang w:val="sr-Cyrl-RS"/>
        </w:rPr>
        <w:t>.</w:t>
      </w:r>
    </w:p>
    <w:p w:rsidR="0066644E" w:rsidRPr="007650A6" w:rsidRDefault="0066644E" w:rsidP="0066644E">
      <w:pPr>
        <w:pStyle w:val="KDNabrajanje"/>
        <w:rPr>
          <w:rFonts w:cs="Arial"/>
          <w:color w:val="00B0F0"/>
          <w:lang w:bidi="en-US"/>
        </w:rPr>
      </w:pPr>
      <w:r w:rsidRPr="007650A6">
        <w:rPr>
          <w:rFonts w:cs="Arial"/>
          <w:lang w:bidi="en-US"/>
        </w:rPr>
        <w:t xml:space="preserve">У случају заједничке понуде групе понуђача </w:t>
      </w:r>
      <w:r w:rsidRPr="007650A6">
        <w:rPr>
          <w:rFonts w:cs="Arial"/>
          <w:lang w:val="sr-Cyrl-CS" w:bidi="en-US"/>
        </w:rPr>
        <w:t xml:space="preserve">обрасце под пуном материјалном и кривичном одговорношћу </w:t>
      </w:r>
      <w:r w:rsidRPr="007650A6">
        <w:rPr>
          <w:rFonts w:cs="Arial"/>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66644E" w:rsidRPr="008D1C78" w:rsidRDefault="0066644E" w:rsidP="008D1C78">
      <w:pPr>
        <w:pStyle w:val="KDNabrajanje"/>
        <w:rPr>
          <w:rFonts w:cs="Arial"/>
          <w:lang w:bidi="en-US"/>
        </w:rPr>
      </w:pPr>
      <w:r w:rsidRPr="007650A6">
        <w:rPr>
          <w:rFonts w:cs="Arial"/>
          <w:lang w:bidi="en-US"/>
        </w:rPr>
        <w:t>Понуђачи из групе понуђача одговорају неограничено солидарно према наручиоцу.</w:t>
      </w:r>
    </w:p>
    <w:p w:rsidR="008D2B23" w:rsidRPr="007650A6" w:rsidRDefault="008D2B23" w:rsidP="00596563">
      <w:pPr>
        <w:pStyle w:val="KDPodnaslov2"/>
        <w:numPr>
          <w:ilvl w:val="1"/>
          <w:numId w:val="17"/>
        </w:numPr>
        <w:spacing w:before="0"/>
        <w:jc w:val="both"/>
        <w:rPr>
          <w:rFonts w:cs="Arial"/>
        </w:rPr>
      </w:pPr>
      <w:r w:rsidRPr="007650A6">
        <w:rPr>
          <w:rFonts w:cs="Arial"/>
        </w:rPr>
        <w:t>Понуђена цена</w:t>
      </w:r>
      <w:bookmarkEnd w:id="225"/>
      <w:bookmarkEnd w:id="226"/>
    </w:p>
    <w:p w:rsidR="008D2B23" w:rsidRPr="007650A6" w:rsidRDefault="008D2B23" w:rsidP="008D2B23">
      <w:pPr>
        <w:pStyle w:val="KDParagraf"/>
        <w:spacing w:before="0"/>
        <w:rPr>
          <w:rFonts w:cs="Arial"/>
          <w:color w:val="000000" w:themeColor="text1"/>
        </w:rPr>
      </w:pPr>
      <w:r w:rsidRPr="007650A6">
        <w:rPr>
          <w:rFonts w:cs="Arial"/>
        </w:rPr>
        <w:t>Цена се исказује у</w:t>
      </w:r>
      <w:r w:rsidRPr="007650A6">
        <w:rPr>
          <w:rFonts w:cs="Arial"/>
          <w:color w:val="00B0F0"/>
        </w:rPr>
        <w:t xml:space="preserve"> </w:t>
      </w:r>
      <w:r w:rsidRPr="007650A6">
        <w:rPr>
          <w:rFonts w:cs="Arial"/>
          <w:color w:val="000000" w:themeColor="text1"/>
        </w:rPr>
        <w:t>динарима</w:t>
      </w:r>
      <w:r w:rsidR="00FF427B" w:rsidRPr="007650A6">
        <w:rPr>
          <w:rFonts w:cs="Arial"/>
          <w:color w:val="000000" w:themeColor="text1"/>
          <w:lang w:val="sr-Cyrl-RS"/>
        </w:rPr>
        <w:t xml:space="preserve"> </w:t>
      </w:r>
      <w:r w:rsidRPr="007650A6">
        <w:rPr>
          <w:rFonts w:cs="Arial"/>
          <w:color w:val="000000" w:themeColor="text1"/>
        </w:rPr>
        <w:t>без пореза на додату вредност.</w:t>
      </w:r>
    </w:p>
    <w:p w:rsidR="008D2B23" w:rsidRPr="007650A6" w:rsidRDefault="008D2B23" w:rsidP="008D2B23">
      <w:pPr>
        <w:pStyle w:val="KDParagraf"/>
        <w:spacing w:before="0"/>
        <w:rPr>
          <w:rFonts w:cs="Arial"/>
        </w:rPr>
      </w:pPr>
      <w:r w:rsidRPr="007650A6">
        <w:rPr>
          <w:rFonts w:cs="Arial"/>
        </w:rPr>
        <w:t>У случају да у достављеној понуди није назначено да ли је понуђена цена са или без пореза</w:t>
      </w:r>
      <w:r w:rsidR="00250031" w:rsidRPr="007650A6">
        <w:rPr>
          <w:rFonts w:cs="Arial"/>
        </w:rPr>
        <w:t xml:space="preserve"> на додату вредност</w:t>
      </w:r>
      <w:r w:rsidRPr="007650A6">
        <w:rPr>
          <w:rFonts w:cs="Arial"/>
        </w:rPr>
        <w:t>, сматраће се сагласно Закону, да је иста без пореза</w:t>
      </w:r>
      <w:r w:rsidR="00250031" w:rsidRPr="007650A6">
        <w:rPr>
          <w:rFonts w:cs="Arial"/>
        </w:rPr>
        <w:t xml:space="preserve"> на додату вредност</w:t>
      </w:r>
      <w:r w:rsidRPr="007650A6">
        <w:rPr>
          <w:rFonts w:cs="Arial"/>
        </w:rPr>
        <w:t xml:space="preserve">. </w:t>
      </w:r>
    </w:p>
    <w:p w:rsidR="00011DCA" w:rsidRPr="007650A6" w:rsidRDefault="00011DCA" w:rsidP="00011DCA">
      <w:pPr>
        <w:pStyle w:val="KDParagraf"/>
        <w:spacing w:before="0"/>
        <w:rPr>
          <w:rFonts w:cs="Arial"/>
        </w:rPr>
      </w:pPr>
      <w:r w:rsidRPr="007650A6">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7650A6" w:rsidRDefault="002E2F11" w:rsidP="002E2F11">
      <w:pPr>
        <w:pStyle w:val="KDParagraf"/>
        <w:spacing w:before="0"/>
        <w:rPr>
          <w:rFonts w:cs="Arial"/>
        </w:rPr>
      </w:pPr>
      <w:r w:rsidRPr="007650A6">
        <w:rPr>
          <w:rFonts w:cs="Arial"/>
        </w:rPr>
        <w:t>Понуда која је изражена у две валуте, сматраће се неприхватљивом.</w:t>
      </w:r>
    </w:p>
    <w:p w:rsidR="002E2F11" w:rsidRPr="007650A6" w:rsidRDefault="002E2F11" w:rsidP="002E2F11">
      <w:pPr>
        <w:pStyle w:val="KDParagraf"/>
        <w:spacing w:before="0"/>
        <w:rPr>
          <w:rFonts w:cs="Arial"/>
          <w:color w:val="F79646" w:themeColor="accent6"/>
        </w:rPr>
      </w:pPr>
      <w:r w:rsidRPr="007650A6">
        <w:rPr>
          <w:rFonts w:cs="Arial"/>
        </w:rPr>
        <w:t xml:space="preserve">Понуђена цена укључује све трошкове </w:t>
      </w:r>
      <w:r w:rsidR="006F517A" w:rsidRPr="007650A6">
        <w:rPr>
          <w:rFonts w:cs="Arial"/>
        </w:rPr>
        <w:t>везане за реализацију предметне услуге.</w:t>
      </w:r>
    </w:p>
    <w:p w:rsidR="009977EB" w:rsidRPr="007650A6" w:rsidRDefault="009977EB" w:rsidP="009977EB">
      <w:pPr>
        <w:pStyle w:val="KDParagraf"/>
        <w:spacing w:before="0"/>
        <w:rPr>
          <w:rFonts w:eastAsia="Calibri" w:cs="Arial"/>
          <w:color w:val="000000" w:themeColor="text1"/>
        </w:rPr>
      </w:pPr>
      <w:r w:rsidRPr="007650A6">
        <w:rPr>
          <w:rFonts w:eastAsia="Calibri" w:cs="Arial"/>
          <w:color w:val="000000" w:themeColor="text1"/>
        </w:rPr>
        <w:t>Ако понуђена цена укључује увозну царину и друге дажбине, понуђач је дужан да тај део одвојено искаже у динарима.</w:t>
      </w:r>
    </w:p>
    <w:p w:rsidR="002E2F11" w:rsidRPr="007650A6" w:rsidRDefault="002E2F11" w:rsidP="002E2F11">
      <w:pPr>
        <w:pStyle w:val="KDParagraf"/>
        <w:spacing w:before="0"/>
        <w:rPr>
          <w:rFonts w:cs="Arial"/>
        </w:rPr>
      </w:pPr>
      <w:r w:rsidRPr="007650A6">
        <w:rPr>
          <w:rFonts w:cs="Arial"/>
        </w:rPr>
        <w:t>Ако је у понуди исказана неуобичајено ниска цена, Наручилац ће поступити у складу са чланом 92. З</w:t>
      </w:r>
      <w:r w:rsidR="00250031" w:rsidRPr="007650A6">
        <w:rPr>
          <w:rFonts w:cs="Arial"/>
        </w:rPr>
        <w:t>акона</w:t>
      </w:r>
      <w:r w:rsidRPr="007650A6">
        <w:rPr>
          <w:rFonts w:cs="Arial"/>
        </w:rPr>
        <w:t>.</w:t>
      </w:r>
    </w:p>
    <w:p w:rsidR="0066644E" w:rsidRPr="007650A6" w:rsidRDefault="0066644E" w:rsidP="002E2F11">
      <w:pPr>
        <w:pStyle w:val="KDParagraf"/>
        <w:spacing w:before="0"/>
        <w:rPr>
          <w:rFonts w:cs="Arial"/>
        </w:rPr>
      </w:pPr>
    </w:p>
    <w:p w:rsidR="00BB4986" w:rsidRPr="007650A6" w:rsidRDefault="002E2F11" w:rsidP="00596563">
      <w:pPr>
        <w:pStyle w:val="KDPodnaslov2"/>
        <w:numPr>
          <w:ilvl w:val="1"/>
          <w:numId w:val="17"/>
        </w:numPr>
        <w:spacing w:before="0"/>
        <w:jc w:val="both"/>
        <w:rPr>
          <w:rFonts w:cs="Arial"/>
          <w:lang w:val="sr-Cyrl-RS"/>
        </w:rPr>
      </w:pPr>
      <w:r w:rsidRPr="007650A6">
        <w:rPr>
          <w:rFonts w:cs="Arial"/>
        </w:rPr>
        <w:lastRenderedPageBreak/>
        <w:t>Корекција цене</w:t>
      </w:r>
    </w:p>
    <w:p w:rsidR="008D2B23" w:rsidRPr="007650A6" w:rsidRDefault="00BB4986" w:rsidP="008D2B23">
      <w:pPr>
        <w:pStyle w:val="KDParagraf"/>
        <w:spacing w:before="0"/>
        <w:rPr>
          <w:rFonts w:cs="Arial"/>
          <w:b/>
          <w:lang w:eastAsia="sr-Latn-CS"/>
        </w:rPr>
      </w:pPr>
      <w:r w:rsidRPr="007650A6">
        <w:rPr>
          <w:rFonts w:cs="Arial"/>
          <w:b/>
          <w:lang w:val="sr-Cyrl-RS" w:eastAsia="sr-Latn-CS"/>
        </w:rPr>
        <w:t>Цена је фиксна за цео уговорени период и не подлеже никаквој промени.</w:t>
      </w:r>
    </w:p>
    <w:p w:rsidR="00BB4986" w:rsidRPr="007650A6" w:rsidRDefault="00BB4986" w:rsidP="0054056C">
      <w:pPr>
        <w:pStyle w:val="KDParagraf"/>
        <w:spacing w:before="0"/>
        <w:rPr>
          <w:rFonts w:eastAsia="Calibri" w:cs="Arial"/>
          <w:color w:val="00B0F0"/>
          <w:lang w:val="sr-Cyrl-RS"/>
        </w:rPr>
      </w:pPr>
    </w:p>
    <w:p w:rsidR="006E6F46" w:rsidRPr="007650A6" w:rsidRDefault="006E6F46" w:rsidP="00596563">
      <w:pPr>
        <w:pStyle w:val="KDPodnaslov2"/>
        <w:numPr>
          <w:ilvl w:val="1"/>
          <w:numId w:val="17"/>
        </w:numPr>
        <w:spacing w:before="0"/>
        <w:jc w:val="both"/>
        <w:rPr>
          <w:rFonts w:cs="Arial"/>
          <w:lang w:eastAsia="ar-SA"/>
        </w:rPr>
      </w:pPr>
      <w:r w:rsidRPr="007650A6">
        <w:rPr>
          <w:rFonts w:cs="Arial"/>
          <w:lang w:eastAsia="ar-SA"/>
        </w:rPr>
        <w:t xml:space="preserve">Рок </w:t>
      </w:r>
      <w:r w:rsidR="00C51ECD" w:rsidRPr="007650A6">
        <w:rPr>
          <w:rFonts w:cs="Arial"/>
          <w:lang w:eastAsia="ar-SA"/>
        </w:rPr>
        <w:t xml:space="preserve">извршења </w:t>
      </w:r>
      <w:r w:rsidR="00AE52DC">
        <w:rPr>
          <w:rFonts w:cs="Arial"/>
          <w:lang w:val="sr-Cyrl-RS" w:eastAsia="ar-SA"/>
        </w:rPr>
        <w:t>радова</w:t>
      </w:r>
      <w:r w:rsidR="00B56E5F">
        <w:rPr>
          <w:rFonts w:cs="Arial"/>
          <w:lang w:val="sr-Cyrl-RS" w:eastAsia="ar-SA"/>
        </w:rPr>
        <w:t xml:space="preserve"> </w:t>
      </w:r>
    </w:p>
    <w:p w:rsidR="008F0950" w:rsidRPr="007650A6" w:rsidRDefault="00276F91" w:rsidP="00BB4986">
      <w:pPr>
        <w:rPr>
          <w:rFonts w:cs="Arial"/>
          <w:color w:val="000000" w:themeColor="text1"/>
          <w:lang w:val="sr-Cyrl-RS"/>
        </w:rPr>
      </w:pPr>
      <w:r w:rsidRPr="007650A6">
        <w:rPr>
          <w:rFonts w:cs="Arial"/>
          <w:color w:val="000000" w:themeColor="text1"/>
          <w:lang w:val="sr-Cyrl-RS"/>
        </w:rPr>
        <w:t xml:space="preserve">Рок извршења </w:t>
      </w:r>
      <w:r w:rsidR="00AE52DC">
        <w:rPr>
          <w:rFonts w:cs="Arial"/>
          <w:color w:val="000000" w:themeColor="text1"/>
          <w:lang w:val="sr-Cyrl-RS"/>
        </w:rPr>
        <w:t xml:space="preserve">радова </w:t>
      </w:r>
      <w:r w:rsidRPr="007650A6">
        <w:rPr>
          <w:rFonts w:cs="Arial"/>
          <w:color w:val="000000" w:themeColor="text1"/>
          <w:lang w:val="sr-Cyrl-RS"/>
        </w:rPr>
        <w:t xml:space="preserve"> је</w:t>
      </w:r>
      <w:r w:rsidR="00BB4986" w:rsidRPr="007650A6">
        <w:rPr>
          <w:rFonts w:cs="Arial"/>
          <w:color w:val="000000" w:themeColor="text1"/>
          <w:lang w:val="sr-Cyrl-RS"/>
        </w:rPr>
        <w:t xml:space="preserve">: </w:t>
      </w:r>
      <w:r w:rsidR="001E381E" w:rsidRPr="007650A6">
        <w:rPr>
          <w:rFonts w:cs="Arial"/>
          <w:color w:val="000000" w:themeColor="text1"/>
          <w:lang w:val="sr-Cyrl-RS"/>
        </w:rPr>
        <w:t xml:space="preserve">12 месеци од дана </w:t>
      </w:r>
      <w:r w:rsidR="00C87175" w:rsidRPr="00ED21EA">
        <w:rPr>
          <w:rFonts w:cs="Arial"/>
          <w:color w:val="000000" w:themeColor="text1"/>
          <w:lang w:val="sr-Cyrl-RS"/>
        </w:rPr>
        <w:t>ступања уговора на снагу.</w:t>
      </w:r>
    </w:p>
    <w:p w:rsidR="006E6F46" w:rsidRPr="007650A6" w:rsidRDefault="006E6F46" w:rsidP="00596563">
      <w:pPr>
        <w:pStyle w:val="KDPodnaslov2"/>
        <w:numPr>
          <w:ilvl w:val="1"/>
          <w:numId w:val="17"/>
        </w:numPr>
        <w:spacing w:before="0"/>
        <w:jc w:val="both"/>
        <w:rPr>
          <w:rFonts w:cs="Arial"/>
          <w:color w:val="000000" w:themeColor="text1"/>
        </w:rPr>
      </w:pPr>
      <w:r w:rsidRPr="007650A6">
        <w:rPr>
          <w:rFonts w:cs="Arial"/>
          <w:color w:val="000000" w:themeColor="text1"/>
        </w:rPr>
        <w:t>Га</w:t>
      </w:r>
      <w:r w:rsidR="006F517A" w:rsidRPr="007650A6">
        <w:rPr>
          <w:rFonts w:cs="Arial"/>
          <w:color w:val="000000" w:themeColor="text1"/>
        </w:rPr>
        <w:t xml:space="preserve">рантни рок </w:t>
      </w:r>
    </w:p>
    <w:p w:rsidR="002845B9" w:rsidRDefault="002845B9" w:rsidP="00F27BEC">
      <w:pPr>
        <w:spacing w:before="0"/>
        <w:rPr>
          <w:rFonts w:cs="Arial"/>
          <w:color w:val="000000" w:themeColor="text1"/>
          <w:lang w:val="sr-Cyrl-RS" w:eastAsia="zh-CN"/>
        </w:rPr>
      </w:pPr>
      <w:r w:rsidRPr="002845B9">
        <w:rPr>
          <w:rFonts w:cs="Arial"/>
          <w:color w:val="000000" w:themeColor="text1"/>
          <w:lang w:eastAsia="zh-CN"/>
        </w:rPr>
        <w:t xml:space="preserve">Гарантни рок за предмет набавке је минимум 12 месеци при нормалном режиму рада котлова од дана завршетка уговорених </w:t>
      </w:r>
      <w:r w:rsidR="00AE52DC">
        <w:rPr>
          <w:rFonts w:cs="Arial"/>
          <w:color w:val="000000" w:themeColor="text1"/>
          <w:lang w:val="sr-Cyrl-RS" w:eastAsia="zh-CN"/>
        </w:rPr>
        <w:t>радова</w:t>
      </w:r>
      <w:r w:rsidRPr="002845B9">
        <w:rPr>
          <w:rFonts w:cs="Arial"/>
          <w:color w:val="000000" w:themeColor="text1"/>
          <w:lang w:eastAsia="zh-CN"/>
        </w:rPr>
        <w:t>.</w:t>
      </w:r>
    </w:p>
    <w:p w:rsidR="006E6F46" w:rsidRPr="00DA6D2A" w:rsidRDefault="00F27BEC" w:rsidP="006E6F46">
      <w:pPr>
        <w:spacing w:before="0"/>
        <w:rPr>
          <w:rFonts w:cs="Arial"/>
          <w:color w:val="00B0F0"/>
          <w:lang w:val="sr-Cyrl-RS" w:eastAsia="zh-CN"/>
        </w:rPr>
      </w:pPr>
      <w:r w:rsidRPr="007650A6">
        <w:rPr>
          <w:rFonts w:cs="Arial"/>
          <w:color w:val="000000" w:themeColor="text1"/>
          <w:lang w:val="sr-Cyrl-CS" w:eastAsia="zh-CN"/>
        </w:rPr>
        <w:t xml:space="preserve">Изабрани </w:t>
      </w:r>
      <w:r w:rsidRPr="007650A6">
        <w:rPr>
          <w:rFonts w:cs="Arial"/>
          <w:color w:val="000000" w:themeColor="text1"/>
          <w:lang w:eastAsia="zh-CN"/>
        </w:rPr>
        <w:t>Понуђач је дужан да о свом трошку отклони све евентуалне недостатке у току трајања гарантног рока.</w:t>
      </w:r>
    </w:p>
    <w:p w:rsidR="008D2B23" w:rsidRPr="007650A6" w:rsidRDefault="008D2B23" w:rsidP="00596563">
      <w:pPr>
        <w:pStyle w:val="KDPodnaslov2"/>
        <w:numPr>
          <w:ilvl w:val="1"/>
          <w:numId w:val="17"/>
        </w:numPr>
        <w:spacing w:before="0"/>
        <w:jc w:val="both"/>
        <w:rPr>
          <w:rFonts w:cs="Arial"/>
        </w:rPr>
      </w:pPr>
      <w:bookmarkStart w:id="227" w:name="_Toc441651588"/>
      <w:bookmarkStart w:id="228" w:name="_Toc442559899"/>
      <w:r w:rsidRPr="007650A6">
        <w:rPr>
          <w:rFonts w:cs="Arial"/>
        </w:rPr>
        <w:t>Начин и услови плаћања</w:t>
      </w:r>
      <w:bookmarkEnd w:id="227"/>
      <w:bookmarkEnd w:id="228"/>
      <w:r w:rsidR="001E381E" w:rsidRPr="007650A6">
        <w:rPr>
          <w:rFonts w:cs="Arial"/>
          <w:lang w:val="sr-Cyrl-RS" w:eastAsia="ar-SA"/>
        </w:rPr>
        <w:t xml:space="preserve"> </w:t>
      </w:r>
    </w:p>
    <w:p w:rsidR="00041FE3" w:rsidRPr="007650A6" w:rsidRDefault="00AE52DC" w:rsidP="00041FE3">
      <w:pPr>
        <w:pStyle w:val="KDParagraf"/>
        <w:spacing w:before="0"/>
        <w:rPr>
          <w:rFonts w:eastAsia="Calibri" w:cs="Arial"/>
        </w:rPr>
      </w:pPr>
      <w:r>
        <w:rPr>
          <w:rFonts w:eastAsia="Calibri" w:cs="Arial"/>
          <w:lang w:val="sr-Cyrl-RS"/>
        </w:rPr>
        <w:t>На</w:t>
      </w:r>
      <w:r w:rsidR="00312C78">
        <w:rPr>
          <w:rFonts w:eastAsia="Calibri" w:cs="Arial"/>
          <w:lang w:val="sr-Cyrl-RS"/>
        </w:rPr>
        <w:t>ручилац</w:t>
      </w:r>
      <w:r w:rsidR="00041FE3" w:rsidRPr="007650A6">
        <w:rPr>
          <w:rFonts w:eastAsia="Calibri" w:cs="Arial"/>
        </w:rPr>
        <w:t xml:space="preserve"> се обавезује д</w:t>
      </w:r>
      <w:r w:rsidR="006005E4" w:rsidRPr="007650A6">
        <w:rPr>
          <w:rFonts w:eastAsia="Calibri" w:cs="Arial"/>
        </w:rPr>
        <w:t xml:space="preserve">а </w:t>
      </w:r>
      <w:r>
        <w:rPr>
          <w:rFonts w:eastAsia="Calibri" w:cs="Arial"/>
          <w:lang w:val="sr-Cyrl-RS"/>
        </w:rPr>
        <w:t>и</w:t>
      </w:r>
      <w:r w:rsidR="00312C78">
        <w:rPr>
          <w:rFonts w:eastAsia="Calibri" w:cs="Arial"/>
          <w:lang w:val="sr-Cyrl-RS"/>
        </w:rPr>
        <w:t>забраном понуђачу</w:t>
      </w:r>
      <w:r w:rsidR="006005E4" w:rsidRPr="007650A6">
        <w:rPr>
          <w:rFonts w:eastAsia="Calibri" w:cs="Arial"/>
        </w:rPr>
        <w:t xml:space="preserve"> плати извршене </w:t>
      </w:r>
      <w:r w:rsidR="00F26C33">
        <w:rPr>
          <w:rFonts w:eastAsia="Calibri" w:cs="Arial"/>
          <w:lang w:val="sr-Cyrl-RS"/>
        </w:rPr>
        <w:t>радове</w:t>
      </w:r>
      <w:r w:rsidR="00041FE3" w:rsidRPr="007650A6">
        <w:rPr>
          <w:rFonts w:eastAsia="Calibri" w:cs="Arial"/>
        </w:rPr>
        <w:t xml:space="preserve"> </w:t>
      </w:r>
      <w:r w:rsidR="00FF427B" w:rsidRPr="007650A6">
        <w:rPr>
          <w:rFonts w:eastAsia="Calibri" w:cs="Arial"/>
        </w:rPr>
        <w:t>динарском</w:t>
      </w:r>
      <w:r w:rsidR="00041FE3" w:rsidRPr="007650A6">
        <w:rPr>
          <w:rFonts w:eastAsia="Calibri" w:cs="Arial"/>
        </w:rPr>
        <w:t xml:space="preserve"> дознаком, на следећи начин:</w:t>
      </w:r>
    </w:p>
    <w:p w:rsidR="006005E4" w:rsidRPr="007650A6" w:rsidRDefault="006005E4" w:rsidP="00041FE3">
      <w:pPr>
        <w:pStyle w:val="KDParagraf"/>
        <w:spacing w:before="0"/>
        <w:rPr>
          <w:rFonts w:eastAsia="Calibri" w:cs="Arial"/>
        </w:rPr>
      </w:pPr>
    </w:p>
    <w:p w:rsidR="009446A0" w:rsidRPr="009446A0" w:rsidRDefault="009446A0" w:rsidP="009446A0">
      <w:pPr>
        <w:pStyle w:val="KDParagraf"/>
        <w:spacing w:before="0"/>
        <w:rPr>
          <w:rFonts w:eastAsia="Arial Unicode MS" w:cs="Arial"/>
          <w:lang w:val="sr-Cyrl-RS"/>
        </w:rPr>
      </w:pPr>
      <w:r w:rsidRPr="007650A6">
        <w:rPr>
          <w:rFonts w:eastAsia="Calibri" w:cs="Arial"/>
        </w:rPr>
        <w:t>•</w:t>
      </w:r>
      <w:r w:rsidRPr="007650A6">
        <w:rPr>
          <w:rFonts w:eastAsia="Calibri" w:cs="Arial"/>
          <w:lang w:val="sr-Cyrl-RS"/>
        </w:rPr>
        <w:t xml:space="preserve"> </w:t>
      </w:r>
      <w:r w:rsidRPr="009446A0">
        <w:rPr>
          <w:rFonts w:eastAsia="Arial Unicode MS" w:cs="Arial"/>
          <w:lang w:val="sr-Latn-CS"/>
        </w:rPr>
        <w:t xml:space="preserve">До </w:t>
      </w:r>
      <w:r w:rsidR="00771D8F">
        <w:rPr>
          <w:rFonts w:eastAsia="Arial Unicode MS" w:cs="Arial"/>
          <w:lang w:val="sr-Latn-CS"/>
        </w:rPr>
        <w:t>10</w:t>
      </w:r>
      <w:r w:rsidRPr="009446A0">
        <w:rPr>
          <w:rFonts w:eastAsia="Arial Unicode MS" w:cs="Arial"/>
          <w:lang w:val="sr-Latn-CS"/>
        </w:rPr>
        <w:t xml:space="preserve">0% </w:t>
      </w:r>
      <w:r w:rsidRPr="009446A0">
        <w:rPr>
          <w:rFonts w:eastAsia="Arial Unicode MS" w:cs="Arial"/>
        </w:rPr>
        <w:t xml:space="preserve">од укупно </w:t>
      </w:r>
      <w:r w:rsidRPr="009446A0">
        <w:rPr>
          <w:rFonts w:eastAsia="Arial Unicode MS" w:cs="Arial"/>
          <w:lang w:val="sr-Latn-CS"/>
        </w:rPr>
        <w:t>уговорене вредности, увећан</w:t>
      </w:r>
      <w:r w:rsidRPr="009446A0">
        <w:rPr>
          <w:rFonts w:eastAsia="Arial Unicode MS" w:cs="Arial"/>
        </w:rPr>
        <w:t>е</w:t>
      </w:r>
      <w:r w:rsidRPr="009446A0">
        <w:rPr>
          <w:rFonts w:eastAsia="Arial Unicode MS" w:cs="Arial"/>
          <w:lang w:val="sr-Latn-CS"/>
        </w:rPr>
        <w:t xml:space="preserve">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и оверених листова грађевинске књиге, које су оверене од одговорних лица </w:t>
      </w:r>
      <w:r w:rsidRPr="009446A0">
        <w:rPr>
          <w:rFonts w:eastAsia="Arial Unicode MS" w:cs="Arial"/>
        </w:rPr>
        <w:t>У</w:t>
      </w:r>
      <w:r w:rsidRPr="009446A0">
        <w:rPr>
          <w:rFonts w:eastAsia="Arial Unicode MS" w:cs="Arial"/>
          <w:lang w:val="sr-Latn-CS"/>
        </w:rPr>
        <w:t>говорних страна, у року до 45 дана од дана пријема истих на архиву</w:t>
      </w:r>
      <w:r w:rsidRPr="009446A0">
        <w:rPr>
          <w:rFonts w:eastAsia="Arial Unicode MS" w:cs="Arial"/>
          <w:lang w:val="sr-Cyrl-RS"/>
        </w:rPr>
        <w:t>.</w:t>
      </w:r>
      <w:r w:rsidRPr="009446A0">
        <w:rPr>
          <w:rFonts w:eastAsia="Arial Unicode MS" w:cs="Arial"/>
          <w:lang w:val="sr-Latn-CS"/>
        </w:rPr>
        <w:t xml:space="preserve"> </w:t>
      </w:r>
    </w:p>
    <w:p w:rsidR="009446A0" w:rsidRPr="008377FF" w:rsidRDefault="009446A0" w:rsidP="009446A0">
      <w:pPr>
        <w:pStyle w:val="KDParagraf"/>
        <w:spacing w:before="0"/>
        <w:rPr>
          <w:rFonts w:eastAsia="Arial Unicode MS"/>
          <w:lang w:val="sr-Cyrl-CS"/>
        </w:rPr>
      </w:pPr>
      <w:r w:rsidRPr="008377FF">
        <w:rPr>
          <w:rFonts w:eastAsia="Arial Unicode MS"/>
        </w:rPr>
        <w:t>Сва п</w:t>
      </w:r>
      <w:r w:rsidRPr="008377FF">
        <w:rPr>
          <w:rFonts w:eastAsia="Arial Unicode MS"/>
          <w:lang w:val="sr-Cyrl-CS"/>
        </w:rPr>
        <w:t>лаћањ</w:t>
      </w:r>
      <w:r w:rsidRPr="008377FF">
        <w:rPr>
          <w:rFonts w:eastAsia="Arial Unicode MS"/>
        </w:rPr>
        <w:t>а</w:t>
      </w:r>
      <w:r w:rsidRPr="008377FF">
        <w:rPr>
          <w:rFonts w:eastAsia="Arial Unicode MS"/>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w:t>
      </w:r>
    </w:p>
    <w:p w:rsidR="009446A0" w:rsidRPr="008377FF" w:rsidRDefault="009446A0" w:rsidP="009446A0">
      <w:pPr>
        <w:rPr>
          <w:rFonts w:eastAsia="Arial Unicode MS"/>
        </w:rPr>
      </w:pPr>
      <w:r w:rsidRPr="008377FF">
        <w:rPr>
          <w:rFonts w:eastAsia="Arial Unicode MS"/>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rsidR="009446A0" w:rsidRPr="008377FF" w:rsidRDefault="009446A0" w:rsidP="009446A0">
      <w:pPr>
        <w:rPr>
          <w:rFonts w:eastAsia="Arial Unicode MS"/>
          <w:lang w:val="sr-Cyrl-CS"/>
        </w:rPr>
      </w:pPr>
      <w:r w:rsidRPr="008377FF">
        <w:rPr>
          <w:rFonts w:eastAsia="Arial Unicode MS"/>
        </w:rPr>
        <w:t>Привремене месечне и окончане с</w:t>
      </w:r>
      <w:r w:rsidRPr="008377FF">
        <w:rPr>
          <w:rFonts w:eastAsia="Arial Unicode MS"/>
          <w:lang w:val="sr-Cyrl-CS"/>
        </w:rPr>
        <w:t xml:space="preserve">итуације се испостављају према количинама из обрачунских листова грађевинске књиге, овереним и потписаним од стране </w:t>
      </w:r>
      <w:r w:rsidR="00581E40">
        <w:rPr>
          <w:rFonts w:eastAsia="Arial Unicode MS"/>
          <w:lang w:val="sr-Cyrl-CS"/>
        </w:rPr>
        <w:t>изабраног понуђача</w:t>
      </w:r>
      <w:r w:rsidRPr="008377FF">
        <w:rPr>
          <w:rFonts w:eastAsia="Arial Unicode MS"/>
          <w:lang w:val="sr-Cyrl-CS"/>
        </w:rPr>
        <w:t xml:space="preserve"> и надзорног органа, у складу са Законом о планирању и изградњи.</w:t>
      </w:r>
    </w:p>
    <w:p w:rsidR="009446A0" w:rsidRPr="008377FF" w:rsidRDefault="009446A0" w:rsidP="009446A0">
      <w:pPr>
        <w:rPr>
          <w:rFonts w:eastAsia="Arial Unicode MS"/>
          <w:lang w:val="sr-Cyrl-CS"/>
        </w:rPr>
      </w:pPr>
      <w:r w:rsidRPr="008377FF">
        <w:rPr>
          <w:rFonts w:eastAsia="Arial Unicode MS"/>
          <w:lang w:val="sr-Cyrl-CS"/>
        </w:rPr>
        <w:t xml:space="preserve">Уз привремене ситуације и окончану ситуацију, </w:t>
      </w:r>
      <w:r w:rsidR="00581E40">
        <w:rPr>
          <w:rFonts w:eastAsia="Arial Unicode MS"/>
          <w:lang w:val="sr-Cyrl-CS"/>
        </w:rPr>
        <w:t>Изабрани понуђач</w:t>
      </w:r>
      <w:r w:rsidRPr="008377FF">
        <w:rPr>
          <w:rFonts w:eastAsia="Arial Unicode MS"/>
          <w:lang w:val="sr-Cyrl-CS"/>
        </w:rPr>
        <w:t xml:space="preserve"> је обавезан да достави Наручиоцу Записнике о извршеној контроли радова а који се у каснијим фазама не могу контролисати,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p>
    <w:p w:rsidR="009446A0" w:rsidRDefault="009446A0" w:rsidP="009446A0">
      <w:pPr>
        <w:pStyle w:val="KDParagraf"/>
        <w:spacing w:before="0"/>
        <w:rPr>
          <w:rFonts w:eastAsia="Arial Unicode MS"/>
          <w:lang w:val="sr-Cyrl-RS"/>
        </w:rPr>
      </w:pPr>
      <w:r w:rsidRPr="008377FF">
        <w:rPr>
          <w:rFonts w:eastAsia="Arial Unicode MS"/>
          <w:lang w:val="sr-Cyrl-CS"/>
        </w:rPr>
        <w:t>Плаћање ће се вршити у динарима</w:t>
      </w:r>
      <w:r w:rsidRPr="008377FF">
        <w:rPr>
          <w:rFonts w:eastAsia="Arial Unicode MS"/>
        </w:rPr>
        <w:t xml:space="preserve"> у складу са чланом 4. овог Уговора.</w:t>
      </w:r>
    </w:p>
    <w:p w:rsidR="00771D8F" w:rsidRPr="004B389C" w:rsidRDefault="00771D8F" w:rsidP="00771D8F">
      <w:pPr>
        <w:pStyle w:val="KDParagraf"/>
        <w:spacing w:before="0"/>
        <w:rPr>
          <w:rFonts w:eastAsia="Calibri" w:cs="Arial"/>
        </w:rPr>
      </w:pPr>
      <w:r w:rsidRPr="004B389C">
        <w:rPr>
          <w:rFonts w:eastAsia="Calibri" w:cs="Arial"/>
        </w:rPr>
        <w:t>Уз сваки рачун се доставља, Потписане и оверене привремене месечне и окончане ситуације и Записник о успешно извршеном пријему изведених радова. У случају да је Надзорни орган издао Сагласност о продужењу рока– налог за рад, и Сагласност је потребно доставити уз рачун.</w:t>
      </w:r>
    </w:p>
    <w:p w:rsidR="00771D8F" w:rsidRPr="004B389C" w:rsidRDefault="00581E40" w:rsidP="00771D8F">
      <w:pPr>
        <w:pStyle w:val="KDParagraf"/>
        <w:spacing w:before="0"/>
        <w:rPr>
          <w:rFonts w:eastAsia="Calibri" w:cs="Arial"/>
          <w:lang w:val="sr-Cyrl-RS"/>
        </w:rPr>
      </w:pPr>
      <w:r>
        <w:rPr>
          <w:rFonts w:eastAsia="Arial Unicode MS"/>
          <w:lang w:val="sr-Cyrl-CS"/>
        </w:rPr>
        <w:t>Изабрани понуђач</w:t>
      </w:r>
      <w:r w:rsidRPr="008377FF">
        <w:rPr>
          <w:rFonts w:eastAsia="Arial Unicode MS"/>
          <w:lang w:val="sr-Cyrl-CS"/>
        </w:rPr>
        <w:t xml:space="preserve"> </w:t>
      </w:r>
      <w:r w:rsidR="00771D8F" w:rsidRPr="004B389C">
        <w:rPr>
          <w:rFonts w:eastAsia="Calibri" w:cs="Arial"/>
        </w:rPr>
        <w:t xml:space="preserve">је обавезан да достави Грађевинску књигу који је оверен од стране одговорног лица извођача радова и лица за контролу извођења радова овлашћеног од стране Наручиоца / Надзорног органа одмах после завршетка радова по свакој појединачној наруџбеници, а најкасније уз достављени рачун. </w:t>
      </w:r>
    </w:p>
    <w:p w:rsidR="009446A0" w:rsidRPr="00D314F7" w:rsidRDefault="009446A0" w:rsidP="009446A0">
      <w:pPr>
        <w:pStyle w:val="KDParagraf"/>
        <w:spacing w:before="0"/>
        <w:rPr>
          <w:rFonts w:eastAsia="Calibri" w:cs="Arial"/>
          <w:lang w:val="sr-Cyrl-RS"/>
        </w:rPr>
      </w:pPr>
    </w:p>
    <w:p w:rsidR="009446A0" w:rsidRPr="00C23DD5" w:rsidRDefault="009446A0" w:rsidP="009446A0">
      <w:pPr>
        <w:tabs>
          <w:tab w:val="left" w:pos="567"/>
        </w:tabs>
        <w:spacing w:before="0"/>
        <w:rPr>
          <w:rFonts w:cs="Arial"/>
        </w:rPr>
      </w:pPr>
      <w:r w:rsidRPr="00451ECC">
        <w:rPr>
          <w:rFonts w:cs="Arial"/>
        </w:rPr>
        <w:t>Рачун мора да гласи на: Јавно предузеће</w:t>
      </w:r>
      <w:r w:rsidRPr="00C23DD5">
        <w:rPr>
          <w:rFonts w:cs="Arial"/>
        </w:rPr>
        <w:t xml:space="preserve"> „Електропривреда Србије“ Београд, Царице Милице 2   ПИБ: 103920327 Огранак ТЕНТ Београд-Обреновац, Богољуба Урошевића Црног 44   и бити достављен на адресу </w:t>
      </w:r>
      <w:r>
        <w:rPr>
          <w:rFonts w:cs="Arial"/>
          <w:lang w:val="sr-Cyrl-RS"/>
        </w:rPr>
        <w:t>Наручиоца</w:t>
      </w:r>
      <w:r w:rsidRPr="00C23DD5">
        <w:rPr>
          <w:rFonts w:cs="Arial"/>
        </w:rPr>
        <w:t xml:space="preserve">: Јавно предузеће „Електропривреда Србије“ Београд, огранак ТЕНТ, ТЕ Колубара, 3.октобар бр.146, 11563 Велики Црљени, са обавезним прилозима-Записник о квалитативном и квантитативном пријему, са читко написаним именом и презименом и потписом овлашћеног лица </w:t>
      </w:r>
      <w:r>
        <w:rPr>
          <w:rFonts w:cs="Arial"/>
          <w:lang w:val="sr-Cyrl-RS"/>
        </w:rPr>
        <w:t>Наручиоца.</w:t>
      </w:r>
    </w:p>
    <w:p w:rsidR="009446A0" w:rsidRPr="00C23DD5" w:rsidRDefault="009446A0" w:rsidP="009446A0">
      <w:pPr>
        <w:tabs>
          <w:tab w:val="left" w:pos="567"/>
        </w:tabs>
        <w:spacing w:before="0"/>
        <w:rPr>
          <w:rFonts w:cs="Arial"/>
        </w:rPr>
      </w:pPr>
      <w:r w:rsidRPr="00C23DD5">
        <w:rPr>
          <w:rFonts w:cs="Arial"/>
        </w:rPr>
        <w:t xml:space="preserve">У испостављеном рачуну, </w:t>
      </w:r>
      <w:r w:rsidR="00581E40">
        <w:rPr>
          <w:rFonts w:eastAsia="Arial Unicode MS"/>
          <w:lang w:val="sr-Cyrl-CS"/>
        </w:rPr>
        <w:t>Изабрани понуђач</w:t>
      </w:r>
      <w:r w:rsidR="00581E40" w:rsidRPr="008377FF">
        <w:rPr>
          <w:rFonts w:eastAsia="Arial Unicode MS"/>
          <w:lang w:val="sr-Cyrl-CS"/>
        </w:rPr>
        <w:t xml:space="preserve"> </w:t>
      </w:r>
      <w:r w:rsidRPr="00C23DD5">
        <w:rPr>
          <w:rFonts w:cs="Arial"/>
        </w:rPr>
        <w:t xml:space="preserve">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w:t>
      </w:r>
      <w:r w:rsidR="00581E40">
        <w:rPr>
          <w:rFonts w:eastAsia="Arial Unicode MS"/>
          <w:lang w:val="sr-Cyrl-CS"/>
        </w:rPr>
        <w:t>Изабрани понуђач</w:t>
      </w:r>
      <w:r w:rsidR="00581E40" w:rsidRPr="008377FF">
        <w:rPr>
          <w:rFonts w:eastAsia="Arial Unicode MS"/>
          <w:lang w:val="sr-Cyrl-CS"/>
        </w:rPr>
        <w:t xml:space="preserve"> </w:t>
      </w:r>
      <w:r w:rsidRPr="00C23DD5">
        <w:rPr>
          <w:rFonts w:cs="Arial"/>
        </w:rPr>
        <w:t xml:space="preserve">је </w:t>
      </w:r>
      <w:r w:rsidRPr="00C23DD5">
        <w:rPr>
          <w:rFonts w:cs="Arial"/>
        </w:rPr>
        <w:lastRenderedPageBreak/>
        <w:t>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9446A0" w:rsidRPr="00737D7D" w:rsidRDefault="00581E40" w:rsidP="009446A0">
      <w:pPr>
        <w:tabs>
          <w:tab w:val="left" w:pos="567"/>
        </w:tabs>
        <w:spacing w:before="0"/>
        <w:rPr>
          <w:rFonts w:eastAsia="Calibri" w:cs="Arial"/>
          <w:b/>
          <w:color w:val="000000" w:themeColor="text1"/>
        </w:rPr>
      </w:pPr>
      <w:r w:rsidRPr="00581E40">
        <w:rPr>
          <w:rFonts w:cs="Arial"/>
          <w:b/>
          <w:lang w:val="sr-Cyrl-RS"/>
        </w:rPr>
        <w:t xml:space="preserve">Изабрани понуђач </w:t>
      </w:r>
      <w:r w:rsidR="009446A0" w:rsidRPr="00451ECC">
        <w:rPr>
          <w:rFonts w:cs="Arial"/>
          <w:b/>
          <w:lang w:val="sr-Cyrl-RS"/>
        </w:rPr>
        <w:t xml:space="preserve">је </w:t>
      </w:r>
      <w:r w:rsidR="009446A0" w:rsidRPr="00451ECC">
        <w:rPr>
          <w:b/>
          <w:color w:val="000000"/>
        </w:rPr>
        <w:t>oбaвeзaн дa нa фaктури нaвeдe брoj и дaтум угoвoрa нa oснoву кo</w:t>
      </w:r>
      <w:r w:rsidR="009446A0" w:rsidRPr="00451ECC">
        <w:rPr>
          <w:b/>
          <w:color w:val="000000"/>
          <w:lang w:val="sr-Cyrl-RS"/>
        </w:rPr>
        <w:t>г</w:t>
      </w:r>
      <w:r w:rsidR="009446A0" w:rsidRPr="00451ECC">
        <w:rPr>
          <w:b/>
          <w:color w:val="000000"/>
        </w:rPr>
        <w:t xml:space="preserve"> je издao фaктуру.</w:t>
      </w:r>
    </w:p>
    <w:p w:rsidR="00FF427B" w:rsidRDefault="009446A0" w:rsidP="00771D8F">
      <w:pPr>
        <w:tabs>
          <w:tab w:val="left" w:pos="567"/>
        </w:tabs>
        <w:spacing w:before="0"/>
        <w:rPr>
          <w:rFonts w:cs="Arial"/>
        </w:rPr>
      </w:pPr>
      <w:r w:rsidRPr="00737D7D">
        <w:rPr>
          <w:rFonts w:cs="Arial"/>
          <w:b/>
        </w:rPr>
        <w:t>Рачун који није издат у складу са угов</w:t>
      </w:r>
      <w:r w:rsidRPr="00737D7D">
        <w:rPr>
          <w:rFonts w:cs="Arial"/>
          <w:b/>
          <w:lang w:val="sr-Cyrl-RS"/>
        </w:rPr>
        <w:t>о</w:t>
      </w:r>
      <w:r w:rsidRPr="00737D7D">
        <w:rPr>
          <w:rFonts w:cs="Arial"/>
          <w:b/>
        </w:rPr>
        <w:t xml:space="preserve">реним условима, неће бити исправан и биће враћен </w:t>
      </w:r>
      <w:r w:rsidR="00581E40">
        <w:rPr>
          <w:rFonts w:eastAsia="Arial Unicode MS"/>
          <w:lang w:val="sr-Cyrl-CS"/>
        </w:rPr>
        <w:t>Изабраном понуђачу</w:t>
      </w:r>
      <w:r w:rsidRPr="00737D7D">
        <w:rPr>
          <w:rFonts w:cs="Arial"/>
          <w:b/>
        </w:rPr>
        <w:t>.</w:t>
      </w:r>
    </w:p>
    <w:p w:rsidR="00771D8F" w:rsidRPr="00771D8F" w:rsidRDefault="00771D8F" w:rsidP="00771D8F">
      <w:pPr>
        <w:tabs>
          <w:tab w:val="left" w:pos="567"/>
        </w:tabs>
        <w:spacing w:before="0"/>
        <w:rPr>
          <w:rFonts w:cs="Arial"/>
        </w:rPr>
      </w:pPr>
    </w:p>
    <w:p w:rsidR="008D2B23" w:rsidRPr="007650A6" w:rsidRDefault="008D2B23" w:rsidP="00596563">
      <w:pPr>
        <w:pStyle w:val="KDPodnaslov2"/>
        <w:numPr>
          <w:ilvl w:val="1"/>
          <w:numId w:val="17"/>
        </w:numPr>
        <w:spacing w:before="0"/>
        <w:jc w:val="both"/>
        <w:rPr>
          <w:rFonts w:cs="Arial"/>
          <w:lang w:val="ru-RU"/>
        </w:rPr>
      </w:pPr>
      <w:bookmarkStart w:id="229" w:name="_Toc441651589"/>
      <w:bookmarkStart w:id="230" w:name="_Toc442559900"/>
      <w:r w:rsidRPr="007650A6">
        <w:rPr>
          <w:rFonts w:cs="Arial"/>
        </w:rPr>
        <w:t>Рок важења понуде</w:t>
      </w:r>
      <w:bookmarkEnd w:id="229"/>
      <w:bookmarkEnd w:id="230"/>
    </w:p>
    <w:p w:rsidR="0066644E" w:rsidRPr="007650A6" w:rsidRDefault="0066644E" w:rsidP="00A75CC0">
      <w:pPr>
        <w:pStyle w:val="ListParagraph"/>
        <w:spacing w:before="0"/>
        <w:ind w:left="0"/>
        <w:rPr>
          <w:rFonts w:ascii="Arial" w:hAnsi="Arial" w:cs="Arial"/>
          <w:lang w:val="ru-RU"/>
        </w:rPr>
      </w:pPr>
      <w:r w:rsidRPr="007650A6">
        <w:rPr>
          <w:rFonts w:ascii="Arial" w:hAnsi="Arial" w:cs="Arial"/>
          <w:lang w:val="ru-RU"/>
        </w:rPr>
        <w:t xml:space="preserve">Понуда мора да важи најмање </w:t>
      </w:r>
      <w:r w:rsidR="00BE3E59" w:rsidRPr="007650A6">
        <w:rPr>
          <w:rFonts w:ascii="Arial" w:hAnsi="Arial" w:cs="Arial"/>
          <w:color w:val="000000" w:themeColor="text1"/>
        </w:rPr>
        <w:t>60</w:t>
      </w:r>
      <w:r w:rsidR="00BE3E59" w:rsidRPr="007650A6">
        <w:rPr>
          <w:rFonts w:ascii="Arial" w:hAnsi="Arial" w:cs="Arial"/>
          <w:color w:val="00B0F0"/>
        </w:rPr>
        <w:t xml:space="preserve"> </w:t>
      </w:r>
      <w:r w:rsidRPr="007650A6">
        <w:rPr>
          <w:rFonts w:ascii="Arial" w:hAnsi="Arial" w:cs="Arial"/>
          <w:lang w:val="ru-RU"/>
        </w:rPr>
        <w:t>(словима</w:t>
      </w:r>
      <w:r w:rsidR="00BE3E59" w:rsidRPr="007650A6">
        <w:rPr>
          <w:rFonts w:ascii="Arial" w:hAnsi="Arial" w:cs="Arial"/>
          <w:lang w:val="ru-RU"/>
        </w:rPr>
        <w:t>:шездесет</w:t>
      </w:r>
      <w:r w:rsidRPr="007650A6">
        <w:rPr>
          <w:rFonts w:ascii="Arial" w:hAnsi="Arial" w:cs="Arial"/>
          <w:lang w:val="ru-RU"/>
        </w:rPr>
        <w:t xml:space="preserve">) дана од дана отварања понуда. </w:t>
      </w:r>
    </w:p>
    <w:p w:rsidR="008F0950" w:rsidRPr="007650A6" w:rsidRDefault="0066644E" w:rsidP="00A75CC0">
      <w:pPr>
        <w:pStyle w:val="ListParagraph"/>
        <w:spacing w:before="0"/>
        <w:ind w:left="0"/>
        <w:rPr>
          <w:rFonts w:ascii="Arial" w:hAnsi="Arial" w:cs="Arial"/>
          <w:lang w:val="sr-Cyrl-RS"/>
        </w:rPr>
      </w:pPr>
      <w:r w:rsidRPr="007650A6">
        <w:rPr>
          <w:rFonts w:ascii="Arial" w:hAnsi="Arial" w:cs="Arial"/>
        </w:rPr>
        <w:t xml:space="preserve">У случају да понуђач наведе краћи рок важења понуде, понуда ће бити одбијена, као неприхватљива. </w:t>
      </w:r>
    </w:p>
    <w:p w:rsidR="008D2B23" w:rsidRPr="007650A6" w:rsidRDefault="008D2B23" w:rsidP="00596563">
      <w:pPr>
        <w:pStyle w:val="KDPodnaslov2"/>
        <w:numPr>
          <w:ilvl w:val="1"/>
          <w:numId w:val="17"/>
        </w:numPr>
        <w:spacing w:before="0"/>
        <w:jc w:val="both"/>
        <w:rPr>
          <w:rFonts w:cs="Arial"/>
        </w:rPr>
      </w:pPr>
      <w:bookmarkStart w:id="231" w:name="_Toc441651593"/>
      <w:bookmarkStart w:id="232" w:name="_Toc442559904"/>
      <w:r w:rsidRPr="007650A6">
        <w:rPr>
          <w:rFonts w:cs="Arial"/>
        </w:rPr>
        <w:t>Средства финансијског обезбеђења</w:t>
      </w:r>
      <w:bookmarkEnd w:id="231"/>
      <w:bookmarkEnd w:id="232"/>
      <w:r w:rsidR="00BE3E59" w:rsidRPr="007650A6">
        <w:rPr>
          <w:rFonts w:cs="Arial"/>
          <w:lang w:val="sr-Cyrl-RS"/>
        </w:rPr>
        <w:t xml:space="preserve"> (у даљем тексту:СФО)</w:t>
      </w:r>
    </w:p>
    <w:p w:rsidR="00541E19" w:rsidRPr="007650A6" w:rsidRDefault="00541E19" w:rsidP="00541E19">
      <w:pPr>
        <w:rPr>
          <w:rFonts w:eastAsia="TimesNewRomanPSMT" w:cs="Arial"/>
          <w:bCs/>
          <w:iCs/>
        </w:rPr>
      </w:pPr>
      <w:r w:rsidRPr="007650A6">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7650A6" w:rsidRDefault="001A72BF" w:rsidP="00541E19">
      <w:pPr>
        <w:rPr>
          <w:rFonts w:eastAsia="TimesNewRomanPSMT" w:cs="Arial"/>
          <w:bCs/>
          <w:iCs/>
        </w:rPr>
      </w:pPr>
      <w:r w:rsidRPr="007650A6">
        <w:rPr>
          <w:rFonts w:eastAsia="TimesNewRomanPSMT" w:cs="Arial"/>
          <w:bCs/>
          <w:iCs/>
        </w:rPr>
        <w:t xml:space="preserve">Члан групе понуђача може бити налогодавац </w:t>
      </w:r>
      <w:r w:rsidR="002A0A12" w:rsidRPr="007650A6">
        <w:rPr>
          <w:rFonts w:eastAsia="TimesNewRomanPSMT" w:cs="Arial"/>
          <w:bCs/>
          <w:iCs/>
        </w:rPr>
        <w:t>СФО</w:t>
      </w:r>
      <w:r w:rsidRPr="007650A6">
        <w:rPr>
          <w:rFonts w:eastAsia="TimesNewRomanPSMT" w:cs="Arial"/>
          <w:bCs/>
          <w:iCs/>
        </w:rPr>
        <w:t>.</w:t>
      </w:r>
    </w:p>
    <w:p w:rsidR="00541E19" w:rsidRPr="007650A6" w:rsidRDefault="002A0A12" w:rsidP="00541E19">
      <w:pPr>
        <w:rPr>
          <w:rFonts w:eastAsia="TimesNewRomanPSMT" w:cs="Arial"/>
          <w:bCs/>
          <w:iCs/>
        </w:rPr>
      </w:pPr>
      <w:r w:rsidRPr="007650A6">
        <w:rPr>
          <w:rFonts w:eastAsia="TimesNewRomanPSMT" w:cs="Arial"/>
          <w:bCs/>
          <w:iCs/>
        </w:rPr>
        <w:t>СФО</w:t>
      </w:r>
      <w:r w:rsidR="001A72BF" w:rsidRPr="007650A6">
        <w:rPr>
          <w:rFonts w:eastAsia="TimesNewRomanPSMT" w:cs="Arial"/>
          <w:bCs/>
          <w:iCs/>
        </w:rPr>
        <w:t xml:space="preserve"> морају да буду у валути у којој је и понуда.</w:t>
      </w:r>
    </w:p>
    <w:p w:rsidR="00541E19" w:rsidRPr="00771D8F" w:rsidRDefault="00541E19" w:rsidP="00771D8F">
      <w:pPr>
        <w:rPr>
          <w:rFonts w:eastAsia="TimesNewRomanPSMT" w:cs="Arial"/>
          <w:bCs/>
          <w:iCs/>
          <w:color w:val="FF0000"/>
        </w:rPr>
      </w:pPr>
      <w:r w:rsidRPr="007650A6">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477F74" w:rsidRDefault="00477F74" w:rsidP="00477F74">
      <w:pPr>
        <w:pStyle w:val="KDPodnaslov2"/>
        <w:spacing w:before="0"/>
        <w:ind w:left="450"/>
        <w:jc w:val="center"/>
        <w:rPr>
          <w:rFonts w:cs="Arial"/>
          <w:lang w:val="sr-Cyrl-RS"/>
        </w:rPr>
      </w:pPr>
      <w:r w:rsidRPr="00D86823">
        <w:rPr>
          <w:rFonts w:cs="Arial"/>
          <w:lang w:val="ru-RU"/>
        </w:rPr>
        <w:t>6.17.1.СФО за озбиљност понуде</w:t>
      </w:r>
    </w:p>
    <w:p w:rsidR="00477F74" w:rsidRPr="00B56DB6" w:rsidRDefault="00477F74" w:rsidP="00477F74">
      <w:pPr>
        <w:rPr>
          <w:rFonts w:cs="Arial"/>
          <w:lang w:val="ru-RU"/>
        </w:rPr>
      </w:pPr>
      <w:r w:rsidRPr="00B56DB6">
        <w:rPr>
          <w:rFonts w:cs="Arial"/>
          <w:lang w:val="ru-RU"/>
        </w:rPr>
        <w:t>Рок важења средства обезбеђења за озбиљност понуде мора да буде минимум 30 календарских дана дужи од рока важења понуде.</w:t>
      </w:r>
    </w:p>
    <w:p w:rsidR="00477F74" w:rsidRPr="00B56DB6" w:rsidRDefault="00477F74" w:rsidP="00477F74">
      <w:pPr>
        <w:rPr>
          <w:rFonts w:cs="Arial"/>
          <w:lang w:val="ru-RU"/>
        </w:rPr>
      </w:pPr>
      <w:r w:rsidRPr="00B56DB6">
        <w:rPr>
          <w:rFonts w:cs="Arial"/>
          <w:lang w:val="ru-RU"/>
        </w:rPr>
        <w:t xml:space="preserve">Износ СФО  за озбиљност понуде је </w:t>
      </w:r>
      <w:r>
        <w:rPr>
          <w:rFonts w:cs="Arial"/>
          <w:lang w:val="sr-Cyrl-RS"/>
        </w:rPr>
        <w:t>2</w:t>
      </w:r>
      <w:r w:rsidRPr="00B56DB6">
        <w:rPr>
          <w:rFonts w:cs="Arial"/>
          <w:lang w:val="ru-RU"/>
        </w:rPr>
        <w:t>% вредности понуде без ПДВ.</w:t>
      </w:r>
    </w:p>
    <w:p w:rsidR="00477F74" w:rsidRPr="00B56DB6" w:rsidRDefault="00477F74" w:rsidP="00477F74">
      <w:pPr>
        <w:rPr>
          <w:rFonts w:cs="Arial"/>
          <w:lang w:val="ru-RU"/>
        </w:rPr>
      </w:pPr>
      <w:r w:rsidRPr="00B56DB6">
        <w:rPr>
          <w:rFonts w:cs="Arial"/>
          <w:lang w:val="ru-RU"/>
        </w:rPr>
        <w:t>Основи за наплату СФО за озбиљност понуде су:</w:t>
      </w:r>
    </w:p>
    <w:p w:rsidR="00477F74" w:rsidRPr="00B56DB6" w:rsidRDefault="00477F74" w:rsidP="00771D8F">
      <w:pPr>
        <w:spacing w:before="0"/>
        <w:rPr>
          <w:rFonts w:cs="Arial"/>
          <w:lang w:val="ru-RU"/>
        </w:rPr>
      </w:pPr>
      <w:r w:rsidRPr="00B56DB6">
        <w:rPr>
          <w:rFonts w:cs="Arial"/>
          <w:lang w:val="ru-RU"/>
        </w:rPr>
        <w:t>- уколико понуђач након истека рока за подношење понуда повуче, опозове или измени своју понуду;</w:t>
      </w:r>
    </w:p>
    <w:p w:rsidR="00477F74" w:rsidRDefault="00477F74" w:rsidP="00771D8F">
      <w:pPr>
        <w:spacing w:before="0"/>
        <w:rPr>
          <w:rFonts w:cs="Arial"/>
          <w:lang w:val="sr-Cyrl-RS"/>
        </w:rPr>
      </w:pPr>
      <w:r w:rsidRPr="00B56DB6">
        <w:rPr>
          <w:rFonts w:cs="Arial"/>
          <w:lang w:val="ru-RU"/>
        </w:rPr>
        <w:t>- уколико понуђач коме је додељен уговор благовремено не потпише уговор о јавној набавци;</w:t>
      </w:r>
    </w:p>
    <w:p w:rsidR="00DD0425" w:rsidRPr="00771D8F" w:rsidRDefault="00477F74" w:rsidP="00771D8F">
      <w:pPr>
        <w:spacing w:before="0"/>
        <w:rPr>
          <w:rFonts w:cs="Arial"/>
        </w:rPr>
      </w:pPr>
      <w:r>
        <w:rPr>
          <w:rFonts w:cs="Arial"/>
          <w:lang w:val="sr-Cyrl-RS"/>
        </w:rPr>
        <w:t xml:space="preserve">-- </w:t>
      </w:r>
      <w:r w:rsidRPr="00B56DB6">
        <w:rPr>
          <w:rFonts w:cs="Arial"/>
          <w:lang w:val="ru-RU"/>
        </w:rPr>
        <w:t>уколико понуђач</w:t>
      </w:r>
      <w:r>
        <w:rPr>
          <w:rFonts w:cs="Arial"/>
          <w:lang w:val="sr-Cyrl-RS"/>
        </w:rPr>
        <w:t xml:space="preserve"> коме је додељен уговор не поднесе исправано СФО за добро извршење посла;</w:t>
      </w:r>
    </w:p>
    <w:p w:rsidR="00477F74" w:rsidRPr="00DA6D2A" w:rsidRDefault="00477F74" w:rsidP="00DA6D2A">
      <w:pPr>
        <w:pStyle w:val="KDPodnaslov2"/>
        <w:spacing w:before="0"/>
        <w:jc w:val="center"/>
        <w:rPr>
          <w:rFonts w:cs="Arial"/>
          <w:lang w:val="ru-RU"/>
        </w:rPr>
      </w:pPr>
      <w:r w:rsidRPr="00B56DB6">
        <w:rPr>
          <w:rFonts w:cs="Arial"/>
          <w:lang w:val="ru-RU"/>
        </w:rPr>
        <w:t>6.17.2. СФО за добро извршење посла</w:t>
      </w:r>
    </w:p>
    <w:p w:rsidR="00477F74" w:rsidRPr="00D01263" w:rsidRDefault="00477F74" w:rsidP="00477F74">
      <w:pPr>
        <w:spacing w:before="0"/>
        <w:rPr>
          <w:rFonts w:cs="Arial"/>
          <w:lang w:val="ru-RU"/>
        </w:rPr>
      </w:pPr>
      <w:r w:rsidRPr="00D01263">
        <w:rPr>
          <w:rFonts w:cs="Arial"/>
          <w:lang w:val="ru-RU"/>
        </w:rPr>
        <w:t>Рок важења средства обезбеђења за добро извршење посла мора да буде минимум 30 календарских дана дужи од рока важења уговора.</w:t>
      </w:r>
    </w:p>
    <w:p w:rsidR="00477F74" w:rsidRPr="00D01263" w:rsidRDefault="00477F74" w:rsidP="00477F74">
      <w:pPr>
        <w:spacing w:before="0"/>
        <w:rPr>
          <w:rFonts w:cs="Arial"/>
          <w:lang w:val="ru-RU"/>
        </w:rPr>
      </w:pPr>
      <w:r w:rsidRPr="00D01263">
        <w:rPr>
          <w:rFonts w:cs="Arial"/>
          <w:lang w:val="ru-RU"/>
        </w:rPr>
        <w:t>Износ средства обезбеђења за добро извршење посла је 10% од</w:t>
      </w:r>
      <w:r>
        <w:rPr>
          <w:rFonts w:cs="Arial"/>
          <w:lang w:val="ru-RU"/>
        </w:rPr>
        <w:t xml:space="preserve"> укупне уговорене вредности </w:t>
      </w:r>
      <w:r w:rsidRPr="00D01263">
        <w:rPr>
          <w:rFonts w:cs="Arial"/>
          <w:lang w:val="ru-RU"/>
        </w:rPr>
        <w:t xml:space="preserve"> уговора без ПДВ.</w:t>
      </w:r>
    </w:p>
    <w:p w:rsidR="00DD0425" w:rsidRPr="00771D8F" w:rsidRDefault="00477F74" w:rsidP="00771D8F">
      <w:pPr>
        <w:rPr>
          <w:rFonts w:cs="Arial"/>
        </w:rPr>
      </w:pPr>
      <w:r w:rsidRPr="00D01263">
        <w:rPr>
          <w:rFonts w:cs="Arial"/>
          <w:lang w:val="ru-RU"/>
        </w:rPr>
        <w:t>Основ за наплату средства обезбеђења за добро извршење посла је: случај да друга уговорна страна  не испуни било коју уговорну обавезу.</w:t>
      </w:r>
    </w:p>
    <w:p w:rsidR="003511C6" w:rsidRPr="00FC4DFA" w:rsidRDefault="003511C6" w:rsidP="003511C6">
      <w:pPr>
        <w:jc w:val="center"/>
        <w:rPr>
          <w:rFonts w:cs="Arial"/>
          <w:b/>
        </w:rPr>
      </w:pPr>
      <w:r w:rsidRPr="00FC4DFA">
        <w:rPr>
          <w:rFonts w:cs="Arial"/>
          <w:b/>
        </w:rPr>
        <w:t>6.17.3. СФО за отклањање недостатака у гарантном року</w:t>
      </w:r>
    </w:p>
    <w:p w:rsidR="003511C6" w:rsidRPr="00FC4DFA" w:rsidRDefault="003511C6" w:rsidP="003511C6">
      <w:pPr>
        <w:rPr>
          <w:rFonts w:cs="Arial"/>
        </w:rPr>
      </w:pPr>
      <w:r w:rsidRPr="00FC4DFA">
        <w:rPr>
          <w:rFonts w:cs="Arial"/>
        </w:rPr>
        <w:t>Рок важења СФО за отклањање недостатака у гарантном року мора да буде 30 календарских дана дужи од гарантног рока.</w:t>
      </w:r>
    </w:p>
    <w:p w:rsidR="003511C6" w:rsidRPr="00FC4DFA" w:rsidRDefault="003511C6" w:rsidP="003511C6">
      <w:pPr>
        <w:rPr>
          <w:rFonts w:cs="Arial"/>
        </w:rPr>
      </w:pPr>
      <w:r w:rsidRPr="00FC4DFA">
        <w:rPr>
          <w:rFonts w:cs="Arial"/>
        </w:rPr>
        <w:t xml:space="preserve">Износ СФО за за отклањање недостатака у гарантном року је 5% од </w:t>
      </w:r>
      <w:r w:rsidR="00B8222F">
        <w:rPr>
          <w:rFonts w:cs="Arial"/>
          <w:lang w:val="sr-Cyrl-RS"/>
        </w:rPr>
        <w:t xml:space="preserve">укупно уговорене вредности </w:t>
      </w:r>
      <w:r w:rsidRPr="00FC4DFA">
        <w:rPr>
          <w:rFonts w:cs="Arial"/>
        </w:rPr>
        <w:t>без ПДВ.</w:t>
      </w:r>
    </w:p>
    <w:p w:rsidR="003511C6" w:rsidRPr="00FC4DFA" w:rsidRDefault="003511C6" w:rsidP="003511C6">
      <w:pPr>
        <w:rPr>
          <w:rFonts w:cs="Arial"/>
        </w:rPr>
      </w:pPr>
      <w:r w:rsidRPr="00FC4DFA">
        <w:rPr>
          <w:rFonts w:cs="Arial"/>
        </w:rPr>
        <w:t>Основ за наплату СФО за отклањање недостатака у гарантном року је:</w:t>
      </w:r>
    </w:p>
    <w:p w:rsidR="003511C6" w:rsidRPr="00B8222F" w:rsidRDefault="003511C6" w:rsidP="00B8222F">
      <w:pPr>
        <w:pStyle w:val="ListParagraph"/>
        <w:numPr>
          <w:ilvl w:val="0"/>
          <w:numId w:val="39"/>
        </w:numPr>
        <w:rPr>
          <w:rFonts w:ascii="Arial" w:hAnsi="Arial" w:cs="Arial"/>
        </w:rPr>
      </w:pPr>
      <w:r w:rsidRPr="00B8222F">
        <w:rPr>
          <w:rFonts w:ascii="Arial" w:hAnsi="Arial" w:cs="Arial"/>
        </w:rPr>
        <w:t>случај да друга уговорна страна не отклони недостатке у гарантном року.</w:t>
      </w:r>
    </w:p>
    <w:p w:rsidR="00DD0425" w:rsidRPr="00771D8F" w:rsidRDefault="00B8222F" w:rsidP="00771D8F">
      <w:pPr>
        <w:spacing w:before="0"/>
        <w:rPr>
          <w:rFonts w:cs="Arial"/>
          <w:b/>
          <w:color w:val="FF0000"/>
        </w:rPr>
      </w:pPr>
      <w:r w:rsidRPr="00B8222F">
        <w:rPr>
          <w:rFonts w:cs="Arial"/>
          <w:b/>
          <w:lang w:val="ru-RU"/>
        </w:rPr>
        <w:t>Понуђач је дужан да достави следећа средства финансијског обезбеђења:</w:t>
      </w:r>
    </w:p>
    <w:p w:rsidR="00477F74" w:rsidRPr="00B8222F" w:rsidRDefault="00477F74" w:rsidP="00477F74">
      <w:pPr>
        <w:pStyle w:val="ListParagraph"/>
        <w:spacing w:before="0" w:after="0" w:line="240" w:lineRule="auto"/>
        <w:ind w:left="0"/>
        <w:rPr>
          <w:rFonts w:ascii="Arial" w:hAnsi="Arial" w:cs="Arial"/>
          <w:b/>
          <w:u w:val="single"/>
          <w:lang w:val="ru-RU"/>
        </w:rPr>
      </w:pPr>
      <w:r w:rsidRPr="00B8222F">
        <w:rPr>
          <w:rFonts w:ascii="Arial" w:hAnsi="Arial" w:cs="Arial"/>
          <w:b/>
          <w:u w:val="single"/>
          <w:lang w:val="ru-RU"/>
        </w:rPr>
        <w:t>У понуди:</w:t>
      </w:r>
    </w:p>
    <w:p w:rsidR="00477F74" w:rsidRPr="00B56DB6" w:rsidRDefault="00477F74" w:rsidP="00477F74">
      <w:pPr>
        <w:tabs>
          <w:tab w:val="left" w:pos="1786"/>
        </w:tabs>
        <w:spacing w:before="0"/>
        <w:ind w:left="1418" w:right="-6" w:hanging="567"/>
        <w:rPr>
          <w:rFonts w:cs="Arial"/>
          <w:lang w:val="ru-RU"/>
        </w:rPr>
      </w:pPr>
    </w:p>
    <w:p w:rsidR="00053226" w:rsidRPr="00500DAD" w:rsidRDefault="00053226" w:rsidP="00053226">
      <w:pPr>
        <w:tabs>
          <w:tab w:val="left" w:pos="567"/>
          <w:tab w:val="left" w:pos="851"/>
        </w:tabs>
        <w:spacing w:before="0"/>
        <w:ind w:left="851"/>
        <w:outlineLvl w:val="2"/>
        <w:rPr>
          <w:rFonts w:cs="Arial"/>
          <w:b/>
        </w:rPr>
      </w:pPr>
      <w:bookmarkStart w:id="233" w:name="_Toc441651594"/>
      <w:bookmarkStart w:id="234" w:name="_Toc442559905"/>
      <w:r w:rsidRPr="00500DAD">
        <w:rPr>
          <w:rFonts w:cs="Arial"/>
          <w:b/>
        </w:rPr>
        <w:t>Банкарска гаранција за озбиљност понуде</w:t>
      </w:r>
      <w:bookmarkEnd w:id="233"/>
      <w:bookmarkEnd w:id="234"/>
    </w:p>
    <w:p w:rsidR="00053226" w:rsidRPr="00500DAD" w:rsidRDefault="00053226" w:rsidP="00053226">
      <w:pPr>
        <w:rPr>
          <w:rFonts w:cs="Arial"/>
          <w:lang w:val="ru-RU"/>
        </w:rPr>
      </w:pPr>
      <w:r w:rsidRPr="00500DAD">
        <w:rPr>
          <w:rFonts w:cs="Arial"/>
          <w:lang w:val="ru-RU"/>
        </w:rPr>
        <w:t>Понуђач доставља оригинал банкарску гаранцију за озбиљност понуде у висини од 2% вредности понуд</w:t>
      </w:r>
      <w:r w:rsidRPr="00500DAD">
        <w:rPr>
          <w:rFonts w:cs="Arial"/>
        </w:rPr>
        <w:t>e</w:t>
      </w:r>
      <w:r w:rsidRPr="00500DAD">
        <w:rPr>
          <w:rFonts w:cs="Arial"/>
          <w:lang w:val="ru-RU"/>
        </w:rPr>
        <w:t>, без ПДВ.</w:t>
      </w:r>
    </w:p>
    <w:p w:rsidR="00053226" w:rsidRPr="00500DAD" w:rsidRDefault="00053226" w:rsidP="00053226">
      <w:pPr>
        <w:rPr>
          <w:rFonts w:cs="Arial"/>
          <w:lang w:val="ru-RU"/>
        </w:rPr>
      </w:pPr>
      <w:r w:rsidRPr="00500DAD">
        <w:rPr>
          <w:rFonts w:cs="Arial"/>
          <w:lang w:val="ru-RU"/>
        </w:rPr>
        <w:lastRenderedPageBreak/>
        <w:t>Банкарск</w:t>
      </w:r>
      <w:r w:rsidRPr="00500DAD">
        <w:rPr>
          <w:rFonts w:cs="Arial"/>
        </w:rPr>
        <w:t>a</w:t>
      </w:r>
      <w:r w:rsidRPr="00500DAD">
        <w:rPr>
          <w:rFonts w:cs="Arial"/>
          <w:lang w:val="ru-RU"/>
        </w:rPr>
        <w:t xml:space="preserve"> гаранциј</w:t>
      </w:r>
      <w:r w:rsidRPr="00500DAD">
        <w:rPr>
          <w:rFonts w:cs="Arial"/>
        </w:rPr>
        <w:t>a</w:t>
      </w:r>
      <w:r w:rsidRPr="00500DAD">
        <w:rPr>
          <w:rFonts w:cs="Arial"/>
          <w:lang w:val="ru-RU"/>
        </w:rPr>
        <w:t xml:space="preserve">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053226" w:rsidRPr="00500DAD" w:rsidRDefault="00053226" w:rsidP="00053226">
      <w:pPr>
        <w:rPr>
          <w:rFonts w:cs="Arial"/>
          <w:lang w:val="ru-RU"/>
        </w:rPr>
      </w:pPr>
      <w:r w:rsidRPr="00500DAD">
        <w:rPr>
          <w:rFonts w:cs="Arial"/>
          <w:lang w:val="ru-RU"/>
        </w:rPr>
        <w:t xml:space="preserve">Наручилац ће уновчити гаранцију за озбиљност понуде дату уз понуду уколико: </w:t>
      </w:r>
    </w:p>
    <w:p w:rsidR="00053226" w:rsidRPr="00500DAD" w:rsidRDefault="00053226" w:rsidP="00596563">
      <w:pPr>
        <w:numPr>
          <w:ilvl w:val="0"/>
          <w:numId w:val="11"/>
        </w:numPr>
        <w:suppressAutoHyphens/>
        <w:spacing w:before="0"/>
        <w:ind w:left="993" w:hanging="142"/>
        <w:jc w:val="left"/>
        <w:rPr>
          <w:rFonts w:cs="Arial"/>
          <w:lang w:val="ru-RU"/>
        </w:rPr>
      </w:pPr>
      <w:r w:rsidRPr="00500DAD">
        <w:rPr>
          <w:rFonts w:cs="Arial"/>
          <w:lang w:val="ru-RU"/>
        </w:rPr>
        <w:t>понуђач након истека рока за подношење понуда повуче, опозове или измени своју понуду или</w:t>
      </w:r>
    </w:p>
    <w:p w:rsidR="00053226" w:rsidRPr="00500DAD" w:rsidRDefault="00053226" w:rsidP="00596563">
      <w:pPr>
        <w:numPr>
          <w:ilvl w:val="0"/>
          <w:numId w:val="11"/>
        </w:numPr>
        <w:suppressAutoHyphens/>
        <w:spacing w:before="0"/>
        <w:ind w:left="993" w:hanging="142"/>
        <w:jc w:val="left"/>
        <w:rPr>
          <w:rFonts w:cs="Arial"/>
          <w:lang w:val="ru-RU"/>
        </w:rPr>
      </w:pPr>
      <w:r w:rsidRPr="00500DAD">
        <w:rPr>
          <w:rFonts w:cs="Arial"/>
          <w:lang w:val="ru-RU"/>
        </w:rPr>
        <w:t xml:space="preserve">понуђач коме је додељен уговор благовремено не потпише уговор о јавној набавци или </w:t>
      </w:r>
    </w:p>
    <w:p w:rsidR="00053226" w:rsidRPr="00500DAD" w:rsidRDefault="00053226" w:rsidP="00596563">
      <w:pPr>
        <w:numPr>
          <w:ilvl w:val="0"/>
          <w:numId w:val="11"/>
        </w:numPr>
        <w:suppressAutoHyphens/>
        <w:spacing w:before="0"/>
        <w:ind w:left="993" w:hanging="142"/>
        <w:jc w:val="left"/>
        <w:rPr>
          <w:rFonts w:cs="Arial"/>
          <w:lang w:val="ru-RU"/>
        </w:rPr>
      </w:pPr>
      <w:r w:rsidRPr="00500DAD">
        <w:rPr>
          <w:rFonts w:cs="Arial"/>
          <w:lang w:val="ru-RU"/>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DD0425" w:rsidRPr="00DA6D2A" w:rsidRDefault="00053226" w:rsidP="00DA6D2A">
      <w:pPr>
        <w:rPr>
          <w:rFonts w:cs="Arial"/>
          <w:lang w:val="ru-RU"/>
        </w:rPr>
      </w:pPr>
      <w:r w:rsidRPr="00500DAD">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053226" w:rsidRPr="00500DAD" w:rsidRDefault="00053226" w:rsidP="00053226">
      <w:pPr>
        <w:spacing w:before="0"/>
        <w:rPr>
          <w:rFonts w:cs="Arial"/>
          <w:lang w:val="ru-RU"/>
        </w:rPr>
      </w:pPr>
      <w:r w:rsidRPr="00500DAD">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053226" w:rsidRPr="00500DAD" w:rsidRDefault="00053226" w:rsidP="00053226">
      <w:pPr>
        <w:spacing w:before="0"/>
        <w:rPr>
          <w:rFonts w:cs="Arial"/>
          <w:lang w:val="sr-Cyrl-RS"/>
        </w:rPr>
      </w:pPr>
      <w:r w:rsidRPr="00500DAD">
        <w:rPr>
          <w:rFonts w:cs="Arial"/>
          <w:lang w:val="ru-RU"/>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053226" w:rsidRPr="00500DAD" w:rsidRDefault="00053226" w:rsidP="00053226">
      <w:pPr>
        <w:rPr>
          <w:rFonts w:cs="Arial"/>
          <w:lang w:val="sr-Cyrl-RS"/>
        </w:rPr>
      </w:pPr>
      <w:r w:rsidRPr="00500DAD">
        <w:rPr>
          <w:rFonts w:cs="Arial"/>
          <w:lang w:val="sr-Cyrl-RS"/>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053226" w:rsidRPr="00500DAD" w:rsidRDefault="00053226" w:rsidP="00053226">
      <w:pPr>
        <w:spacing w:before="0"/>
        <w:contextualSpacing/>
        <w:rPr>
          <w:rFonts w:eastAsia="Calibri" w:cs="Arial"/>
          <w:b/>
          <w:u w:val="single"/>
          <w:lang w:val="sr-Cyrl-RS"/>
        </w:rPr>
      </w:pPr>
    </w:p>
    <w:p w:rsidR="00053226" w:rsidRDefault="00C218C4" w:rsidP="00053226">
      <w:pPr>
        <w:spacing w:before="0"/>
        <w:rPr>
          <w:rFonts w:cs="Arial"/>
          <w:b/>
          <w:u w:val="single"/>
          <w:lang w:val="ru-RU"/>
        </w:rPr>
      </w:pPr>
      <w:r>
        <w:rPr>
          <w:rFonts w:cs="Arial"/>
          <w:b/>
          <w:u w:val="single"/>
          <w:lang w:val="ru-RU"/>
        </w:rPr>
        <w:t>Уз потписан Уговор</w:t>
      </w:r>
    </w:p>
    <w:p w:rsidR="00C218C4" w:rsidRPr="007650A6" w:rsidRDefault="00C218C4" w:rsidP="00053226">
      <w:pPr>
        <w:spacing w:before="0"/>
        <w:rPr>
          <w:rFonts w:cs="Arial"/>
          <w:b/>
          <w:lang w:val="ru-RU"/>
        </w:rPr>
      </w:pPr>
    </w:p>
    <w:p w:rsidR="00053226" w:rsidRPr="00500DAD" w:rsidRDefault="00053226" w:rsidP="00053226">
      <w:pPr>
        <w:tabs>
          <w:tab w:val="left" w:pos="567"/>
          <w:tab w:val="left" w:pos="851"/>
        </w:tabs>
        <w:spacing w:before="0"/>
        <w:outlineLvl w:val="2"/>
        <w:rPr>
          <w:rFonts w:cs="Arial"/>
          <w:b/>
        </w:rPr>
      </w:pPr>
      <w:bookmarkStart w:id="235" w:name="_Toc442559909"/>
      <w:bookmarkStart w:id="236" w:name="_Toc441651598"/>
      <w:r w:rsidRPr="00500DAD">
        <w:rPr>
          <w:rFonts w:cs="Arial"/>
          <w:b/>
        </w:rPr>
        <w:t>Банкарск</w:t>
      </w:r>
      <w:r w:rsidRPr="00500DAD">
        <w:rPr>
          <w:rFonts w:cs="Arial"/>
          <w:b/>
          <w:lang w:val="sr-Cyrl-RS"/>
        </w:rPr>
        <w:t>у</w:t>
      </w:r>
      <w:r w:rsidRPr="00500DAD">
        <w:rPr>
          <w:rFonts w:cs="Arial"/>
          <w:b/>
        </w:rPr>
        <w:t xml:space="preserve"> гаранција за добро извршење посла</w:t>
      </w:r>
      <w:bookmarkEnd w:id="235"/>
      <w:bookmarkEnd w:id="236"/>
    </w:p>
    <w:p w:rsidR="00053226" w:rsidRPr="00500DAD" w:rsidRDefault="00053226" w:rsidP="00053226">
      <w:pPr>
        <w:rPr>
          <w:rFonts w:cs="Arial"/>
          <w:lang w:val="ru-RU"/>
        </w:rPr>
      </w:pPr>
      <w:r w:rsidRPr="00500DAD">
        <w:rPr>
          <w:rFonts w:cs="Arial"/>
          <w:lang w:val="ru-RU"/>
        </w:rPr>
        <w:t>Изабрани понуђач је дужан да у тренутку потписивања Уговора преда Наручиоцу средство финансијског обезбеђења за добро извршење посла.</w:t>
      </w:r>
    </w:p>
    <w:p w:rsidR="00053226" w:rsidRPr="00500DAD" w:rsidRDefault="00053226" w:rsidP="00053226">
      <w:pPr>
        <w:rPr>
          <w:rFonts w:cs="Arial"/>
          <w:lang w:val="ru-RU"/>
        </w:rPr>
      </w:pPr>
      <w:r w:rsidRPr="00500DAD">
        <w:rPr>
          <w:rFonts w:cs="Arial"/>
          <w:lang w:val="ru-RU"/>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w:t>
      </w:r>
      <w:r w:rsidR="00D101C6">
        <w:rPr>
          <w:rFonts w:cs="Arial"/>
          <w:lang w:val="sr-Cyrl-RS"/>
        </w:rPr>
        <w:t xml:space="preserve">укупно уговорене вредности </w:t>
      </w:r>
      <w:r w:rsidRPr="00500DAD">
        <w:rPr>
          <w:rFonts w:cs="Arial"/>
          <w:lang w:val="ru-RU"/>
        </w:rPr>
        <w:t xml:space="preserve">без ПДВ. </w:t>
      </w:r>
    </w:p>
    <w:p w:rsidR="00053226" w:rsidRPr="00500DAD" w:rsidRDefault="00053226" w:rsidP="00053226">
      <w:pPr>
        <w:rPr>
          <w:rFonts w:cs="Arial"/>
          <w:lang w:val="ru-RU"/>
        </w:rPr>
      </w:pPr>
      <w:r w:rsidRPr="00500DAD">
        <w:rPr>
          <w:rFonts w:cs="Arial"/>
          <w:lang w:val="ru-RU"/>
        </w:rPr>
        <w:t xml:space="preserve">Банкарска гаранција мора трајати најмање </w:t>
      </w:r>
      <w:r w:rsidRPr="00500DAD">
        <w:rPr>
          <w:rFonts w:cs="Arial"/>
          <w:lang w:val="sr-Cyrl-RS"/>
        </w:rPr>
        <w:t>30</w:t>
      </w:r>
      <w:r w:rsidRPr="00500DAD">
        <w:rPr>
          <w:rFonts w:cs="Arial"/>
          <w:lang w:val="ru-RU"/>
        </w:rPr>
        <w:t xml:space="preserve"> (словима:</w:t>
      </w:r>
      <w:r w:rsidRPr="00500DAD">
        <w:rPr>
          <w:rFonts w:cs="Arial"/>
          <w:lang w:val="sr-Cyrl-RS"/>
        </w:rPr>
        <w:t>тридесет</w:t>
      </w:r>
      <w:r w:rsidRPr="00500DAD">
        <w:rPr>
          <w:rFonts w:cs="Arial"/>
          <w:lang w:val="ru-RU"/>
        </w:rPr>
        <w:t>) календарских дана дуже од рока одређеног за коначно извршење посла.</w:t>
      </w:r>
    </w:p>
    <w:p w:rsidR="00053226" w:rsidRPr="00500DAD" w:rsidRDefault="00053226" w:rsidP="00053226">
      <w:pPr>
        <w:rPr>
          <w:rFonts w:cs="Arial"/>
          <w:lang w:val="ru-RU"/>
        </w:rPr>
      </w:pPr>
      <w:r w:rsidRPr="00500DAD">
        <w:rPr>
          <w:rFonts w:cs="Arial"/>
          <w:lang w:val="ru-RU"/>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053226" w:rsidRPr="00500DAD" w:rsidRDefault="00053226" w:rsidP="00053226">
      <w:pPr>
        <w:rPr>
          <w:rFonts w:cs="Arial"/>
          <w:lang w:val="ru-RU"/>
        </w:rPr>
      </w:pPr>
      <w:r w:rsidRPr="00500DAD">
        <w:rPr>
          <w:rFonts w:cs="Arial"/>
          <w:lang w:val="ru-RU"/>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053226" w:rsidRPr="00500DAD" w:rsidRDefault="00053226" w:rsidP="00053226">
      <w:pPr>
        <w:rPr>
          <w:rFonts w:cs="Arial"/>
          <w:lang w:val="ru-RU"/>
        </w:rPr>
      </w:pPr>
      <w:r w:rsidRPr="00500DAD">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053226" w:rsidRPr="00500DAD" w:rsidRDefault="00053226" w:rsidP="00053226">
      <w:pPr>
        <w:rPr>
          <w:rFonts w:cs="Arial"/>
          <w:lang w:val="ru-RU"/>
        </w:rPr>
      </w:pPr>
      <w:r w:rsidRPr="00500DAD">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053226" w:rsidRPr="00500DAD" w:rsidRDefault="00053226" w:rsidP="00053226">
      <w:pPr>
        <w:rPr>
          <w:rFonts w:cs="Arial"/>
          <w:lang w:val="sr-Cyrl-RS"/>
        </w:rPr>
      </w:pPr>
      <w:r w:rsidRPr="00500DAD">
        <w:rPr>
          <w:rFonts w:cs="Arial"/>
          <w:lang w:val="ru-RU"/>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DD6D25" w:rsidRPr="008D1C78" w:rsidRDefault="00DD6D25" w:rsidP="00DD6D25">
      <w:pPr>
        <w:pStyle w:val="ListParagraph"/>
        <w:spacing w:before="0" w:after="0" w:line="240" w:lineRule="auto"/>
        <w:ind w:left="0"/>
        <w:rPr>
          <w:rFonts w:ascii="Arial" w:hAnsi="Arial" w:cs="Arial"/>
          <w:b/>
          <w:color w:val="00B0F0"/>
          <w:u w:val="single"/>
          <w:lang w:val="sr-Cyrl-RS"/>
        </w:rPr>
      </w:pPr>
    </w:p>
    <w:p w:rsidR="00DD6D25" w:rsidRPr="00FC4DFA" w:rsidRDefault="00DD6D25" w:rsidP="00DD6D25">
      <w:pPr>
        <w:pStyle w:val="ListParagraph"/>
        <w:spacing w:before="0" w:after="0" w:line="240" w:lineRule="auto"/>
        <w:ind w:left="0"/>
        <w:rPr>
          <w:rFonts w:ascii="Arial" w:hAnsi="Arial" w:cs="Arial"/>
          <w:b/>
          <w:u w:val="single"/>
        </w:rPr>
      </w:pPr>
      <w:r w:rsidRPr="00E47C2E">
        <w:rPr>
          <w:rFonts w:ascii="Arial" w:hAnsi="Arial" w:cs="Arial"/>
          <w:b/>
          <w:color w:val="00B0F0"/>
          <w:u w:val="single"/>
        </w:rPr>
        <w:lastRenderedPageBreak/>
        <w:t xml:space="preserve"> </w:t>
      </w:r>
      <w:r w:rsidRPr="00FC4DFA">
        <w:rPr>
          <w:rFonts w:ascii="Arial" w:hAnsi="Arial" w:cs="Arial"/>
          <w:b/>
          <w:u w:val="single"/>
        </w:rPr>
        <w:t>По потписивању Записника о квалитативно-квантитативном пријему</w:t>
      </w:r>
    </w:p>
    <w:p w:rsidR="003511C6" w:rsidRPr="00FC4DFA" w:rsidRDefault="003511C6" w:rsidP="003511C6">
      <w:pPr>
        <w:pStyle w:val="ListParagraph"/>
        <w:spacing w:before="0" w:after="0" w:line="240" w:lineRule="auto"/>
        <w:ind w:left="0"/>
        <w:rPr>
          <w:rFonts w:ascii="Arial" w:hAnsi="Arial" w:cs="Arial"/>
          <w:b/>
          <w:u w:val="single"/>
        </w:rPr>
      </w:pPr>
    </w:p>
    <w:p w:rsidR="00DD6D25" w:rsidRPr="00FC4DFA" w:rsidRDefault="00DD6D25" w:rsidP="00DD6D25">
      <w:pPr>
        <w:pStyle w:val="KDPodnaslov3"/>
        <w:keepNext w:val="0"/>
        <w:spacing w:before="0"/>
        <w:ind w:left="851"/>
        <w:rPr>
          <w:rFonts w:eastAsia="TimesNewRomanPSMT" w:cs="Arial"/>
          <w:b/>
          <w:bCs/>
          <w:iCs/>
        </w:rPr>
      </w:pPr>
      <w:bookmarkStart w:id="237" w:name="_Toc441651600"/>
      <w:bookmarkStart w:id="238" w:name="_Toc442559911"/>
      <w:r w:rsidRPr="00FC4DFA">
        <w:rPr>
          <w:rFonts w:eastAsia="TimesNewRomanPSMT" w:cs="Arial"/>
          <w:b/>
          <w:bCs/>
          <w:iCs/>
        </w:rPr>
        <w:t>Банкарску гаранцију за отклањање грешака у гарантном року</w:t>
      </w:r>
      <w:bookmarkEnd w:id="237"/>
      <w:bookmarkEnd w:id="238"/>
    </w:p>
    <w:p w:rsidR="00DD6D25" w:rsidRPr="00FC4DFA" w:rsidRDefault="004F0B00" w:rsidP="00DD6D25">
      <w:pPr>
        <w:rPr>
          <w:rFonts w:cs="Arial"/>
        </w:rPr>
      </w:pPr>
      <w:r>
        <w:rPr>
          <w:rFonts w:cs="Arial"/>
          <w:lang w:val="sr-Cyrl-RS"/>
        </w:rPr>
        <w:t xml:space="preserve">Изабрани </w:t>
      </w:r>
      <w:r w:rsidR="00DD6D25" w:rsidRPr="00FC4DFA">
        <w:rPr>
          <w:rFonts w:cs="Arial"/>
        </w:rPr>
        <w:t xml:space="preserve">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w:t>
      </w:r>
      <w:r w:rsidR="00826D60">
        <w:rPr>
          <w:rFonts w:cs="Arial"/>
          <w:lang w:val="sr-Cyrl-RS"/>
        </w:rPr>
        <w:t>вредности</w:t>
      </w:r>
      <w:r w:rsidR="00DD6D25" w:rsidRPr="00FC4DFA">
        <w:rPr>
          <w:rFonts w:cs="Arial"/>
        </w:rPr>
        <w:t xml:space="preserve">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DD6D25" w:rsidRPr="00FC4DFA" w:rsidRDefault="00DD6D25" w:rsidP="00DD6D25">
      <w:pPr>
        <w:rPr>
          <w:rFonts w:cs="Arial"/>
        </w:rPr>
      </w:pPr>
      <w:r w:rsidRPr="00FC4DFA">
        <w:rPr>
          <w:rFonts w:cs="Arial"/>
        </w:rPr>
        <w:t xml:space="preserve">Банкарска гаранција за отклањање недостатака у гарантном року, доставља се  у тренутку примопредаје/испоруке предмета уговора  нпр. испоруке последње транше предмета јавне набавке  или најкасније 5 дана пре истека банкарске гаранције за добро извршење посла. Уколико </w:t>
      </w:r>
      <w:r w:rsidR="006030B3">
        <w:rPr>
          <w:rFonts w:cs="Arial"/>
          <w:lang w:val="sr-Cyrl-RS"/>
        </w:rPr>
        <w:t xml:space="preserve">изабрани </w:t>
      </w:r>
      <w:r w:rsidRPr="00FC4DFA">
        <w:rPr>
          <w:rFonts w:cs="Arial"/>
        </w:rPr>
        <w:t>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DD6D25" w:rsidRPr="00FC4DFA" w:rsidRDefault="00DD6D25" w:rsidP="00DD6D25">
      <w:pPr>
        <w:rPr>
          <w:rFonts w:cs="Arial"/>
        </w:rPr>
      </w:pPr>
      <w:r w:rsidRPr="00FC4DFA">
        <w:rPr>
          <w:rFonts w:cs="Arial"/>
        </w:rPr>
        <w:t>Достављена банкарска гаранција  не може да садржи додатне услове за исплату, краћи рок и мањи износ.</w:t>
      </w:r>
    </w:p>
    <w:p w:rsidR="00DD6D25" w:rsidRPr="00FC4DFA" w:rsidRDefault="00DD6D25" w:rsidP="00DD6D25">
      <w:pPr>
        <w:rPr>
          <w:rFonts w:cs="Arial"/>
        </w:rPr>
      </w:pPr>
      <w:r w:rsidRPr="00FC4DFA">
        <w:rPr>
          <w:rFonts w:cs="Arial"/>
        </w:rPr>
        <w:t xml:space="preserve">Наручилац је овлашћен да наплати банкарску гаранцију за отклањање недостатака у  гарантном року у случају да </w:t>
      </w:r>
      <w:r w:rsidR="006030B3">
        <w:rPr>
          <w:rFonts w:cs="Arial"/>
          <w:lang w:val="sr-Cyrl-RS"/>
        </w:rPr>
        <w:t xml:space="preserve">изабрани </w:t>
      </w:r>
      <w:r w:rsidRPr="00FC4DFA">
        <w:rPr>
          <w:rFonts w:cs="Arial"/>
        </w:rPr>
        <w:t>Понуђач не испуни своје уговорне обавезе у погледу гарантног рока.</w:t>
      </w:r>
    </w:p>
    <w:p w:rsidR="00DD6D25" w:rsidRPr="00FC4DFA" w:rsidRDefault="00DD6D25" w:rsidP="00DD6D25">
      <w:pPr>
        <w:rPr>
          <w:rFonts w:cs="Arial"/>
        </w:rPr>
      </w:pPr>
      <w:r w:rsidRPr="00FC4DFA">
        <w:rPr>
          <w:rFonts w:cs="Arial"/>
        </w:rPr>
        <w:t xml:space="preserve">У случају сукцесивних извршења, </w:t>
      </w:r>
      <w:r w:rsidR="006030B3">
        <w:rPr>
          <w:rFonts w:cs="Arial"/>
          <w:lang w:val="sr-Cyrl-RS"/>
        </w:rPr>
        <w:t xml:space="preserve">изабрани </w:t>
      </w:r>
      <w:r w:rsidRPr="00FC4DFA">
        <w:rPr>
          <w:rFonts w:cs="Arial"/>
        </w:rPr>
        <w:t>Понуђач има обавезу да продужава рок важности средства финансијског обезбеђења за отклањање недостатака у гарантном року у складу са динамиком извршења и то најкасније 10 дана пре истека претходног, тако да буде обезбеђен гарантни рок за све извршене услуге која су предмет набавке.</w:t>
      </w:r>
    </w:p>
    <w:p w:rsidR="00DD6D25" w:rsidRPr="00FC4DFA" w:rsidRDefault="006030B3" w:rsidP="00DD6D25">
      <w:pPr>
        <w:rPr>
          <w:rFonts w:cs="Arial"/>
        </w:rPr>
      </w:pPr>
      <w:r>
        <w:rPr>
          <w:rFonts w:cs="Arial"/>
          <w:lang w:val="sr-Cyrl-RS"/>
        </w:rPr>
        <w:t xml:space="preserve">Изабрани </w:t>
      </w:r>
      <w:r w:rsidR="00DD6D25" w:rsidRPr="00FC4DFA">
        <w:rPr>
          <w:rFonts w:cs="Arial"/>
        </w:rPr>
        <w:t xml:space="preserve">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Понуђач је обавезан да Наручилац достави контрагаранцију домаће банке. </w:t>
      </w:r>
    </w:p>
    <w:p w:rsidR="003511C6" w:rsidRPr="00E47C2E" w:rsidRDefault="003511C6" w:rsidP="003511C6">
      <w:pPr>
        <w:pStyle w:val="ListParagraph"/>
        <w:spacing w:before="0" w:after="0" w:line="240" w:lineRule="auto"/>
        <w:ind w:left="0"/>
        <w:rPr>
          <w:rFonts w:ascii="Arial" w:hAnsi="Arial" w:cs="Arial"/>
          <w:b/>
          <w:color w:val="00B0F0"/>
          <w:u w:val="single"/>
        </w:rPr>
      </w:pPr>
    </w:p>
    <w:p w:rsidR="00477F74" w:rsidRPr="00B56DB6" w:rsidRDefault="00477F74" w:rsidP="00477F74">
      <w:pPr>
        <w:pStyle w:val="KDPodnaslov3"/>
        <w:keepNext w:val="0"/>
        <w:spacing w:before="0"/>
        <w:ind w:left="851"/>
        <w:rPr>
          <w:rFonts w:eastAsia="TimesNewRomanPSMT" w:cs="Arial"/>
          <w:b/>
          <w:bCs/>
          <w:iCs/>
          <w:lang w:val="ru-RU"/>
        </w:rPr>
      </w:pPr>
      <w:r w:rsidRPr="00B56DB6">
        <w:rPr>
          <w:rFonts w:eastAsia="TimesNewRomanPSMT" w:cs="Arial"/>
          <w:b/>
          <w:bCs/>
          <w:iCs/>
          <w:lang w:val="ru-RU"/>
        </w:rPr>
        <w:t>Достављање средстава финансијског обезбеђења</w:t>
      </w:r>
    </w:p>
    <w:p w:rsidR="00477F74" w:rsidRDefault="00477F74" w:rsidP="00477F74">
      <w:pPr>
        <w:tabs>
          <w:tab w:val="left" w:pos="567"/>
          <w:tab w:val="left" w:pos="709"/>
        </w:tabs>
        <w:spacing w:after="120"/>
        <w:rPr>
          <w:rFonts w:cs="Arial"/>
          <w:color w:val="000000" w:themeColor="text1"/>
          <w:lang w:val="ru-RU"/>
        </w:rPr>
      </w:pPr>
      <w:r w:rsidRPr="00B56DB6">
        <w:rPr>
          <w:rFonts w:eastAsia="TimesNewRomanPSMT" w:cs="Arial"/>
          <w:bCs/>
          <w:lang w:val="ru-RU"/>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11000 Београд/</w:t>
      </w:r>
      <w:r w:rsidRPr="00B56DB6">
        <w:rPr>
          <w:rFonts w:cs="Arial"/>
          <w:lang w:val="ru-RU"/>
        </w:rPr>
        <w:t xml:space="preserve"> Огранак ТЕНТ, </w:t>
      </w:r>
      <w:r>
        <w:rPr>
          <w:rFonts w:cs="Arial"/>
          <w:b/>
          <w:color w:val="000000" w:themeColor="text1"/>
          <w:lang w:val="ru-RU"/>
        </w:rPr>
        <w:t xml:space="preserve">- </w:t>
      </w:r>
      <w:r w:rsidRPr="005B0D0B">
        <w:rPr>
          <w:rFonts w:cs="Arial"/>
          <w:color w:val="000000" w:themeColor="text1"/>
          <w:lang w:val="ru-RU"/>
        </w:rPr>
        <w:t>ТЕ Колубара, 3. Октобар 146, 11563 Велики Црљени</w:t>
      </w:r>
      <w:r>
        <w:rPr>
          <w:rFonts w:cs="Arial"/>
          <w:color w:val="000000" w:themeColor="text1"/>
          <w:lang w:val="ru-RU"/>
        </w:rPr>
        <w:t>.</w:t>
      </w:r>
    </w:p>
    <w:p w:rsidR="00477F74" w:rsidRDefault="00477F74" w:rsidP="00477F74">
      <w:pPr>
        <w:tabs>
          <w:tab w:val="left" w:pos="567"/>
          <w:tab w:val="left" w:pos="709"/>
        </w:tabs>
        <w:spacing w:after="120"/>
        <w:rPr>
          <w:rFonts w:cs="Arial"/>
          <w:b/>
        </w:rPr>
      </w:pPr>
      <w:r w:rsidRPr="00B56DB6">
        <w:rPr>
          <w:rFonts w:eastAsia="TimesNewRomanPSMT" w:cs="Arial"/>
          <w:bCs/>
          <w:lang w:val="ru-RU"/>
        </w:rPr>
        <w:t>Средство финансијског обезбеђења за добро извршење посла  гласи на Јавно предузеће „Електропривреда Србије“ Београд,</w:t>
      </w:r>
      <w:r>
        <w:rPr>
          <w:rFonts w:eastAsia="TimesNewRomanPSMT" w:cs="Arial"/>
          <w:bCs/>
          <w:lang w:val="ru-RU"/>
        </w:rPr>
        <w:t xml:space="preserve"> </w:t>
      </w:r>
      <w:r w:rsidRPr="00B56DB6">
        <w:rPr>
          <w:rFonts w:eastAsia="TimesNewRomanPSMT" w:cs="Arial"/>
          <w:bCs/>
          <w:lang w:val="ru-RU"/>
        </w:rPr>
        <w:t>Улица царице Милице 2., 11000 Београд/</w:t>
      </w:r>
      <w:r w:rsidRPr="00B56DB6">
        <w:rPr>
          <w:rFonts w:cs="Arial"/>
          <w:lang w:val="ru-RU"/>
        </w:rPr>
        <w:t xml:space="preserve"> Огранак ТЕНТ, </w:t>
      </w:r>
      <w:r>
        <w:rPr>
          <w:rFonts w:cs="Arial"/>
          <w:b/>
          <w:color w:val="000000" w:themeColor="text1"/>
          <w:lang w:val="ru-RU"/>
        </w:rPr>
        <w:t xml:space="preserve">- </w:t>
      </w:r>
      <w:r w:rsidRPr="005B0D0B">
        <w:rPr>
          <w:rFonts w:cs="Arial"/>
          <w:color w:val="000000" w:themeColor="text1"/>
          <w:lang w:val="ru-RU"/>
        </w:rPr>
        <w:t>ТЕ Колубара, 3. Октобар 146, 11563 Велики Црљени</w:t>
      </w:r>
      <w:r w:rsidRPr="00B56DB6">
        <w:rPr>
          <w:rFonts w:eastAsia="TimesNewRomanPSMT" w:cs="Arial"/>
          <w:bCs/>
          <w:color w:val="00B0F0"/>
          <w:lang w:val="ru-RU"/>
        </w:rPr>
        <w:t xml:space="preserve"> </w:t>
      </w:r>
      <w:r w:rsidRPr="00B56DB6">
        <w:rPr>
          <w:rFonts w:cs="Arial"/>
          <w:b/>
          <w:lang w:val="ru-RU"/>
        </w:rPr>
        <w:t xml:space="preserve">и доставља се </w:t>
      </w:r>
      <w:r>
        <w:rPr>
          <w:rFonts w:cs="Arial"/>
          <w:b/>
          <w:lang w:val="ru-RU"/>
        </w:rPr>
        <w:t xml:space="preserve">уз потписан уговор </w:t>
      </w:r>
      <w:r w:rsidRPr="00B56DB6">
        <w:rPr>
          <w:rFonts w:cs="Arial"/>
          <w:b/>
          <w:lang w:val="ru-RU"/>
        </w:rPr>
        <w:t xml:space="preserve">лично или поштом на адресу: </w:t>
      </w:r>
    </w:p>
    <w:p w:rsidR="003511C6" w:rsidRDefault="003511C6" w:rsidP="003511C6">
      <w:pPr>
        <w:tabs>
          <w:tab w:val="left" w:pos="8640"/>
        </w:tabs>
        <w:spacing w:before="0"/>
        <w:ind w:left="-360" w:right="-19"/>
        <w:jc w:val="center"/>
        <w:rPr>
          <w:rFonts w:cs="Arial"/>
          <w:color w:val="000000" w:themeColor="text1"/>
        </w:rPr>
      </w:pPr>
    </w:p>
    <w:p w:rsidR="003511C6" w:rsidRPr="007650A6" w:rsidRDefault="003511C6" w:rsidP="003511C6">
      <w:pPr>
        <w:tabs>
          <w:tab w:val="left" w:pos="8640"/>
        </w:tabs>
        <w:spacing w:before="0"/>
        <w:ind w:left="-360" w:right="-19"/>
        <w:jc w:val="center"/>
        <w:rPr>
          <w:rFonts w:cs="Arial"/>
          <w:lang w:val="sr-Cyrl-RS"/>
        </w:rPr>
      </w:pPr>
      <w:r w:rsidRPr="007650A6">
        <w:rPr>
          <w:rFonts w:cs="Arial"/>
          <w:color w:val="000000" w:themeColor="text1"/>
          <w:lang w:val="ru-RU"/>
        </w:rPr>
        <w:t>ТЕ Колубара, 3. Октобар 146, 11563 Велики Црљени</w:t>
      </w:r>
    </w:p>
    <w:p w:rsidR="003511C6" w:rsidRDefault="003511C6" w:rsidP="003511C6">
      <w:pPr>
        <w:suppressAutoHyphens/>
        <w:spacing w:line="100" w:lineRule="atLeast"/>
        <w:jc w:val="center"/>
        <w:rPr>
          <w:rFonts w:cs="Arial"/>
          <w:b/>
          <w:lang w:val="sr-Cyrl-RS"/>
        </w:rPr>
      </w:pPr>
      <w:r w:rsidRPr="007650A6">
        <w:rPr>
          <w:rFonts w:cs="Arial"/>
          <w:b/>
          <w:color w:val="FF0000"/>
        </w:rPr>
        <w:t xml:space="preserve"> </w:t>
      </w:r>
      <w:r w:rsidRPr="007650A6">
        <w:rPr>
          <w:rFonts w:cs="Arial"/>
        </w:rPr>
        <w:t>са назнаком:</w:t>
      </w:r>
      <w:r w:rsidRPr="007650A6">
        <w:rPr>
          <w:rFonts w:cs="Arial"/>
          <w:b/>
        </w:rPr>
        <w:t xml:space="preserve"> Средство финансијског обезбеђења за </w:t>
      </w:r>
    </w:p>
    <w:p w:rsidR="003511C6" w:rsidRPr="003511C6" w:rsidRDefault="003511C6" w:rsidP="003511C6">
      <w:pPr>
        <w:suppressAutoHyphens/>
        <w:spacing w:line="100" w:lineRule="atLeast"/>
        <w:jc w:val="center"/>
        <w:rPr>
          <w:rFonts w:cs="Arial"/>
          <w:b/>
        </w:rPr>
      </w:pPr>
      <w:r w:rsidRPr="004A19A7">
        <w:rPr>
          <w:rFonts w:cs="Arial"/>
          <w:b/>
        </w:rPr>
        <w:t>ЈН бр</w:t>
      </w:r>
      <w:r w:rsidRPr="004A19A7">
        <w:rPr>
          <w:rFonts w:eastAsia="Arial Unicode MS" w:cs="Arial"/>
          <w:b/>
          <w:kern w:val="1"/>
          <w:lang w:val="sr-Cyrl-RS" w:eastAsia="ar-SA"/>
        </w:rPr>
        <w:t>.</w:t>
      </w:r>
      <w:r w:rsidR="003069A9">
        <w:rPr>
          <w:rFonts w:cs="Arial"/>
          <w:b/>
          <w:lang w:val="sr-Cyrl-RS"/>
        </w:rPr>
        <w:t>1153/2017-3000/1746/2017</w:t>
      </w:r>
    </w:p>
    <w:p w:rsidR="003511C6" w:rsidRPr="003511C6" w:rsidRDefault="003511C6" w:rsidP="00477F74">
      <w:pPr>
        <w:tabs>
          <w:tab w:val="left" w:pos="567"/>
          <w:tab w:val="left" w:pos="709"/>
        </w:tabs>
        <w:spacing w:after="120"/>
        <w:rPr>
          <w:rFonts w:cs="Arial"/>
          <w:b/>
          <w:color w:val="00B0F0"/>
        </w:rPr>
      </w:pPr>
      <w:r w:rsidRPr="00E47C2E">
        <w:rPr>
          <w:rFonts w:eastAsia="TimesNewRomanPSMT" w:cs="Arial"/>
          <w:bCs/>
        </w:rPr>
        <w:t>Средство финансијског обезбеђења за отклањање недостатака у гарантном року  гласи на</w:t>
      </w:r>
      <w:r w:rsidRPr="003511C6">
        <w:rPr>
          <w:rFonts w:eastAsia="TimesNewRomanPSMT" w:cs="Arial"/>
          <w:bCs/>
          <w:lang w:val="ru-RU"/>
        </w:rPr>
        <w:t xml:space="preserve"> </w:t>
      </w:r>
      <w:r w:rsidRPr="00B56DB6">
        <w:rPr>
          <w:rFonts w:eastAsia="TimesNewRomanPSMT" w:cs="Arial"/>
          <w:bCs/>
          <w:lang w:val="ru-RU"/>
        </w:rPr>
        <w:t>на Јавно предузеће „Електропривреда Србије“ Београд,</w:t>
      </w:r>
      <w:r>
        <w:rPr>
          <w:rFonts w:eastAsia="TimesNewRomanPSMT" w:cs="Arial"/>
          <w:bCs/>
          <w:lang w:val="ru-RU"/>
        </w:rPr>
        <w:t xml:space="preserve"> </w:t>
      </w:r>
      <w:r w:rsidRPr="00B56DB6">
        <w:rPr>
          <w:rFonts w:eastAsia="TimesNewRomanPSMT" w:cs="Arial"/>
          <w:bCs/>
          <w:lang w:val="ru-RU"/>
        </w:rPr>
        <w:t>Улица царице Милице 2., 11000 Београд/</w:t>
      </w:r>
      <w:r w:rsidRPr="00B56DB6">
        <w:rPr>
          <w:rFonts w:cs="Arial"/>
          <w:lang w:val="ru-RU"/>
        </w:rPr>
        <w:t xml:space="preserve"> Огранак ТЕНТ, </w:t>
      </w:r>
      <w:r>
        <w:rPr>
          <w:rFonts w:cs="Arial"/>
          <w:b/>
          <w:color w:val="000000" w:themeColor="text1"/>
          <w:lang w:val="ru-RU"/>
        </w:rPr>
        <w:t xml:space="preserve">- </w:t>
      </w:r>
      <w:r w:rsidRPr="005B0D0B">
        <w:rPr>
          <w:rFonts w:cs="Arial"/>
          <w:color w:val="000000" w:themeColor="text1"/>
          <w:lang w:val="ru-RU"/>
        </w:rPr>
        <w:t>ТЕ Колубара, 3. Октобар 146, 11563 Велики Црљени</w:t>
      </w:r>
      <w:r w:rsidRPr="00B56DB6">
        <w:rPr>
          <w:rFonts w:eastAsia="TimesNewRomanPSMT" w:cs="Arial"/>
          <w:bCs/>
          <w:color w:val="00B0F0"/>
          <w:lang w:val="ru-RU"/>
        </w:rPr>
        <w:t xml:space="preserve"> </w:t>
      </w:r>
      <w:r w:rsidRPr="00B56DB6">
        <w:rPr>
          <w:rFonts w:cs="Arial"/>
          <w:b/>
          <w:lang w:val="ru-RU"/>
        </w:rPr>
        <w:t>и доставља се</w:t>
      </w:r>
      <w:r w:rsidRPr="003511C6">
        <w:rPr>
          <w:rFonts w:cs="Arial"/>
        </w:rPr>
        <w:t xml:space="preserve"> </w:t>
      </w:r>
      <w:r w:rsidRPr="00E47C2E">
        <w:rPr>
          <w:rFonts w:cs="Arial"/>
        </w:rPr>
        <w:t>приликом примопредаје предмета уговора или поштом на адресу:</w:t>
      </w:r>
    </w:p>
    <w:p w:rsidR="00467814" w:rsidRPr="007650A6" w:rsidRDefault="00467814" w:rsidP="006E21D8">
      <w:pPr>
        <w:tabs>
          <w:tab w:val="left" w:pos="8640"/>
        </w:tabs>
        <w:spacing w:before="0"/>
        <w:ind w:left="-360" w:right="-19"/>
        <w:jc w:val="center"/>
        <w:rPr>
          <w:rFonts w:cs="Arial"/>
          <w:lang w:val="sr-Cyrl-RS"/>
        </w:rPr>
      </w:pPr>
      <w:r w:rsidRPr="007650A6">
        <w:rPr>
          <w:rFonts w:cs="Arial"/>
          <w:color w:val="000000" w:themeColor="text1"/>
          <w:lang w:val="ru-RU"/>
        </w:rPr>
        <w:t>ТЕ Колубара, 3. Октобар 146, 11563 Велики Црљени</w:t>
      </w:r>
    </w:p>
    <w:p w:rsidR="00CC1ECD" w:rsidRDefault="00467814" w:rsidP="00467814">
      <w:pPr>
        <w:suppressAutoHyphens/>
        <w:spacing w:line="100" w:lineRule="atLeast"/>
        <w:jc w:val="center"/>
        <w:rPr>
          <w:rFonts w:cs="Arial"/>
          <w:b/>
          <w:lang w:val="sr-Cyrl-RS"/>
        </w:rPr>
      </w:pPr>
      <w:r w:rsidRPr="007650A6">
        <w:rPr>
          <w:rFonts w:cs="Arial"/>
          <w:b/>
          <w:color w:val="FF0000"/>
        </w:rPr>
        <w:t xml:space="preserve"> </w:t>
      </w:r>
      <w:r w:rsidRPr="007650A6">
        <w:rPr>
          <w:rFonts w:cs="Arial"/>
        </w:rPr>
        <w:t>са назнаком:</w:t>
      </w:r>
      <w:r w:rsidRPr="007650A6">
        <w:rPr>
          <w:rFonts w:cs="Arial"/>
          <w:b/>
        </w:rPr>
        <w:t xml:space="preserve"> Средство финансијског обезбеђења за </w:t>
      </w:r>
    </w:p>
    <w:p w:rsidR="00467814" w:rsidRDefault="00467814" w:rsidP="00CC1ECD">
      <w:pPr>
        <w:suppressAutoHyphens/>
        <w:spacing w:line="100" w:lineRule="atLeast"/>
        <w:jc w:val="center"/>
        <w:rPr>
          <w:rFonts w:cs="Arial"/>
          <w:b/>
          <w:lang w:val="sr-Cyrl-RS"/>
        </w:rPr>
      </w:pPr>
      <w:r w:rsidRPr="004A19A7">
        <w:rPr>
          <w:rFonts w:cs="Arial"/>
          <w:b/>
        </w:rPr>
        <w:t>ЈН бр</w:t>
      </w:r>
      <w:r w:rsidR="00CC1ECD" w:rsidRPr="004A19A7">
        <w:rPr>
          <w:rFonts w:eastAsia="Arial Unicode MS" w:cs="Arial"/>
          <w:b/>
          <w:kern w:val="1"/>
          <w:lang w:val="sr-Cyrl-RS" w:eastAsia="ar-SA"/>
        </w:rPr>
        <w:t>.</w:t>
      </w:r>
      <w:r w:rsidR="003069A9">
        <w:rPr>
          <w:rFonts w:cs="Arial"/>
          <w:b/>
          <w:lang w:val="sr-Cyrl-RS"/>
        </w:rPr>
        <w:t>1153/2017-3000/1746/2017</w:t>
      </w:r>
    </w:p>
    <w:p w:rsidR="00CC1ECD" w:rsidRDefault="00CC1ECD" w:rsidP="00CC1ECD">
      <w:pPr>
        <w:suppressAutoHyphens/>
        <w:spacing w:line="100" w:lineRule="atLeast"/>
        <w:jc w:val="center"/>
        <w:rPr>
          <w:rFonts w:cs="Arial"/>
          <w:b/>
          <w:lang w:val="sr-Cyrl-RS"/>
        </w:rPr>
      </w:pPr>
    </w:p>
    <w:p w:rsidR="00053226" w:rsidRPr="00CC1ECD" w:rsidRDefault="00CC1ECD" w:rsidP="00053226">
      <w:pPr>
        <w:spacing w:before="0"/>
        <w:jc w:val="left"/>
        <w:rPr>
          <w:rFonts w:eastAsia="Calibri" w:cs="Arial"/>
          <w:color w:val="00B0F0"/>
          <w:lang w:val="sr-Cyrl-RS"/>
        </w:rPr>
      </w:pPr>
      <w:r w:rsidRPr="00CC1ECD">
        <w:rPr>
          <w:rFonts w:eastAsia="Calibri" w:cs="Arial"/>
          <w:b/>
          <w:lang w:val="sr-Latn-RS"/>
        </w:rPr>
        <w:lastRenderedPageBreak/>
        <w:t xml:space="preserve">Понуђач којем буде додељен уговор, обавезан је да у року од  10 (десет)  дана  </w:t>
      </w:r>
      <w:r w:rsidRPr="00CC1ECD">
        <w:rPr>
          <w:rFonts w:eastAsia="Calibri" w:cs="Arial"/>
          <w:b/>
          <w:lang w:val="sr-Cyrl-RS"/>
        </w:rPr>
        <w:t>од пријема уговора од стране наручиоца</w:t>
      </w:r>
      <w:r w:rsidRPr="00CC1ECD">
        <w:rPr>
          <w:rFonts w:eastAsia="Calibri" w:cs="Arial"/>
          <w:b/>
          <w:lang w:val="sr-Latn-RS"/>
        </w:rPr>
        <w:t xml:space="preserve"> достави </w:t>
      </w:r>
      <w:r w:rsidRPr="00CC1ECD">
        <w:rPr>
          <w:rFonts w:eastAsia="Calibri" w:cs="Arial"/>
          <w:b/>
          <w:lang w:val="sr-Cyrl-RS"/>
        </w:rPr>
        <w:t xml:space="preserve">уз потписан </w:t>
      </w:r>
      <w:r w:rsidR="00053226">
        <w:rPr>
          <w:rFonts w:eastAsia="Calibri" w:cs="Arial"/>
          <w:b/>
          <w:lang w:val="sr-Cyrl-RS"/>
        </w:rPr>
        <w:t>банкарску гаранцију</w:t>
      </w:r>
      <w:r w:rsidR="00053226" w:rsidRPr="00CC1ECD">
        <w:rPr>
          <w:rFonts w:eastAsia="Calibri" w:cs="Arial"/>
          <w:b/>
          <w:lang w:val="sr-Latn-RS"/>
        </w:rPr>
        <w:t xml:space="preserve"> за добро извршење посла</w:t>
      </w:r>
      <w:r w:rsidR="00053226" w:rsidRPr="00CC1ECD">
        <w:rPr>
          <w:rFonts w:eastAsia="Calibri" w:cs="Arial"/>
          <w:color w:val="00B0F0"/>
          <w:lang w:val="sr-Latn-RS"/>
        </w:rPr>
        <w:t>.</w:t>
      </w:r>
    </w:p>
    <w:p w:rsidR="00467814" w:rsidRPr="007650A6" w:rsidRDefault="00467814" w:rsidP="00053226">
      <w:pPr>
        <w:spacing w:before="0"/>
        <w:jc w:val="left"/>
        <w:rPr>
          <w:rFonts w:eastAsia="TimesNewRomanPSMT" w:cs="Arial"/>
          <w:bCs/>
          <w:lang w:val="sr-Cyrl-RS"/>
        </w:rPr>
      </w:pPr>
      <w:r w:rsidRPr="007650A6">
        <w:rPr>
          <w:rFonts w:cs="Arial"/>
          <w:lang w:val="sr-Cyrl-RS"/>
        </w:rPr>
        <w:t>Понуђач</w:t>
      </w:r>
      <w:r w:rsidRPr="007650A6">
        <w:rPr>
          <w:rFonts w:cs="Arial"/>
        </w:rPr>
        <w:t xml:space="preserve"> је одг</w:t>
      </w:r>
      <w:r w:rsidRPr="007650A6">
        <w:rPr>
          <w:rFonts w:cs="Arial"/>
          <w:lang w:val="sr-Cyrl-RS"/>
        </w:rPr>
        <w:t>о</w:t>
      </w:r>
      <w:r w:rsidRPr="007650A6">
        <w:rPr>
          <w:rFonts w:cs="Arial"/>
        </w:rPr>
        <w:t>воран за прописан и безбедан начин доставњања средстава финансијског обезбеђења.</w:t>
      </w:r>
    </w:p>
    <w:p w:rsidR="00FD4A4E" w:rsidRPr="007650A6" w:rsidRDefault="00FD4A4E" w:rsidP="006005E4">
      <w:pPr>
        <w:tabs>
          <w:tab w:val="left" w:pos="1134"/>
        </w:tabs>
        <w:rPr>
          <w:rFonts w:cs="Arial"/>
          <w:b/>
          <w:color w:val="FF0000"/>
          <w:lang w:val="sr-Cyrl-RS"/>
        </w:rPr>
      </w:pPr>
    </w:p>
    <w:p w:rsidR="0085348E" w:rsidRPr="007650A6" w:rsidRDefault="0085348E" w:rsidP="00596563">
      <w:pPr>
        <w:pStyle w:val="KDPodnaslov2"/>
        <w:numPr>
          <w:ilvl w:val="1"/>
          <w:numId w:val="17"/>
        </w:numPr>
        <w:spacing w:before="0"/>
        <w:jc w:val="both"/>
        <w:rPr>
          <w:rFonts w:cs="Arial"/>
        </w:rPr>
      </w:pPr>
      <w:r w:rsidRPr="007650A6">
        <w:rPr>
          <w:rFonts w:cs="Arial"/>
        </w:rPr>
        <w:t>Начин означавања поверљивих података у понуди</w:t>
      </w:r>
    </w:p>
    <w:p w:rsidR="0085348E" w:rsidRPr="007650A6" w:rsidRDefault="0085348E" w:rsidP="0085348E">
      <w:pPr>
        <w:pStyle w:val="KDParagraf"/>
        <w:spacing w:before="0"/>
        <w:rPr>
          <w:rFonts w:cs="Arial"/>
        </w:rPr>
      </w:pPr>
      <w:r w:rsidRPr="007650A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7650A6" w:rsidRDefault="0085348E" w:rsidP="0085348E">
      <w:pPr>
        <w:pStyle w:val="KDParagraf"/>
        <w:spacing w:before="0"/>
        <w:rPr>
          <w:rFonts w:cs="Arial"/>
        </w:rPr>
      </w:pPr>
      <w:r w:rsidRPr="007650A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7650A6" w:rsidRDefault="0085348E" w:rsidP="0085348E">
      <w:pPr>
        <w:pStyle w:val="KDParagraf"/>
        <w:spacing w:before="0"/>
        <w:rPr>
          <w:rFonts w:cs="Arial"/>
        </w:rPr>
      </w:pPr>
      <w:r w:rsidRPr="007650A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7650A6" w:rsidRDefault="0085348E" w:rsidP="0085348E">
      <w:pPr>
        <w:pStyle w:val="KDParagraf"/>
        <w:spacing w:before="0"/>
        <w:rPr>
          <w:rFonts w:cs="Arial"/>
        </w:rPr>
      </w:pPr>
      <w:r w:rsidRPr="007650A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7650A6" w:rsidRDefault="0085348E" w:rsidP="0085348E">
      <w:pPr>
        <w:pStyle w:val="KDParagraf"/>
        <w:spacing w:before="0"/>
        <w:rPr>
          <w:rFonts w:cs="Arial"/>
        </w:rPr>
      </w:pPr>
      <w:r w:rsidRPr="007650A6">
        <w:rPr>
          <w:rFonts w:cs="Arial"/>
        </w:rPr>
        <w:t>Наручилац не одговара за поверљивост података који нису означени на горе наведени начин.</w:t>
      </w:r>
    </w:p>
    <w:p w:rsidR="0085348E" w:rsidRPr="007650A6" w:rsidRDefault="0085348E" w:rsidP="0085348E">
      <w:pPr>
        <w:pStyle w:val="KDParagraf"/>
        <w:spacing w:before="0"/>
        <w:rPr>
          <w:rFonts w:cs="Arial"/>
        </w:rPr>
      </w:pPr>
      <w:r w:rsidRPr="007650A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7650A6" w:rsidRDefault="0085348E" w:rsidP="0085348E">
      <w:pPr>
        <w:pStyle w:val="KDParagraf"/>
        <w:spacing w:before="0"/>
        <w:rPr>
          <w:rFonts w:cs="Arial"/>
          <w:lang w:val="ru-RU"/>
        </w:rPr>
      </w:pPr>
      <w:r w:rsidRPr="007650A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7650A6" w:rsidRDefault="0085348E" w:rsidP="0085348E">
      <w:pPr>
        <w:pStyle w:val="KDParagraf"/>
        <w:spacing w:before="0"/>
        <w:rPr>
          <w:rFonts w:cs="Arial"/>
        </w:rPr>
      </w:pPr>
      <w:r w:rsidRPr="007650A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7650A6" w:rsidRDefault="0085348E" w:rsidP="0085348E">
      <w:pPr>
        <w:pStyle w:val="KDParagraf"/>
        <w:spacing w:before="0"/>
        <w:rPr>
          <w:rFonts w:cs="Arial"/>
        </w:rPr>
      </w:pPr>
      <w:r w:rsidRPr="007650A6">
        <w:rPr>
          <w:rFonts w:cs="Arial"/>
        </w:rPr>
        <w:t>Неће се сматрати поверљивим докази о испуњености обавезних услова,</w:t>
      </w:r>
      <w:r w:rsidR="00467814" w:rsidRPr="007650A6">
        <w:rPr>
          <w:rFonts w:cs="Arial"/>
          <w:lang w:val="sr-Cyrl-RS"/>
        </w:rPr>
        <w:t xml:space="preserve"> </w:t>
      </w:r>
      <w:r w:rsidRPr="007650A6">
        <w:rPr>
          <w:rFonts w:cs="Arial"/>
        </w:rPr>
        <w:t xml:space="preserve">цена и други подаци из понуде </w:t>
      </w:r>
      <w:r w:rsidR="00DD397E" w:rsidRPr="007650A6">
        <w:rPr>
          <w:rFonts w:cs="Arial"/>
        </w:rPr>
        <w:t xml:space="preserve">који су од значаја за </w:t>
      </w:r>
      <w:r w:rsidRPr="007650A6">
        <w:rPr>
          <w:rFonts w:cs="Arial"/>
        </w:rPr>
        <w:t xml:space="preserve"> рангирање понуде. </w:t>
      </w:r>
    </w:p>
    <w:p w:rsidR="0085348E" w:rsidRPr="007650A6" w:rsidRDefault="0085348E" w:rsidP="0085348E">
      <w:pPr>
        <w:autoSpaceDE w:val="0"/>
        <w:autoSpaceDN w:val="0"/>
        <w:adjustRightInd w:val="0"/>
        <w:spacing w:before="0"/>
        <w:rPr>
          <w:rFonts w:eastAsia="TimesNewRomanPSMT" w:cs="Arial"/>
          <w:bCs/>
          <w:color w:val="00B0F0"/>
        </w:rPr>
      </w:pPr>
    </w:p>
    <w:p w:rsidR="0085348E" w:rsidRPr="007650A6" w:rsidRDefault="0085348E" w:rsidP="00596563">
      <w:pPr>
        <w:pStyle w:val="KDPodnaslov2"/>
        <w:numPr>
          <w:ilvl w:val="1"/>
          <w:numId w:val="17"/>
        </w:numPr>
        <w:spacing w:before="0"/>
        <w:jc w:val="both"/>
        <w:rPr>
          <w:rFonts w:cs="Arial"/>
        </w:rPr>
      </w:pPr>
      <w:r w:rsidRPr="007650A6">
        <w:rPr>
          <w:rFonts w:cs="Arial"/>
        </w:rPr>
        <w:t>Поштовање обавеза које произлазе из прописа о заштити на раду и других прописа</w:t>
      </w:r>
    </w:p>
    <w:p w:rsidR="0085348E" w:rsidRPr="007650A6" w:rsidRDefault="0085348E" w:rsidP="0085348E">
      <w:pPr>
        <w:pStyle w:val="KDParagraf"/>
        <w:spacing w:before="0"/>
        <w:rPr>
          <w:rFonts w:cs="Arial"/>
          <w:lang w:val="ru-RU"/>
        </w:rPr>
      </w:pPr>
      <w:r w:rsidRPr="007650A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C025C0" w:rsidRPr="007650A6">
        <w:rPr>
          <w:rFonts w:cs="Arial"/>
          <w:lang w:val="ru-RU"/>
        </w:rPr>
        <w:t>4.</w:t>
      </w:r>
      <w:r w:rsidRPr="007650A6">
        <w:rPr>
          <w:rFonts w:cs="Arial"/>
          <w:lang w:val="ru-RU"/>
        </w:rPr>
        <w:t xml:space="preserve"> из конкурсне документације).</w:t>
      </w:r>
    </w:p>
    <w:p w:rsidR="0085348E" w:rsidRPr="007650A6" w:rsidRDefault="0085348E" w:rsidP="0085348E">
      <w:pPr>
        <w:pStyle w:val="KDParagraf"/>
        <w:spacing w:before="0"/>
        <w:rPr>
          <w:rFonts w:cs="Arial"/>
          <w:lang w:val="ru-RU"/>
        </w:rPr>
      </w:pPr>
    </w:p>
    <w:p w:rsidR="0085348E" w:rsidRPr="007650A6" w:rsidRDefault="0085348E" w:rsidP="00596563">
      <w:pPr>
        <w:pStyle w:val="KDPodnaslov2"/>
        <w:numPr>
          <w:ilvl w:val="1"/>
          <w:numId w:val="17"/>
        </w:numPr>
        <w:spacing w:before="0"/>
        <w:jc w:val="both"/>
        <w:rPr>
          <w:rFonts w:cs="Arial"/>
        </w:rPr>
      </w:pPr>
      <w:r w:rsidRPr="007650A6">
        <w:rPr>
          <w:rFonts w:cs="Arial"/>
        </w:rPr>
        <w:t>Накнада за коришћење патената</w:t>
      </w:r>
    </w:p>
    <w:p w:rsidR="0085348E" w:rsidRPr="007650A6" w:rsidRDefault="0085348E" w:rsidP="0085348E">
      <w:pPr>
        <w:pStyle w:val="KDParagraf"/>
        <w:spacing w:before="0"/>
        <w:rPr>
          <w:rFonts w:cs="Arial"/>
          <w:lang w:val="ru-RU" w:eastAsia="sr-Latn-CS"/>
        </w:rPr>
      </w:pPr>
      <w:r w:rsidRPr="007650A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7650A6" w:rsidRDefault="008F774C" w:rsidP="0085348E">
      <w:pPr>
        <w:pStyle w:val="KDParagraf"/>
        <w:spacing w:before="0"/>
        <w:rPr>
          <w:rFonts w:cs="Arial"/>
          <w:lang w:val="ru-RU" w:eastAsia="sr-Latn-CS"/>
        </w:rPr>
      </w:pPr>
    </w:p>
    <w:p w:rsidR="0085348E" w:rsidRPr="007650A6" w:rsidRDefault="008F774C" w:rsidP="00596563">
      <w:pPr>
        <w:pStyle w:val="KDPodnaslov2"/>
        <w:numPr>
          <w:ilvl w:val="1"/>
          <w:numId w:val="17"/>
        </w:numPr>
        <w:spacing w:before="0"/>
        <w:jc w:val="both"/>
        <w:rPr>
          <w:rFonts w:cs="Arial"/>
        </w:rPr>
      </w:pPr>
      <w:r w:rsidRPr="007650A6">
        <w:rPr>
          <w:rFonts w:cs="Arial"/>
        </w:rPr>
        <w:t>Начело заштите животне средине и обезбеђивања енергетске ефикасности</w:t>
      </w:r>
    </w:p>
    <w:p w:rsidR="00053226" w:rsidRDefault="008F774C" w:rsidP="00452367">
      <w:pPr>
        <w:pStyle w:val="KDParagraf"/>
        <w:spacing w:before="0"/>
        <w:rPr>
          <w:rFonts w:cs="Arial"/>
          <w:lang w:val="ru-RU" w:eastAsia="sr-Latn-CS"/>
        </w:rPr>
      </w:pPr>
      <w:r w:rsidRPr="007650A6">
        <w:rPr>
          <w:rFonts w:cs="Arial"/>
          <w:lang w:val="ru-RU" w:eastAsia="sr-Latn-CS"/>
        </w:rPr>
        <w:t xml:space="preserve">Наручилац је дужан да набавља </w:t>
      </w:r>
      <w:r w:rsidR="00041FE3" w:rsidRPr="007650A6">
        <w:rPr>
          <w:rFonts w:cs="Arial"/>
          <w:lang w:val="ru-RU" w:eastAsia="sr-Latn-CS"/>
        </w:rPr>
        <w:t>услуге</w:t>
      </w:r>
      <w:r w:rsidRPr="007650A6">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452367" w:rsidRDefault="00452367" w:rsidP="00452367">
      <w:pPr>
        <w:pStyle w:val="KDParagraf"/>
        <w:spacing w:before="0"/>
        <w:rPr>
          <w:rFonts w:cs="Arial"/>
          <w:lang w:val="ru-RU" w:eastAsia="sr-Latn-CS"/>
        </w:rPr>
      </w:pPr>
    </w:p>
    <w:p w:rsidR="00452367" w:rsidRPr="00452367" w:rsidRDefault="00452367" w:rsidP="00452367">
      <w:pPr>
        <w:pStyle w:val="KDParagraf"/>
        <w:spacing w:before="0"/>
        <w:rPr>
          <w:rFonts w:cs="Arial"/>
          <w:lang w:val="ru-RU" w:eastAsia="sr-Latn-CS"/>
        </w:rPr>
      </w:pPr>
    </w:p>
    <w:p w:rsidR="008D2B23" w:rsidRPr="007650A6" w:rsidRDefault="008D2B23" w:rsidP="00596563">
      <w:pPr>
        <w:pStyle w:val="KDPodnaslov2"/>
        <w:numPr>
          <w:ilvl w:val="1"/>
          <w:numId w:val="17"/>
        </w:numPr>
        <w:spacing w:before="0"/>
        <w:jc w:val="both"/>
        <w:rPr>
          <w:rFonts w:cs="Arial"/>
        </w:rPr>
      </w:pPr>
      <w:bookmarkStart w:id="239" w:name="_Toc441651602"/>
      <w:bookmarkStart w:id="240" w:name="_Toc442559913"/>
      <w:r w:rsidRPr="007650A6">
        <w:rPr>
          <w:rFonts w:cs="Arial"/>
        </w:rPr>
        <w:t>Додатне информације и објашњења</w:t>
      </w:r>
      <w:bookmarkEnd w:id="239"/>
      <w:bookmarkEnd w:id="240"/>
    </w:p>
    <w:p w:rsidR="008D2B23" w:rsidRPr="007650A6" w:rsidRDefault="008D2B23" w:rsidP="008D2B23">
      <w:pPr>
        <w:widowControl w:val="0"/>
        <w:spacing w:before="0"/>
        <w:rPr>
          <w:rFonts w:cs="Arial"/>
        </w:rPr>
      </w:pPr>
      <w:r w:rsidRPr="007650A6">
        <w:rPr>
          <w:rFonts w:cs="Arial"/>
          <w:lang w:val="ru-RU"/>
        </w:rPr>
        <w:t xml:space="preserve">Заинтерсовано лице може, у писаном облику, тражити </w:t>
      </w:r>
      <w:r w:rsidR="00B505E8" w:rsidRPr="007650A6">
        <w:rPr>
          <w:rFonts w:cs="Arial"/>
          <w:lang w:val="ru-RU"/>
        </w:rPr>
        <w:t xml:space="preserve">од Наручиоца </w:t>
      </w:r>
      <w:r w:rsidRPr="007650A6">
        <w:rPr>
          <w:rFonts w:cs="Arial"/>
          <w:lang w:val="ru-RU"/>
        </w:rPr>
        <w:t>додатне информације или појашњења у вези са припрем</w:t>
      </w:r>
      <w:r w:rsidR="00B505E8" w:rsidRPr="007650A6">
        <w:rPr>
          <w:rFonts w:cs="Arial"/>
          <w:lang w:val="ru-RU"/>
        </w:rPr>
        <w:t>ањем</w:t>
      </w:r>
      <w:r w:rsidRPr="007650A6">
        <w:rPr>
          <w:rFonts w:cs="Arial"/>
          <w:lang w:val="ru-RU"/>
        </w:rPr>
        <w:t xml:space="preserve"> понуде,</w:t>
      </w:r>
      <w:r w:rsidR="00B505E8" w:rsidRPr="007650A6">
        <w:rPr>
          <w:rFonts w:cs="Arial"/>
          <w:lang w:val="ru-RU"/>
        </w:rPr>
        <w:t>при чему може да укаже Наручиоцу и на евентуално уочене недостатке и неправилности у конкурсној документацији,</w:t>
      </w:r>
      <w:r w:rsidRPr="007650A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3069A9">
        <w:rPr>
          <w:rFonts w:cs="Arial"/>
          <w:color w:val="000000"/>
          <w:lang w:val="ru-RU"/>
        </w:rPr>
        <w:t>1153/2017-3000/1746/2017</w:t>
      </w:r>
      <w:r w:rsidRPr="007650A6">
        <w:rPr>
          <w:rFonts w:cs="Arial"/>
          <w:lang w:val="ru-RU"/>
        </w:rPr>
        <w:t>“ или електронским путем на е-</w:t>
      </w:r>
      <w:r w:rsidRPr="007650A6">
        <w:rPr>
          <w:rFonts w:cs="Arial"/>
        </w:rPr>
        <w:t>mail</w:t>
      </w:r>
      <w:r w:rsidRPr="007650A6">
        <w:rPr>
          <w:rFonts w:cs="Arial"/>
          <w:lang w:val="ru-RU"/>
        </w:rPr>
        <w:t xml:space="preserve"> адресу:</w:t>
      </w:r>
      <w:r w:rsidR="004D56E5" w:rsidRPr="007650A6">
        <w:rPr>
          <w:rFonts w:cs="Arial"/>
        </w:rPr>
        <w:t xml:space="preserve"> mirjana.borcic@eps.rs</w:t>
      </w:r>
      <w:r w:rsidRPr="007650A6">
        <w:rPr>
          <w:rFonts w:cs="Arial"/>
          <w:lang w:val="ru-RU"/>
        </w:rPr>
        <w:t>,</w:t>
      </w:r>
      <w:r w:rsidR="00814C99" w:rsidRPr="007650A6">
        <w:rPr>
          <w:rFonts w:cs="Arial"/>
          <w:lang w:val="ru-RU"/>
        </w:rPr>
        <w:t xml:space="preserve"> </w:t>
      </w:r>
      <w:r w:rsidRPr="007650A6">
        <w:rPr>
          <w:rFonts w:cs="Arial"/>
          <w:lang w:val="ru-RU"/>
        </w:rPr>
        <w:t>радним данима (понедељак – петак) у времену од 0</w:t>
      </w:r>
      <w:r w:rsidR="00FD4A4E" w:rsidRPr="007650A6">
        <w:rPr>
          <w:rFonts w:cs="Arial"/>
          <w:lang w:val="ru-RU"/>
        </w:rPr>
        <w:t>7,00</w:t>
      </w:r>
      <w:r w:rsidRPr="007650A6">
        <w:rPr>
          <w:rFonts w:cs="Arial"/>
          <w:lang w:val="ru-RU"/>
        </w:rPr>
        <w:t xml:space="preserve"> до 1</w:t>
      </w:r>
      <w:r w:rsidR="00FD4A4E" w:rsidRPr="007650A6">
        <w:rPr>
          <w:rFonts w:cs="Arial"/>
          <w:lang w:val="ru-RU"/>
        </w:rPr>
        <w:t>4,00</w:t>
      </w:r>
      <w:r w:rsidRPr="007650A6">
        <w:rPr>
          <w:rFonts w:cs="Arial"/>
          <w:lang w:val="ru-RU"/>
        </w:rPr>
        <w:t xml:space="preserve"> часова. </w:t>
      </w:r>
      <w:r w:rsidRPr="007650A6">
        <w:rPr>
          <w:rFonts w:cs="Arial"/>
        </w:rPr>
        <w:t xml:space="preserve">Захтев за појашњење </w:t>
      </w:r>
      <w:r w:rsidRPr="007650A6">
        <w:rPr>
          <w:rFonts w:cs="Arial"/>
        </w:rPr>
        <w:lastRenderedPageBreak/>
        <w:t>примљен после наведеног времена или током викенда/нерадног дана биће евидентиран као примљен првог следећег радног дана.</w:t>
      </w:r>
    </w:p>
    <w:p w:rsidR="008D2B23" w:rsidRPr="007650A6" w:rsidRDefault="008D2B23" w:rsidP="008D2B23">
      <w:pPr>
        <w:spacing w:before="0"/>
        <w:rPr>
          <w:rFonts w:cs="Arial"/>
          <w:lang w:val="ru-RU"/>
        </w:rPr>
      </w:pPr>
      <w:r w:rsidRPr="007650A6">
        <w:rPr>
          <w:rFonts w:cs="Arial"/>
          <w:lang w:val="ru-RU"/>
        </w:rPr>
        <w:t xml:space="preserve">Наручилац ће у року од три дана по пријему захтева објавити </w:t>
      </w:r>
      <w:r w:rsidRPr="007650A6">
        <w:rPr>
          <w:rFonts w:cs="Arial"/>
        </w:rPr>
        <w:t>Одговор на захтев</w:t>
      </w:r>
      <w:r w:rsidRPr="007650A6">
        <w:rPr>
          <w:rFonts w:cs="Arial"/>
          <w:lang w:val="ru-RU"/>
        </w:rPr>
        <w:t xml:space="preserve"> на Порталу јавних набавки и својој интернет страници.</w:t>
      </w:r>
    </w:p>
    <w:p w:rsidR="008D2B23" w:rsidRPr="007650A6" w:rsidRDefault="008D2B23" w:rsidP="008D2B23">
      <w:pPr>
        <w:pStyle w:val="KDMojTekst"/>
        <w:spacing w:before="0"/>
        <w:rPr>
          <w:rFonts w:cs="Arial"/>
          <w:i w:val="0"/>
          <w:color w:val="auto"/>
          <w:sz w:val="22"/>
          <w:szCs w:val="22"/>
        </w:rPr>
      </w:pPr>
      <w:r w:rsidRPr="007650A6">
        <w:rPr>
          <w:rFonts w:cs="Arial"/>
          <w:i w:val="0"/>
          <w:color w:val="auto"/>
          <w:sz w:val="22"/>
          <w:szCs w:val="22"/>
        </w:rPr>
        <w:t>Тражење додатних информација и појашњења телефоном није дозвољено.</w:t>
      </w:r>
    </w:p>
    <w:p w:rsidR="00C14152" w:rsidRPr="007650A6" w:rsidRDefault="00C14152" w:rsidP="00C14152">
      <w:pPr>
        <w:spacing w:before="0"/>
        <w:rPr>
          <w:rFonts w:cs="Arial"/>
          <w:lang w:val="ru-RU"/>
        </w:rPr>
      </w:pPr>
      <w:r w:rsidRPr="007650A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7650A6" w:rsidRDefault="00C14152" w:rsidP="00C14152">
      <w:pPr>
        <w:spacing w:before="0"/>
        <w:rPr>
          <w:rFonts w:cs="Arial"/>
          <w:lang w:val="ru-RU"/>
        </w:rPr>
      </w:pPr>
      <w:r w:rsidRPr="007650A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7650A6" w:rsidRDefault="00C14152" w:rsidP="00C14152">
      <w:pPr>
        <w:spacing w:before="0"/>
        <w:rPr>
          <w:rFonts w:cs="Arial"/>
          <w:lang w:val="ru-RU"/>
        </w:rPr>
      </w:pPr>
      <w:r w:rsidRPr="007650A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7650A6" w:rsidRDefault="00C14152" w:rsidP="00C14152">
      <w:pPr>
        <w:spacing w:before="0"/>
        <w:rPr>
          <w:rFonts w:cs="Arial"/>
          <w:lang w:val="ru-RU"/>
        </w:rPr>
      </w:pPr>
      <w:r w:rsidRPr="007650A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7650A6" w:rsidRDefault="008D2B23" w:rsidP="00D31828">
      <w:pPr>
        <w:pStyle w:val="KDMojTekst"/>
        <w:spacing w:before="0"/>
        <w:rPr>
          <w:rFonts w:cs="Arial"/>
          <w:i w:val="0"/>
          <w:color w:val="auto"/>
          <w:sz w:val="22"/>
          <w:szCs w:val="22"/>
          <w:lang w:val="sr-Cyrl-CS"/>
        </w:rPr>
      </w:pPr>
      <w:r w:rsidRPr="007650A6">
        <w:rPr>
          <w:rFonts w:cs="Arial"/>
          <w:i w:val="0"/>
          <w:color w:val="auto"/>
          <w:sz w:val="22"/>
          <w:szCs w:val="22"/>
        </w:rPr>
        <w:t>Комуникација у поступку јавне н</w:t>
      </w:r>
      <w:r w:rsidR="00EA1925" w:rsidRPr="007650A6">
        <w:rPr>
          <w:rFonts w:cs="Arial"/>
          <w:i w:val="0"/>
          <w:color w:val="auto"/>
          <w:sz w:val="22"/>
          <w:szCs w:val="22"/>
        </w:rPr>
        <w:t xml:space="preserve">абавке се врши на начин </w:t>
      </w:r>
      <w:r w:rsidR="00B02ADD" w:rsidRPr="007650A6">
        <w:rPr>
          <w:rFonts w:cs="Arial"/>
          <w:i w:val="0"/>
          <w:color w:val="auto"/>
          <w:sz w:val="22"/>
          <w:szCs w:val="22"/>
        </w:rPr>
        <w:t>предвиђен</w:t>
      </w:r>
      <w:r w:rsidRPr="007650A6">
        <w:rPr>
          <w:rFonts w:cs="Arial"/>
          <w:i w:val="0"/>
          <w:color w:val="auto"/>
          <w:sz w:val="22"/>
          <w:szCs w:val="22"/>
        </w:rPr>
        <w:t xml:space="preserve"> чланом 20. Закона.</w:t>
      </w:r>
    </w:p>
    <w:p w:rsidR="00D31828" w:rsidRPr="007650A6" w:rsidRDefault="00D31828" w:rsidP="00D31828">
      <w:pPr>
        <w:pStyle w:val="KDParagraf"/>
        <w:spacing w:before="0"/>
        <w:rPr>
          <w:rFonts w:cs="Arial"/>
          <w:lang w:val="ru-RU"/>
        </w:rPr>
      </w:pPr>
      <w:r w:rsidRPr="007650A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9" w:history="1">
        <w:r w:rsidR="000B45FD" w:rsidRPr="007650A6">
          <w:rPr>
            <w:rStyle w:val="Hyperlink"/>
            <w:rFonts w:cs="Arial"/>
          </w:rPr>
          <w:t>www.</w:t>
        </w:r>
        <w:r w:rsidR="000B45FD" w:rsidRPr="007650A6">
          <w:rPr>
            <w:rStyle w:val="Hyperlink"/>
            <w:rFonts w:cs="Arial"/>
            <w:lang w:val="sr-Cyrl-CS"/>
          </w:rPr>
          <w:t>к</w:t>
        </w:r>
        <w:r w:rsidR="000B45FD" w:rsidRPr="007650A6">
          <w:rPr>
            <w:rStyle w:val="Hyperlink"/>
            <w:rFonts w:cs="Arial"/>
          </w:rPr>
          <w:t>jn.gov.rs</w:t>
        </w:r>
      </w:hyperlink>
      <w:r w:rsidRPr="007650A6">
        <w:rPr>
          <w:rFonts w:cs="Arial"/>
          <w:lang w:val="ru-RU"/>
        </w:rPr>
        <w:t>).</w:t>
      </w:r>
    </w:p>
    <w:p w:rsidR="008D2B23" w:rsidRPr="007650A6" w:rsidRDefault="008D2B23" w:rsidP="008D2B23">
      <w:pPr>
        <w:pStyle w:val="KDMojTekst"/>
        <w:spacing w:before="0"/>
        <w:rPr>
          <w:rFonts w:cs="Arial"/>
          <w:i w:val="0"/>
          <w:color w:val="auto"/>
          <w:sz w:val="22"/>
          <w:szCs w:val="22"/>
        </w:rPr>
      </w:pPr>
    </w:p>
    <w:p w:rsidR="008D2B23" w:rsidRPr="007650A6" w:rsidRDefault="008D2B23" w:rsidP="00596563">
      <w:pPr>
        <w:pStyle w:val="KDPodnaslov2"/>
        <w:numPr>
          <w:ilvl w:val="1"/>
          <w:numId w:val="17"/>
        </w:numPr>
        <w:spacing w:before="0"/>
        <w:jc w:val="both"/>
        <w:rPr>
          <w:rFonts w:cs="Arial"/>
        </w:rPr>
      </w:pPr>
      <w:bookmarkStart w:id="241" w:name="_Toc441651603"/>
      <w:bookmarkStart w:id="242" w:name="_Toc442559914"/>
      <w:r w:rsidRPr="007650A6">
        <w:rPr>
          <w:rFonts w:cs="Arial"/>
        </w:rPr>
        <w:t>Трошкови понуде</w:t>
      </w:r>
      <w:bookmarkEnd w:id="241"/>
      <w:bookmarkEnd w:id="242"/>
    </w:p>
    <w:p w:rsidR="008D2B23" w:rsidRPr="007650A6" w:rsidRDefault="008D2B23" w:rsidP="008D2B23">
      <w:pPr>
        <w:pStyle w:val="KDParagraf"/>
        <w:spacing w:before="0"/>
        <w:rPr>
          <w:rFonts w:cs="Arial"/>
          <w:lang w:val="ru-RU"/>
        </w:rPr>
      </w:pPr>
      <w:r w:rsidRPr="007650A6">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7650A6" w:rsidRDefault="008D2B23" w:rsidP="008D2B23">
      <w:pPr>
        <w:pStyle w:val="KDParagraf"/>
        <w:spacing w:before="0"/>
        <w:rPr>
          <w:rFonts w:cs="Arial"/>
        </w:rPr>
      </w:pPr>
      <w:r w:rsidRPr="007650A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7650A6" w:rsidRDefault="008D2B23" w:rsidP="008D2B23">
      <w:pPr>
        <w:pStyle w:val="KDParagraf"/>
        <w:spacing w:before="0"/>
        <w:rPr>
          <w:rFonts w:cs="Arial"/>
        </w:rPr>
      </w:pPr>
      <w:r w:rsidRPr="007650A6">
        <w:rPr>
          <w:rFonts w:cs="Arial"/>
        </w:rPr>
        <w:t>Ако је поступак јавне набавке обуставље</w:t>
      </w:r>
      <w:r w:rsidR="00B02ADD" w:rsidRPr="007650A6">
        <w:rPr>
          <w:rFonts w:cs="Arial"/>
        </w:rPr>
        <w:t>н из разлога који су на страни Наручиоца, Н</w:t>
      </w:r>
      <w:r w:rsidRPr="007650A6">
        <w:rPr>
          <w:rFonts w:cs="Arial"/>
        </w:rPr>
        <w:t>аручилац је дужан да понуђачу надокнади трошкове израде узорка или модела, ако су израђени у складу са технич</w:t>
      </w:r>
      <w:r w:rsidR="00B02ADD" w:rsidRPr="007650A6">
        <w:rPr>
          <w:rFonts w:cs="Arial"/>
        </w:rPr>
        <w:t>ким спецификацијама Н</w:t>
      </w:r>
      <w:r w:rsidRPr="007650A6">
        <w:rPr>
          <w:rFonts w:cs="Arial"/>
        </w:rPr>
        <w:t>аручиоца и трошкове прибављања средства обезбеђења, под условом да је понуђач тражио накнаду тих трошкова у својој понуди.</w:t>
      </w:r>
    </w:p>
    <w:p w:rsidR="008D2B23" w:rsidRPr="007650A6" w:rsidRDefault="008D2B23" w:rsidP="008D2B23">
      <w:pPr>
        <w:pStyle w:val="KDParagraf"/>
        <w:spacing w:before="0"/>
        <w:rPr>
          <w:rFonts w:cs="Arial"/>
        </w:rPr>
      </w:pPr>
    </w:p>
    <w:p w:rsidR="00C14152" w:rsidRPr="007650A6" w:rsidRDefault="00C14152" w:rsidP="00596563">
      <w:pPr>
        <w:pStyle w:val="KDPodnaslov2"/>
        <w:numPr>
          <w:ilvl w:val="1"/>
          <w:numId w:val="17"/>
        </w:numPr>
        <w:spacing w:before="0"/>
        <w:jc w:val="both"/>
        <w:rPr>
          <w:rFonts w:cs="Arial"/>
        </w:rPr>
      </w:pPr>
      <w:r w:rsidRPr="007650A6">
        <w:rPr>
          <w:rFonts w:cs="Arial"/>
        </w:rPr>
        <w:t>Д</w:t>
      </w:r>
      <w:r w:rsidRPr="007650A6">
        <w:rPr>
          <w:rFonts w:cs="Arial"/>
          <w:lang w:val="sr-Latn-CS"/>
        </w:rPr>
        <w:t>одатн</w:t>
      </w:r>
      <w:r w:rsidRPr="007650A6">
        <w:rPr>
          <w:rFonts w:cs="Arial"/>
        </w:rPr>
        <w:t>а</w:t>
      </w:r>
      <w:r w:rsidRPr="007650A6">
        <w:rPr>
          <w:rFonts w:cs="Arial"/>
          <w:lang w:val="sr-Latn-CS"/>
        </w:rPr>
        <w:t xml:space="preserve"> објашњења</w:t>
      </w:r>
      <w:r w:rsidRPr="007650A6">
        <w:rPr>
          <w:rFonts w:cs="Arial"/>
        </w:rPr>
        <w:t>, контрола и допуштене исправке</w:t>
      </w:r>
    </w:p>
    <w:p w:rsidR="00C14152" w:rsidRPr="007650A6" w:rsidRDefault="00C14152" w:rsidP="00C14152">
      <w:pPr>
        <w:pStyle w:val="KDParagraf"/>
        <w:spacing w:before="0"/>
        <w:rPr>
          <w:rFonts w:eastAsia="TimesNewRomanPSMT" w:cs="Arial"/>
        </w:rPr>
      </w:pPr>
      <w:r w:rsidRPr="007650A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7650A6" w:rsidRDefault="00C14152" w:rsidP="00C14152">
      <w:pPr>
        <w:pStyle w:val="KDParagraf"/>
        <w:spacing w:before="0"/>
        <w:rPr>
          <w:rFonts w:eastAsia="TimesNewRomanPSMT" w:cs="Arial"/>
          <w:lang w:val="ru-RU"/>
        </w:rPr>
      </w:pPr>
      <w:r w:rsidRPr="007650A6">
        <w:rPr>
          <w:rFonts w:eastAsia="TimesNewRomanPSMT" w:cs="Arial"/>
          <w:lang w:val="ru-RU"/>
        </w:rPr>
        <w:t>Уколико је потребно вршити додатна објашњења, наручилац ће понуђачу оставити прим</w:t>
      </w:r>
      <w:r w:rsidR="00B02ADD" w:rsidRPr="007650A6">
        <w:rPr>
          <w:rFonts w:eastAsia="TimesNewRomanPSMT" w:cs="Arial"/>
          <w:lang w:val="ru-RU"/>
        </w:rPr>
        <w:t>ерени рок да поступи по позиву Н</w:t>
      </w:r>
      <w:r w:rsidRPr="007650A6">
        <w:rPr>
          <w:rFonts w:eastAsia="TimesNewRomanPSMT" w:cs="Arial"/>
          <w:lang w:val="ru-RU"/>
        </w:rPr>
        <w:t>аручиоца</w:t>
      </w:r>
      <w:r w:rsidR="00B02ADD" w:rsidRPr="007650A6">
        <w:rPr>
          <w:rFonts w:eastAsia="TimesNewRomanPSMT" w:cs="Arial"/>
          <w:lang w:val="ru-RU"/>
        </w:rPr>
        <w:t>, односно да омогући Н</w:t>
      </w:r>
      <w:r w:rsidRPr="007650A6">
        <w:rPr>
          <w:rFonts w:eastAsia="TimesNewRomanPSMT" w:cs="Arial"/>
          <w:lang w:val="ru-RU"/>
        </w:rPr>
        <w:t>аручиоцу контролу (увид) код понуђача, као и код његовог подизвођача.</w:t>
      </w:r>
    </w:p>
    <w:p w:rsidR="00C14152" w:rsidRPr="007650A6" w:rsidRDefault="00C14152" w:rsidP="00C14152">
      <w:pPr>
        <w:pStyle w:val="KDParagraf"/>
        <w:spacing w:before="0"/>
        <w:rPr>
          <w:rFonts w:eastAsia="TimesNewRomanPSMT" w:cs="Arial"/>
        </w:rPr>
      </w:pPr>
      <w:r w:rsidRPr="007650A6">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7650A6" w:rsidRDefault="00C14152" w:rsidP="00C14152">
      <w:pPr>
        <w:pStyle w:val="KDParagraf"/>
        <w:spacing w:before="0"/>
        <w:rPr>
          <w:rFonts w:eastAsia="TimesNewRomanPSMT" w:cs="Arial"/>
        </w:rPr>
      </w:pPr>
      <w:r w:rsidRPr="007650A6">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7650A6" w:rsidRDefault="008D2B23" w:rsidP="008D2B23">
      <w:pPr>
        <w:spacing w:before="0"/>
        <w:rPr>
          <w:rFonts w:cs="Arial"/>
        </w:rPr>
      </w:pPr>
    </w:p>
    <w:p w:rsidR="00DE4401" w:rsidRPr="002908C8" w:rsidRDefault="00B20A6C" w:rsidP="00596563">
      <w:pPr>
        <w:pStyle w:val="KDPodnaslov2"/>
        <w:numPr>
          <w:ilvl w:val="1"/>
          <w:numId w:val="17"/>
        </w:numPr>
        <w:spacing w:before="0"/>
        <w:jc w:val="both"/>
        <w:rPr>
          <w:rFonts w:cs="Arial"/>
          <w:lang w:val="sr-Cyrl-RS"/>
        </w:rPr>
      </w:pPr>
      <w:bookmarkStart w:id="243" w:name="_Toc442559917"/>
      <w:bookmarkStart w:id="244" w:name="_Toc441651606"/>
      <w:r w:rsidRPr="007650A6">
        <w:rPr>
          <w:rFonts w:cs="Arial"/>
        </w:rPr>
        <w:t>Разлози за одбијање понуде</w:t>
      </w:r>
      <w:bookmarkEnd w:id="243"/>
      <w:bookmarkEnd w:id="244"/>
    </w:p>
    <w:p w:rsidR="00B20A6C" w:rsidRPr="007650A6" w:rsidRDefault="00B20A6C" w:rsidP="00B20A6C">
      <w:pPr>
        <w:autoSpaceDE w:val="0"/>
        <w:autoSpaceDN w:val="0"/>
        <w:adjustRightInd w:val="0"/>
        <w:spacing w:before="0"/>
        <w:rPr>
          <w:rFonts w:eastAsia="TimesNewRomanPSMT" w:cs="Arial"/>
          <w:bCs/>
          <w:iCs/>
          <w:lang w:val="ru-RU"/>
        </w:rPr>
      </w:pPr>
      <w:r w:rsidRPr="007650A6">
        <w:rPr>
          <w:rFonts w:eastAsia="TimesNewRomanPSMT" w:cs="Arial"/>
          <w:bCs/>
          <w:iCs/>
        </w:rPr>
        <w:t>Понуда ће бити одбијена ако:</w:t>
      </w:r>
    </w:p>
    <w:p w:rsidR="00B20A6C" w:rsidRPr="007650A6" w:rsidRDefault="00B20A6C" w:rsidP="00596563">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7650A6">
        <w:rPr>
          <w:rFonts w:ascii="Arial" w:eastAsia="TimesNewRomanPSMT" w:hAnsi="Arial" w:cs="Arial"/>
          <w:bCs/>
          <w:iCs/>
        </w:rPr>
        <w:t>је неблаговремена, неприхватљива или неодговарајућа;</w:t>
      </w:r>
    </w:p>
    <w:p w:rsidR="00B20A6C" w:rsidRPr="00CE4ECA" w:rsidRDefault="00B20A6C" w:rsidP="00596563">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7650A6">
        <w:rPr>
          <w:rFonts w:ascii="Arial" w:eastAsia="TimesNewRomanPSMT" w:hAnsi="Arial" w:cs="Arial"/>
          <w:bCs/>
          <w:iCs/>
        </w:rPr>
        <w:t>ако се понуђач не сагласи са исправком рачунских грешака;</w:t>
      </w:r>
    </w:p>
    <w:p w:rsidR="00CE4ECA" w:rsidRPr="00C87175" w:rsidRDefault="00CE4ECA" w:rsidP="00596563">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Pr>
          <w:rFonts w:ascii="Arial" w:eastAsia="TimesNewRomanPSMT" w:hAnsi="Arial" w:cs="Arial"/>
          <w:bCs/>
          <w:iCs/>
          <w:lang w:val="sr-Cyrl-RS"/>
        </w:rPr>
        <w:t xml:space="preserve">ако понуђач не достави </w:t>
      </w:r>
      <w:r w:rsidR="00452367">
        <w:rPr>
          <w:rFonts w:ascii="Arial" w:eastAsia="TimesNewRomanPSMT" w:hAnsi="Arial" w:cs="Arial"/>
          <w:bCs/>
          <w:iCs/>
          <w:lang w:val="sr-Cyrl-RS"/>
        </w:rPr>
        <w:t>план</w:t>
      </w:r>
      <w:r>
        <w:rPr>
          <w:rFonts w:ascii="Arial" w:eastAsia="TimesNewRomanPSMT" w:hAnsi="Arial" w:cs="Arial"/>
          <w:bCs/>
          <w:iCs/>
          <w:lang w:val="sr-Cyrl-RS"/>
        </w:rPr>
        <w:t xml:space="preserve"> контроле квалитета</w:t>
      </w:r>
      <w:r w:rsidR="005D2FBD">
        <w:rPr>
          <w:rFonts w:ascii="Arial" w:eastAsia="TimesNewRomanPSMT" w:hAnsi="Arial" w:cs="Arial"/>
          <w:bCs/>
          <w:iCs/>
          <w:lang w:val="sr-Cyrl-RS"/>
        </w:rPr>
        <w:t>;</w:t>
      </w:r>
    </w:p>
    <w:p w:rsidR="00B20A6C" w:rsidRPr="007650A6" w:rsidRDefault="00B20A6C" w:rsidP="00596563">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7650A6">
        <w:rPr>
          <w:rFonts w:ascii="Arial" w:eastAsia="TimesNewRomanPSMT" w:hAnsi="Arial" w:cs="Arial"/>
          <w:bCs/>
          <w:iCs/>
        </w:rPr>
        <w:t>ако има битне недостатке сходно члану 106. ЗЈН</w:t>
      </w:r>
    </w:p>
    <w:p w:rsidR="00B20A6C" w:rsidRPr="007650A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7650A6">
        <w:rPr>
          <w:rFonts w:ascii="Arial" w:eastAsia="TimesNewRomanPSMT" w:hAnsi="Arial" w:cs="Arial"/>
          <w:bCs/>
          <w:iCs/>
        </w:rPr>
        <w:t>односно ако:</w:t>
      </w:r>
    </w:p>
    <w:p w:rsidR="00B20A6C" w:rsidRPr="007650A6" w:rsidRDefault="00B20A6C" w:rsidP="00596563">
      <w:pPr>
        <w:pStyle w:val="KDNabrajanje"/>
        <w:numPr>
          <w:ilvl w:val="0"/>
          <w:numId w:val="15"/>
        </w:numPr>
        <w:spacing w:before="0"/>
        <w:ind w:left="714" w:hanging="357"/>
        <w:rPr>
          <w:rFonts w:cs="Arial"/>
        </w:rPr>
      </w:pPr>
      <w:r w:rsidRPr="007650A6">
        <w:rPr>
          <w:rFonts w:cs="Arial"/>
        </w:rPr>
        <w:t xml:space="preserve">Понуђач не докаже да </w:t>
      </w:r>
      <w:r w:rsidRPr="007650A6">
        <w:rPr>
          <w:rFonts w:eastAsia="TimesNewRomanPSMT" w:cs="Arial"/>
          <w:bCs/>
          <w:iCs/>
        </w:rPr>
        <w:t>испуњава обавезне услове за учешће;</w:t>
      </w:r>
    </w:p>
    <w:p w:rsidR="008710A6" w:rsidRPr="007650A6" w:rsidRDefault="008710A6" w:rsidP="00596563">
      <w:pPr>
        <w:pStyle w:val="KDNabrajanje"/>
        <w:numPr>
          <w:ilvl w:val="0"/>
          <w:numId w:val="15"/>
        </w:numPr>
        <w:spacing w:before="0"/>
        <w:ind w:left="714" w:hanging="357"/>
        <w:rPr>
          <w:rFonts w:cs="Arial"/>
        </w:rPr>
      </w:pPr>
      <w:r w:rsidRPr="007650A6">
        <w:rPr>
          <w:rFonts w:cs="Arial"/>
        </w:rPr>
        <w:t xml:space="preserve">Понуђач не докаже да </w:t>
      </w:r>
      <w:r w:rsidRPr="007650A6">
        <w:rPr>
          <w:rFonts w:eastAsia="TimesNewRomanPSMT" w:cs="Arial"/>
          <w:bCs/>
          <w:iCs/>
        </w:rPr>
        <w:t xml:space="preserve">испуњава </w:t>
      </w:r>
      <w:r w:rsidRPr="007650A6">
        <w:rPr>
          <w:rFonts w:eastAsia="TimesNewRomanPSMT" w:cs="Arial"/>
          <w:bCs/>
          <w:iCs/>
          <w:lang w:val="sr-Cyrl-RS"/>
        </w:rPr>
        <w:t>додатне</w:t>
      </w:r>
      <w:r w:rsidRPr="007650A6">
        <w:rPr>
          <w:rFonts w:eastAsia="TimesNewRomanPSMT" w:cs="Arial"/>
          <w:bCs/>
          <w:iCs/>
        </w:rPr>
        <w:t xml:space="preserve"> услове за учешће</w:t>
      </w:r>
    </w:p>
    <w:p w:rsidR="00B20A6C" w:rsidRPr="007650A6" w:rsidRDefault="00B20A6C" w:rsidP="00596563">
      <w:pPr>
        <w:pStyle w:val="KDNabrajanje"/>
        <w:numPr>
          <w:ilvl w:val="0"/>
          <w:numId w:val="15"/>
        </w:numPr>
        <w:spacing w:before="0"/>
        <w:ind w:left="714" w:hanging="357"/>
        <w:rPr>
          <w:rFonts w:cs="Arial"/>
          <w:color w:val="FF0000"/>
        </w:rPr>
      </w:pPr>
      <w:r w:rsidRPr="007650A6">
        <w:rPr>
          <w:rFonts w:eastAsia="TimesNewRomanPSMT" w:cs="Arial"/>
          <w:bCs/>
          <w:iCs/>
        </w:rPr>
        <w:lastRenderedPageBreak/>
        <w:t>понуђач није доставио тражено средство обезбеђења;</w:t>
      </w:r>
    </w:p>
    <w:p w:rsidR="00B20A6C" w:rsidRPr="007650A6" w:rsidRDefault="00B20A6C" w:rsidP="00596563">
      <w:pPr>
        <w:pStyle w:val="KDNabrajanje"/>
        <w:numPr>
          <w:ilvl w:val="0"/>
          <w:numId w:val="15"/>
        </w:numPr>
        <w:spacing w:before="0"/>
        <w:ind w:left="714" w:hanging="357"/>
        <w:rPr>
          <w:rFonts w:eastAsia="TimesNewRomanPSMT" w:cs="Arial"/>
        </w:rPr>
      </w:pPr>
      <w:r w:rsidRPr="007650A6">
        <w:rPr>
          <w:rFonts w:eastAsia="TimesNewRomanPSMT" w:cs="Arial"/>
        </w:rPr>
        <w:t>је понуђени рок важења понуде краћи од прописаног;</w:t>
      </w:r>
    </w:p>
    <w:p w:rsidR="00B20A6C" w:rsidRPr="002908C8" w:rsidRDefault="00B20A6C" w:rsidP="00596563">
      <w:pPr>
        <w:pStyle w:val="KDNabrajanje"/>
        <w:numPr>
          <w:ilvl w:val="0"/>
          <w:numId w:val="15"/>
        </w:numPr>
        <w:spacing w:before="0"/>
        <w:ind w:left="714" w:hanging="357"/>
        <w:rPr>
          <w:rFonts w:cs="Arial"/>
        </w:rPr>
      </w:pPr>
      <w:r w:rsidRPr="007650A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7650A6" w:rsidRDefault="00B20A6C" w:rsidP="00B20A6C">
      <w:pPr>
        <w:spacing w:before="0"/>
        <w:rPr>
          <w:rFonts w:cs="Arial"/>
        </w:rPr>
      </w:pPr>
      <w:r w:rsidRPr="007650A6">
        <w:rPr>
          <w:rFonts w:cs="Arial"/>
        </w:rPr>
        <w:t>Наручилац ће донети одлуку о обустави поступка јавне набавке у складу са чланом 109. Закона.</w:t>
      </w:r>
    </w:p>
    <w:p w:rsidR="00B20A6C" w:rsidRPr="007650A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DE4401" w:rsidRPr="00DA6D2A" w:rsidRDefault="00C14152" w:rsidP="00DE4401">
      <w:pPr>
        <w:pStyle w:val="KDPodnaslov2"/>
        <w:numPr>
          <w:ilvl w:val="1"/>
          <w:numId w:val="17"/>
        </w:numPr>
        <w:spacing w:before="0"/>
        <w:jc w:val="both"/>
        <w:rPr>
          <w:rFonts w:cs="Arial"/>
          <w:lang w:val="sr-Cyrl-RS"/>
        </w:rPr>
      </w:pPr>
      <w:r w:rsidRPr="007650A6">
        <w:rPr>
          <w:rFonts w:cs="Arial"/>
        </w:rPr>
        <w:t>Рок за доношење Одлуке о додели уговора/обустави</w:t>
      </w:r>
      <w:r w:rsidR="00FD4A4E" w:rsidRPr="007650A6">
        <w:rPr>
          <w:rFonts w:cs="Arial"/>
        </w:rPr>
        <w:t xml:space="preserve"> поступка</w:t>
      </w:r>
    </w:p>
    <w:p w:rsidR="00C14152" w:rsidRPr="007650A6" w:rsidRDefault="00C14152" w:rsidP="00C14152">
      <w:pPr>
        <w:pStyle w:val="KDParagraf"/>
        <w:spacing w:before="0"/>
        <w:rPr>
          <w:rFonts w:eastAsia="TimesNewRomanPSMT" w:cs="Arial"/>
        </w:rPr>
      </w:pPr>
      <w:r w:rsidRPr="007650A6">
        <w:rPr>
          <w:rFonts w:eastAsia="TimesNewRomanPSMT" w:cs="Arial"/>
        </w:rPr>
        <w:t>Наручилац ће одлуку о додели уговора/обустави поступк</w:t>
      </w:r>
      <w:r w:rsidR="00DD397E" w:rsidRPr="007650A6">
        <w:rPr>
          <w:rFonts w:eastAsia="TimesNewRomanPSMT" w:cs="Arial"/>
        </w:rPr>
        <w:t>а донети у року од максимално 25 (</w:t>
      </w:r>
      <w:r w:rsidR="00DD397E" w:rsidRPr="007650A6">
        <w:rPr>
          <w:rFonts w:eastAsia="TimesNewRomanPSMT" w:cs="Arial"/>
          <w:lang w:val="sr-Cyrl-RS"/>
        </w:rPr>
        <w:t>двадесетпет</w:t>
      </w:r>
      <w:r w:rsidRPr="007650A6">
        <w:rPr>
          <w:rFonts w:eastAsia="TimesNewRomanPSMT" w:cs="Arial"/>
        </w:rPr>
        <w:t>) дана од дана јавног отварања понуда.</w:t>
      </w:r>
    </w:p>
    <w:p w:rsidR="00C14152" w:rsidRPr="007650A6" w:rsidRDefault="00C14152" w:rsidP="00C14152">
      <w:pPr>
        <w:pStyle w:val="KDParagraf"/>
        <w:spacing w:before="0"/>
        <w:rPr>
          <w:rFonts w:eastAsia="TimesNewRomanPSMT" w:cs="Arial"/>
        </w:rPr>
      </w:pPr>
      <w:r w:rsidRPr="007650A6">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8D2B23" w:rsidRPr="007650A6" w:rsidRDefault="008D2B23" w:rsidP="008D2B23">
      <w:pPr>
        <w:pStyle w:val="KDParagraf"/>
        <w:spacing w:before="0"/>
        <w:rPr>
          <w:rFonts w:eastAsia="TimesNewRomanPSMT" w:cs="Arial"/>
        </w:rPr>
      </w:pPr>
    </w:p>
    <w:p w:rsidR="008D2B23" w:rsidRPr="007650A6" w:rsidRDefault="008D2B23" w:rsidP="00596563">
      <w:pPr>
        <w:pStyle w:val="KDPodnaslov2"/>
        <w:numPr>
          <w:ilvl w:val="1"/>
          <w:numId w:val="17"/>
        </w:numPr>
        <w:spacing w:before="0"/>
        <w:jc w:val="both"/>
        <w:rPr>
          <w:rFonts w:cs="Arial"/>
          <w:lang w:val="ru-RU"/>
        </w:rPr>
      </w:pPr>
      <w:bookmarkStart w:id="245" w:name="_Toc441651607"/>
      <w:bookmarkStart w:id="246" w:name="_Toc442559918"/>
      <w:r w:rsidRPr="007650A6">
        <w:rPr>
          <w:rFonts w:cs="Arial"/>
          <w:lang w:val="ru-RU"/>
        </w:rPr>
        <w:t>Н</w:t>
      </w:r>
      <w:r w:rsidRPr="007650A6">
        <w:rPr>
          <w:rFonts w:cs="Arial"/>
        </w:rPr>
        <w:t>егативне референце</w:t>
      </w:r>
      <w:bookmarkEnd w:id="245"/>
      <w:bookmarkEnd w:id="246"/>
    </w:p>
    <w:p w:rsidR="008D2B23" w:rsidRPr="007650A6" w:rsidRDefault="008D2B23" w:rsidP="008D2B23">
      <w:pPr>
        <w:spacing w:before="0"/>
        <w:rPr>
          <w:rFonts w:cs="Arial"/>
          <w:lang w:val="ru-RU"/>
        </w:rPr>
      </w:pPr>
      <w:r w:rsidRPr="007650A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7650A6" w:rsidRDefault="008D2B23" w:rsidP="008D2B23">
      <w:pPr>
        <w:pStyle w:val="KDNabrajanje"/>
        <w:spacing w:before="0"/>
        <w:rPr>
          <w:rFonts w:cs="Arial"/>
        </w:rPr>
      </w:pPr>
      <w:r w:rsidRPr="007650A6">
        <w:rPr>
          <w:rFonts w:cs="Arial"/>
        </w:rPr>
        <w:t>поступао супротно забрани из чл. 23. и 25. Закона;</w:t>
      </w:r>
    </w:p>
    <w:p w:rsidR="008D2B23" w:rsidRPr="007650A6" w:rsidRDefault="008D2B23" w:rsidP="008D2B23">
      <w:pPr>
        <w:pStyle w:val="KDNabrajanje"/>
        <w:spacing w:before="0"/>
        <w:rPr>
          <w:rFonts w:cs="Arial"/>
        </w:rPr>
      </w:pPr>
      <w:r w:rsidRPr="007650A6">
        <w:rPr>
          <w:rFonts w:cs="Arial"/>
        </w:rPr>
        <w:t>учинио повреду конкуренције;</w:t>
      </w:r>
    </w:p>
    <w:p w:rsidR="008D2B23" w:rsidRPr="007650A6" w:rsidRDefault="008D2B23" w:rsidP="008D2B23">
      <w:pPr>
        <w:pStyle w:val="KDNabrajanje"/>
        <w:spacing w:before="0"/>
        <w:rPr>
          <w:rFonts w:cs="Arial"/>
        </w:rPr>
      </w:pPr>
      <w:r w:rsidRPr="007650A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7650A6" w:rsidRDefault="008D2B23" w:rsidP="008D2B23">
      <w:pPr>
        <w:pStyle w:val="KDNabrajanje"/>
        <w:spacing w:before="0"/>
        <w:rPr>
          <w:rFonts w:cs="Arial"/>
        </w:rPr>
      </w:pPr>
      <w:r w:rsidRPr="007650A6">
        <w:rPr>
          <w:rFonts w:cs="Arial"/>
        </w:rPr>
        <w:t>одбио да достави доказе и средства обезбеђења на шта се у понуди обавезао.</w:t>
      </w:r>
    </w:p>
    <w:p w:rsidR="008D2B23" w:rsidRPr="007650A6" w:rsidRDefault="008D2B23" w:rsidP="008D2B23">
      <w:pPr>
        <w:pStyle w:val="KDParagraf"/>
        <w:spacing w:before="0"/>
        <w:rPr>
          <w:rFonts w:cs="Arial"/>
          <w:lang w:val="ru-RU"/>
        </w:rPr>
      </w:pPr>
      <w:r w:rsidRPr="007650A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7650A6" w:rsidRDefault="008D2B23" w:rsidP="008D2B23">
      <w:pPr>
        <w:pStyle w:val="KDParagraf"/>
        <w:spacing w:before="0"/>
        <w:rPr>
          <w:rFonts w:cs="Arial"/>
        </w:rPr>
      </w:pPr>
      <w:r w:rsidRPr="007650A6">
        <w:rPr>
          <w:rFonts w:cs="Arial"/>
        </w:rPr>
        <w:t>Доказ наведеног може бити:</w:t>
      </w:r>
    </w:p>
    <w:p w:rsidR="008D2B23" w:rsidRPr="007650A6" w:rsidRDefault="008D2B23" w:rsidP="008D2B23">
      <w:pPr>
        <w:pStyle w:val="KDNabrajanje"/>
        <w:spacing w:before="0"/>
        <w:rPr>
          <w:rFonts w:cs="Arial"/>
        </w:rPr>
      </w:pPr>
      <w:r w:rsidRPr="007650A6">
        <w:rPr>
          <w:rFonts w:cs="Arial"/>
        </w:rPr>
        <w:t>правоснажна судска одлука или коначна одлука другог надлежног органа;</w:t>
      </w:r>
    </w:p>
    <w:p w:rsidR="008D2B23" w:rsidRPr="007650A6" w:rsidRDefault="008D2B23" w:rsidP="008D2B23">
      <w:pPr>
        <w:pStyle w:val="KDNabrajanje"/>
        <w:spacing w:before="0"/>
        <w:rPr>
          <w:rFonts w:cs="Arial"/>
        </w:rPr>
      </w:pPr>
      <w:r w:rsidRPr="007650A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7650A6" w:rsidRDefault="008D2B23" w:rsidP="008D2B23">
      <w:pPr>
        <w:pStyle w:val="KDNabrajanje"/>
        <w:spacing w:before="0"/>
        <w:rPr>
          <w:rFonts w:cs="Arial"/>
        </w:rPr>
      </w:pPr>
      <w:r w:rsidRPr="007650A6">
        <w:rPr>
          <w:rFonts w:cs="Arial"/>
        </w:rPr>
        <w:t>исправа о наплаћеној уговорној казни;</w:t>
      </w:r>
    </w:p>
    <w:p w:rsidR="008D2B23" w:rsidRPr="007650A6" w:rsidRDefault="008D2B23" w:rsidP="008D2B23">
      <w:pPr>
        <w:pStyle w:val="KDNabrajanje"/>
        <w:spacing w:before="0"/>
        <w:rPr>
          <w:rFonts w:cs="Arial"/>
        </w:rPr>
      </w:pPr>
      <w:r w:rsidRPr="007650A6">
        <w:rPr>
          <w:rFonts w:cs="Arial"/>
        </w:rPr>
        <w:t>рекламације потрошача, односно корисника, ако нису отклоњене у уговореном року;</w:t>
      </w:r>
    </w:p>
    <w:p w:rsidR="008D2B23" w:rsidRPr="007650A6" w:rsidRDefault="00A478FA" w:rsidP="008D2B23">
      <w:pPr>
        <w:pStyle w:val="KDNabrajanje"/>
        <w:spacing w:before="0"/>
        <w:rPr>
          <w:rFonts w:cs="Arial"/>
        </w:rPr>
      </w:pPr>
      <w:r w:rsidRPr="007650A6">
        <w:rPr>
          <w:rFonts w:cs="Arial"/>
        </w:rPr>
        <w:t xml:space="preserve">изјава </w:t>
      </w:r>
      <w:r w:rsidR="008D2B23" w:rsidRPr="007650A6">
        <w:rPr>
          <w:rFonts w:cs="Arial"/>
        </w:rPr>
        <w:t xml:space="preserve">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7650A6" w:rsidRDefault="008D2B23" w:rsidP="008D2B23">
      <w:pPr>
        <w:pStyle w:val="KDNabrajanje"/>
        <w:spacing w:before="0"/>
        <w:rPr>
          <w:rFonts w:cs="Arial"/>
        </w:rPr>
      </w:pPr>
      <w:r w:rsidRPr="007650A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7650A6" w:rsidRDefault="008D2B23" w:rsidP="008D2B23">
      <w:pPr>
        <w:pStyle w:val="KDNabrajanje"/>
        <w:spacing w:before="0"/>
        <w:rPr>
          <w:rFonts w:cs="Arial"/>
        </w:rPr>
      </w:pPr>
      <w:r w:rsidRPr="007650A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7650A6" w:rsidRDefault="008D2B23" w:rsidP="008D2B23">
      <w:pPr>
        <w:pStyle w:val="KDParagraf"/>
        <w:spacing w:before="0"/>
        <w:rPr>
          <w:rFonts w:cs="Arial"/>
        </w:rPr>
      </w:pPr>
      <w:r w:rsidRPr="007650A6">
        <w:rPr>
          <w:rFonts w:cs="Arial"/>
          <w:lang w:val="ru-RU"/>
        </w:rPr>
        <w:t xml:space="preserve">Наручилац може одбити понуду ако поседује доказ из става 3. тачка 1) члана 82. </w:t>
      </w:r>
      <w:r w:rsidRPr="007650A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7650A6" w:rsidRDefault="008D2B23" w:rsidP="008D2B23">
      <w:pPr>
        <w:pStyle w:val="KDParagraf"/>
        <w:spacing w:before="0"/>
        <w:rPr>
          <w:rFonts w:cs="Arial"/>
          <w:lang w:bidi="en-US"/>
        </w:rPr>
      </w:pPr>
      <w:r w:rsidRPr="007650A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7650A6" w:rsidRDefault="008D2B23" w:rsidP="008D2B23">
      <w:pPr>
        <w:pStyle w:val="KDParagraf"/>
        <w:spacing w:before="0"/>
        <w:rPr>
          <w:rFonts w:cs="Arial"/>
          <w:lang w:bidi="en-US"/>
        </w:rPr>
      </w:pPr>
    </w:p>
    <w:p w:rsidR="008D2B23" w:rsidRPr="007650A6" w:rsidRDefault="008D2B23" w:rsidP="00596563">
      <w:pPr>
        <w:pStyle w:val="KDPodnaslov2"/>
        <w:numPr>
          <w:ilvl w:val="1"/>
          <w:numId w:val="17"/>
        </w:numPr>
        <w:spacing w:before="0"/>
        <w:jc w:val="both"/>
        <w:rPr>
          <w:rFonts w:cs="Arial"/>
        </w:rPr>
      </w:pPr>
      <w:bookmarkStart w:id="247" w:name="_Toc441651608"/>
      <w:bookmarkStart w:id="248" w:name="_Toc442559919"/>
      <w:r w:rsidRPr="007650A6">
        <w:rPr>
          <w:rFonts w:cs="Arial"/>
        </w:rPr>
        <w:t>Увид у документацију</w:t>
      </w:r>
      <w:bookmarkEnd w:id="247"/>
      <w:bookmarkEnd w:id="248"/>
    </w:p>
    <w:p w:rsidR="008D2B23" w:rsidRPr="007650A6" w:rsidRDefault="008D2B23" w:rsidP="008D2B23">
      <w:pPr>
        <w:pStyle w:val="KDParagraf"/>
        <w:spacing w:before="0"/>
        <w:rPr>
          <w:rFonts w:cs="Arial"/>
          <w:lang w:bidi="en-US"/>
        </w:rPr>
      </w:pPr>
      <w:r w:rsidRPr="007650A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7650A6" w:rsidRDefault="008D2B23" w:rsidP="008D2B23">
      <w:pPr>
        <w:pStyle w:val="KDParagraf"/>
        <w:spacing w:before="0"/>
        <w:rPr>
          <w:rFonts w:cs="Arial"/>
          <w:lang w:bidi="en-US"/>
        </w:rPr>
      </w:pPr>
      <w:r w:rsidRPr="007650A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7650A6" w:rsidRDefault="008D2B23" w:rsidP="008D2B23">
      <w:pPr>
        <w:pStyle w:val="KDParagraf"/>
        <w:spacing w:before="0"/>
        <w:rPr>
          <w:rFonts w:cs="Arial"/>
          <w:lang w:bidi="en-US"/>
        </w:rPr>
      </w:pPr>
    </w:p>
    <w:p w:rsidR="008D2B23" w:rsidRPr="007650A6" w:rsidRDefault="008D2B23" w:rsidP="00596563">
      <w:pPr>
        <w:pStyle w:val="KDPodnaslov2"/>
        <w:numPr>
          <w:ilvl w:val="1"/>
          <w:numId w:val="17"/>
        </w:numPr>
        <w:spacing w:before="0"/>
        <w:ind w:left="0" w:firstLine="0"/>
        <w:jc w:val="both"/>
        <w:rPr>
          <w:rFonts w:cs="Arial"/>
        </w:rPr>
      </w:pPr>
      <w:bookmarkStart w:id="249" w:name="_Toc441651609"/>
      <w:bookmarkStart w:id="250" w:name="_Toc442559920"/>
      <w:r w:rsidRPr="007650A6">
        <w:rPr>
          <w:rFonts w:cs="Arial"/>
          <w:lang w:val="ru-RU"/>
        </w:rPr>
        <w:t>З</w:t>
      </w:r>
      <w:r w:rsidRPr="007650A6">
        <w:rPr>
          <w:rFonts w:cs="Arial"/>
        </w:rPr>
        <w:t>аштита права понуђача</w:t>
      </w:r>
      <w:bookmarkEnd w:id="249"/>
      <w:bookmarkEnd w:id="250"/>
    </w:p>
    <w:p w:rsidR="0031435B" w:rsidRPr="007650A6" w:rsidRDefault="0031435B" w:rsidP="00643389">
      <w:pPr>
        <w:spacing w:before="0"/>
        <w:rPr>
          <w:rFonts w:cs="Arial"/>
        </w:rPr>
      </w:pPr>
      <w:r w:rsidRPr="007650A6">
        <w:rPr>
          <w:rFonts w:cs="Arial"/>
        </w:rPr>
        <w:t xml:space="preserve">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w:t>
      </w:r>
      <w:r w:rsidRPr="007650A6">
        <w:rPr>
          <w:rFonts w:cs="Arial"/>
        </w:rPr>
        <w:lastRenderedPageBreak/>
        <w:t>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643389" w:rsidRPr="007650A6">
        <w:rPr>
          <w:rFonts w:cs="Arial"/>
        </w:rPr>
        <w:t>о би се захтев сматрао потпуним</w:t>
      </w:r>
    </w:p>
    <w:p w:rsidR="00643389" w:rsidRPr="007650A6" w:rsidRDefault="00643389" w:rsidP="00643389">
      <w:pPr>
        <w:spacing w:before="0"/>
        <w:rPr>
          <w:rFonts w:cs="Arial"/>
        </w:rPr>
      </w:pPr>
    </w:p>
    <w:p w:rsidR="0031435B" w:rsidRPr="007650A6" w:rsidRDefault="0031435B" w:rsidP="00DD397E">
      <w:pPr>
        <w:spacing w:before="0"/>
        <w:rPr>
          <w:rFonts w:cs="Arial"/>
        </w:rPr>
      </w:pPr>
      <w:r w:rsidRPr="007650A6">
        <w:rPr>
          <w:rFonts w:cs="Arial"/>
        </w:rPr>
        <w:t>Рокови и начин подношења захтева за заштиту права:</w:t>
      </w:r>
    </w:p>
    <w:p w:rsidR="0031435B" w:rsidRPr="007650A6" w:rsidRDefault="0031435B" w:rsidP="00DD397E">
      <w:pPr>
        <w:pStyle w:val="Title"/>
        <w:spacing w:before="0"/>
        <w:jc w:val="both"/>
        <w:rPr>
          <w:rFonts w:cs="Arial"/>
          <w:b w:val="0"/>
          <w:sz w:val="22"/>
          <w:szCs w:val="22"/>
          <w:lang w:val="sr-Cyrl-RS"/>
        </w:rPr>
      </w:pPr>
      <w:r w:rsidRPr="007650A6">
        <w:rPr>
          <w:rFonts w:cs="Arial"/>
          <w:b w:val="0"/>
          <w:sz w:val="22"/>
          <w:szCs w:val="22"/>
        </w:rPr>
        <w:t>Захтев за заштиту права подноси се лично или путем поште на адресу: ЈП „Електропривреда Србије“ Београд,</w:t>
      </w:r>
      <w:r w:rsidR="00643389" w:rsidRPr="007650A6">
        <w:rPr>
          <w:rFonts w:cs="Arial"/>
          <w:b w:val="0"/>
          <w:sz w:val="22"/>
          <w:szCs w:val="22"/>
        </w:rPr>
        <w:t xml:space="preserve"> </w:t>
      </w:r>
      <w:r w:rsidR="00643389" w:rsidRPr="007650A6">
        <w:rPr>
          <w:rFonts w:cs="Arial"/>
          <w:b w:val="0"/>
          <w:sz w:val="22"/>
          <w:szCs w:val="22"/>
          <w:lang w:bidi="en-US"/>
        </w:rPr>
        <w:t>- огранак ТЕНТ,</w:t>
      </w:r>
      <w:r w:rsidR="00DD397E" w:rsidRPr="007650A6">
        <w:rPr>
          <w:rFonts w:cs="Arial"/>
          <w:b w:val="0"/>
          <w:color w:val="00B0F0"/>
          <w:sz w:val="22"/>
          <w:szCs w:val="22"/>
          <w:lang w:bidi="en-US"/>
        </w:rPr>
        <w:t xml:space="preserve"> </w:t>
      </w:r>
      <w:r w:rsidR="000E1E44" w:rsidRPr="007650A6">
        <w:rPr>
          <w:rFonts w:cs="Arial"/>
          <w:b w:val="0"/>
          <w:color w:val="000000" w:themeColor="text1"/>
          <w:sz w:val="22"/>
          <w:szCs w:val="22"/>
          <w:lang w:val="sr-Cyrl-RS" w:bidi="en-US"/>
        </w:rPr>
        <w:t>ТЕ Колуабара, 3. октобар 146 – 11563 Велики Црљени</w:t>
      </w:r>
      <w:r w:rsidR="00643389" w:rsidRPr="007650A6">
        <w:rPr>
          <w:rFonts w:cs="Arial"/>
          <w:b w:val="0"/>
          <w:color w:val="000000" w:themeColor="text1"/>
          <w:sz w:val="22"/>
          <w:szCs w:val="22"/>
          <w:lang w:bidi="en-US"/>
        </w:rPr>
        <w:t>,</w:t>
      </w:r>
      <w:r w:rsidR="00643389" w:rsidRPr="007650A6">
        <w:rPr>
          <w:rFonts w:cs="Arial"/>
          <w:b w:val="0"/>
          <w:color w:val="00B0F0"/>
          <w:sz w:val="22"/>
          <w:szCs w:val="22"/>
          <w:lang w:bidi="en-US"/>
        </w:rPr>
        <w:t xml:space="preserve"> </w:t>
      </w:r>
      <w:r w:rsidRPr="007650A6">
        <w:rPr>
          <w:rFonts w:cs="Arial"/>
          <w:b w:val="0"/>
          <w:sz w:val="22"/>
          <w:szCs w:val="22"/>
        </w:rPr>
        <w:t xml:space="preserve">са назнаком Захтев за заштиту права за ЈН </w:t>
      </w:r>
      <w:r w:rsidR="00B72AA0">
        <w:rPr>
          <w:rFonts w:cs="Arial"/>
          <w:b w:val="0"/>
          <w:sz w:val="22"/>
          <w:szCs w:val="22"/>
          <w:lang w:val="sr-Cyrl-RS"/>
        </w:rPr>
        <w:t>радова</w:t>
      </w:r>
      <w:r w:rsidR="00DD397E" w:rsidRPr="007650A6">
        <w:rPr>
          <w:rFonts w:cs="Arial"/>
          <w:b w:val="0"/>
          <w:sz w:val="22"/>
          <w:szCs w:val="22"/>
        </w:rPr>
        <w:t>:</w:t>
      </w:r>
      <w:r w:rsidR="00DD397E" w:rsidRPr="007650A6">
        <w:rPr>
          <w:rFonts w:cs="Arial"/>
          <w:b w:val="0"/>
          <w:sz w:val="22"/>
          <w:szCs w:val="22"/>
          <w:lang w:val="sr-Cyrl-RS"/>
        </w:rPr>
        <w:t xml:space="preserve"> </w:t>
      </w:r>
      <w:r w:rsidR="003069A9">
        <w:rPr>
          <w:rFonts w:cs="Arial"/>
          <w:sz w:val="22"/>
          <w:szCs w:val="22"/>
          <w:lang w:val="sr-Cyrl-RS"/>
        </w:rPr>
        <w:t>Поправка ватросталног и термоизолационог озида у котловима ТЕ Колубара</w:t>
      </w:r>
      <w:r w:rsidRPr="00941164">
        <w:rPr>
          <w:rFonts w:cs="Arial"/>
          <w:b w:val="0"/>
          <w:sz w:val="22"/>
          <w:szCs w:val="22"/>
        </w:rPr>
        <w:t>бр.ЈН</w:t>
      </w:r>
      <w:r w:rsidR="00AB1C64" w:rsidRPr="00941164">
        <w:rPr>
          <w:rFonts w:cs="Arial"/>
          <w:b w:val="0"/>
          <w:sz w:val="22"/>
          <w:szCs w:val="22"/>
          <w:lang w:val="sr-Cyrl-RS"/>
        </w:rPr>
        <w:t xml:space="preserve"> </w:t>
      </w:r>
      <w:r w:rsidR="003069A9">
        <w:rPr>
          <w:rFonts w:cs="Arial"/>
          <w:b w:val="0"/>
          <w:sz w:val="22"/>
          <w:szCs w:val="22"/>
          <w:lang w:val="sr-Cyrl-RS"/>
        </w:rPr>
        <w:t>1153/2017-3000/1746/2017</w:t>
      </w:r>
      <w:r w:rsidR="00AB1C64" w:rsidRPr="00941164">
        <w:rPr>
          <w:rFonts w:cs="Arial"/>
          <w:b w:val="0"/>
          <w:sz w:val="22"/>
          <w:szCs w:val="22"/>
          <w:lang w:val="sr-Cyrl-RS"/>
        </w:rPr>
        <w:t>,</w:t>
      </w:r>
      <w:r w:rsidRPr="00941164">
        <w:rPr>
          <w:rFonts w:cs="Arial"/>
          <w:b w:val="0"/>
          <w:sz w:val="22"/>
          <w:szCs w:val="22"/>
        </w:rPr>
        <w:t xml:space="preserve"> а копија се истовремено доставља Републичкој комисији.</w:t>
      </w:r>
    </w:p>
    <w:p w:rsidR="0031435B" w:rsidRPr="007650A6" w:rsidRDefault="0031435B" w:rsidP="00643389">
      <w:pPr>
        <w:spacing w:before="0"/>
        <w:rPr>
          <w:rFonts w:cs="Arial"/>
        </w:rPr>
      </w:pPr>
      <w:r w:rsidRPr="007650A6">
        <w:rPr>
          <w:rFonts w:cs="Arial"/>
        </w:rPr>
        <w:t>Захтев за заштиту права се може доставити и путем електронске поште на e-</w:t>
      </w:r>
      <w:r w:rsidR="00DD397E" w:rsidRPr="007650A6">
        <w:rPr>
          <w:rFonts w:cs="Arial"/>
        </w:rPr>
        <w:t>mail:</w:t>
      </w:r>
      <w:r w:rsidR="004D56E5" w:rsidRPr="007650A6">
        <w:rPr>
          <w:rFonts w:cs="Arial"/>
        </w:rPr>
        <w:t>mirjana.borcic@eps.rs</w:t>
      </w:r>
      <w:r w:rsidR="00DD397E" w:rsidRPr="007650A6">
        <w:rPr>
          <w:rFonts w:cs="Arial"/>
        </w:rPr>
        <w:t>,</w:t>
      </w:r>
      <w:r w:rsidRPr="007650A6">
        <w:rPr>
          <w:rFonts w:cs="Arial"/>
        </w:rPr>
        <w:t xml:space="preserve"> радним данима (понедељак-петак) од </w:t>
      </w:r>
      <w:r w:rsidR="00643389" w:rsidRPr="007650A6">
        <w:rPr>
          <w:rFonts w:cs="Arial"/>
        </w:rPr>
        <w:t>7</w:t>
      </w:r>
      <w:r w:rsidRPr="007650A6">
        <w:rPr>
          <w:rFonts w:cs="Arial"/>
        </w:rPr>
        <w:t>,00 до 1</w:t>
      </w:r>
      <w:r w:rsidR="00643389" w:rsidRPr="007650A6">
        <w:rPr>
          <w:rFonts w:cs="Arial"/>
        </w:rPr>
        <w:t>4</w:t>
      </w:r>
      <w:r w:rsidRPr="007650A6">
        <w:rPr>
          <w:rFonts w:cs="Arial"/>
        </w:rPr>
        <w:t>,00 часова.</w:t>
      </w:r>
    </w:p>
    <w:p w:rsidR="0031435B" w:rsidRPr="007650A6" w:rsidRDefault="0031435B" w:rsidP="00643389">
      <w:pPr>
        <w:spacing w:before="0"/>
        <w:rPr>
          <w:rFonts w:cs="Arial"/>
        </w:rPr>
      </w:pPr>
      <w:r w:rsidRPr="007650A6">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7650A6" w:rsidRDefault="0031435B" w:rsidP="0031435B">
      <w:pPr>
        <w:rPr>
          <w:rFonts w:cs="Arial"/>
        </w:rPr>
      </w:pPr>
      <w:r w:rsidRPr="007650A6">
        <w:rPr>
          <w:rFonts w:cs="Arial"/>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7650A6">
        <w:rPr>
          <w:rFonts w:cs="Arial"/>
          <w:b/>
        </w:rPr>
        <w:t>7 (седам)</w:t>
      </w:r>
      <w:r w:rsidRPr="007650A6">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31435B" w:rsidRPr="007650A6" w:rsidRDefault="0031435B" w:rsidP="0031435B">
      <w:pPr>
        <w:rPr>
          <w:rFonts w:cs="Arial"/>
        </w:rPr>
      </w:pPr>
      <w:r w:rsidRPr="007650A6">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7650A6" w:rsidRDefault="0031435B" w:rsidP="0031435B">
      <w:pPr>
        <w:rPr>
          <w:rFonts w:cs="Arial"/>
        </w:rPr>
      </w:pPr>
      <w:r w:rsidRPr="007650A6">
        <w:rPr>
          <w:rFonts w:cs="Arial"/>
        </w:rPr>
        <w:t xml:space="preserve">После доношења одлуке о додели уговора  и одлуке о обустави поступка, рок за подношење захтева за заштиту права је </w:t>
      </w:r>
      <w:r w:rsidRPr="007650A6">
        <w:rPr>
          <w:rFonts w:cs="Arial"/>
          <w:b/>
        </w:rPr>
        <w:t>10 (десет)</w:t>
      </w:r>
      <w:r w:rsidRPr="007650A6">
        <w:rPr>
          <w:rFonts w:cs="Arial"/>
        </w:rPr>
        <w:t xml:space="preserve"> дана од дана објављивања одлуке на Порталу јавних набавки. </w:t>
      </w:r>
    </w:p>
    <w:p w:rsidR="0031435B" w:rsidRPr="007650A6" w:rsidRDefault="0031435B" w:rsidP="0031435B">
      <w:pPr>
        <w:rPr>
          <w:rFonts w:cs="Arial"/>
        </w:rPr>
      </w:pPr>
      <w:r w:rsidRPr="007650A6">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7650A6" w:rsidRDefault="0031435B" w:rsidP="0031435B">
      <w:pPr>
        <w:rPr>
          <w:rFonts w:cs="Arial"/>
        </w:rPr>
      </w:pPr>
      <w:r w:rsidRPr="007650A6">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7650A6" w:rsidRDefault="0031435B" w:rsidP="0031435B">
      <w:pPr>
        <w:rPr>
          <w:rFonts w:cs="Arial"/>
        </w:rPr>
      </w:pPr>
      <w:r w:rsidRPr="007650A6">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643389" w:rsidRPr="007650A6" w:rsidRDefault="00643389" w:rsidP="0031435B">
      <w:pPr>
        <w:rPr>
          <w:rFonts w:cs="Arial"/>
        </w:rPr>
      </w:pPr>
    </w:p>
    <w:p w:rsidR="0031435B" w:rsidRPr="007650A6" w:rsidRDefault="0031435B" w:rsidP="00643389">
      <w:pPr>
        <w:spacing w:before="0"/>
        <w:rPr>
          <w:rFonts w:cs="Arial"/>
          <w:b/>
        </w:rPr>
      </w:pPr>
      <w:r w:rsidRPr="007650A6">
        <w:rPr>
          <w:rFonts w:cs="Arial"/>
          <w:b/>
        </w:rPr>
        <w:t>Детаљно упутство о садржини потпуног захтева за заштиту права у складу са чланом   151. став 1. тач. 1) – 7) ЗЈН:</w:t>
      </w:r>
    </w:p>
    <w:p w:rsidR="0031435B" w:rsidRPr="007650A6" w:rsidRDefault="0031435B" w:rsidP="00643389">
      <w:pPr>
        <w:spacing w:before="0"/>
        <w:rPr>
          <w:rFonts w:cs="Arial"/>
        </w:rPr>
      </w:pPr>
      <w:r w:rsidRPr="007650A6">
        <w:rPr>
          <w:rFonts w:cs="Arial"/>
        </w:rPr>
        <w:t>Захтев за заштиту права садржи:</w:t>
      </w:r>
    </w:p>
    <w:p w:rsidR="0031435B" w:rsidRPr="007650A6" w:rsidRDefault="0031435B" w:rsidP="00643389">
      <w:pPr>
        <w:spacing w:before="0"/>
        <w:rPr>
          <w:rFonts w:cs="Arial"/>
        </w:rPr>
      </w:pPr>
      <w:r w:rsidRPr="007650A6">
        <w:rPr>
          <w:rFonts w:cs="Arial"/>
        </w:rPr>
        <w:t>1) назив и адресу подносиоца захтева и лице за контакт</w:t>
      </w:r>
    </w:p>
    <w:p w:rsidR="0031435B" w:rsidRPr="007650A6" w:rsidRDefault="0031435B" w:rsidP="00643389">
      <w:pPr>
        <w:spacing w:before="0"/>
        <w:rPr>
          <w:rFonts w:cs="Arial"/>
        </w:rPr>
      </w:pPr>
      <w:r w:rsidRPr="007650A6">
        <w:rPr>
          <w:rFonts w:cs="Arial"/>
        </w:rPr>
        <w:t>2) назив и адресу наручиоца</w:t>
      </w:r>
    </w:p>
    <w:p w:rsidR="0031435B" w:rsidRPr="007650A6" w:rsidRDefault="0031435B" w:rsidP="00643389">
      <w:pPr>
        <w:spacing w:before="0"/>
        <w:rPr>
          <w:rFonts w:cs="Arial"/>
        </w:rPr>
      </w:pPr>
      <w:r w:rsidRPr="007650A6">
        <w:rPr>
          <w:rFonts w:cs="Arial"/>
        </w:rPr>
        <w:t>3) податке о јавној набавци која је предмет захтева, односно о одлуци наручиоца</w:t>
      </w:r>
    </w:p>
    <w:p w:rsidR="0031435B" w:rsidRPr="007650A6" w:rsidRDefault="0031435B" w:rsidP="00643389">
      <w:pPr>
        <w:spacing w:before="0"/>
        <w:rPr>
          <w:rFonts w:cs="Arial"/>
        </w:rPr>
      </w:pPr>
      <w:r w:rsidRPr="007650A6">
        <w:rPr>
          <w:rFonts w:cs="Arial"/>
        </w:rPr>
        <w:t>4) повреде прописа којима се уређује поступак јавне набавке</w:t>
      </w:r>
    </w:p>
    <w:p w:rsidR="0031435B" w:rsidRPr="007650A6" w:rsidRDefault="0031435B" w:rsidP="00643389">
      <w:pPr>
        <w:spacing w:before="0"/>
        <w:rPr>
          <w:rFonts w:cs="Arial"/>
        </w:rPr>
      </w:pPr>
      <w:r w:rsidRPr="007650A6">
        <w:rPr>
          <w:rFonts w:cs="Arial"/>
        </w:rPr>
        <w:t>5) чињенице и доказе којима се повреде доказују</w:t>
      </w:r>
    </w:p>
    <w:p w:rsidR="0031435B" w:rsidRPr="007650A6" w:rsidRDefault="0031435B" w:rsidP="00643389">
      <w:pPr>
        <w:spacing w:before="0"/>
        <w:rPr>
          <w:rFonts w:cs="Arial"/>
        </w:rPr>
      </w:pPr>
      <w:r w:rsidRPr="007650A6">
        <w:rPr>
          <w:rFonts w:cs="Arial"/>
        </w:rPr>
        <w:t>6) потврду о уплати таксе из члана 156. ЗЈН</w:t>
      </w:r>
    </w:p>
    <w:p w:rsidR="0031435B" w:rsidRPr="007650A6" w:rsidRDefault="0031435B" w:rsidP="00643389">
      <w:pPr>
        <w:spacing w:before="0"/>
        <w:rPr>
          <w:rFonts w:cs="Arial"/>
        </w:rPr>
      </w:pPr>
      <w:r w:rsidRPr="007650A6">
        <w:rPr>
          <w:rFonts w:cs="Arial"/>
        </w:rPr>
        <w:t>7) потпис подносиоца.</w:t>
      </w:r>
    </w:p>
    <w:p w:rsidR="00643389" w:rsidRPr="007650A6" w:rsidRDefault="00643389" w:rsidP="00643389">
      <w:pPr>
        <w:spacing w:before="0"/>
        <w:rPr>
          <w:rFonts w:cs="Arial"/>
        </w:rPr>
      </w:pPr>
    </w:p>
    <w:p w:rsidR="0031435B" w:rsidRPr="007650A6" w:rsidRDefault="0031435B" w:rsidP="00643389">
      <w:pPr>
        <w:spacing w:before="0"/>
        <w:rPr>
          <w:rFonts w:cs="Arial"/>
          <w:b/>
        </w:rPr>
      </w:pPr>
      <w:r w:rsidRPr="007650A6">
        <w:rPr>
          <w:rFonts w:cs="Arial"/>
          <w:b/>
        </w:rPr>
        <w:t xml:space="preserve">Ако поднети захтев за заштиту права не садржи све обавезне елементе   наручилац ће такав захтев одбацити закључком. </w:t>
      </w:r>
    </w:p>
    <w:p w:rsidR="0031435B" w:rsidRPr="007650A6" w:rsidRDefault="0031435B" w:rsidP="00643389">
      <w:pPr>
        <w:spacing w:before="0"/>
        <w:rPr>
          <w:rFonts w:cs="Arial"/>
        </w:rPr>
      </w:pPr>
      <w:r w:rsidRPr="007650A6">
        <w:rPr>
          <w:rFonts w:cs="Arial"/>
        </w:rPr>
        <w:t xml:space="preserve">Закључак   наручилац доставља подносиоцу захтева и Републичкој комисији у року од три дана од дана доношења. </w:t>
      </w:r>
    </w:p>
    <w:p w:rsidR="0031435B" w:rsidRPr="007650A6" w:rsidRDefault="0031435B" w:rsidP="00643389">
      <w:pPr>
        <w:spacing w:before="0"/>
        <w:rPr>
          <w:rFonts w:cs="Arial"/>
        </w:rPr>
      </w:pPr>
      <w:r w:rsidRPr="007650A6">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43389" w:rsidRPr="007650A6" w:rsidRDefault="00643389" w:rsidP="00643389">
      <w:pPr>
        <w:spacing w:before="0"/>
        <w:rPr>
          <w:rFonts w:cs="Arial"/>
        </w:rPr>
      </w:pPr>
    </w:p>
    <w:p w:rsidR="0031435B" w:rsidRPr="007650A6" w:rsidRDefault="0031435B" w:rsidP="00643389">
      <w:pPr>
        <w:spacing w:before="0"/>
        <w:rPr>
          <w:rFonts w:cs="Arial"/>
          <w:b/>
        </w:rPr>
      </w:pPr>
      <w:r w:rsidRPr="007650A6">
        <w:rPr>
          <w:rFonts w:cs="Arial"/>
          <w:b/>
        </w:rPr>
        <w:t>Износ таксе из члана 156. ЗЈН:</w:t>
      </w:r>
    </w:p>
    <w:p w:rsidR="0031435B" w:rsidRPr="007650A6" w:rsidRDefault="0031435B" w:rsidP="00377FE7">
      <w:pPr>
        <w:spacing w:before="0"/>
        <w:rPr>
          <w:rFonts w:cs="Arial"/>
        </w:rPr>
      </w:pPr>
      <w:r w:rsidRPr="007650A6">
        <w:rPr>
          <w:rFonts w:cs="Arial"/>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3069A9">
        <w:rPr>
          <w:rFonts w:cs="Arial"/>
          <w:lang w:val="sr-Cyrl-RS"/>
        </w:rPr>
        <w:t>1153/2017-3000/1746/2017</w:t>
      </w:r>
      <w:r w:rsidRPr="007650A6">
        <w:rPr>
          <w:rFonts w:cs="Arial"/>
        </w:rPr>
        <w:t xml:space="preserve">, сврха: ЗЗП, </w:t>
      </w:r>
      <w:r w:rsidR="00377FE7" w:rsidRPr="007650A6">
        <w:rPr>
          <w:rFonts w:cs="Arial"/>
        </w:rPr>
        <w:t>ЈП ЕПС</w:t>
      </w:r>
      <w:r w:rsidR="00377FE7" w:rsidRPr="007650A6">
        <w:rPr>
          <w:rFonts w:cs="Arial"/>
          <w:lang w:val="sr-Cyrl-CS"/>
        </w:rPr>
        <w:t xml:space="preserve"> Београд-огранак ТЕНТ Београд-Обреновац</w:t>
      </w:r>
      <w:r w:rsidRPr="007650A6">
        <w:rPr>
          <w:rFonts w:cs="Arial"/>
        </w:rPr>
        <w:t xml:space="preserve">, јн. бр. </w:t>
      </w:r>
      <w:r w:rsidR="003069A9">
        <w:rPr>
          <w:rFonts w:cs="Arial"/>
          <w:lang w:val="sr-Cyrl-RS"/>
        </w:rPr>
        <w:t>1153/2017-3000/1746/2017</w:t>
      </w:r>
      <w:r w:rsidR="00AB1C64" w:rsidRPr="007650A6">
        <w:rPr>
          <w:rFonts w:cs="Arial"/>
          <w:lang w:val="sr-Cyrl-RS"/>
        </w:rPr>
        <w:t>,</w:t>
      </w:r>
      <w:r w:rsidRPr="007650A6">
        <w:rPr>
          <w:rFonts w:cs="Arial"/>
        </w:rPr>
        <w:t xml:space="preserve"> прималац уплате: буџет Републике Србије) уплати таксу од: </w:t>
      </w:r>
    </w:p>
    <w:p w:rsidR="00693E79" w:rsidRPr="007650A6" w:rsidRDefault="0031435B" w:rsidP="00377FE7">
      <w:pPr>
        <w:spacing w:before="0"/>
        <w:rPr>
          <w:rFonts w:cs="Arial"/>
          <w:color w:val="000000" w:themeColor="text1"/>
        </w:rPr>
      </w:pPr>
      <w:r w:rsidRPr="007650A6">
        <w:rPr>
          <w:rFonts w:cs="Arial"/>
          <w:color w:val="000000" w:themeColor="text1"/>
        </w:rPr>
        <w:t>1) 120.000</w:t>
      </w:r>
      <w:r w:rsidR="00873133" w:rsidRPr="007650A6">
        <w:rPr>
          <w:rFonts w:cs="Arial"/>
          <w:color w:val="000000" w:themeColor="text1"/>
        </w:rPr>
        <w:t>,00</w:t>
      </w:r>
      <w:r w:rsidRPr="007650A6">
        <w:rPr>
          <w:rFonts w:cs="Arial"/>
          <w:color w:val="000000" w:themeColor="text1"/>
        </w:rPr>
        <w:t xml:space="preserve"> динара ако се захтев за заштиту права подноси пре отварања понуда </w:t>
      </w:r>
    </w:p>
    <w:p w:rsidR="0031435B" w:rsidRPr="007650A6" w:rsidRDefault="00693E79" w:rsidP="00693E79">
      <w:pPr>
        <w:spacing w:before="0"/>
        <w:rPr>
          <w:rFonts w:cs="Arial"/>
          <w:color w:val="000000" w:themeColor="text1"/>
        </w:rPr>
      </w:pPr>
      <w:r w:rsidRPr="007650A6">
        <w:rPr>
          <w:rFonts w:cs="Arial"/>
          <w:color w:val="000000" w:themeColor="text1"/>
        </w:rPr>
        <w:t>2</w:t>
      </w:r>
      <w:r w:rsidR="0031435B" w:rsidRPr="007650A6">
        <w:rPr>
          <w:rFonts w:cs="Arial"/>
          <w:color w:val="000000" w:themeColor="text1"/>
        </w:rPr>
        <w:t>) 120.000</w:t>
      </w:r>
      <w:r w:rsidR="00873133" w:rsidRPr="007650A6">
        <w:rPr>
          <w:rFonts w:cs="Arial"/>
          <w:color w:val="000000" w:themeColor="text1"/>
        </w:rPr>
        <w:t>,00</w:t>
      </w:r>
      <w:r w:rsidR="0031435B" w:rsidRPr="007650A6">
        <w:rPr>
          <w:rFonts w:cs="Arial"/>
          <w:color w:val="000000" w:themeColor="text1"/>
        </w:rPr>
        <w:t xml:space="preserve"> динара ако се захтев за заштиту права подноси након отварања понуда </w:t>
      </w:r>
    </w:p>
    <w:p w:rsidR="0031435B" w:rsidRPr="007650A6" w:rsidRDefault="0031435B" w:rsidP="00377FE7">
      <w:pPr>
        <w:spacing w:before="0"/>
        <w:rPr>
          <w:rFonts w:cs="Arial"/>
          <w:color w:val="00B0F0"/>
        </w:rPr>
      </w:pPr>
    </w:p>
    <w:p w:rsidR="0031435B" w:rsidRPr="007650A6" w:rsidRDefault="0031435B" w:rsidP="00377FE7">
      <w:pPr>
        <w:spacing w:before="0"/>
        <w:rPr>
          <w:rFonts w:cs="Arial"/>
        </w:rPr>
      </w:pPr>
      <w:r w:rsidRPr="007650A6">
        <w:rPr>
          <w:rFonts w:cs="Arial"/>
        </w:rPr>
        <w:t>Свака странка у поступку сноси трошкове које проузрокује својим радњама.</w:t>
      </w:r>
    </w:p>
    <w:p w:rsidR="0031435B" w:rsidRPr="007650A6" w:rsidRDefault="0031435B" w:rsidP="00377FE7">
      <w:pPr>
        <w:spacing w:before="0"/>
        <w:rPr>
          <w:rFonts w:cs="Arial"/>
        </w:rPr>
      </w:pPr>
      <w:r w:rsidRPr="007650A6">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7650A6" w:rsidRDefault="0031435B" w:rsidP="00377FE7">
      <w:pPr>
        <w:spacing w:before="0"/>
        <w:rPr>
          <w:rFonts w:cs="Arial"/>
        </w:rPr>
      </w:pPr>
      <w:r w:rsidRPr="007650A6">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7650A6" w:rsidRDefault="0031435B" w:rsidP="00377FE7">
      <w:pPr>
        <w:spacing w:before="0"/>
        <w:rPr>
          <w:rFonts w:cs="Arial"/>
        </w:rPr>
      </w:pPr>
      <w:r w:rsidRPr="007650A6">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7650A6" w:rsidRDefault="0031435B" w:rsidP="00377FE7">
      <w:pPr>
        <w:spacing w:before="0"/>
        <w:rPr>
          <w:rFonts w:cs="Arial"/>
        </w:rPr>
      </w:pPr>
      <w:r w:rsidRPr="007650A6">
        <w:rPr>
          <w:rFonts w:cs="Arial"/>
        </w:rPr>
        <w:t>Странке у захтеву морају прецизно да наведу трошкове за које траже накнаду.</w:t>
      </w:r>
    </w:p>
    <w:p w:rsidR="0031435B" w:rsidRPr="007650A6" w:rsidRDefault="0031435B" w:rsidP="00377FE7">
      <w:pPr>
        <w:spacing w:before="0"/>
        <w:rPr>
          <w:rFonts w:cs="Arial"/>
        </w:rPr>
      </w:pPr>
      <w:r w:rsidRPr="007650A6">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31435B" w:rsidRPr="007650A6" w:rsidRDefault="0031435B" w:rsidP="00377FE7">
      <w:pPr>
        <w:spacing w:before="0"/>
        <w:rPr>
          <w:rFonts w:cs="Arial"/>
        </w:rPr>
      </w:pPr>
      <w:r w:rsidRPr="007650A6">
        <w:rPr>
          <w:rFonts w:cs="Arial"/>
        </w:rPr>
        <w:t>О трошковима одлучује Републичка комисија. Одлука Републичке комисије је извршни наслов.</w:t>
      </w:r>
    </w:p>
    <w:p w:rsidR="0031435B" w:rsidRPr="007650A6" w:rsidRDefault="0031435B" w:rsidP="0031435B">
      <w:pPr>
        <w:rPr>
          <w:rFonts w:cs="Arial"/>
          <w:b/>
        </w:rPr>
      </w:pPr>
      <w:r w:rsidRPr="007650A6">
        <w:rPr>
          <w:rFonts w:cs="Arial"/>
          <w:b/>
        </w:rPr>
        <w:t>Детаљно упутство о потврди из члана 151. став 1. тачка 6) ЗЈН</w:t>
      </w:r>
    </w:p>
    <w:p w:rsidR="0031435B" w:rsidRPr="007650A6" w:rsidRDefault="0031435B" w:rsidP="0031435B">
      <w:pPr>
        <w:rPr>
          <w:rFonts w:cs="Arial"/>
        </w:rPr>
      </w:pPr>
      <w:r w:rsidRPr="007650A6">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7650A6" w:rsidRDefault="0031435B" w:rsidP="0031435B">
      <w:pPr>
        <w:rPr>
          <w:rFonts w:cs="Arial"/>
        </w:rPr>
      </w:pPr>
      <w:r w:rsidRPr="007650A6">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7650A6" w:rsidRDefault="0031435B" w:rsidP="0031435B">
      <w:pPr>
        <w:rPr>
          <w:rFonts w:cs="Arial"/>
        </w:rPr>
      </w:pPr>
      <w:r w:rsidRPr="007650A6">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7650A6" w:rsidRDefault="0031435B" w:rsidP="0031435B">
      <w:pPr>
        <w:rPr>
          <w:rFonts w:cs="Arial"/>
        </w:rPr>
      </w:pPr>
      <w:r w:rsidRPr="007650A6">
        <w:rPr>
          <w:rFonts w:cs="Arial"/>
        </w:rPr>
        <w:t>Као доказ о уплати таксе, у смислу члана 151. став 1. тачка 6) ЗЈН, прихватиће се:</w:t>
      </w:r>
    </w:p>
    <w:p w:rsidR="0031435B" w:rsidRPr="007650A6" w:rsidRDefault="0031435B" w:rsidP="0031435B">
      <w:pPr>
        <w:rPr>
          <w:rFonts w:cs="Arial"/>
        </w:rPr>
      </w:pPr>
      <w:r w:rsidRPr="007650A6">
        <w:rPr>
          <w:rFonts w:cs="Arial"/>
        </w:rPr>
        <w:t>1. Потврда о извршеној уплати таксе из члана 156. ЗЈН која садржи следеће елементе:</w:t>
      </w:r>
    </w:p>
    <w:p w:rsidR="0031435B" w:rsidRPr="007650A6" w:rsidRDefault="0031435B" w:rsidP="0031435B">
      <w:pPr>
        <w:rPr>
          <w:rFonts w:cs="Arial"/>
        </w:rPr>
      </w:pPr>
      <w:r w:rsidRPr="007650A6">
        <w:rPr>
          <w:rFonts w:cs="Arial"/>
        </w:rPr>
        <w:t>(1) да буде издата од стране банке и да садржи печат банке;</w:t>
      </w:r>
    </w:p>
    <w:p w:rsidR="0031435B" w:rsidRPr="007650A6" w:rsidRDefault="0031435B" w:rsidP="0031435B">
      <w:pPr>
        <w:rPr>
          <w:rFonts w:cs="Arial"/>
        </w:rPr>
      </w:pPr>
      <w:r w:rsidRPr="007650A6">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7650A6" w:rsidRDefault="0031435B" w:rsidP="0031435B">
      <w:pPr>
        <w:rPr>
          <w:rFonts w:cs="Arial"/>
        </w:rPr>
      </w:pPr>
      <w:r w:rsidRPr="007650A6">
        <w:rPr>
          <w:rFonts w:cs="Arial"/>
        </w:rPr>
        <w:t>(3) износ таксе из члана 156. ЗЈН чија се уплата врши;</w:t>
      </w:r>
    </w:p>
    <w:p w:rsidR="0031435B" w:rsidRPr="007650A6" w:rsidRDefault="0031435B" w:rsidP="0031435B">
      <w:pPr>
        <w:rPr>
          <w:rFonts w:cs="Arial"/>
        </w:rPr>
      </w:pPr>
      <w:r w:rsidRPr="007650A6">
        <w:rPr>
          <w:rFonts w:cs="Arial"/>
        </w:rPr>
        <w:t>(4) број рачуна: 840-30678845-06;</w:t>
      </w:r>
    </w:p>
    <w:p w:rsidR="0031435B" w:rsidRPr="007650A6" w:rsidRDefault="0031435B" w:rsidP="0031435B">
      <w:pPr>
        <w:rPr>
          <w:rFonts w:cs="Arial"/>
        </w:rPr>
      </w:pPr>
      <w:r w:rsidRPr="007650A6">
        <w:rPr>
          <w:rFonts w:cs="Arial"/>
        </w:rPr>
        <w:t>(5) шифру плаћања: 153 или 253;</w:t>
      </w:r>
    </w:p>
    <w:p w:rsidR="0031435B" w:rsidRPr="007650A6" w:rsidRDefault="0031435B" w:rsidP="0031435B">
      <w:pPr>
        <w:rPr>
          <w:rFonts w:cs="Arial"/>
        </w:rPr>
      </w:pPr>
      <w:r w:rsidRPr="007650A6">
        <w:rPr>
          <w:rFonts w:cs="Arial"/>
        </w:rPr>
        <w:t>(6) позив на број: подаци о броју или ознаци јавне набавке поводом које се подноси захтев за заштиту права;</w:t>
      </w:r>
    </w:p>
    <w:p w:rsidR="0031435B" w:rsidRPr="007650A6" w:rsidRDefault="0031435B" w:rsidP="0031435B">
      <w:pPr>
        <w:rPr>
          <w:rFonts w:cs="Arial"/>
        </w:rPr>
      </w:pPr>
      <w:r w:rsidRPr="007650A6">
        <w:rPr>
          <w:rFonts w:cs="Arial"/>
        </w:rPr>
        <w:t>(7) сврха: ЗЗП; назив наручиоца; број или ознака јавне набавке поводом које се подноси захтев за заштиту права;</w:t>
      </w:r>
    </w:p>
    <w:p w:rsidR="0031435B" w:rsidRPr="007650A6" w:rsidRDefault="0031435B" w:rsidP="0031435B">
      <w:pPr>
        <w:rPr>
          <w:rFonts w:cs="Arial"/>
        </w:rPr>
      </w:pPr>
      <w:r w:rsidRPr="007650A6">
        <w:rPr>
          <w:rFonts w:cs="Arial"/>
        </w:rPr>
        <w:t>(8) корисник: буџет Републике Србије;</w:t>
      </w:r>
    </w:p>
    <w:p w:rsidR="0031435B" w:rsidRPr="007650A6" w:rsidRDefault="0031435B" w:rsidP="0031435B">
      <w:pPr>
        <w:rPr>
          <w:rFonts w:cs="Arial"/>
        </w:rPr>
      </w:pPr>
      <w:r w:rsidRPr="007650A6">
        <w:rPr>
          <w:rFonts w:cs="Arial"/>
        </w:rPr>
        <w:t>(9) назив уплатиоца, односно назив подносиоца захтева за заштиту права за којег је извршена уплата таксе;</w:t>
      </w:r>
    </w:p>
    <w:p w:rsidR="0031435B" w:rsidRPr="007650A6" w:rsidRDefault="0031435B" w:rsidP="0031435B">
      <w:pPr>
        <w:rPr>
          <w:rFonts w:cs="Arial"/>
        </w:rPr>
      </w:pPr>
      <w:r w:rsidRPr="007650A6">
        <w:rPr>
          <w:rFonts w:cs="Arial"/>
        </w:rPr>
        <w:t>(10) потпис овлашћеног лица банке.</w:t>
      </w:r>
    </w:p>
    <w:p w:rsidR="0031435B" w:rsidRPr="007650A6" w:rsidRDefault="0031435B" w:rsidP="0031435B">
      <w:pPr>
        <w:rPr>
          <w:rFonts w:cs="Arial"/>
        </w:rPr>
      </w:pPr>
      <w:r w:rsidRPr="007650A6">
        <w:rPr>
          <w:rFonts w:cs="Arial"/>
        </w:rPr>
        <w:lastRenderedPageBreak/>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7650A6" w:rsidRDefault="0031435B" w:rsidP="0031435B">
      <w:pPr>
        <w:rPr>
          <w:rFonts w:cs="Arial"/>
        </w:rPr>
      </w:pPr>
      <w:r w:rsidRPr="007650A6">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7650A6" w:rsidRDefault="0031435B" w:rsidP="0031435B">
      <w:pPr>
        <w:rPr>
          <w:rFonts w:cs="Arial"/>
        </w:rPr>
      </w:pPr>
      <w:r w:rsidRPr="007650A6">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7650A6" w:rsidRDefault="0031435B" w:rsidP="0031435B">
      <w:pPr>
        <w:rPr>
          <w:rFonts w:cs="Arial"/>
        </w:rPr>
      </w:pPr>
      <w:r w:rsidRPr="007650A6">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7650A6" w:rsidRDefault="0031435B" w:rsidP="0031435B">
      <w:pPr>
        <w:rPr>
          <w:rFonts w:cs="Arial"/>
        </w:rPr>
      </w:pPr>
      <w:r w:rsidRPr="007650A6">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B043D1" w:rsidRPr="007650A6" w:rsidRDefault="00B043D1" w:rsidP="00B043D1">
      <w:pPr>
        <w:pStyle w:val="KDPodnaslov2"/>
        <w:spacing w:before="0"/>
        <w:ind w:left="810"/>
        <w:jc w:val="both"/>
        <w:rPr>
          <w:rFonts w:cs="Arial"/>
        </w:rPr>
      </w:pPr>
      <w:bookmarkStart w:id="251" w:name="_Toc441651610"/>
      <w:bookmarkStart w:id="252" w:name="_Toc442559921"/>
    </w:p>
    <w:p w:rsidR="008D2B23" w:rsidRPr="007650A6" w:rsidRDefault="008D2B23" w:rsidP="00596563">
      <w:pPr>
        <w:pStyle w:val="KDPodnaslov2"/>
        <w:numPr>
          <w:ilvl w:val="1"/>
          <w:numId w:val="17"/>
        </w:numPr>
        <w:spacing w:before="0"/>
        <w:jc w:val="both"/>
        <w:rPr>
          <w:rFonts w:cs="Arial"/>
        </w:rPr>
      </w:pPr>
      <w:r w:rsidRPr="007650A6">
        <w:rPr>
          <w:rFonts w:cs="Arial"/>
        </w:rPr>
        <w:t xml:space="preserve">Закључивање </w:t>
      </w:r>
      <w:r w:rsidR="007E3AF6" w:rsidRPr="007650A6">
        <w:rPr>
          <w:rFonts w:cs="Arial"/>
        </w:rPr>
        <w:t xml:space="preserve">и ступање на снагу </w:t>
      </w:r>
      <w:r w:rsidRPr="007650A6">
        <w:rPr>
          <w:rFonts w:cs="Arial"/>
        </w:rPr>
        <w:t>уговора</w:t>
      </w:r>
      <w:bookmarkEnd w:id="251"/>
      <w:bookmarkEnd w:id="252"/>
    </w:p>
    <w:p w:rsidR="004267B4" w:rsidRPr="004267B4" w:rsidRDefault="004267B4" w:rsidP="004267B4">
      <w:pPr>
        <w:spacing w:before="0"/>
        <w:rPr>
          <w:rFonts w:cs="Arial"/>
        </w:rPr>
      </w:pPr>
      <w:r w:rsidRPr="004267B4">
        <w:rPr>
          <w:rFonts w:cs="Arial"/>
        </w:rPr>
        <w:t>Наручилац ће доставити уговор о јавној набавци понуђачу којем је додељен уговор у року од 8 (осам) дана од протека рока за подношење захтева за заштиту права.</w:t>
      </w:r>
    </w:p>
    <w:p w:rsidR="004267B4" w:rsidRDefault="004267B4" w:rsidP="004267B4">
      <w:pPr>
        <w:spacing w:before="0"/>
        <w:rPr>
          <w:rFonts w:cs="Arial"/>
          <w:lang w:val="sr-Cyrl-RS"/>
        </w:rPr>
      </w:pPr>
      <w:r w:rsidRPr="004267B4">
        <w:rPr>
          <w:rFonts w:cs="Arial"/>
        </w:rPr>
        <w:t>Понуђач којем буде додељен уговор обавезан је да у рокуод највише 10(десет) дана од дана пријема уговора од стране Наручиоца достави  уз потписан уговор банкарску гаранцију</w:t>
      </w:r>
      <w:r>
        <w:rPr>
          <w:rFonts w:cs="Arial"/>
        </w:rPr>
        <w:t xml:space="preserve"> за добро извршење посла</w:t>
      </w:r>
      <w:r w:rsidRPr="004267B4">
        <w:rPr>
          <w:rFonts w:cs="Arial"/>
        </w:rPr>
        <w:t>.</w:t>
      </w:r>
    </w:p>
    <w:p w:rsidR="004267B4" w:rsidRPr="004267B4" w:rsidRDefault="004267B4" w:rsidP="004267B4">
      <w:pPr>
        <w:spacing w:before="0"/>
        <w:rPr>
          <w:rFonts w:cs="Arial"/>
        </w:rPr>
      </w:pPr>
      <w:r w:rsidRPr="004267B4">
        <w:rPr>
          <w:rFonts w:cs="Arial"/>
        </w:rPr>
        <w:t>Ако понуђач којем је додељен уговор одбије да потпише уговор, Наручилац може закључити са првим следећим најповољнијим понуђачем.</w:t>
      </w:r>
    </w:p>
    <w:p w:rsidR="00B043D1" w:rsidRPr="007650A6" w:rsidRDefault="004267B4" w:rsidP="004267B4">
      <w:pPr>
        <w:spacing w:before="0"/>
        <w:rPr>
          <w:rFonts w:cs="Arial"/>
          <w:lang w:val="ru-RU"/>
        </w:rPr>
      </w:pPr>
      <w:r w:rsidRPr="004267B4">
        <w:rPr>
          <w:rFonts w:cs="Arial"/>
        </w:rPr>
        <w:t xml:space="preserve">Уколико у року за подношење понуда пристигне само једна понуда и та понуда буде прихватљива, наручилац </w:t>
      </w:r>
      <w:r w:rsidR="002F57E9">
        <w:rPr>
          <w:rFonts w:cs="Arial"/>
          <w:lang w:val="sr-Cyrl-RS"/>
        </w:rPr>
        <w:t xml:space="preserve">може </w:t>
      </w:r>
      <w:r w:rsidRPr="004267B4">
        <w:rPr>
          <w:rFonts w:cs="Arial"/>
        </w:rPr>
        <w:t xml:space="preserve"> сходно члану 112. став 2. тачка 5) ЗЈН-а закључити уговор са понуђачем и пре истека рока за подношење захтева за заштиту права.</w:t>
      </w:r>
      <w:r w:rsidR="007E3AF6" w:rsidRPr="007650A6">
        <w:rPr>
          <w:rFonts w:cs="Arial"/>
          <w:lang w:val="ru-RU"/>
        </w:rPr>
        <w:t>.</w:t>
      </w:r>
    </w:p>
    <w:p w:rsidR="007E3AF6" w:rsidRPr="007650A6" w:rsidRDefault="007E3AF6" w:rsidP="007E3AF6">
      <w:pPr>
        <w:spacing w:before="0"/>
        <w:rPr>
          <w:rFonts w:cs="Arial"/>
          <w:lang w:val="ru-RU"/>
        </w:rPr>
      </w:pPr>
    </w:p>
    <w:p w:rsidR="008D2B23" w:rsidRPr="007650A6" w:rsidRDefault="008D2B23" w:rsidP="00596563">
      <w:pPr>
        <w:pStyle w:val="KDPodnaslov2"/>
        <w:numPr>
          <w:ilvl w:val="1"/>
          <w:numId w:val="17"/>
        </w:numPr>
        <w:spacing w:before="0"/>
        <w:jc w:val="both"/>
        <w:rPr>
          <w:rFonts w:cs="Arial"/>
        </w:rPr>
      </w:pPr>
      <w:bookmarkStart w:id="253" w:name="_Toc441651611"/>
      <w:bookmarkStart w:id="254" w:name="_Toc442559922"/>
      <w:r w:rsidRPr="007650A6">
        <w:rPr>
          <w:rFonts w:cs="Arial"/>
        </w:rPr>
        <w:t>Измене током трајања уговора</w:t>
      </w:r>
      <w:bookmarkEnd w:id="253"/>
      <w:bookmarkEnd w:id="254"/>
    </w:p>
    <w:p w:rsidR="00485ED2" w:rsidRPr="00485ED2" w:rsidRDefault="00485ED2" w:rsidP="00485ED2">
      <w:pPr>
        <w:spacing w:before="0"/>
        <w:rPr>
          <w:rFonts w:cs="Arial"/>
          <w:lang w:eastAsia="sr-Latn-CS"/>
        </w:rPr>
      </w:pPr>
      <w:r w:rsidRPr="00485ED2">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485ED2" w:rsidRPr="00485ED2" w:rsidRDefault="00485ED2" w:rsidP="00485ED2">
      <w:pPr>
        <w:spacing w:before="0"/>
        <w:rPr>
          <w:rFonts w:cs="Arial"/>
          <w:lang w:eastAsia="sr-Latn-CS"/>
        </w:rPr>
      </w:pPr>
      <w:r w:rsidRPr="00485ED2">
        <w:rPr>
          <w:rFonts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516318" w:rsidRPr="007650A6" w:rsidRDefault="00485ED2" w:rsidP="00485ED2">
      <w:pPr>
        <w:spacing w:before="0"/>
        <w:rPr>
          <w:rFonts w:cs="Arial"/>
          <w:color w:val="000000" w:themeColor="text1"/>
          <w:lang w:val="sr-Cyrl-RS" w:eastAsia="sr-Latn-CS"/>
        </w:rPr>
      </w:pPr>
      <w:r w:rsidRPr="00485ED2">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C025C0" w:rsidRPr="007650A6" w:rsidRDefault="00C025C0" w:rsidP="00922EDB">
      <w:pPr>
        <w:spacing w:before="0"/>
        <w:rPr>
          <w:rFonts w:cs="Arial"/>
          <w:color w:val="00B0F0"/>
          <w:lang w:val="sr-Cyrl-RS" w:eastAsia="sr-Latn-CS"/>
        </w:rPr>
      </w:pPr>
    </w:p>
    <w:p w:rsidR="00922EDB" w:rsidRPr="007650A6" w:rsidRDefault="00922EDB" w:rsidP="00781B02">
      <w:pPr>
        <w:rPr>
          <w:rFonts w:cs="Arial"/>
        </w:rPr>
      </w:pPr>
    </w:p>
    <w:p w:rsidR="006E6F46" w:rsidRPr="007650A6" w:rsidRDefault="006E6F46" w:rsidP="006E6F46">
      <w:pPr>
        <w:rPr>
          <w:rFonts w:cs="Arial"/>
          <w:lang w:eastAsia="sr-Latn-CS"/>
        </w:rPr>
      </w:pPr>
    </w:p>
    <w:p w:rsidR="000E1E44" w:rsidRPr="007650A6" w:rsidRDefault="000E1E44" w:rsidP="000E1E44">
      <w:pPr>
        <w:pStyle w:val="KDPodnaslov1"/>
        <w:spacing w:before="0"/>
        <w:ind w:left="360"/>
        <w:rPr>
          <w:rFonts w:cs="Arial"/>
          <w:lang w:val="sr-Cyrl-RS"/>
        </w:rPr>
      </w:pPr>
    </w:p>
    <w:p w:rsidR="000E1E44" w:rsidRPr="007650A6" w:rsidRDefault="000E1E44" w:rsidP="000E1E44">
      <w:pPr>
        <w:pStyle w:val="KDPodnaslov1"/>
        <w:spacing w:before="0"/>
        <w:ind w:left="360"/>
        <w:rPr>
          <w:rFonts w:cs="Arial"/>
          <w:lang w:val="sr-Cyrl-RS"/>
        </w:rPr>
      </w:pPr>
    </w:p>
    <w:p w:rsidR="000E1E44" w:rsidRPr="007650A6" w:rsidRDefault="000E1E44" w:rsidP="000E1E44">
      <w:pPr>
        <w:pStyle w:val="KDPodnaslov1"/>
        <w:spacing w:before="0"/>
        <w:ind w:left="360"/>
        <w:rPr>
          <w:rFonts w:cs="Arial"/>
          <w:lang w:val="sr-Cyrl-RS"/>
        </w:rPr>
      </w:pPr>
    </w:p>
    <w:p w:rsidR="000E1E44" w:rsidRPr="007650A6" w:rsidRDefault="000E1E44" w:rsidP="000E1E44">
      <w:pPr>
        <w:pStyle w:val="KDPodnaslov1"/>
        <w:spacing w:before="0"/>
        <w:ind w:left="360"/>
        <w:rPr>
          <w:rFonts w:cs="Arial"/>
          <w:lang w:val="sr-Cyrl-RS"/>
        </w:rPr>
      </w:pPr>
    </w:p>
    <w:p w:rsidR="000E1E44" w:rsidRPr="007650A6" w:rsidRDefault="000E1E44" w:rsidP="000E1E44">
      <w:pPr>
        <w:pStyle w:val="KDPodnaslov1"/>
        <w:spacing w:before="0"/>
        <w:ind w:left="360"/>
        <w:rPr>
          <w:rFonts w:cs="Arial"/>
          <w:lang w:val="sr-Cyrl-RS"/>
        </w:rPr>
      </w:pPr>
    </w:p>
    <w:p w:rsidR="000E1E44" w:rsidRPr="007650A6" w:rsidRDefault="000E1E44" w:rsidP="000E1E44">
      <w:pPr>
        <w:pStyle w:val="KDPodnaslov1"/>
        <w:spacing w:before="0"/>
        <w:ind w:left="360"/>
        <w:rPr>
          <w:rFonts w:cs="Arial"/>
          <w:lang w:val="sr-Cyrl-RS"/>
        </w:rPr>
      </w:pPr>
    </w:p>
    <w:p w:rsidR="002A3514" w:rsidRPr="007650A6" w:rsidRDefault="002A3514" w:rsidP="000E1E44">
      <w:pPr>
        <w:pStyle w:val="KDPodnaslov1"/>
        <w:spacing w:before="0"/>
        <w:ind w:left="360"/>
        <w:rPr>
          <w:rFonts w:cs="Arial"/>
          <w:lang w:val="sr-Cyrl-RS"/>
        </w:rPr>
      </w:pPr>
    </w:p>
    <w:p w:rsidR="002A3514" w:rsidRDefault="002A3514" w:rsidP="000E1E44">
      <w:pPr>
        <w:pStyle w:val="KDPodnaslov1"/>
        <w:spacing w:before="0"/>
        <w:ind w:left="360"/>
        <w:rPr>
          <w:rFonts w:cs="Arial"/>
          <w:lang w:val="sr-Cyrl-RS"/>
        </w:rPr>
      </w:pPr>
    </w:p>
    <w:p w:rsidR="002908C8" w:rsidRDefault="002908C8" w:rsidP="000E1E44">
      <w:pPr>
        <w:pStyle w:val="KDPodnaslov1"/>
        <w:spacing w:before="0"/>
        <w:ind w:left="360"/>
        <w:rPr>
          <w:rFonts w:cs="Arial"/>
          <w:lang w:val="sr-Cyrl-RS"/>
        </w:rPr>
      </w:pPr>
    </w:p>
    <w:p w:rsidR="002908C8" w:rsidRDefault="002908C8" w:rsidP="000E1E44">
      <w:pPr>
        <w:pStyle w:val="KDPodnaslov1"/>
        <w:spacing w:before="0"/>
        <w:ind w:left="360"/>
        <w:rPr>
          <w:rFonts w:cs="Arial"/>
          <w:lang w:val="sr-Cyrl-RS"/>
        </w:rPr>
      </w:pPr>
    </w:p>
    <w:p w:rsidR="002908C8" w:rsidRPr="007650A6" w:rsidRDefault="002908C8" w:rsidP="000E1E44">
      <w:pPr>
        <w:pStyle w:val="KDPodnaslov1"/>
        <w:spacing w:before="0"/>
        <w:ind w:left="360"/>
        <w:rPr>
          <w:rFonts w:cs="Arial"/>
          <w:lang w:val="sr-Cyrl-RS"/>
        </w:rPr>
      </w:pPr>
    </w:p>
    <w:p w:rsidR="002A3514" w:rsidRPr="007650A6" w:rsidRDefault="002A3514" w:rsidP="000E1E44">
      <w:pPr>
        <w:pStyle w:val="KDPodnaslov1"/>
        <w:spacing w:before="0"/>
        <w:ind w:left="360"/>
        <w:rPr>
          <w:rFonts w:cs="Arial"/>
          <w:lang w:val="sr-Cyrl-RS"/>
        </w:rPr>
      </w:pPr>
    </w:p>
    <w:p w:rsidR="000E1E44" w:rsidRPr="007650A6" w:rsidRDefault="000E1E44" w:rsidP="000E1E44">
      <w:pPr>
        <w:pStyle w:val="KDPodnaslov1"/>
        <w:spacing w:before="0"/>
        <w:ind w:left="360"/>
        <w:rPr>
          <w:rFonts w:cs="Arial"/>
        </w:rPr>
      </w:pPr>
    </w:p>
    <w:p w:rsidR="008C3986" w:rsidRPr="007650A6" w:rsidRDefault="008C3986" w:rsidP="00596563">
      <w:pPr>
        <w:pStyle w:val="KDPodnaslov1"/>
        <w:numPr>
          <w:ilvl w:val="0"/>
          <w:numId w:val="17"/>
        </w:numPr>
        <w:spacing w:before="0"/>
        <w:jc w:val="center"/>
        <w:rPr>
          <w:rFonts w:cs="Arial"/>
        </w:rPr>
      </w:pPr>
      <w:r w:rsidRPr="007650A6">
        <w:rPr>
          <w:rFonts w:cs="Arial"/>
        </w:rPr>
        <w:t>ОБРАСЦИ</w:t>
      </w:r>
      <w:r w:rsidR="006A7164">
        <w:rPr>
          <w:rFonts w:cs="Arial"/>
          <w:lang w:val="sr-Cyrl-RS"/>
        </w:rPr>
        <w:t xml:space="preserve"> И ПРИЛОЗИ</w:t>
      </w: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b w:val="0"/>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A70B78">
      <w:pPr>
        <w:pStyle w:val="KDPodnaslov1"/>
        <w:tabs>
          <w:tab w:val="left" w:pos="5730"/>
        </w:tabs>
        <w:spacing w:before="0"/>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A44AA6" w:rsidRDefault="00A44AA6" w:rsidP="00B043D1">
      <w:pPr>
        <w:pStyle w:val="KDPodnaslov1"/>
        <w:spacing w:before="0"/>
        <w:jc w:val="center"/>
        <w:rPr>
          <w:rFonts w:cs="Arial"/>
          <w:lang w:val="sr-Cyrl-RS"/>
        </w:rPr>
      </w:pPr>
    </w:p>
    <w:p w:rsidR="00886376" w:rsidRPr="00886376" w:rsidRDefault="00886376" w:rsidP="00B043D1">
      <w:pPr>
        <w:pStyle w:val="KDPodnaslov1"/>
        <w:spacing w:before="0"/>
        <w:jc w:val="center"/>
        <w:rPr>
          <w:rFonts w:cs="Arial"/>
          <w:lang w:val="sr-Cyrl-RS"/>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B043D1" w:rsidRPr="007650A6" w:rsidRDefault="00B043D1" w:rsidP="00B043D1">
      <w:pPr>
        <w:pStyle w:val="KDPodnaslov1"/>
        <w:spacing w:before="0"/>
        <w:jc w:val="center"/>
        <w:rPr>
          <w:rFonts w:cs="Arial"/>
        </w:rPr>
      </w:pPr>
    </w:p>
    <w:p w:rsidR="00C025C0" w:rsidRPr="007650A6" w:rsidRDefault="00C025C0" w:rsidP="00B043D1">
      <w:pPr>
        <w:pStyle w:val="KDPodnaslov1"/>
        <w:spacing w:before="0"/>
        <w:jc w:val="center"/>
        <w:rPr>
          <w:rFonts w:cs="Arial"/>
        </w:rPr>
      </w:pPr>
    </w:p>
    <w:p w:rsidR="00B043D1" w:rsidRDefault="00B043D1" w:rsidP="00A70B78">
      <w:pPr>
        <w:pStyle w:val="Caption"/>
        <w:rPr>
          <w:rFonts w:cs="Arial"/>
          <w:i w:val="0"/>
          <w:lang w:val="sr-Cyrl-RS"/>
        </w:rPr>
      </w:pPr>
    </w:p>
    <w:p w:rsidR="00E932D0" w:rsidRPr="007650A6" w:rsidRDefault="00E932D0" w:rsidP="00A70B78">
      <w:pPr>
        <w:pStyle w:val="Caption"/>
        <w:rPr>
          <w:rFonts w:cs="Arial"/>
          <w:i w:val="0"/>
          <w:lang w:val="sr-Cyrl-RS"/>
        </w:rPr>
      </w:pPr>
    </w:p>
    <w:p w:rsidR="00A70B78" w:rsidRPr="007650A6" w:rsidRDefault="00A70B78" w:rsidP="00A70B78">
      <w:pPr>
        <w:pStyle w:val="Caption"/>
        <w:rPr>
          <w:rFonts w:cs="Arial"/>
          <w:i w:val="0"/>
        </w:rPr>
      </w:pPr>
    </w:p>
    <w:p w:rsidR="00B043D1" w:rsidRPr="007650A6" w:rsidRDefault="00526637" w:rsidP="00B043D1">
      <w:pPr>
        <w:pStyle w:val="KDObrazac"/>
        <w:spacing w:before="0"/>
        <w:rPr>
          <w:noProof/>
        </w:rPr>
      </w:pPr>
      <w:bookmarkStart w:id="255" w:name="_Toc442559924"/>
      <w:r w:rsidRPr="007650A6">
        <w:t>ОБРАЗАЦ  1</w:t>
      </w:r>
      <w:r w:rsidR="00B043D1" w:rsidRPr="007650A6">
        <w:rPr>
          <w:noProof/>
        </w:rPr>
        <w:t>.</w:t>
      </w:r>
      <w:bookmarkEnd w:id="255"/>
    </w:p>
    <w:p w:rsidR="00446344" w:rsidRPr="007650A6" w:rsidRDefault="00343A18" w:rsidP="00446344">
      <w:pPr>
        <w:spacing w:before="0"/>
        <w:jc w:val="center"/>
        <w:rPr>
          <w:rStyle w:val="BookTitle"/>
          <w:rFonts w:cs="Arial"/>
          <w:lang w:val="sr-Cyrl-RS"/>
        </w:rPr>
      </w:pPr>
      <w:r w:rsidRPr="007650A6">
        <w:rPr>
          <w:rStyle w:val="BookTitle"/>
          <w:rFonts w:cs="Arial"/>
        </w:rPr>
        <w:t>ОБРАЗАЦ ПОНУДЕ</w:t>
      </w:r>
    </w:p>
    <w:p w:rsidR="00737D7D" w:rsidRDefault="00343A18" w:rsidP="00737D7D">
      <w:pPr>
        <w:spacing w:before="0"/>
        <w:rPr>
          <w:rFonts w:eastAsia="TimesNewRomanPS-BoldMT" w:cs="Arial"/>
          <w:b/>
          <w:bCs/>
          <w:color w:val="000000" w:themeColor="text1"/>
          <w:lang w:val="sr-Cyrl-RS"/>
        </w:rPr>
      </w:pPr>
      <w:r w:rsidRPr="007650A6">
        <w:rPr>
          <w:rFonts w:eastAsia="TimesNewRomanPS-BoldMT" w:cs="Arial"/>
          <w:bCs/>
          <w:color w:val="000000"/>
        </w:rPr>
        <w:t>Понуда бр.___</w:t>
      </w:r>
      <w:r w:rsidR="000E1E44" w:rsidRPr="007650A6">
        <w:rPr>
          <w:rFonts w:eastAsia="TimesNewRomanPS-BoldMT" w:cs="Arial"/>
          <w:bCs/>
          <w:color w:val="000000"/>
          <w:lang w:val="sr-Cyrl-RS"/>
        </w:rPr>
        <w:t>___</w:t>
      </w:r>
      <w:r w:rsidRPr="007650A6">
        <w:rPr>
          <w:rFonts w:eastAsia="TimesNewRomanPS-BoldMT" w:cs="Arial"/>
          <w:bCs/>
          <w:color w:val="000000"/>
        </w:rPr>
        <w:t xml:space="preserve">______ од _______________ за  </w:t>
      </w:r>
      <w:r w:rsidR="0031435B" w:rsidRPr="007650A6">
        <w:rPr>
          <w:rFonts w:eastAsia="TimesNewRomanPS-BoldMT" w:cs="Arial"/>
          <w:bCs/>
          <w:color w:val="000000"/>
        </w:rPr>
        <w:t xml:space="preserve">отворени </w:t>
      </w:r>
      <w:r w:rsidR="00A70B78" w:rsidRPr="007650A6">
        <w:rPr>
          <w:rFonts w:eastAsia="TimesNewRomanPS-BoldMT" w:cs="Arial"/>
          <w:bCs/>
          <w:color w:val="000000"/>
        </w:rPr>
        <w:t xml:space="preserve">поступак јавне набавке </w:t>
      </w:r>
      <w:r w:rsidR="00AE52DC">
        <w:rPr>
          <w:rFonts w:eastAsia="TimesNewRomanPS-BoldMT" w:cs="Arial"/>
          <w:bCs/>
          <w:color w:val="000000" w:themeColor="text1"/>
          <w:lang w:val="sr-Cyrl-RS"/>
        </w:rPr>
        <w:t>радова</w:t>
      </w:r>
      <w:r w:rsidR="00A70B78" w:rsidRPr="007650A6">
        <w:rPr>
          <w:rFonts w:eastAsia="TimesNewRomanPS-BoldMT" w:cs="Arial"/>
          <w:bCs/>
          <w:color w:val="000000" w:themeColor="text1"/>
          <w:lang w:val="sr-Cyrl-RS"/>
        </w:rPr>
        <w:t xml:space="preserve"> </w:t>
      </w:r>
      <w:r w:rsidR="00737D7D">
        <w:rPr>
          <w:rFonts w:cs="Arial"/>
          <w:b/>
          <w:bCs/>
          <w:smallCaps/>
          <w:spacing w:val="5"/>
          <w:lang w:val="sr-Cyrl-RS"/>
        </w:rPr>
        <w:t>:</w:t>
      </w:r>
      <w:r w:rsidR="003069A9">
        <w:rPr>
          <w:rFonts w:cs="Arial"/>
          <w:b/>
          <w:lang w:val="sr-Cyrl-RS"/>
        </w:rPr>
        <w:t>Поправка ватросталног и термоизолационог озида у котловима ТЕ Колубара</w:t>
      </w:r>
    </w:p>
    <w:p w:rsidR="00343A18" w:rsidRPr="00737D7D" w:rsidRDefault="00A51C4D" w:rsidP="00737D7D">
      <w:pPr>
        <w:spacing w:before="0"/>
        <w:rPr>
          <w:rFonts w:cs="Arial"/>
          <w:b/>
          <w:bCs/>
          <w:smallCaps/>
          <w:spacing w:val="5"/>
          <w:lang w:val="sr-Cyrl-RS"/>
        </w:rPr>
      </w:pPr>
      <w:r w:rsidRPr="007650A6">
        <w:rPr>
          <w:rFonts w:eastAsia="TimesNewRomanPS-BoldMT" w:cs="Arial"/>
          <w:b/>
          <w:bCs/>
          <w:color w:val="000000" w:themeColor="text1"/>
        </w:rPr>
        <w:t xml:space="preserve">ЈН бр. </w:t>
      </w:r>
      <w:r w:rsidR="003069A9">
        <w:rPr>
          <w:rFonts w:eastAsia="TimesNewRomanPS-BoldMT" w:cs="Arial"/>
          <w:b/>
          <w:bCs/>
          <w:color w:val="000000" w:themeColor="text1"/>
          <w:lang w:val="sr-Cyrl-RS"/>
        </w:rPr>
        <w:t>1153/2017-3000/1746/2017</w:t>
      </w:r>
    </w:p>
    <w:p w:rsidR="00343A18" w:rsidRPr="007650A6" w:rsidRDefault="00343A18" w:rsidP="00343A18">
      <w:pPr>
        <w:spacing w:before="0"/>
        <w:rPr>
          <w:rFonts w:eastAsia="TimesNewRomanPS-BoldMT" w:cs="Arial"/>
          <w:bCs/>
          <w:color w:val="00B0F0"/>
          <w:sz w:val="16"/>
          <w:szCs w:val="16"/>
        </w:rPr>
      </w:pPr>
    </w:p>
    <w:p w:rsidR="00343A18" w:rsidRPr="007650A6" w:rsidRDefault="00343A18" w:rsidP="00343A18">
      <w:pPr>
        <w:spacing w:before="0"/>
        <w:rPr>
          <w:rFonts w:cs="Arial"/>
          <w:b/>
          <w:bCs/>
          <w:iCs/>
        </w:rPr>
      </w:pPr>
      <w:r w:rsidRPr="007650A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7650A6"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7650A6" w:rsidRDefault="0055619B" w:rsidP="00BC01DC">
            <w:pPr>
              <w:spacing w:before="0"/>
              <w:rPr>
                <w:rFonts w:cs="Arial"/>
                <w:iCs/>
              </w:rPr>
            </w:pPr>
            <w:r w:rsidRPr="007650A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7650A6" w:rsidRDefault="0055619B" w:rsidP="00BC01DC">
            <w:pPr>
              <w:snapToGrid w:val="0"/>
              <w:spacing w:before="0"/>
              <w:rPr>
                <w:rFonts w:cs="Arial"/>
                <w:b/>
                <w:bCs/>
                <w:iCs/>
              </w:rPr>
            </w:pPr>
          </w:p>
        </w:tc>
      </w:tr>
      <w:tr w:rsidR="00343A18" w:rsidRPr="007650A6" w:rsidTr="00EF27B3">
        <w:trPr>
          <w:trHeight w:val="570"/>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55619B" w:rsidP="00377FE7">
            <w:pPr>
              <w:spacing w:before="0"/>
              <w:rPr>
                <w:rFonts w:cs="Arial"/>
                <w:b/>
                <w:bCs/>
                <w:iCs/>
              </w:rPr>
            </w:pPr>
            <w:r w:rsidRPr="007650A6">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rPr>
            </w:pPr>
          </w:p>
          <w:p w:rsidR="00343A18" w:rsidRPr="007650A6" w:rsidRDefault="00343A18" w:rsidP="00BC01DC">
            <w:pPr>
              <w:spacing w:before="0"/>
              <w:rPr>
                <w:rFonts w:cs="Arial"/>
                <w:b/>
                <w:bCs/>
                <w:iCs/>
              </w:rPr>
            </w:pPr>
          </w:p>
          <w:p w:rsidR="00343A18" w:rsidRPr="007650A6" w:rsidRDefault="00343A18" w:rsidP="00BC01DC">
            <w:pPr>
              <w:spacing w:before="0"/>
              <w:rPr>
                <w:rFonts w:cs="Arial"/>
                <w:b/>
                <w:bCs/>
                <w:iCs/>
              </w:rPr>
            </w:pPr>
          </w:p>
        </w:tc>
      </w:tr>
      <w:tr w:rsidR="00343A18" w:rsidRPr="007650A6"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rPr>
            </w:pPr>
            <w:r w:rsidRPr="007650A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rPr>
            </w:pPr>
          </w:p>
          <w:p w:rsidR="00343A18" w:rsidRPr="007650A6" w:rsidRDefault="00343A18" w:rsidP="00BC01DC">
            <w:pPr>
              <w:spacing w:before="0"/>
              <w:rPr>
                <w:rFonts w:cs="Arial"/>
                <w:b/>
                <w:bCs/>
                <w:iCs/>
              </w:rPr>
            </w:pPr>
          </w:p>
          <w:p w:rsidR="00343A18" w:rsidRPr="007650A6" w:rsidRDefault="00343A18" w:rsidP="00BC01DC">
            <w:pPr>
              <w:spacing w:before="0"/>
              <w:rPr>
                <w:rFonts w:cs="Arial"/>
                <w:b/>
                <w:bCs/>
                <w:iCs/>
              </w:rPr>
            </w:pPr>
          </w:p>
        </w:tc>
      </w:tr>
      <w:tr w:rsidR="00343A18" w:rsidRPr="007650A6"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rPr>
            </w:pPr>
            <w:r w:rsidRPr="007650A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rPr>
            </w:pPr>
          </w:p>
          <w:p w:rsidR="00343A18" w:rsidRPr="007650A6" w:rsidRDefault="00343A18" w:rsidP="00BC01DC">
            <w:pPr>
              <w:spacing w:before="0"/>
              <w:rPr>
                <w:rFonts w:cs="Arial"/>
                <w:b/>
                <w:bCs/>
                <w:iCs/>
              </w:rPr>
            </w:pPr>
          </w:p>
          <w:p w:rsidR="00343A18" w:rsidRPr="007650A6" w:rsidRDefault="00343A18" w:rsidP="00BC01DC">
            <w:pPr>
              <w:spacing w:before="0"/>
              <w:rPr>
                <w:rFonts w:cs="Arial"/>
                <w:b/>
                <w:bCs/>
                <w:iCs/>
              </w:rPr>
            </w:pPr>
          </w:p>
        </w:tc>
      </w:tr>
      <w:tr w:rsidR="00343A18" w:rsidRPr="007650A6" w:rsidTr="00532089">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lang w:val="ru-RU"/>
              </w:rPr>
            </w:pPr>
            <w:r w:rsidRPr="007650A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lang w:val="ru-RU"/>
              </w:rPr>
            </w:pPr>
          </w:p>
        </w:tc>
      </w:tr>
      <w:tr w:rsidR="00343A18" w:rsidRPr="007650A6"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iCs/>
              </w:rPr>
            </w:pPr>
          </w:p>
          <w:p w:rsidR="00343A18" w:rsidRPr="007650A6" w:rsidRDefault="00343A18" w:rsidP="00BC01DC">
            <w:pPr>
              <w:spacing w:before="0"/>
              <w:rPr>
                <w:rFonts w:cs="Arial"/>
                <w:b/>
                <w:bCs/>
                <w:iCs/>
              </w:rPr>
            </w:pPr>
            <w:r w:rsidRPr="007650A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rPr>
            </w:pPr>
          </w:p>
          <w:p w:rsidR="00343A18" w:rsidRPr="007650A6" w:rsidRDefault="00343A18" w:rsidP="00BC01DC">
            <w:pPr>
              <w:spacing w:before="0"/>
              <w:rPr>
                <w:rFonts w:cs="Arial"/>
                <w:b/>
                <w:bCs/>
                <w:iCs/>
              </w:rPr>
            </w:pPr>
          </w:p>
          <w:p w:rsidR="00343A18" w:rsidRPr="007650A6" w:rsidRDefault="00343A18" w:rsidP="00BC01DC">
            <w:pPr>
              <w:spacing w:before="0"/>
              <w:rPr>
                <w:rFonts w:cs="Arial"/>
                <w:b/>
                <w:bCs/>
                <w:iCs/>
              </w:rPr>
            </w:pPr>
          </w:p>
        </w:tc>
      </w:tr>
      <w:tr w:rsidR="00343A18" w:rsidRPr="007650A6" w:rsidTr="00532089">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lang w:val="ru-RU"/>
              </w:rPr>
            </w:pPr>
            <w:r w:rsidRPr="007650A6">
              <w:rPr>
                <w:rFonts w:cs="Arial"/>
                <w:iCs/>
                <w:lang w:val="ru-RU"/>
              </w:rPr>
              <w:t>Електронска адреса понуђача (</w:t>
            </w:r>
            <w:r w:rsidRPr="007650A6">
              <w:rPr>
                <w:rFonts w:cs="Arial"/>
                <w:iCs/>
              </w:rPr>
              <w:t>e</w:t>
            </w:r>
            <w:r w:rsidRPr="007650A6">
              <w:rPr>
                <w:rFonts w:cs="Arial"/>
                <w:iCs/>
                <w:lang w:val="ru-RU"/>
              </w:rPr>
              <w:t>-</w:t>
            </w:r>
            <w:r w:rsidRPr="007650A6">
              <w:rPr>
                <w:rFonts w:cs="Arial"/>
                <w:iCs/>
              </w:rPr>
              <w:t>mail</w:t>
            </w:r>
            <w:r w:rsidRPr="007650A6">
              <w:rPr>
                <w:rFonts w:cs="Arial"/>
                <w:iCs/>
                <w:lang w:val="ru-RU"/>
              </w:rPr>
              <w:t>):</w:t>
            </w:r>
          </w:p>
          <w:p w:rsidR="00343A18" w:rsidRPr="007650A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lang w:val="ru-RU"/>
              </w:rPr>
            </w:pPr>
          </w:p>
        </w:tc>
      </w:tr>
      <w:tr w:rsidR="00343A18" w:rsidRPr="007650A6"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rPr>
            </w:pPr>
            <w:r w:rsidRPr="007650A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rPr>
            </w:pPr>
          </w:p>
          <w:p w:rsidR="00343A18" w:rsidRPr="007650A6" w:rsidRDefault="00343A18" w:rsidP="00BC01DC">
            <w:pPr>
              <w:spacing w:before="0"/>
              <w:rPr>
                <w:rFonts w:cs="Arial"/>
                <w:b/>
                <w:bCs/>
                <w:iCs/>
                <w:lang w:val="sr-Cyrl-RS"/>
              </w:rPr>
            </w:pPr>
          </w:p>
        </w:tc>
      </w:tr>
      <w:tr w:rsidR="00343A18" w:rsidRPr="007650A6"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rPr>
            </w:pPr>
            <w:r w:rsidRPr="007650A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cs="Arial"/>
                <w:b/>
                <w:bCs/>
                <w:iCs/>
              </w:rPr>
            </w:pPr>
          </w:p>
          <w:p w:rsidR="00343A18" w:rsidRPr="007650A6" w:rsidRDefault="00343A18" w:rsidP="00BC01DC">
            <w:pPr>
              <w:spacing w:before="0"/>
              <w:rPr>
                <w:rFonts w:cs="Arial"/>
                <w:b/>
                <w:bCs/>
                <w:iCs/>
                <w:lang w:val="sr-Cyrl-RS"/>
              </w:rPr>
            </w:pPr>
          </w:p>
        </w:tc>
      </w:tr>
      <w:tr w:rsidR="00343A18" w:rsidRPr="007650A6"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lang w:val="ru-RU"/>
              </w:rPr>
            </w:pPr>
            <w:r w:rsidRPr="007650A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pacing w:before="0"/>
              <w:rPr>
                <w:rFonts w:cs="Arial"/>
                <w:b/>
                <w:bCs/>
                <w:iCs/>
                <w:lang w:val="ru-RU"/>
              </w:rPr>
            </w:pPr>
          </w:p>
          <w:p w:rsidR="00343A18" w:rsidRPr="007650A6" w:rsidRDefault="00343A18" w:rsidP="00BC01DC">
            <w:pPr>
              <w:spacing w:before="0"/>
              <w:rPr>
                <w:rFonts w:cs="Arial"/>
                <w:b/>
                <w:bCs/>
                <w:iCs/>
                <w:lang w:val="ru-RU"/>
              </w:rPr>
            </w:pPr>
          </w:p>
        </w:tc>
      </w:tr>
      <w:tr w:rsidR="00343A18" w:rsidRPr="007650A6" w:rsidTr="00EF27B3">
        <w:trPr>
          <w:trHeight w:val="534"/>
        </w:trPr>
        <w:tc>
          <w:tcPr>
            <w:tcW w:w="4621"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pacing w:before="0"/>
              <w:rPr>
                <w:rFonts w:cs="Arial"/>
                <w:b/>
                <w:bCs/>
                <w:iCs/>
                <w:lang w:val="ru-RU"/>
              </w:rPr>
            </w:pPr>
            <w:r w:rsidRPr="007650A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EF27B3">
            <w:pPr>
              <w:spacing w:before="0"/>
              <w:rPr>
                <w:rFonts w:cs="Arial"/>
                <w:b/>
                <w:bCs/>
                <w:iCs/>
                <w:lang w:val="ru-RU"/>
              </w:rPr>
            </w:pPr>
          </w:p>
          <w:p w:rsidR="00343A18" w:rsidRPr="007650A6" w:rsidRDefault="00343A18" w:rsidP="00BC01DC">
            <w:pPr>
              <w:spacing w:before="0"/>
              <w:ind w:firstLine="708"/>
              <w:rPr>
                <w:rFonts w:cs="Arial"/>
                <w:b/>
                <w:bCs/>
                <w:iCs/>
                <w:lang w:val="ru-RU"/>
              </w:rPr>
            </w:pPr>
          </w:p>
        </w:tc>
      </w:tr>
    </w:tbl>
    <w:p w:rsidR="00343A18" w:rsidRPr="007650A6" w:rsidRDefault="00343A18" w:rsidP="00343A18">
      <w:pPr>
        <w:spacing w:before="0"/>
        <w:rPr>
          <w:rFonts w:eastAsia="TimesNewRomanPSMT" w:cs="Arial"/>
          <w:b/>
          <w:bCs/>
          <w:iCs/>
        </w:rPr>
      </w:pPr>
      <w:r w:rsidRPr="007650A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EF27B3" w:rsidRPr="007650A6" w:rsidTr="00EF27B3">
        <w:tc>
          <w:tcPr>
            <w:tcW w:w="9282" w:type="dxa"/>
            <w:tcBorders>
              <w:top w:val="single" w:sz="4" w:space="0" w:color="000000"/>
              <w:left w:val="single" w:sz="4" w:space="0" w:color="000000"/>
              <w:bottom w:val="single" w:sz="4" w:space="0" w:color="000000"/>
              <w:right w:val="single" w:sz="4" w:space="0" w:color="000000"/>
            </w:tcBorders>
          </w:tcPr>
          <w:p w:rsidR="00EF27B3" w:rsidRPr="007650A6" w:rsidRDefault="00EF27B3" w:rsidP="00884F81">
            <w:pPr>
              <w:snapToGrid w:val="0"/>
              <w:spacing w:before="0"/>
              <w:jc w:val="center"/>
              <w:rPr>
                <w:rFonts w:cs="Arial"/>
              </w:rPr>
            </w:pPr>
          </w:p>
          <w:p w:rsidR="00EF27B3" w:rsidRPr="007650A6" w:rsidRDefault="00EF27B3" w:rsidP="00884F81">
            <w:pPr>
              <w:spacing w:before="0"/>
              <w:jc w:val="center"/>
              <w:rPr>
                <w:rFonts w:eastAsia="TimesNewRomanPSMT" w:cs="Arial"/>
                <w:b/>
                <w:bCs/>
                <w:lang w:val="sr-Cyrl-RS"/>
              </w:rPr>
            </w:pPr>
            <w:r w:rsidRPr="007650A6">
              <w:rPr>
                <w:rFonts w:eastAsia="TimesNewRomanPSMT" w:cs="Arial"/>
                <w:b/>
                <w:bCs/>
              </w:rPr>
              <w:t xml:space="preserve">А) САМОСТАЛНО </w:t>
            </w:r>
            <w:r w:rsidRPr="007650A6">
              <w:rPr>
                <w:rFonts w:eastAsia="TimesNewRomanPSMT" w:cs="Arial"/>
                <w:b/>
                <w:bCs/>
                <w:lang w:val="sr-Cyrl-RS"/>
              </w:rPr>
              <w:t xml:space="preserve"> </w:t>
            </w:r>
          </w:p>
          <w:p w:rsidR="00EF27B3" w:rsidRPr="007650A6" w:rsidRDefault="00EF27B3" w:rsidP="00884F81">
            <w:pPr>
              <w:spacing w:before="0"/>
              <w:jc w:val="center"/>
              <w:rPr>
                <w:rFonts w:eastAsia="TimesNewRomanPSMT" w:cs="Arial"/>
                <w:b/>
                <w:bCs/>
                <w:lang w:val="sr-Cyrl-RS"/>
              </w:rPr>
            </w:pPr>
          </w:p>
        </w:tc>
      </w:tr>
      <w:tr w:rsidR="00EF27B3" w:rsidRPr="007650A6" w:rsidTr="00EF27B3">
        <w:tc>
          <w:tcPr>
            <w:tcW w:w="9282" w:type="dxa"/>
            <w:tcBorders>
              <w:top w:val="single" w:sz="4" w:space="0" w:color="000000"/>
              <w:left w:val="single" w:sz="4" w:space="0" w:color="000000"/>
              <w:bottom w:val="single" w:sz="4" w:space="0" w:color="000000"/>
              <w:right w:val="single" w:sz="4" w:space="0" w:color="000000"/>
            </w:tcBorders>
          </w:tcPr>
          <w:p w:rsidR="00EF27B3" w:rsidRPr="007650A6" w:rsidRDefault="00EF27B3" w:rsidP="00884F81">
            <w:pPr>
              <w:snapToGrid w:val="0"/>
              <w:spacing w:before="0"/>
              <w:jc w:val="center"/>
              <w:rPr>
                <w:rFonts w:eastAsia="TimesNewRomanPSMT" w:cs="Arial"/>
                <w:b/>
                <w:bCs/>
              </w:rPr>
            </w:pPr>
          </w:p>
          <w:p w:rsidR="00EF27B3" w:rsidRPr="007650A6" w:rsidRDefault="00EF27B3" w:rsidP="00884F81">
            <w:pPr>
              <w:spacing w:before="0"/>
              <w:jc w:val="center"/>
              <w:rPr>
                <w:rFonts w:eastAsia="TimesNewRomanPSMT" w:cs="Arial"/>
                <w:b/>
                <w:bCs/>
                <w:lang w:val="sr-Cyrl-RS"/>
              </w:rPr>
            </w:pPr>
            <w:r w:rsidRPr="007650A6">
              <w:rPr>
                <w:rFonts w:eastAsia="TimesNewRomanPSMT" w:cs="Arial"/>
                <w:b/>
                <w:bCs/>
              </w:rPr>
              <w:t>Б) СА ПОДИЗВОЂАЧЕМ</w:t>
            </w:r>
          </w:p>
          <w:p w:rsidR="00EF27B3" w:rsidRPr="007650A6" w:rsidRDefault="00EF27B3" w:rsidP="00884F81">
            <w:pPr>
              <w:spacing w:before="0"/>
              <w:jc w:val="center"/>
              <w:rPr>
                <w:rFonts w:eastAsia="TimesNewRomanPSMT" w:cs="Arial"/>
                <w:b/>
                <w:bCs/>
                <w:lang w:val="sr-Cyrl-RS"/>
              </w:rPr>
            </w:pPr>
          </w:p>
        </w:tc>
      </w:tr>
      <w:tr w:rsidR="00EF27B3" w:rsidRPr="007650A6" w:rsidTr="00EF27B3">
        <w:tc>
          <w:tcPr>
            <w:tcW w:w="9282" w:type="dxa"/>
            <w:tcBorders>
              <w:top w:val="single" w:sz="4" w:space="0" w:color="000000"/>
              <w:left w:val="single" w:sz="4" w:space="0" w:color="000000"/>
              <w:bottom w:val="single" w:sz="4" w:space="0" w:color="000000"/>
              <w:right w:val="single" w:sz="4" w:space="0" w:color="000000"/>
            </w:tcBorders>
          </w:tcPr>
          <w:p w:rsidR="00EF27B3" w:rsidRPr="007650A6" w:rsidRDefault="00EF27B3" w:rsidP="00884F81">
            <w:pPr>
              <w:snapToGrid w:val="0"/>
              <w:spacing w:before="0"/>
              <w:jc w:val="center"/>
              <w:rPr>
                <w:rFonts w:eastAsia="TimesNewRomanPSMT" w:cs="Arial"/>
                <w:b/>
                <w:bCs/>
              </w:rPr>
            </w:pPr>
          </w:p>
          <w:p w:rsidR="00EF27B3" w:rsidRPr="007650A6" w:rsidRDefault="00EF27B3" w:rsidP="00884F81">
            <w:pPr>
              <w:spacing w:before="0"/>
              <w:jc w:val="center"/>
              <w:rPr>
                <w:rFonts w:eastAsia="TimesNewRomanPSMT" w:cs="Arial"/>
                <w:b/>
                <w:bCs/>
                <w:lang w:val="sr-Cyrl-RS"/>
              </w:rPr>
            </w:pPr>
            <w:r w:rsidRPr="007650A6">
              <w:rPr>
                <w:rFonts w:eastAsia="TimesNewRomanPSMT" w:cs="Arial"/>
                <w:b/>
                <w:bCs/>
              </w:rPr>
              <w:t>В) КАО ЗАЈЕДНИЧКУ ПОНУДУ</w:t>
            </w:r>
          </w:p>
          <w:p w:rsidR="00EF27B3" w:rsidRPr="007650A6" w:rsidRDefault="00EF27B3" w:rsidP="00884F81">
            <w:pPr>
              <w:spacing w:before="0"/>
              <w:jc w:val="center"/>
              <w:rPr>
                <w:rFonts w:cs="Arial"/>
                <w:b/>
                <w:iCs/>
                <w:lang w:val="sr-Cyrl-RS"/>
              </w:rPr>
            </w:pPr>
          </w:p>
        </w:tc>
      </w:tr>
    </w:tbl>
    <w:p w:rsidR="00343A18" w:rsidRPr="007650A6" w:rsidRDefault="00343A18" w:rsidP="00343A18">
      <w:pPr>
        <w:spacing w:before="0"/>
        <w:rPr>
          <w:rFonts w:cs="Arial"/>
          <w:iCs/>
          <w:lang w:val="ru-RU"/>
        </w:rPr>
      </w:pPr>
      <w:r w:rsidRPr="007650A6">
        <w:rPr>
          <w:rFonts w:cs="Arial"/>
          <w:b/>
          <w:iCs/>
          <w:lang w:val="ru-RU"/>
        </w:rPr>
        <w:t>Напомена:</w:t>
      </w:r>
      <w:r w:rsidRPr="007650A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4855E1" w:rsidRPr="007650A6" w:rsidRDefault="004855E1" w:rsidP="00343A18">
      <w:pPr>
        <w:spacing w:before="0"/>
        <w:rPr>
          <w:rFonts w:eastAsia="TimesNewRomanPSMT" w:cs="Arial"/>
          <w:b/>
          <w:bCs/>
        </w:rPr>
      </w:pPr>
    </w:p>
    <w:p w:rsidR="004855E1" w:rsidRDefault="004855E1" w:rsidP="00343A18">
      <w:pPr>
        <w:spacing w:before="0"/>
        <w:rPr>
          <w:rFonts w:eastAsia="TimesNewRomanPSMT" w:cs="Arial"/>
          <w:b/>
          <w:bCs/>
          <w:lang w:val="sr-Cyrl-RS"/>
        </w:rPr>
      </w:pPr>
    </w:p>
    <w:p w:rsidR="00737D7D" w:rsidRDefault="00737D7D" w:rsidP="00343A18">
      <w:pPr>
        <w:spacing w:before="0"/>
        <w:rPr>
          <w:rFonts w:eastAsia="TimesNewRomanPSMT" w:cs="Arial"/>
          <w:b/>
          <w:bCs/>
          <w:lang w:val="sr-Cyrl-RS"/>
        </w:rPr>
      </w:pPr>
    </w:p>
    <w:p w:rsidR="00737D7D" w:rsidRDefault="00737D7D" w:rsidP="00343A18">
      <w:pPr>
        <w:spacing w:before="0"/>
        <w:rPr>
          <w:rFonts w:eastAsia="TimesNewRomanPSMT" w:cs="Arial"/>
          <w:b/>
          <w:bCs/>
          <w:lang w:val="sr-Cyrl-RS"/>
        </w:rPr>
      </w:pPr>
    </w:p>
    <w:p w:rsidR="00737D7D" w:rsidRDefault="00737D7D" w:rsidP="00343A18">
      <w:pPr>
        <w:spacing w:before="0"/>
        <w:rPr>
          <w:rFonts w:eastAsia="TimesNewRomanPSMT" w:cs="Arial"/>
          <w:b/>
          <w:bCs/>
          <w:lang w:val="sr-Cyrl-RS"/>
        </w:rPr>
      </w:pPr>
    </w:p>
    <w:p w:rsidR="00737D7D" w:rsidRDefault="00737D7D" w:rsidP="00343A18">
      <w:pPr>
        <w:spacing w:before="0"/>
        <w:rPr>
          <w:rFonts w:eastAsia="TimesNewRomanPSMT" w:cs="Arial"/>
          <w:b/>
          <w:bCs/>
          <w:lang w:val="sr-Cyrl-RS"/>
        </w:rPr>
      </w:pPr>
    </w:p>
    <w:p w:rsidR="00737D7D" w:rsidRDefault="00737D7D" w:rsidP="00343A18">
      <w:pPr>
        <w:spacing w:before="0"/>
        <w:rPr>
          <w:rFonts w:eastAsia="TimesNewRomanPSMT" w:cs="Arial"/>
          <w:b/>
          <w:bCs/>
          <w:lang w:val="sr-Cyrl-RS"/>
        </w:rPr>
      </w:pPr>
    </w:p>
    <w:p w:rsidR="00B5220A" w:rsidRDefault="00B5220A" w:rsidP="00343A18">
      <w:pPr>
        <w:spacing w:before="0"/>
        <w:rPr>
          <w:rFonts w:eastAsia="TimesNewRomanPSMT" w:cs="Arial"/>
          <w:b/>
          <w:bCs/>
          <w:lang w:val="sr-Cyrl-RS"/>
        </w:rPr>
      </w:pPr>
    </w:p>
    <w:p w:rsidR="00B5220A" w:rsidRDefault="00B5220A" w:rsidP="00343A18">
      <w:pPr>
        <w:spacing w:before="0"/>
        <w:rPr>
          <w:rFonts w:eastAsia="TimesNewRomanPSMT" w:cs="Arial"/>
          <w:b/>
          <w:bCs/>
          <w:lang w:val="sr-Cyrl-RS"/>
        </w:rPr>
      </w:pPr>
    </w:p>
    <w:p w:rsidR="00737D7D" w:rsidRPr="00737D7D" w:rsidRDefault="00737D7D" w:rsidP="00343A18">
      <w:pPr>
        <w:spacing w:before="0"/>
        <w:rPr>
          <w:rFonts w:eastAsia="TimesNewRomanPSMT" w:cs="Arial"/>
          <w:b/>
          <w:bCs/>
          <w:lang w:val="sr-Cyrl-RS"/>
        </w:rPr>
      </w:pPr>
    </w:p>
    <w:p w:rsidR="00343A18" w:rsidRPr="007650A6" w:rsidRDefault="00343A18" w:rsidP="00343A18">
      <w:pPr>
        <w:spacing w:before="0"/>
        <w:rPr>
          <w:rFonts w:eastAsia="TimesNewRomanPSMT" w:cs="Arial"/>
          <w:b/>
          <w:bCs/>
        </w:rPr>
      </w:pPr>
      <w:r w:rsidRPr="007650A6">
        <w:rPr>
          <w:rFonts w:eastAsia="TimesNewRomanPSMT" w:cs="Arial"/>
          <w:b/>
          <w:bCs/>
          <w:lang w:val="sr-Cyrl-CS"/>
        </w:rPr>
        <w:t xml:space="preserve">3) </w:t>
      </w:r>
      <w:r w:rsidRPr="007650A6">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cs="Arial"/>
              </w:rPr>
            </w:pPr>
          </w:p>
          <w:p w:rsidR="00343A18" w:rsidRPr="007650A6" w:rsidRDefault="00343A18" w:rsidP="00BC01DC">
            <w:pPr>
              <w:spacing w:before="0"/>
              <w:rPr>
                <w:rFonts w:eastAsia="TimesNewRomanPSMT" w:cs="Arial"/>
                <w:bCs/>
              </w:rPr>
            </w:pPr>
            <w:r w:rsidRPr="007650A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55619B" w:rsidRPr="007650A6"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7650A6"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7650A6" w:rsidRDefault="0055619B" w:rsidP="00E47C2E">
            <w:pPr>
              <w:snapToGrid w:val="0"/>
              <w:spacing w:before="0"/>
              <w:rPr>
                <w:rFonts w:eastAsia="TimesNewRomanPSMT" w:cs="Arial"/>
                <w:bCs/>
              </w:rPr>
            </w:pPr>
            <w:r w:rsidRPr="007650A6">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7650A6" w:rsidRDefault="0055619B"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lang w:val="ru-RU"/>
              </w:rPr>
            </w:pPr>
            <w:r w:rsidRPr="007650A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lang w:val="ru-RU"/>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lang w:val="ru-RU"/>
              </w:rPr>
            </w:pPr>
            <w:r w:rsidRPr="007650A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lang w:val="ru-RU"/>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Cs/>
              </w:rPr>
            </w:pPr>
            <w:r w:rsidRPr="007650A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55619B" w:rsidRPr="007650A6"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7650A6"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7650A6" w:rsidRDefault="0055619B" w:rsidP="00E47C2E">
            <w:pPr>
              <w:snapToGrid w:val="0"/>
              <w:spacing w:before="0"/>
              <w:rPr>
                <w:rFonts w:eastAsia="TimesNewRomanPSMT" w:cs="Arial"/>
                <w:bCs/>
              </w:rPr>
            </w:pPr>
            <w:r w:rsidRPr="007650A6">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7650A6" w:rsidRDefault="0055619B"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lang w:val="ru-RU"/>
              </w:rPr>
            </w:pPr>
            <w:r w:rsidRPr="007650A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lang w:val="ru-RU"/>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lang w:val="ru-RU"/>
              </w:rPr>
            </w:pPr>
            <w:r w:rsidRPr="007650A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lang w:val="ru-RU"/>
              </w:rPr>
            </w:pPr>
          </w:p>
        </w:tc>
      </w:tr>
    </w:tbl>
    <w:p w:rsidR="00343A18" w:rsidRPr="007650A6" w:rsidRDefault="00343A18" w:rsidP="00343A18">
      <w:pPr>
        <w:spacing w:before="0"/>
        <w:rPr>
          <w:rFonts w:cs="Arial"/>
          <w:b/>
          <w:bCs/>
          <w:iCs/>
          <w:u w:val="single"/>
          <w:lang w:val="ru-RU"/>
        </w:rPr>
      </w:pPr>
    </w:p>
    <w:p w:rsidR="00343A18" w:rsidRPr="007650A6" w:rsidRDefault="00343A18" w:rsidP="00343A18">
      <w:pPr>
        <w:spacing w:before="0"/>
        <w:rPr>
          <w:rFonts w:cs="Arial"/>
          <w:b/>
          <w:bCs/>
          <w:iCs/>
          <w:u w:val="single"/>
          <w:lang w:val="ru-RU"/>
        </w:rPr>
      </w:pPr>
    </w:p>
    <w:p w:rsidR="00343A18" w:rsidRPr="007650A6" w:rsidRDefault="00343A18" w:rsidP="00343A18">
      <w:pPr>
        <w:spacing w:before="0"/>
        <w:rPr>
          <w:rFonts w:cs="Arial"/>
          <w:iCs/>
          <w:lang w:val="ru-RU"/>
        </w:rPr>
      </w:pPr>
      <w:r w:rsidRPr="007650A6">
        <w:rPr>
          <w:rFonts w:cs="Arial"/>
          <w:b/>
          <w:bCs/>
          <w:iCs/>
          <w:u w:val="single"/>
          <w:lang w:val="ru-RU"/>
        </w:rPr>
        <w:t>Напомена:</w:t>
      </w:r>
    </w:p>
    <w:p w:rsidR="00343A18" w:rsidRPr="007650A6" w:rsidRDefault="00343A18" w:rsidP="00343A18">
      <w:pPr>
        <w:spacing w:before="0"/>
        <w:rPr>
          <w:rFonts w:eastAsia="TimesNewRomanPSMT" w:cs="Arial"/>
          <w:b/>
          <w:bCs/>
          <w:lang w:val="ru-RU"/>
        </w:rPr>
      </w:pPr>
      <w:r w:rsidRPr="007650A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7650A6" w:rsidRDefault="00343A18" w:rsidP="00343A18">
      <w:pPr>
        <w:spacing w:before="0"/>
        <w:rPr>
          <w:rFonts w:eastAsia="TimesNewRomanPSMT" w:cs="Arial"/>
          <w:b/>
          <w:bCs/>
          <w:lang w:val="ru-RU"/>
        </w:rPr>
      </w:pPr>
    </w:p>
    <w:p w:rsidR="00B043D1" w:rsidRPr="007650A6" w:rsidRDefault="00B043D1" w:rsidP="00343A18">
      <w:pPr>
        <w:spacing w:before="0"/>
        <w:rPr>
          <w:rFonts w:eastAsia="TimesNewRomanPSMT" w:cs="Arial"/>
          <w:b/>
          <w:bCs/>
          <w:lang w:val="ru-RU"/>
        </w:rPr>
      </w:pPr>
    </w:p>
    <w:p w:rsidR="00B043D1" w:rsidRPr="007650A6" w:rsidRDefault="00B043D1" w:rsidP="00343A18">
      <w:pPr>
        <w:spacing w:before="0"/>
        <w:rPr>
          <w:rFonts w:eastAsia="TimesNewRomanPSMT" w:cs="Arial"/>
          <w:b/>
          <w:bCs/>
        </w:rPr>
      </w:pPr>
    </w:p>
    <w:p w:rsidR="001E381E" w:rsidRPr="007650A6" w:rsidRDefault="001E381E" w:rsidP="00343A18">
      <w:pPr>
        <w:spacing w:before="0"/>
        <w:rPr>
          <w:rFonts w:eastAsia="TimesNewRomanPSMT" w:cs="Arial"/>
          <w:b/>
          <w:bCs/>
          <w:lang w:val="sr-Cyrl-RS"/>
        </w:rPr>
      </w:pPr>
    </w:p>
    <w:p w:rsidR="00D73F04" w:rsidRDefault="00D73F04" w:rsidP="00343A18">
      <w:pPr>
        <w:spacing w:before="0"/>
        <w:rPr>
          <w:rFonts w:eastAsia="TimesNewRomanPSMT" w:cs="Arial"/>
          <w:b/>
          <w:bCs/>
          <w:lang w:val="sr-Cyrl-RS"/>
        </w:rPr>
      </w:pPr>
    </w:p>
    <w:p w:rsidR="00737D7D" w:rsidRPr="007650A6" w:rsidRDefault="00737D7D" w:rsidP="00343A18">
      <w:pPr>
        <w:spacing w:before="0"/>
        <w:rPr>
          <w:rFonts w:eastAsia="TimesNewRomanPSMT" w:cs="Arial"/>
          <w:b/>
          <w:bCs/>
          <w:lang w:val="sr-Cyrl-RS"/>
        </w:rPr>
      </w:pPr>
    </w:p>
    <w:p w:rsidR="00D73F04" w:rsidRDefault="00D73F04" w:rsidP="00343A18">
      <w:pPr>
        <w:spacing w:before="0"/>
        <w:rPr>
          <w:rFonts w:eastAsia="TimesNewRomanPSMT" w:cs="Arial"/>
          <w:b/>
          <w:bCs/>
          <w:lang w:val="sr-Cyrl-RS"/>
        </w:rPr>
      </w:pPr>
    </w:p>
    <w:p w:rsidR="00B5220A" w:rsidRDefault="00B5220A" w:rsidP="00343A18">
      <w:pPr>
        <w:spacing w:before="0"/>
        <w:rPr>
          <w:rFonts w:eastAsia="TimesNewRomanPSMT" w:cs="Arial"/>
          <w:b/>
          <w:bCs/>
          <w:lang w:val="sr-Cyrl-RS"/>
        </w:rPr>
      </w:pPr>
    </w:p>
    <w:p w:rsidR="00B5220A" w:rsidRDefault="00B5220A" w:rsidP="00343A18">
      <w:pPr>
        <w:spacing w:before="0"/>
        <w:rPr>
          <w:rFonts w:eastAsia="TimesNewRomanPSMT" w:cs="Arial"/>
          <w:b/>
          <w:bCs/>
          <w:lang w:val="sr-Cyrl-RS"/>
        </w:rPr>
      </w:pPr>
    </w:p>
    <w:p w:rsidR="00B5220A" w:rsidRPr="007650A6" w:rsidRDefault="00B5220A" w:rsidP="00343A18">
      <w:pPr>
        <w:spacing w:before="0"/>
        <w:rPr>
          <w:rFonts w:eastAsia="TimesNewRomanPSMT" w:cs="Arial"/>
          <w:b/>
          <w:bCs/>
          <w:lang w:val="sr-Cyrl-RS"/>
        </w:rPr>
      </w:pPr>
    </w:p>
    <w:p w:rsidR="00D73F04" w:rsidRPr="007650A6" w:rsidRDefault="00D73F04" w:rsidP="00343A18">
      <w:pPr>
        <w:spacing w:before="0"/>
        <w:rPr>
          <w:rFonts w:eastAsia="TimesNewRomanPSMT" w:cs="Arial"/>
          <w:b/>
          <w:bCs/>
          <w:lang w:val="sr-Cyrl-RS"/>
        </w:rPr>
      </w:pPr>
    </w:p>
    <w:p w:rsidR="00D73F04" w:rsidRPr="007650A6" w:rsidRDefault="00D73F04" w:rsidP="00343A18">
      <w:pPr>
        <w:spacing w:before="0"/>
        <w:rPr>
          <w:rFonts w:eastAsia="TimesNewRomanPSMT" w:cs="Arial"/>
          <w:b/>
          <w:bCs/>
          <w:lang w:val="sr-Cyrl-RS"/>
        </w:rPr>
      </w:pPr>
    </w:p>
    <w:p w:rsidR="00D73F04" w:rsidRPr="007650A6" w:rsidRDefault="00D73F04" w:rsidP="00343A18">
      <w:pPr>
        <w:spacing w:before="0"/>
        <w:rPr>
          <w:rFonts w:eastAsia="TimesNewRomanPSMT" w:cs="Arial"/>
          <w:b/>
          <w:bCs/>
          <w:lang w:val="sr-Cyrl-RS"/>
        </w:rPr>
      </w:pPr>
    </w:p>
    <w:p w:rsidR="00343A18" w:rsidRPr="007650A6" w:rsidRDefault="00343A18" w:rsidP="00343A18">
      <w:pPr>
        <w:spacing w:before="0"/>
        <w:rPr>
          <w:rFonts w:eastAsia="TimesNewRomanPSMT" w:cs="Arial"/>
          <w:b/>
          <w:bCs/>
          <w:lang w:val="ru-RU"/>
        </w:rPr>
      </w:pPr>
      <w:r w:rsidRPr="007650A6">
        <w:rPr>
          <w:rFonts w:eastAsia="TimesNewRomanPSMT" w:cs="Arial"/>
          <w:b/>
          <w:bCs/>
          <w:lang w:val="sr-Cyrl-CS"/>
        </w:rPr>
        <w:t xml:space="preserve">4) </w:t>
      </w:r>
      <w:r w:rsidRPr="007650A6">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cs="Arial"/>
              </w:rPr>
            </w:pPr>
          </w:p>
          <w:p w:rsidR="00343A18" w:rsidRPr="007650A6" w:rsidRDefault="00343A18" w:rsidP="00BC01DC">
            <w:pPr>
              <w:spacing w:before="0"/>
              <w:rPr>
                <w:rFonts w:eastAsia="TimesNewRomanPSMT" w:cs="Arial"/>
                <w:bCs/>
                <w:lang w:val="ru-RU"/>
              </w:rPr>
            </w:pPr>
            <w:r w:rsidRPr="007650A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lang w:val="ru-RU"/>
              </w:rPr>
            </w:pPr>
            <w:r w:rsidRPr="007650A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lang w:val="ru-RU"/>
              </w:rPr>
            </w:pPr>
          </w:p>
        </w:tc>
      </w:tr>
      <w:tr w:rsidR="0055619B" w:rsidRPr="007650A6"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7650A6"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7650A6" w:rsidRDefault="0055619B" w:rsidP="00E47C2E">
            <w:pPr>
              <w:snapToGrid w:val="0"/>
              <w:spacing w:before="0"/>
              <w:rPr>
                <w:rFonts w:eastAsia="TimesNewRomanPSMT" w:cs="Arial"/>
                <w:bCs/>
                <w:lang w:val="ru-RU"/>
              </w:rPr>
            </w:pPr>
            <w:r w:rsidRPr="007650A6">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7650A6" w:rsidRDefault="0055619B"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rPr>
            </w:pPr>
            <w:r w:rsidRPr="007650A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lang w:val="ru-RU"/>
              </w:rPr>
            </w:pPr>
            <w:r w:rsidRPr="007650A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lang w:val="ru-RU"/>
              </w:rPr>
            </w:pPr>
            <w:r w:rsidRPr="007650A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lang w:val="ru-RU"/>
              </w:rPr>
            </w:pPr>
          </w:p>
        </w:tc>
      </w:tr>
      <w:tr w:rsidR="0055619B" w:rsidRPr="007650A6"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7650A6"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7650A6" w:rsidRDefault="0055619B" w:rsidP="00E47C2E">
            <w:pPr>
              <w:snapToGrid w:val="0"/>
              <w:spacing w:before="0"/>
              <w:rPr>
                <w:rFonts w:eastAsia="TimesNewRomanPSMT" w:cs="Arial"/>
                <w:bCs/>
                <w:lang w:val="ru-RU"/>
              </w:rPr>
            </w:pPr>
            <w:r w:rsidRPr="007650A6">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7650A6" w:rsidRDefault="0055619B"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rPr>
            </w:pPr>
            <w:r w:rsidRPr="007650A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lang w:val="ru-RU"/>
              </w:rPr>
            </w:pPr>
            <w:r w:rsidRPr="007650A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lang w:val="ru-RU"/>
              </w:rPr>
            </w:pPr>
            <w:r w:rsidRPr="007650A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lang w:val="ru-RU"/>
              </w:rPr>
            </w:pPr>
          </w:p>
        </w:tc>
      </w:tr>
      <w:tr w:rsidR="0055619B" w:rsidRPr="007650A6"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7650A6"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7650A6" w:rsidRDefault="0055619B" w:rsidP="00E47C2E">
            <w:pPr>
              <w:snapToGrid w:val="0"/>
              <w:spacing w:before="0"/>
              <w:rPr>
                <w:rFonts w:eastAsia="TimesNewRomanPSMT" w:cs="Arial"/>
                <w:bCs/>
                <w:lang w:val="ru-RU"/>
              </w:rPr>
            </w:pPr>
            <w:r w:rsidRPr="007650A6">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7650A6" w:rsidRDefault="0055619B"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lang w:val="ru-RU"/>
              </w:rPr>
            </w:pPr>
          </w:p>
          <w:p w:rsidR="00343A18" w:rsidRPr="007650A6" w:rsidRDefault="00343A18" w:rsidP="00BC01DC">
            <w:pPr>
              <w:spacing w:before="0"/>
              <w:rPr>
                <w:rFonts w:eastAsia="TimesNewRomanPSMT" w:cs="Arial"/>
                <w:b/>
                <w:bCs/>
              </w:rPr>
            </w:pPr>
            <w:r w:rsidRPr="007650A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r w:rsidR="00343A18" w:rsidRPr="007650A6" w:rsidTr="00532089">
        <w:tc>
          <w:tcPr>
            <w:tcW w:w="465"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7650A6" w:rsidRDefault="00343A18" w:rsidP="00BC01DC">
            <w:pPr>
              <w:snapToGrid w:val="0"/>
              <w:spacing w:before="0"/>
              <w:rPr>
                <w:rFonts w:eastAsia="TimesNewRomanPSMT" w:cs="Arial"/>
                <w:bCs/>
              </w:rPr>
            </w:pPr>
          </w:p>
          <w:p w:rsidR="00343A18" w:rsidRPr="007650A6" w:rsidRDefault="00343A18" w:rsidP="00BC01DC">
            <w:pPr>
              <w:spacing w:before="0"/>
              <w:rPr>
                <w:rFonts w:eastAsia="TimesNewRomanPSMT" w:cs="Arial"/>
                <w:b/>
                <w:bCs/>
              </w:rPr>
            </w:pPr>
            <w:r w:rsidRPr="007650A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7650A6" w:rsidRDefault="00343A18" w:rsidP="00BC01DC">
            <w:pPr>
              <w:snapToGrid w:val="0"/>
              <w:spacing w:before="0"/>
              <w:rPr>
                <w:rFonts w:eastAsia="TimesNewRomanPSMT" w:cs="Arial"/>
                <w:b/>
                <w:bCs/>
              </w:rPr>
            </w:pPr>
          </w:p>
        </w:tc>
      </w:tr>
    </w:tbl>
    <w:p w:rsidR="00B043D1" w:rsidRPr="007650A6" w:rsidRDefault="00B043D1" w:rsidP="00343A18">
      <w:pPr>
        <w:spacing w:before="0"/>
        <w:rPr>
          <w:rFonts w:cs="Arial"/>
          <w:b/>
          <w:bCs/>
          <w:iCs/>
          <w:u w:val="single"/>
        </w:rPr>
      </w:pPr>
    </w:p>
    <w:p w:rsidR="00343A18" w:rsidRPr="007650A6" w:rsidRDefault="00343A18" w:rsidP="00343A18">
      <w:pPr>
        <w:spacing w:before="0"/>
        <w:rPr>
          <w:rFonts w:cs="Arial"/>
          <w:iCs/>
          <w:lang w:val="ru-RU"/>
        </w:rPr>
      </w:pPr>
      <w:r w:rsidRPr="007650A6">
        <w:rPr>
          <w:rFonts w:cs="Arial"/>
          <w:b/>
          <w:bCs/>
          <w:iCs/>
          <w:u w:val="single"/>
        </w:rPr>
        <w:t>Напомена:</w:t>
      </w:r>
    </w:p>
    <w:p w:rsidR="00343A18" w:rsidRPr="007650A6" w:rsidRDefault="00343A18" w:rsidP="00343A18">
      <w:pPr>
        <w:spacing w:before="0"/>
        <w:rPr>
          <w:rFonts w:cs="Arial"/>
          <w:iCs/>
          <w:lang w:val="ru-RU"/>
        </w:rPr>
      </w:pPr>
      <w:r w:rsidRPr="007650A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7650A6" w:rsidRDefault="00B043D1" w:rsidP="00343A18">
      <w:pPr>
        <w:spacing w:before="0"/>
        <w:rPr>
          <w:rFonts w:cs="Arial"/>
          <w:iCs/>
          <w:lang w:val="ru-RU"/>
        </w:rPr>
      </w:pPr>
    </w:p>
    <w:p w:rsidR="00B043D1" w:rsidRPr="007650A6" w:rsidRDefault="00B043D1" w:rsidP="00343A18">
      <w:pPr>
        <w:spacing w:before="0"/>
        <w:rPr>
          <w:rFonts w:cs="Arial"/>
          <w:iCs/>
          <w:lang w:val="ru-RU"/>
        </w:rPr>
      </w:pPr>
    </w:p>
    <w:p w:rsidR="00EF27B3" w:rsidRPr="007650A6" w:rsidRDefault="00EF27B3" w:rsidP="00343A18">
      <w:pPr>
        <w:spacing w:before="0"/>
        <w:rPr>
          <w:rFonts w:cs="Arial"/>
          <w:iCs/>
          <w:lang w:val="ru-RU"/>
        </w:rPr>
      </w:pPr>
    </w:p>
    <w:p w:rsidR="00EF27B3" w:rsidRPr="007650A6" w:rsidRDefault="00EF27B3" w:rsidP="00343A18">
      <w:pPr>
        <w:spacing w:before="0"/>
        <w:rPr>
          <w:rFonts w:cs="Arial"/>
          <w:iCs/>
          <w:lang w:val="ru-RU"/>
        </w:rPr>
      </w:pPr>
    </w:p>
    <w:p w:rsidR="00EF27B3" w:rsidRPr="007650A6" w:rsidRDefault="00EF27B3" w:rsidP="00343A18">
      <w:pPr>
        <w:spacing w:before="0"/>
        <w:rPr>
          <w:rFonts w:cs="Arial"/>
          <w:iCs/>
          <w:lang w:val="ru-RU"/>
        </w:rPr>
      </w:pPr>
    </w:p>
    <w:p w:rsidR="00EF27B3" w:rsidRPr="007650A6" w:rsidRDefault="00EF27B3" w:rsidP="00343A18">
      <w:pPr>
        <w:spacing w:before="0"/>
        <w:rPr>
          <w:rFonts w:cs="Arial"/>
          <w:iCs/>
          <w:lang w:val="ru-RU"/>
        </w:rPr>
      </w:pPr>
    </w:p>
    <w:p w:rsidR="00343A18" w:rsidRDefault="00343A18" w:rsidP="00343A18">
      <w:pPr>
        <w:spacing w:before="0"/>
        <w:rPr>
          <w:rFonts w:cs="Arial"/>
          <w:iCs/>
          <w:lang w:val="sr-Cyrl-RS"/>
        </w:rPr>
      </w:pPr>
    </w:p>
    <w:p w:rsidR="00737D7D" w:rsidRDefault="00737D7D" w:rsidP="00343A18">
      <w:pPr>
        <w:spacing w:before="0"/>
        <w:rPr>
          <w:rFonts w:cs="Arial"/>
          <w:iCs/>
          <w:lang w:val="sr-Cyrl-RS"/>
        </w:rPr>
      </w:pPr>
    </w:p>
    <w:p w:rsidR="00E932D0" w:rsidRDefault="00E932D0" w:rsidP="00343A18">
      <w:pPr>
        <w:spacing w:before="0"/>
        <w:rPr>
          <w:rFonts w:cs="Arial"/>
          <w:iCs/>
          <w:lang w:val="sr-Cyrl-RS"/>
        </w:rPr>
      </w:pPr>
    </w:p>
    <w:p w:rsidR="00737D7D" w:rsidRDefault="00737D7D" w:rsidP="00343A18">
      <w:pPr>
        <w:spacing w:before="0"/>
        <w:rPr>
          <w:rFonts w:cs="Arial"/>
          <w:iCs/>
          <w:lang w:val="sr-Cyrl-RS"/>
        </w:rPr>
      </w:pPr>
    </w:p>
    <w:p w:rsidR="00B5220A" w:rsidRDefault="00B5220A" w:rsidP="00343A18">
      <w:pPr>
        <w:spacing w:before="0"/>
        <w:rPr>
          <w:rFonts w:cs="Arial"/>
          <w:iCs/>
          <w:lang w:val="sr-Cyrl-RS"/>
        </w:rPr>
      </w:pPr>
    </w:p>
    <w:p w:rsidR="00B5220A" w:rsidRPr="00737D7D" w:rsidRDefault="00B5220A" w:rsidP="00343A18">
      <w:pPr>
        <w:spacing w:before="0"/>
        <w:rPr>
          <w:rFonts w:cs="Arial"/>
          <w:iCs/>
          <w:lang w:val="sr-Cyrl-RS"/>
        </w:rPr>
      </w:pPr>
    </w:p>
    <w:p w:rsidR="004855E1" w:rsidRPr="007650A6" w:rsidRDefault="004855E1" w:rsidP="00343A18">
      <w:pPr>
        <w:spacing w:before="0"/>
        <w:rPr>
          <w:rFonts w:cs="Arial"/>
          <w:iCs/>
          <w:lang w:val="sr-Cyrl-RS"/>
        </w:rPr>
      </w:pPr>
    </w:p>
    <w:p w:rsidR="000E75A0" w:rsidRPr="007650A6" w:rsidRDefault="00BA2C2D" w:rsidP="00BA2C2D">
      <w:pPr>
        <w:spacing w:before="0"/>
        <w:rPr>
          <w:rFonts w:eastAsia="TimesNewRomanPSMT" w:cs="Arial"/>
          <w:b/>
          <w:bCs/>
          <w:lang w:val="sr-Cyrl-CS"/>
        </w:rPr>
      </w:pPr>
      <w:r w:rsidRPr="007650A6">
        <w:rPr>
          <w:rFonts w:eastAsia="TimesNewRomanPSMT" w:cs="Arial"/>
          <w:b/>
          <w:bCs/>
          <w:lang w:val="sr-Cyrl-CS"/>
        </w:rPr>
        <w:t xml:space="preserve">5) </w:t>
      </w:r>
      <w:r w:rsidR="000E75A0" w:rsidRPr="007650A6">
        <w:rPr>
          <w:rFonts w:eastAsia="TimesNewRomanPSMT" w:cs="Arial"/>
          <w:b/>
          <w:bCs/>
          <w:lang w:val="sr-Cyrl-CS"/>
        </w:rPr>
        <w:t>ЦЕНА И КОМЕРЦИЈАЛНИ УСЛОВИ ПОНУДЕ</w:t>
      </w:r>
    </w:p>
    <w:p w:rsidR="00407369" w:rsidRPr="007650A6" w:rsidRDefault="00407369" w:rsidP="00BA2C2D">
      <w:pPr>
        <w:spacing w:before="0"/>
        <w:rPr>
          <w:rFonts w:eastAsia="TimesNewRomanPSMT" w:cs="Arial"/>
          <w:b/>
          <w:bCs/>
          <w:lang w:val="sr-Cyrl-CS"/>
        </w:rPr>
      </w:pPr>
    </w:p>
    <w:p w:rsidR="000E75A0" w:rsidRPr="007650A6" w:rsidRDefault="000E75A0" w:rsidP="00B043D1">
      <w:pPr>
        <w:spacing w:before="0"/>
        <w:jc w:val="center"/>
        <w:rPr>
          <w:rFonts w:cs="Arial"/>
          <w:b/>
          <w:bCs/>
          <w:iCs/>
          <w:u w:val="single"/>
          <w:lang w:val="sr-Cyrl-CS"/>
        </w:rPr>
      </w:pPr>
      <w:r w:rsidRPr="007650A6">
        <w:rPr>
          <w:rFonts w:cs="Arial"/>
          <w:b/>
          <w:bCs/>
          <w:iCs/>
          <w:u w:val="single"/>
          <w:lang w:val="sr-Cyrl-CS"/>
        </w:rPr>
        <w:t>ЦЕНА</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45"/>
      </w:tblGrid>
      <w:tr w:rsidR="000E75A0" w:rsidRPr="007650A6" w:rsidTr="00D73F04">
        <w:trPr>
          <w:trHeight w:val="485"/>
        </w:trPr>
        <w:tc>
          <w:tcPr>
            <w:tcW w:w="5670" w:type="dxa"/>
            <w:shd w:val="clear" w:color="auto" w:fill="C6D9F1" w:themeFill="text2" w:themeFillTint="33"/>
            <w:vAlign w:val="center"/>
          </w:tcPr>
          <w:p w:rsidR="000E75A0" w:rsidRPr="007650A6" w:rsidRDefault="000E75A0" w:rsidP="00AF3AF8">
            <w:pPr>
              <w:spacing w:before="0"/>
              <w:jc w:val="center"/>
              <w:rPr>
                <w:rFonts w:cs="Arial"/>
                <w:b/>
                <w:bCs/>
                <w:iCs/>
                <w:lang w:val="sr-Cyrl-CS"/>
              </w:rPr>
            </w:pPr>
            <w:r w:rsidRPr="007650A6">
              <w:rPr>
                <w:rFonts w:eastAsia="TimesNewRomanPSMT" w:cs="Arial"/>
                <w:b/>
                <w:bCs/>
              </w:rPr>
              <w:t xml:space="preserve">ПРЕДМЕТ </w:t>
            </w:r>
            <w:r w:rsidRPr="007650A6">
              <w:rPr>
                <w:rFonts w:eastAsia="TimesNewRomanPSMT" w:cs="Arial"/>
                <w:b/>
                <w:bCs/>
                <w:lang w:val="sr-Cyrl-CS"/>
              </w:rPr>
              <w:t xml:space="preserve">И БРОЈ </w:t>
            </w:r>
            <w:r w:rsidRPr="007650A6">
              <w:rPr>
                <w:rFonts w:eastAsia="TimesNewRomanPSMT" w:cs="Arial"/>
                <w:b/>
                <w:bCs/>
              </w:rPr>
              <w:t>НАБАВКЕ</w:t>
            </w:r>
          </w:p>
        </w:tc>
        <w:tc>
          <w:tcPr>
            <w:tcW w:w="3845" w:type="dxa"/>
            <w:shd w:val="clear" w:color="auto" w:fill="C6D9F1" w:themeFill="text2" w:themeFillTint="33"/>
            <w:vAlign w:val="center"/>
          </w:tcPr>
          <w:p w:rsidR="000E75A0" w:rsidRPr="007650A6" w:rsidRDefault="000E75A0" w:rsidP="00750D53">
            <w:pPr>
              <w:spacing w:before="0"/>
              <w:rPr>
                <w:rFonts w:cs="Arial"/>
                <w:b/>
                <w:bCs/>
                <w:iCs/>
                <w:lang w:val="sr-Cyrl-CS"/>
              </w:rPr>
            </w:pPr>
            <w:r w:rsidRPr="007650A6">
              <w:rPr>
                <w:rFonts w:cs="Arial"/>
                <w:b/>
                <w:bCs/>
                <w:iCs/>
                <w:lang w:val="sr-Cyrl-CS"/>
              </w:rPr>
              <w:t xml:space="preserve">УКУПНА ЦЕНА </w:t>
            </w:r>
            <w:r w:rsidRPr="007650A6">
              <w:rPr>
                <w:rFonts w:eastAsia="Arial Unicode MS" w:cs="Arial"/>
                <w:b/>
                <w:bCs/>
                <w:iCs/>
                <w:kern w:val="1"/>
                <w:lang w:val="sr-Cyrl-CS" w:eastAsia="ar-SA"/>
              </w:rPr>
              <w:t xml:space="preserve">дин. </w:t>
            </w:r>
            <w:r w:rsidR="00750D53" w:rsidRPr="007650A6">
              <w:rPr>
                <w:rFonts w:eastAsia="Arial Unicode MS" w:cs="Arial"/>
                <w:b/>
                <w:bCs/>
                <w:iCs/>
                <w:color w:val="000000" w:themeColor="text1"/>
                <w:kern w:val="1"/>
                <w:lang w:val="sr-Cyrl-CS" w:eastAsia="ar-SA"/>
              </w:rPr>
              <w:t xml:space="preserve"> </w:t>
            </w:r>
            <w:r w:rsidRPr="007650A6">
              <w:rPr>
                <w:rFonts w:cs="Arial"/>
                <w:b/>
                <w:bCs/>
                <w:iCs/>
                <w:lang w:val="sr-Cyrl-CS"/>
              </w:rPr>
              <w:t>без ПДВ</w:t>
            </w:r>
          </w:p>
        </w:tc>
      </w:tr>
      <w:tr w:rsidR="000E75A0" w:rsidRPr="007650A6" w:rsidTr="00D73F04">
        <w:trPr>
          <w:trHeight w:val="440"/>
        </w:trPr>
        <w:tc>
          <w:tcPr>
            <w:tcW w:w="5670" w:type="dxa"/>
            <w:vAlign w:val="center"/>
          </w:tcPr>
          <w:p w:rsidR="00182FD1" w:rsidRDefault="001E381E" w:rsidP="00182FD1">
            <w:pPr>
              <w:pStyle w:val="ListParagraph"/>
              <w:ind w:left="-360" w:right="-14"/>
              <w:rPr>
                <w:rFonts w:ascii="Arial" w:hAnsi="Arial" w:cs="Arial"/>
                <w:b/>
                <w:lang w:val="sr-Cyrl-RS"/>
              </w:rPr>
            </w:pPr>
            <w:r w:rsidRPr="007650A6">
              <w:rPr>
                <w:rFonts w:ascii="Arial" w:hAnsi="Arial" w:cs="Arial"/>
                <w:b/>
                <w:lang w:val="sr-Cyrl-RS"/>
              </w:rPr>
              <w:t xml:space="preserve">     </w:t>
            </w:r>
            <w:r w:rsidR="003069A9">
              <w:rPr>
                <w:rFonts w:ascii="Arial" w:hAnsi="Arial" w:cs="Arial"/>
                <w:b/>
                <w:lang w:val="sr-Cyrl-RS"/>
              </w:rPr>
              <w:t xml:space="preserve">Поправка ватросталног и термоизолационог </w:t>
            </w:r>
          </w:p>
          <w:p w:rsidR="00737D7D" w:rsidRDefault="00182FD1" w:rsidP="00182FD1">
            <w:pPr>
              <w:pStyle w:val="ListParagraph"/>
              <w:ind w:left="-360" w:right="-14"/>
              <w:rPr>
                <w:rFonts w:ascii="Arial" w:hAnsi="Arial" w:cs="Arial"/>
                <w:lang w:val="sr-Cyrl-RS"/>
              </w:rPr>
            </w:pPr>
            <w:r>
              <w:rPr>
                <w:rFonts w:ascii="Arial" w:hAnsi="Arial" w:cs="Arial"/>
                <w:b/>
                <w:lang w:val="sr-Cyrl-RS"/>
              </w:rPr>
              <w:t xml:space="preserve">      </w:t>
            </w:r>
            <w:r w:rsidR="003069A9">
              <w:rPr>
                <w:rFonts w:ascii="Arial" w:hAnsi="Arial" w:cs="Arial"/>
                <w:b/>
                <w:lang w:val="sr-Cyrl-RS"/>
              </w:rPr>
              <w:t>озида у котловима ТЕ Колубара</w:t>
            </w:r>
          </w:p>
          <w:p w:rsidR="000E75A0" w:rsidRPr="007650A6" w:rsidRDefault="00DC0FC5" w:rsidP="00182FD1">
            <w:pPr>
              <w:pStyle w:val="ListParagraph"/>
              <w:ind w:left="-360" w:right="-14"/>
              <w:rPr>
                <w:rFonts w:ascii="Arial" w:hAnsi="Arial" w:cs="Arial"/>
                <w:b/>
                <w:lang w:val="sr-Cyrl-RS"/>
              </w:rPr>
            </w:pPr>
            <w:r w:rsidRPr="007650A6">
              <w:rPr>
                <w:rFonts w:ascii="Arial" w:hAnsi="Arial" w:cs="Arial"/>
                <w:lang w:val="sr-Cyrl-RS"/>
              </w:rPr>
              <w:t xml:space="preserve">ЈН </w:t>
            </w:r>
            <w:r w:rsidR="00D73F04" w:rsidRPr="007650A6">
              <w:rPr>
                <w:rFonts w:ascii="Arial" w:hAnsi="Arial" w:cs="Arial"/>
                <w:lang w:val="sr-Cyrl-RS"/>
              </w:rPr>
              <w:t>ЈН бр.</w:t>
            </w:r>
            <w:r w:rsidR="003069A9">
              <w:rPr>
                <w:rFonts w:ascii="Arial" w:hAnsi="Arial" w:cs="Arial"/>
                <w:lang w:val="sr-Cyrl-RS"/>
              </w:rPr>
              <w:t>1153/2017-3000/1746/2017</w:t>
            </w:r>
          </w:p>
        </w:tc>
        <w:tc>
          <w:tcPr>
            <w:tcW w:w="3845" w:type="dxa"/>
          </w:tcPr>
          <w:p w:rsidR="000E75A0" w:rsidRPr="007650A6" w:rsidRDefault="000E75A0" w:rsidP="00AF3AF8">
            <w:pPr>
              <w:spacing w:before="0"/>
              <w:jc w:val="center"/>
              <w:rPr>
                <w:rFonts w:cs="Arial"/>
                <w:b/>
                <w:bCs/>
                <w:iCs/>
                <w:lang w:val="sr-Cyrl-CS"/>
              </w:rPr>
            </w:pPr>
          </w:p>
          <w:p w:rsidR="000E75A0" w:rsidRPr="007650A6" w:rsidRDefault="000E75A0" w:rsidP="00AF3AF8">
            <w:pPr>
              <w:spacing w:before="0"/>
              <w:jc w:val="center"/>
              <w:rPr>
                <w:rFonts w:cs="Arial"/>
                <w:b/>
                <w:bCs/>
                <w:iCs/>
                <w:lang w:val="sr-Cyrl-CS"/>
              </w:rPr>
            </w:pPr>
          </w:p>
        </w:tc>
      </w:tr>
    </w:tbl>
    <w:p w:rsidR="00B043D1" w:rsidRPr="007650A6" w:rsidRDefault="00B043D1" w:rsidP="000E75A0">
      <w:pPr>
        <w:spacing w:before="0"/>
        <w:jc w:val="center"/>
        <w:rPr>
          <w:rFonts w:cs="Arial"/>
          <w:b/>
          <w:bCs/>
          <w:iCs/>
          <w:u w:val="single"/>
          <w:lang w:val="sr-Cyrl-CS"/>
        </w:rPr>
      </w:pPr>
    </w:p>
    <w:p w:rsidR="000E75A0" w:rsidRPr="007650A6" w:rsidRDefault="000E75A0" w:rsidP="000E75A0">
      <w:pPr>
        <w:spacing w:before="0"/>
        <w:jc w:val="center"/>
        <w:rPr>
          <w:rFonts w:cs="Arial"/>
          <w:b/>
          <w:bCs/>
          <w:iCs/>
          <w:u w:val="single"/>
          <w:lang w:val="sr-Cyrl-CS"/>
        </w:rPr>
      </w:pPr>
      <w:r w:rsidRPr="007650A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2"/>
        <w:gridCol w:w="4071"/>
      </w:tblGrid>
      <w:tr w:rsidR="000E75A0" w:rsidRPr="007650A6" w:rsidTr="00922EDB">
        <w:trPr>
          <w:trHeight w:val="647"/>
        </w:trPr>
        <w:tc>
          <w:tcPr>
            <w:tcW w:w="5920" w:type="dxa"/>
            <w:shd w:val="clear" w:color="auto" w:fill="C6D9F1" w:themeFill="text2" w:themeFillTint="33"/>
            <w:vAlign w:val="center"/>
          </w:tcPr>
          <w:p w:rsidR="000E75A0" w:rsidRPr="007650A6" w:rsidRDefault="000E75A0" w:rsidP="00AF3AF8">
            <w:pPr>
              <w:spacing w:before="0"/>
              <w:jc w:val="center"/>
              <w:rPr>
                <w:rFonts w:cs="Arial"/>
                <w:b/>
                <w:bCs/>
                <w:iCs/>
                <w:lang w:val="sr-Cyrl-CS"/>
              </w:rPr>
            </w:pPr>
            <w:r w:rsidRPr="007650A6">
              <w:rPr>
                <w:rFonts w:cs="Arial"/>
                <w:b/>
                <w:bCs/>
                <w:iCs/>
                <w:lang w:val="sr-Cyrl-CS"/>
              </w:rPr>
              <w:t>УСЛОВ НАРУЧИОЦА</w:t>
            </w:r>
          </w:p>
        </w:tc>
        <w:tc>
          <w:tcPr>
            <w:tcW w:w="4394" w:type="dxa"/>
            <w:shd w:val="clear" w:color="auto" w:fill="C6D9F1" w:themeFill="text2" w:themeFillTint="33"/>
            <w:vAlign w:val="center"/>
          </w:tcPr>
          <w:p w:rsidR="000E75A0" w:rsidRPr="007650A6" w:rsidRDefault="000E75A0" w:rsidP="00AF3AF8">
            <w:pPr>
              <w:spacing w:before="0"/>
              <w:jc w:val="center"/>
              <w:rPr>
                <w:rFonts w:cs="Arial"/>
                <w:b/>
                <w:bCs/>
                <w:iCs/>
                <w:lang w:val="sr-Cyrl-CS"/>
              </w:rPr>
            </w:pPr>
            <w:r w:rsidRPr="007650A6">
              <w:rPr>
                <w:rFonts w:cs="Arial"/>
                <w:b/>
                <w:bCs/>
                <w:iCs/>
                <w:lang w:val="sr-Cyrl-CS"/>
              </w:rPr>
              <w:t>ПОНУДА ПОНУЂАЧА</w:t>
            </w:r>
          </w:p>
        </w:tc>
      </w:tr>
      <w:tr w:rsidR="000E75A0" w:rsidRPr="007650A6" w:rsidTr="00DC0FC5">
        <w:trPr>
          <w:trHeight w:val="1910"/>
        </w:trPr>
        <w:tc>
          <w:tcPr>
            <w:tcW w:w="5920" w:type="dxa"/>
            <w:vAlign w:val="center"/>
          </w:tcPr>
          <w:p w:rsidR="00DC0FC5" w:rsidRPr="007650A6" w:rsidRDefault="00DC0FC5" w:rsidP="00AF3AF8">
            <w:pPr>
              <w:spacing w:before="0"/>
              <w:jc w:val="center"/>
              <w:rPr>
                <w:rFonts w:cs="Arial"/>
                <w:b/>
                <w:bCs/>
                <w:iCs/>
                <w:lang w:val="sr-Cyrl-CS"/>
              </w:rPr>
            </w:pPr>
          </w:p>
          <w:p w:rsidR="00750D53" w:rsidRPr="007650A6" w:rsidRDefault="000E75A0" w:rsidP="00D73F04">
            <w:pPr>
              <w:spacing w:before="0"/>
              <w:jc w:val="center"/>
              <w:rPr>
                <w:rFonts w:cs="Arial"/>
                <w:b/>
                <w:bCs/>
                <w:iCs/>
                <w:lang w:val="sr-Cyrl-CS"/>
              </w:rPr>
            </w:pPr>
            <w:r w:rsidRPr="007650A6">
              <w:rPr>
                <w:rFonts w:cs="Arial"/>
                <w:b/>
                <w:bCs/>
                <w:iCs/>
                <w:lang w:val="sr-Cyrl-CS"/>
              </w:rPr>
              <w:t>РОК И НАЧИН ПЛАЋАЊА:</w:t>
            </w:r>
          </w:p>
          <w:p w:rsidR="000E75A0" w:rsidRPr="007650A6" w:rsidRDefault="00510CE3" w:rsidP="00AF3AF8">
            <w:pPr>
              <w:spacing w:before="0"/>
              <w:jc w:val="center"/>
              <w:rPr>
                <w:rFonts w:cs="Arial"/>
                <w:b/>
                <w:bCs/>
                <w:iCs/>
                <w:lang w:val="sr-Cyrl-CS"/>
              </w:rPr>
            </w:pPr>
            <w:r>
              <w:rPr>
                <w:rFonts w:eastAsia="Arial Unicode MS" w:cs="Arial"/>
                <w:lang w:val="sr-Latn-CS"/>
              </w:rPr>
              <w:t xml:space="preserve">До </w:t>
            </w:r>
            <w:r>
              <w:rPr>
                <w:rFonts w:eastAsia="Arial Unicode MS" w:cs="Arial"/>
                <w:lang w:val="sr-Cyrl-RS"/>
              </w:rPr>
              <w:t>10</w:t>
            </w:r>
            <w:r w:rsidRPr="009446A0">
              <w:rPr>
                <w:rFonts w:eastAsia="Arial Unicode MS" w:cs="Arial"/>
                <w:lang w:val="sr-Latn-CS"/>
              </w:rPr>
              <w:t xml:space="preserve">0% </w:t>
            </w:r>
            <w:r w:rsidRPr="009446A0">
              <w:rPr>
                <w:rFonts w:eastAsia="Arial Unicode MS" w:cs="Arial"/>
              </w:rPr>
              <w:t xml:space="preserve">од укупно </w:t>
            </w:r>
            <w:r w:rsidRPr="009446A0">
              <w:rPr>
                <w:rFonts w:eastAsia="Arial Unicode MS" w:cs="Arial"/>
                <w:lang w:val="sr-Latn-CS"/>
              </w:rPr>
              <w:t>уговорене вредности, увећан</w:t>
            </w:r>
            <w:r w:rsidRPr="009446A0">
              <w:rPr>
                <w:rFonts w:eastAsia="Arial Unicode MS" w:cs="Arial"/>
              </w:rPr>
              <w:t>е</w:t>
            </w:r>
            <w:r w:rsidRPr="009446A0">
              <w:rPr>
                <w:rFonts w:eastAsia="Arial Unicode MS" w:cs="Arial"/>
                <w:lang w:val="sr-Latn-CS"/>
              </w:rPr>
              <w:t xml:space="preserve">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и оверених листова грађевинске књиге, које су оверене од одговорних лица </w:t>
            </w:r>
            <w:r w:rsidRPr="009446A0">
              <w:rPr>
                <w:rFonts w:eastAsia="Arial Unicode MS" w:cs="Arial"/>
              </w:rPr>
              <w:t>У</w:t>
            </w:r>
            <w:r w:rsidRPr="009446A0">
              <w:rPr>
                <w:rFonts w:eastAsia="Arial Unicode MS" w:cs="Arial"/>
                <w:lang w:val="sr-Latn-CS"/>
              </w:rPr>
              <w:t>говорних страна, у року до 45 дана од дана пријема истих на архиву</w:t>
            </w:r>
            <w:r w:rsidRPr="009446A0">
              <w:rPr>
                <w:rFonts w:eastAsia="Arial Unicode MS" w:cs="Arial"/>
                <w:lang w:val="sr-Cyrl-RS"/>
              </w:rPr>
              <w:t>.</w:t>
            </w:r>
            <w:r w:rsidRPr="009446A0">
              <w:rPr>
                <w:rFonts w:eastAsia="Arial Unicode MS" w:cs="Arial"/>
                <w:lang w:val="sr-Latn-CS"/>
              </w:rPr>
              <w:t xml:space="preserve"> </w:t>
            </w:r>
          </w:p>
        </w:tc>
        <w:tc>
          <w:tcPr>
            <w:tcW w:w="4394" w:type="dxa"/>
            <w:vAlign w:val="center"/>
          </w:tcPr>
          <w:p w:rsidR="00750A33" w:rsidRPr="007650A6" w:rsidRDefault="00750A33" w:rsidP="00922EDB">
            <w:pPr>
              <w:spacing w:before="0"/>
              <w:jc w:val="center"/>
              <w:rPr>
                <w:rFonts w:cs="Arial"/>
                <w:bCs/>
                <w:iCs/>
                <w:color w:val="00B0F0"/>
                <w:lang w:val="sr-Cyrl-CS"/>
              </w:rPr>
            </w:pPr>
          </w:p>
          <w:p w:rsidR="00407369" w:rsidRPr="007650A6" w:rsidRDefault="00407369" w:rsidP="00407369">
            <w:pPr>
              <w:spacing w:before="0"/>
              <w:jc w:val="center"/>
              <w:rPr>
                <w:rFonts w:cs="Arial"/>
                <w:bCs/>
                <w:iCs/>
                <w:color w:val="000000" w:themeColor="text1"/>
                <w:lang w:val="sr-Cyrl-CS"/>
              </w:rPr>
            </w:pPr>
            <w:r w:rsidRPr="007650A6">
              <w:rPr>
                <w:rFonts w:cs="Arial"/>
                <w:bCs/>
                <w:iCs/>
                <w:color w:val="000000" w:themeColor="text1"/>
                <w:lang w:val="sr-Cyrl-CS"/>
              </w:rPr>
              <w:t>Сагласан за захтевом наручиоца</w:t>
            </w:r>
          </w:p>
          <w:p w:rsidR="00750D53" w:rsidRPr="007650A6" w:rsidRDefault="00407369" w:rsidP="00407369">
            <w:pPr>
              <w:spacing w:before="0"/>
              <w:jc w:val="center"/>
              <w:rPr>
                <w:rFonts w:cs="Arial"/>
                <w:b/>
                <w:bCs/>
                <w:iCs/>
                <w:lang w:val="sr-Cyrl-CS"/>
              </w:rPr>
            </w:pPr>
            <w:r w:rsidRPr="007650A6">
              <w:rPr>
                <w:rFonts w:cs="Arial"/>
                <w:bCs/>
                <w:iCs/>
                <w:color w:val="000000" w:themeColor="text1"/>
                <w:lang w:val="sr-Cyrl-CS"/>
              </w:rPr>
              <w:t>ДА/НЕ (заокружити)</w:t>
            </w:r>
          </w:p>
        </w:tc>
      </w:tr>
      <w:tr w:rsidR="000E75A0" w:rsidRPr="007650A6" w:rsidTr="00AF3AF8">
        <w:tc>
          <w:tcPr>
            <w:tcW w:w="5920" w:type="dxa"/>
            <w:vAlign w:val="center"/>
          </w:tcPr>
          <w:p w:rsidR="00750D53" w:rsidRPr="007650A6" w:rsidRDefault="00750D53" w:rsidP="00AF3AF8">
            <w:pPr>
              <w:spacing w:before="0"/>
              <w:jc w:val="center"/>
              <w:rPr>
                <w:rFonts w:cs="Arial"/>
                <w:b/>
                <w:bCs/>
                <w:iCs/>
                <w:lang w:val="sr-Cyrl-CS"/>
              </w:rPr>
            </w:pPr>
          </w:p>
          <w:p w:rsidR="00750D53" w:rsidRPr="007650A6" w:rsidRDefault="000E75A0" w:rsidP="00D73F04">
            <w:pPr>
              <w:spacing w:before="0"/>
              <w:jc w:val="center"/>
              <w:rPr>
                <w:rFonts w:cs="Arial"/>
                <w:b/>
                <w:bCs/>
                <w:iCs/>
                <w:lang w:val="sr-Cyrl-CS"/>
              </w:rPr>
            </w:pPr>
            <w:r w:rsidRPr="007650A6">
              <w:rPr>
                <w:rFonts w:cs="Arial"/>
                <w:b/>
                <w:bCs/>
                <w:iCs/>
                <w:lang w:val="sr-Cyrl-CS"/>
              </w:rPr>
              <w:t>РОК И</w:t>
            </w:r>
            <w:r w:rsidR="00DF169D" w:rsidRPr="007650A6">
              <w:rPr>
                <w:rFonts w:cs="Arial"/>
                <w:b/>
                <w:bCs/>
                <w:iCs/>
                <w:lang w:val="sr-Cyrl-CS"/>
              </w:rPr>
              <w:t>ЗВРШЕЊА</w:t>
            </w:r>
            <w:r w:rsidRPr="007650A6">
              <w:rPr>
                <w:rFonts w:cs="Arial"/>
                <w:b/>
                <w:bCs/>
                <w:iCs/>
                <w:lang w:val="sr-Cyrl-CS"/>
              </w:rPr>
              <w:t>:</w:t>
            </w:r>
          </w:p>
          <w:p w:rsidR="00276F91" w:rsidRPr="007650A6" w:rsidRDefault="001E381E" w:rsidP="00276F91">
            <w:pPr>
              <w:rPr>
                <w:rFonts w:cs="Arial"/>
                <w:color w:val="000000" w:themeColor="text1"/>
                <w:lang w:val="sr-Cyrl-RS"/>
              </w:rPr>
            </w:pPr>
            <w:r w:rsidRPr="00CE75F3">
              <w:rPr>
                <w:rFonts w:cs="Arial"/>
                <w:color w:val="000000" w:themeColor="text1"/>
                <w:lang w:val="sr-Cyrl-RS"/>
              </w:rPr>
              <w:t xml:space="preserve">12 месеци од дана </w:t>
            </w:r>
            <w:r w:rsidR="006205E1" w:rsidRPr="00CE75F3">
              <w:rPr>
                <w:rFonts w:cs="Arial"/>
                <w:color w:val="000000" w:themeColor="text1"/>
                <w:lang w:val="sr-Cyrl-RS"/>
              </w:rPr>
              <w:t>ступања уговора на снагу</w:t>
            </w:r>
          </w:p>
          <w:p w:rsidR="00DC0FC5" w:rsidRPr="007650A6" w:rsidRDefault="00DC0FC5" w:rsidP="00276F91">
            <w:pPr>
              <w:spacing w:before="0"/>
              <w:jc w:val="center"/>
              <w:rPr>
                <w:rFonts w:cs="Arial"/>
                <w:bCs/>
                <w:iCs/>
                <w:color w:val="00B0F0"/>
                <w:lang w:val="sr-Cyrl-CS"/>
              </w:rPr>
            </w:pPr>
          </w:p>
        </w:tc>
        <w:tc>
          <w:tcPr>
            <w:tcW w:w="4394" w:type="dxa"/>
            <w:vAlign w:val="center"/>
          </w:tcPr>
          <w:p w:rsidR="000E75A0" w:rsidRPr="007650A6" w:rsidRDefault="000E75A0" w:rsidP="00AF3AF8">
            <w:pPr>
              <w:spacing w:before="0"/>
              <w:jc w:val="center"/>
              <w:rPr>
                <w:rFonts w:cs="Arial"/>
                <w:b/>
                <w:bCs/>
                <w:iCs/>
                <w:lang w:val="sr-Cyrl-CS"/>
              </w:rPr>
            </w:pPr>
          </w:p>
          <w:p w:rsidR="00276F91" w:rsidRPr="007650A6" w:rsidRDefault="00276F91" w:rsidP="00276F91">
            <w:pPr>
              <w:spacing w:before="0"/>
              <w:jc w:val="center"/>
              <w:rPr>
                <w:rFonts w:cs="Arial"/>
                <w:bCs/>
                <w:iCs/>
                <w:color w:val="000000" w:themeColor="text1"/>
                <w:lang w:val="sr-Cyrl-CS"/>
              </w:rPr>
            </w:pPr>
            <w:r w:rsidRPr="007650A6">
              <w:rPr>
                <w:rFonts w:cs="Arial"/>
                <w:bCs/>
                <w:iCs/>
                <w:color w:val="000000" w:themeColor="text1"/>
                <w:lang w:val="sr-Cyrl-CS"/>
              </w:rPr>
              <w:t>Сагласан за захтевом наручиоца</w:t>
            </w:r>
          </w:p>
          <w:p w:rsidR="000E75A0" w:rsidRPr="007650A6" w:rsidRDefault="00276F91" w:rsidP="00276F91">
            <w:pPr>
              <w:spacing w:before="0"/>
              <w:jc w:val="center"/>
              <w:rPr>
                <w:rFonts w:cs="Arial"/>
                <w:bCs/>
                <w:iCs/>
                <w:color w:val="00B0F0"/>
              </w:rPr>
            </w:pPr>
            <w:r w:rsidRPr="007650A6">
              <w:rPr>
                <w:rFonts w:cs="Arial"/>
                <w:bCs/>
                <w:iCs/>
                <w:color w:val="000000" w:themeColor="text1"/>
                <w:lang w:val="sr-Cyrl-CS"/>
              </w:rPr>
              <w:t>ДА/НЕ (заокружити)</w:t>
            </w:r>
          </w:p>
        </w:tc>
      </w:tr>
      <w:tr w:rsidR="000E75A0" w:rsidRPr="007650A6" w:rsidTr="00AF3AF8">
        <w:tc>
          <w:tcPr>
            <w:tcW w:w="5920" w:type="dxa"/>
            <w:vAlign w:val="center"/>
          </w:tcPr>
          <w:p w:rsidR="00750D53" w:rsidRPr="002845B9" w:rsidRDefault="00750D53" w:rsidP="00AF3AF8">
            <w:pPr>
              <w:spacing w:before="0"/>
              <w:jc w:val="center"/>
              <w:rPr>
                <w:rFonts w:cs="Arial"/>
                <w:b/>
                <w:bCs/>
                <w:iCs/>
                <w:lang w:val="sr-Cyrl-CS"/>
              </w:rPr>
            </w:pPr>
          </w:p>
          <w:p w:rsidR="00750D53" w:rsidRPr="002845B9" w:rsidRDefault="000E75A0" w:rsidP="000918C2">
            <w:pPr>
              <w:spacing w:before="0"/>
              <w:jc w:val="center"/>
              <w:rPr>
                <w:rFonts w:cs="Arial"/>
                <w:b/>
                <w:bCs/>
                <w:iCs/>
                <w:lang w:val="sr-Cyrl-CS"/>
              </w:rPr>
            </w:pPr>
            <w:r w:rsidRPr="002845B9">
              <w:rPr>
                <w:rFonts w:cs="Arial"/>
                <w:b/>
                <w:bCs/>
                <w:iCs/>
                <w:lang w:val="sr-Cyrl-CS"/>
              </w:rPr>
              <w:t>ГАРАНТНИ РОК:</w:t>
            </w:r>
          </w:p>
          <w:p w:rsidR="002845B9" w:rsidRPr="002845B9" w:rsidRDefault="002845B9" w:rsidP="002845B9">
            <w:pPr>
              <w:spacing w:before="0"/>
              <w:rPr>
                <w:rFonts w:cs="Arial"/>
                <w:color w:val="000000" w:themeColor="text1"/>
                <w:lang w:eastAsia="zh-CN"/>
              </w:rPr>
            </w:pPr>
            <w:r w:rsidRPr="002845B9">
              <w:rPr>
                <w:rFonts w:cs="Arial"/>
                <w:color w:val="000000" w:themeColor="text1"/>
                <w:lang w:eastAsia="zh-CN"/>
              </w:rPr>
              <w:t xml:space="preserve">Гарантни рок за предмет набавке је минимум </w:t>
            </w:r>
            <w:r w:rsidRPr="002845B9">
              <w:rPr>
                <w:rFonts w:cs="Arial"/>
                <w:color w:val="000000" w:themeColor="text1"/>
                <w:lang w:val="sr-Cyrl-CS" w:eastAsia="zh-CN"/>
              </w:rPr>
              <w:t xml:space="preserve">12 месеци </w:t>
            </w:r>
            <w:r w:rsidRPr="002845B9">
              <w:rPr>
                <w:rFonts w:cs="Arial"/>
                <w:color w:val="000000" w:themeColor="text1"/>
                <w:lang w:val="sr-Cyrl-RS" w:eastAsia="zh-CN"/>
              </w:rPr>
              <w:t xml:space="preserve">при нормалном режиму рада котлова од дана завршетка уговорених </w:t>
            </w:r>
            <w:r w:rsidR="00AE52DC">
              <w:rPr>
                <w:rFonts w:cs="Arial"/>
                <w:color w:val="000000" w:themeColor="text1"/>
                <w:lang w:val="sr-Cyrl-RS" w:eastAsia="zh-CN"/>
              </w:rPr>
              <w:t>радова</w:t>
            </w:r>
            <w:r w:rsidRPr="002845B9">
              <w:rPr>
                <w:rFonts w:cs="Arial"/>
                <w:color w:val="000000" w:themeColor="text1"/>
                <w:lang w:eastAsia="zh-CN"/>
              </w:rPr>
              <w:t>.</w:t>
            </w:r>
          </w:p>
          <w:p w:rsidR="000E75A0" w:rsidRPr="002845B9" w:rsidRDefault="000E75A0" w:rsidP="001E381E">
            <w:pPr>
              <w:spacing w:before="0"/>
              <w:jc w:val="center"/>
              <w:rPr>
                <w:rFonts w:cs="Arial"/>
                <w:b/>
                <w:bCs/>
                <w:iCs/>
                <w:color w:val="00B0F0"/>
                <w:lang w:val="sr-Cyrl-CS"/>
              </w:rPr>
            </w:pPr>
          </w:p>
        </w:tc>
        <w:tc>
          <w:tcPr>
            <w:tcW w:w="4394" w:type="dxa"/>
            <w:vAlign w:val="center"/>
          </w:tcPr>
          <w:p w:rsidR="000E75A0" w:rsidRPr="002845B9" w:rsidRDefault="000E75A0" w:rsidP="00AF3AF8">
            <w:pPr>
              <w:spacing w:before="0"/>
              <w:jc w:val="center"/>
              <w:rPr>
                <w:rFonts w:cs="Arial"/>
                <w:b/>
                <w:bCs/>
                <w:iCs/>
                <w:lang w:val="sr-Cyrl-CS"/>
              </w:rPr>
            </w:pPr>
          </w:p>
          <w:p w:rsidR="002845B9" w:rsidRPr="00AD3D12" w:rsidRDefault="00407369" w:rsidP="000918C2">
            <w:pPr>
              <w:spacing w:before="0"/>
              <w:jc w:val="left"/>
              <w:rPr>
                <w:rFonts w:cs="Arial"/>
                <w:color w:val="000000" w:themeColor="text1"/>
                <w:lang w:val="sr-Cyrl-RS" w:eastAsia="zh-CN"/>
              </w:rPr>
            </w:pPr>
            <w:r w:rsidRPr="002845B9">
              <w:rPr>
                <w:rFonts w:cs="Arial"/>
                <w:color w:val="000000" w:themeColor="text1"/>
                <w:lang w:val="sr-Cyrl-CS" w:eastAsia="zh-CN"/>
              </w:rPr>
              <w:t>_______ месец</w:t>
            </w:r>
            <w:r w:rsidR="00F54839">
              <w:rPr>
                <w:rFonts w:cs="Arial"/>
                <w:color w:val="000000" w:themeColor="text1"/>
                <w:lang w:val="sr-Cyrl-CS" w:eastAsia="zh-CN"/>
              </w:rPr>
              <w:t>и</w:t>
            </w:r>
            <w:r w:rsidR="00AD3D12" w:rsidRPr="002845B9">
              <w:rPr>
                <w:rFonts w:cs="Arial"/>
                <w:color w:val="000000" w:themeColor="text1"/>
                <w:lang w:val="sr-Cyrl-RS" w:eastAsia="zh-CN"/>
              </w:rPr>
              <w:t xml:space="preserve"> при нормалном режиму рада котлова од дана завршетка уговорених </w:t>
            </w:r>
            <w:r w:rsidR="00AD3D12">
              <w:rPr>
                <w:rFonts w:cs="Arial"/>
                <w:color w:val="000000" w:themeColor="text1"/>
                <w:lang w:val="sr-Cyrl-RS" w:eastAsia="zh-CN"/>
              </w:rPr>
              <w:t>радова</w:t>
            </w:r>
            <w:r w:rsidRPr="002845B9">
              <w:rPr>
                <w:rFonts w:cs="Arial"/>
                <w:color w:val="000000" w:themeColor="text1"/>
                <w:lang w:val="sr-Cyrl-CS" w:eastAsia="zh-CN"/>
              </w:rPr>
              <w:t xml:space="preserve"> </w:t>
            </w:r>
          </w:p>
          <w:p w:rsidR="00650F0C" w:rsidRPr="002845B9" w:rsidRDefault="00650F0C" w:rsidP="000918C2">
            <w:pPr>
              <w:spacing w:before="0"/>
              <w:jc w:val="left"/>
              <w:rPr>
                <w:rFonts w:cs="Arial"/>
                <w:b/>
                <w:bCs/>
                <w:iCs/>
                <w:color w:val="00B0F0"/>
                <w:lang w:val="sr-Cyrl-RS"/>
              </w:rPr>
            </w:pPr>
          </w:p>
        </w:tc>
      </w:tr>
      <w:tr w:rsidR="000E75A0" w:rsidRPr="007650A6" w:rsidTr="00AF3AF8">
        <w:trPr>
          <w:trHeight w:val="818"/>
        </w:trPr>
        <w:tc>
          <w:tcPr>
            <w:tcW w:w="5920" w:type="dxa"/>
            <w:vAlign w:val="center"/>
          </w:tcPr>
          <w:p w:rsidR="00750D53" w:rsidRPr="007650A6" w:rsidRDefault="00750D53" w:rsidP="00AF3AF8">
            <w:pPr>
              <w:spacing w:before="0"/>
              <w:jc w:val="center"/>
              <w:rPr>
                <w:rFonts w:cs="Arial"/>
                <w:b/>
                <w:bCs/>
                <w:iCs/>
                <w:lang w:val="sr-Cyrl-CS"/>
              </w:rPr>
            </w:pPr>
          </w:p>
          <w:p w:rsidR="000E75A0" w:rsidRPr="007650A6" w:rsidRDefault="000E75A0" w:rsidP="00AF3AF8">
            <w:pPr>
              <w:spacing w:before="0"/>
              <w:jc w:val="center"/>
              <w:rPr>
                <w:rFonts w:cs="Arial"/>
                <w:bCs/>
                <w:iCs/>
                <w:color w:val="000000" w:themeColor="text1"/>
                <w:lang w:val="sr-Cyrl-CS"/>
              </w:rPr>
            </w:pPr>
            <w:r w:rsidRPr="007650A6">
              <w:rPr>
                <w:rFonts w:cs="Arial"/>
                <w:b/>
                <w:bCs/>
                <w:iCs/>
                <w:lang w:val="sr-Cyrl-CS"/>
              </w:rPr>
              <w:t>МЕСТО И</w:t>
            </w:r>
            <w:r w:rsidR="00750A33" w:rsidRPr="007650A6">
              <w:rPr>
                <w:rFonts w:cs="Arial"/>
                <w:b/>
                <w:bCs/>
                <w:iCs/>
                <w:lang w:val="sr-Cyrl-CS"/>
              </w:rPr>
              <w:t>ЗВРШЕЊА</w:t>
            </w:r>
            <w:r w:rsidRPr="007650A6">
              <w:rPr>
                <w:rFonts w:cs="Arial"/>
                <w:b/>
                <w:bCs/>
                <w:iCs/>
                <w:lang w:val="sr-Cyrl-CS"/>
              </w:rPr>
              <w:t xml:space="preserve">: </w:t>
            </w:r>
            <w:r w:rsidRPr="007650A6">
              <w:rPr>
                <w:rFonts w:cs="Arial"/>
                <w:bCs/>
                <w:iCs/>
                <w:color w:val="000000" w:themeColor="text1"/>
                <w:lang w:val="sr-Cyrl-CS"/>
              </w:rPr>
              <w:t>локација наручиоца и</w:t>
            </w:r>
            <w:r w:rsidR="00693E79" w:rsidRPr="007650A6">
              <w:rPr>
                <w:rFonts w:cs="Arial"/>
                <w:bCs/>
                <w:iCs/>
                <w:color w:val="000000" w:themeColor="text1"/>
                <w:lang w:val="sr-Cyrl-CS"/>
              </w:rPr>
              <w:t xml:space="preserve"> </w:t>
            </w:r>
            <w:r w:rsidRPr="007650A6">
              <w:rPr>
                <w:rFonts w:cs="Arial"/>
                <w:bCs/>
                <w:iCs/>
                <w:color w:val="000000" w:themeColor="text1"/>
                <w:lang w:val="sr-Cyrl-CS"/>
              </w:rPr>
              <w:t>то:</w:t>
            </w:r>
          </w:p>
          <w:p w:rsidR="000E75A0" w:rsidRPr="007650A6" w:rsidRDefault="00750D53" w:rsidP="003F34A7">
            <w:pPr>
              <w:spacing w:before="0"/>
              <w:jc w:val="left"/>
              <w:rPr>
                <w:rFonts w:cs="Arial"/>
                <w:b/>
                <w:bCs/>
                <w:iCs/>
                <w:lang w:val="sr-Cyrl-CS"/>
              </w:rPr>
            </w:pPr>
            <w:r w:rsidRPr="007650A6">
              <w:rPr>
                <w:rFonts w:cs="Arial"/>
                <w:bCs/>
                <w:iCs/>
                <w:color w:val="000000" w:themeColor="text1"/>
                <w:lang w:val="sr-Cyrl-CS"/>
              </w:rPr>
              <w:t>Огранак ТЕНТ, локација ТЕ</w:t>
            </w:r>
            <w:r w:rsidR="00DC0FC5" w:rsidRPr="007650A6">
              <w:rPr>
                <w:rFonts w:cs="Arial"/>
                <w:bCs/>
                <w:iCs/>
                <w:color w:val="000000" w:themeColor="text1"/>
                <w:lang w:val="sr-Cyrl-CS"/>
              </w:rPr>
              <w:t xml:space="preserve"> Колубара</w:t>
            </w:r>
            <w:r w:rsidRPr="007650A6">
              <w:rPr>
                <w:rFonts w:cs="Arial"/>
                <w:bCs/>
                <w:iCs/>
                <w:color w:val="000000" w:themeColor="text1"/>
                <w:lang w:val="sr-Cyrl-CS"/>
              </w:rPr>
              <w:t xml:space="preserve"> – </w:t>
            </w:r>
            <w:r w:rsidR="00DC0FC5" w:rsidRPr="007650A6">
              <w:rPr>
                <w:rFonts w:cs="Arial"/>
                <w:bCs/>
                <w:iCs/>
                <w:color w:val="000000" w:themeColor="text1"/>
                <w:lang w:val="sr-Cyrl-CS"/>
              </w:rPr>
              <w:t>3. октобар 146</w:t>
            </w:r>
            <w:r w:rsidRPr="007650A6">
              <w:rPr>
                <w:rFonts w:cs="Arial"/>
                <w:bCs/>
                <w:iCs/>
                <w:color w:val="000000" w:themeColor="text1"/>
                <w:lang w:val="sr-Cyrl-CS"/>
              </w:rPr>
              <w:t xml:space="preserve">, </w:t>
            </w:r>
            <w:r w:rsidR="00DC0FC5" w:rsidRPr="007650A6">
              <w:rPr>
                <w:rFonts w:cs="Arial"/>
                <w:bCs/>
                <w:iCs/>
                <w:color w:val="000000" w:themeColor="text1"/>
                <w:lang w:val="sr-Cyrl-CS"/>
              </w:rPr>
              <w:t>Велики Црљени</w:t>
            </w:r>
            <w:r w:rsidR="00407369" w:rsidRPr="007650A6">
              <w:rPr>
                <w:rFonts w:cs="Arial"/>
                <w:bCs/>
                <w:iCs/>
                <w:color w:val="000000" w:themeColor="text1"/>
                <w:lang w:val="sr-Cyrl-CS"/>
              </w:rPr>
              <w:t xml:space="preserve"> </w:t>
            </w:r>
            <w:r w:rsidR="00EB76A8">
              <w:rPr>
                <w:rFonts w:cs="Arial"/>
                <w:bCs/>
                <w:iCs/>
                <w:color w:val="000000" w:themeColor="text1"/>
                <w:lang w:val="sr-Cyrl-CS"/>
              </w:rPr>
              <w:t>и на другим локацијама Наручиоца.</w:t>
            </w:r>
          </w:p>
        </w:tc>
        <w:tc>
          <w:tcPr>
            <w:tcW w:w="4394" w:type="dxa"/>
            <w:vAlign w:val="center"/>
          </w:tcPr>
          <w:p w:rsidR="000E75A0" w:rsidRPr="007650A6" w:rsidRDefault="000E75A0" w:rsidP="00AF3AF8">
            <w:pPr>
              <w:spacing w:before="0"/>
              <w:jc w:val="center"/>
              <w:rPr>
                <w:rFonts w:cs="Arial"/>
                <w:bCs/>
                <w:iCs/>
                <w:color w:val="000000" w:themeColor="text1"/>
                <w:lang w:val="sr-Cyrl-CS"/>
              </w:rPr>
            </w:pPr>
            <w:r w:rsidRPr="007650A6">
              <w:rPr>
                <w:rFonts w:cs="Arial"/>
                <w:bCs/>
                <w:iCs/>
                <w:color w:val="000000" w:themeColor="text1"/>
                <w:lang w:val="sr-Cyrl-CS"/>
              </w:rPr>
              <w:t>Сагласан за захтевом наручиоца</w:t>
            </w:r>
          </w:p>
          <w:p w:rsidR="000E75A0" w:rsidRPr="007650A6" w:rsidRDefault="000E75A0" w:rsidP="00AF3AF8">
            <w:pPr>
              <w:spacing w:before="0"/>
              <w:jc w:val="center"/>
              <w:rPr>
                <w:rFonts w:cs="Arial"/>
                <w:b/>
                <w:bCs/>
                <w:iCs/>
                <w:lang w:val="sr-Cyrl-CS"/>
              </w:rPr>
            </w:pPr>
            <w:r w:rsidRPr="007650A6">
              <w:rPr>
                <w:rFonts w:cs="Arial"/>
                <w:bCs/>
                <w:iCs/>
                <w:color w:val="000000" w:themeColor="text1"/>
                <w:lang w:val="sr-Cyrl-CS"/>
              </w:rPr>
              <w:t>ДА/НЕ (заокружити)</w:t>
            </w:r>
          </w:p>
        </w:tc>
      </w:tr>
      <w:tr w:rsidR="000E75A0" w:rsidRPr="007650A6" w:rsidTr="00AF3AF8">
        <w:trPr>
          <w:trHeight w:val="800"/>
        </w:trPr>
        <w:tc>
          <w:tcPr>
            <w:tcW w:w="5920" w:type="dxa"/>
            <w:vAlign w:val="center"/>
          </w:tcPr>
          <w:p w:rsidR="00750D53" w:rsidRPr="007650A6" w:rsidRDefault="00750D53" w:rsidP="00AF3AF8">
            <w:pPr>
              <w:spacing w:before="0"/>
              <w:jc w:val="center"/>
              <w:rPr>
                <w:rFonts w:cs="Arial"/>
                <w:b/>
                <w:bCs/>
                <w:iCs/>
                <w:lang w:val="sr-Cyrl-CS"/>
              </w:rPr>
            </w:pPr>
          </w:p>
          <w:p w:rsidR="000E75A0" w:rsidRPr="007650A6" w:rsidRDefault="000E75A0" w:rsidP="00AF3AF8">
            <w:pPr>
              <w:spacing w:before="0"/>
              <w:jc w:val="center"/>
              <w:rPr>
                <w:rFonts w:cs="Arial"/>
                <w:b/>
                <w:bCs/>
                <w:iCs/>
                <w:lang w:val="sr-Cyrl-CS"/>
              </w:rPr>
            </w:pPr>
            <w:r w:rsidRPr="007650A6">
              <w:rPr>
                <w:rFonts w:cs="Arial"/>
                <w:b/>
                <w:bCs/>
                <w:iCs/>
                <w:lang w:val="sr-Cyrl-CS"/>
              </w:rPr>
              <w:t>РОК ВАЖЕЊА ПОНУДЕ:</w:t>
            </w:r>
          </w:p>
          <w:p w:rsidR="00750D53" w:rsidRPr="007650A6" w:rsidRDefault="00750D53" w:rsidP="00AF3AF8">
            <w:pPr>
              <w:spacing w:before="0"/>
              <w:jc w:val="center"/>
              <w:rPr>
                <w:rFonts w:cs="Arial"/>
                <w:b/>
                <w:bCs/>
                <w:iCs/>
                <w:lang w:val="sr-Cyrl-CS"/>
              </w:rPr>
            </w:pPr>
          </w:p>
          <w:p w:rsidR="000E75A0" w:rsidRPr="007650A6" w:rsidRDefault="000E75A0" w:rsidP="00E47C2E">
            <w:pPr>
              <w:spacing w:before="0"/>
              <w:jc w:val="center"/>
              <w:rPr>
                <w:rFonts w:cs="Arial"/>
                <w:b/>
                <w:bCs/>
                <w:iCs/>
                <w:lang w:val="sr-Cyrl-CS"/>
              </w:rPr>
            </w:pPr>
            <w:r w:rsidRPr="007650A6">
              <w:rPr>
                <w:rFonts w:cs="Arial"/>
                <w:bCs/>
                <w:iCs/>
                <w:lang w:val="sr-Cyrl-CS"/>
              </w:rPr>
              <w:t>не може бити краћ</w:t>
            </w:r>
            <w:r w:rsidRPr="007650A6">
              <w:rPr>
                <w:rFonts w:cs="Arial"/>
                <w:bCs/>
                <w:iCs/>
              </w:rPr>
              <w:t>и</w:t>
            </w:r>
            <w:r w:rsidRPr="007650A6">
              <w:rPr>
                <w:rFonts w:cs="Arial"/>
                <w:bCs/>
                <w:iCs/>
                <w:lang w:val="sr-Cyrl-CS"/>
              </w:rPr>
              <w:t xml:space="preserve"> од </w:t>
            </w:r>
            <w:r w:rsidR="00693E79" w:rsidRPr="007650A6">
              <w:rPr>
                <w:rFonts w:cs="Arial"/>
                <w:bCs/>
                <w:iCs/>
                <w:color w:val="000000" w:themeColor="text1"/>
                <w:lang w:val="sr-Cyrl-CS"/>
              </w:rPr>
              <w:t>60</w:t>
            </w:r>
            <w:r w:rsidRPr="007650A6">
              <w:rPr>
                <w:rFonts w:cs="Arial"/>
                <w:bCs/>
                <w:iCs/>
                <w:lang w:val="sr-Cyrl-CS"/>
              </w:rPr>
              <w:t xml:space="preserve"> дана од дана отварања понуда</w:t>
            </w:r>
          </w:p>
        </w:tc>
        <w:tc>
          <w:tcPr>
            <w:tcW w:w="4394" w:type="dxa"/>
            <w:vAlign w:val="center"/>
          </w:tcPr>
          <w:p w:rsidR="000E75A0" w:rsidRPr="007650A6" w:rsidRDefault="000E75A0" w:rsidP="00AF3AF8">
            <w:pPr>
              <w:spacing w:before="0"/>
              <w:jc w:val="center"/>
              <w:rPr>
                <w:rFonts w:cs="Arial"/>
                <w:b/>
                <w:bCs/>
                <w:iCs/>
                <w:lang w:val="sr-Cyrl-CS"/>
              </w:rPr>
            </w:pPr>
          </w:p>
          <w:p w:rsidR="000E75A0" w:rsidRPr="007650A6" w:rsidRDefault="000E75A0" w:rsidP="00AF3AF8">
            <w:pPr>
              <w:spacing w:before="0"/>
              <w:jc w:val="center"/>
              <w:rPr>
                <w:rFonts w:cs="Arial"/>
                <w:b/>
                <w:bCs/>
                <w:iCs/>
                <w:lang w:val="sr-Cyrl-CS"/>
              </w:rPr>
            </w:pPr>
            <w:r w:rsidRPr="007650A6">
              <w:rPr>
                <w:rFonts w:cs="Arial"/>
                <w:bCs/>
                <w:iCs/>
                <w:lang w:val="sr-Cyrl-CS"/>
              </w:rPr>
              <w:t>_____ дана од дана отварања понуда</w:t>
            </w:r>
          </w:p>
        </w:tc>
      </w:tr>
      <w:tr w:rsidR="000E75A0" w:rsidRPr="007650A6" w:rsidTr="00AF3AF8">
        <w:tc>
          <w:tcPr>
            <w:tcW w:w="10314" w:type="dxa"/>
            <w:gridSpan w:val="2"/>
          </w:tcPr>
          <w:p w:rsidR="000E75A0" w:rsidRPr="007650A6" w:rsidRDefault="000E75A0" w:rsidP="00092A5F">
            <w:pPr>
              <w:spacing w:before="0"/>
              <w:rPr>
                <w:rFonts w:cs="Arial"/>
                <w:bCs/>
                <w:iCs/>
                <w:lang w:val="sr-Cyrl-CS"/>
              </w:rPr>
            </w:pPr>
            <w:r w:rsidRPr="007650A6">
              <w:rPr>
                <w:rFonts w:cs="Arial"/>
                <w:bCs/>
                <w:iCs/>
                <w:lang w:val="sr-Cyrl-CS"/>
              </w:rPr>
              <w:t xml:space="preserve">Понуда понуђача који не прихвата услове наручиоца за рок и начин плаћања, рок </w:t>
            </w:r>
            <w:r w:rsidR="00092A5F" w:rsidRPr="007650A6">
              <w:rPr>
                <w:rFonts w:cs="Arial"/>
                <w:bCs/>
                <w:iCs/>
                <w:lang w:val="sr-Cyrl-CS"/>
              </w:rPr>
              <w:t>извршења</w:t>
            </w:r>
            <w:r w:rsidRPr="007650A6">
              <w:rPr>
                <w:rFonts w:cs="Arial"/>
                <w:bCs/>
                <w:iCs/>
                <w:lang w:val="sr-Cyrl-CS"/>
              </w:rPr>
              <w:t>, гарантни рок, место и</w:t>
            </w:r>
            <w:r w:rsidR="00092A5F" w:rsidRPr="007650A6">
              <w:rPr>
                <w:rFonts w:cs="Arial"/>
                <w:bCs/>
                <w:iCs/>
                <w:lang w:val="sr-Cyrl-CS"/>
              </w:rPr>
              <w:t>звршења</w:t>
            </w:r>
            <w:r w:rsidRPr="007650A6">
              <w:rPr>
                <w:rFonts w:cs="Arial"/>
                <w:bCs/>
                <w:iCs/>
                <w:lang w:val="sr-Cyrl-CS"/>
              </w:rPr>
              <w:t xml:space="preserve"> и рок важења понуде сматраће се неприхватљивом.</w:t>
            </w:r>
          </w:p>
        </w:tc>
      </w:tr>
    </w:tbl>
    <w:p w:rsidR="00B043D1" w:rsidRPr="007650A6" w:rsidRDefault="00B043D1" w:rsidP="00BA2C2D">
      <w:pPr>
        <w:spacing w:before="0"/>
        <w:rPr>
          <w:rFonts w:cs="Arial"/>
          <w:b/>
          <w:bCs/>
          <w:iCs/>
        </w:rPr>
      </w:pPr>
    </w:p>
    <w:p w:rsidR="000E75A0" w:rsidRPr="007650A6" w:rsidRDefault="000E75A0" w:rsidP="00BA2C2D">
      <w:pPr>
        <w:spacing w:before="0"/>
        <w:rPr>
          <w:rFonts w:eastAsia="TimesNewRomanPSMT" w:cs="Arial"/>
          <w:bCs/>
          <w:lang w:val="sr-Cyrl-CS"/>
        </w:rPr>
      </w:pPr>
      <w:r w:rsidRPr="007650A6">
        <w:rPr>
          <w:rFonts w:eastAsia="TimesNewRomanPSMT" w:cs="Arial"/>
          <w:bCs/>
        </w:rPr>
        <w:t xml:space="preserve">Датум </w:t>
      </w:r>
      <w:r w:rsidRPr="007650A6">
        <w:rPr>
          <w:rFonts w:eastAsia="TimesNewRomanPSMT" w:cs="Arial"/>
          <w:bCs/>
        </w:rPr>
        <w:tab/>
      </w:r>
      <w:r w:rsidRPr="007650A6">
        <w:rPr>
          <w:rFonts w:eastAsia="TimesNewRomanPSMT" w:cs="Arial"/>
          <w:bCs/>
        </w:rPr>
        <w:tab/>
      </w:r>
      <w:r w:rsidRPr="007650A6">
        <w:rPr>
          <w:rFonts w:eastAsia="TimesNewRomanPSMT" w:cs="Arial"/>
          <w:bCs/>
        </w:rPr>
        <w:tab/>
      </w:r>
      <w:r w:rsidRPr="007650A6">
        <w:rPr>
          <w:rFonts w:eastAsia="TimesNewRomanPSMT" w:cs="Arial"/>
          <w:bCs/>
        </w:rPr>
        <w:tab/>
      </w:r>
      <w:r w:rsidR="00A44AA6" w:rsidRPr="007650A6">
        <w:rPr>
          <w:rFonts w:eastAsia="TimesNewRomanPSMT" w:cs="Arial"/>
          <w:bCs/>
        </w:rPr>
        <w:t xml:space="preserve">                               </w:t>
      </w:r>
      <w:r w:rsidR="003F34A7">
        <w:rPr>
          <w:rFonts w:eastAsia="TimesNewRomanPSMT" w:cs="Arial"/>
          <w:bCs/>
          <w:lang w:val="sr-Cyrl-RS"/>
        </w:rPr>
        <w:tab/>
      </w:r>
      <w:r w:rsidR="003F34A7">
        <w:rPr>
          <w:rFonts w:eastAsia="TimesNewRomanPSMT" w:cs="Arial"/>
          <w:bCs/>
          <w:lang w:val="sr-Cyrl-RS"/>
        </w:rPr>
        <w:tab/>
      </w:r>
      <w:r w:rsidR="003F34A7">
        <w:rPr>
          <w:rFonts w:eastAsia="TimesNewRomanPSMT" w:cs="Arial"/>
          <w:bCs/>
          <w:lang w:val="sr-Cyrl-RS"/>
        </w:rPr>
        <w:tab/>
      </w:r>
      <w:r w:rsidR="003F34A7">
        <w:rPr>
          <w:rFonts w:eastAsia="TimesNewRomanPSMT" w:cs="Arial"/>
          <w:bCs/>
          <w:lang w:val="sr-Cyrl-RS"/>
        </w:rPr>
        <w:tab/>
      </w:r>
      <w:r w:rsidR="00A44AA6" w:rsidRPr="007650A6">
        <w:rPr>
          <w:rFonts w:eastAsia="TimesNewRomanPSMT" w:cs="Arial"/>
          <w:bCs/>
        </w:rPr>
        <w:t xml:space="preserve">    </w:t>
      </w:r>
      <w:r w:rsidRPr="007650A6">
        <w:rPr>
          <w:rFonts w:eastAsia="TimesNewRomanPSMT" w:cs="Arial"/>
          <w:bCs/>
        </w:rPr>
        <w:t>Понуђач</w:t>
      </w:r>
    </w:p>
    <w:p w:rsidR="000E75A0" w:rsidRPr="007650A6" w:rsidRDefault="000E75A0" w:rsidP="000E75A0">
      <w:pPr>
        <w:spacing w:before="0"/>
        <w:rPr>
          <w:rFonts w:eastAsia="TimesNewRomanPS-BoldMT" w:cs="Arial"/>
          <w:b/>
          <w:bCs/>
          <w:iCs/>
          <w:lang w:val="sr-Cyrl-CS"/>
        </w:rPr>
      </w:pPr>
      <w:r w:rsidRPr="007650A6">
        <w:rPr>
          <w:rFonts w:eastAsia="TimesNewRomanPS-BoldMT" w:cs="Arial"/>
          <w:b/>
          <w:bCs/>
          <w:iCs/>
        </w:rPr>
        <w:t>________________________</w:t>
      </w:r>
      <w:r w:rsidRPr="007650A6">
        <w:rPr>
          <w:rFonts w:eastAsia="TimesNewRomanPS-BoldMT" w:cs="Arial"/>
          <w:b/>
          <w:bCs/>
          <w:iCs/>
          <w:lang w:val="sr-Cyrl-CS"/>
        </w:rPr>
        <w:t xml:space="preserve">        М.П.</w:t>
      </w:r>
      <w:r w:rsidRPr="007650A6">
        <w:rPr>
          <w:rFonts w:eastAsia="TimesNewRomanPS-BoldMT" w:cs="Arial"/>
          <w:b/>
          <w:bCs/>
          <w:iCs/>
        </w:rPr>
        <w:tab/>
      </w:r>
      <w:r w:rsidR="003F34A7">
        <w:rPr>
          <w:rFonts w:eastAsia="TimesNewRomanPS-BoldMT" w:cs="Arial"/>
          <w:b/>
          <w:bCs/>
          <w:iCs/>
          <w:lang w:val="sr-Cyrl-RS"/>
        </w:rPr>
        <w:tab/>
      </w:r>
      <w:r w:rsidR="003F34A7">
        <w:rPr>
          <w:rFonts w:eastAsia="TimesNewRomanPS-BoldMT" w:cs="Arial"/>
          <w:b/>
          <w:bCs/>
          <w:iCs/>
          <w:lang w:val="sr-Cyrl-RS"/>
        </w:rPr>
        <w:tab/>
      </w:r>
      <w:r w:rsidR="003F34A7">
        <w:rPr>
          <w:rFonts w:eastAsia="TimesNewRomanPS-BoldMT" w:cs="Arial"/>
          <w:b/>
          <w:bCs/>
          <w:iCs/>
          <w:lang w:val="sr-Cyrl-RS"/>
        </w:rPr>
        <w:tab/>
      </w:r>
      <w:r w:rsidR="00BA2C2D" w:rsidRPr="007650A6">
        <w:rPr>
          <w:rFonts w:eastAsia="TimesNewRomanPS-BoldMT" w:cs="Arial"/>
          <w:b/>
          <w:bCs/>
          <w:iCs/>
          <w:lang w:val="sr-Cyrl-CS"/>
        </w:rPr>
        <w:t>___</w:t>
      </w:r>
      <w:r w:rsidRPr="007650A6">
        <w:rPr>
          <w:rFonts w:eastAsia="TimesNewRomanPS-BoldMT" w:cs="Arial"/>
          <w:b/>
          <w:bCs/>
          <w:iCs/>
          <w:lang w:val="sr-Cyrl-CS"/>
        </w:rPr>
        <w:t xml:space="preserve">__________________                                      </w:t>
      </w:r>
    </w:p>
    <w:p w:rsidR="00BA2C2D" w:rsidRPr="007650A6" w:rsidRDefault="00BA2C2D" w:rsidP="000E75A0">
      <w:pPr>
        <w:spacing w:before="0"/>
        <w:rPr>
          <w:rFonts w:cs="Arial"/>
          <w:b/>
          <w:bCs/>
          <w:iCs/>
          <w:u w:val="single"/>
        </w:rPr>
      </w:pPr>
    </w:p>
    <w:p w:rsidR="00CE75F3" w:rsidRPr="000918C2" w:rsidRDefault="00CE75F3" w:rsidP="000E75A0">
      <w:pPr>
        <w:spacing w:before="0"/>
        <w:rPr>
          <w:rFonts w:cs="Arial"/>
          <w:bCs/>
          <w:iCs/>
          <w:lang w:val="sr-Cyrl-RS"/>
        </w:rPr>
      </w:pPr>
    </w:p>
    <w:p w:rsidR="00CE75F3" w:rsidRDefault="00CE75F3" w:rsidP="000E75A0">
      <w:pPr>
        <w:spacing w:before="0"/>
        <w:rPr>
          <w:rFonts w:cs="Arial"/>
          <w:bCs/>
          <w:iCs/>
          <w:lang w:val="sr-Cyrl-RS"/>
        </w:rPr>
      </w:pPr>
    </w:p>
    <w:p w:rsidR="002845B9" w:rsidRDefault="002845B9" w:rsidP="000E75A0">
      <w:pPr>
        <w:spacing w:before="0"/>
        <w:rPr>
          <w:rFonts w:cs="Arial"/>
          <w:bCs/>
          <w:iCs/>
          <w:lang w:val="sr-Cyrl-RS"/>
        </w:rPr>
      </w:pPr>
    </w:p>
    <w:p w:rsidR="002845B9" w:rsidRDefault="002845B9" w:rsidP="000E75A0">
      <w:pPr>
        <w:spacing w:before="0"/>
        <w:rPr>
          <w:rFonts w:cs="Arial"/>
          <w:bCs/>
          <w:iCs/>
          <w:lang w:val="sr-Cyrl-RS"/>
        </w:rPr>
      </w:pPr>
    </w:p>
    <w:p w:rsidR="00E932D0" w:rsidRDefault="00E932D0" w:rsidP="000E75A0">
      <w:pPr>
        <w:spacing w:before="0"/>
        <w:rPr>
          <w:rFonts w:cs="Arial"/>
          <w:bCs/>
          <w:iCs/>
          <w:lang w:val="sr-Cyrl-RS"/>
        </w:rPr>
      </w:pPr>
    </w:p>
    <w:p w:rsidR="00E932D0" w:rsidRPr="00CE75F3" w:rsidRDefault="00E932D0" w:rsidP="000E75A0">
      <w:pPr>
        <w:spacing w:before="0"/>
        <w:rPr>
          <w:rFonts w:cs="Arial"/>
          <w:bCs/>
          <w:iCs/>
          <w:lang w:val="sr-Cyrl-RS"/>
        </w:rPr>
      </w:pPr>
    </w:p>
    <w:p w:rsidR="00B043D1" w:rsidRPr="007650A6" w:rsidRDefault="00693E79" w:rsidP="000E75A0">
      <w:pPr>
        <w:spacing w:before="0"/>
        <w:rPr>
          <w:rFonts w:cs="Arial"/>
          <w:bCs/>
          <w:iCs/>
          <w:lang w:val="sr-Cyrl-RS"/>
        </w:rPr>
      </w:pPr>
      <w:r w:rsidRPr="007650A6">
        <w:rPr>
          <w:rFonts w:cs="Arial"/>
          <w:bCs/>
          <w:iCs/>
          <w:lang w:val="sr-Cyrl-RS"/>
        </w:rPr>
        <w:t>У случају подношења заједничке понуде:</w:t>
      </w:r>
    </w:p>
    <w:p w:rsidR="00693E79" w:rsidRPr="007650A6" w:rsidRDefault="00693E79" w:rsidP="000E75A0">
      <w:pPr>
        <w:spacing w:before="0"/>
        <w:rPr>
          <w:rFonts w:cs="Arial"/>
          <w:bCs/>
          <w:iCs/>
          <w:lang w:val="sr-Cyrl-RS"/>
        </w:rPr>
      </w:pPr>
    </w:p>
    <w:p w:rsidR="00693E79" w:rsidRPr="007650A6" w:rsidRDefault="00693E79" w:rsidP="000E75A0">
      <w:pPr>
        <w:spacing w:before="0"/>
        <w:rPr>
          <w:rFonts w:cs="Arial"/>
          <w:bCs/>
          <w:iCs/>
          <w:lang w:val="sr-Cyrl-RS"/>
        </w:rPr>
      </w:pPr>
    </w:p>
    <w:p w:rsidR="00693E79" w:rsidRPr="007650A6" w:rsidRDefault="00693E79" w:rsidP="00693E79">
      <w:pPr>
        <w:spacing w:before="0"/>
        <w:rPr>
          <w:rFonts w:eastAsia="TimesNewRomanPSMT" w:cs="Arial"/>
          <w:bCs/>
          <w:lang w:val="sr-Cyrl-RS"/>
        </w:rPr>
      </w:pPr>
      <w:r w:rsidRPr="007650A6">
        <w:rPr>
          <w:rFonts w:eastAsia="TimesNewRomanPSMT" w:cs="Arial"/>
          <w:bCs/>
        </w:rPr>
        <w:t xml:space="preserve">Датум </w:t>
      </w:r>
      <w:r w:rsidRPr="007650A6">
        <w:rPr>
          <w:rFonts w:eastAsia="TimesNewRomanPSMT" w:cs="Arial"/>
          <w:bCs/>
        </w:rPr>
        <w:tab/>
      </w:r>
      <w:r w:rsidRPr="007650A6">
        <w:rPr>
          <w:rFonts w:eastAsia="TimesNewRomanPSMT" w:cs="Arial"/>
          <w:bCs/>
        </w:rPr>
        <w:tab/>
      </w:r>
      <w:r w:rsidRPr="007650A6">
        <w:rPr>
          <w:rFonts w:eastAsia="TimesNewRomanPSMT" w:cs="Arial"/>
          <w:bCs/>
        </w:rPr>
        <w:tab/>
      </w:r>
      <w:r w:rsidRPr="007650A6">
        <w:rPr>
          <w:rFonts w:eastAsia="TimesNewRomanPSMT" w:cs="Arial"/>
          <w:bCs/>
        </w:rPr>
        <w:tab/>
        <w:t xml:space="preserve">                      </w:t>
      </w:r>
      <w:r w:rsidRPr="007650A6">
        <w:rPr>
          <w:rFonts w:eastAsia="TimesNewRomanPSMT" w:cs="Arial"/>
          <w:bCs/>
          <w:lang w:val="sr-Cyrl-RS"/>
        </w:rPr>
        <w:t>Овлашћени члан групе пону</w:t>
      </w:r>
      <w:r w:rsidRPr="007650A6">
        <w:rPr>
          <w:rFonts w:eastAsia="TimesNewRomanPSMT" w:cs="Arial"/>
          <w:bCs/>
        </w:rPr>
        <w:t>ђач</w:t>
      </w:r>
      <w:r w:rsidRPr="007650A6">
        <w:rPr>
          <w:rFonts w:eastAsia="TimesNewRomanPSMT" w:cs="Arial"/>
          <w:bCs/>
          <w:lang w:val="sr-Cyrl-RS"/>
        </w:rPr>
        <w:t>а</w:t>
      </w:r>
    </w:p>
    <w:p w:rsidR="00693E79" w:rsidRPr="007650A6" w:rsidRDefault="00693E79" w:rsidP="00693E79">
      <w:pPr>
        <w:spacing w:before="0"/>
        <w:rPr>
          <w:rFonts w:eastAsia="TimesNewRomanPS-BoldMT" w:cs="Arial"/>
          <w:b/>
          <w:bCs/>
          <w:iCs/>
          <w:lang w:val="sr-Cyrl-CS"/>
        </w:rPr>
      </w:pPr>
      <w:r w:rsidRPr="007650A6">
        <w:rPr>
          <w:rFonts w:eastAsia="TimesNewRomanPS-BoldMT" w:cs="Arial"/>
          <w:b/>
          <w:bCs/>
          <w:iCs/>
        </w:rPr>
        <w:t>________________________</w:t>
      </w:r>
      <w:r w:rsidRPr="007650A6">
        <w:rPr>
          <w:rFonts w:eastAsia="TimesNewRomanPS-BoldMT" w:cs="Arial"/>
          <w:b/>
          <w:bCs/>
          <w:iCs/>
          <w:lang w:val="sr-Cyrl-CS"/>
        </w:rPr>
        <w:t xml:space="preserve">        М.П.</w:t>
      </w:r>
      <w:r w:rsidRPr="007650A6">
        <w:rPr>
          <w:rFonts w:eastAsia="TimesNewRomanPS-BoldMT" w:cs="Arial"/>
          <w:b/>
          <w:bCs/>
          <w:iCs/>
        </w:rPr>
        <w:tab/>
      </w:r>
      <w:r w:rsidRPr="007650A6">
        <w:rPr>
          <w:rFonts w:eastAsia="TimesNewRomanPS-BoldMT" w:cs="Arial"/>
          <w:b/>
          <w:bCs/>
          <w:iCs/>
          <w:lang w:val="sr-Cyrl-CS"/>
        </w:rPr>
        <w:t>___________________________</w:t>
      </w:r>
    </w:p>
    <w:p w:rsidR="00693E79" w:rsidRPr="007650A6" w:rsidRDefault="00693E79" w:rsidP="00693E79">
      <w:pPr>
        <w:spacing w:before="0"/>
        <w:rPr>
          <w:rFonts w:eastAsia="TimesNewRomanPS-BoldMT" w:cs="Arial"/>
          <w:b/>
          <w:bCs/>
          <w:iCs/>
          <w:lang w:val="sr-Cyrl-CS"/>
        </w:rPr>
      </w:pPr>
    </w:p>
    <w:p w:rsidR="00693E79" w:rsidRPr="007650A6" w:rsidRDefault="00693E79" w:rsidP="00693E79">
      <w:pPr>
        <w:spacing w:before="0"/>
        <w:rPr>
          <w:rFonts w:eastAsia="TimesNewRomanPS-BoldMT" w:cs="Arial"/>
          <w:b/>
          <w:bCs/>
          <w:iCs/>
          <w:lang w:val="sr-Cyrl-CS"/>
        </w:rPr>
      </w:pPr>
      <w:r w:rsidRPr="007650A6">
        <w:rPr>
          <w:rFonts w:eastAsia="TimesNewRomanPS-BoldMT" w:cs="Arial"/>
          <w:b/>
          <w:bCs/>
          <w:iCs/>
          <w:lang w:val="sr-Cyrl-CS"/>
        </w:rPr>
        <w:t xml:space="preserve">Или:                                     </w:t>
      </w:r>
    </w:p>
    <w:p w:rsidR="00693E79" w:rsidRPr="007650A6" w:rsidRDefault="00693E79" w:rsidP="00693E79">
      <w:pPr>
        <w:spacing w:before="0"/>
        <w:rPr>
          <w:rFonts w:cs="Arial"/>
          <w:b/>
          <w:bCs/>
          <w:iCs/>
          <w:u w:val="single"/>
        </w:rPr>
      </w:pPr>
    </w:p>
    <w:p w:rsidR="00693E79" w:rsidRPr="007650A6" w:rsidRDefault="00693E79" w:rsidP="00693E79">
      <w:pPr>
        <w:spacing w:before="0"/>
        <w:rPr>
          <w:rFonts w:eastAsia="TimesNewRomanPSMT" w:cs="Arial"/>
          <w:bCs/>
          <w:lang w:val="sr-Cyrl-RS"/>
        </w:rPr>
      </w:pPr>
      <w:r w:rsidRPr="007650A6">
        <w:rPr>
          <w:rFonts w:eastAsia="TimesNewRomanPSMT" w:cs="Arial"/>
          <w:bCs/>
        </w:rPr>
        <w:t xml:space="preserve">Датум </w:t>
      </w:r>
      <w:r w:rsidRPr="007650A6">
        <w:rPr>
          <w:rFonts w:eastAsia="TimesNewRomanPSMT" w:cs="Arial"/>
          <w:bCs/>
        </w:rPr>
        <w:tab/>
      </w:r>
      <w:r w:rsidRPr="007650A6">
        <w:rPr>
          <w:rFonts w:eastAsia="TimesNewRomanPSMT" w:cs="Arial"/>
          <w:bCs/>
        </w:rPr>
        <w:tab/>
      </w:r>
      <w:r w:rsidRPr="007650A6">
        <w:rPr>
          <w:rFonts w:eastAsia="TimesNewRomanPSMT" w:cs="Arial"/>
          <w:bCs/>
        </w:rPr>
        <w:tab/>
      </w:r>
      <w:r w:rsidRPr="007650A6">
        <w:rPr>
          <w:rFonts w:eastAsia="TimesNewRomanPSMT" w:cs="Arial"/>
          <w:bCs/>
        </w:rPr>
        <w:tab/>
        <w:t xml:space="preserve">                      </w:t>
      </w:r>
      <w:r w:rsidRPr="007650A6">
        <w:rPr>
          <w:rFonts w:eastAsia="TimesNewRomanPSMT" w:cs="Arial"/>
          <w:bCs/>
          <w:lang w:val="sr-Cyrl-RS"/>
        </w:rPr>
        <w:t xml:space="preserve"> Члан групе пону</w:t>
      </w:r>
      <w:r w:rsidRPr="007650A6">
        <w:rPr>
          <w:rFonts w:eastAsia="TimesNewRomanPSMT" w:cs="Arial"/>
          <w:bCs/>
        </w:rPr>
        <w:t>ђач</w:t>
      </w:r>
      <w:r w:rsidRPr="007650A6">
        <w:rPr>
          <w:rFonts w:eastAsia="TimesNewRomanPSMT" w:cs="Arial"/>
          <w:bCs/>
          <w:lang w:val="sr-Cyrl-RS"/>
        </w:rPr>
        <w:t>а</w:t>
      </w:r>
    </w:p>
    <w:p w:rsidR="00693E79" w:rsidRPr="007650A6" w:rsidRDefault="00693E79" w:rsidP="00693E79">
      <w:pPr>
        <w:spacing w:before="0"/>
        <w:rPr>
          <w:rFonts w:eastAsia="TimesNewRomanPS-BoldMT" w:cs="Arial"/>
          <w:b/>
          <w:bCs/>
          <w:iCs/>
          <w:lang w:val="sr-Cyrl-CS"/>
        </w:rPr>
      </w:pPr>
      <w:r w:rsidRPr="007650A6">
        <w:rPr>
          <w:rFonts w:eastAsia="TimesNewRomanPS-BoldMT" w:cs="Arial"/>
          <w:b/>
          <w:bCs/>
          <w:iCs/>
        </w:rPr>
        <w:t>________________________</w:t>
      </w:r>
      <w:r w:rsidRPr="007650A6">
        <w:rPr>
          <w:rFonts w:eastAsia="TimesNewRomanPS-BoldMT" w:cs="Arial"/>
          <w:b/>
          <w:bCs/>
          <w:iCs/>
          <w:lang w:val="sr-Cyrl-CS"/>
        </w:rPr>
        <w:t xml:space="preserve">        М.П.</w:t>
      </w:r>
      <w:r w:rsidRPr="007650A6">
        <w:rPr>
          <w:rFonts w:eastAsia="TimesNewRomanPS-BoldMT" w:cs="Arial"/>
          <w:b/>
          <w:bCs/>
          <w:iCs/>
        </w:rPr>
        <w:tab/>
      </w:r>
      <w:r w:rsidRPr="007650A6">
        <w:rPr>
          <w:rFonts w:eastAsia="TimesNewRomanPS-BoldMT" w:cs="Arial"/>
          <w:b/>
          <w:bCs/>
          <w:iCs/>
          <w:lang w:val="sr-Cyrl-CS"/>
        </w:rPr>
        <w:t>___________________________</w:t>
      </w:r>
    </w:p>
    <w:p w:rsidR="00693E79" w:rsidRPr="007650A6" w:rsidRDefault="00693E79" w:rsidP="00693E79">
      <w:pPr>
        <w:spacing w:before="0"/>
        <w:rPr>
          <w:rFonts w:eastAsia="TimesNewRomanPS-BoldMT" w:cs="Arial"/>
          <w:b/>
          <w:bCs/>
          <w:iCs/>
          <w:lang w:val="sr-Cyrl-CS"/>
        </w:rPr>
      </w:pPr>
    </w:p>
    <w:p w:rsidR="00693E79" w:rsidRPr="007650A6" w:rsidRDefault="00693E79" w:rsidP="00693E79">
      <w:pPr>
        <w:spacing w:before="0"/>
        <w:rPr>
          <w:rFonts w:eastAsia="TimesNewRomanPSMT" w:cs="Arial"/>
          <w:bCs/>
          <w:lang w:val="sr-Cyrl-RS"/>
        </w:rPr>
      </w:pPr>
      <w:r w:rsidRPr="007650A6">
        <w:rPr>
          <w:rFonts w:eastAsia="TimesNewRomanPSMT" w:cs="Arial"/>
          <w:bCs/>
        </w:rPr>
        <w:t xml:space="preserve">Датум </w:t>
      </w:r>
      <w:r w:rsidRPr="007650A6">
        <w:rPr>
          <w:rFonts w:eastAsia="TimesNewRomanPSMT" w:cs="Arial"/>
          <w:bCs/>
        </w:rPr>
        <w:tab/>
      </w:r>
      <w:r w:rsidRPr="007650A6">
        <w:rPr>
          <w:rFonts w:eastAsia="TimesNewRomanPSMT" w:cs="Arial"/>
          <w:bCs/>
        </w:rPr>
        <w:tab/>
      </w:r>
      <w:r w:rsidRPr="007650A6">
        <w:rPr>
          <w:rFonts w:eastAsia="TimesNewRomanPSMT" w:cs="Arial"/>
          <w:bCs/>
        </w:rPr>
        <w:tab/>
      </w:r>
      <w:r w:rsidRPr="007650A6">
        <w:rPr>
          <w:rFonts w:eastAsia="TimesNewRomanPSMT" w:cs="Arial"/>
          <w:bCs/>
        </w:rPr>
        <w:tab/>
        <w:t xml:space="preserve">                      </w:t>
      </w:r>
      <w:r w:rsidRPr="007650A6">
        <w:rPr>
          <w:rFonts w:eastAsia="TimesNewRomanPSMT" w:cs="Arial"/>
          <w:bCs/>
          <w:lang w:val="sr-Cyrl-RS"/>
        </w:rPr>
        <w:t xml:space="preserve"> Члан групе пону</w:t>
      </w:r>
      <w:r w:rsidRPr="007650A6">
        <w:rPr>
          <w:rFonts w:eastAsia="TimesNewRomanPSMT" w:cs="Arial"/>
          <w:bCs/>
        </w:rPr>
        <w:t>ђач</w:t>
      </w:r>
      <w:r w:rsidRPr="007650A6">
        <w:rPr>
          <w:rFonts w:eastAsia="TimesNewRomanPSMT" w:cs="Arial"/>
          <w:bCs/>
          <w:lang w:val="sr-Cyrl-RS"/>
        </w:rPr>
        <w:t>а</w:t>
      </w:r>
    </w:p>
    <w:p w:rsidR="00693E79" w:rsidRPr="007650A6" w:rsidRDefault="00693E79" w:rsidP="00693E79">
      <w:pPr>
        <w:spacing w:before="0"/>
        <w:rPr>
          <w:rFonts w:eastAsia="TimesNewRomanPS-BoldMT" w:cs="Arial"/>
          <w:b/>
          <w:bCs/>
          <w:iCs/>
          <w:lang w:val="sr-Cyrl-CS"/>
        </w:rPr>
      </w:pPr>
      <w:r w:rsidRPr="007650A6">
        <w:rPr>
          <w:rFonts w:eastAsia="TimesNewRomanPS-BoldMT" w:cs="Arial"/>
          <w:b/>
          <w:bCs/>
          <w:iCs/>
        </w:rPr>
        <w:t>________________________</w:t>
      </w:r>
      <w:r w:rsidRPr="007650A6">
        <w:rPr>
          <w:rFonts w:eastAsia="TimesNewRomanPS-BoldMT" w:cs="Arial"/>
          <w:b/>
          <w:bCs/>
          <w:iCs/>
          <w:lang w:val="sr-Cyrl-CS"/>
        </w:rPr>
        <w:t xml:space="preserve">        М.П.</w:t>
      </w:r>
      <w:r w:rsidRPr="007650A6">
        <w:rPr>
          <w:rFonts w:eastAsia="TimesNewRomanPS-BoldMT" w:cs="Arial"/>
          <w:b/>
          <w:bCs/>
          <w:iCs/>
        </w:rPr>
        <w:tab/>
      </w:r>
      <w:r w:rsidRPr="007650A6">
        <w:rPr>
          <w:rFonts w:eastAsia="TimesNewRomanPS-BoldMT" w:cs="Arial"/>
          <w:b/>
          <w:bCs/>
          <w:iCs/>
          <w:lang w:val="sr-Cyrl-CS"/>
        </w:rPr>
        <w:t>___________________________</w:t>
      </w:r>
    </w:p>
    <w:p w:rsidR="00693E79" w:rsidRPr="007650A6" w:rsidRDefault="00693E79" w:rsidP="00693E79">
      <w:pPr>
        <w:spacing w:before="0"/>
        <w:rPr>
          <w:rFonts w:eastAsia="TimesNewRomanPS-BoldMT" w:cs="Arial"/>
          <w:b/>
          <w:bCs/>
          <w:iCs/>
          <w:lang w:val="sr-Cyrl-CS"/>
        </w:rPr>
      </w:pPr>
    </w:p>
    <w:p w:rsidR="00693E79" w:rsidRPr="007650A6" w:rsidRDefault="00693E79" w:rsidP="00693E79">
      <w:pPr>
        <w:spacing w:before="0"/>
        <w:rPr>
          <w:rFonts w:eastAsia="TimesNewRomanPS-BoldMT" w:cs="Arial"/>
          <w:b/>
          <w:bCs/>
          <w:iCs/>
          <w:lang w:val="sr-Cyrl-CS"/>
        </w:rPr>
      </w:pPr>
    </w:p>
    <w:p w:rsidR="00693E79" w:rsidRPr="007650A6" w:rsidRDefault="00693E79" w:rsidP="000E75A0">
      <w:pPr>
        <w:spacing w:before="0"/>
        <w:rPr>
          <w:rFonts w:cs="Arial"/>
          <w:b/>
          <w:bCs/>
          <w:iCs/>
          <w:u w:val="single"/>
        </w:rPr>
      </w:pPr>
    </w:p>
    <w:p w:rsidR="00B043D1" w:rsidRPr="007650A6" w:rsidRDefault="00B043D1" w:rsidP="000E75A0">
      <w:pPr>
        <w:spacing w:before="0"/>
        <w:rPr>
          <w:rFonts w:cs="Arial"/>
          <w:b/>
          <w:bCs/>
          <w:iCs/>
          <w:u w:val="single"/>
        </w:rPr>
      </w:pPr>
    </w:p>
    <w:p w:rsidR="00B043D1" w:rsidRPr="007650A6" w:rsidRDefault="00B043D1" w:rsidP="000E75A0">
      <w:pPr>
        <w:spacing w:before="0"/>
        <w:rPr>
          <w:rFonts w:cs="Arial"/>
          <w:b/>
          <w:bCs/>
          <w:iCs/>
          <w:u w:val="single"/>
        </w:rPr>
      </w:pPr>
    </w:p>
    <w:p w:rsidR="000E75A0" w:rsidRPr="007650A6" w:rsidRDefault="000E75A0" w:rsidP="000E75A0">
      <w:pPr>
        <w:spacing w:before="0"/>
        <w:rPr>
          <w:rFonts w:cs="Arial"/>
          <w:b/>
          <w:bCs/>
          <w:iCs/>
          <w:u w:val="single"/>
        </w:rPr>
      </w:pPr>
      <w:r w:rsidRPr="007650A6">
        <w:rPr>
          <w:rFonts w:cs="Arial"/>
          <w:b/>
          <w:bCs/>
          <w:iCs/>
          <w:u w:val="single"/>
        </w:rPr>
        <w:t>Напомене:</w:t>
      </w:r>
    </w:p>
    <w:p w:rsidR="00BA2C2D" w:rsidRPr="007650A6" w:rsidRDefault="00BA2C2D" w:rsidP="00BA2C2D">
      <w:pPr>
        <w:autoSpaceDE w:val="0"/>
        <w:autoSpaceDN w:val="0"/>
        <w:adjustRightInd w:val="0"/>
        <w:rPr>
          <w:rFonts w:eastAsia="TimesNewRomanPS-BoldMT" w:cs="Arial"/>
          <w:bCs/>
          <w:iCs/>
        </w:rPr>
      </w:pPr>
      <w:r w:rsidRPr="007650A6">
        <w:rPr>
          <w:rFonts w:eastAsia="TimesNewRomanPS-BoldMT" w:cs="Arial"/>
          <w:bCs/>
          <w:iCs/>
        </w:rPr>
        <w:t>-  Понуђач је обавезан да у обрасцу понуде попуни све комерцијалне услове (сва празна поља).</w:t>
      </w:r>
    </w:p>
    <w:p w:rsidR="00BA2C2D" w:rsidRPr="007650A6" w:rsidRDefault="00BA2C2D" w:rsidP="00876242">
      <w:pPr>
        <w:autoSpaceDE w:val="0"/>
        <w:autoSpaceDN w:val="0"/>
        <w:adjustRightInd w:val="0"/>
        <w:rPr>
          <w:rFonts w:eastAsia="TimesNewRomanPS-BoldMT" w:cs="Arial"/>
          <w:b/>
          <w:bCs/>
          <w:iCs/>
          <w:color w:val="000000" w:themeColor="text1"/>
        </w:rPr>
      </w:pPr>
      <w:r w:rsidRPr="007650A6">
        <w:rPr>
          <w:rFonts w:eastAsia="TimesNewRomanPS-BoldMT" w:cs="Arial"/>
          <w:bCs/>
          <w:iCs/>
        </w:rPr>
        <w:t xml:space="preserve">- </w:t>
      </w:r>
      <w:r w:rsidRPr="007650A6">
        <w:rPr>
          <w:rFonts w:eastAsia="TimesNewRomanPS-BoldMT" w:cs="Arial"/>
          <w:b/>
          <w:bCs/>
          <w:iCs/>
          <w:color w:val="000000" w:themeColor="text1"/>
          <w:lang w:val="ru-RU"/>
        </w:rPr>
        <w:t>Уколико понуђачи подносе заједничку понуду,група понуђача може да о</w:t>
      </w:r>
      <w:r w:rsidRPr="007650A6">
        <w:rPr>
          <w:rFonts w:eastAsia="TimesNewRomanPS-BoldMT" w:cs="Arial"/>
          <w:b/>
          <w:bCs/>
          <w:iCs/>
          <w:color w:val="000000" w:themeColor="text1"/>
        </w:rPr>
        <w:t>власти</w:t>
      </w:r>
      <w:r w:rsidRPr="007650A6">
        <w:rPr>
          <w:rFonts w:eastAsia="TimesNewRomanPS-BoldMT" w:cs="Arial"/>
          <w:b/>
          <w:bCs/>
          <w:iCs/>
          <w:color w:val="000000" w:themeColor="text1"/>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w:t>
      </w:r>
      <w:r w:rsidR="00693E79" w:rsidRPr="007650A6">
        <w:rPr>
          <w:rFonts w:eastAsia="TimesNewRomanPS-BoldMT" w:cs="Arial"/>
          <w:b/>
          <w:bCs/>
          <w:iCs/>
          <w:color w:val="000000" w:themeColor="text1"/>
          <w:lang w:val="ru-RU"/>
        </w:rPr>
        <w:t xml:space="preserve"> сви понуђачи из групе понуђача.</w:t>
      </w:r>
    </w:p>
    <w:p w:rsidR="008C3986" w:rsidRPr="007650A6" w:rsidRDefault="008C3986" w:rsidP="00BA2C2D">
      <w:pPr>
        <w:tabs>
          <w:tab w:val="left" w:pos="360"/>
        </w:tabs>
        <w:autoSpaceDE w:val="0"/>
        <w:autoSpaceDN w:val="0"/>
        <w:adjustRightInd w:val="0"/>
        <w:spacing w:after="200" w:line="276" w:lineRule="auto"/>
        <w:contextualSpacing/>
        <w:rPr>
          <w:rFonts w:eastAsia="TimesNewRomanPS-BoldMT" w:cs="Arial"/>
          <w:bCs/>
          <w:iCs/>
        </w:rPr>
      </w:pPr>
    </w:p>
    <w:p w:rsidR="00B043D1" w:rsidRPr="007650A6"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B043D1" w:rsidRPr="007650A6" w:rsidRDefault="00B043D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7650A6"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043D1" w:rsidRPr="007650A6"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B043D1" w:rsidRPr="007650A6"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4855E1" w:rsidRPr="007650A6" w:rsidRDefault="004855E1" w:rsidP="00BA2C2D">
      <w:pPr>
        <w:tabs>
          <w:tab w:val="left" w:pos="360"/>
        </w:tabs>
        <w:autoSpaceDE w:val="0"/>
        <w:autoSpaceDN w:val="0"/>
        <w:adjustRightInd w:val="0"/>
        <w:spacing w:after="200" w:line="276" w:lineRule="auto"/>
        <w:contextualSpacing/>
        <w:rPr>
          <w:rFonts w:eastAsia="TimesNewRomanPS-BoldMT" w:cs="Arial"/>
          <w:bCs/>
          <w:iCs/>
        </w:rPr>
      </w:pPr>
    </w:p>
    <w:p w:rsidR="004855E1" w:rsidRDefault="004855E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918C2" w:rsidRPr="000918C2" w:rsidRDefault="000918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855E1" w:rsidRPr="007650A6" w:rsidRDefault="004855E1" w:rsidP="00BA2C2D">
      <w:pPr>
        <w:tabs>
          <w:tab w:val="left" w:pos="360"/>
        </w:tabs>
        <w:autoSpaceDE w:val="0"/>
        <w:autoSpaceDN w:val="0"/>
        <w:adjustRightInd w:val="0"/>
        <w:spacing w:after="200" w:line="276" w:lineRule="auto"/>
        <w:contextualSpacing/>
        <w:rPr>
          <w:rFonts w:eastAsia="TimesNewRomanPS-BoldMT" w:cs="Arial"/>
          <w:bCs/>
          <w:iCs/>
        </w:rPr>
      </w:pPr>
    </w:p>
    <w:p w:rsidR="004855E1" w:rsidRPr="007650A6" w:rsidRDefault="004855E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737D7D" w:rsidRPr="007650A6" w:rsidRDefault="00737D7D" w:rsidP="00E513B1">
      <w:pPr>
        <w:tabs>
          <w:tab w:val="left" w:pos="360"/>
        </w:tabs>
        <w:autoSpaceDE w:val="0"/>
        <w:autoSpaceDN w:val="0"/>
        <w:adjustRightInd w:val="0"/>
        <w:spacing w:after="200" w:line="276" w:lineRule="auto"/>
        <w:contextualSpacing/>
        <w:rPr>
          <w:rFonts w:eastAsia="TimesNewRomanPS-BoldMT" w:cs="Arial"/>
          <w:bCs/>
          <w:iCs/>
          <w:lang w:val="sr-Cyrl-RS"/>
        </w:rPr>
      </w:pPr>
    </w:p>
    <w:p w:rsidR="00E513B1" w:rsidRDefault="00E513B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830C9F" w:rsidRDefault="00830C9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830C9F" w:rsidRDefault="00830C9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2845B9" w:rsidRDefault="002845B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830C9F" w:rsidRPr="007650A6" w:rsidRDefault="00830C9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43A18" w:rsidRPr="007650A6" w:rsidRDefault="00343A18" w:rsidP="00343A18">
      <w:pPr>
        <w:pStyle w:val="KDObrazac"/>
        <w:spacing w:before="0"/>
      </w:pPr>
      <w:bookmarkStart w:id="256" w:name="_Toc442559925"/>
      <w:r w:rsidRPr="007650A6">
        <w:t xml:space="preserve">ОБРАЗАЦ </w:t>
      </w:r>
      <w:r w:rsidR="00526637" w:rsidRPr="007650A6">
        <w:t>2</w:t>
      </w:r>
      <w:r w:rsidRPr="007650A6">
        <w:t>.</w:t>
      </w:r>
      <w:bookmarkEnd w:id="256"/>
    </w:p>
    <w:p w:rsidR="00D515DE" w:rsidRPr="007650A6" w:rsidRDefault="00D515DE" w:rsidP="00343A18">
      <w:pPr>
        <w:pStyle w:val="KDObrazac"/>
        <w:spacing w:before="0"/>
      </w:pPr>
    </w:p>
    <w:p w:rsidR="00D515DE" w:rsidRPr="000D430D" w:rsidRDefault="00343A18" w:rsidP="000D430D">
      <w:pPr>
        <w:spacing w:before="0"/>
        <w:jc w:val="center"/>
        <w:rPr>
          <w:rFonts w:cs="Arial"/>
          <w:b/>
          <w:lang w:val="sr-Cyrl-RS"/>
        </w:rPr>
      </w:pPr>
      <w:r w:rsidRPr="007650A6">
        <w:rPr>
          <w:rFonts w:cs="Arial"/>
          <w:b/>
        </w:rPr>
        <w:t>ОБРАЗАЦ СТРУКУТРЕ ЦЕНЕ</w:t>
      </w:r>
      <w:r w:rsidR="00636DC8" w:rsidRPr="007650A6">
        <w:rPr>
          <w:rFonts w:cs="Arial"/>
          <w:b/>
          <w:lang w:val="sr-Cyrl-RS"/>
        </w:rPr>
        <w:t xml:space="preserve"> </w:t>
      </w:r>
    </w:p>
    <w:p w:rsidR="00343A18" w:rsidRPr="007650A6" w:rsidRDefault="00343A18" w:rsidP="00343A18">
      <w:pPr>
        <w:spacing w:before="0"/>
        <w:rPr>
          <w:rFonts w:cs="Arial"/>
        </w:rPr>
      </w:pPr>
      <w:r w:rsidRPr="007650A6">
        <w:rPr>
          <w:rFonts w:cs="Arial"/>
        </w:rPr>
        <w:t>Табела 1.</w:t>
      </w:r>
    </w:p>
    <w:tbl>
      <w:tblPr>
        <w:tblW w:w="5591"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1"/>
        <w:gridCol w:w="2610"/>
        <w:gridCol w:w="1311"/>
        <w:gridCol w:w="876"/>
        <w:gridCol w:w="1170"/>
        <w:gridCol w:w="1173"/>
        <w:gridCol w:w="1460"/>
        <w:gridCol w:w="1339"/>
      </w:tblGrid>
      <w:tr w:rsidR="005B50BD" w:rsidRPr="007650A6" w:rsidTr="00830C9F">
        <w:tc>
          <w:tcPr>
            <w:tcW w:w="338" w:type="pct"/>
            <w:shd w:val="clear" w:color="auto" w:fill="C6D9F1" w:themeFill="text2" w:themeFillTint="33"/>
            <w:vAlign w:val="center"/>
          </w:tcPr>
          <w:p w:rsidR="002D5D85" w:rsidRPr="007650A6" w:rsidRDefault="002D5D85" w:rsidP="00BC01DC">
            <w:pPr>
              <w:spacing w:before="0"/>
              <w:jc w:val="center"/>
              <w:rPr>
                <w:rFonts w:cs="Arial"/>
                <w:bCs/>
                <w:iCs/>
                <w:lang w:val="sr-Cyrl-CS"/>
              </w:rPr>
            </w:pPr>
            <w:r w:rsidRPr="007650A6">
              <w:rPr>
                <w:rFonts w:cs="Arial"/>
                <w:bCs/>
                <w:iCs/>
                <w:lang w:val="sr-Cyrl-CS"/>
              </w:rPr>
              <w:t>Рбр</w:t>
            </w:r>
          </w:p>
        </w:tc>
        <w:tc>
          <w:tcPr>
            <w:tcW w:w="1224" w:type="pct"/>
            <w:shd w:val="clear" w:color="auto" w:fill="C6D9F1" w:themeFill="text2" w:themeFillTint="33"/>
            <w:vAlign w:val="center"/>
          </w:tcPr>
          <w:p w:rsidR="002D5D85" w:rsidRPr="007650A6" w:rsidRDefault="00926D25" w:rsidP="00CB1383">
            <w:pPr>
              <w:spacing w:before="0"/>
              <w:jc w:val="center"/>
              <w:rPr>
                <w:rFonts w:cs="Arial"/>
                <w:b/>
                <w:bCs/>
                <w:iCs/>
                <w:lang w:val="sr-Cyrl-CS"/>
              </w:rPr>
            </w:pPr>
            <w:r w:rsidRPr="007650A6">
              <w:rPr>
                <w:rFonts w:cs="Arial"/>
                <w:b/>
                <w:bCs/>
                <w:iCs/>
              </w:rPr>
              <w:t>Врста</w:t>
            </w:r>
            <w:r w:rsidR="002D5D85" w:rsidRPr="007650A6">
              <w:rPr>
                <w:rFonts w:cs="Arial"/>
                <w:b/>
                <w:bCs/>
                <w:iCs/>
                <w:lang w:val="sr-Cyrl-CS"/>
              </w:rPr>
              <w:t xml:space="preserve"> </w:t>
            </w:r>
            <w:r w:rsidR="00CB1383">
              <w:rPr>
                <w:rFonts w:cs="Arial"/>
                <w:b/>
                <w:bCs/>
                <w:iCs/>
                <w:lang w:val="sr-Cyrl-CS"/>
              </w:rPr>
              <w:t>радова</w:t>
            </w:r>
          </w:p>
        </w:tc>
        <w:tc>
          <w:tcPr>
            <w:tcW w:w="615" w:type="pct"/>
            <w:shd w:val="clear" w:color="auto" w:fill="C6D9F1" w:themeFill="text2" w:themeFillTint="33"/>
            <w:vAlign w:val="center"/>
          </w:tcPr>
          <w:p w:rsidR="002D5D85" w:rsidRPr="007650A6" w:rsidRDefault="00EC0464" w:rsidP="00830C9F">
            <w:pPr>
              <w:spacing w:after="240"/>
              <w:jc w:val="center"/>
              <w:rPr>
                <w:rFonts w:cs="Arial"/>
                <w:b/>
                <w:bCs/>
                <w:iCs/>
              </w:rPr>
            </w:pPr>
            <w:r w:rsidRPr="007650A6">
              <w:rPr>
                <w:rFonts w:cs="Arial"/>
                <w:b/>
                <w:bCs/>
                <w:iCs/>
              </w:rPr>
              <w:t>JM</w:t>
            </w:r>
          </w:p>
        </w:tc>
        <w:tc>
          <w:tcPr>
            <w:tcW w:w="411" w:type="pct"/>
            <w:shd w:val="clear" w:color="auto" w:fill="C6D9F1" w:themeFill="text2" w:themeFillTint="33"/>
            <w:vAlign w:val="center"/>
          </w:tcPr>
          <w:p w:rsidR="002D5D85" w:rsidRPr="007650A6" w:rsidRDefault="00926D25" w:rsidP="00BC01DC">
            <w:pPr>
              <w:spacing w:before="0"/>
              <w:jc w:val="center"/>
              <w:rPr>
                <w:rFonts w:cs="Arial"/>
                <w:b/>
                <w:bCs/>
                <w:iCs/>
                <w:lang w:val="sr-Cyrl-CS"/>
              </w:rPr>
            </w:pPr>
            <w:r w:rsidRPr="007650A6">
              <w:rPr>
                <w:rFonts w:cs="Arial"/>
                <w:b/>
                <w:bCs/>
                <w:iCs/>
                <w:lang w:val="sr-Cyrl-CS"/>
              </w:rPr>
              <w:t>Обим (количина)</w:t>
            </w:r>
          </w:p>
        </w:tc>
        <w:tc>
          <w:tcPr>
            <w:tcW w:w="549" w:type="pct"/>
            <w:shd w:val="clear" w:color="auto" w:fill="C6D9F1" w:themeFill="text2" w:themeFillTint="33"/>
            <w:vAlign w:val="center"/>
          </w:tcPr>
          <w:p w:rsidR="002D5D85" w:rsidRPr="007650A6" w:rsidRDefault="002D5D85" w:rsidP="00BC01DC">
            <w:pPr>
              <w:spacing w:before="0"/>
              <w:jc w:val="center"/>
              <w:rPr>
                <w:rFonts w:cs="Arial"/>
                <w:b/>
                <w:bCs/>
                <w:iCs/>
                <w:lang w:val="sr-Cyrl-CS"/>
              </w:rPr>
            </w:pPr>
            <w:r w:rsidRPr="007650A6">
              <w:rPr>
                <w:rFonts w:cs="Arial"/>
                <w:b/>
                <w:bCs/>
                <w:iCs/>
                <w:lang w:val="sr-Cyrl-CS"/>
              </w:rPr>
              <w:t>Јед.</w:t>
            </w:r>
          </w:p>
          <w:p w:rsidR="002D5D85" w:rsidRPr="007650A6" w:rsidRDefault="002D5D85" w:rsidP="00BC01DC">
            <w:pPr>
              <w:spacing w:before="0"/>
              <w:jc w:val="center"/>
              <w:rPr>
                <w:rFonts w:cs="Arial"/>
                <w:b/>
                <w:bCs/>
                <w:iCs/>
                <w:lang w:val="sr-Cyrl-CS"/>
              </w:rPr>
            </w:pPr>
            <w:r w:rsidRPr="007650A6">
              <w:rPr>
                <w:rFonts w:cs="Arial"/>
                <w:b/>
                <w:bCs/>
                <w:iCs/>
                <w:lang w:val="sr-Cyrl-CS"/>
              </w:rPr>
              <w:t>цена без ПДВ</w:t>
            </w:r>
          </w:p>
          <w:p w:rsidR="002D5D85" w:rsidRPr="007650A6" w:rsidRDefault="002D5D85" w:rsidP="00BC01DC">
            <w:pPr>
              <w:spacing w:before="0"/>
              <w:jc w:val="center"/>
              <w:rPr>
                <w:rFonts w:cs="Arial"/>
                <w:b/>
                <w:bCs/>
                <w:iCs/>
                <w:lang w:val="sr-Cyrl-RS"/>
              </w:rPr>
            </w:pPr>
            <w:r w:rsidRPr="007650A6">
              <w:rPr>
                <w:rFonts w:cs="Arial"/>
                <w:b/>
                <w:bCs/>
                <w:iCs/>
                <w:lang w:val="sr-Cyrl-CS"/>
              </w:rPr>
              <w:t xml:space="preserve">дин. </w:t>
            </w:r>
          </w:p>
        </w:tc>
        <w:tc>
          <w:tcPr>
            <w:tcW w:w="550" w:type="pct"/>
            <w:shd w:val="clear" w:color="auto" w:fill="C6D9F1" w:themeFill="text2" w:themeFillTint="33"/>
            <w:vAlign w:val="center"/>
          </w:tcPr>
          <w:p w:rsidR="002D5D85" w:rsidRPr="007650A6" w:rsidRDefault="002D5D85" w:rsidP="00BC01DC">
            <w:pPr>
              <w:spacing w:before="0"/>
              <w:jc w:val="center"/>
              <w:rPr>
                <w:rFonts w:cs="Arial"/>
                <w:b/>
                <w:bCs/>
                <w:iCs/>
                <w:lang w:val="sr-Cyrl-CS"/>
              </w:rPr>
            </w:pPr>
            <w:r w:rsidRPr="007650A6">
              <w:rPr>
                <w:rFonts w:cs="Arial"/>
                <w:b/>
                <w:bCs/>
                <w:iCs/>
                <w:lang w:val="sr-Cyrl-CS"/>
              </w:rPr>
              <w:t>Јед.</w:t>
            </w:r>
          </w:p>
          <w:p w:rsidR="002D5D85" w:rsidRPr="007650A6" w:rsidRDefault="002D5D85" w:rsidP="00BC01DC">
            <w:pPr>
              <w:spacing w:before="0"/>
              <w:jc w:val="center"/>
              <w:rPr>
                <w:rFonts w:cs="Arial"/>
                <w:b/>
                <w:bCs/>
                <w:iCs/>
                <w:lang w:val="sr-Cyrl-CS"/>
              </w:rPr>
            </w:pPr>
            <w:r w:rsidRPr="007650A6">
              <w:rPr>
                <w:rFonts w:cs="Arial"/>
                <w:b/>
                <w:bCs/>
                <w:iCs/>
                <w:lang w:val="sr-Cyrl-CS"/>
              </w:rPr>
              <w:t>цена са ПДВ</w:t>
            </w:r>
          </w:p>
          <w:p w:rsidR="002D5D85" w:rsidRPr="007650A6" w:rsidRDefault="002D5D85" w:rsidP="00BC01DC">
            <w:pPr>
              <w:spacing w:before="0"/>
              <w:jc w:val="center"/>
              <w:rPr>
                <w:rFonts w:cs="Arial"/>
                <w:b/>
                <w:bCs/>
                <w:iCs/>
                <w:lang w:val="sr-Cyrl-RS"/>
              </w:rPr>
            </w:pPr>
            <w:r w:rsidRPr="007650A6">
              <w:rPr>
                <w:rFonts w:cs="Arial"/>
                <w:b/>
                <w:bCs/>
                <w:iCs/>
                <w:lang w:val="sr-Cyrl-CS"/>
              </w:rPr>
              <w:t xml:space="preserve">дин. </w:t>
            </w:r>
          </w:p>
        </w:tc>
        <w:tc>
          <w:tcPr>
            <w:tcW w:w="685" w:type="pct"/>
            <w:shd w:val="clear" w:color="auto" w:fill="C6D9F1" w:themeFill="text2" w:themeFillTint="33"/>
            <w:vAlign w:val="center"/>
          </w:tcPr>
          <w:p w:rsidR="002D5D85" w:rsidRPr="007650A6" w:rsidRDefault="002D5D85" w:rsidP="00BC01DC">
            <w:pPr>
              <w:spacing w:before="0"/>
              <w:jc w:val="center"/>
              <w:rPr>
                <w:rFonts w:cs="Arial"/>
                <w:b/>
                <w:bCs/>
                <w:iCs/>
                <w:lang w:val="sr-Cyrl-CS"/>
              </w:rPr>
            </w:pPr>
            <w:r w:rsidRPr="007650A6">
              <w:rPr>
                <w:rFonts w:cs="Arial"/>
                <w:b/>
                <w:bCs/>
                <w:iCs/>
                <w:lang w:val="sr-Cyrl-CS"/>
              </w:rPr>
              <w:t>Укупна цена без ПДВ</w:t>
            </w:r>
          </w:p>
          <w:p w:rsidR="002D5D85" w:rsidRPr="007650A6" w:rsidRDefault="002D5D85" w:rsidP="00BC01DC">
            <w:pPr>
              <w:spacing w:before="0"/>
              <w:jc w:val="center"/>
              <w:rPr>
                <w:rFonts w:cs="Arial"/>
                <w:b/>
                <w:bCs/>
                <w:iCs/>
                <w:lang w:val="sr-Cyrl-RS"/>
              </w:rPr>
            </w:pPr>
            <w:r w:rsidRPr="007650A6">
              <w:rPr>
                <w:rFonts w:cs="Arial"/>
                <w:b/>
                <w:bCs/>
                <w:iCs/>
                <w:lang w:val="sr-Cyrl-CS"/>
              </w:rPr>
              <w:t xml:space="preserve">дин. </w:t>
            </w:r>
          </w:p>
        </w:tc>
        <w:tc>
          <w:tcPr>
            <w:tcW w:w="628" w:type="pct"/>
            <w:shd w:val="clear" w:color="auto" w:fill="C6D9F1" w:themeFill="text2" w:themeFillTint="33"/>
            <w:vAlign w:val="center"/>
          </w:tcPr>
          <w:p w:rsidR="002D5D85" w:rsidRPr="007650A6" w:rsidRDefault="002D5D85" w:rsidP="00BC01DC">
            <w:pPr>
              <w:spacing w:before="0"/>
              <w:jc w:val="center"/>
              <w:rPr>
                <w:rFonts w:cs="Arial"/>
                <w:b/>
                <w:bCs/>
                <w:iCs/>
                <w:lang w:val="sr-Cyrl-CS"/>
              </w:rPr>
            </w:pPr>
            <w:r w:rsidRPr="007650A6">
              <w:rPr>
                <w:rFonts w:cs="Arial"/>
                <w:b/>
                <w:bCs/>
                <w:iCs/>
                <w:lang w:val="sr-Cyrl-CS"/>
              </w:rPr>
              <w:t>Укупна цена са ПДВ</w:t>
            </w:r>
          </w:p>
          <w:p w:rsidR="002D5D85" w:rsidRPr="007650A6" w:rsidRDefault="002D5D85" w:rsidP="00BC01DC">
            <w:pPr>
              <w:spacing w:before="0"/>
              <w:jc w:val="center"/>
              <w:rPr>
                <w:rFonts w:cs="Arial"/>
                <w:b/>
                <w:bCs/>
                <w:iCs/>
                <w:lang w:val="sr-Cyrl-RS"/>
              </w:rPr>
            </w:pPr>
            <w:r w:rsidRPr="007650A6">
              <w:rPr>
                <w:rFonts w:cs="Arial"/>
                <w:b/>
                <w:bCs/>
                <w:iCs/>
                <w:lang w:val="sr-Cyrl-CS"/>
              </w:rPr>
              <w:t xml:space="preserve">дин. </w:t>
            </w:r>
          </w:p>
        </w:tc>
      </w:tr>
      <w:tr w:rsidR="005B50BD" w:rsidRPr="007650A6" w:rsidTr="00830C9F">
        <w:tc>
          <w:tcPr>
            <w:tcW w:w="338"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(1)</w:t>
            </w:r>
          </w:p>
        </w:tc>
        <w:tc>
          <w:tcPr>
            <w:tcW w:w="1224"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(2)</w:t>
            </w:r>
          </w:p>
        </w:tc>
        <w:tc>
          <w:tcPr>
            <w:tcW w:w="615"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(3)</w:t>
            </w:r>
          </w:p>
        </w:tc>
        <w:tc>
          <w:tcPr>
            <w:tcW w:w="411"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(4)</w:t>
            </w:r>
          </w:p>
        </w:tc>
        <w:tc>
          <w:tcPr>
            <w:tcW w:w="549"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(5)</w:t>
            </w:r>
          </w:p>
        </w:tc>
        <w:tc>
          <w:tcPr>
            <w:tcW w:w="550"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(6)</w:t>
            </w:r>
          </w:p>
        </w:tc>
        <w:tc>
          <w:tcPr>
            <w:tcW w:w="685"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(7)</w:t>
            </w:r>
          </w:p>
        </w:tc>
        <w:tc>
          <w:tcPr>
            <w:tcW w:w="628" w:type="pct"/>
            <w:shd w:val="clear" w:color="auto" w:fill="auto"/>
          </w:tcPr>
          <w:p w:rsidR="002D5D85" w:rsidRPr="007650A6" w:rsidRDefault="002D5D85" w:rsidP="00BC01DC">
            <w:pPr>
              <w:spacing w:before="0"/>
              <w:jc w:val="center"/>
              <w:rPr>
                <w:rFonts w:cs="Arial"/>
                <w:b/>
                <w:bCs/>
                <w:iCs/>
                <w:lang w:val="sr-Cyrl-CS"/>
              </w:rPr>
            </w:pPr>
            <w:r w:rsidRPr="007650A6">
              <w:rPr>
                <w:rFonts w:cs="Arial"/>
                <w:b/>
                <w:bCs/>
                <w:iCs/>
                <w:lang w:val="sr-Cyrl-CS"/>
              </w:rPr>
              <w:t>(8)</w:t>
            </w: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1.1</w:t>
            </w:r>
          </w:p>
        </w:tc>
        <w:tc>
          <w:tcPr>
            <w:tcW w:w="1224" w:type="pct"/>
            <w:shd w:val="clear" w:color="auto" w:fill="auto"/>
          </w:tcPr>
          <w:p w:rsidR="004F110D" w:rsidRPr="0045319F" w:rsidRDefault="004F110D" w:rsidP="00287B60">
            <w:pPr>
              <w:spacing w:before="0"/>
              <w:rPr>
                <w:rFonts w:cs="Arial"/>
                <w:color w:val="000000"/>
                <w:sz w:val="20"/>
                <w:szCs w:val="20"/>
              </w:rPr>
            </w:pPr>
            <w:r w:rsidRPr="0045319F">
              <w:rPr>
                <w:rFonts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lang w:val="sr-Latn-RS"/>
              </w:rPr>
              <w:t>m</w:t>
            </w:r>
            <w:r w:rsidRPr="0045319F">
              <w:rPr>
                <w:rFonts w:cs="Arial"/>
                <w:color w:val="000000"/>
                <w:sz w:val="20"/>
                <w:szCs w:val="20"/>
                <w:vertAlign w:val="superscript"/>
              </w:rPr>
              <w:t>2</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lang w:val="sr-Cyrl-RS"/>
              </w:rPr>
              <w:t>3</w:t>
            </w:r>
            <w:r>
              <w:rPr>
                <w:rFonts w:cs="Arial"/>
                <w:color w:val="000000"/>
                <w:sz w:val="20"/>
                <w:szCs w:val="20"/>
              </w:rPr>
              <w:t>5</w:t>
            </w:r>
            <w:r w:rsidRPr="0045319F">
              <w:rPr>
                <w:rFonts w:cs="Arial"/>
                <w:color w:val="000000"/>
                <w:sz w:val="20"/>
                <w:szCs w:val="20"/>
              </w:rPr>
              <w:t>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1.2</w:t>
            </w:r>
          </w:p>
        </w:tc>
        <w:tc>
          <w:tcPr>
            <w:tcW w:w="1224" w:type="pct"/>
            <w:shd w:val="clear" w:color="auto" w:fill="auto"/>
          </w:tcPr>
          <w:p w:rsidR="004F110D" w:rsidRPr="0045319F" w:rsidRDefault="004F110D" w:rsidP="00287B60">
            <w:pPr>
              <w:spacing w:before="0"/>
              <w:rPr>
                <w:rFonts w:cs="Arial"/>
                <w:color w:val="000000"/>
                <w:sz w:val="20"/>
                <w:szCs w:val="20"/>
                <w:lang w:val="sr-Cyrl-RS"/>
              </w:rPr>
            </w:pPr>
            <w:r w:rsidRPr="0045319F">
              <w:rPr>
                <w:rFonts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615" w:type="pct"/>
            <w:shd w:val="clear" w:color="auto" w:fill="auto"/>
            <w:vAlign w:val="center"/>
          </w:tcPr>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rPr>
            </w:pPr>
            <w:r>
              <w:rPr>
                <w:rFonts w:cs="Arial"/>
                <w:color w:val="000000"/>
                <w:sz w:val="20"/>
                <w:szCs w:val="20"/>
                <w:lang w:val="sr-Latn-RS"/>
              </w:rPr>
              <w:t>m</w:t>
            </w:r>
            <w:r w:rsidRPr="0045319F">
              <w:rPr>
                <w:rFonts w:cs="Arial"/>
                <w:color w:val="000000"/>
                <w:sz w:val="20"/>
                <w:szCs w:val="20"/>
                <w:vertAlign w:val="superscript"/>
              </w:rPr>
              <w:t xml:space="preserve"> 2</w:t>
            </w:r>
          </w:p>
        </w:tc>
        <w:tc>
          <w:tcPr>
            <w:tcW w:w="411" w:type="pct"/>
            <w:shd w:val="clear" w:color="auto" w:fill="auto"/>
            <w:vAlign w:val="center"/>
          </w:tcPr>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lang w:val="sr-Cyrl-RS"/>
              </w:rPr>
            </w:pPr>
            <w:r>
              <w:rPr>
                <w:rFonts w:cs="Arial"/>
                <w:color w:val="000000"/>
                <w:sz w:val="20"/>
                <w:szCs w:val="20"/>
                <w:lang w:val="sr-Cyrl-RS"/>
              </w:rPr>
              <w:t>3</w:t>
            </w:r>
            <w:r>
              <w:rPr>
                <w:rFonts w:cs="Arial"/>
                <w:color w:val="000000"/>
                <w:sz w:val="20"/>
                <w:szCs w:val="20"/>
              </w:rPr>
              <w:t>5</w:t>
            </w:r>
            <w:r w:rsidRPr="0045319F">
              <w:rPr>
                <w:rFonts w:cs="Arial"/>
                <w:color w:val="000000"/>
                <w:sz w:val="20"/>
                <w:szCs w:val="20"/>
                <w:lang w:val="sr-Cyrl-RS"/>
              </w:rPr>
              <w:t>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1.3.1</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SCM-0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8</w:t>
            </w:r>
            <w:r w:rsidRPr="0045319F">
              <w:rPr>
                <w:rFonts w:cs="Arial"/>
                <w:color w:val="000000"/>
                <w:sz w:val="20"/>
                <w:szCs w:val="20"/>
              </w:rPr>
              <w:t>0</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1.3.2</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SUP K50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20</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1.3.3</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3</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lastRenderedPageBreak/>
              <w:t>1.3.4</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p>
          <w:p w:rsidR="004F110D" w:rsidRPr="0045319F" w:rsidRDefault="004F110D" w:rsidP="00287B60">
            <w:pPr>
              <w:jc w:val="center"/>
              <w:rPr>
                <w:rFonts w:cs="Arial"/>
                <w:color w:val="000000"/>
                <w:sz w:val="20"/>
                <w:szCs w:val="20"/>
              </w:rPr>
            </w:pPr>
          </w:p>
          <w:p w:rsidR="004F110D" w:rsidRPr="0045319F" w:rsidRDefault="004F110D" w:rsidP="00287B60">
            <w:pPr>
              <w:jc w:val="center"/>
              <w:rPr>
                <w:rFonts w:cs="Arial"/>
                <w:color w:val="000000"/>
                <w:sz w:val="20"/>
                <w:szCs w:val="20"/>
              </w:rPr>
            </w:pPr>
            <w:r>
              <w:rPr>
                <w:rFonts w:cs="Arial"/>
                <w:color w:val="000000"/>
                <w:sz w:val="20"/>
                <w:szCs w:val="20"/>
              </w:rPr>
              <w:t>2</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1.3.5</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45319F">
              <w:rPr>
                <w:rFonts w:cs="Arial"/>
                <w:color w:val="000000"/>
                <w:sz w:val="20"/>
                <w:szCs w:val="20"/>
              </w:rPr>
              <w:br w:type="page"/>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3</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1.3.6</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w:t>
            </w:r>
            <w:r w:rsidRPr="0045319F">
              <w:rPr>
                <w:rFonts w:cs="Arial"/>
                <w:color w:val="000000"/>
                <w:sz w:val="20"/>
                <w:szCs w:val="20"/>
                <w:lang w:val="sr-Latn-RS"/>
              </w:rPr>
              <w:t>SCM-O</w:t>
            </w:r>
            <w:r w:rsidRPr="0045319F">
              <w:rPr>
                <w:rFonts w:cs="Arial"/>
                <w:color w:val="000000"/>
                <w:sz w:val="20"/>
                <w:szCs w:val="20"/>
              </w:rPr>
              <w:t xml:space="preserve">(pos 118  према </w:t>
            </w:r>
            <w:r w:rsidRPr="0045319F">
              <w:rPr>
                <w:rFonts w:cs="Arial"/>
                <w:color w:val="000000"/>
                <w:sz w:val="20"/>
                <w:szCs w:val="20"/>
                <w:lang w:val="sr-Cyrl-RS"/>
              </w:rPr>
              <w:t>пр</w:t>
            </w:r>
            <w:r w:rsidRPr="0045319F">
              <w:rPr>
                <w:rFonts w:cs="Arial"/>
                <w:color w:val="000000"/>
                <w:sz w:val="20"/>
                <w:szCs w:val="20"/>
              </w:rPr>
              <w:t xml:space="preserve">иложеном цртежу  </w:t>
            </w:r>
            <w:r w:rsidRPr="0045319F">
              <w:rPr>
                <w:rFonts w:cs="Arial"/>
                <w:color w:val="000000"/>
                <w:sz w:val="20"/>
                <w:szCs w:val="20"/>
                <w:lang w:val="sr-Cyrl-RS"/>
              </w:rPr>
              <w:t xml:space="preserve">и </w:t>
            </w:r>
            <w:r w:rsidRPr="0045319F">
              <w:rPr>
                <w:rFonts w:cs="Arial"/>
                <w:color w:val="000000"/>
                <w:sz w:val="20"/>
                <w:szCs w:val="20"/>
              </w:rPr>
              <w:t>квалитету према прилогу</w:t>
            </w:r>
            <w:r w:rsidRPr="0045319F">
              <w:rPr>
                <w:rFonts w:cs="Arial"/>
                <w:color w:val="000000"/>
                <w:sz w:val="20"/>
                <w:szCs w:val="20"/>
                <w:lang w:val="sr-Cyrl-RS"/>
              </w:rPr>
              <w:t>)</w:t>
            </w:r>
            <w:r w:rsidRPr="0045319F">
              <w:rPr>
                <w:rFonts w:cs="Arial"/>
                <w:color w:val="000000"/>
                <w:sz w:val="20"/>
                <w:szCs w:val="20"/>
              </w:rPr>
              <w:t xml:space="preserve"> </w:t>
            </w:r>
            <w:r w:rsidRPr="0045319F">
              <w:rPr>
                <w:rFonts w:cs="Arial"/>
                <w:color w:val="000000"/>
                <w:sz w:val="20"/>
                <w:szCs w:val="20"/>
              </w:rPr>
              <w:br w:type="page"/>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3</w:t>
            </w:r>
            <w:r w:rsidRPr="0045319F">
              <w:rPr>
                <w:rFonts w:cs="Arial"/>
                <w:color w:val="000000"/>
                <w:sz w:val="20"/>
                <w:szCs w:val="20"/>
                <w:lang w:val="sr-Cyrl-RS"/>
              </w:rPr>
              <w:t xml:space="preserve"> </w:t>
            </w:r>
            <w:r>
              <w:rPr>
                <w:rFonts w:cs="Arial"/>
                <w:color w:val="000000"/>
                <w:sz w:val="20"/>
                <w:szCs w:val="20"/>
              </w:rPr>
              <w:t>5</w:t>
            </w:r>
            <w:r w:rsidRPr="0045319F">
              <w:rPr>
                <w:rFonts w:cs="Arial"/>
                <w:color w:val="000000"/>
                <w:sz w:val="20"/>
                <w:szCs w:val="20"/>
              </w:rPr>
              <w:t>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1.4</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ком</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lang w:val="sr-Cyrl-RS"/>
              </w:rPr>
              <w:t>1</w:t>
            </w:r>
            <w:r>
              <w:rPr>
                <w:rFonts w:cs="Arial"/>
                <w:color w:val="000000"/>
                <w:sz w:val="20"/>
                <w:szCs w:val="20"/>
              </w:rPr>
              <w:t>2</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1.5</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уградња ватросталног малтера SA0,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10</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1.6</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материјала и уградња ватросталног кит-малтера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2</w:t>
            </w:r>
            <w:r w:rsidRPr="0045319F">
              <w:rPr>
                <w:rFonts w:cs="Arial"/>
                <w:color w:val="000000"/>
                <w:sz w:val="20"/>
                <w:szCs w:val="20"/>
                <w:lang w:val="sr-Cyrl-RS"/>
              </w:rPr>
              <w:t xml:space="preserve">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1.7</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и уградња ватросталног бетона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lang w:val="sr-Cyrl-RS"/>
              </w:rPr>
              <w:t xml:space="preserve">10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1.8</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и уградња термоизол.ватросталног бетона у квалитету према прилогу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lang w:val="sr-Cyrl-RS"/>
              </w:rPr>
              <w:t xml:space="preserve">10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1.9</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Уградња ливених анкера и металног  раздвојног гребена(материјал Наручиоца)</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1 0</w:t>
            </w:r>
            <w:r w:rsidRPr="0045319F">
              <w:rPr>
                <w:rFonts w:cs="Arial"/>
                <w:color w:val="000000"/>
                <w:sz w:val="20"/>
                <w:szCs w:val="20"/>
                <w:lang w:val="sr-Cyrl-RS"/>
              </w:rPr>
              <w:t>0</w:t>
            </w:r>
            <w:r w:rsidRPr="0045319F">
              <w:rPr>
                <w:rFonts w:cs="Arial"/>
                <w:color w:val="000000"/>
                <w:sz w:val="20"/>
                <w:szCs w:val="20"/>
              </w:rPr>
              <w:t>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1.10</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Уградња формованих опека зидањем са cвим потребним хоризонталним и </w:t>
            </w:r>
            <w:r w:rsidRPr="0045319F">
              <w:rPr>
                <w:rFonts w:cs="Arial"/>
                <w:color w:val="000000"/>
                <w:sz w:val="20"/>
                <w:szCs w:val="20"/>
              </w:rPr>
              <w:lastRenderedPageBreak/>
              <w:t>вертикалним транспортом материјала (материјал обезбеђује Наручилац) .</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lastRenderedPageBreak/>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 xml:space="preserve">5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1.11</w:t>
            </w:r>
          </w:p>
        </w:tc>
        <w:tc>
          <w:tcPr>
            <w:tcW w:w="1224" w:type="pct"/>
            <w:shd w:val="clear" w:color="auto" w:fill="auto"/>
          </w:tcPr>
          <w:p w:rsidR="004F110D" w:rsidRPr="0045319F" w:rsidRDefault="004F110D" w:rsidP="00287B60">
            <w:pPr>
              <w:rPr>
                <w:rFonts w:cs="Arial"/>
                <w:color w:val="000000"/>
                <w:sz w:val="20"/>
                <w:szCs w:val="20"/>
                <w:lang w:val="sr-Cyrl-RS"/>
              </w:rPr>
            </w:pPr>
            <w:r w:rsidRPr="0045319F">
              <w:rPr>
                <w:rFonts w:cs="Arial"/>
                <w:color w:val="000000"/>
                <w:sz w:val="20"/>
                <w:szCs w:val="20"/>
              </w:rPr>
              <w:t>Набавка материјала и уградња „вид „ лагера FW 3</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lang w:val="sr-Cyrl-RS"/>
              </w:rPr>
              <w:t>3 0</w:t>
            </w:r>
            <w:r w:rsidRPr="0045319F">
              <w:rPr>
                <w:rFonts w:cs="Arial"/>
                <w:color w:val="000000"/>
                <w:sz w:val="20"/>
                <w:szCs w:val="20"/>
              </w:rPr>
              <w:t>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830C9F">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2.1</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615" w:type="pct"/>
            <w:shd w:val="clear" w:color="auto" w:fill="auto"/>
            <w:vAlign w:val="center"/>
          </w:tcPr>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center"/>
          </w:tcPr>
          <w:p w:rsidR="004F110D" w:rsidRPr="0045319F" w:rsidRDefault="004F110D" w:rsidP="00287B60">
            <w:pPr>
              <w:jc w:val="center"/>
              <w:rPr>
                <w:rFonts w:cs="Arial"/>
                <w:color w:val="000000"/>
                <w:sz w:val="20"/>
                <w:szCs w:val="20"/>
                <w:lang w:val="sr-Cyrl-RS"/>
              </w:rPr>
            </w:pPr>
            <w:r w:rsidRPr="0045319F">
              <w:rPr>
                <w:rFonts w:cs="Arial"/>
                <w:color w:val="000000"/>
                <w:sz w:val="20"/>
                <w:szCs w:val="20"/>
                <w:lang w:val="sr-Cyrl-RS"/>
              </w:rPr>
              <w:t xml:space="preserve">8 </w:t>
            </w:r>
            <w:r w:rsidRPr="0045319F">
              <w:rPr>
                <w:rFonts w:cs="Arial"/>
                <w:color w:val="000000"/>
                <w:sz w:val="20"/>
                <w:szCs w:val="20"/>
              </w:rPr>
              <w:t>000</w:t>
            </w: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r w:rsidR="004F110D" w:rsidRPr="007650A6" w:rsidTr="00287B60">
        <w:tc>
          <w:tcPr>
            <w:tcW w:w="338" w:type="pct"/>
            <w:shd w:val="clear" w:color="auto" w:fill="auto"/>
            <w:vAlign w:val="center"/>
          </w:tcPr>
          <w:p w:rsidR="004F110D" w:rsidRPr="0045319F" w:rsidRDefault="004F110D" w:rsidP="00287B60">
            <w:pPr>
              <w:jc w:val="center"/>
              <w:rPr>
                <w:rFonts w:cs="Arial"/>
                <w:color w:val="000000"/>
                <w:sz w:val="20"/>
                <w:szCs w:val="20"/>
              </w:rPr>
            </w:pPr>
            <w:r w:rsidRPr="0045319F">
              <w:rPr>
                <w:rFonts w:cs="Arial"/>
                <w:color w:val="000000"/>
                <w:sz w:val="20"/>
                <w:szCs w:val="20"/>
              </w:rPr>
              <w:t>2.2</w:t>
            </w:r>
          </w:p>
        </w:tc>
        <w:tc>
          <w:tcPr>
            <w:tcW w:w="1224" w:type="pct"/>
            <w:shd w:val="clear" w:color="auto" w:fill="auto"/>
          </w:tcPr>
          <w:p w:rsidR="004F110D" w:rsidRPr="0045319F" w:rsidRDefault="004F110D" w:rsidP="00287B60">
            <w:pPr>
              <w:rPr>
                <w:rFonts w:cs="Arial"/>
                <w:color w:val="000000"/>
                <w:sz w:val="20"/>
                <w:szCs w:val="20"/>
              </w:rPr>
            </w:pPr>
            <w:r w:rsidRPr="0045319F">
              <w:rPr>
                <w:rFonts w:cs="Arial"/>
                <w:color w:val="000000"/>
                <w:sz w:val="20"/>
                <w:szCs w:val="20"/>
              </w:rPr>
              <w:t xml:space="preserve">Набавка и уградња  ватросталног бетона торкетирањем(са свим потребним хоризонталним и вертикалним транспортом материјала) у квалитету датом у прилогу </w:t>
            </w:r>
          </w:p>
        </w:tc>
        <w:tc>
          <w:tcPr>
            <w:tcW w:w="615" w:type="pct"/>
            <w:shd w:val="clear" w:color="auto" w:fill="auto"/>
            <w:vAlign w:val="center"/>
          </w:tcPr>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rPr>
            </w:pPr>
            <w:r>
              <w:rPr>
                <w:rFonts w:cs="Arial"/>
                <w:color w:val="000000"/>
                <w:sz w:val="20"/>
                <w:szCs w:val="20"/>
              </w:rPr>
              <w:t>kg</w:t>
            </w:r>
          </w:p>
        </w:tc>
        <w:tc>
          <w:tcPr>
            <w:tcW w:w="411" w:type="pct"/>
            <w:shd w:val="clear" w:color="auto" w:fill="auto"/>
            <w:vAlign w:val="bottom"/>
          </w:tcPr>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lang w:val="sr-Cyrl-RS"/>
              </w:rPr>
            </w:pPr>
          </w:p>
          <w:p w:rsidR="004F110D" w:rsidRPr="0045319F" w:rsidRDefault="004F110D" w:rsidP="00287B60">
            <w:pPr>
              <w:jc w:val="center"/>
              <w:rPr>
                <w:rFonts w:cs="Arial"/>
                <w:color w:val="000000"/>
                <w:sz w:val="20"/>
                <w:szCs w:val="20"/>
                <w:lang w:val="sr-Cyrl-RS"/>
              </w:rPr>
            </w:pPr>
            <w:r w:rsidRPr="0045319F">
              <w:rPr>
                <w:rFonts w:cs="Arial"/>
                <w:color w:val="000000"/>
                <w:sz w:val="20"/>
                <w:szCs w:val="20"/>
                <w:lang w:val="sr-Cyrl-RS"/>
              </w:rPr>
              <w:t xml:space="preserve">40 </w:t>
            </w:r>
            <w:r w:rsidRPr="0045319F">
              <w:rPr>
                <w:rFonts w:cs="Arial"/>
                <w:color w:val="000000"/>
                <w:sz w:val="20"/>
                <w:szCs w:val="20"/>
              </w:rPr>
              <w:t>000</w:t>
            </w:r>
          </w:p>
          <w:p w:rsidR="004F110D" w:rsidRPr="0045319F" w:rsidRDefault="004F110D" w:rsidP="00287B60">
            <w:pPr>
              <w:jc w:val="center"/>
              <w:rPr>
                <w:rFonts w:cs="Arial"/>
                <w:color w:val="000000"/>
                <w:sz w:val="20"/>
                <w:szCs w:val="20"/>
                <w:lang w:val="sr-Cyrl-RS"/>
              </w:rPr>
            </w:pPr>
          </w:p>
        </w:tc>
        <w:tc>
          <w:tcPr>
            <w:tcW w:w="549" w:type="pct"/>
            <w:shd w:val="clear" w:color="auto" w:fill="auto"/>
            <w:vAlign w:val="center"/>
          </w:tcPr>
          <w:p w:rsidR="004F110D" w:rsidRPr="007650A6" w:rsidRDefault="004F110D" w:rsidP="00830C9F">
            <w:pPr>
              <w:spacing w:after="240"/>
              <w:jc w:val="center"/>
              <w:rPr>
                <w:rFonts w:cs="Arial"/>
                <w:b/>
                <w:bCs/>
                <w:iCs/>
              </w:rPr>
            </w:pPr>
          </w:p>
        </w:tc>
        <w:tc>
          <w:tcPr>
            <w:tcW w:w="550" w:type="pct"/>
            <w:shd w:val="clear" w:color="auto" w:fill="auto"/>
            <w:vAlign w:val="center"/>
          </w:tcPr>
          <w:p w:rsidR="004F110D" w:rsidRPr="007650A6" w:rsidRDefault="004F110D" w:rsidP="00830C9F">
            <w:pPr>
              <w:spacing w:after="240"/>
              <w:jc w:val="center"/>
              <w:rPr>
                <w:rFonts w:cs="Arial"/>
                <w:b/>
                <w:bCs/>
                <w:iCs/>
              </w:rPr>
            </w:pPr>
          </w:p>
        </w:tc>
        <w:tc>
          <w:tcPr>
            <w:tcW w:w="685" w:type="pct"/>
            <w:shd w:val="clear" w:color="auto" w:fill="auto"/>
            <w:vAlign w:val="center"/>
          </w:tcPr>
          <w:p w:rsidR="004F110D" w:rsidRPr="007650A6" w:rsidRDefault="004F110D" w:rsidP="00830C9F">
            <w:pPr>
              <w:spacing w:after="240"/>
              <w:jc w:val="center"/>
              <w:rPr>
                <w:rFonts w:cs="Arial"/>
                <w:b/>
                <w:bCs/>
                <w:iCs/>
              </w:rPr>
            </w:pPr>
          </w:p>
        </w:tc>
        <w:tc>
          <w:tcPr>
            <w:tcW w:w="628" w:type="pct"/>
            <w:shd w:val="clear" w:color="auto" w:fill="auto"/>
            <w:vAlign w:val="center"/>
          </w:tcPr>
          <w:p w:rsidR="004F110D" w:rsidRPr="007650A6" w:rsidRDefault="004F110D" w:rsidP="00830C9F">
            <w:pPr>
              <w:spacing w:after="24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F7D7A" w:rsidRPr="007650A6" w:rsidTr="00D504C7">
        <w:trPr>
          <w:trHeight w:val="348"/>
        </w:trPr>
        <w:tc>
          <w:tcPr>
            <w:tcW w:w="568" w:type="dxa"/>
            <w:vAlign w:val="center"/>
          </w:tcPr>
          <w:p w:rsidR="007F7D7A" w:rsidRPr="007650A6" w:rsidRDefault="007F7D7A" w:rsidP="00BE2EA9">
            <w:pPr>
              <w:spacing w:before="0"/>
              <w:jc w:val="center"/>
              <w:rPr>
                <w:rFonts w:cs="Arial"/>
                <w:b/>
                <w:lang w:val="sr-Latn-CS"/>
              </w:rPr>
            </w:pPr>
            <w:r w:rsidRPr="007650A6">
              <w:rPr>
                <w:rFonts w:cs="Arial"/>
                <w:b/>
              </w:rPr>
              <w:t>I</w:t>
            </w:r>
          </w:p>
        </w:tc>
        <w:tc>
          <w:tcPr>
            <w:tcW w:w="6740" w:type="dxa"/>
          </w:tcPr>
          <w:p w:rsidR="007F7D7A" w:rsidRPr="007650A6" w:rsidRDefault="007F7D7A" w:rsidP="00BE2EA9">
            <w:pPr>
              <w:spacing w:before="0"/>
              <w:jc w:val="center"/>
              <w:rPr>
                <w:rFonts w:cs="Arial"/>
                <w:b/>
                <w:lang w:val="sr-Cyrl-RS"/>
              </w:rPr>
            </w:pPr>
            <w:r w:rsidRPr="007650A6">
              <w:rPr>
                <w:rFonts w:cs="Arial"/>
                <w:b/>
              </w:rPr>
              <w:t xml:space="preserve">УКУПНО ПОНУЂЕНА ЦЕНА  без ПДВ </w:t>
            </w:r>
            <w:r w:rsidRPr="007650A6">
              <w:rPr>
                <w:rFonts w:cs="Arial"/>
                <w:b/>
                <w:color w:val="000000" w:themeColor="text1"/>
              </w:rPr>
              <w:t>динара</w:t>
            </w:r>
          </w:p>
          <w:p w:rsidR="007F7D7A" w:rsidRPr="007650A6" w:rsidRDefault="007F7D7A" w:rsidP="00BE2EA9">
            <w:pPr>
              <w:spacing w:before="0"/>
              <w:jc w:val="center"/>
              <w:rPr>
                <w:rFonts w:cs="Arial"/>
                <w:b/>
                <w:lang w:val="sr-Cyrl-RS"/>
              </w:rPr>
            </w:pPr>
          </w:p>
        </w:tc>
        <w:tc>
          <w:tcPr>
            <w:tcW w:w="2610" w:type="dxa"/>
          </w:tcPr>
          <w:p w:rsidR="007F7D7A" w:rsidRPr="007650A6" w:rsidRDefault="007F7D7A" w:rsidP="00BE2EA9">
            <w:pPr>
              <w:spacing w:before="0"/>
              <w:rPr>
                <w:rFonts w:cs="Arial"/>
                <w:color w:val="FF0000"/>
              </w:rPr>
            </w:pPr>
          </w:p>
        </w:tc>
      </w:tr>
      <w:tr w:rsidR="007F7D7A" w:rsidRPr="007650A6" w:rsidTr="00BE2EA9">
        <w:trPr>
          <w:trHeight w:val="610"/>
        </w:trPr>
        <w:tc>
          <w:tcPr>
            <w:tcW w:w="568" w:type="dxa"/>
            <w:tcBorders>
              <w:bottom w:val="single" w:sz="4" w:space="0" w:color="auto"/>
            </w:tcBorders>
            <w:vAlign w:val="center"/>
          </w:tcPr>
          <w:p w:rsidR="007F7D7A" w:rsidRPr="007650A6" w:rsidRDefault="007F7D7A" w:rsidP="00BE2EA9">
            <w:pPr>
              <w:spacing w:before="0"/>
              <w:jc w:val="center"/>
              <w:rPr>
                <w:rFonts w:cs="Arial"/>
                <w:b/>
                <w:lang w:val="sr-Latn-CS"/>
              </w:rPr>
            </w:pPr>
            <w:r w:rsidRPr="007650A6">
              <w:rPr>
                <w:rFonts w:cs="Arial"/>
                <w:b/>
                <w:lang w:val="sr-Latn-CS"/>
              </w:rPr>
              <w:t>II</w:t>
            </w:r>
          </w:p>
        </w:tc>
        <w:tc>
          <w:tcPr>
            <w:tcW w:w="6740" w:type="dxa"/>
            <w:tcBorders>
              <w:bottom w:val="single" w:sz="4" w:space="0" w:color="auto"/>
              <w:right w:val="single" w:sz="4" w:space="0" w:color="auto"/>
            </w:tcBorders>
          </w:tcPr>
          <w:p w:rsidR="007F7D7A" w:rsidRPr="007650A6" w:rsidRDefault="007F7D7A" w:rsidP="00BE2EA9">
            <w:pPr>
              <w:spacing w:before="0"/>
              <w:jc w:val="center"/>
              <w:rPr>
                <w:rFonts w:cs="Arial"/>
                <w:b/>
                <w:color w:val="00B050"/>
                <w:lang w:val="sr-Cyrl-RS"/>
              </w:rPr>
            </w:pPr>
            <w:r w:rsidRPr="007650A6">
              <w:rPr>
                <w:rFonts w:cs="Arial"/>
                <w:b/>
              </w:rPr>
              <w:t xml:space="preserve">УКУПАН ИЗНОС  ПДВ </w:t>
            </w:r>
            <w:r w:rsidRPr="007650A6">
              <w:rPr>
                <w:rFonts w:cs="Arial"/>
                <w:b/>
                <w:color w:val="000000" w:themeColor="text1"/>
              </w:rPr>
              <w:t>динара</w:t>
            </w:r>
          </w:p>
        </w:tc>
        <w:tc>
          <w:tcPr>
            <w:tcW w:w="2610" w:type="dxa"/>
            <w:tcBorders>
              <w:bottom w:val="single" w:sz="4" w:space="0" w:color="auto"/>
              <w:right w:val="single" w:sz="4" w:space="0" w:color="auto"/>
            </w:tcBorders>
          </w:tcPr>
          <w:p w:rsidR="007F7D7A" w:rsidRPr="007650A6" w:rsidRDefault="007F7D7A" w:rsidP="00BE2EA9">
            <w:pPr>
              <w:spacing w:before="0"/>
              <w:rPr>
                <w:rFonts w:cs="Arial"/>
                <w:color w:val="FF0000"/>
              </w:rPr>
            </w:pPr>
          </w:p>
        </w:tc>
      </w:tr>
      <w:tr w:rsidR="007F7D7A" w:rsidRPr="007650A6" w:rsidTr="00BE2EA9">
        <w:trPr>
          <w:trHeight w:val="562"/>
        </w:trPr>
        <w:tc>
          <w:tcPr>
            <w:tcW w:w="568" w:type="dxa"/>
            <w:tcBorders>
              <w:bottom w:val="single" w:sz="4" w:space="0" w:color="auto"/>
            </w:tcBorders>
            <w:vAlign w:val="center"/>
          </w:tcPr>
          <w:p w:rsidR="007F7D7A" w:rsidRPr="007650A6" w:rsidRDefault="007F7D7A" w:rsidP="00BE2EA9">
            <w:pPr>
              <w:spacing w:before="0"/>
              <w:jc w:val="center"/>
              <w:rPr>
                <w:rFonts w:cs="Arial"/>
                <w:b/>
                <w:lang w:val="sr-Latn-CS"/>
              </w:rPr>
            </w:pPr>
            <w:r w:rsidRPr="007650A6">
              <w:rPr>
                <w:rFonts w:cs="Arial"/>
                <w:b/>
                <w:lang w:val="sr-Latn-CS"/>
              </w:rPr>
              <w:t>III</w:t>
            </w:r>
          </w:p>
        </w:tc>
        <w:tc>
          <w:tcPr>
            <w:tcW w:w="6740" w:type="dxa"/>
            <w:tcBorders>
              <w:bottom w:val="single" w:sz="4" w:space="0" w:color="auto"/>
              <w:right w:val="single" w:sz="4" w:space="0" w:color="auto"/>
            </w:tcBorders>
          </w:tcPr>
          <w:p w:rsidR="007F7D7A" w:rsidRPr="007650A6" w:rsidRDefault="007F7D7A" w:rsidP="00BE2EA9">
            <w:pPr>
              <w:spacing w:before="0"/>
              <w:jc w:val="center"/>
              <w:rPr>
                <w:rFonts w:cs="Arial"/>
                <w:b/>
              </w:rPr>
            </w:pPr>
            <w:r w:rsidRPr="007650A6">
              <w:rPr>
                <w:rFonts w:cs="Arial"/>
                <w:b/>
              </w:rPr>
              <w:t>УКУПНО ПОНУЂЕНА ЦЕНА  са ПДВ</w:t>
            </w:r>
          </w:p>
          <w:p w:rsidR="007F7D7A" w:rsidRPr="007650A6" w:rsidRDefault="007F7D7A" w:rsidP="00BE2EA9">
            <w:pPr>
              <w:spacing w:before="0"/>
              <w:jc w:val="center"/>
              <w:rPr>
                <w:rFonts w:cs="Arial"/>
                <w:b/>
                <w:lang w:val="sr-Cyrl-RS"/>
              </w:rPr>
            </w:pPr>
            <w:r w:rsidRPr="007650A6">
              <w:rPr>
                <w:rFonts w:cs="Arial"/>
                <w:b/>
              </w:rPr>
              <w:t>(ред. бр.</w:t>
            </w:r>
            <w:r w:rsidRPr="007650A6">
              <w:rPr>
                <w:rFonts w:cs="Arial"/>
                <w:b/>
                <w:lang w:val="sr-Latn-CS"/>
              </w:rPr>
              <w:t>I</w:t>
            </w:r>
            <w:r w:rsidRPr="007650A6">
              <w:rPr>
                <w:rFonts w:cs="Arial"/>
                <w:b/>
              </w:rPr>
              <w:t>+ред.бр.</w:t>
            </w:r>
            <w:r w:rsidRPr="007650A6">
              <w:rPr>
                <w:rFonts w:cs="Arial"/>
                <w:b/>
                <w:lang w:val="sr-Latn-CS"/>
              </w:rPr>
              <w:t>II</w:t>
            </w:r>
            <w:r w:rsidRPr="007650A6">
              <w:rPr>
                <w:rFonts w:cs="Arial"/>
                <w:b/>
              </w:rPr>
              <w:t xml:space="preserve">) </w:t>
            </w:r>
            <w:r w:rsidRPr="007650A6">
              <w:rPr>
                <w:rFonts w:cs="Arial"/>
                <w:b/>
                <w:color w:val="000000" w:themeColor="text1"/>
              </w:rPr>
              <w:t>динара</w:t>
            </w:r>
          </w:p>
        </w:tc>
        <w:tc>
          <w:tcPr>
            <w:tcW w:w="2610" w:type="dxa"/>
            <w:tcBorders>
              <w:bottom w:val="single" w:sz="4" w:space="0" w:color="auto"/>
              <w:right w:val="single" w:sz="4" w:space="0" w:color="auto"/>
            </w:tcBorders>
          </w:tcPr>
          <w:p w:rsidR="007F7D7A" w:rsidRPr="007650A6" w:rsidRDefault="007F7D7A" w:rsidP="00BE2EA9">
            <w:pPr>
              <w:spacing w:before="0"/>
              <w:rPr>
                <w:rFonts w:cs="Arial"/>
                <w:color w:val="FF0000"/>
              </w:rPr>
            </w:pPr>
          </w:p>
        </w:tc>
      </w:tr>
    </w:tbl>
    <w:p w:rsidR="00343A18" w:rsidRPr="007650A6" w:rsidRDefault="00343A18" w:rsidP="00343A18">
      <w:pPr>
        <w:spacing w:before="0"/>
        <w:rPr>
          <w:rFonts w:cs="Arial"/>
          <w:sz w:val="10"/>
          <w:szCs w:val="10"/>
        </w:rPr>
      </w:pPr>
    </w:p>
    <w:p w:rsidR="00343A18" w:rsidRDefault="00343A18" w:rsidP="00343A18">
      <w:pPr>
        <w:widowControl w:val="0"/>
        <w:spacing w:before="0"/>
        <w:rPr>
          <w:rFonts w:eastAsia="Arial Unicode MS" w:cs="Arial"/>
          <w:sz w:val="10"/>
          <w:szCs w:val="10"/>
          <w:lang w:val="sr-Cyrl-RS"/>
        </w:rPr>
      </w:pPr>
    </w:p>
    <w:p w:rsidR="00830C9F" w:rsidRDefault="00830C9F" w:rsidP="00343A18">
      <w:pPr>
        <w:widowControl w:val="0"/>
        <w:spacing w:before="0"/>
        <w:rPr>
          <w:rFonts w:eastAsia="Arial Unicode MS" w:cs="Arial"/>
          <w:sz w:val="10"/>
          <w:szCs w:val="10"/>
          <w:lang w:val="sr-Cyrl-RS"/>
        </w:rPr>
      </w:pPr>
    </w:p>
    <w:p w:rsidR="00830C9F" w:rsidRPr="00830C9F" w:rsidRDefault="00830C9F" w:rsidP="00343A18">
      <w:pPr>
        <w:widowControl w:val="0"/>
        <w:spacing w:before="0"/>
        <w:rPr>
          <w:rFonts w:eastAsia="Arial Unicode MS" w:cs="Arial"/>
          <w:sz w:val="10"/>
          <w:szCs w:val="10"/>
          <w:lang w:val="sr-Cyrl-RS"/>
        </w:rPr>
      </w:pPr>
    </w:p>
    <w:p w:rsidR="00830C9F" w:rsidRDefault="00830C9F" w:rsidP="00343A18">
      <w:pPr>
        <w:widowControl w:val="0"/>
        <w:spacing w:before="0"/>
        <w:rPr>
          <w:rFonts w:eastAsia="Arial Unicode MS" w:cs="Arial"/>
          <w:lang w:val="sr-Cyrl-RS"/>
        </w:rPr>
      </w:pPr>
    </w:p>
    <w:p w:rsidR="00830C9F" w:rsidRDefault="00830C9F" w:rsidP="00343A18">
      <w:pPr>
        <w:widowControl w:val="0"/>
        <w:spacing w:before="0"/>
        <w:rPr>
          <w:rFonts w:eastAsia="Arial Unicode MS" w:cs="Arial"/>
          <w:lang w:val="sr-Cyrl-RS"/>
        </w:rPr>
      </w:pPr>
    </w:p>
    <w:p w:rsidR="00343A18" w:rsidRPr="007650A6" w:rsidRDefault="00343A18" w:rsidP="00343A18">
      <w:pPr>
        <w:widowControl w:val="0"/>
        <w:spacing w:before="0"/>
        <w:rPr>
          <w:rFonts w:eastAsia="Arial Unicode MS" w:cs="Arial"/>
        </w:rPr>
      </w:pPr>
      <w:r w:rsidRPr="007650A6">
        <w:rPr>
          <w:rFonts w:eastAsia="Arial Unicode MS" w:cs="Arial"/>
        </w:rPr>
        <w:t>Табела 2</w:t>
      </w:r>
    </w:p>
    <w:tbl>
      <w:tblPr>
        <w:tblW w:w="9818"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
        <w:gridCol w:w="2915"/>
        <w:gridCol w:w="872"/>
        <w:gridCol w:w="2025"/>
        <w:gridCol w:w="50"/>
        <w:gridCol w:w="3813"/>
        <w:gridCol w:w="110"/>
      </w:tblGrid>
      <w:tr w:rsidR="00830C9F" w:rsidRPr="007650A6" w:rsidTr="00830C9F">
        <w:trPr>
          <w:gridAfter w:val="1"/>
          <w:wAfter w:w="110" w:type="dxa"/>
          <w:trHeight w:val="1110"/>
        </w:trPr>
        <w:tc>
          <w:tcPr>
            <w:tcW w:w="294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30C9F" w:rsidRPr="007650A6" w:rsidRDefault="00830C9F" w:rsidP="009A0E97">
            <w:pPr>
              <w:spacing w:before="0"/>
              <w:jc w:val="left"/>
              <w:rPr>
                <w:rFonts w:cs="Arial"/>
                <w:color w:val="000000" w:themeColor="text1"/>
                <w:sz w:val="20"/>
                <w:szCs w:val="20"/>
                <w:lang w:val="sr-Latn-CS" w:eastAsia="sr-Latn-CS"/>
              </w:rPr>
            </w:pPr>
            <w:r w:rsidRPr="007650A6">
              <w:rPr>
                <w:rFonts w:cs="Arial"/>
                <w:color w:val="000000" w:themeColor="text1"/>
                <w:sz w:val="20"/>
                <w:szCs w:val="20"/>
                <w:lang w:val="sr-Latn-CS" w:eastAsia="sr-Latn-CS"/>
              </w:rPr>
              <w:t xml:space="preserve">Посебно исказани </w:t>
            </w:r>
            <w:r w:rsidRPr="007650A6">
              <w:rPr>
                <w:rFonts w:cs="Arial"/>
                <w:color w:val="000000" w:themeColor="text1"/>
                <w:sz w:val="20"/>
                <w:szCs w:val="20"/>
                <w:lang w:val="sr-Cyrl-RS" w:eastAsia="sr-Latn-CS"/>
              </w:rPr>
              <w:t>т</w:t>
            </w:r>
            <w:r w:rsidRPr="007650A6">
              <w:rPr>
                <w:rFonts w:cs="Arial"/>
                <w:color w:val="000000" w:themeColor="text1"/>
                <w:sz w:val="20"/>
                <w:szCs w:val="20"/>
                <w:lang w:val="sr-Latn-CS" w:eastAsia="sr-Latn-CS"/>
              </w:rPr>
              <w:t>рошкови у дин/процентима који су укључени у укупно понуђену цену без ПДВ-а</w:t>
            </w:r>
          </w:p>
          <w:p w:rsidR="00830C9F" w:rsidRPr="007650A6" w:rsidRDefault="00830C9F" w:rsidP="009A0E97">
            <w:pPr>
              <w:spacing w:before="0"/>
              <w:jc w:val="left"/>
              <w:rPr>
                <w:rFonts w:cs="Arial"/>
                <w:color w:val="00B0F0"/>
                <w:lang w:val="sr-Latn-CS" w:eastAsia="sr-Latn-CS"/>
              </w:rPr>
            </w:pPr>
            <w:r w:rsidRPr="007650A6">
              <w:rPr>
                <w:rFonts w:cs="Arial"/>
                <w:color w:val="000000" w:themeColor="text1"/>
                <w:sz w:val="20"/>
                <w:szCs w:val="20"/>
                <w:lang w:val="sr-Latn-CS" w:eastAsia="sr-Latn-CS"/>
              </w:rPr>
              <w:t>(цена из реда бр. I)уколико исти постоје као засебни трошкови)</w:t>
            </w:r>
          </w:p>
        </w:tc>
        <w:tc>
          <w:tcPr>
            <w:tcW w:w="2897" w:type="dxa"/>
            <w:gridSpan w:val="2"/>
            <w:tcBorders>
              <w:top w:val="single" w:sz="4" w:space="0" w:color="auto"/>
              <w:left w:val="single" w:sz="4" w:space="0" w:color="auto"/>
              <w:right w:val="single" w:sz="4" w:space="0" w:color="auto"/>
            </w:tcBorders>
            <w:vAlign w:val="center"/>
          </w:tcPr>
          <w:p w:rsidR="00830C9F" w:rsidRPr="007650A6" w:rsidRDefault="00830C9F" w:rsidP="00830C9F">
            <w:pPr>
              <w:spacing w:before="0"/>
              <w:rPr>
                <w:rFonts w:cs="Arial"/>
                <w:color w:val="00B0F0"/>
                <w:lang w:val="sr-Latn-CS" w:eastAsia="sr-Latn-CS"/>
              </w:rPr>
            </w:pPr>
            <w:r w:rsidRPr="007650A6">
              <w:rPr>
                <w:rFonts w:cs="Arial"/>
                <w:color w:val="000000" w:themeColor="text1"/>
                <w:lang w:val="sr-Latn-CS" w:eastAsia="sr-Latn-CS"/>
              </w:rPr>
              <w:t>Трошкови превоза</w:t>
            </w:r>
          </w:p>
        </w:tc>
        <w:tc>
          <w:tcPr>
            <w:tcW w:w="3863" w:type="dxa"/>
            <w:gridSpan w:val="2"/>
            <w:tcBorders>
              <w:top w:val="single" w:sz="4" w:space="0" w:color="auto"/>
              <w:left w:val="single" w:sz="4" w:space="0" w:color="auto"/>
              <w:right w:val="single" w:sz="4" w:space="0" w:color="auto"/>
            </w:tcBorders>
            <w:vAlign w:val="center"/>
          </w:tcPr>
          <w:p w:rsidR="00830C9F" w:rsidRDefault="00830C9F" w:rsidP="00830C9F">
            <w:pPr>
              <w:spacing w:before="0"/>
              <w:jc w:val="center"/>
              <w:rPr>
                <w:rFonts w:cs="Arial"/>
                <w:color w:val="000000" w:themeColor="text1"/>
                <w:lang w:val="sr-Cyrl-RS" w:eastAsia="sr-Latn-CS"/>
              </w:rPr>
            </w:pPr>
          </w:p>
          <w:p w:rsidR="00830C9F" w:rsidRDefault="00830C9F" w:rsidP="00830C9F">
            <w:pPr>
              <w:spacing w:before="0"/>
              <w:jc w:val="center"/>
              <w:rPr>
                <w:rFonts w:cs="Arial"/>
                <w:color w:val="000000" w:themeColor="text1"/>
                <w:lang w:val="sr-Cyrl-RS" w:eastAsia="sr-Latn-CS"/>
              </w:rPr>
            </w:pPr>
          </w:p>
          <w:p w:rsidR="00830C9F" w:rsidRPr="007650A6" w:rsidRDefault="00830C9F" w:rsidP="00830C9F">
            <w:pPr>
              <w:spacing w:before="0"/>
              <w:jc w:val="center"/>
              <w:rPr>
                <w:rFonts w:cs="Arial"/>
                <w:color w:val="00B0F0"/>
                <w:lang w:val="sr-Latn-CS" w:eastAsia="sr-Latn-CS"/>
              </w:rPr>
            </w:pPr>
            <w:r w:rsidRPr="007650A6">
              <w:rPr>
                <w:rFonts w:cs="Arial"/>
                <w:color w:val="000000" w:themeColor="text1"/>
                <w:lang w:val="sr-Latn-CS" w:eastAsia="sr-Latn-CS"/>
              </w:rPr>
              <w:t>_____динара</w:t>
            </w:r>
            <w:r w:rsidRPr="007650A6">
              <w:rPr>
                <w:rFonts w:cs="Arial"/>
                <w:color w:val="000000" w:themeColor="text1"/>
                <w:lang w:val="sr-Cyrl-RS" w:eastAsia="sr-Latn-CS"/>
              </w:rPr>
              <w:t>,</w:t>
            </w:r>
            <w:r w:rsidRPr="007650A6">
              <w:rPr>
                <w:rFonts w:cs="Arial"/>
                <w:color w:val="000000" w:themeColor="text1"/>
                <w:lang w:val="sr-Latn-CS" w:eastAsia="sr-Latn-CS"/>
              </w:rPr>
              <w:t xml:space="preserve"> односно ____%</w:t>
            </w:r>
          </w:p>
        </w:tc>
      </w:tr>
      <w:tr w:rsidR="00E47C2E" w:rsidRPr="007650A6" w:rsidTr="009A0E97">
        <w:trPr>
          <w:gridAfter w:val="1"/>
          <w:wAfter w:w="110" w:type="dxa"/>
          <w:trHeight w:val="537"/>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E47C2E" w:rsidRPr="007650A6" w:rsidRDefault="00E47C2E">
            <w:pPr>
              <w:spacing w:before="0"/>
              <w:jc w:val="left"/>
              <w:rPr>
                <w:rFonts w:cs="Arial"/>
                <w:color w:val="00B0F0"/>
                <w:lang w:val="sr-Latn-CS" w:eastAsia="sr-Latn-CS"/>
              </w:rPr>
            </w:pPr>
          </w:p>
        </w:tc>
        <w:tc>
          <w:tcPr>
            <w:tcW w:w="2897" w:type="dxa"/>
            <w:gridSpan w:val="2"/>
            <w:tcBorders>
              <w:top w:val="single" w:sz="4" w:space="0" w:color="auto"/>
              <w:left w:val="single" w:sz="4" w:space="0" w:color="auto"/>
              <w:bottom w:val="single" w:sz="4" w:space="0" w:color="auto"/>
              <w:right w:val="single" w:sz="4" w:space="0" w:color="auto"/>
            </w:tcBorders>
            <w:vAlign w:val="center"/>
            <w:hideMark/>
          </w:tcPr>
          <w:p w:rsidR="00E47C2E" w:rsidRPr="007650A6" w:rsidRDefault="00E47C2E">
            <w:pPr>
              <w:spacing w:before="0"/>
              <w:rPr>
                <w:rFonts w:cs="Arial"/>
                <w:color w:val="00B0F0"/>
                <w:lang w:val="sr-Cyrl-CS" w:eastAsia="sr-Latn-CS"/>
              </w:rPr>
            </w:pPr>
            <w:r w:rsidRPr="007650A6">
              <w:rPr>
                <w:rFonts w:cs="Arial"/>
                <w:color w:val="000000" w:themeColor="text1"/>
                <w:lang w:val="sr-Latn-CS" w:eastAsia="sr-Latn-CS"/>
              </w:rPr>
              <w:t>Остали трошкови</w:t>
            </w:r>
            <w:r w:rsidRPr="007650A6">
              <w:rPr>
                <w:rFonts w:cs="Arial"/>
                <w:color w:val="000000" w:themeColor="text1"/>
                <w:lang w:val="sr-Cyrl-CS" w:eastAsia="sr-Latn-CS"/>
              </w:rPr>
              <w:t xml:space="preserve"> (навести)</w:t>
            </w:r>
          </w:p>
        </w:tc>
        <w:tc>
          <w:tcPr>
            <w:tcW w:w="3863" w:type="dxa"/>
            <w:gridSpan w:val="2"/>
            <w:tcBorders>
              <w:top w:val="single" w:sz="4" w:space="0" w:color="auto"/>
              <w:left w:val="single" w:sz="4" w:space="0" w:color="auto"/>
              <w:bottom w:val="single" w:sz="4" w:space="0" w:color="auto"/>
              <w:right w:val="single" w:sz="4" w:space="0" w:color="auto"/>
            </w:tcBorders>
            <w:hideMark/>
          </w:tcPr>
          <w:p w:rsidR="00E47C2E" w:rsidRPr="007650A6" w:rsidRDefault="00BF41C9">
            <w:pPr>
              <w:spacing w:before="0"/>
              <w:jc w:val="center"/>
              <w:rPr>
                <w:rFonts w:cs="Arial"/>
                <w:color w:val="000000" w:themeColor="text1"/>
                <w:lang w:val="sr-Latn-CS" w:eastAsia="sr-Latn-CS"/>
              </w:rPr>
            </w:pPr>
            <w:r w:rsidRPr="007650A6">
              <w:rPr>
                <w:rFonts w:cs="Arial"/>
                <w:color w:val="000000" w:themeColor="text1"/>
                <w:lang w:val="sr-Latn-CS" w:eastAsia="sr-Latn-CS"/>
              </w:rPr>
              <w:t>_____динара</w:t>
            </w:r>
            <w:r w:rsidRPr="007650A6">
              <w:rPr>
                <w:rFonts w:cs="Arial"/>
                <w:color w:val="000000" w:themeColor="text1"/>
                <w:lang w:val="sr-Cyrl-RS" w:eastAsia="sr-Latn-CS"/>
              </w:rPr>
              <w:t>,</w:t>
            </w:r>
            <w:r w:rsidR="00E47C2E" w:rsidRPr="007650A6">
              <w:rPr>
                <w:rFonts w:cs="Arial"/>
                <w:color w:val="000000" w:themeColor="text1"/>
                <w:lang w:val="sr-Latn-CS" w:eastAsia="sr-Latn-CS"/>
              </w:rPr>
              <w:t xml:space="preserve"> односно ____%</w:t>
            </w:r>
          </w:p>
        </w:tc>
      </w:tr>
      <w:tr w:rsidR="00343A18" w:rsidRPr="007650A6" w:rsidTr="009A0E97">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253"/>
          <w:jc w:val="center"/>
        </w:trPr>
        <w:tc>
          <w:tcPr>
            <w:tcW w:w="3787" w:type="dxa"/>
            <w:gridSpan w:val="2"/>
          </w:tcPr>
          <w:p w:rsidR="000D430D" w:rsidRDefault="000D430D" w:rsidP="00D504C7">
            <w:pPr>
              <w:spacing w:before="0"/>
              <w:rPr>
                <w:rFonts w:cs="Arial"/>
                <w:lang w:val="sr-Cyrl-RS"/>
              </w:rPr>
            </w:pPr>
          </w:p>
          <w:p w:rsidR="00343A18" w:rsidRPr="007650A6" w:rsidRDefault="00343A18" w:rsidP="00BC01DC">
            <w:pPr>
              <w:spacing w:before="0"/>
              <w:jc w:val="center"/>
              <w:rPr>
                <w:rFonts w:cs="Arial"/>
              </w:rPr>
            </w:pPr>
            <w:r w:rsidRPr="007650A6">
              <w:rPr>
                <w:rFonts w:cs="Arial"/>
              </w:rPr>
              <w:t>Датум:</w:t>
            </w:r>
          </w:p>
        </w:tc>
        <w:tc>
          <w:tcPr>
            <w:tcW w:w="2075" w:type="dxa"/>
            <w:gridSpan w:val="2"/>
          </w:tcPr>
          <w:p w:rsidR="00343A18" w:rsidRPr="007650A6" w:rsidRDefault="00343A18" w:rsidP="00BC01DC">
            <w:pPr>
              <w:spacing w:before="0"/>
              <w:jc w:val="center"/>
              <w:rPr>
                <w:rFonts w:cs="Arial"/>
                <w:lang w:val="ru-RU"/>
              </w:rPr>
            </w:pPr>
          </w:p>
        </w:tc>
        <w:tc>
          <w:tcPr>
            <w:tcW w:w="3923" w:type="dxa"/>
            <w:gridSpan w:val="2"/>
          </w:tcPr>
          <w:p w:rsidR="000D430D" w:rsidRDefault="000D430D" w:rsidP="00D504C7">
            <w:pPr>
              <w:spacing w:before="0"/>
              <w:rPr>
                <w:rFonts w:cs="Arial"/>
                <w:lang w:val="sr-Cyrl-CS"/>
              </w:rPr>
            </w:pPr>
          </w:p>
          <w:p w:rsidR="00343A18" w:rsidRPr="007650A6" w:rsidRDefault="00343A18" w:rsidP="00BC01DC">
            <w:pPr>
              <w:spacing w:before="0"/>
              <w:jc w:val="center"/>
              <w:rPr>
                <w:rFonts w:cs="Arial"/>
                <w:lang w:val="sr-Cyrl-CS"/>
              </w:rPr>
            </w:pPr>
            <w:r w:rsidRPr="007650A6">
              <w:rPr>
                <w:rFonts w:cs="Arial"/>
                <w:lang w:val="sr-Cyrl-CS"/>
              </w:rPr>
              <w:t>П</w:t>
            </w:r>
            <w:r w:rsidRPr="007650A6">
              <w:rPr>
                <w:rFonts w:cs="Arial"/>
              </w:rPr>
              <w:t>онуђач</w:t>
            </w:r>
          </w:p>
        </w:tc>
      </w:tr>
      <w:tr w:rsidR="00343A18" w:rsidRPr="007650A6" w:rsidTr="009A0E97">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253"/>
          <w:jc w:val="center"/>
        </w:trPr>
        <w:tc>
          <w:tcPr>
            <w:tcW w:w="3787" w:type="dxa"/>
            <w:gridSpan w:val="2"/>
          </w:tcPr>
          <w:p w:rsidR="00343A18" w:rsidRPr="007650A6" w:rsidRDefault="00343A18" w:rsidP="00BC01DC">
            <w:pPr>
              <w:spacing w:before="0"/>
              <w:jc w:val="center"/>
              <w:rPr>
                <w:rFonts w:cs="Arial"/>
              </w:rPr>
            </w:pPr>
          </w:p>
        </w:tc>
        <w:tc>
          <w:tcPr>
            <w:tcW w:w="2075" w:type="dxa"/>
            <w:gridSpan w:val="2"/>
          </w:tcPr>
          <w:p w:rsidR="00343A18" w:rsidRPr="007650A6" w:rsidRDefault="00343A18" w:rsidP="00BC01DC">
            <w:pPr>
              <w:spacing w:before="0"/>
              <w:jc w:val="center"/>
              <w:rPr>
                <w:rFonts w:cs="Arial"/>
              </w:rPr>
            </w:pPr>
            <w:r w:rsidRPr="007650A6">
              <w:rPr>
                <w:rFonts w:cs="Arial"/>
              </w:rPr>
              <w:t>М.П.</w:t>
            </w:r>
          </w:p>
        </w:tc>
        <w:tc>
          <w:tcPr>
            <w:tcW w:w="3923" w:type="dxa"/>
            <w:gridSpan w:val="2"/>
          </w:tcPr>
          <w:p w:rsidR="00343A18" w:rsidRPr="007650A6" w:rsidRDefault="00343A18" w:rsidP="00BC01DC">
            <w:pPr>
              <w:spacing w:before="0"/>
              <w:jc w:val="center"/>
              <w:rPr>
                <w:rFonts w:cs="Arial"/>
                <w:lang w:val="ru-RU"/>
              </w:rPr>
            </w:pPr>
          </w:p>
        </w:tc>
      </w:tr>
      <w:tr w:rsidR="00343A18" w:rsidRPr="007650A6" w:rsidTr="009A0E97">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100"/>
          <w:jc w:val="center"/>
        </w:trPr>
        <w:tc>
          <w:tcPr>
            <w:tcW w:w="3787" w:type="dxa"/>
            <w:gridSpan w:val="2"/>
            <w:tcBorders>
              <w:bottom w:val="single" w:sz="4" w:space="0" w:color="auto"/>
            </w:tcBorders>
          </w:tcPr>
          <w:p w:rsidR="00343A18" w:rsidRPr="007650A6" w:rsidRDefault="00343A18" w:rsidP="00BC01DC">
            <w:pPr>
              <w:spacing w:before="0"/>
              <w:jc w:val="center"/>
              <w:rPr>
                <w:rFonts w:cs="Arial"/>
              </w:rPr>
            </w:pPr>
          </w:p>
        </w:tc>
        <w:tc>
          <w:tcPr>
            <w:tcW w:w="2075" w:type="dxa"/>
            <w:gridSpan w:val="2"/>
          </w:tcPr>
          <w:p w:rsidR="00343A18" w:rsidRPr="007650A6" w:rsidRDefault="00343A18" w:rsidP="00BC01DC">
            <w:pPr>
              <w:spacing w:before="0"/>
              <w:jc w:val="center"/>
              <w:rPr>
                <w:rFonts w:cs="Arial"/>
                <w:lang w:val="ru-RU"/>
              </w:rPr>
            </w:pPr>
          </w:p>
        </w:tc>
        <w:tc>
          <w:tcPr>
            <w:tcW w:w="3923" w:type="dxa"/>
            <w:gridSpan w:val="2"/>
            <w:tcBorders>
              <w:bottom w:val="single" w:sz="4" w:space="0" w:color="auto"/>
            </w:tcBorders>
          </w:tcPr>
          <w:p w:rsidR="00343A18" w:rsidRPr="007650A6" w:rsidRDefault="00343A18" w:rsidP="00BC01DC">
            <w:pPr>
              <w:spacing w:before="0"/>
              <w:jc w:val="center"/>
              <w:rPr>
                <w:rFonts w:cs="Arial"/>
                <w:lang w:val="ru-RU"/>
              </w:rPr>
            </w:pPr>
          </w:p>
        </w:tc>
      </w:tr>
      <w:tr w:rsidR="00636DC8" w:rsidRPr="007650A6" w:rsidTr="009A0E97">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108"/>
          <w:jc w:val="center"/>
        </w:trPr>
        <w:tc>
          <w:tcPr>
            <w:tcW w:w="3787" w:type="dxa"/>
            <w:gridSpan w:val="2"/>
            <w:tcBorders>
              <w:top w:val="single" w:sz="4" w:space="0" w:color="auto"/>
            </w:tcBorders>
          </w:tcPr>
          <w:p w:rsidR="00636DC8" w:rsidRPr="007650A6" w:rsidRDefault="00636DC8" w:rsidP="00636DC8">
            <w:pPr>
              <w:spacing w:before="0"/>
              <w:jc w:val="left"/>
              <w:rPr>
                <w:rFonts w:cs="Arial"/>
                <w:sz w:val="10"/>
                <w:szCs w:val="10"/>
                <w:lang w:val="sr-Cyrl-RS"/>
              </w:rPr>
            </w:pPr>
          </w:p>
        </w:tc>
        <w:tc>
          <w:tcPr>
            <w:tcW w:w="2075" w:type="dxa"/>
            <w:gridSpan w:val="2"/>
          </w:tcPr>
          <w:p w:rsidR="00636DC8" w:rsidRPr="007650A6" w:rsidRDefault="00636DC8" w:rsidP="00BC01DC">
            <w:pPr>
              <w:spacing w:before="0"/>
              <w:jc w:val="center"/>
              <w:rPr>
                <w:rFonts w:cs="Arial"/>
                <w:lang w:val="ru-RU"/>
              </w:rPr>
            </w:pPr>
          </w:p>
        </w:tc>
        <w:tc>
          <w:tcPr>
            <w:tcW w:w="3923" w:type="dxa"/>
            <w:gridSpan w:val="2"/>
            <w:tcBorders>
              <w:top w:val="single" w:sz="4" w:space="0" w:color="auto"/>
            </w:tcBorders>
          </w:tcPr>
          <w:p w:rsidR="00636DC8" w:rsidRPr="007650A6" w:rsidRDefault="00636DC8" w:rsidP="00BC01DC">
            <w:pPr>
              <w:spacing w:before="0"/>
              <w:jc w:val="center"/>
              <w:rPr>
                <w:rFonts w:cs="Arial"/>
                <w:lang w:val="ru-RU"/>
              </w:rPr>
            </w:pPr>
          </w:p>
        </w:tc>
      </w:tr>
    </w:tbl>
    <w:p w:rsidR="007D7048" w:rsidRDefault="007D7048" w:rsidP="00343A18">
      <w:pPr>
        <w:spacing w:before="0"/>
        <w:rPr>
          <w:rFonts w:cs="Arial"/>
          <w:b/>
          <w:lang w:val="sr-Cyrl-CS"/>
        </w:rPr>
      </w:pPr>
    </w:p>
    <w:p w:rsidR="00830C9F" w:rsidRDefault="00830C9F" w:rsidP="00343A18">
      <w:pPr>
        <w:spacing w:before="0"/>
        <w:rPr>
          <w:rFonts w:cs="Arial"/>
          <w:b/>
          <w:lang w:val="sr-Cyrl-CS"/>
        </w:rPr>
      </w:pPr>
    </w:p>
    <w:p w:rsidR="00343A18" w:rsidRPr="007650A6" w:rsidRDefault="00343A18" w:rsidP="00343A18">
      <w:pPr>
        <w:spacing w:before="0"/>
        <w:rPr>
          <w:rFonts w:cs="Arial"/>
          <w:b/>
          <w:lang w:val="sr-Cyrl-CS"/>
        </w:rPr>
      </w:pPr>
      <w:r w:rsidRPr="007650A6">
        <w:rPr>
          <w:rFonts w:cs="Arial"/>
          <w:b/>
          <w:lang w:val="sr-Cyrl-CS"/>
        </w:rPr>
        <w:t>Напомена:</w:t>
      </w:r>
    </w:p>
    <w:p w:rsidR="00343A18" w:rsidRPr="007650A6" w:rsidRDefault="00343A18" w:rsidP="00343A18">
      <w:pPr>
        <w:pStyle w:val="KDKomentar"/>
        <w:spacing w:before="0"/>
        <w:rPr>
          <w:rFonts w:eastAsia="TimesNewRomanPS-BoldMT" w:cs="Arial"/>
          <w:i w:val="0"/>
          <w:color w:val="auto"/>
          <w:sz w:val="22"/>
          <w:szCs w:val="22"/>
        </w:rPr>
      </w:pPr>
      <w:r w:rsidRPr="007650A6">
        <w:rPr>
          <w:rFonts w:eastAsia="TimesNewRomanPS-BoldMT" w:cs="Arial"/>
          <w:i w:val="0"/>
          <w:color w:val="auto"/>
          <w:sz w:val="22"/>
          <w:szCs w:val="22"/>
        </w:rPr>
        <w:t xml:space="preserve">-Уколико </w:t>
      </w:r>
      <w:r w:rsidRPr="007650A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7650A6">
        <w:rPr>
          <w:rFonts w:eastAsia="TimesNewRomanPS-BoldMT" w:cs="Arial"/>
          <w:i w:val="0"/>
          <w:color w:val="auto"/>
          <w:sz w:val="22"/>
          <w:szCs w:val="22"/>
        </w:rPr>
        <w:t>.</w:t>
      </w:r>
    </w:p>
    <w:p w:rsidR="00343A18" w:rsidRPr="007650A6" w:rsidRDefault="00343A18" w:rsidP="00343A18">
      <w:pPr>
        <w:pStyle w:val="KDKomentar"/>
        <w:spacing w:before="0"/>
        <w:rPr>
          <w:rFonts w:eastAsia="TimesNewRomanPS-BoldMT" w:cs="Arial"/>
          <w:i w:val="0"/>
          <w:color w:val="auto"/>
          <w:sz w:val="22"/>
          <w:szCs w:val="22"/>
        </w:rPr>
      </w:pPr>
      <w:r w:rsidRPr="007650A6">
        <w:rPr>
          <w:rFonts w:eastAsia="TimesNewRomanPS-BoldMT" w:cs="Arial"/>
          <w:i w:val="0"/>
          <w:color w:val="auto"/>
          <w:sz w:val="22"/>
          <w:szCs w:val="22"/>
          <w:lang w:val="sr-Cyrl-CS"/>
        </w:rPr>
        <w:t xml:space="preserve">- </w:t>
      </w:r>
      <w:r w:rsidRPr="007650A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0D430D" w:rsidRDefault="000D430D" w:rsidP="00343A18">
      <w:pPr>
        <w:spacing w:before="0"/>
        <w:rPr>
          <w:rFonts w:cs="Arial"/>
          <w:b/>
          <w:lang w:val="sr-Cyrl-RS"/>
        </w:rPr>
      </w:pPr>
    </w:p>
    <w:p w:rsidR="000D430D" w:rsidRDefault="000D430D" w:rsidP="00343A18">
      <w:pPr>
        <w:spacing w:before="0"/>
        <w:rPr>
          <w:rFonts w:cs="Arial"/>
          <w:b/>
          <w:lang w:val="sr-Cyrl-RS"/>
        </w:rPr>
      </w:pPr>
    </w:p>
    <w:p w:rsidR="0042674B" w:rsidRDefault="0042674B" w:rsidP="00343A18">
      <w:pPr>
        <w:spacing w:before="0"/>
        <w:rPr>
          <w:rFonts w:cs="Arial"/>
          <w:b/>
          <w:lang w:val="sr-Cyrl-RS"/>
        </w:rPr>
      </w:pPr>
    </w:p>
    <w:p w:rsidR="0042674B" w:rsidRDefault="0042674B" w:rsidP="00343A18">
      <w:pPr>
        <w:spacing w:before="0"/>
        <w:rPr>
          <w:rFonts w:cs="Arial"/>
          <w:b/>
          <w:lang w:val="sr-Cyrl-RS"/>
        </w:rPr>
      </w:pPr>
    </w:p>
    <w:p w:rsidR="004F110D" w:rsidRDefault="004F110D" w:rsidP="00343A18">
      <w:pPr>
        <w:spacing w:before="0"/>
        <w:rPr>
          <w:rFonts w:cs="Arial"/>
          <w:b/>
          <w:lang w:val="sr-Cyrl-RS"/>
        </w:rPr>
      </w:pPr>
    </w:p>
    <w:p w:rsidR="00343A18" w:rsidRPr="007650A6" w:rsidRDefault="00343A18" w:rsidP="00343A18">
      <w:pPr>
        <w:spacing w:before="0"/>
        <w:rPr>
          <w:rFonts w:cs="Arial"/>
          <w:b/>
          <w:lang w:val="ru-RU"/>
        </w:rPr>
      </w:pPr>
      <w:r w:rsidRPr="007650A6">
        <w:rPr>
          <w:rFonts w:cs="Arial"/>
          <w:b/>
          <w:lang w:val="sr-Latn-CS"/>
        </w:rPr>
        <w:t>Упутство</w:t>
      </w:r>
      <w:r w:rsidR="00E47C2E" w:rsidRPr="007650A6">
        <w:rPr>
          <w:rFonts w:cs="Arial"/>
          <w:b/>
        </w:rPr>
        <w:t xml:space="preserve"> </w:t>
      </w:r>
      <w:r w:rsidRPr="007650A6">
        <w:rPr>
          <w:rFonts w:cs="Arial"/>
          <w:b/>
          <w:lang w:val="sr-Latn-CS"/>
        </w:rPr>
        <w:t>за попуњавањ</w:t>
      </w:r>
      <w:r w:rsidRPr="007650A6">
        <w:rPr>
          <w:rFonts w:cs="Arial"/>
          <w:b/>
          <w:lang w:val="ru-RU"/>
        </w:rPr>
        <w:t>е</w:t>
      </w:r>
      <w:r w:rsidR="007E7BB8" w:rsidRPr="007650A6">
        <w:rPr>
          <w:rFonts w:cs="Arial"/>
          <w:b/>
          <w:lang w:val="ru-RU"/>
        </w:rPr>
        <w:t xml:space="preserve"> О</w:t>
      </w:r>
      <w:r w:rsidRPr="007650A6">
        <w:rPr>
          <w:rFonts w:cs="Arial"/>
          <w:b/>
          <w:lang w:val="ru-RU"/>
        </w:rPr>
        <w:t>брасца структуре цене</w:t>
      </w:r>
    </w:p>
    <w:p w:rsidR="00343A18" w:rsidRPr="007650A6" w:rsidRDefault="00343A18" w:rsidP="00343A18">
      <w:pPr>
        <w:spacing w:before="0"/>
        <w:rPr>
          <w:rFonts w:cs="Arial"/>
          <w:b/>
        </w:rPr>
      </w:pPr>
    </w:p>
    <w:p w:rsidR="00343A18" w:rsidRPr="007650A6" w:rsidRDefault="00343A18" w:rsidP="00343A18">
      <w:pPr>
        <w:pStyle w:val="ListParagraph"/>
        <w:tabs>
          <w:tab w:val="left" w:pos="90"/>
        </w:tabs>
        <w:spacing w:before="0" w:after="0" w:line="240" w:lineRule="auto"/>
        <w:ind w:left="0"/>
        <w:rPr>
          <w:rFonts w:ascii="Arial" w:hAnsi="Arial" w:cs="Arial"/>
          <w:bCs/>
          <w:iCs/>
        </w:rPr>
      </w:pPr>
      <w:r w:rsidRPr="007650A6">
        <w:rPr>
          <w:rFonts w:ascii="Arial" w:hAnsi="Arial" w:cs="Arial"/>
          <w:bCs/>
          <w:iCs/>
        </w:rPr>
        <w:t>Понуђач треба да попун</w:t>
      </w:r>
      <w:r w:rsidRPr="007650A6">
        <w:rPr>
          <w:rFonts w:ascii="Arial" w:hAnsi="Arial" w:cs="Arial"/>
          <w:bCs/>
          <w:iCs/>
          <w:lang w:val="sr-Cyrl-CS"/>
        </w:rPr>
        <w:t>и</w:t>
      </w:r>
      <w:r w:rsidRPr="007650A6">
        <w:rPr>
          <w:rFonts w:ascii="Arial" w:hAnsi="Arial" w:cs="Arial"/>
          <w:bCs/>
          <w:iCs/>
        </w:rPr>
        <w:t xml:space="preserve"> образац структуре цене </w:t>
      </w:r>
      <w:r w:rsidRPr="007650A6">
        <w:rPr>
          <w:rFonts w:ascii="Arial" w:hAnsi="Arial" w:cs="Arial"/>
          <w:bCs/>
          <w:iCs/>
          <w:lang w:val="sr-Cyrl-CS"/>
        </w:rPr>
        <w:t>Табела 1. на следећи начин</w:t>
      </w:r>
      <w:r w:rsidRPr="007650A6">
        <w:rPr>
          <w:rFonts w:ascii="Arial" w:hAnsi="Arial" w:cs="Arial"/>
          <w:bCs/>
          <w:iCs/>
        </w:rPr>
        <w:t>:</w:t>
      </w:r>
    </w:p>
    <w:p w:rsidR="000F683D" w:rsidRPr="007650A6" w:rsidRDefault="000F683D" w:rsidP="00343A18">
      <w:pPr>
        <w:pStyle w:val="ListParagraph"/>
        <w:tabs>
          <w:tab w:val="left" w:pos="90"/>
        </w:tabs>
        <w:spacing w:before="0" w:after="0" w:line="240" w:lineRule="auto"/>
        <w:ind w:left="0"/>
        <w:rPr>
          <w:rFonts w:ascii="Arial" w:hAnsi="Arial" w:cs="Arial"/>
          <w:bCs/>
          <w:iCs/>
        </w:rPr>
      </w:pPr>
    </w:p>
    <w:p w:rsidR="00343A18" w:rsidRPr="007650A6"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7650A6">
        <w:rPr>
          <w:rFonts w:ascii="Arial" w:hAnsi="Arial" w:cs="Arial"/>
          <w:bCs/>
          <w:iCs/>
          <w:lang w:val="sr-Cyrl-CS"/>
        </w:rPr>
        <w:t>-</w:t>
      </w:r>
      <w:r w:rsidR="00343A18" w:rsidRPr="007650A6">
        <w:rPr>
          <w:rFonts w:ascii="Arial" w:hAnsi="Arial" w:cs="Arial"/>
          <w:bCs/>
          <w:iCs/>
          <w:lang w:val="sr-Cyrl-CS"/>
        </w:rPr>
        <w:t xml:space="preserve">у колону 5. </w:t>
      </w:r>
      <w:r w:rsidR="00343A18" w:rsidRPr="007650A6">
        <w:rPr>
          <w:rFonts w:ascii="Arial" w:hAnsi="Arial" w:cs="Arial"/>
          <w:bCs/>
          <w:iCs/>
        </w:rPr>
        <w:t xml:space="preserve">уписати колико износи јединична цена без ПДВ за </w:t>
      </w:r>
      <w:r w:rsidR="00FA439F" w:rsidRPr="007650A6">
        <w:rPr>
          <w:rFonts w:ascii="Arial" w:hAnsi="Arial" w:cs="Arial"/>
          <w:bCs/>
          <w:iCs/>
        </w:rPr>
        <w:t>извршену услугу</w:t>
      </w:r>
      <w:r w:rsidR="00343A18" w:rsidRPr="007650A6">
        <w:rPr>
          <w:rFonts w:ascii="Arial" w:hAnsi="Arial" w:cs="Arial"/>
          <w:bCs/>
          <w:iCs/>
        </w:rPr>
        <w:t>;</w:t>
      </w:r>
    </w:p>
    <w:p w:rsidR="00343A18" w:rsidRPr="007650A6"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7650A6">
        <w:rPr>
          <w:rFonts w:ascii="Arial" w:hAnsi="Arial" w:cs="Arial"/>
          <w:bCs/>
          <w:iCs/>
        </w:rPr>
        <w:t>-</w:t>
      </w:r>
      <w:r w:rsidR="00343A18" w:rsidRPr="007650A6">
        <w:rPr>
          <w:rFonts w:ascii="Arial" w:hAnsi="Arial" w:cs="Arial"/>
          <w:bCs/>
          <w:iCs/>
        </w:rPr>
        <w:t xml:space="preserve">у колону </w:t>
      </w:r>
      <w:r w:rsidR="00343A18" w:rsidRPr="007650A6">
        <w:rPr>
          <w:rFonts w:ascii="Arial" w:hAnsi="Arial" w:cs="Arial"/>
          <w:bCs/>
          <w:iCs/>
          <w:lang w:val="sr-Cyrl-CS"/>
        </w:rPr>
        <w:t>6</w:t>
      </w:r>
      <w:r w:rsidR="00343A18" w:rsidRPr="007650A6">
        <w:rPr>
          <w:rFonts w:ascii="Arial" w:hAnsi="Arial" w:cs="Arial"/>
          <w:bCs/>
          <w:iCs/>
        </w:rPr>
        <w:t xml:space="preserve">. уписати колико износи јединична цена са ПДВ за </w:t>
      </w:r>
      <w:r w:rsidR="00FA439F" w:rsidRPr="007650A6">
        <w:rPr>
          <w:rFonts w:ascii="Arial" w:hAnsi="Arial" w:cs="Arial"/>
          <w:bCs/>
          <w:iCs/>
        </w:rPr>
        <w:t>извршену услугу</w:t>
      </w:r>
      <w:r w:rsidR="00343A18" w:rsidRPr="007650A6">
        <w:rPr>
          <w:rFonts w:ascii="Arial" w:hAnsi="Arial" w:cs="Arial"/>
          <w:bCs/>
          <w:iCs/>
        </w:rPr>
        <w:t>;</w:t>
      </w:r>
    </w:p>
    <w:p w:rsidR="00343A18" w:rsidRPr="007650A6"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7650A6">
        <w:rPr>
          <w:rFonts w:ascii="Arial" w:hAnsi="Arial" w:cs="Arial"/>
          <w:bCs/>
          <w:iCs/>
        </w:rPr>
        <w:t>-</w:t>
      </w:r>
      <w:r w:rsidR="00343A18" w:rsidRPr="007650A6">
        <w:rPr>
          <w:rFonts w:ascii="Arial" w:hAnsi="Arial" w:cs="Arial"/>
          <w:bCs/>
          <w:iCs/>
        </w:rPr>
        <w:t xml:space="preserve">у колону </w:t>
      </w:r>
      <w:r w:rsidR="00343A18" w:rsidRPr="007650A6">
        <w:rPr>
          <w:rFonts w:ascii="Arial" w:hAnsi="Arial" w:cs="Arial"/>
          <w:bCs/>
          <w:iCs/>
          <w:lang w:val="sr-Cyrl-CS"/>
        </w:rPr>
        <w:t>7</w:t>
      </w:r>
      <w:r w:rsidR="00343A18" w:rsidRPr="007650A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7650A6">
        <w:rPr>
          <w:rFonts w:ascii="Arial" w:hAnsi="Arial" w:cs="Arial"/>
          <w:bCs/>
          <w:iCs/>
          <w:lang w:val="sr-Cyrl-CS"/>
        </w:rPr>
        <w:t>5</w:t>
      </w:r>
      <w:r w:rsidR="00926D25" w:rsidRPr="007650A6">
        <w:rPr>
          <w:rFonts w:ascii="Arial" w:hAnsi="Arial" w:cs="Arial"/>
          <w:bCs/>
          <w:iCs/>
        </w:rPr>
        <w:t>.) са тражени</w:t>
      </w:r>
      <w:r w:rsidR="00343A18" w:rsidRPr="007650A6">
        <w:rPr>
          <w:rFonts w:ascii="Arial" w:hAnsi="Arial" w:cs="Arial"/>
          <w:bCs/>
          <w:iCs/>
        </w:rPr>
        <w:t>м</w:t>
      </w:r>
      <w:r w:rsidR="00926D25" w:rsidRPr="007650A6">
        <w:rPr>
          <w:rFonts w:ascii="Arial" w:hAnsi="Arial" w:cs="Arial"/>
          <w:bCs/>
          <w:iCs/>
        </w:rPr>
        <w:t xml:space="preserve"> обимом-</w:t>
      </w:r>
      <w:r w:rsidR="00343A18" w:rsidRPr="007650A6">
        <w:rPr>
          <w:rFonts w:ascii="Arial" w:hAnsi="Arial" w:cs="Arial"/>
          <w:bCs/>
          <w:iCs/>
        </w:rPr>
        <w:t xml:space="preserve">количином (која је наведена у колони </w:t>
      </w:r>
      <w:r w:rsidR="00343A18" w:rsidRPr="007650A6">
        <w:rPr>
          <w:rFonts w:ascii="Arial" w:hAnsi="Arial" w:cs="Arial"/>
          <w:bCs/>
          <w:iCs/>
          <w:lang w:val="sr-Cyrl-CS"/>
        </w:rPr>
        <w:t>4</w:t>
      </w:r>
      <w:r w:rsidR="00343A18" w:rsidRPr="007650A6">
        <w:rPr>
          <w:rFonts w:ascii="Arial" w:hAnsi="Arial" w:cs="Arial"/>
          <w:bCs/>
          <w:iCs/>
        </w:rPr>
        <w:t xml:space="preserve">.); </w:t>
      </w:r>
    </w:p>
    <w:p w:rsidR="007E7BB8" w:rsidRPr="007650A6"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7650A6">
        <w:rPr>
          <w:rFonts w:ascii="Arial" w:hAnsi="Arial" w:cs="Arial"/>
          <w:bCs/>
          <w:iCs/>
          <w:lang w:val="sr-Cyrl-CS"/>
        </w:rPr>
        <w:t>-</w:t>
      </w:r>
      <w:r w:rsidR="00343A18" w:rsidRPr="007650A6">
        <w:rPr>
          <w:rFonts w:ascii="Arial" w:hAnsi="Arial" w:cs="Arial"/>
          <w:bCs/>
          <w:iCs/>
          <w:lang w:val="sr-Cyrl-CS"/>
        </w:rPr>
        <w:t>у колону 8</w:t>
      </w:r>
      <w:r w:rsidR="00343A18" w:rsidRPr="007650A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7650A6">
        <w:rPr>
          <w:rFonts w:ascii="Arial" w:hAnsi="Arial" w:cs="Arial"/>
          <w:bCs/>
          <w:iCs/>
          <w:lang w:val="sr-Cyrl-CS"/>
        </w:rPr>
        <w:t>6</w:t>
      </w:r>
      <w:r w:rsidR="00926D25" w:rsidRPr="007650A6">
        <w:rPr>
          <w:rFonts w:ascii="Arial" w:hAnsi="Arial" w:cs="Arial"/>
          <w:bCs/>
          <w:iCs/>
        </w:rPr>
        <w:t>.) са тражени</w:t>
      </w:r>
      <w:r w:rsidR="00343A18" w:rsidRPr="007650A6">
        <w:rPr>
          <w:rFonts w:ascii="Arial" w:hAnsi="Arial" w:cs="Arial"/>
          <w:bCs/>
          <w:iCs/>
        </w:rPr>
        <w:t>м</w:t>
      </w:r>
      <w:r w:rsidR="00926D25" w:rsidRPr="007650A6">
        <w:rPr>
          <w:rFonts w:ascii="Arial" w:hAnsi="Arial" w:cs="Arial"/>
          <w:bCs/>
          <w:iCs/>
        </w:rPr>
        <w:t xml:space="preserve"> обимом-</w:t>
      </w:r>
      <w:r w:rsidR="00343A18" w:rsidRPr="007650A6">
        <w:rPr>
          <w:rFonts w:ascii="Arial" w:hAnsi="Arial" w:cs="Arial"/>
          <w:bCs/>
          <w:iCs/>
        </w:rPr>
        <w:t xml:space="preserve"> количином (која је наведена у колони </w:t>
      </w:r>
      <w:r w:rsidR="00343A18" w:rsidRPr="007650A6">
        <w:rPr>
          <w:rFonts w:ascii="Arial" w:hAnsi="Arial" w:cs="Arial"/>
          <w:bCs/>
          <w:iCs/>
          <w:lang w:val="sr-Cyrl-CS"/>
        </w:rPr>
        <w:t>4</w:t>
      </w:r>
      <w:r w:rsidR="00343A18" w:rsidRPr="007650A6">
        <w:rPr>
          <w:rFonts w:ascii="Arial" w:hAnsi="Arial" w:cs="Arial"/>
          <w:bCs/>
          <w:iCs/>
        </w:rPr>
        <w:t>.).</w:t>
      </w:r>
    </w:p>
    <w:p w:rsidR="00E47C2E" w:rsidRPr="007650A6" w:rsidRDefault="00E47C2E" w:rsidP="00E47C2E">
      <w:pPr>
        <w:tabs>
          <w:tab w:val="left" w:pos="992"/>
        </w:tabs>
        <w:spacing w:before="0"/>
        <w:rPr>
          <w:rFonts w:cs="Arial"/>
        </w:rPr>
      </w:pPr>
      <w:r w:rsidRPr="007650A6">
        <w:rPr>
          <w:rFonts w:cs="Arial"/>
        </w:rPr>
        <w:t xml:space="preserve">-у ред бр. I – уписује се укупно понуђена цена за све позиције  без ПДВ (збир колоне бр. </w:t>
      </w:r>
      <w:r w:rsidR="00C5065B" w:rsidRPr="00851A8D">
        <w:rPr>
          <w:rFonts w:cs="Arial"/>
          <w:lang w:val="sr-Cyrl-RS"/>
        </w:rPr>
        <w:t>7</w:t>
      </w:r>
      <w:r w:rsidRPr="00851A8D">
        <w:rPr>
          <w:rFonts w:cs="Arial"/>
        </w:rPr>
        <w:t>)</w:t>
      </w:r>
    </w:p>
    <w:p w:rsidR="00E47C2E" w:rsidRPr="007650A6" w:rsidRDefault="00E47C2E" w:rsidP="00E47C2E">
      <w:pPr>
        <w:tabs>
          <w:tab w:val="left" w:pos="992"/>
        </w:tabs>
        <w:spacing w:before="0"/>
        <w:rPr>
          <w:rFonts w:cs="Arial"/>
        </w:rPr>
      </w:pPr>
      <w:r w:rsidRPr="007650A6">
        <w:rPr>
          <w:rFonts w:cs="Arial"/>
        </w:rPr>
        <w:t xml:space="preserve">-у ред бр. II – уписује се укупан износ ПДВ </w:t>
      </w:r>
    </w:p>
    <w:p w:rsidR="00E47C2E" w:rsidRPr="007650A6" w:rsidRDefault="00E47C2E" w:rsidP="00191572">
      <w:pPr>
        <w:tabs>
          <w:tab w:val="left" w:pos="992"/>
        </w:tabs>
        <w:spacing w:before="0"/>
        <w:rPr>
          <w:rFonts w:cs="Arial"/>
        </w:rPr>
      </w:pPr>
      <w:r w:rsidRPr="007650A6">
        <w:rPr>
          <w:rFonts w:cs="Arial"/>
        </w:rPr>
        <w:t>-у ред бр. III – уписује се укупно понуђена цена са ПДВ (ред бр. I + ред.бр. II)</w:t>
      </w:r>
    </w:p>
    <w:p w:rsidR="00E47C2E" w:rsidRPr="007650A6" w:rsidRDefault="00E47C2E" w:rsidP="00E47C2E">
      <w:pPr>
        <w:tabs>
          <w:tab w:val="left" w:pos="992"/>
        </w:tabs>
        <w:spacing w:before="0"/>
        <w:rPr>
          <w:rFonts w:cs="Arial"/>
          <w:color w:val="000000" w:themeColor="text1"/>
        </w:rPr>
      </w:pPr>
      <w:r w:rsidRPr="007650A6">
        <w:rPr>
          <w:rFonts w:cs="Arial"/>
          <w:color w:val="00B0F0"/>
        </w:rPr>
        <w:t xml:space="preserve">- </w:t>
      </w:r>
      <w:r w:rsidRPr="007650A6">
        <w:rPr>
          <w:rFonts w:cs="Arial"/>
          <w:color w:val="000000" w:themeColor="text1"/>
        </w:rPr>
        <w:t>у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7650A6" w:rsidRDefault="00343A18" w:rsidP="00343A18">
      <w:pPr>
        <w:tabs>
          <w:tab w:val="left" w:pos="992"/>
        </w:tabs>
        <w:spacing w:before="0"/>
        <w:rPr>
          <w:rFonts w:cs="Arial"/>
          <w:b/>
          <w:lang w:val="sr-Cyrl-BA"/>
        </w:rPr>
      </w:pPr>
    </w:p>
    <w:p w:rsidR="00343A18" w:rsidRPr="007650A6" w:rsidRDefault="00E47C2E" w:rsidP="00E47C2E">
      <w:pPr>
        <w:tabs>
          <w:tab w:val="left" w:pos="992"/>
        </w:tabs>
        <w:spacing w:before="0"/>
        <w:rPr>
          <w:rFonts w:cs="Arial"/>
        </w:rPr>
      </w:pPr>
      <w:r w:rsidRPr="007650A6">
        <w:rPr>
          <w:rFonts w:cs="Arial"/>
        </w:rPr>
        <w:t>-</w:t>
      </w:r>
      <w:r w:rsidR="00343A18" w:rsidRPr="007650A6">
        <w:rPr>
          <w:rFonts w:cs="Arial"/>
        </w:rPr>
        <w:t>на место предвиђено за место и датум уписује се место и датум попуњавањаобрасца структуре цене.</w:t>
      </w:r>
    </w:p>
    <w:p w:rsidR="00E47C2E" w:rsidRPr="007650A6" w:rsidRDefault="00E47C2E" w:rsidP="00191572">
      <w:pPr>
        <w:tabs>
          <w:tab w:val="left" w:pos="992"/>
        </w:tabs>
        <w:spacing w:before="0"/>
        <w:rPr>
          <w:rFonts w:cs="Arial"/>
        </w:rPr>
      </w:pPr>
      <w:r w:rsidRPr="007650A6">
        <w:rPr>
          <w:rFonts w:cs="Arial"/>
        </w:rPr>
        <w:t>-</w:t>
      </w:r>
      <w:r w:rsidR="00343A18" w:rsidRPr="007650A6">
        <w:rPr>
          <w:rFonts w:cs="Arial"/>
        </w:rPr>
        <w:t>на  место предвиђено за печат и потпис понуђач печатом оверава и п</w:t>
      </w:r>
      <w:r w:rsidR="00191572" w:rsidRPr="007650A6">
        <w:rPr>
          <w:rFonts w:cs="Arial"/>
        </w:rPr>
        <w:t>отписује образац структуре цене</w:t>
      </w:r>
    </w:p>
    <w:p w:rsidR="00881B99" w:rsidRDefault="00881B99"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4F110D" w:rsidRDefault="004F110D" w:rsidP="00781B02">
      <w:pPr>
        <w:rPr>
          <w:rFonts w:eastAsia="TimesNewRomanPS-BoldMT" w:cs="Arial"/>
          <w:lang w:val="sr-Cyrl-RS"/>
        </w:rPr>
      </w:pPr>
    </w:p>
    <w:p w:rsidR="000D430D" w:rsidRDefault="000D430D" w:rsidP="00781B02">
      <w:pPr>
        <w:rPr>
          <w:rFonts w:eastAsia="TimesNewRomanPS-BoldMT" w:cs="Arial"/>
          <w:lang w:val="sr-Cyrl-RS"/>
        </w:rPr>
      </w:pPr>
    </w:p>
    <w:p w:rsidR="000D430D" w:rsidRDefault="000D430D" w:rsidP="00781B02">
      <w:pPr>
        <w:rPr>
          <w:rFonts w:eastAsia="TimesNewRomanPS-BoldMT" w:cs="Arial"/>
          <w:lang w:val="sr-Cyrl-RS"/>
        </w:rPr>
      </w:pPr>
    </w:p>
    <w:p w:rsidR="004F110D" w:rsidRDefault="004F110D" w:rsidP="00781B02">
      <w:pPr>
        <w:rPr>
          <w:rFonts w:eastAsia="TimesNewRomanPS-BoldMT" w:cs="Arial"/>
          <w:lang w:val="sr-Cyrl-RS"/>
        </w:rPr>
      </w:pPr>
    </w:p>
    <w:p w:rsidR="004F110D" w:rsidRDefault="004F110D" w:rsidP="00781B02">
      <w:pPr>
        <w:rPr>
          <w:rFonts w:eastAsia="TimesNewRomanPS-BoldMT" w:cs="Arial"/>
          <w:lang w:val="sr-Cyrl-RS"/>
        </w:rPr>
      </w:pPr>
    </w:p>
    <w:p w:rsidR="004F110D" w:rsidRDefault="004F110D" w:rsidP="00781B02">
      <w:pPr>
        <w:rPr>
          <w:rFonts w:eastAsia="TimesNewRomanPS-BoldMT" w:cs="Arial"/>
          <w:lang w:val="sr-Cyrl-RS"/>
        </w:rPr>
      </w:pPr>
    </w:p>
    <w:p w:rsidR="004F110D" w:rsidRDefault="004F110D" w:rsidP="00781B02">
      <w:pPr>
        <w:rPr>
          <w:rFonts w:eastAsia="TimesNewRomanPS-BoldMT" w:cs="Arial"/>
          <w:lang w:val="sr-Cyrl-RS"/>
        </w:rPr>
      </w:pPr>
    </w:p>
    <w:p w:rsidR="004F110D" w:rsidRDefault="004F110D" w:rsidP="00781B02">
      <w:pPr>
        <w:rPr>
          <w:rFonts w:eastAsia="TimesNewRomanPS-BoldMT" w:cs="Arial"/>
          <w:lang w:val="sr-Cyrl-RS"/>
        </w:rPr>
      </w:pPr>
    </w:p>
    <w:p w:rsidR="004F110D" w:rsidRDefault="004F110D" w:rsidP="00781B02">
      <w:pPr>
        <w:rPr>
          <w:rFonts w:eastAsia="TimesNewRomanPS-BoldMT" w:cs="Arial"/>
          <w:lang w:val="sr-Cyrl-RS"/>
        </w:rPr>
      </w:pPr>
    </w:p>
    <w:p w:rsidR="004F110D" w:rsidRDefault="004F110D" w:rsidP="00781B02">
      <w:pPr>
        <w:rPr>
          <w:rFonts w:eastAsia="TimesNewRomanPS-BoldMT" w:cs="Arial"/>
          <w:lang w:val="sr-Cyrl-RS"/>
        </w:rPr>
      </w:pPr>
    </w:p>
    <w:p w:rsidR="000D430D" w:rsidRDefault="000D430D" w:rsidP="00781B02">
      <w:pPr>
        <w:rPr>
          <w:rFonts w:eastAsia="TimesNewRomanPS-BoldMT" w:cs="Arial"/>
          <w:lang w:val="sr-Cyrl-RS"/>
        </w:rPr>
      </w:pPr>
    </w:p>
    <w:p w:rsidR="00972899" w:rsidRDefault="00972899" w:rsidP="00781B02">
      <w:pPr>
        <w:rPr>
          <w:rFonts w:eastAsia="TimesNewRomanPS-BoldMT" w:cs="Arial"/>
          <w:lang w:val="sr-Cyrl-RS"/>
        </w:rPr>
      </w:pPr>
    </w:p>
    <w:p w:rsidR="00972899" w:rsidRPr="000D430D" w:rsidRDefault="00972899" w:rsidP="00781B02">
      <w:pPr>
        <w:rPr>
          <w:rFonts w:eastAsia="TimesNewRomanPS-BoldMT" w:cs="Arial"/>
          <w:lang w:val="sr-Cyrl-RS"/>
        </w:rPr>
      </w:pPr>
    </w:p>
    <w:p w:rsidR="005C6216" w:rsidRPr="007650A6" w:rsidRDefault="005C6216" w:rsidP="00781B02">
      <w:pPr>
        <w:rPr>
          <w:rFonts w:eastAsia="TimesNewRomanPS-BoldMT" w:cs="Arial"/>
          <w:lang w:val="sr-Cyrl-RS"/>
        </w:rPr>
      </w:pPr>
    </w:p>
    <w:p w:rsidR="00881B99" w:rsidRPr="007650A6" w:rsidRDefault="00881B99" w:rsidP="00781B02">
      <w:pPr>
        <w:rPr>
          <w:rFonts w:eastAsia="TimesNewRomanPS-BoldMT" w:cs="Arial"/>
          <w:lang w:val="sr-Cyrl-RS"/>
        </w:rPr>
      </w:pPr>
    </w:p>
    <w:p w:rsidR="00343A18" w:rsidRPr="007650A6" w:rsidRDefault="00343A18" w:rsidP="00343A18">
      <w:pPr>
        <w:pStyle w:val="KDObrazac"/>
        <w:spacing w:before="0"/>
      </w:pPr>
      <w:bookmarkStart w:id="257" w:name="_Toc442559926"/>
      <w:r w:rsidRPr="007650A6">
        <w:t xml:space="preserve">ОБРАЗАЦ </w:t>
      </w:r>
      <w:r w:rsidR="00526637" w:rsidRPr="007650A6">
        <w:t>3</w:t>
      </w:r>
      <w:r w:rsidRPr="007650A6">
        <w:t>.</w:t>
      </w:r>
      <w:bookmarkEnd w:id="257"/>
    </w:p>
    <w:p w:rsidR="00343A18" w:rsidRPr="007650A6" w:rsidRDefault="00343A18" w:rsidP="00343A18">
      <w:pPr>
        <w:spacing w:before="0"/>
        <w:rPr>
          <w:rFonts w:cs="Arial"/>
          <w:lang w:val="sr-Cyrl-CS"/>
        </w:rPr>
      </w:pPr>
    </w:p>
    <w:p w:rsidR="007E7BB8" w:rsidRPr="007650A6" w:rsidRDefault="007E7BB8" w:rsidP="00343A18">
      <w:pPr>
        <w:spacing w:before="0"/>
        <w:rPr>
          <w:rFonts w:cs="Arial"/>
          <w:lang w:val="sr-Latn-CS"/>
        </w:rPr>
      </w:pPr>
    </w:p>
    <w:p w:rsidR="00343A18" w:rsidRPr="007650A6" w:rsidRDefault="007E7BB8" w:rsidP="007E7BB8">
      <w:pPr>
        <w:tabs>
          <w:tab w:val="left" w:pos="6870"/>
        </w:tabs>
        <w:spacing w:before="0"/>
        <w:rPr>
          <w:rFonts w:cs="Arial"/>
        </w:rPr>
      </w:pPr>
      <w:r w:rsidRPr="007650A6">
        <w:rPr>
          <w:rFonts w:cs="Arial"/>
          <w:lang w:val="sr-Latn-CS"/>
        </w:rPr>
        <w:tab/>
      </w:r>
    </w:p>
    <w:p w:rsidR="00343A18" w:rsidRPr="007650A6" w:rsidRDefault="00343A18" w:rsidP="00343A18">
      <w:pPr>
        <w:ind w:left="-180" w:right="-360" w:firstLine="720"/>
        <w:rPr>
          <w:rFonts w:cs="Arial"/>
          <w:lang w:val="ru-RU"/>
        </w:rPr>
      </w:pPr>
    </w:p>
    <w:p w:rsidR="00E47C2E" w:rsidRPr="007650A6" w:rsidRDefault="00343A18" w:rsidP="00E47C2E">
      <w:pPr>
        <w:ind w:right="-360"/>
        <w:rPr>
          <w:rFonts w:cs="Arial"/>
          <w:lang w:val="ru-RU"/>
        </w:rPr>
      </w:pPr>
      <w:r w:rsidRPr="007650A6">
        <w:rPr>
          <w:rFonts w:cs="Arial"/>
          <w:lang w:val="ru-RU"/>
        </w:rPr>
        <w:t xml:space="preserve">На основу члана 26. Закона о јавним набавкама ( „Службени гласник РС“, бр. 124/2012, 14/15 и 68/15), члана </w:t>
      </w:r>
      <w:r w:rsidR="00E62946" w:rsidRPr="007650A6">
        <w:rPr>
          <w:rFonts w:cs="Arial"/>
          <w:lang w:val="ru-RU"/>
        </w:rPr>
        <w:t>2</w:t>
      </w:r>
      <w:r w:rsidRPr="007650A6">
        <w:rPr>
          <w:rFonts w:cs="Arial"/>
          <w:lang w:val="ru-RU"/>
        </w:rPr>
        <w:t xml:space="preserve">.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sidRPr="007650A6">
        <w:rPr>
          <w:rFonts w:cs="Arial"/>
          <w:lang w:val="ru-RU"/>
        </w:rPr>
        <w:t>понуђач/члан групе понуђача даје:</w:t>
      </w:r>
    </w:p>
    <w:p w:rsidR="00E47C2E" w:rsidRPr="007650A6" w:rsidRDefault="00E47C2E" w:rsidP="00E47C2E">
      <w:pPr>
        <w:rPr>
          <w:rFonts w:cs="Arial"/>
          <w:lang w:val="ru-RU"/>
        </w:rPr>
      </w:pPr>
    </w:p>
    <w:p w:rsidR="00343A18" w:rsidRPr="007650A6" w:rsidRDefault="00343A18" w:rsidP="00E47C2E">
      <w:pPr>
        <w:ind w:right="-360"/>
        <w:rPr>
          <w:rFonts w:cs="Arial"/>
          <w:lang w:val="ru-RU"/>
        </w:rPr>
      </w:pPr>
    </w:p>
    <w:p w:rsidR="00343A18" w:rsidRPr="007650A6" w:rsidRDefault="00343A18" w:rsidP="00343A18">
      <w:pPr>
        <w:jc w:val="center"/>
        <w:rPr>
          <w:rFonts w:cs="Arial"/>
          <w:b/>
          <w:lang w:val="ru-RU"/>
        </w:rPr>
      </w:pPr>
      <w:r w:rsidRPr="007650A6">
        <w:rPr>
          <w:rFonts w:cs="Arial"/>
          <w:b/>
          <w:lang w:val="ru-RU"/>
        </w:rPr>
        <w:t>ИЗЈАВУ О НЕЗАВИСНОЈ ПОНУДИ</w:t>
      </w:r>
    </w:p>
    <w:p w:rsidR="00343A18" w:rsidRPr="007650A6" w:rsidRDefault="00343A18" w:rsidP="00343A18">
      <w:pPr>
        <w:jc w:val="center"/>
        <w:rPr>
          <w:rFonts w:cs="Arial"/>
          <w:b/>
          <w:lang w:val="ru-RU"/>
        </w:rPr>
      </w:pPr>
    </w:p>
    <w:p w:rsidR="00343A18" w:rsidRPr="007650A6" w:rsidRDefault="00343A18" w:rsidP="00343A18">
      <w:pPr>
        <w:jc w:val="center"/>
        <w:rPr>
          <w:rFonts w:cs="Arial"/>
          <w:b/>
          <w:lang w:val="ru-RU"/>
        </w:rPr>
      </w:pPr>
    </w:p>
    <w:p w:rsidR="00343A18" w:rsidRPr="007650A6" w:rsidRDefault="00343A18" w:rsidP="00343A18">
      <w:pPr>
        <w:rPr>
          <w:rFonts w:cs="Arial"/>
          <w:lang w:val="ru-RU"/>
        </w:rPr>
      </w:pPr>
      <w:r w:rsidRPr="007650A6">
        <w:rPr>
          <w:rFonts w:cs="Arial"/>
          <w:lang w:val="ru-RU"/>
        </w:rPr>
        <w:t>и под пуном материјалном и кривичном одговорношћу потврђује да је Понуду број:____</w:t>
      </w:r>
      <w:r w:rsidR="00DC0FC5" w:rsidRPr="007650A6">
        <w:rPr>
          <w:rFonts w:cs="Arial"/>
          <w:lang w:val="ru-RU"/>
        </w:rPr>
        <w:t>______________</w:t>
      </w:r>
      <w:r w:rsidRPr="007650A6">
        <w:rPr>
          <w:rFonts w:cs="Arial"/>
          <w:lang w:val="ru-RU"/>
        </w:rPr>
        <w:t xml:space="preserve">____ за јавну набавку </w:t>
      </w:r>
      <w:r w:rsidR="00AE52DC">
        <w:rPr>
          <w:rFonts w:cs="Arial"/>
          <w:lang w:val="ru-RU"/>
        </w:rPr>
        <w:t>радова</w:t>
      </w:r>
      <w:r w:rsidR="00750D53" w:rsidRPr="007650A6">
        <w:rPr>
          <w:rFonts w:cs="Arial"/>
          <w:lang w:val="ru-RU"/>
        </w:rPr>
        <w:t xml:space="preserve"> - </w:t>
      </w:r>
      <w:r w:rsidR="003069A9">
        <w:rPr>
          <w:rFonts w:cs="Arial"/>
          <w:b/>
          <w:lang w:val="sr-Cyrl-RS"/>
        </w:rPr>
        <w:t>Поправка ватросталног и термоизолационог озида у котловима ТЕ Колубара</w:t>
      </w:r>
      <w:r w:rsidR="003B4914">
        <w:rPr>
          <w:rFonts w:cs="Arial"/>
          <w:b/>
          <w:lang w:val="sr-Cyrl-RS"/>
        </w:rPr>
        <w:t xml:space="preserve"> </w:t>
      </w:r>
      <w:r w:rsidR="00873133" w:rsidRPr="007650A6">
        <w:rPr>
          <w:rFonts w:cs="Arial"/>
          <w:lang w:val="ru-RU"/>
        </w:rPr>
        <w:t xml:space="preserve">у отвореном поступку јавне набавке </w:t>
      </w:r>
      <w:r w:rsidR="002D6B31" w:rsidRPr="007650A6">
        <w:rPr>
          <w:rFonts w:cs="Arial"/>
          <w:lang w:val="ru-RU"/>
        </w:rPr>
        <w:t>ЈН</w:t>
      </w:r>
      <w:r w:rsidRPr="007650A6">
        <w:rPr>
          <w:rFonts w:cs="Arial"/>
          <w:lang w:val="ru-RU"/>
        </w:rPr>
        <w:t xml:space="preserve"> бр.</w:t>
      </w:r>
      <w:r w:rsidR="00881B99" w:rsidRPr="007650A6">
        <w:rPr>
          <w:rFonts w:cs="Arial"/>
          <w:lang w:val="ru-RU"/>
        </w:rPr>
        <w:t xml:space="preserve"> </w:t>
      </w:r>
      <w:r w:rsidR="003069A9">
        <w:rPr>
          <w:rFonts w:cs="Arial"/>
          <w:lang w:val="ru-RU"/>
        </w:rPr>
        <w:t>1153/2017-3000/1746/2017</w:t>
      </w:r>
      <w:r w:rsidR="00750D53" w:rsidRPr="007650A6">
        <w:rPr>
          <w:rFonts w:cs="Arial"/>
          <w:lang w:val="ru-RU"/>
        </w:rPr>
        <w:t xml:space="preserve"> </w:t>
      </w:r>
      <w:r w:rsidRPr="007650A6">
        <w:rPr>
          <w:rFonts w:cs="Arial"/>
          <w:lang w:val="ru-RU"/>
        </w:rPr>
        <w:t xml:space="preserve">Наручиоца </w:t>
      </w:r>
      <w:r w:rsidRPr="007650A6">
        <w:rPr>
          <w:rFonts w:eastAsia="Arial Unicode MS" w:cs="Arial"/>
          <w:color w:val="000000"/>
          <w:kern w:val="1"/>
          <w:lang w:eastAsia="ar-SA"/>
        </w:rPr>
        <w:t>Јавно предузеће „Електропривреда Србије“ Београд</w:t>
      </w:r>
      <w:r w:rsidR="00DC0FC5" w:rsidRPr="007650A6">
        <w:rPr>
          <w:rFonts w:eastAsia="Arial Unicode MS" w:cs="Arial"/>
          <w:color w:val="000000"/>
          <w:kern w:val="1"/>
          <w:lang w:val="sr-Cyrl-RS" w:eastAsia="ar-SA"/>
        </w:rPr>
        <w:t xml:space="preserve"> </w:t>
      </w:r>
      <w:r w:rsidRPr="007650A6">
        <w:rPr>
          <w:rFonts w:cs="Arial"/>
          <w:lang w:val="ru-RU"/>
        </w:rPr>
        <w:t>по Позиву за подношење понуда објављеном на</w:t>
      </w:r>
      <w:r w:rsidR="00DC0FC5" w:rsidRPr="007650A6">
        <w:rPr>
          <w:rFonts w:cs="Arial"/>
          <w:lang w:val="ru-RU"/>
        </w:rPr>
        <w:t xml:space="preserve"> </w:t>
      </w:r>
      <w:r w:rsidRPr="007650A6">
        <w:rPr>
          <w:rFonts w:cs="Arial"/>
          <w:lang w:val="ru-RU"/>
        </w:rPr>
        <w:t>Порталу јавних набавки и интернет страници Наручиоца дана ___</w:t>
      </w:r>
      <w:r w:rsidR="00B262D8" w:rsidRPr="007650A6">
        <w:rPr>
          <w:rFonts w:cs="Arial"/>
          <w:lang w:val="ru-RU"/>
        </w:rPr>
        <w:t>_____</w:t>
      </w:r>
      <w:r w:rsidRPr="007650A6">
        <w:rPr>
          <w:rFonts w:cs="Arial"/>
          <w:lang w:val="ru-RU"/>
        </w:rPr>
        <w:t>________. године, поднео независно, без договора са другим понуђачима или заинтересованим лицима.</w:t>
      </w:r>
    </w:p>
    <w:p w:rsidR="00343A18" w:rsidRPr="007650A6" w:rsidRDefault="00343A18" w:rsidP="00343A18">
      <w:pPr>
        <w:tabs>
          <w:tab w:val="left" w:pos="0"/>
        </w:tabs>
        <w:rPr>
          <w:rFonts w:cs="Arial"/>
          <w:lang w:val="ru-RU"/>
        </w:rPr>
      </w:pPr>
      <w:r w:rsidRPr="007650A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7650A6" w:rsidRDefault="00343A18" w:rsidP="00343A18">
      <w:pPr>
        <w:rPr>
          <w:rFonts w:cs="Arial"/>
          <w:b/>
          <w:lang w:val="ru-RU"/>
        </w:rPr>
      </w:pPr>
    </w:p>
    <w:p w:rsidR="00343A18" w:rsidRPr="007650A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7650A6" w:rsidTr="00BC01DC">
        <w:trPr>
          <w:jc w:val="center"/>
        </w:trPr>
        <w:tc>
          <w:tcPr>
            <w:tcW w:w="3882" w:type="dxa"/>
          </w:tcPr>
          <w:p w:rsidR="00343A18" w:rsidRPr="007650A6" w:rsidRDefault="00343A18" w:rsidP="00BC01DC">
            <w:pPr>
              <w:spacing w:before="0"/>
              <w:jc w:val="center"/>
              <w:rPr>
                <w:rFonts w:cs="Arial"/>
              </w:rPr>
            </w:pPr>
            <w:r w:rsidRPr="007650A6">
              <w:rPr>
                <w:rFonts w:cs="Arial"/>
              </w:rPr>
              <w:t>Датум:</w:t>
            </w:r>
          </w:p>
        </w:tc>
        <w:tc>
          <w:tcPr>
            <w:tcW w:w="2127" w:type="dxa"/>
          </w:tcPr>
          <w:p w:rsidR="00343A18" w:rsidRPr="007650A6" w:rsidRDefault="00343A18" w:rsidP="00BC01DC">
            <w:pPr>
              <w:spacing w:before="0"/>
              <w:jc w:val="center"/>
              <w:rPr>
                <w:rFonts w:cs="Arial"/>
                <w:lang w:val="ru-RU"/>
              </w:rPr>
            </w:pPr>
          </w:p>
        </w:tc>
        <w:tc>
          <w:tcPr>
            <w:tcW w:w="4022" w:type="dxa"/>
          </w:tcPr>
          <w:p w:rsidR="00E47C2E" w:rsidRPr="007650A6" w:rsidRDefault="00E47C2E" w:rsidP="00E47C2E">
            <w:pPr>
              <w:spacing w:before="0"/>
              <w:jc w:val="center"/>
              <w:rPr>
                <w:rFonts w:cs="Arial"/>
                <w:lang w:val="sr-Latn-CS" w:eastAsia="sr-Latn-CS"/>
              </w:rPr>
            </w:pPr>
            <w:r w:rsidRPr="007650A6">
              <w:rPr>
                <w:rFonts w:cs="Arial"/>
                <w:lang w:val="sr-Cyrl-CS" w:eastAsia="sr-Latn-CS"/>
              </w:rPr>
              <w:t>П</w:t>
            </w:r>
            <w:r w:rsidRPr="007650A6">
              <w:rPr>
                <w:rFonts w:cs="Arial"/>
                <w:lang w:val="sr-Latn-CS" w:eastAsia="sr-Latn-CS"/>
              </w:rPr>
              <w:t>онуђач/члан групе понуђача</w:t>
            </w:r>
          </w:p>
          <w:p w:rsidR="00343A18" w:rsidRPr="007650A6" w:rsidRDefault="00343A18" w:rsidP="00BC01DC">
            <w:pPr>
              <w:spacing w:before="0"/>
              <w:jc w:val="center"/>
              <w:rPr>
                <w:rFonts w:cs="Arial"/>
              </w:rPr>
            </w:pPr>
          </w:p>
        </w:tc>
      </w:tr>
      <w:tr w:rsidR="00343A18" w:rsidRPr="007650A6" w:rsidTr="00BC01DC">
        <w:trPr>
          <w:jc w:val="center"/>
        </w:trPr>
        <w:tc>
          <w:tcPr>
            <w:tcW w:w="3882" w:type="dxa"/>
          </w:tcPr>
          <w:p w:rsidR="00343A18" w:rsidRPr="007650A6" w:rsidRDefault="00343A18" w:rsidP="00BC01DC">
            <w:pPr>
              <w:spacing w:before="0"/>
              <w:jc w:val="center"/>
              <w:rPr>
                <w:rFonts w:cs="Arial"/>
              </w:rPr>
            </w:pPr>
          </w:p>
        </w:tc>
        <w:tc>
          <w:tcPr>
            <w:tcW w:w="2127" w:type="dxa"/>
          </w:tcPr>
          <w:p w:rsidR="00343A18" w:rsidRPr="007650A6" w:rsidRDefault="00343A18" w:rsidP="00BC01DC">
            <w:pPr>
              <w:spacing w:before="0"/>
              <w:jc w:val="center"/>
              <w:rPr>
                <w:rFonts w:cs="Arial"/>
              </w:rPr>
            </w:pPr>
            <w:r w:rsidRPr="007650A6">
              <w:rPr>
                <w:rFonts w:cs="Arial"/>
              </w:rPr>
              <w:t>М.П.</w:t>
            </w:r>
          </w:p>
        </w:tc>
        <w:tc>
          <w:tcPr>
            <w:tcW w:w="4022" w:type="dxa"/>
          </w:tcPr>
          <w:p w:rsidR="00343A18" w:rsidRPr="007650A6" w:rsidRDefault="00343A18" w:rsidP="00BC01DC">
            <w:pPr>
              <w:spacing w:before="0"/>
              <w:jc w:val="center"/>
              <w:rPr>
                <w:rFonts w:cs="Arial"/>
                <w:lang w:val="ru-RU"/>
              </w:rPr>
            </w:pPr>
          </w:p>
        </w:tc>
      </w:tr>
      <w:tr w:rsidR="00343A18" w:rsidRPr="007650A6" w:rsidTr="00BC01DC">
        <w:trPr>
          <w:jc w:val="center"/>
        </w:trPr>
        <w:tc>
          <w:tcPr>
            <w:tcW w:w="3882" w:type="dxa"/>
            <w:tcBorders>
              <w:bottom w:val="single" w:sz="4" w:space="0" w:color="auto"/>
            </w:tcBorders>
          </w:tcPr>
          <w:p w:rsidR="00343A18" w:rsidRPr="007650A6" w:rsidRDefault="00343A18" w:rsidP="00BC01DC">
            <w:pPr>
              <w:spacing w:before="0"/>
              <w:jc w:val="center"/>
              <w:rPr>
                <w:rFonts w:cs="Arial"/>
              </w:rPr>
            </w:pPr>
          </w:p>
        </w:tc>
        <w:tc>
          <w:tcPr>
            <w:tcW w:w="2127" w:type="dxa"/>
          </w:tcPr>
          <w:p w:rsidR="00343A18" w:rsidRPr="007650A6" w:rsidRDefault="00343A18" w:rsidP="00BC01DC">
            <w:pPr>
              <w:spacing w:before="0"/>
              <w:jc w:val="center"/>
              <w:rPr>
                <w:rFonts w:cs="Arial"/>
                <w:lang w:val="ru-RU"/>
              </w:rPr>
            </w:pPr>
          </w:p>
        </w:tc>
        <w:tc>
          <w:tcPr>
            <w:tcW w:w="4022" w:type="dxa"/>
            <w:tcBorders>
              <w:bottom w:val="single" w:sz="4" w:space="0" w:color="auto"/>
            </w:tcBorders>
          </w:tcPr>
          <w:p w:rsidR="00343A18" w:rsidRPr="007650A6" w:rsidRDefault="00343A18" w:rsidP="00BC01DC">
            <w:pPr>
              <w:spacing w:before="0"/>
              <w:jc w:val="center"/>
              <w:rPr>
                <w:rFonts w:cs="Arial"/>
                <w:lang w:val="ru-RU"/>
              </w:rPr>
            </w:pPr>
          </w:p>
        </w:tc>
      </w:tr>
      <w:tr w:rsidR="00343A18" w:rsidRPr="007650A6" w:rsidTr="00BC01DC">
        <w:trPr>
          <w:trHeight w:val="389"/>
          <w:jc w:val="center"/>
        </w:trPr>
        <w:tc>
          <w:tcPr>
            <w:tcW w:w="3882" w:type="dxa"/>
            <w:tcBorders>
              <w:top w:val="single" w:sz="4" w:space="0" w:color="auto"/>
            </w:tcBorders>
          </w:tcPr>
          <w:p w:rsidR="00343A18" w:rsidRPr="007650A6" w:rsidRDefault="00343A18" w:rsidP="00BC01DC">
            <w:pPr>
              <w:spacing w:before="0"/>
              <w:jc w:val="center"/>
              <w:rPr>
                <w:rFonts w:cs="Arial"/>
              </w:rPr>
            </w:pPr>
          </w:p>
          <w:p w:rsidR="00343A18" w:rsidRPr="007650A6" w:rsidRDefault="00343A18" w:rsidP="00BC01DC">
            <w:pPr>
              <w:spacing w:before="0"/>
              <w:jc w:val="center"/>
              <w:rPr>
                <w:rFonts w:cs="Arial"/>
              </w:rPr>
            </w:pPr>
          </w:p>
        </w:tc>
        <w:tc>
          <w:tcPr>
            <w:tcW w:w="2127" w:type="dxa"/>
          </w:tcPr>
          <w:p w:rsidR="00343A18" w:rsidRPr="007650A6" w:rsidRDefault="00343A18" w:rsidP="00BC01DC">
            <w:pPr>
              <w:spacing w:before="0"/>
              <w:jc w:val="center"/>
              <w:rPr>
                <w:rFonts w:cs="Arial"/>
                <w:lang w:val="ru-RU"/>
              </w:rPr>
            </w:pPr>
          </w:p>
        </w:tc>
        <w:tc>
          <w:tcPr>
            <w:tcW w:w="4022" w:type="dxa"/>
            <w:tcBorders>
              <w:top w:val="single" w:sz="4" w:space="0" w:color="auto"/>
            </w:tcBorders>
          </w:tcPr>
          <w:p w:rsidR="00343A18" w:rsidRPr="007650A6" w:rsidRDefault="00343A18" w:rsidP="00BC01DC">
            <w:pPr>
              <w:spacing w:before="0"/>
              <w:jc w:val="center"/>
              <w:rPr>
                <w:rFonts w:cs="Arial"/>
                <w:lang w:val="ru-RU"/>
              </w:rPr>
            </w:pPr>
          </w:p>
        </w:tc>
      </w:tr>
    </w:tbl>
    <w:p w:rsidR="00343A18" w:rsidRPr="007650A6" w:rsidRDefault="00343A18" w:rsidP="00343A18">
      <w:pPr>
        <w:jc w:val="center"/>
        <w:rPr>
          <w:rFonts w:cs="Arial"/>
          <w:b/>
          <w:lang w:val="ru-RU"/>
        </w:rPr>
      </w:pPr>
    </w:p>
    <w:p w:rsidR="00343A18" w:rsidRPr="007650A6" w:rsidRDefault="00343A18" w:rsidP="00343A18">
      <w:pPr>
        <w:rPr>
          <w:rFonts w:cs="Arial"/>
          <w:lang w:val="sr-Cyrl-CS"/>
        </w:rPr>
      </w:pPr>
      <w:r w:rsidRPr="007650A6">
        <w:rPr>
          <w:rFonts w:cs="Arial"/>
          <w:b/>
          <w:lang w:val="ru-RU"/>
        </w:rPr>
        <w:t>Напомена:</w:t>
      </w:r>
      <w:r w:rsidR="00C23F86" w:rsidRPr="007650A6">
        <w:rPr>
          <w:rFonts w:cs="Arial"/>
          <w:b/>
          <w:lang w:val="ru-RU"/>
        </w:rPr>
        <w:t xml:space="preserve"> </w:t>
      </w:r>
      <w:r w:rsidRPr="007650A6">
        <w:rPr>
          <w:rFonts w:cs="Arial"/>
        </w:rPr>
        <w:t xml:space="preserve">Уколико </w:t>
      </w:r>
      <w:r w:rsidRPr="007650A6">
        <w:rPr>
          <w:rFonts w:cs="Arial"/>
          <w:lang w:val="sr-Cyrl-CS"/>
        </w:rPr>
        <w:t xml:space="preserve">заједничку </w:t>
      </w:r>
      <w:r w:rsidRPr="007650A6">
        <w:rPr>
          <w:rFonts w:cs="Arial"/>
        </w:rPr>
        <w:t xml:space="preserve">понуду подноси група понуђача Изјава </w:t>
      </w:r>
      <w:r w:rsidRPr="007650A6">
        <w:rPr>
          <w:rFonts w:cs="Arial"/>
          <w:lang w:val="sr-Cyrl-CS"/>
        </w:rPr>
        <w:t xml:space="preserve">се доставља за сваког члана групе понуђача. Изјава </w:t>
      </w:r>
      <w:r w:rsidRPr="007650A6">
        <w:rPr>
          <w:rFonts w:cs="Arial"/>
        </w:rPr>
        <w:t>мора бити попуњена, потписана од стране овлашћеног лица</w:t>
      </w:r>
      <w:r w:rsidRPr="007650A6">
        <w:rPr>
          <w:rFonts w:cs="Arial"/>
          <w:lang w:val="sr-Cyrl-CS"/>
        </w:rPr>
        <w:t xml:space="preserve"> за заступање</w:t>
      </w:r>
      <w:r w:rsidRPr="007650A6">
        <w:rPr>
          <w:rFonts w:cs="Arial"/>
        </w:rPr>
        <w:t xml:space="preserve"> понуђача из групе понуђача и оверена печатом. </w:t>
      </w:r>
    </w:p>
    <w:p w:rsidR="00B043D1" w:rsidRPr="007650A6" w:rsidRDefault="00343A18" w:rsidP="00343A18">
      <w:pPr>
        <w:rPr>
          <w:rFonts w:cs="Arial"/>
          <w:lang w:val="sr-Cyrl-RS"/>
        </w:rPr>
      </w:pPr>
      <w:r w:rsidRPr="007650A6">
        <w:rPr>
          <w:rFonts w:cs="Arial"/>
        </w:rPr>
        <w:t>Приликом подношења понуде овај образац копирати у потребном броју примерака.</w:t>
      </w:r>
    </w:p>
    <w:p w:rsidR="00B043D1" w:rsidRPr="007650A6" w:rsidRDefault="00B043D1" w:rsidP="00343A18">
      <w:pPr>
        <w:rPr>
          <w:rFonts w:cs="Arial"/>
          <w:lang w:val="sr-Cyrl-RS"/>
        </w:rPr>
      </w:pPr>
    </w:p>
    <w:p w:rsidR="008F0950" w:rsidRPr="007650A6" w:rsidRDefault="008F0950" w:rsidP="00343A18">
      <w:pPr>
        <w:rPr>
          <w:rFonts w:cs="Arial"/>
          <w:lang w:val="sr-Cyrl-RS"/>
        </w:rPr>
      </w:pPr>
    </w:p>
    <w:p w:rsidR="008F0950" w:rsidRPr="007650A6" w:rsidRDefault="008F0950" w:rsidP="00343A18">
      <w:pPr>
        <w:rPr>
          <w:rFonts w:cs="Arial"/>
          <w:lang w:val="sr-Cyrl-RS"/>
        </w:rPr>
      </w:pPr>
    </w:p>
    <w:p w:rsidR="00F0507E" w:rsidRDefault="00F0507E" w:rsidP="00343A18">
      <w:pPr>
        <w:rPr>
          <w:rFonts w:cs="Arial"/>
          <w:lang w:val="sr-Cyrl-RS"/>
        </w:rPr>
      </w:pPr>
    </w:p>
    <w:p w:rsidR="00737D7D" w:rsidRDefault="00737D7D" w:rsidP="00343A18">
      <w:pPr>
        <w:rPr>
          <w:rFonts w:cs="Arial"/>
          <w:lang w:val="sr-Cyrl-RS"/>
        </w:rPr>
      </w:pPr>
    </w:p>
    <w:p w:rsidR="00737D7D" w:rsidRPr="007650A6" w:rsidRDefault="00737D7D" w:rsidP="00343A18">
      <w:pPr>
        <w:rPr>
          <w:rFonts w:cs="Arial"/>
          <w:lang w:val="sr-Cyrl-RS"/>
        </w:rPr>
      </w:pPr>
    </w:p>
    <w:p w:rsidR="00F0507E" w:rsidRDefault="00F0507E" w:rsidP="00343A18">
      <w:pPr>
        <w:rPr>
          <w:rFonts w:cs="Arial"/>
          <w:lang w:val="sr-Cyrl-RS"/>
        </w:rPr>
      </w:pPr>
    </w:p>
    <w:p w:rsidR="007D7048" w:rsidRDefault="007D7048" w:rsidP="00343A18">
      <w:pPr>
        <w:rPr>
          <w:rFonts w:cs="Arial"/>
          <w:lang w:val="sr-Cyrl-RS"/>
        </w:rPr>
      </w:pPr>
    </w:p>
    <w:p w:rsidR="007D7048" w:rsidRPr="007650A6" w:rsidRDefault="007D7048" w:rsidP="00343A18">
      <w:pPr>
        <w:rPr>
          <w:rFonts w:cs="Arial"/>
          <w:lang w:val="sr-Cyrl-RS"/>
        </w:rPr>
      </w:pPr>
    </w:p>
    <w:p w:rsidR="00343A18" w:rsidRPr="007650A6" w:rsidRDefault="00343A18" w:rsidP="00343A18">
      <w:pPr>
        <w:rPr>
          <w:rFonts w:cs="Arial"/>
          <w:lang w:val="ru-RU"/>
        </w:rPr>
      </w:pPr>
    </w:p>
    <w:p w:rsidR="00343A18" w:rsidRPr="007650A6" w:rsidRDefault="00343A18" w:rsidP="00343A18">
      <w:pPr>
        <w:pStyle w:val="KDObrazac"/>
        <w:spacing w:before="0"/>
      </w:pPr>
      <w:bookmarkStart w:id="258" w:name="_Toc442559928"/>
      <w:r w:rsidRPr="007650A6">
        <w:t xml:space="preserve">ОБРАЗАЦ </w:t>
      </w:r>
      <w:r w:rsidR="00526637" w:rsidRPr="007650A6">
        <w:t>4</w:t>
      </w:r>
      <w:r w:rsidRPr="007650A6">
        <w:t>.</w:t>
      </w:r>
      <w:bookmarkEnd w:id="258"/>
    </w:p>
    <w:p w:rsidR="00343A18" w:rsidRPr="007650A6" w:rsidRDefault="00343A18" w:rsidP="00343A18">
      <w:pPr>
        <w:pStyle w:val="KDParagraf"/>
        <w:spacing w:before="0"/>
        <w:rPr>
          <w:rFonts w:cs="Arial"/>
        </w:rPr>
      </w:pPr>
    </w:p>
    <w:p w:rsidR="00343A18" w:rsidRPr="007650A6" w:rsidRDefault="00343A18" w:rsidP="00343A18">
      <w:pPr>
        <w:pStyle w:val="KDParagraf"/>
        <w:spacing w:before="0"/>
        <w:rPr>
          <w:rFonts w:cs="Arial"/>
        </w:rPr>
      </w:pPr>
    </w:p>
    <w:p w:rsidR="00343A18" w:rsidRPr="007650A6" w:rsidRDefault="00343A18" w:rsidP="00343A18">
      <w:pPr>
        <w:pStyle w:val="KDParagraf"/>
        <w:spacing w:before="0"/>
        <w:rPr>
          <w:rFonts w:cs="Arial"/>
        </w:rPr>
      </w:pPr>
    </w:p>
    <w:p w:rsidR="00343A18" w:rsidRPr="007650A6" w:rsidRDefault="00343A18" w:rsidP="00343A18">
      <w:pPr>
        <w:pStyle w:val="Title"/>
        <w:spacing w:before="0"/>
        <w:jc w:val="right"/>
        <w:rPr>
          <w:rFonts w:cs="Arial"/>
          <w:b w:val="0"/>
          <w:caps/>
          <w:sz w:val="22"/>
          <w:szCs w:val="22"/>
        </w:rPr>
      </w:pPr>
    </w:p>
    <w:p w:rsidR="00E47C2E" w:rsidRPr="007650A6" w:rsidRDefault="00343A18" w:rsidP="00E47C2E">
      <w:pPr>
        <w:rPr>
          <w:rFonts w:cs="Arial"/>
          <w:lang w:val="ru-RU"/>
        </w:rPr>
      </w:pPr>
      <w:r w:rsidRPr="007650A6">
        <w:rPr>
          <w:rFonts w:cs="Arial"/>
          <w:lang w:val="ru-RU"/>
        </w:rPr>
        <w:t>На основу члана 75. став 2. Закона о јавним набавкама („Службени гласник РС“ бр.124/2012, 14/15  и 68/15)</w:t>
      </w:r>
      <w:r w:rsidRPr="007650A6">
        <w:rPr>
          <w:rFonts w:cs="Arial"/>
        </w:rPr>
        <w:t xml:space="preserve"> као </w:t>
      </w:r>
      <w:r w:rsidR="00E47C2E" w:rsidRPr="007650A6">
        <w:rPr>
          <w:rFonts w:cs="Arial"/>
          <w:lang w:val="ru-RU"/>
        </w:rPr>
        <w:t>понуђач/члан групе понуђача/подизвођач дајем:</w:t>
      </w:r>
    </w:p>
    <w:p w:rsidR="00343A18" w:rsidRPr="007650A6" w:rsidRDefault="00343A18" w:rsidP="00343A18">
      <w:pPr>
        <w:rPr>
          <w:rFonts w:cs="Arial"/>
          <w:lang w:val="ru-RU"/>
        </w:rPr>
      </w:pPr>
    </w:p>
    <w:p w:rsidR="00343A18" w:rsidRPr="007650A6" w:rsidRDefault="00343A18" w:rsidP="00343A18">
      <w:pPr>
        <w:rPr>
          <w:rFonts w:cs="Arial"/>
          <w:lang w:val="ru-RU"/>
        </w:rPr>
      </w:pPr>
    </w:p>
    <w:p w:rsidR="00343A18" w:rsidRPr="007650A6" w:rsidRDefault="00343A18" w:rsidP="00781B02">
      <w:pPr>
        <w:jc w:val="center"/>
        <w:rPr>
          <w:rFonts w:cs="Arial"/>
          <w:b/>
          <w:lang w:val="ru-RU"/>
        </w:rPr>
      </w:pPr>
      <w:bookmarkStart w:id="259" w:name="_Toc442559929"/>
      <w:r w:rsidRPr="007650A6">
        <w:rPr>
          <w:rFonts w:cs="Arial"/>
          <w:b/>
          <w:lang w:val="ru-RU"/>
        </w:rPr>
        <w:t>И З Ј А В У</w:t>
      </w:r>
      <w:bookmarkEnd w:id="259"/>
    </w:p>
    <w:p w:rsidR="00343A18" w:rsidRPr="007650A6" w:rsidRDefault="00343A18" w:rsidP="00781B02">
      <w:pPr>
        <w:rPr>
          <w:rFonts w:cs="Arial"/>
        </w:rPr>
      </w:pPr>
    </w:p>
    <w:p w:rsidR="00343A18" w:rsidRPr="007650A6" w:rsidRDefault="00343A18" w:rsidP="00343A18">
      <w:pPr>
        <w:rPr>
          <w:rFonts w:cs="Arial"/>
          <w:lang w:val="ru-RU"/>
        </w:rPr>
      </w:pPr>
      <w:r w:rsidRPr="007650A6">
        <w:rPr>
          <w:rFonts w:cs="Arial"/>
          <w:lang w:val="ru-RU"/>
        </w:rPr>
        <w:t xml:space="preserve">којом изричито наводимо да </w:t>
      </w:r>
      <w:r w:rsidRPr="007650A6">
        <w:rPr>
          <w:rFonts w:cs="Arial"/>
        </w:rPr>
        <w:t>смо у свом досадашњем раду и</w:t>
      </w:r>
      <w:r w:rsidRPr="007650A6">
        <w:rPr>
          <w:rFonts w:cs="Arial"/>
          <w:lang w:val="ru-RU"/>
        </w:rPr>
        <w:t xml:space="preserve"> при састављању Понуде </w:t>
      </w:r>
      <w:r w:rsidRPr="007650A6">
        <w:rPr>
          <w:rFonts w:cs="Arial"/>
        </w:rPr>
        <w:t xml:space="preserve"> број: </w:t>
      </w:r>
      <w:r w:rsidR="007E7BB8" w:rsidRPr="007650A6">
        <w:rPr>
          <w:rFonts w:cs="Arial"/>
        </w:rPr>
        <w:t>________</w:t>
      </w:r>
      <w:r w:rsidR="00C23F86" w:rsidRPr="007650A6">
        <w:rPr>
          <w:rFonts w:cs="Arial"/>
          <w:lang w:val="sr-Cyrl-RS"/>
        </w:rPr>
        <w:t>__</w:t>
      </w:r>
      <w:r w:rsidR="007E7BB8" w:rsidRPr="007650A6">
        <w:rPr>
          <w:rFonts w:cs="Arial"/>
        </w:rPr>
        <w:t>______</w:t>
      </w:r>
      <w:r w:rsidRPr="007650A6">
        <w:rPr>
          <w:rFonts w:cs="Arial"/>
          <w:lang w:val="ru-RU"/>
        </w:rPr>
        <w:t xml:space="preserve">за јавну набавку </w:t>
      </w:r>
      <w:r w:rsidR="00205D51">
        <w:rPr>
          <w:rFonts w:cs="Arial"/>
          <w:lang w:val="ru-RU"/>
        </w:rPr>
        <w:t>радова</w:t>
      </w:r>
      <w:r w:rsidR="00750D53" w:rsidRPr="007650A6">
        <w:rPr>
          <w:rFonts w:cs="Arial"/>
        </w:rPr>
        <w:t xml:space="preserve"> </w:t>
      </w:r>
      <w:r w:rsidR="003069A9">
        <w:rPr>
          <w:rFonts w:cs="Arial"/>
          <w:b/>
          <w:lang w:val="sr-Cyrl-RS"/>
        </w:rPr>
        <w:t>Поправка ватросталног и термоизолационог озида у котловима ТЕ Колубара</w:t>
      </w:r>
      <w:r w:rsidR="00A75E4F">
        <w:rPr>
          <w:rFonts w:cs="Arial"/>
          <w:b/>
          <w:lang w:val="sr-Cyrl-RS"/>
        </w:rPr>
        <w:t xml:space="preserve"> </w:t>
      </w:r>
      <w:r w:rsidRPr="007650A6">
        <w:rPr>
          <w:rFonts w:cs="Arial"/>
        </w:rPr>
        <w:t xml:space="preserve">у </w:t>
      </w:r>
      <w:r w:rsidR="006825F2" w:rsidRPr="007650A6">
        <w:rPr>
          <w:rFonts w:cs="Arial"/>
        </w:rPr>
        <w:t xml:space="preserve">отвореном </w:t>
      </w:r>
      <w:r w:rsidRPr="007650A6">
        <w:rPr>
          <w:rFonts w:cs="Arial"/>
        </w:rPr>
        <w:t>поступку</w:t>
      </w:r>
      <w:r w:rsidR="00C23F86" w:rsidRPr="007650A6">
        <w:rPr>
          <w:rFonts w:cs="Arial"/>
          <w:lang w:val="sr-Cyrl-RS"/>
        </w:rPr>
        <w:t xml:space="preserve"> </w:t>
      </w:r>
      <w:r w:rsidR="006825F2" w:rsidRPr="007650A6">
        <w:rPr>
          <w:rFonts w:cs="Arial"/>
          <w:lang w:val="ru-RU"/>
        </w:rPr>
        <w:t xml:space="preserve">јавне набавке </w:t>
      </w:r>
      <w:r w:rsidRPr="007650A6">
        <w:rPr>
          <w:rFonts w:cs="Arial"/>
          <w:lang w:val="ru-RU"/>
        </w:rPr>
        <w:t>ЈН бр.</w:t>
      </w:r>
      <w:r w:rsidR="00881B99" w:rsidRPr="007650A6">
        <w:rPr>
          <w:rFonts w:cs="Arial"/>
          <w:lang w:val="ru-RU"/>
        </w:rPr>
        <w:t xml:space="preserve"> </w:t>
      </w:r>
      <w:r w:rsidR="003069A9">
        <w:rPr>
          <w:rFonts w:cs="Arial"/>
          <w:lang w:val="ru-RU"/>
        </w:rPr>
        <w:t>1153/2017-3000/1746/2017</w:t>
      </w:r>
      <w:r w:rsidRPr="007650A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7650A6">
        <w:rPr>
          <w:rFonts w:cs="Arial"/>
        </w:rPr>
        <w:t>,</w:t>
      </w:r>
      <w:r w:rsidRPr="007650A6">
        <w:rPr>
          <w:rFonts w:cs="Arial"/>
          <w:lang w:val="ru-RU"/>
        </w:rPr>
        <w:t xml:space="preserve"> као и да </w:t>
      </w:r>
      <w:r w:rsidRPr="007650A6">
        <w:rPr>
          <w:rFonts w:cs="Arial"/>
        </w:rPr>
        <w:t>немамо забрану обављања делатности која је на снази у време подношења Понуде.</w:t>
      </w:r>
    </w:p>
    <w:p w:rsidR="00343A18" w:rsidRPr="007650A6" w:rsidRDefault="00343A18" w:rsidP="00343A18">
      <w:pPr>
        <w:rPr>
          <w:rFonts w:cs="Arial"/>
        </w:rPr>
      </w:pPr>
    </w:p>
    <w:p w:rsidR="00343A18" w:rsidRPr="007650A6" w:rsidRDefault="00343A18" w:rsidP="00343A18">
      <w:pPr>
        <w:tabs>
          <w:tab w:val="left" w:pos="6028"/>
        </w:tabs>
        <w:autoSpaceDE w:val="0"/>
        <w:autoSpaceDN w:val="0"/>
        <w:adjustRightInd w:val="0"/>
        <w:ind w:left="360"/>
        <w:rPr>
          <w:rFonts w:eastAsia="Calibri" w:cs="Arial"/>
          <w:bCs/>
          <w:iCs/>
        </w:rPr>
      </w:pPr>
    </w:p>
    <w:p w:rsidR="00343A18" w:rsidRPr="007650A6" w:rsidRDefault="00343A18" w:rsidP="00343A18">
      <w:pPr>
        <w:tabs>
          <w:tab w:val="left" w:pos="6028"/>
        </w:tabs>
        <w:autoSpaceDE w:val="0"/>
        <w:autoSpaceDN w:val="0"/>
        <w:adjustRightInd w:val="0"/>
        <w:ind w:left="360"/>
        <w:rPr>
          <w:rFonts w:eastAsia="Calibri" w:cs="Arial"/>
          <w:bCs/>
          <w:iCs/>
        </w:rPr>
      </w:pPr>
    </w:p>
    <w:p w:rsidR="00343A18" w:rsidRPr="007650A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7650A6" w:rsidTr="00BC01DC">
        <w:trPr>
          <w:jc w:val="center"/>
        </w:trPr>
        <w:tc>
          <w:tcPr>
            <w:tcW w:w="3882" w:type="dxa"/>
          </w:tcPr>
          <w:p w:rsidR="00343A18" w:rsidRPr="007650A6" w:rsidRDefault="00343A18" w:rsidP="00BC01DC">
            <w:pPr>
              <w:spacing w:before="0"/>
              <w:jc w:val="center"/>
              <w:rPr>
                <w:rFonts w:cs="Arial"/>
              </w:rPr>
            </w:pPr>
            <w:r w:rsidRPr="007650A6">
              <w:rPr>
                <w:rFonts w:cs="Arial"/>
              </w:rPr>
              <w:t>Датум:</w:t>
            </w:r>
          </w:p>
        </w:tc>
        <w:tc>
          <w:tcPr>
            <w:tcW w:w="2127" w:type="dxa"/>
          </w:tcPr>
          <w:p w:rsidR="00343A18" w:rsidRPr="007650A6" w:rsidRDefault="00343A18" w:rsidP="00BC01DC">
            <w:pPr>
              <w:spacing w:before="0"/>
              <w:jc w:val="center"/>
              <w:rPr>
                <w:rFonts w:cs="Arial"/>
                <w:lang w:val="ru-RU"/>
              </w:rPr>
            </w:pPr>
          </w:p>
        </w:tc>
        <w:tc>
          <w:tcPr>
            <w:tcW w:w="4022" w:type="dxa"/>
          </w:tcPr>
          <w:p w:rsidR="00343A18" w:rsidRPr="007650A6" w:rsidRDefault="00E47C2E" w:rsidP="007E7BB8">
            <w:pPr>
              <w:spacing w:before="0"/>
              <w:jc w:val="center"/>
              <w:rPr>
                <w:rFonts w:cs="Arial"/>
                <w:lang w:val="sr-Cyrl-CS"/>
              </w:rPr>
            </w:pPr>
            <w:r w:rsidRPr="007650A6">
              <w:rPr>
                <w:rFonts w:cs="Arial"/>
                <w:lang w:val="sr-Cyrl-CS"/>
              </w:rPr>
              <w:t>П</w:t>
            </w:r>
            <w:r w:rsidRPr="007650A6">
              <w:rPr>
                <w:rFonts w:cs="Arial"/>
              </w:rPr>
              <w:t>онуђач</w:t>
            </w:r>
            <w:r w:rsidRPr="007650A6">
              <w:rPr>
                <w:rFonts w:cs="Arial"/>
                <w:lang w:val="sr-Cyrl-CS"/>
              </w:rPr>
              <w:t>/ члан групе понуђача/ подизвођач</w:t>
            </w:r>
          </w:p>
        </w:tc>
      </w:tr>
      <w:tr w:rsidR="00343A18" w:rsidRPr="007650A6" w:rsidTr="00BC01DC">
        <w:trPr>
          <w:jc w:val="center"/>
        </w:trPr>
        <w:tc>
          <w:tcPr>
            <w:tcW w:w="3882" w:type="dxa"/>
          </w:tcPr>
          <w:p w:rsidR="00343A18" w:rsidRPr="007650A6" w:rsidRDefault="00343A18" w:rsidP="00BC01DC">
            <w:pPr>
              <w:spacing w:before="0"/>
              <w:jc w:val="center"/>
              <w:rPr>
                <w:rFonts w:cs="Arial"/>
              </w:rPr>
            </w:pPr>
          </w:p>
        </w:tc>
        <w:tc>
          <w:tcPr>
            <w:tcW w:w="2127" w:type="dxa"/>
          </w:tcPr>
          <w:p w:rsidR="00343A18" w:rsidRPr="007650A6" w:rsidRDefault="00343A18" w:rsidP="00BC01DC">
            <w:pPr>
              <w:spacing w:before="0"/>
              <w:jc w:val="center"/>
              <w:rPr>
                <w:rFonts w:cs="Arial"/>
              </w:rPr>
            </w:pPr>
            <w:r w:rsidRPr="007650A6">
              <w:rPr>
                <w:rFonts w:cs="Arial"/>
              </w:rPr>
              <w:t>М.П.</w:t>
            </w:r>
          </w:p>
        </w:tc>
        <w:tc>
          <w:tcPr>
            <w:tcW w:w="4022" w:type="dxa"/>
          </w:tcPr>
          <w:p w:rsidR="00343A18" w:rsidRPr="007650A6" w:rsidRDefault="00343A18" w:rsidP="00BC01DC">
            <w:pPr>
              <w:spacing w:before="0"/>
              <w:jc w:val="center"/>
              <w:rPr>
                <w:rFonts w:cs="Arial"/>
                <w:lang w:val="ru-RU"/>
              </w:rPr>
            </w:pPr>
          </w:p>
        </w:tc>
      </w:tr>
      <w:tr w:rsidR="00343A18" w:rsidRPr="007650A6" w:rsidTr="00BC01DC">
        <w:trPr>
          <w:jc w:val="center"/>
        </w:trPr>
        <w:tc>
          <w:tcPr>
            <w:tcW w:w="3882" w:type="dxa"/>
            <w:tcBorders>
              <w:bottom w:val="single" w:sz="4" w:space="0" w:color="auto"/>
            </w:tcBorders>
          </w:tcPr>
          <w:p w:rsidR="00343A18" w:rsidRPr="007650A6" w:rsidRDefault="00343A18" w:rsidP="00BC01DC">
            <w:pPr>
              <w:spacing w:before="0"/>
              <w:jc w:val="center"/>
              <w:rPr>
                <w:rFonts w:cs="Arial"/>
              </w:rPr>
            </w:pPr>
          </w:p>
        </w:tc>
        <w:tc>
          <w:tcPr>
            <w:tcW w:w="2127" w:type="dxa"/>
          </w:tcPr>
          <w:p w:rsidR="00343A18" w:rsidRPr="007650A6" w:rsidRDefault="00343A18" w:rsidP="00BC01DC">
            <w:pPr>
              <w:spacing w:before="0"/>
              <w:jc w:val="center"/>
              <w:rPr>
                <w:rFonts w:cs="Arial"/>
                <w:lang w:val="ru-RU"/>
              </w:rPr>
            </w:pPr>
          </w:p>
        </w:tc>
        <w:tc>
          <w:tcPr>
            <w:tcW w:w="4022" w:type="dxa"/>
            <w:tcBorders>
              <w:bottom w:val="single" w:sz="4" w:space="0" w:color="auto"/>
            </w:tcBorders>
          </w:tcPr>
          <w:p w:rsidR="00343A18" w:rsidRPr="007650A6" w:rsidRDefault="00343A18" w:rsidP="00BC01DC">
            <w:pPr>
              <w:spacing w:before="0"/>
              <w:jc w:val="center"/>
              <w:rPr>
                <w:rFonts w:cs="Arial"/>
                <w:lang w:val="ru-RU"/>
              </w:rPr>
            </w:pPr>
          </w:p>
        </w:tc>
      </w:tr>
      <w:tr w:rsidR="00343A18" w:rsidRPr="007650A6" w:rsidTr="00BC01DC">
        <w:trPr>
          <w:trHeight w:val="389"/>
          <w:jc w:val="center"/>
        </w:trPr>
        <w:tc>
          <w:tcPr>
            <w:tcW w:w="3882" w:type="dxa"/>
            <w:tcBorders>
              <w:top w:val="single" w:sz="4" w:space="0" w:color="auto"/>
            </w:tcBorders>
          </w:tcPr>
          <w:p w:rsidR="00343A18" w:rsidRPr="007650A6" w:rsidRDefault="00343A18" w:rsidP="00BC01DC">
            <w:pPr>
              <w:spacing w:before="0"/>
              <w:jc w:val="center"/>
              <w:rPr>
                <w:rFonts w:cs="Arial"/>
              </w:rPr>
            </w:pPr>
          </w:p>
          <w:p w:rsidR="00343A18" w:rsidRPr="007650A6" w:rsidRDefault="00343A18" w:rsidP="00BC01DC">
            <w:pPr>
              <w:spacing w:before="0"/>
              <w:jc w:val="center"/>
              <w:rPr>
                <w:rFonts w:cs="Arial"/>
              </w:rPr>
            </w:pPr>
          </w:p>
        </w:tc>
        <w:tc>
          <w:tcPr>
            <w:tcW w:w="2127" w:type="dxa"/>
          </w:tcPr>
          <w:p w:rsidR="00343A18" w:rsidRPr="007650A6" w:rsidRDefault="00343A18" w:rsidP="00BC01DC">
            <w:pPr>
              <w:spacing w:before="0"/>
              <w:jc w:val="center"/>
              <w:rPr>
                <w:rFonts w:cs="Arial"/>
                <w:lang w:val="ru-RU"/>
              </w:rPr>
            </w:pPr>
          </w:p>
        </w:tc>
        <w:tc>
          <w:tcPr>
            <w:tcW w:w="4022" w:type="dxa"/>
            <w:tcBorders>
              <w:top w:val="single" w:sz="4" w:space="0" w:color="auto"/>
            </w:tcBorders>
          </w:tcPr>
          <w:p w:rsidR="00343A18" w:rsidRPr="007650A6" w:rsidRDefault="00343A18" w:rsidP="00BC01DC">
            <w:pPr>
              <w:spacing w:before="0"/>
              <w:jc w:val="center"/>
              <w:rPr>
                <w:rFonts w:cs="Arial"/>
                <w:lang w:val="ru-RU"/>
              </w:rPr>
            </w:pPr>
          </w:p>
        </w:tc>
      </w:tr>
    </w:tbl>
    <w:p w:rsidR="00F77677" w:rsidRPr="007650A6" w:rsidRDefault="00F77677" w:rsidP="00343A18">
      <w:pPr>
        <w:rPr>
          <w:rFonts w:cs="Arial"/>
          <w:b/>
          <w:lang w:val="sr-Cyrl-RS"/>
        </w:rPr>
      </w:pPr>
    </w:p>
    <w:p w:rsidR="00343A18" w:rsidRPr="007650A6" w:rsidRDefault="00343A18" w:rsidP="00343A18">
      <w:pPr>
        <w:rPr>
          <w:rFonts w:cs="Arial"/>
          <w:lang w:val="sr-Cyrl-CS"/>
        </w:rPr>
      </w:pPr>
      <w:r w:rsidRPr="007650A6">
        <w:rPr>
          <w:rFonts w:cs="Arial"/>
          <w:b/>
        </w:rPr>
        <w:t>Напомена:</w:t>
      </w:r>
      <w:r w:rsidRPr="007650A6">
        <w:rPr>
          <w:rFonts w:cs="Arial"/>
        </w:rPr>
        <w:t xml:space="preserve"> Уколико </w:t>
      </w:r>
      <w:r w:rsidRPr="007650A6">
        <w:rPr>
          <w:rFonts w:cs="Arial"/>
          <w:lang w:val="sr-Cyrl-CS"/>
        </w:rPr>
        <w:t xml:space="preserve">заједничку </w:t>
      </w:r>
      <w:r w:rsidRPr="007650A6">
        <w:rPr>
          <w:rFonts w:cs="Arial"/>
        </w:rPr>
        <w:t xml:space="preserve">понуду подноси група понуђача Изјава </w:t>
      </w:r>
      <w:r w:rsidRPr="007650A6">
        <w:rPr>
          <w:rFonts w:cs="Arial"/>
          <w:lang w:val="sr-Cyrl-CS"/>
        </w:rPr>
        <w:t xml:space="preserve">се доставља за сваког члана групе понуђача. Изјава </w:t>
      </w:r>
      <w:r w:rsidRPr="007650A6">
        <w:rPr>
          <w:rFonts w:cs="Arial"/>
        </w:rPr>
        <w:t>мора бити попуњена, потписана од стране овлашћеног лица</w:t>
      </w:r>
      <w:r w:rsidRPr="007650A6">
        <w:rPr>
          <w:rFonts w:cs="Arial"/>
          <w:lang w:val="sr-Cyrl-CS"/>
        </w:rPr>
        <w:t xml:space="preserve"> за заступање</w:t>
      </w:r>
      <w:r w:rsidRPr="007650A6">
        <w:rPr>
          <w:rFonts w:cs="Arial"/>
        </w:rPr>
        <w:t xml:space="preserve"> понуђача из групе понуђача и оверена печатом. </w:t>
      </w:r>
    </w:p>
    <w:p w:rsidR="00343A18" w:rsidRPr="007650A6" w:rsidRDefault="00343A18" w:rsidP="00343A18">
      <w:pPr>
        <w:rPr>
          <w:rFonts w:cs="Arial"/>
        </w:rPr>
      </w:pPr>
      <w:r w:rsidRPr="007650A6">
        <w:rPr>
          <w:rFonts w:eastAsia="Calibri" w:cs="Arial"/>
        </w:rPr>
        <w:t xml:space="preserve">У случају да понуђач подноси понуду са подизвођачем, Изјава </w:t>
      </w:r>
      <w:r w:rsidRPr="007650A6">
        <w:rPr>
          <w:rFonts w:eastAsia="Calibri" w:cs="Arial"/>
          <w:lang w:val="sr-Cyrl-CS"/>
        </w:rPr>
        <w:t xml:space="preserve">се доставља за понуђача и сваког подизвођача. Изјава </w:t>
      </w:r>
      <w:r w:rsidRPr="007650A6">
        <w:rPr>
          <w:rFonts w:eastAsia="Calibri" w:cs="Arial"/>
        </w:rPr>
        <w:t xml:space="preserve">мора бити </w:t>
      </w:r>
      <w:r w:rsidRPr="007650A6">
        <w:rPr>
          <w:rFonts w:eastAsia="Calibri" w:cs="Arial"/>
          <w:lang w:val="sr-Cyrl-CS"/>
        </w:rPr>
        <w:t>попуњена,</w:t>
      </w:r>
      <w:r w:rsidRPr="007650A6">
        <w:rPr>
          <w:rFonts w:eastAsia="Calibri" w:cs="Arial"/>
        </w:rPr>
        <w:t xml:space="preserve"> потписана</w:t>
      </w:r>
      <w:r w:rsidRPr="007650A6">
        <w:rPr>
          <w:rFonts w:eastAsia="Calibri" w:cs="Arial"/>
          <w:lang w:val="sr-Cyrl-CS"/>
        </w:rPr>
        <w:t xml:space="preserve"> и оверена</w:t>
      </w:r>
      <w:r w:rsidRPr="007650A6">
        <w:rPr>
          <w:rFonts w:eastAsia="Calibri" w:cs="Arial"/>
        </w:rPr>
        <w:t xml:space="preserve"> од стране овлашћеног лица за заступање </w:t>
      </w:r>
      <w:r w:rsidRPr="007650A6">
        <w:rPr>
          <w:rFonts w:eastAsia="Calibri" w:cs="Arial"/>
          <w:lang w:val="sr-Cyrl-CS"/>
        </w:rPr>
        <w:t>понуђача/подизво</w:t>
      </w:r>
      <w:r w:rsidRPr="007650A6">
        <w:rPr>
          <w:rFonts w:eastAsia="Calibri" w:cs="Arial"/>
        </w:rPr>
        <w:t>ђача</w:t>
      </w:r>
      <w:r w:rsidRPr="007650A6">
        <w:rPr>
          <w:rFonts w:eastAsia="Calibri" w:cs="Arial"/>
          <w:lang w:val="sr-Cyrl-CS"/>
        </w:rPr>
        <w:t xml:space="preserve"> и оверена печатом.</w:t>
      </w:r>
    </w:p>
    <w:p w:rsidR="00343A18" w:rsidRPr="007650A6" w:rsidRDefault="00343A18" w:rsidP="00343A18">
      <w:pPr>
        <w:rPr>
          <w:rFonts w:cs="Arial"/>
          <w:lang w:val="sr-Cyrl-CS"/>
        </w:rPr>
      </w:pPr>
      <w:r w:rsidRPr="007650A6">
        <w:rPr>
          <w:rFonts w:cs="Arial"/>
        </w:rPr>
        <w:t>Приликом подношења понуде овај образац копирати у потребном броју примерака.</w:t>
      </w:r>
    </w:p>
    <w:p w:rsidR="00343A18" w:rsidRPr="007650A6" w:rsidRDefault="00343A18" w:rsidP="00781B02">
      <w:pPr>
        <w:rPr>
          <w:rFonts w:cs="Arial"/>
        </w:rPr>
      </w:pPr>
    </w:p>
    <w:p w:rsidR="007E7BB8" w:rsidRPr="007650A6" w:rsidRDefault="007E7BB8" w:rsidP="00693E79">
      <w:pPr>
        <w:pStyle w:val="KDObrazac"/>
        <w:jc w:val="both"/>
        <w:rPr>
          <w:lang w:val="sr-Cyrl-RS"/>
        </w:rPr>
      </w:pPr>
    </w:p>
    <w:p w:rsidR="00F77677" w:rsidRPr="007650A6" w:rsidRDefault="00F77677" w:rsidP="00693E79">
      <w:pPr>
        <w:pStyle w:val="KDObrazac"/>
        <w:jc w:val="both"/>
        <w:rPr>
          <w:lang w:val="sr-Cyrl-RS"/>
        </w:rPr>
      </w:pPr>
    </w:p>
    <w:p w:rsidR="00F77677" w:rsidRPr="007650A6" w:rsidRDefault="00F77677" w:rsidP="00693E79">
      <w:pPr>
        <w:pStyle w:val="KDObrazac"/>
        <w:jc w:val="both"/>
      </w:pPr>
    </w:p>
    <w:p w:rsidR="00D515DE" w:rsidRPr="007650A6" w:rsidRDefault="00D515DE" w:rsidP="00693E79">
      <w:pPr>
        <w:pStyle w:val="KDObrazac"/>
        <w:jc w:val="both"/>
      </w:pPr>
    </w:p>
    <w:p w:rsidR="00D515DE" w:rsidRDefault="00D515DE" w:rsidP="00693E79">
      <w:pPr>
        <w:pStyle w:val="KDObrazac"/>
        <w:jc w:val="both"/>
        <w:rPr>
          <w:lang w:val="sr-Cyrl-RS"/>
        </w:rPr>
      </w:pPr>
    </w:p>
    <w:p w:rsidR="006813DE" w:rsidRDefault="006813DE" w:rsidP="00693E79">
      <w:pPr>
        <w:pStyle w:val="KDObrazac"/>
        <w:jc w:val="both"/>
        <w:rPr>
          <w:lang w:val="sr-Cyrl-RS"/>
        </w:rPr>
      </w:pPr>
    </w:p>
    <w:p w:rsidR="00E932D0" w:rsidRDefault="00E932D0" w:rsidP="00693E79">
      <w:pPr>
        <w:pStyle w:val="KDObrazac"/>
        <w:jc w:val="both"/>
        <w:rPr>
          <w:lang w:val="sr-Cyrl-RS"/>
        </w:rPr>
      </w:pPr>
    </w:p>
    <w:p w:rsidR="00E97347" w:rsidRPr="002F0C99" w:rsidRDefault="00E97347" w:rsidP="00E97347">
      <w:pPr>
        <w:pStyle w:val="KDObrazac"/>
        <w:jc w:val="both"/>
        <w:rPr>
          <w:lang w:val="sr-Cyrl-RS"/>
        </w:rPr>
      </w:pPr>
    </w:p>
    <w:p w:rsidR="00E97347" w:rsidRPr="002F0C99" w:rsidRDefault="00E97347" w:rsidP="00E97347">
      <w:pPr>
        <w:pStyle w:val="KDObrazac"/>
        <w:rPr>
          <w:lang w:val="sr-Cyrl-RS"/>
        </w:rPr>
      </w:pPr>
      <w:bookmarkStart w:id="260" w:name="_Toc442559940"/>
      <w:r w:rsidRPr="00F77677">
        <w:t xml:space="preserve">ОБРАЗАЦ </w:t>
      </w:r>
      <w:bookmarkEnd w:id="260"/>
      <w:r>
        <w:rPr>
          <w:lang w:val="sr-Cyrl-RS"/>
        </w:rPr>
        <w:t>5.</w:t>
      </w:r>
    </w:p>
    <w:p w:rsidR="00E97347" w:rsidRPr="00CB4540" w:rsidRDefault="00E97347" w:rsidP="00E97347">
      <w:pPr>
        <w:spacing w:before="0"/>
        <w:rPr>
          <w:rFonts w:cs="Arial"/>
          <w:b/>
          <w:lang w:val="sr-Cyrl-RS"/>
        </w:rPr>
      </w:pPr>
    </w:p>
    <w:p w:rsidR="00E97347" w:rsidRPr="00F77677" w:rsidRDefault="00E97347" w:rsidP="00E97347">
      <w:pPr>
        <w:spacing w:before="0"/>
        <w:jc w:val="center"/>
        <w:rPr>
          <w:rFonts w:cs="Arial"/>
          <w:b/>
        </w:rPr>
      </w:pPr>
      <w:r w:rsidRPr="00F77677">
        <w:rPr>
          <w:rFonts w:cs="Arial"/>
          <w:b/>
        </w:rPr>
        <w:t xml:space="preserve">СПИСАК ИЗВРШЕНИХ </w:t>
      </w:r>
      <w:r w:rsidR="00205D51">
        <w:rPr>
          <w:rFonts w:cs="Arial"/>
          <w:b/>
          <w:lang w:val="sr-Cyrl-RS"/>
        </w:rPr>
        <w:t xml:space="preserve">РАДОВА </w:t>
      </w:r>
      <w:r w:rsidRPr="00F77677">
        <w:rPr>
          <w:rFonts w:cs="Arial"/>
          <w:b/>
        </w:rPr>
        <w:t>– СТРУЧНЕ РЕФЕРЕНЦЕ</w:t>
      </w:r>
    </w:p>
    <w:p w:rsidR="00E97347" w:rsidRPr="00CB4540" w:rsidRDefault="00E97347" w:rsidP="00E97347">
      <w:pPr>
        <w:jc w:val="center"/>
        <w:rPr>
          <w:rFonts w:cs="Arial"/>
          <w:lang w:val="sr-Cyrl-RS"/>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
        <w:gridCol w:w="1840"/>
        <w:gridCol w:w="1757"/>
        <w:gridCol w:w="1785"/>
        <w:gridCol w:w="1661"/>
        <w:gridCol w:w="2214"/>
      </w:tblGrid>
      <w:tr w:rsidR="00E97347" w:rsidRPr="00F77677" w:rsidTr="00F366F0">
        <w:tc>
          <w:tcPr>
            <w:tcW w:w="213" w:type="pct"/>
            <w:shd w:val="clear" w:color="auto" w:fill="auto"/>
          </w:tcPr>
          <w:p w:rsidR="00E97347" w:rsidRPr="00F77677" w:rsidRDefault="00E97347" w:rsidP="00F366F0">
            <w:pPr>
              <w:spacing w:before="0"/>
              <w:jc w:val="center"/>
              <w:rPr>
                <w:rFonts w:eastAsia="Calibri" w:cs="Arial"/>
                <w:b/>
                <w:bCs/>
                <w:iCs/>
              </w:rPr>
            </w:pPr>
          </w:p>
        </w:tc>
        <w:tc>
          <w:tcPr>
            <w:tcW w:w="951"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ED6E7C">
            <w:pPr>
              <w:spacing w:before="0"/>
              <w:jc w:val="center"/>
              <w:rPr>
                <w:rFonts w:eastAsia="Calibri" w:cs="Arial"/>
                <w:bCs/>
                <w:iCs/>
              </w:rPr>
            </w:pPr>
            <w:r w:rsidRPr="00F77677">
              <w:rPr>
                <w:rFonts w:eastAsia="Calibri" w:cs="Arial"/>
                <w:bCs/>
                <w:iCs/>
              </w:rPr>
              <w:t xml:space="preserve">Референтни наручилац </w:t>
            </w:r>
          </w:p>
        </w:tc>
        <w:tc>
          <w:tcPr>
            <w:tcW w:w="908"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
                <w:bCs/>
                <w:iCs/>
              </w:rPr>
            </w:pPr>
            <w:r w:rsidRPr="00F77677">
              <w:rPr>
                <w:rFonts w:eastAsia="Calibri" w:cs="Arial"/>
                <w:bCs/>
                <w:iCs/>
                <w:lang w:val="ru-RU"/>
              </w:rPr>
              <w:t>Лице за контакт</w:t>
            </w:r>
            <w:r w:rsidRPr="00F77677">
              <w:rPr>
                <w:rFonts w:eastAsia="Calibri" w:cs="Arial"/>
                <w:bCs/>
                <w:iCs/>
              </w:rPr>
              <w:t xml:space="preserve"> и број телефона</w:t>
            </w:r>
          </w:p>
        </w:tc>
        <w:tc>
          <w:tcPr>
            <w:tcW w:w="923"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
                <w:bCs/>
                <w:iCs/>
              </w:rPr>
            </w:pPr>
            <w:r w:rsidRPr="00F77677">
              <w:rPr>
                <w:rFonts w:eastAsia="Calibri" w:cs="Arial"/>
                <w:bCs/>
                <w:iCs/>
              </w:rPr>
              <w:t>Број и датум закључења уговора</w:t>
            </w:r>
          </w:p>
        </w:tc>
        <w:tc>
          <w:tcPr>
            <w:tcW w:w="859" w:type="pct"/>
            <w:shd w:val="clear" w:color="auto" w:fill="auto"/>
            <w:vAlign w:val="center"/>
          </w:tcPr>
          <w:p w:rsidR="00E97347" w:rsidRPr="00F77677" w:rsidRDefault="00E97347" w:rsidP="00F366F0">
            <w:pPr>
              <w:spacing w:before="0"/>
              <w:jc w:val="center"/>
              <w:rPr>
                <w:rFonts w:eastAsia="Calibri" w:cs="Arial"/>
                <w:bCs/>
                <w:iCs/>
                <w:lang w:val="sr-Cyrl-CS"/>
              </w:rPr>
            </w:pPr>
          </w:p>
          <w:p w:rsidR="00E97347" w:rsidRPr="00F77677" w:rsidRDefault="00E97347" w:rsidP="00F366F0">
            <w:pPr>
              <w:spacing w:before="0"/>
              <w:jc w:val="center"/>
              <w:rPr>
                <w:rFonts w:eastAsia="Calibri" w:cs="Arial"/>
                <w:bCs/>
                <w:iCs/>
              </w:rPr>
            </w:pPr>
            <w:r w:rsidRPr="00F77677">
              <w:rPr>
                <w:rFonts w:eastAsia="Calibri" w:cs="Arial"/>
                <w:bCs/>
                <w:iCs/>
                <w:lang w:val="sr-Cyrl-CS"/>
              </w:rPr>
              <w:t xml:space="preserve">Датум </w:t>
            </w:r>
            <w:r w:rsidRPr="00F77677">
              <w:rPr>
                <w:rFonts w:eastAsia="Calibri" w:cs="Arial"/>
                <w:bCs/>
                <w:iCs/>
              </w:rPr>
              <w:t>реализације уговора</w:t>
            </w:r>
          </w:p>
          <w:p w:rsidR="00E97347" w:rsidRPr="00F77677" w:rsidRDefault="00E97347" w:rsidP="00F366F0">
            <w:pPr>
              <w:spacing w:before="0"/>
              <w:jc w:val="center"/>
              <w:rPr>
                <w:rFonts w:eastAsia="Calibri" w:cs="Arial"/>
                <w:b/>
                <w:bCs/>
                <w:iCs/>
              </w:rPr>
            </w:pPr>
          </w:p>
        </w:tc>
        <w:tc>
          <w:tcPr>
            <w:tcW w:w="1145" w:type="pct"/>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Cs/>
                <w:iCs/>
              </w:rPr>
            </w:pPr>
            <w:r w:rsidRPr="00F77677">
              <w:rPr>
                <w:rFonts w:eastAsia="Calibri" w:cs="Arial"/>
                <w:bCs/>
                <w:iCs/>
              </w:rPr>
              <w:t xml:space="preserve">Вредност извршених </w:t>
            </w:r>
            <w:r w:rsidR="00CB1383">
              <w:rPr>
                <w:rFonts w:eastAsia="Calibri" w:cs="Arial"/>
                <w:bCs/>
                <w:iCs/>
                <w:lang w:val="sr-Cyrl-RS"/>
              </w:rPr>
              <w:t>радова</w:t>
            </w:r>
            <w:r w:rsidR="00DA6D2A">
              <w:rPr>
                <w:rFonts w:eastAsia="Calibri" w:cs="Arial"/>
                <w:bCs/>
                <w:iCs/>
                <w:lang w:val="sr-Cyrl-RS"/>
              </w:rPr>
              <w:t xml:space="preserve"> </w:t>
            </w:r>
            <w:r w:rsidRPr="00F77677">
              <w:rPr>
                <w:rFonts w:eastAsia="Calibri" w:cs="Arial"/>
                <w:bCs/>
                <w:iCs/>
              </w:rPr>
              <w:t>без ПДВ</w:t>
            </w:r>
          </w:p>
          <w:p w:rsidR="00E97347" w:rsidRPr="003E7C44" w:rsidRDefault="00E97347" w:rsidP="00F366F0">
            <w:pPr>
              <w:spacing w:before="0"/>
              <w:jc w:val="center"/>
              <w:rPr>
                <w:rFonts w:eastAsia="Calibri" w:cs="Arial"/>
                <w:bCs/>
                <w:iCs/>
                <w:lang w:val="sr-Cyrl-RS"/>
              </w:rPr>
            </w:pPr>
            <w:r>
              <w:rPr>
                <w:rFonts w:eastAsia="Calibri" w:cs="Arial"/>
                <w:bCs/>
                <w:iCs/>
                <w:lang w:val="sr-Cyrl-RS"/>
              </w:rPr>
              <w:t>Д</w:t>
            </w:r>
            <w:r>
              <w:rPr>
                <w:rFonts w:eastAsia="Calibri" w:cs="Arial"/>
                <w:bCs/>
                <w:iCs/>
              </w:rPr>
              <w:t>ин</w:t>
            </w:r>
          </w:p>
        </w:tc>
      </w:tr>
      <w:tr w:rsidR="00E97347" w:rsidRPr="00F77677" w:rsidTr="00F366F0">
        <w:tc>
          <w:tcPr>
            <w:tcW w:w="213"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Cs/>
                <w:iCs/>
              </w:rPr>
            </w:pPr>
            <w:r w:rsidRPr="00F77677">
              <w:rPr>
                <w:rFonts w:eastAsia="Calibri" w:cs="Arial"/>
                <w:bCs/>
                <w:iCs/>
              </w:rPr>
              <w:t>1.</w:t>
            </w:r>
          </w:p>
        </w:tc>
        <w:tc>
          <w:tcPr>
            <w:tcW w:w="951" w:type="pct"/>
            <w:shd w:val="clear" w:color="auto" w:fill="auto"/>
          </w:tcPr>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tc>
        <w:tc>
          <w:tcPr>
            <w:tcW w:w="908" w:type="pct"/>
            <w:shd w:val="clear" w:color="auto" w:fill="auto"/>
          </w:tcPr>
          <w:p w:rsidR="00E97347" w:rsidRPr="00F77677" w:rsidRDefault="00E97347" w:rsidP="00F366F0">
            <w:pPr>
              <w:spacing w:before="0"/>
              <w:jc w:val="center"/>
              <w:rPr>
                <w:rFonts w:eastAsia="Calibri" w:cs="Arial"/>
                <w:b/>
                <w:bCs/>
                <w:iCs/>
              </w:rPr>
            </w:pPr>
          </w:p>
        </w:tc>
        <w:tc>
          <w:tcPr>
            <w:tcW w:w="923" w:type="pct"/>
            <w:shd w:val="clear" w:color="auto" w:fill="auto"/>
          </w:tcPr>
          <w:p w:rsidR="00E97347" w:rsidRPr="00F77677" w:rsidRDefault="00E97347" w:rsidP="00F366F0">
            <w:pPr>
              <w:spacing w:before="0"/>
              <w:jc w:val="center"/>
              <w:rPr>
                <w:rFonts w:eastAsia="Calibri" w:cs="Arial"/>
                <w:b/>
                <w:bCs/>
                <w:iCs/>
              </w:rPr>
            </w:pPr>
          </w:p>
        </w:tc>
        <w:tc>
          <w:tcPr>
            <w:tcW w:w="859" w:type="pct"/>
            <w:shd w:val="clear" w:color="auto" w:fill="auto"/>
          </w:tcPr>
          <w:p w:rsidR="00E97347" w:rsidRPr="00F77677" w:rsidRDefault="00E97347" w:rsidP="00F366F0">
            <w:pPr>
              <w:spacing w:before="0"/>
              <w:jc w:val="center"/>
              <w:rPr>
                <w:rFonts w:eastAsia="Calibri" w:cs="Arial"/>
                <w:b/>
                <w:bCs/>
                <w:iCs/>
              </w:rPr>
            </w:pPr>
          </w:p>
        </w:tc>
        <w:tc>
          <w:tcPr>
            <w:tcW w:w="1145" w:type="pct"/>
          </w:tcPr>
          <w:p w:rsidR="00E97347" w:rsidRPr="00F77677" w:rsidRDefault="00E97347" w:rsidP="00F366F0">
            <w:pPr>
              <w:spacing w:before="0"/>
              <w:jc w:val="center"/>
              <w:rPr>
                <w:rFonts w:eastAsia="Calibri" w:cs="Arial"/>
                <w:b/>
                <w:bCs/>
                <w:iCs/>
              </w:rPr>
            </w:pPr>
          </w:p>
        </w:tc>
      </w:tr>
      <w:tr w:rsidR="00E97347" w:rsidRPr="00F77677" w:rsidTr="00F366F0">
        <w:tc>
          <w:tcPr>
            <w:tcW w:w="213"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Cs/>
                <w:iCs/>
              </w:rPr>
            </w:pPr>
            <w:r w:rsidRPr="00F77677">
              <w:rPr>
                <w:rFonts w:eastAsia="Calibri" w:cs="Arial"/>
                <w:bCs/>
                <w:iCs/>
              </w:rPr>
              <w:t>2.</w:t>
            </w:r>
          </w:p>
        </w:tc>
        <w:tc>
          <w:tcPr>
            <w:tcW w:w="951" w:type="pct"/>
            <w:shd w:val="clear" w:color="auto" w:fill="auto"/>
          </w:tcPr>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tc>
        <w:tc>
          <w:tcPr>
            <w:tcW w:w="908" w:type="pct"/>
            <w:shd w:val="clear" w:color="auto" w:fill="auto"/>
          </w:tcPr>
          <w:p w:rsidR="00E97347" w:rsidRPr="00F77677" w:rsidRDefault="00E97347" w:rsidP="00F366F0">
            <w:pPr>
              <w:spacing w:before="0"/>
              <w:jc w:val="center"/>
              <w:rPr>
                <w:rFonts w:eastAsia="Calibri" w:cs="Arial"/>
                <w:b/>
                <w:bCs/>
                <w:iCs/>
              </w:rPr>
            </w:pPr>
          </w:p>
        </w:tc>
        <w:tc>
          <w:tcPr>
            <w:tcW w:w="923" w:type="pct"/>
            <w:shd w:val="clear" w:color="auto" w:fill="auto"/>
          </w:tcPr>
          <w:p w:rsidR="00E97347" w:rsidRPr="00F77677" w:rsidRDefault="00E97347" w:rsidP="00F366F0">
            <w:pPr>
              <w:spacing w:before="0"/>
              <w:jc w:val="center"/>
              <w:rPr>
                <w:rFonts w:eastAsia="Calibri" w:cs="Arial"/>
                <w:b/>
                <w:bCs/>
                <w:iCs/>
              </w:rPr>
            </w:pPr>
          </w:p>
        </w:tc>
        <w:tc>
          <w:tcPr>
            <w:tcW w:w="859" w:type="pct"/>
            <w:shd w:val="clear" w:color="auto" w:fill="auto"/>
          </w:tcPr>
          <w:p w:rsidR="00E97347" w:rsidRPr="00F77677" w:rsidRDefault="00E97347" w:rsidP="00F366F0">
            <w:pPr>
              <w:spacing w:before="0"/>
              <w:jc w:val="center"/>
              <w:rPr>
                <w:rFonts w:eastAsia="Calibri" w:cs="Arial"/>
                <w:b/>
                <w:bCs/>
                <w:iCs/>
              </w:rPr>
            </w:pPr>
          </w:p>
        </w:tc>
        <w:tc>
          <w:tcPr>
            <w:tcW w:w="1145" w:type="pct"/>
          </w:tcPr>
          <w:p w:rsidR="00E97347" w:rsidRPr="00F77677" w:rsidRDefault="00E97347" w:rsidP="00F366F0">
            <w:pPr>
              <w:spacing w:before="0"/>
              <w:jc w:val="center"/>
              <w:rPr>
                <w:rFonts w:eastAsia="Calibri" w:cs="Arial"/>
                <w:b/>
                <w:bCs/>
                <w:iCs/>
              </w:rPr>
            </w:pPr>
          </w:p>
        </w:tc>
      </w:tr>
      <w:tr w:rsidR="00E97347" w:rsidRPr="00F77677" w:rsidTr="00F366F0">
        <w:tc>
          <w:tcPr>
            <w:tcW w:w="213"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Cs/>
                <w:iCs/>
              </w:rPr>
            </w:pPr>
            <w:r w:rsidRPr="00F77677">
              <w:rPr>
                <w:rFonts w:eastAsia="Calibri" w:cs="Arial"/>
                <w:bCs/>
                <w:iCs/>
              </w:rPr>
              <w:t>3.</w:t>
            </w:r>
          </w:p>
        </w:tc>
        <w:tc>
          <w:tcPr>
            <w:tcW w:w="951" w:type="pct"/>
            <w:shd w:val="clear" w:color="auto" w:fill="auto"/>
          </w:tcPr>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tc>
        <w:tc>
          <w:tcPr>
            <w:tcW w:w="908" w:type="pct"/>
            <w:shd w:val="clear" w:color="auto" w:fill="auto"/>
          </w:tcPr>
          <w:p w:rsidR="00E97347" w:rsidRPr="00F77677" w:rsidRDefault="00E97347" w:rsidP="00F366F0">
            <w:pPr>
              <w:spacing w:before="0"/>
              <w:jc w:val="center"/>
              <w:rPr>
                <w:rFonts w:eastAsia="Calibri" w:cs="Arial"/>
                <w:b/>
                <w:bCs/>
                <w:iCs/>
              </w:rPr>
            </w:pPr>
          </w:p>
        </w:tc>
        <w:tc>
          <w:tcPr>
            <w:tcW w:w="923" w:type="pct"/>
            <w:shd w:val="clear" w:color="auto" w:fill="auto"/>
          </w:tcPr>
          <w:p w:rsidR="00E97347" w:rsidRPr="00F77677" w:rsidRDefault="00E97347" w:rsidP="00F366F0">
            <w:pPr>
              <w:spacing w:before="0"/>
              <w:jc w:val="center"/>
              <w:rPr>
                <w:rFonts w:eastAsia="Calibri" w:cs="Arial"/>
                <w:b/>
                <w:bCs/>
                <w:iCs/>
              </w:rPr>
            </w:pPr>
          </w:p>
        </w:tc>
        <w:tc>
          <w:tcPr>
            <w:tcW w:w="859" w:type="pct"/>
            <w:shd w:val="clear" w:color="auto" w:fill="auto"/>
          </w:tcPr>
          <w:p w:rsidR="00E97347" w:rsidRPr="00F77677" w:rsidRDefault="00E97347" w:rsidP="00F366F0">
            <w:pPr>
              <w:spacing w:before="0"/>
              <w:jc w:val="center"/>
              <w:rPr>
                <w:rFonts w:eastAsia="Calibri" w:cs="Arial"/>
                <w:b/>
                <w:bCs/>
                <w:iCs/>
              </w:rPr>
            </w:pPr>
          </w:p>
        </w:tc>
        <w:tc>
          <w:tcPr>
            <w:tcW w:w="1145" w:type="pct"/>
          </w:tcPr>
          <w:p w:rsidR="00E97347" w:rsidRPr="00F77677" w:rsidRDefault="00E97347" w:rsidP="00F366F0">
            <w:pPr>
              <w:spacing w:before="0"/>
              <w:jc w:val="center"/>
              <w:rPr>
                <w:rFonts w:eastAsia="Calibri" w:cs="Arial"/>
                <w:b/>
                <w:bCs/>
                <w:iCs/>
              </w:rPr>
            </w:pPr>
          </w:p>
        </w:tc>
      </w:tr>
      <w:tr w:rsidR="00E97347" w:rsidRPr="00F77677" w:rsidTr="00F366F0">
        <w:tc>
          <w:tcPr>
            <w:tcW w:w="213"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Cs/>
                <w:iCs/>
              </w:rPr>
            </w:pPr>
            <w:r w:rsidRPr="00F77677">
              <w:rPr>
                <w:rFonts w:eastAsia="Calibri" w:cs="Arial"/>
                <w:bCs/>
                <w:iCs/>
              </w:rPr>
              <w:t>4.</w:t>
            </w:r>
          </w:p>
        </w:tc>
        <w:tc>
          <w:tcPr>
            <w:tcW w:w="951" w:type="pct"/>
            <w:shd w:val="clear" w:color="auto" w:fill="auto"/>
          </w:tcPr>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tc>
        <w:tc>
          <w:tcPr>
            <w:tcW w:w="908" w:type="pct"/>
            <w:shd w:val="clear" w:color="auto" w:fill="auto"/>
          </w:tcPr>
          <w:p w:rsidR="00E97347" w:rsidRPr="00F77677" w:rsidRDefault="00E97347" w:rsidP="00F366F0">
            <w:pPr>
              <w:spacing w:before="0"/>
              <w:jc w:val="center"/>
              <w:rPr>
                <w:rFonts w:eastAsia="Calibri" w:cs="Arial"/>
                <w:b/>
                <w:bCs/>
                <w:iCs/>
              </w:rPr>
            </w:pPr>
          </w:p>
        </w:tc>
        <w:tc>
          <w:tcPr>
            <w:tcW w:w="923" w:type="pct"/>
            <w:shd w:val="clear" w:color="auto" w:fill="auto"/>
          </w:tcPr>
          <w:p w:rsidR="00E97347" w:rsidRPr="00F77677" w:rsidRDefault="00E97347" w:rsidP="00F366F0">
            <w:pPr>
              <w:spacing w:before="0"/>
              <w:jc w:val="center"/>
              <w:rPr>
                <w:rFonts w:eastAsia="Calibri" w:cs="Arial"/>
                <w:b/>
                <w:bCs/>
                <w:iCs/>
              </w:rPr>
            </w:pPr>
          </w:p>
        </w:tc>
        <w:tc>
          <w:tcPr>
            <w:tcW w:w="859" w:type="pct"/>
            <w:shd w:val="clear" w:color="auto" w:fill="auto"/>
          </w:tcPr>
          <w:p w:rsidR="00E97347" w:rsidRPr="00F77677" w:rsidRDefault="00E97347" w:rsidP="00F366F0">
            <w:pPr>
              <w:spacing w:before="0"/>
              <w:jc w:val="center"/>
              <w:rPr>
                <w:rFonts w:eastAsia="Calibri" w:cs="Arial"/>
                <w:b/>
                <w:bCs/>
                <w:iCs/>
              </w:rPr>
            </w:pPr>
          </w:p>
        </w:tc>
        <w:tc>
          <w:tcPr>
            <w:tcW w:w="1145" w:type="pct"/>
          </w:tcPr>
          <w:p w:rsidR="00E97347" w:rsidRPr="00F77677" w:rsidRDefault="00E97347" w:rsidP="00F366F0">
            <w:pPr>
              <w:spacing w:before="0"/>
              <w:jc w:val="center"/>
              <w:rPr>
                <w:rFonts w:eastAsia="Calibri" w:cs="Arial"/>
                <w:b/>
                <w:bCs/>
                <w:iCs/>
              </w:rPr>
            </w:pPr>
          </w:p>
        </w:tc>
      </w:tr>
      <w:tr w:rsidR="00E97347" w:rsidRPr="00F77677" w:rsidTr="00F366F0">
        <w:tc>
          <w:tcPr>
            <w:tcW w:w="213" w:type="pct"/>
            <w:shd w:val="clear" w:color="auto" w:fill="auto"/>
          </w:tcPr>
          <w:p w:rsidR="00E97347" w:rsidRPr="00F77677" w:rsidRDefault="00E97347" w:rsidP="00F366F0">
            <w:pPr>
              <w:spacing w:before="0"/>
              <w:jc w:val="center"/>
              <w:rPr>
                <w:rFonts w:eastAsia="Calibri" w:cs="Arial"/>
                <w:bCs/>
                <w:iCs/>
              </w:rPr>
            </w:pPr>
          </w:p>
          <w:p w:rsidR="00E97347" w:rsidRPr="00F77677" w:rsidRDefault="00E97347" w:rsidP="00F366F0">
            <w:pPr>
              <w:spacing w:before="0"/>
              <w:jc w:val="center"/>
              <w:rPr>
                <w:rFonts w:eastAsia="Calibri" w:cs="Arial"/>
                <w:bCs/>
                <w:iCs/>
              </w:rPr>
            </w:pPr>
            <w:r w:rsidRPr="00F77677">
              <w:rPr>
                <w:rFonts w:eastAsia="Calibri" w:cs="Arial"/>
                <w:bCs/>
                <w:iCs/>
              </w:rPr>
              <w:t>5.</w:t>
            </w:r>
          </w:p>
        </w:tc>
        <w:tc>
          <w:tcPr>
            <w:tcW w:w="951" w:type="pct"/>
            <w:shd w:val="clear" w:color="auto" w:fill="auto"/>
          </w:tcPr>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p>
        </w:tc>
        <w:tc>
          <w:tcPr>
            <w:tcW w:w="908" w:type="pct"/>
            <w:shd w:val="clear" w:color="auto" w:fill="auto"/>
          </w:tcPr>
          <w:p w:rsidR="00E97347" w:rsidRPr="00F77677" w:rsidRDefault="00E97347" w:rsidP="00F366F0">
            <w:pPr>
              <w:spacing w:before="0"/>
              <w:jc w:val="center"/>
              <w:rPr>
                <w:rFonts w:eastAsia="Calibri" w:cs="Arial"/>
                <w:b/>
                <w:bCs/>
                <w:iCs/>
              </w:rPr>
            </w:pPr>
          </w:p>
        </w:tc>
        <w:tc>
          <w:tcPr>
            <w:tcW w:w="923" w:type="pct"/>
            <w:shd w:val="clear" w:color="auto" w:fill="auto"/>
          </w:tcPr>
          <w:p w:rsidR="00E97347" w:rsidRPr="00F77677" w:rsidRDefault="00E97347" w:rsidP="00F366F0">
            <w:pPr>
              <w:spacing w:before="0"/>
              <w:jc w:val="center"/>
              <w:rPr>
                <w:rFonts w:eastAsia="Calibri" w:cs="Arial"/>
                <w:b/>
                <w:bCs/>
                <w:iCs/>
              </w:rPr>
            </w:pPr>
          </w:p>
        </w:tc>
        <w:tc>
          <w:tcPr>
            <w:tcW w:w="859" w:type="pct"/>
            <w:shd w:val="clear" w:color="auto" w:fill="auto"/>
          </w:tcPr>
          <w:p w:rsidR="00E97347" w:rsidRPr="00F77677" w:rsidRDefault="00E97347" w:rsidP="00F366F0">
            <w:pPr>
              <w:spacing w:before="0"/>
              <w:jc w:val="center"/>
              <w:rPr>
                <w:rFonts w:eastAsia="Calibri" w:cs="Arial"/>
                <w:b/>
                <w:bCs/>
                <w:iCs/>
              </w:rPr>
            </w:pPr>
          </w:p>
        </w:tc>
        <w:tc>
          <w:tcPr>
            <w:tcW w:w="1145" w:type="pct"/>
          </w:tcPr>
          <w:p w:rsidR="00E97347" w:rsidRPr="00F77677" w:rsidRDefault="00E97347" w:rsidP="00F366F0">
            <w:pPr>
              <w:spacing w:before="0"/>
              <w:jc w:val="center"/>
              <w:rPr>
                <w:rFonts w:eastAsia="Calibri" w:cs="Arial"/>
                <w:b/>
                <w:bCs/>
                <w:iCs/>
              </w:rPr>
            </w:pPr>
          </w:p>
        </w:tc>
      </w:tr>
      <w:tr w:rsidR="00E97347" w:rsidRPr="00F77677" w:rsidTr="00F366F0">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E97347" w:rsidRPr="00F77677" w:rsidRDefault="00E97347" w:rsidP="00F366F0">
            <w:pPr>
              <w:spacing w:before="0"/>
              <w:jc w:val="center"/>
              <w:rPr>
                <w:rFonts w:eastAsia="Calibri" w:cs="Arial"/>
                <w:b/>
                <w:bCs/>
                <w:iCs/>
              </w:rPr>
            </w:pPr>
          </w:p>
        </w:tc>
        <w:tc>
          <w:tcPr>
            <w:tcW w:w="859" w:type="pct"/>
            <w:shd w:val="clear" w:color="auto" w:fill="auto"/>
          </w:tcPr>
          <w:p w:rsidR="00E97347" w:rsidRPr="00F77677" w:rsidRDefault="00E97347" w:rsidP="00F366F0">
            <w:pPr>
              <w:spacing w:before="0"/>
              <w:jc w:val="center"/>
              <w:rPr>
                <w:rFonts w:eastAsia="Calibri" w:cs="Arial"/>
                <w:b/>
                <w:bCs/>
                <w:iCs/>
              </w:rPr>
            </w:pPr>
          </w:p>
          <w:p w:rsidR="00E97347" w:rsidRPr="00F77677" w:rsidRDefault="00E97347" w:rsidP="00F366F0">
            <w:pPr>
              <w:spacing w:before="0"/>
              <w:jc w:val="center"/>
              <w:rPr>
                <w:rFonts w:eastAsia="Calibri" w:cs="Arial"/>
                <w:b/>
                <w:bCs/>
                <w:iCs/>
              </w:rPr>
            </w:pPr>
            <w:r w:rsidRPr="00F77677">
              <w:rPr>
                <w:rFonts w:eastAsia="Calibri" w:cs="Arial"/>
                <w:b/>
                <w:bCs/>
                <w:iCs/>
              </w:rPr>
              <w:t>Укупна вредност</w:t>
            </w:r>
          </w:p>
          <w:p w:rsidR="00E97347" w:rsidRPr="00F77677" w:rsidRDefault="00E97347" w:rsidP="00F366F0">
            <w:pPr>
              <w:spacing w:before="0"/>
              <w:jc w:val="center"/>
              <w:rPr>
                <w:rFonts w:eastAsia="Calibri" w:cs="Arial"/>
                <w:b/>
                <w:bCs/>
                <w:iCs/>
              </w:rPr>
            </w:pPr>
            <w:r w:rsidRPr="00F77677">
              <w:rPr>
                <w:rFonts w:eastAsia="Calibri" w:cs="Arial"/>
                <w:b/>
                <w:bCs/>
                <w:iCs/>
              </w:rPr>
              <w:t xml:space="preserve">извршених </w:t>
            </w:r>
            <w:r w:rsidR="00CB1383">
              <w:rPr>
                <w:rFonts w:eastAsia="Calibri" w:cs="Arial"/>
                <w:b/>
                <w:bCs/>
                <w:iCs/>
                <w:lang w:val="sr-Cyrl-RS"/>
              </w:rPr>
              <w:t>радова</w:t>
            </w:r>
            <w:r w:rsidRPr="00F77677">
              <w:rPr>
                <w:rFonts w:eastAsia="Calibri" w:cs="Arial"/>
                <w:b/>
                <w:bCs/>
                <w:iCs/>
              </w:rPr>
              <w:t xml:space="preserve"> без</w:t>
            </w:r>
          </w:p>
          <w:p w:rsidR="00E97347" w:rsidRPr="00DA6D2A" w:rsidRDefault="00E97347" w:rsidP="00F366F0">
            <w:pPr>
              <w:spacing w:before="0"/>
              <w:rPr>
                <w:rFonts w:eastAsia="Calibri" w:cs="Arial"/>
                <w:b/>
                <w:bCs/>
                <w:iCs/>
              </w:rPr>
            </w:pPr>
            <w:r w:rsidRPr="00F77677">
              <w:rPr>
                <w:rFonts w:eastAsia="Calibri" w:cs="Arial"/>
                <w:b/>
                <w:bCs/>
                <w:iCs/>
              </w:rPr>
              <w:t>ПДВ</w:t>
            </w:r>
            <w:r>
              <w:rPr>
                <w:rFonts w:eastAsia="Calibri" w:cs="Arial"/>
                <w:b/>
                <w:bCs/>
                <w:iCs/>
              </w:rPr>
              <w:t xml:space="preserve"> </w:t>
            </w:r>
            <w:r>
              <w:rPr>
                <w:rFonts w:eastAsia="Calibri" w:cs="Arial"/>
                <w:b/>
                <w:bCs/>
                <w:iCs/>
                <w:lang w:val="sr-Cyrl-RS"/>
              </w:rPr>
              <w:t>Д</w:t>
            </w:r>
            <w:r w:rsidRPr="00F77677">
              <w:rPr>
                <w:rFonts w:eastAsia="Calibri" w:cs="Arial"/>
                <w:b/>
                <w:bCs/>
                <w:iCs/>
              </w:rPr>
              <w:t>ин</w:t>
            </w:r>
          </w:p>
        </w:tc>
        <w:tc>
          <w:tcPr>
            <w:tcW w:w="1145" w:type="pct"/>
          </w:tcPr>
          <w:p w:rsidR="00E97347" w:rsidRPr="00F77677" w:rsidRDefault="00E97347" w:rsidP="00F366F0">
            <w:pPr>
              <w:spacing w:before="0"/>
              <w:ind w:left="720"/>
              <w:jc w:val="center"/>
              <w:rPr>
                <w:rFonts w:eastAsia="Calibri" w:cs="Arial"/>
                <w:b/>
                <w:bCs/>
                <w:iCs/>
              </w:rPr>
            </w:pPr>
          </w:p>
        </w:tc>
      </w:tr>
    </w:tbl>
    <w:p w:rsidR="00E97347" w:rsidRPr="00F77677" w:rsidRDefault="00E97347" w:rsidP="00E97347">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E97347" w:rsidRPr="00F77677" w:rsidTr="00F366F0">
        <w:trPr>
          <w:jc w:val="center"/>
        </w:trPr>
        <w:tc>
          <w:tcPr>
            <w:tcW w:w="3882" w:type="dxa"/>
          </w:tcPr>
          <w:p w:rsidR="00E97347" w:rsidRPr="00F77677" w:rsidRDefault="00E97347" w:rsidP="00F366F0">
            <w:pPr>
              <w:spacing w:before="0"/>
              <w:jc w:val="center"/>
              <w:rPr>
                <w:rFonts w:cs="Arial"/>
              </w:rPr>
            </w:pPr>
            <w:r w:rsidRPr="00F77677">
              <w:rPr>
                <w:rFonts w:cs="Arial"/>
              </w:rPr>
              <w:t>Датум:</w:t>
            </w:r>
          </w:p>
        </w:tc>
        <w:tc>
          <w:tcPr>
            <w:tcW w:w="2127" w:type="dxa"/>
          </w:tcPr>
          <w:p w:rsidR="00E97347" w:rsidRPr="00F77677" w:rsidRDefault="00E97347" w:rsidP="00F366F0">
            <w:pPr>
              <w:spacing w:before="0"/>
              <w:jc w:val="center"/>
              <w:rPr>
                <w:rFonts w:cs="Arial"/>
                <w:lang w:val="ru-RU"/>
              </w:rPr>
            </w:pPr>
          </w:p>
        </w:tc>
        <w:tc>
          <w:tcPr>
            <w:tcW w:w="4022" w:type="dxa"/>
          </w:tcPr>
          <w:p w:rsidR="00E97347" w:rsidRPr="00F77677" w:rsidRDefault="00E97347" w:rsidP="00F366F0">
            <w:pPr>
              <w:spacing w:before="0"/>
              <w:jc w:val="center"/>
              <w:rPr>
                <w:rFonts w:cs="Arial"/>
                <w:lang w:val="ru-RU"/>
              </w:rPr>
            </w:pPr>
            <w:r w:rsidRPr="00F77677">
              <w:rPr>
                <w:rFonts w:cs="Arial"/>
                <w:lang w:val="sr-Cyrl-CS"/>
              </w:rPr>
              <w:t>П</w:t>
            </w:r>
            <w:r w:rsidRPr="00F77677">
              <w:rPr>
                <w:rFonts w:cs="Arial"/>
              </w:rPr>
              <w:t>онуђач</w:t>
            </w:r>
            <w:r w:rsidRPr="00F77677">
              <w:rPr>
                <w:rFonts w:cs="Arial"/>
                <w:lang w:val="ru-RU"/>
              </w:rPr>
              <w:t>:</w:t>
            </w:r>
          </w:p>
        </w:tc>
      </w:tr>
      <w:tr w:rsidR="00E97347" w:rsidRPr="00F77677" w:rsidTr="00F366F0">
        <w:trPr>
          <w:jc w:val="center"/>
        </w:trPr>
        <w:tc>
          <w:tcPr>
            <w:tcW w:w="3882" w:type="dxa"/>
          </w:tcPr>
          <w:p w:rsidR="00E97347" w:rsidRPr="00F77677" w:rsidRDefault="00E97347" w:rsidP="00F366F0">
            <w:pPr>
              <w:spacing w:before="0"/>
              <w:jc w:val="center"/>
              <w:rPr>
                <w:rFonts w:cs="Arial"/>
              </w:rPr>
            </w:pPr>
          </w:p>
        </w:tc>
        <w:tc>
          <w:tcPr>
            <w:tcW w:w="2127" w:type="dxa"/>
          </w:tcPr>
          <w:p w:rsidR="00E97347" w:rsidRPr="00F77677" w:rsidRDefault="00E97347" w:rsidP="00F366F0">
            <w:pPr>
              <w:spacing w:before="0"/>
              <w:jc w:val="center"/>
              <w:rPr>
                <w:rFonts w:cs="Arial"/>
              </w:rPr>
            </w:pPr>
            <w:r w:rsidRPr="00F77677">
              <w:rPr>
                <w:rFonts w:cs="Arial"/>
              </w:rPr>
              <w:t>М.П.</w:t>
            </w:r>
          </w:p>
        </w:tc>
        <w:tc>
          <w:tcPr>
            <w:tcW w:w="4022" w:type="dxa"/>
          </w:tcPr>
          <w:p w:rsidR="00E97347" w:rsidRPr="00F77677" w:rsidRDefault="00E97347" w:rsidP="00F366F0">
            <w:pPr>
              <w:spacing w:before="0"/>
              <w:jc w:val="center"/>
              <w:rPr>
                <w:rFonts w:cs="Arial"/>
                <w:lang w:val="ru-RU"/>
              </w:rPr>
            </w:pPr>
          </w:p>
        </w:tc>
      </w:tr>
      <w:tr w:rsidR="00E97347" w:rsidRPr="00F77677" w:rsidTr="00F366F0">
        <w:trPr>
          <w:jc w:val="center"/>
        </w:trPr>
        <w:tc>
          <w:tcPr>
            <w:tcW w:w="3882" w:type="dxa"/>
            <w:tcBorders>
              <w:bottom w:val="single" w:sz="4" w:space="0" w:color="auto"/>
            </w:tcBorders>
          </w:tcPr>
          <w:p w:rsidR="00E97347" w:rsidRPr="00F77677" w:rsidRDefault="00E97347" w:rsidP="00F366F0">
            <w:pPr>
              <w:spacing w:before="0"/>
              <w:jc w:val="center"/>
              <w:rPr>
                <w:rFonts w:cs="Arial"/>
              </w:rPr>
            </w:pPr>
          </w:p>
        </w:tc>
        <w:tc>
          <w:tcPr>
            <w:tcW w:w="2127" w:type="dxa"/>
          </w:tcPr>
          <w:p w:rsidR="00E97347" w:rsidRPr="00F77677" w:rsidRDefault="00E97347" w:rsidP="00F366F0">
            <w:pPr>
              <w:spacing w:before="0"/>
              <w:jc w:val="center"/>
              <w:rPr>
                <w:rFonts w:cs="Arial"/>
                <w:lang w:val="ru-RU"/>
              </w:rPr>
            </w:pPr>
          </w:p>
        </w:tc>
        <w:tc>
          <w:tcPr>
            <w:tcW w:w="4022" w:type="dxa"/>
            <w:tcBorders>
              <w:bottom w:val="single" w:sz="4" w:space="0" w:color="auto"/>
            </w:tcBorders>
          </w:tcPr>
          <w:p w:rsidR="00E97347" w:rsidRPr="00F77677" w:rsidRDefault="00E97347" w:rsidP="00F366F0">
            <w:pPr>
              <w:spacing w:before="0"/>
              <w:jc w:val="center"/>
              <w:rPr>
                <w:rFonts w:cs="Arial"/>
                <w:lang w:val="ru-RU"/>
              </w:rPr>
            </w:pPr>
          </w:p>
        </w:tc>
      </w:tr>
      <w:tr w:rsidR="00E97347" w:rsidRPr="00F77677" w:rsidTr="00F366F0">
        <w:trPr>
          <w:trHeight w:val="389"/>
          <w:jc w:val="center"/>
        </w:trPr>
        <w:tc>
          <w:tcPr>
            <w:tcW w:w="3882" w:type="dxa"/>
            <w:tcBorders>
              <w:top w:val="single" w:sz="4" w:space="0" w:color="auto"/>
            </w:tcBorders>
          </w:tcPr>
          <w:p w:rsidR="00E97347" w:rsidRPr="00F77677" w:rsidRDefault="00E97347" w:rsidP="00F366F0">
            <w:pPr>
              <w:spacing w:before="0"/>
              <w:jc w:val="center"/>
              <w:rPr>
                <w:rFonts w:cs="Arial"/>
              </w:rPr>
            </w:pPr>
          </w:p>
        </w:tc>
        <w:tc>
          <w:tcPr>
            <w:tcW w:w="2127" w:type="dxa"/>
          </w:tcPr>
          <w:p w:rsidR="00E97347" w:rsidRPr="00F77677" w:rsidRDefault="00E97347" w:rsidP="00F366F0">
            <w:pPr>
              <w:spacing w:before="0"/>
              <w:jc w:val="center"/>
              <w:rPr>
                <w:rFonts w:cs="Arial"/>
                <w:lang w:val="ru-RU"/>
              </w:rPr>
            </w:pPr>
          </w:p>
        </w:tc>
        <w:tc>
          <w:tcPr>
            <w:tcW w:w="4022" w:type="dxa"/>
            <w:tcBorders>
              <w:top w:val="single" w:sz="4" w:space="0" w:color="auto"/>
            </w:tcBorders>
          </w:tcPr>
          <w:p w:rsidR="00E97347" w:rsidRPr="00F77677" w:rsidRDefault="00E97347" w:rsidP="00F366F0">
            <w:pPr>
              <w:spacing w:before="0"/>
              <w:jc w:val="center"/>
              <w:rPr>
                <w:rFonts w:cs="Arial"/>
                <w:lang w:val="ru-RU"/>
              </w:rPr>
            </w:pPr>
          </w:p>
        </w:tc>
      </w:tr>
    </w:tbl>
    <w:p w:rsidR="00E97347" w:rsidRPr="00F77677" w:rsidRDefault="00E97347" w:rsidP="00E97347">
      <w:pPr>
        <w:rPr>
          <w:rFonts w:eastAsia="Symbol" w:cs="Arial"/>
          <w:b/>
          <w:bCs/>
          <w:kern w:val="28"/>
        </w:rPr>
      </w:pPr>
      <w:r w:rsidRPr="00F77677">
        <w:rPr>
          <w:rFonts w:eastAsia="Symbol" w:cs="Arial"/>
          <w:b/>
          <w:bCs/>
          <w:kern w:val="28"/>
        </w:rPr>
        <w:t xml:space="preserve">Напомена: </w:t>
      </w:r>
    </w:p>
    <w:p w:rsidR="00E97347" w:rsidRPr="00F77677" w:rsidRDefault="00E97347" w:rsidP="00E97347">
      <w:pPr>
        <w:rPr>
          <w:rFonts w:eastAsia="TimesNewRomanPS-BoldMT" w:cs="Arial"/>
          <w:lang w:val="sr-Cyrl-CS"/>
        </w:rPr>
      </w:pPr>
      <w:r w:rsidRPr="00F77677">
        <w:rPr>
          <w:rFonts w:eastAsia="TimesNewRomanPS-BoldMT" w:cs="Arial"/>
        </w:rPr>
        <w:t xml:space="preserve">Уколико </w:t>
      </w:r>
      <w:r w:rsidRPr="00F77677">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F77677">
        <w:rPr>
          <w:rFonts w:eastAsia="TimesNewRomanPS-BoldMT" w:cs="Arial"/>
        </w:rPr>
        <w:t>.</w:t>
      </w:r>
    </w:p>
    <w:p w:rsidR="00E97347" w:rsidRPr="00F77677" w:rsidRDefault="00E97347" w:rsidP="00E97347">
      <w:pPr>
        <w:rPr>
          <w:rFonts w:cs="Arial"/>
          <w:lang w:val="sr-Cyrl-CS"/>
        </w:rPr>
      </w:pPr>
      <w:bookmarkStart w:id="261" w:name="_Toc442559941"/>
      <w:r w:rsidRPr="00F77677">
        <w:rPr>
          <w:rFonts w:cs="Arial"/>
        </w:rPr>
        <w:t>Приликом подношења понуде овај образац копирати у потребном броју примерака.</w:t>
      </w:r>
    </w:p>
    <w:p w:rsidR="00E97347" w:rsidRPr="00F0507E" w:rsidRDefault="00E97347" w:rsidP="00E97347">
      <w:pPr>
        <w:rPr>
          <w:rFonts w:cs="Arial"/>
          <w:b/>
          <w:bCs/>
          <w:kern w:val="28"/>
          <w:lang w:val="sr-Cyrl-CS" w:eastAsia="ar-SA"/>
        </w:rPr>
      </w:pPr>
      <w:r w:rsidRPr="00F77677">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97347" w:rsidRDefault="00E97347" w:rsidP="00E97347">
      <w:pPr>
        <w:rPr>
          <w:rFonts w:cs="Arial"/>
          <w:lang w:val="sr-Cyrl-RS"/>
        </w:rPr>
      </w:pPr>
    </w:p>
    <w:p w:rsidR="00E97347" w:rsidRDefault="00E97347" w:rsidP="00E97347">
      <w:pPr>
        <w:rPr>
          <w:rFonts w:cs="Arial"/>
          <w:lang w:val="sr-Cyrl-RS"/>
        </w:rPr>
      </w:pPr>
    </w:p>
    <w:p w:rsidR="00E97347" w:rsidRDefault="00E97347" w:rsidP="00E97347">
      <w:pPr>
        <w:rPr>
          <w:rFonts w:cs="Arial"/>
          <w:lang w:val="sr-Cyrl-RS"/>
        </w:rPr>
      </w:pPr>
    </w:p>
    <w:p w:rsidR="00E97347" w:rsidRDefault="00E97347" w:rsidP="00E97347">
      <w:pPr>
        <w:rPr>
          <w:rFonts w:cs="Arial"/>
          <w:lang w:val="sr-Cyrl-RS"/>
        </w:rPr>
      </w:pPr>
    </w:p>
    <w:p w:rsidR="007D7048" w:rsidRDefault="007D7048" w:rsidP="00E97347">
      <w:pPr>
        <w:rPr>
          <w:rFonts w:cs="Arial"/>
          <w:lang w:val="sr-Cyrl-RS"/>
        </w:rPr>
      </w:pPr>
    </w:p>
    <w:p w:rsidR="007D7048" w:rsidRDefault="007D7048" w:rsidP="00E97347">
      <w:pPr>
        <w:rPr>
          <w:rFonts w:cs="Arial"/>
          <w:lang w:val="sr-Cyrl-RS"/>
        </w:rPr>
      </w:pPr>
    </w:p>
    <w:p w:rsidR="00DC4ED2" w:rsidRDefault="00DC4ED2" w:rsidP="00E97347">
      <w:pPr>
        <w:rPr>
          <w:rFonts w:cs="Arial"/>
          <w:lang w:val="sr-Cyrl-RS"/>
        </w:rPr>
      </w:pPr>
    </w:p>
    <w:p w:rsidR="00E97347" w:rsidRPr="007A27A1" w:rsidRDefault="00E97347" w:rsidP="00E97347">
      <w:pPr>
        <w:rPr>
          <w:rFonts w:cs="Arial"/>
          <w:lang w:val="sr-Cyrl-RS"/>
        </w:rPr>
      </w:pPr>
    </w:p>
    <w:p w:rsidR="00E97347" w:rsidRPr="002F0C99" w:rsidRDefault="00E97347" w:rsidP="00E97347">
      <w:pPr>
        <w:pStyle w:val="KDObrazac"/>
        <w:rPr>
          <w:lang w:val="sr-Cyrl-RS"/>
        </w:rPr>
      </w:pPr>
      <w:r w:rsidRPr="00F77677">
        <w:t xml:space="preserve">ОБРАЗАЦ </w:t>
      </w:r>
      <w:bookmarkEnd w:id="261"/>
      <w:r>
        <w:rPr>
          <w:lang w:val="sr-Cyrl-RS"/>
        </w:rPr>
        <w:t>6.</w:t>
      </w:r>
    </w:p>
    <w:p w:rsidR="00E97347" w:rsidRPr="00F77677" w:rsidRDefault="00E97347" w:rsidP="00E97347">
      <w:pPr>
        <w:jc w:val="center"/>
        <w:rPr>
          <w:rFonts w:cs="Arial"/>
          <w:b/>
        </w:rPr>
      </w:pPr>
      <w:r w:rsidRPr="00F77677">
        <w:rPr>
          <w:rFonts w:cs="Arial"/>
          <w:b/>
        </w:rPr>
        <w:t>ПОТВРДА О РЕФЕРЕНТНИМ НАБАВКАМА</w:t>
      </w:r>
    </w:p>
    <w:p w:rsidR="00E97347" w:rsidRPr="00F77677" w:rsidRDefault="00E97347" w:rsidP="00E97347">
      <w:pPr>
        <w:jc w:val="center"/>
        <w:rPr>
          <w:rFonts w:cs="Arial"/>
        </w:rPr>
      </w:pPr>
    </w:p>
    <w:p w:rsidR="00E97347" w:rsidRPr="00F77677" w:rsidRDefault="00E97347" w:rsidP="00E97347">
      <w:pPr>
        <w:tabs>
          <w:tab w:val="left" w:pos="0"/>
          <w:tab w:val="left" w:pos="330"/>
          <w:tab w:val="left" w:pos="540"/>
        </w:tabs>
        <w:spacing w:before="0"/>
        <w:jc w:val="left"/>
        <w:rPr>
          <w:rFonts w:eastAsia="Calibri" w:cs="Arial"/>
        </w:rPr>
      </w:pPr>
      <w:r w:rsidRPr="00F77677">
        <w:rPr>
          <w:rFonts w:eastAsia="Calibri" w:cs="Arial"/>
          <w:lang w:val="ru-RU"/>
        </w:rPr>
        <w:t xml:space="preserve">Наручилац предметних </w:t>
      </w:r>
      <w:r w:rsidR="00123B97">
        <w:rPr>
          <w:rFonts w:eastAsia="Calibri" w:cs="Arial"/>
          <w:lang w:val="ru-RU"/>
        </w:rPr>
        <w:t>радова</w:t>
      </w:r>
      <w:r w:rsidRPr="00F77677">
        <w:rPr>
          <w:rFonts w:eastAsia="Calibri" w:cs="Arial"/>
          <w:lang w:val="ru-RU"/>
        </w:rPr>
        <w:t xml:space="preserve">: </w:t>
      </w:r>
    </w:p>
    <w:p w:rsidR="00E97347" w:rsidRPr="00F77677" w:rsidRDefault="00E97347" w:rsidP="00E97347">
      <w:pPr>
        <w:tabs>
          <w:tab w:val="left" w:pos="0"/>
          <w:tab w:val="left" w:pos="330"/>
          <w:tab w:val="left" w:pos="540"/>
        </w:tabs>
        <w:spacing w:before="0"/>
        <w:ind w:left="6"/>
        <w:rPr>
          <w:rFonts w:eastAsia="Calibri" w:cs="Arial"/>
        </w:rPr>
      </w:pPr>
      <w:r w:rsidRPr="00F77677">
        <w:rPr>
          <w:rFonts w:eastAsia="Calibri" w:cs="Arial"/>
        </w:rPr>
        <w:t xml:space="preserve">                                                  __________________________________________________________________</w:t>
      </w:r>
    </w:p>
    <w:p w:rsidR="00E97347" w:rsidRPr="00F77677" w:rsidRDefault="00E97347" w:rsidP="00E97347">
      <w:pPr>
        <w:tabs>
          <w:tab w:val="left" w:pos="0"/>
          <w:tab w:val="left" w:pos="330"/>
          <w:tab w:val="left" w:pos="540"/>
        </w:tabs>
        <w:spacing w:before="0"/>
        <w:ind w:left="6"/>
        <w:jc w:val="center"/>
        <w:rPr>
          <w:rFonts w:eastAsia="Calibri" w:cs="Arial"/>
        </w:rPr>
      </w:pPr>
      <w:r w:rsidRPr="00F77677">
        <w:rPr>
          <w:rFonts w:cs="Arial"/>
          <w:bCs/>
          <w:kern w:val="28"/>
        </w:rPr>
        <w:t>(назив и седиште наручиоца)</w:t>
      </w:r>
    </w:p>
    <w:p w:rsidR="00E97347" w:rsidRPr="00F77677" w:rsidRDefault="00E97347" w:rsidP="00E97347">
      <w:pPr>
        <w:jc w:val="left"/>
        <w:rPr>
          <w:rFonts w:cs="Arial"/>
        </w:rPr>
      </w:pPr>
      <w:r w:rsidRPr="00F77677">
        <w:rPr>
          <w:rFonts w:cs="Arial"/>
        </w:rPr>
        <w:t>Лице за контакт:      ___________________________________________________________________</w:t>
      </w:r>
    </w:p>
    <w:p w:rsidR="00E97347" w:rsidRPr="00F77677" w:rsidRDefault="00E97347" w:rsidP="00E97347">
      <w:pPr>
        <w:jc w:val="center"/>
        <w:rPr>
          <w:rFonts w:cs="Arial"/>
        </w:rPr>
      </w:pPr>
      <w:r w:rsidRPr="00F77677">
        <w:rPr>
          <w:rFonts w:cs="Arial"/>
        </w:rPr>
        <w:t>(име, презиме,  контакт телефон)</w:t>
      </w:r>
    </w:p>
    <w:p w:rsidR="00E97347" w:rsidRPr="00F77677" w:rsidRDefault="00E97347" w:rsidP="00E97347">
      <w:pPr>
        <w:jc w:val="left"/>
        <w:rPr>
          <w:rFonts w:cs="Arial"/>
        </w:rPr>
      </w:pPr>
      <w:r w:rsidRPr="00F77677">
        <w:rPr>
          <w:rFonts w:cs="Arial"/>
        </w:rPr>
        <w:t>Овим путем потврђујем да је __________________________________________________________________</w:t>
      </w:r>
    </w:p>
    <w:p w:rsidR="00E97347" w:rsidRPr="00F77677" w:rsidRDefault="00E97347" w:rsidP="00E97347">
      <w:pPr>
        <w:jc w:val="center"/>
        <w:rPr>
          <w:rFonts w:cs="Arial"/>
        </w:rPr>
      </w:pPr>
      <w:r w:rsidRPr="00F77677">
        <w:rPr>
          <w:rFonts w:cs="Arial"/>
        </w:rPr>
        <w:t>(навести назив седиште  понуђача)</w:t>
      </w:r>
    </w:p>
    <w:p w:rsidR="00E97347" w:rsidRPr="00F77677" w:rsidRDefault="00E97347" w:rsidP="00E97347">
      <w:pPr>
        <w:rPr>
          <w:rFonts w:cs="Arial"/>
        </w:rPr>
      </w:pPr>
      <w:r w:rsidRPr="00F77677">
        <w:rPr>
          <w:rFonts w:cs="Arial"/>
        </w:rPr>
        <w:t xml:space="preserve">за наше потребе извршио: </w:t>
      </w:r>
    </w:p>
    <w:p w:rsidR="00E97347" w:rsidRPr="00F77677" w:rsidRDefault="00E97347" w:rsidP="00E97347">
      <w:pPr>
        <w:rPr>
          <w:rFonts w:cs="Arial"/>
        </w:rPr>
      </w:pPr>
      <w:r w:rsidRPr="00F77677">
        <w:rPr>
          <w:rFonts w:cs="Arial"/>
        </w:rPr>
        <w:t>__________________________________________________________________</w:t>
      </w:r>
    </w:p>
    <w:p w:rsidR="00E97347" w:rsidRPr="00F77677" w:rsidRDefault="00E97347" w:rsidP="00E97347">
      <w:pPr>
        <w:rPr>
          <w:rFonts w:cs="Arial"/>
        </w:rPr>
      </w:pPr>
      <w:r w:rsidRPr="00F77677">
        <w:rPr>
          <w:rFonts w:cs="Arial"/>
        </w:rPr>
        <w:t xml:space="preserve">                                                  (навести) </w:t>
      </w:r>
    </w:p>
    <w:p w:rsidR="00253953" w:rsidRPr="00C34CCE" w:rsidRDefault="00253953" w:rsidP="00253953">
      <w:pPr>
        <w:rPr>
          <w:rFonts w:cs="Arial"/>
          <w:lang w:val="sr-Cyrl-RS"/>
        </w:rPr>
      </w:pPr>
      <w:r w:rsidRPr="00F77677">
        <w:rPr>
          <w:rFonts w:cs="Arial"/>
        </w:rPr>
        <w:t xml:space="preserve">у уговореном року, обиму и квалитету и да </w:t>
      </w:r>
      <w:r>
        <w:rPr>
          <w:rFonts w:cs="Arial"/>
          <w:lang w:val="sr-Cyrl-RS"/>
        </w:rPr>
        <w:t>до дана издавања ове потврде није прекршио своје обавезе из гарантног рока.</w:t>
      </w:r>
    </w:p>
    <w:tbl>
      <w:tblPr>
        <w:tblpPr w:leftFromText="180" w:rightFromText="180" w:vertAnchor="text" w:horzAnchor="margin" w:tblpY="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2196"/>
        <w:gridCol w:w="2449"/>
        <w:gridCol w:w="2412"/>
      </w:tblGrid>
      <w:tr w:rsidR="00E97347" w:rsidRPr="00F77677" w:rsidTr="00F366F0">
        <w:trPr>
          <w:trHeight w:val="1074"/>
        </w:trPr>
        <w:tc>
          <w:tcPr>
            <w:tcW w:w="2188" w:type="dxa"/>
            <w:tcBorders>
              <w:top w:val="single" w:sz="4" w:space="0" w:color="auto"/>
              <w:left w:val="single" w:sz="4" w:space="0" w:color="auto"/>
              <w:bottom w:val="single" w:sz="4" w:space="0" w:color="auto"/>
              <w:right w:val="single" w:sz="4" w:space="0" w:color="auto"/>
            </w:tcBorders>
            <w:shd w:val="clear" w:color="auto" w:fill="auto"/>
            <w:vAlign w:val="center"/>
          </w:tcPr>
          <w:p w:rsidR="00E97347" w:rsidRPr="00F77677" w:rsidRDefault="00E97347" w:rsidP="00F366F0">
            <w:pPr>
              <w:jc w:val="center"/>
              <w:rPr>
                <w:rFonts w:eastAsia="Calibri" w:cs="Arial"/>
              </w:rPr>
            </w:pPr>
            <w:r w:rsidRPr="00F77677">
              <w:rPr>
                <w:rFonts w:eastAsia="Calibri" w:cs="Arial"/>
              </w:rPr>
              <w:t>Датум  закључења уговора</w:t>
            </w:r>
          </w:p>
        </w:tc>
        <w:tc>
          <w:tcPr>
            <w:tcW w:w="2196" w:type="dxa"/>
            <w:tcBorders>
              <w:top w:val="single" w:sz="4" w:space="0" w:color="auto"/>
              <w:left w:val="single" w:sz="4" w:space="0" w:color="auto"/>
              <w:bottom w:val="single" w:sz="4" w:space="0" w:color="auto"/>
              <w:right w:val="single" w:sz="4" w:space="0" w:color="auto"/>
            </w:tcBorders>
            <w:vAlign w:val="center"/>
          </w:tcPr>
          <w:p w:rsidR="00E97347" w:rsidRPr="00F77677" w:rsidRDefault="00E97347" w:rsidP="00F366F0">
            <w:pPr>
              <w:jc w:val="center"/>
              <w:rPr>
                <w:rFonts w:eastAsia="Calibri" w:cs="Arial"/>
              </w:rPr>
            </w:pPr>
            <w:r w:rsidRPr="00F77677">
              <w:rPr>
                <w:rFonts w:eastAsia="Calibri" w:cs="Arial"/>
              </w:rPr>
              <w:t>Датум реализације уговора</w:t>
            </w:r>
          </w:p>
        </w:tc>
        <w:tc>
          <w:tcPr>
            <w:tcW w:w="2449" w:type="dxa"/>
            <w:tcBorders>
              <w:top w:val="single" w:sz="4" w:space="0" w:color="auto"/>
              <w:left w:val="single" w:sz="4" w:space="0" w:color="auto"/>
              <w:bottom w:val="single" w:sz="4" w:space="0" w:color="auto"/>
              <w:right w:val="single" w:sz="4" w:space="0" w:color="auto"/>
            </w:tcBorders>
            <w:shd w:val="clear" w:color="auto" w:fill="auto"/>
            <w:vAlign w:val="center"/>
          </w:tcPr>
          <w:p w:rsidR="00E97347" w:rsidRPr="00F77677" w:rsidRDefault="00E97347" w:rsidP="00F366F0">
            <w:pPr>
              <w:jc w:val="center"/>
              <w:rPr>
                <w:rFonts w:eastAsia="Calibri" w:cs="Arial"/>
              </w:rPr>
            </w:pPr>
            <w:r w:rsidRPr="00F77677">
              <w:rPr>
                <w:rFonts w:eastAsia="Calibri" w:cs="Arial"/>
              </w:rPr>
              <w:t>Вредност уговора без ПДВ</w:t>
            </w:r>
          </w:p>
        </w:tc>
        <w:tc>
          <w:tcPr>
            <w:tcW w:w="2412" w:type="dxa"/>
            <w:tcBorders>
              <w:top w:val="single" w:sz="4" w:space="0" w:color="auto"/>
              <w:left w:val="single" w:sz="4" w:space="0" w:color="auto"/>
              <w:bottom w:val="single" w:sz="4" w:space="0" w:color="auto"/>
              <w:right w:val="single" w:sz="4" w:space="0" w:color="auto"/>
            </w:tcBorders>
            <w:shd w:val="clear" w:color="auto" w:fill="auto"/>
            <w:vAlign w:val="center"/>
          </w:tcPr>
          <w:p w:rsidR="00E97347" w:rsidRPr="00F77677" w:rsidRDefault="00E97347" w:rsidP="00F366F0">
            <w:pPr>
              <w:jc w:val="center"/>
              <w:rPr>
                <w:rFonts w:eastAsia="Calibri" w:cs="Arial"/>
              </w:rPr>
            </w:pPr>
            <w:r w:rsidRPr="00F77677">
              <w:rPr>
                <w:rFonts w:eastAsia="Calibri" w:cs="Arial"/>
              </w:rPr>
              <w:t xml:space="preserve">Вредност извршених </w:t>
            </w:r>
            <w:r w:rsidR="00CB1383">
              <w:rPr>
                <w:rFonts w:eastAsia="Calibri" w:cs="Arial"/>
                <w:lang w:val="sr-Cyrl-RS"/>
              </w:rPr>
              <w:t>радова</w:t>
            </w:r>
            <w:r w:rsidRPr="00F77677">
              <w:rPr>
                <w:rFonts w:eastAsia="Calibri" w:cs="Arial"/>
              </w:rPr>
              <w:t xml:space="preserve"> без ПДВ</w:t>
            </w:r>
          </w:p>
          <w:p w:rsidR="00E97347" w:rsidRPr="003E7C44" w:rsidRDefault="00E97347" w:rsidP="00F366F0">
            <w:pPr>
              <w:jc w:val="center"/>
              <w:rPr>
                <w:rFonts w:eastAsia="Calibri" w:cs="Arial"/>
                <w:lang w:val="sr-Cyrl-RS"/>
              </w:rPr>
            </w:pPr>
            <w:r>
              <w:rPr>
                <w:rFonts w:eastAsia="Calibri" w:cs="Arial"/>
                <w:lang w:val="sr-Cyrl-RS"/>
              </w:rPr>
              <w:t>Д</w:t>
            </w:r>
            <w:r>
              <w:rPr>
                <w:rFonts w:eastAsia="Calibri" w:cs="Arial"/>
              </w:rPr>
              <w:t>ин</w:t>
            </w:r>
            <w:r>
              <w:rPr>
                <w:rFonts w:eastAsia="Calibri" w:cs="Arial"/>
                <w:lang w:val="sr-Cyrl-RS"/>
              </w:rPr>
              <w:t>/еуро</w:t>
            </w:r>
          </w:p>
        </w:tc>
      </w:tr>
      <w:tr w:rsidR="00E97347" w:rsidRPr="00F77677" w:rsidTr="00F366F0">
        <w:tc>
          <w:tcPr>
            <w:tcW w:w="2188"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E97347" w:rsidRPr="00F77677" w:rsidRDefault="00E97347" w:rsidP="00F366F0">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r>
      <w:tr w:rsidR="00E97347" w:rsidRPr="00F77677" w:rsidTr="00F366F0">
        <w:tc>
          <w:tcPr>
            <w:tcW w:w="2188"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E97347" w:rsidRPr="00F77677" w:rsidRDefault="00E97347" w:rsidP="00F366F0">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r>
      <w:tr w:rsidR="00E97347" w:rsidRPr="00F77677" w:rsidTr="00F366F0">
        <w:tc>
          <w:tcPr>
            <w:tcW w:w="2188"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E97347" w:rsidRPr="00F77677" w:rsidRDefault="00E97347" w:rsidP="00F366F0">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r>
      <w:tr w:rsidR="00E97347" w:rsidRPr="00F77677" w:rsidTr="00F366F0">
        <w:tc>
          <w:tcPr>
            <w:tcW w:w="2188"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E97347" w:rsidRPr="00F77677" w:rsidRDefault="00E97347" w:rsidP="00F366F0">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E97347" w:rsidRPr="00F77677" w:rsidRDefault="00E97347" w:rsidP="00F366F0">
            <w:pPr>
              <w:rPr>
                <w:rFonts w:eastAsia="Calibri" w:cs="Arial"/>
              </w:rPr>
            </w:pPr>
          </w:p>
        </w:tc>
      </w:tr>
    </w:tbl>
    <w:p w:rsidR="00E97347" w:rsidRPr="009F747D" w:rsidRDefault="00E97347" w:rsidP="00E97347">
      <w:pPr>
        <w:rPr>
          <w:rFonts w:cs="Arial"/>
          <w:lang w:val="sr-Cyrl-RS"/>
        </w:rPr>
      </w:pPr>
      <w:r w:rsidRPr="00F77677">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E97347" w:rsidRPr="00F77677" w:rsidTr="00F366F0">
        <w:trPr>
          <w:jc w:val="center"/>
        </w:trPr>
        <w:tc>
          <w:tcPr>
            <w:tcW w:w="3882" w:type="dxa"/>
          </w:tcPr>
          <w:p w:rsidR="00E97347" w:rsidRDefault="00E97347" w:rsidP="00F366F0">
            <w:pPr>
              <w:spacing w:before="0"/>
              <w:jc w:val="center"/>
              <w:rPr>
                <w:rFonts w:cs="Arial"/>
                <w:lang w:val="sr-Cyrl-RS"/>
              </w:rPr>
            </w:pPr>
          </w:p>
          <w:p w:rsidR="00E97347" w:rsidRPr="00F77677" w:rsidRDefault="00E97347" w:rsidP="00F366F0">
            <w:pPr>
              <w:spacing w:before="0"/>
              <w:jc w:val="center"/>
              <w:rPr>
                <w:rFonts w:cs="Arial"/>
              </w:rPr>
            </w:pPr>
            <w:r w:rsidRPr="00F77677">
              <w:rPr>
                <w:rFonts w:cs="Arial"/>
              </w:rPr>
              <w:t>Датум:</w:t>
            </w:r>
          </w:p>
        </w:tc>
        <w:tc>
          <w:tcPr>
            <w:tcW w:w="2127" w:type="dxa"/>
          </w:tcPr>
          <w:p w:rsidR="00E97347" w:rsidRPr="00F77677" w:rsidRDefault="00E97347" w:rsidP="00F366F0">
            <w:pPr>
              <w:spacing w:before="0"/>
              <w:jc w:val="center"/>
              <w:rPr>
                <w:rFonts w:cs="Arial"/>
                <w:lang w:val="ru-RU"/>
              </w:rPr>
            </w:pPr>
          </w:p>
        </w:tc>
        <w:tc>
          <w:tcPr>
            <w:tcW w:w="4022" w:type="dxa"/>
          </w:tcPr>
          <w:p w:rsidR="00E97347" w:rsidRPr="00F77677" w:rsidRDefault="00E97347" w:rsidP="00CB1383">
            <w:pPr>
              <w:spacing w:before="0"/>
              <w:jc w:val="center"/>
              <w:rPr>
                <w:rFonts w:cs="Arial"/>
                <w:lang w:val="ru-RU"/>
              </w:rPr>
            </w:pPr>
            <w:r w:rsidRPr="00F77677">
              <w:rPr>
                <w:rFonts w:cs="Arial"/>
                <w:lang w:val="sr-Cyrl-CS"/>
              </w:rPr>
              <w:t xml:space="preserve">Наручилац/корисник </w:t>
            </w:r>
            <w:r w:rsidR="00CB1383">
              <w:rPr>
                <w:rFonts w:cs="Arial"/>
                <w:lang w:val="sr-Cyrl-CS"/>
              </w:rPr>
              <w:t>радова</w:t>
            </w:r>
            <w:r w:rsidRPr="00F77677">
              <w:rPr>
                <w:rFonts w:cs="Arial"/>
                <w:lang w:val="sr-Cyrl-CS"/>
              </w:rPr>
              <w:t>:</w:t>
            </w:r>
          </w:p>
        </w:tc>
      </w:tr>
      <w:tr w:rsidR="00E97347" w:rsidRPr="00F77677" w:rsidTr="00F366F0">
        <w:trPr>
          <w:jc w:val="center"/>
        </w:trPr>
        <w:tc>
          <w:tcPr>
            <w:tcW w:w="3882" w:type="dxa"/>
          </w:tcPr>
          <w:p w:rsidR="00E97347" w:rsidRPr="00F77677" w:rsidRDefault="00E97347" w:rsidP="00F366F0">
            <w:pPr>
              <w:spacing w:before="0"/>
              <w:jc w:val="center"/>
              <w:rPr>
                <w:rFonts w:cs="Arial"/>
              </w:rPr>
            </w:pPr>
          </w:p>
        </w:tc>
        <w:tc>
          <w:tcPr>
            <w:tcW w:w="2127" w:type="dxa"/>
          </w:tcPr>
          <w:p w:rsidR="00E97347" w:rsidRPr="00F77677" w:rsidRDefault="00E97347" w:rsidP="00F366F0">
            <w:pPr>
              <w:spacing w:before="0"/>
              <w:jc w:val="center"/>
              <w:rPr>
                <w:rFonts w:cs="Arial"/>
              </w:rPr>
            </w:pPr>
            <w:r w:rsidRPr="00F77677">
              <w:rPr>
                <w:rFonts w:cs="Arial"/>
              </w:rPr>
              <w:t>М.П.</w:t>
            </w:r>
          </w:p>
        </w:tc>
        <w:tc>
          <w:tcPr>
            <w:tcW w:w="4022" w:type="dxa"/>
          </w:tcPr>
          <w:p w:rsidR="00E97347" w:rsidRPr="00F77677" w:rsidRDefault="00E97347" w:rsidP="00F366F0">
            <w:pPr>
              <w:spacing w:before="0"/>
              <w:jc w:val="center"/>
              <w:rPr>
                <w:rFonts w:cs="Arial"/>
                <w:lang w:val="ru-RU"/>
              </w:rPr>
            </w:pPr>
          </w:p>
        </w:tc>
      </w:tr>
      <w:tr w:rsidR="00E97347" w:rsidRPr="00F77677" w:rsidTr="00F366F0">
        <w:trPr>
          <w:jc w:val="center"/>
        </w:trPr>
        <w:tc>
          <w:tcPr>
            <w:tcW w:w="3882" w:type="dxa"/>
            <w:tcBorders>
              <w:bottom w:val="single" w:sz="4" w:space="0" w:color="auto"/>
            </w:tcBorders>
          </w:tcPr>
          <w:p w:rsidR="00E97347" w:rsidRPr="00F77677" w:rsidRDefault="00E97347" w:rsidP="00F366F0">
            <w:pPr>
              <w:spacing w:before="0"/>
              <w:jc w:val="center"/>
              <w:rPr>
                <w:rFonts w:cs="Arial"/>
              </w:rPr>
            </w:pPr>
          </w:p>
        </w:tc>
        <w:tc>
          <w:tcPr>
            <w:tcW w:w="2127" w:type="dxa"/>
          </w:tcPr>
          <w:p w:rsidR="00E97347" w:rsidRPr="00F77677" w:rsidRDefault="00E97347" w:rsidP="00F366F0">
            <w:pPr>
              <w:spacing w:before="0"/>
              <w:jc w:val="center"/>
              <w:rPr>
                <w:rFonts w:cs="Arial"/>
                <w:lang w:val="ru-RU"/>
              </w:rPr>
            </w:pPr>
          </w:p>
        </w:tc>
        <w:tc>
          <w:tcPr>
            <w:tcW w:w="4022" w:type="dxa"/>
            <w:tcBorders>
              <w:bottom w:val="single" w:sz="4" w:space="0" w:color="auto"/>
            </w:tcBorders>
          </w:tcPr>
          <w:p w:rsidR="00E97347" w:rsidRPr="00F77677" w:rsidRDefault="00E97347" w:rsidP="00F366F0">
            <w:pPr>
              <w:spacing w:before="0"/>
              <w:jc w:val="center"/>
              <w:rPr>
                <w:rFonts w:cs="Arial"/>
                <w:lang w:val="ru-RU"/>
              </w:rPr>
            </w:pPr>
          </w:p>
        </w:tc>
      </w:tr>
      <w:tr w:rsidR="00E97347" w:rsidRPr="00F77677" w:rsidTr="00F366F0">
        <w:trPr>
          <w:trHeight w:val="389"/>
          <w:jc w:val="center"/>
        </w:trPr>
        <w:tc>
          <w:tcPr>
            <w:tcW w:w="3882" w:type="dxa"/>
            <w:tcBorders>
              <w:top w:val="single" w:sz="4" w:space="0" w:color="auto"/>
            </w:tcBorders>
          </w:tcPr>
          <w:p w:rsidR="00E97347" w:rsidRPr="00F77677" w:rsidRDefault="00E97347" w:rsidP="00F366F0">
            <w:pPr>
              <w:spacing w:before="0"/>
              <w:jc w:val="center"/>
              <w:rPr>
                <w:rFonts w:cs="Arial"/>
              </w:rPr>
            </w:pPr>
          </w:p>
        </w:tc>
        <w:tc>
          <w:tcPr>
            <w:tcW w:w="2127" w:type="dxa"/>
          </w:tcPr>
          <w:p w:rsidR="00E97347" w:rsidRPr="00F77677" w:rsidRDefault="00E97347" w:rsidP="00F366F0">
            <w:pPr>
              <w:spacing w:before="0"/>
              <w:jc w:val="center"/>
              <w:rPr>
                <w:rFonts w:cs="Arial"/>
                <w:lang w:val="ru-RU"/>
              </w:rPr>
            </w:pPr>
          </w:p>
        </w:tc>
        <w:tc>
          <w:tcPr>
            <w:tcW w:w="4022" w:type="dxa"/>
            <w:tcBorders>
              <w:top w:val="single" w:sz="4" w:space="0" w:color="auto"/>
            </w:tcBorders>
          </w:tcPr>
          <w:p w:rsidR="00E97347" w:rsidRPr="00F77677" w:rsidRDefault="00E97347" w:rsidP="00F366F0">
            <w:pPr>
              <w:spacing w:before="0"/>
              <w:jc w:val="center"/>
              <w:rPr>
                <w:rFonts w:cs="Arial"/>
                <w:lang w:val="ru-RU"/>
              </w:rPr>
            </w:pPr>
          </w:p>
        </w:tc>
      </w:tr>
    </w:tbl>
    <w:p w:rsidR="00E97347" w:rsidRPr="00F77677" w:rsidRDefault="00E97347" w:rsidP="00E97347">
      <w:pPr>
        <w:rPr>
          <w:rFonts w:cs="Arial"/>
          <w:b/>
        </w:rPr>
      </w:pPr>
      <w:r w:rsidRPr="00F77677">
        <w:rPr>
          <w:rFonts w:cs="Arial"/>
          <w:b/>
        </w:rPr>
        <w:t>НАПОМЕНА:</w:t>
      </w:r>
    </w:p>
    <w:p w:rsidR="00E97347" w:rsidRPr="00F77677" w:rsidRDefault="00E97347" w:rsidP="00E97347">
      <w:pPr>
        <w:rPr>
          <w:rFonts w:cs="Arial"/>
        </w:rPr>
      </w:pPr>
      <w:r w:rsidRPr="00F77677">
        <w:rPr>
          <w:rFonts w:cs="Arial"/>
        </w:rPr>
        <w:t>Приликом подношења понуде овај образац копирати у потребном броју примерака.</w:t>
      </w:r>
    </w:p>
    <w:p w:rsidR="00E97347" w:rsidRPr="00F77677" w:rsidRDefault="00E97347" w:rsidP="00E97347">
      <w:pPr>
        <w:spacing w:before="0"/>
        <w:rPr>
          <w:rFonts w:cs="Arial"/>
        </w:rPr>
      </w:pPr>
      <w:r w:rsidRPr="00F77677">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97347" w:rsidRDefault="00E97347" w:rsidP="00E97347">
      <w:pPr>
        <w:pStyle w:val="KDObrazac"/>
        <w:jc w:val="both"/>
        <w:rPr>
          <w:lang w:val="sr-Cyrl-RS"/>
        </w:rPr>
      </w:pPr>
      <w:r w:rsidRPr="00F77677">
        <w:t>Уколико је референтни уговор закључен у страној валути, у поступку стручне оцене понуда наручилац ће извршити прерачун (</w:t>
      </w:r>
      <w:r w:rsidRPr="00F77677">
        <w:rPr>
          <w:rFonts w:eastAsia="Calibri"/>
        </w:rPr>
        <w:t xml:space="preserve">вредности </w:t>
      </w:r>
      <w:r w:rsidR="009F2EBA">
        <w:rPr>
          <w:rFonts w:eastAsia="Calibri"/>
          <w:lang w:val="sr-Cyrl-RS"/>
        </w:rPr>
        <w:t>изведених радова</w:t>
      </w:r>
      <w:r w:rsidRPr="00F77677">
        <w:rPr>
          <w:rFonts w:eastAsia="Calibri"/>
        </w:rPr>
        <w:t>)</w:t>
      </w:r>
      <w:r w:rsidRPr="00F77677">
        <w:t xml:space="preserve"> у динаре по средњем курсу Народне Банке Србије на дан закључења референтног уговора.</w:t>
      </w:r>
    </w:p>
    <w:p w:rsidR="00E97347" w:rsidRDefault="00E97347" w:rsidP="00E97347">
      <w:pPr>
        <w:pStyle w:val="KDObrazac"/>
        <w:jc w:val="both"/>
        <w:rPr>
          <w:lang w:val="sr-Cyrl-RS"/>
        </w:rPr>
      </w:pPr>
    </w:p>
    <w:p w:rsidR="0042674B" w:rsidRDefault="0042674B" w:rsidP="00E97347">
      <w:pPr>
        <w:pStyle w:val="KDObrazac"/>
        <w:jc w:val="both"/>
        <w:rPr>
          <w:lang w:val="sr-Cyrl-RS"/>
        </w:rPr>
      </w:pPr>
    </w:p>
    <w:p w:rsidR="00BF41C9" w:rsidRPr="00E97347" w:rsidRDefault="00BF41C9" w:rsidP="00693E79">
      <w:pPr>
        <w:pStyle w:val="KDObrazac"/>
        <w:jc w:val="both"/>
      </w:pPr>
    </w:p>
    <w:p w:rsidR="007D7048" w:rsidRDefault="007D7048" w:rsidP="00B84941">
      <w:pPr>
        <w:outlineLvl w:val="1"/>
        <w:rPr>
          <w:rFonts w:cs="Arial"/>
          <w:b/>
          <w:lang w:val="sr-Cyrl-RS"/>
        </w:rPr>
      </w:pPr>
    </w:p>
    <w:p w:rsidR="007D7048" w:rsidRDefault="007D7048" w:rsidP="00B84941">
      <w:pPr>
        <w:outlineLvl w:val="1"/>
        <w:rPr>
          <w:rFonts w:cs="Arial"/>
          <w:b/>
          <w:lang w:val="sr-Cyrl-RS"/>
        </w:rPr>
      </w:pPr>
    </w:p>
    <w:p w:rsidR="00B84941" w:rsidRPr="00BE69F7" w:rsidRDefault="00B84941" w:rsidP="00B84941">
      <w:pPr>
        <w:outlineLvl w:val="1"/>
        <w:rPr>
          <w:rFonts w:cs="Arial"/>
          <w:b/>
          <w:lang w:val="sr-Cyrl-RS"/>
        </w:rPr>
      </w:pPr>
    </w:p>
    <w:p w:rsidR="00060DFC" w:rsidRPr="00BE69F7" w:rsidRDefault="00060DFC" w:rsidP="00060DFC">
      <w:pPr>
        <w:jc w:val="right"/>
        <w:outlineLvl w:val="1"/>
        <w:rPr>
          <w:rFonts w:cs="Arial"/>
          <w:b/>
        </w:rPr>
      </w:pPr>
      <w:r w:rsidRPr="00BE69F7">
        <w:rPr>
          <w:rFonts w:cs="Arial"/>
          <w:b/>
        </w:rPr>
        <w:t xml:space="preserve">ОБРАЗАЦ </w:t>
      </w:r>
      <w:r w:rsidRPr="00BE69F7">
        <w:rPr>
          <w:rFonts w:cs="Arial"/>
          <w:b/>
          <w:lang w:val="sr-Cyrl-RS"/>
        </w:rPr>
        <w:t xml:space="preserve"> </w:t>
      </w:r>
      <w:r w:rsidR="00B12EEF">
        <w:rPr>
          <w:rFonts w:cs="Arial"/>
          <w:b/>
          <w:lang w:val="sr-Cyrl-RS"/>
        </w:rPr>
        <w:t>7</w:t>
      </w:r>
      <w:r w:rsidRPr="00BE69F7">
        <w:rPr>
          <w:rFonts w:cs="Arial"/>
          <w:b/>
          <w:lang w:val="sr-Cyrl-RS"/>
        </w:rPr>
        <w:t>.</w:t>
      </w:r>
    </w:p>
    <w:p w:rsidR="00060DFC" w:rsidRPr="00BE69F7" w:rsidRDefault="00060DFC" w:rsidP="00060DFC">
      <w:pPr>
        <w:jc w:val="center"/>
        <w:rPr>
          <w:rFonts w:cs="Arial"/>
          <w:b/>
          <w:bCs/>
          <w:iCs/>
        </w:rPr>
      </w:pPr>
    </w:p>
    <w:p w:rsidR="00060DFC" w:rsidRPr="00BE69F7" w:rsidRDefault="00060DFC" w:rsidP="00060DFC">
      <w:pPr>
        <w:jc w:val="center"/>
        <w:rPr>
          <w:rFonts w:cs="Arial"/>
          <w:b/>
          <w:bCs/>
          <w:iCs/>
        </w:rPr>
      </w:pPr>
    </w:p>
    <w:p w:rsidR="00060DFC" w:rsidRPr="00BE69F7" w:rsidRDefault="00060DFC" w:rsidP="00060DFC">
      <w:pPr>
        <w:jc w:val="center"/>
        <w:rPr>
          <w:rFonts w:cs="Arial"/>
        </w:rPr>
      </w:pPr>
      <w:r w:rsidRPr="00BE69F7">
        <w:rPr>
          <w:rFonts w:cs="Arial"/>
          <w:b/>
        </w:rPr>
        <w:t>ИЗЈАВА ПОНУЂАЧА – ТЕХНИЧКИ  КАПАЦИТЕТ</w:t>
      </w:r>
    </w:p>
    <w:p w:rsidR="00060DFC" w:rsidRPr="00BE69F7" w:rsidRDefault="00060DFC" w:rsidP="00060DFC">
      <w:pPr>
        <w:rPr>
          <w:rFonts w:cs="Arial"/>
        </w:rPr>
      </w:pPr>
    </w:p>
    <w:p w:rsidR="00060DFC" w:rsidRPr="00BE69F7" w:rsidRDefault="00060DFC" w:rsidP="00060DFC">
      <w:pPr>
        <w:rPr>
          <w:rFonts w:cs="Arial"/>
          <w:noProof/>
          <w:lang w:val="sr-Latn-CS"/>
        </w:rPr>
      </w:pPr>
    </w:p>
    <w:p w:rsidR="00060DFC" w:rsidRPr="00BE69F7" w:rsidRDefault="00060DFC" w:rsidP="00060DFC">
      <w:pPr>
        <w:rPr>
          <w:rFonts w:cs="Arial"/>
          <w:noProof/>
          <w:lang w:val="sr-Latn-CS"/>
        </w:rPr>
      </w:pPr>
    </w:p>
    <w:p w:rsidR="00060DFC" w:rsidRPr="00BE69F7" w:rsidRDefault="00060DFC" w:rsidP="00060DFC">
      <w:pPr>
        <w:rPr>
          <w:rFonts w:cs="Arial"/>
        </w:rPr>
      </w:pPr>
      <w:r w:rsidRPr="00BE69F7">
        <w:rPr>
          <w:rFonts w:cs="Arial"/>
        </w:rPr>
        <w:t xml:space="preserve">На основу члана 77. став 4. Закона о јавним набавкама („Службени гланик РС“, бр.124/12, 14/15 и 68/15) </w:t>
      </w:r>
      <w:r w:rsidRPr="00BE69F7">
        <w:rPr>
          <w:rFonts w:cs="Arial"/>
          <w:noProof/>
          <w:lang w:val="sr-Cyrl-CS"/>
        </w:rPr>
        <w:t xml:space="preserve">Понуђач </w:t>
      </w:r>
      <w:r w:rsidRPr="00BE69F7">
        <w:rPr>
          <w:rFonts w:cs="Arial"/>
          <w:noProof/>
          <w:lang w:val="sr-Latn-CS"/>
        </w:rPr>
        <w:t xml:space="preserve">даје </w:t>
      </w:r>
      <w:r w:rsidRPr="00BE69F7">
        <w:rPr>
          <w:rFonts w:cs="Arial"/>
        </w:rPr>
        <w:t xml:space="preserve">следећу </w:t>
      </w:r>
    </w:p>
    <w:p w:rsidR="00060DFC" w:rsidRPr="00BE69F7" w:rsidRDefault="00060DFC" w:rsidP="00060DFC">
      <w:pPr>
        <w:rPr>
          <w:rFonts w:cs="Arial"/>
        </w:rPr>
      </w:pPr>
    </w:p>
    <w:p w:rsidR="00060DFC" w:rsidRPr="00BE69F7" w:rsidRDefault="00060DFC" w:rsidP="00060DFC">
      <w:pPr>
        <w:jc w:val="center"/>
        <w:rPr>
          <w:rFonts w:cs="Arial"/>
          <w:b/>
        </w:rPr>
      </w:pPr>
      <w:r w:rsidRPr="00BE69F7">
        <w:rPr>
          <w:rFonts w:cs="Arial"/>
          <w:b/>
        </w:rPr>
        <w:t>ИЗЈАВУ О ТЕХНИЧКОМ КАПАЦИТЕТУ ПОНУЂАЧА</w:t>
      </w:r>
    </w:p>
    <w:p w:rsidR="00060DFC" w:rsidRPr="00BE69F7" w:rsidRDefault="00060DFC" w:rsidP="00060DFC">
      <w:pPr>
        <w:rPr>
          <w:rFonts w:cs="Arial"/>
        </w:rPr>
      </w:pPr>
    </w:p>
    <w:p w:rsidR="00060DFC" w:rsidRPr="00BE69F7" w:rsidRDefault="00060DFC" w:rsidP="00060DFC">
      <w:pPr>
        <w:rPr>
          <w:rFonts w:cs="Arial"/>
        </w:rPr>
      </w:pPr>
      <w:r w:rsidRPr="00BE69F7">
        <w:rPr>
          <w:rFonts w:cs="Arial"/>
        </w:rPr>
        <w:t>Под пуном материјалном и кривичном одговорношћу изјављујем да располажемо техничким капацитетом захтеваним предметном јавном набавком</w:t>
      </w:r>
      <w:r w:rsidRPr="00BE69F7">
        <w:rPr>
          <w:rFonts w:cs="Arial"/>
          <w:lang w:val="sr-Cyrl-CS"/>
        </w:rPr>
        <w:t xml:space="preserve"> ЈН_________________</w:t>
      </w:r>
      <w:r w:rsidRPr="00BE69F7">
        <w:rPr>
          <w:rFonts w:cs="Arial"/>
        </w:rPr>
        <w:t xml:space="preserve">, односно да имамо на располагању:                                                                                                                                                              </w:t>
      </w:r>
    </w:p>
    <w:p w:rsidR="00060DFC" w:rsidRPr="00BE69F7" w:rsidRDefault="00060DFC" w:rsidP="00060DFC">
      <w:pPr>
        <w:spacing w:before="0"/>
        <w:rPr>
          <w:rFonts w:cs="Arial"/>
          <w:lang w:val="sr-Cyrl-CS"/>
        </w:rPr>
      </w:pPr>
    </w:p>
    <w:p w:rsidR="00060DFC" w:rsidRPr="00BE69F7" w:rsidRDefault="00060DFC" w:rsidP="00596563">
      <w:pPr>
        <w:numPr>
          <w:ilvl w:val="0"/>
          <w:numId w:val="29"/>
        </w:numPr>
        <w:suppressAutoHyphens/>
        <w:spacing w:before="0"/>
        <w:jc w:val="left"/>
        <w:rPr>
          <w:rFonts w:cs="Arial"/>
          <w:lang w:val="sr-Cyrl-CS" w:eastAsia="zh-CN"/>
        </w:rPr>
      </w:pPr>
      <w:r w:rsidRPr="00BE69F7">
        <w:rPr>
          <w:rFonts w:cs="Arial"/>
          <w:lang w:val="sr-Cyrl-CS" w:eastAsia="zh-CN"/>
        </w:rPr>
        <w:t>________________________________________________</w:t>
      </w:r>
    </w:p>
    <w:p w:rsidR="00060DFC" w:rsidRPr="00BE69F7" w:rsidRDefault="00060DFC" w:rsidP="00596563">
      <w:pPr>
        <w:numPr>
          <w:ilvl w:val="0"/>
          <w:numId w:val="29"/>
        </w:numPr>
        <w:suppressAutoHyphens/>
        <w:spacing w:before="0"/>
        <w:jc w:val="left"/>
        <w:rPr>
          <w:rFonts w:cs="Arial"/>
          <w:lang w:val="sr-Cyrl-CS" w:eastAsia="zh-CN"/>
        </w:rPr>
      </w:pPr>
      <w:r w:rsidRPr="00BE69F7">
        <w:rPr>
          <w:rFonts w:cs="Arial"/>
          <w:lang w:val="sr-Cyrl-CS" w:eastAsia="zh-CN"/>
        </w:rPr>
        <w:t>________________________________________________</w:t>
      </w:r>
    </w:p>
    <w:p w:rsidR="00060DFC" w:rsidRPr="00BE69F7" w:rsidRDefault="00060DFC" w:rsidP="00060DFC">
      <w:pPr>
        <w:spacing w:before="0"/>
        <w:rPr>
          <w:rFonts w:cs="Arial"/>
          <w:lang w:val="sr-Cyrl-CS" w:eastAsia="zh-CN"/>
        </w:rPr>
      </w:pPr>
    </w:p>
    <w:p w:rsidR="00060DFC" w:rsidRPr="00BE69F7" w:rsidRDefault="00060DFC" w:rsidP="00060DFC">
      <w:pPr>
        <w:spacing w:before="0"/>
        <w:rPr>
          <w:rFonts w:cs="Arial"/>
          <w:lang w:val="sr-Cyrl-CS" w:eastAsia="zh-CN"/>
        </w:rPr>
      </w:pPr>
    </w:p>
    <w:p w:rsidR="00060DFC" w:rsidRPr="00BE69F7" w:rsidRDefault="00060DFC" w:rsidP="00060DFC">
      <w:pP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060DFC" w:rsidRPr="00BE69F7" w:rsidTr="003511C6">
        <w:trPr>
          <w:jc w:val="center"/>
        </w:trPr>
        <w:tc>
          <w:tcPr>
            <w:tcW w:w="3882" w:type="dxa"/>
          </w:tcPr>
          <w:p w:rsidR="00060DFC" w:rsidRPr="00BE69F7" w:rsidRDefault="00060DFC" w:rsidP="003511C6">
            <w:pPr>
              <w:spacing w:before="0"/>
              <w:jc w:val="center"/>
              <w:rPr>
                <w:rFonts w:cs="Arial"/>
              </w:rPr>
            </w:pPr>
            <w:r w:rsidRPr="00BE69F7">
              <w:rPr>
                <w:rFonts w:cs="Arial"/>
              </w:rPr>
              <w:t>Датум:</w:t>
            </w:r>
          </w:p>
        </w:tc>
        <w:tc>
          <w:tcPr>
            <w:tcW w:w="2127" w:type="dxa"/>
          </w:tcPr>
          <w:p w:rsidR="00060DFC" w:rsidRPr="00BE69F7" w:rsidRDefault="00060DFC" w:rsidP="003511C6">
            <w:pPr>
              <w:spacing w:before="0"/>
              <w:jc w:val="center"/>
              <w:rPr>
                <w:rFonts w:cs="Arial"/>
                <w:lang w:val="ru-RU"/>
              </w:rPr>
            </w:pPr>
          </w:p>
        </w:tc>
        <w:tc>
          <w:tcPr>
            <w:tcW w:w="4022" w:type="dxa"/>
          </w:tcPr>
          <w:p w:rsidR="00060DFC" w:rsidRPr="00BE69F7" w:rsidRDefault="00060DFC" w:rsidP="003511C6">
            <w:pPr>
              <w:spacing w:before="0"/>
              <w:jc w:val="center"/>
              <w:rPr>
                <w:rFonts w:cs="Arial"/>
                <w:lang w:val="ru-RU"/>
              </w:rPr>
            </w:pPr>
            <w:r w:rsidRPr="00BE69F7">
              <w:rPr>
                <w:rFonts w:cs="Arial"/>
                <w:lang w:val="sr-Cyrl-CS"/>
              </w:rPr>
              <w:t>П</w:t>
            </w:r>
            <w:r w:rsidRPr="00BE69F7">
              <w:rPr>
                <w:rFonts w:cs="Arial"/>
              </w:rPr>
              <w:t>онуђач</w:t>
            </w:r>
            <w:r w:rsidRPr="00BE69F7">
              <w:rPr>
                <w:rFonts w:cs="Arial"/>
                <w:lang w:val="ru-RU"/>
              </w:rPr>
              <w:t>:</w:t>
            </w:r>
          </w:p>
        </w:tc>
      </w:tr>
      <w:tr w:rsidR="00060DFC" w:rsidRPr="00BE69F7" w:rsidTr="003511C6">
        <w:trPr>
          <w:jc w:val="center"/>
        </w:trPr>
        <w:tc>
          <w:tcPr>
            <w:tcW w:w="3882" w:type="dxa"/>
          </w:tcPr>
          <w:p w:rsidR="00060DFC" w:rsidRPr="00BE69F7" w:rsidRDefault="00060DFC" w:rsidP="003511C6">
            <w:pPr>
              <w:spacing w:before="0"/>
              <w:jc w:val="center"/>
              <w:rPr>
                <w:rFonts w:cs="Arial"/>
              </w:rPr>
            </w:pPr>
          </w:p>
        </w:tc>
        <w:tc>
          <w:tcPr>
            <w:tcW w:w="2127" w:type="dxa"/>
          </w:tcPr>
          <w:p w:rsidR="00060DFC" w:rsidRPr="00BE69F7" w:rsidRDefault="00060DFC" w:rsidP="003511C6">
            <w:pPr>
              <w:spacing w:before="0"/>
              <w:jc w:val="center"/>
              <w:rPr>
                <w:rFonts w:cs="Arial"/>
              </w:rPr>
            </w:pPr>
            <w:r w:rsidRPr="00BE69F7">
              <w:rPr>
                <w:rFonts w:cs="Arial"/>
              </w:rPr>
              <w:t>М.П.</w:t>
            </w:r>
          </w:p>
        </w:tc>
        <w:tc>
          <w:tcPr>
            <w:tcW w:w="4022" w:type="dxa"/>
          </w:tcPr>
          <w:p w:rsidR="00060DFC" w:rsidRPr="00BE69F7" w:rsidRDefault="00060DFC" w:rsidP="003511C6">
            <w:pPr>
              <w:spacing w:before="0"/>
              <w:jc w:val="center"/>
              <w:rPr>
                <w:rFonts w:cs="Arial"/>
                <w:lang w:val="ru-RU"/>
              </w:rPr>
            </w:pPr>
          </w:p>
        </w:tc>
      </w:tr>
      <w:tr w:rsidR="00060DFC" w:rsidRPr="00BE69F7" w:rsidTr="003511C6">
        <w:trPr>
          <w:jc w:val="center"/>
        </w:trPr>
        <w:tc>
          <w:tcPr>
            <w:tcW w:w="3882" w:type="dxa"/>
            <w:tcBorders>
              <w:bottom w:val="single" w:sz="4" w:space="0" w:color="auto"/>
            </w:tcBorders>
          </w:tcPr>
          <w:p w:rsidR="00060DFC" w:rsidRPr="00BE69F7" w:rsidRDefault="00060DFC" w:rsidP="003511C6">
            <w:pPr>
              <w:spacing w:before="0"/>
              <w:jc w:val="center"/>
              <w:rPr>
                <w:rFonts w:cs="Arial"/>
              </w:rPr>
            </w:pPr>
          </w:p>
        </w:tc>
        <w:tc>
          <w:tcPr>
            <w:tcW w:w="2127" w:type="dxa"/>
          </w:tcPr>
          <w:p w:rsidR="00060DFC" w:rsidRPr="00BE69F7" w:rsidRDefault="00060DFC" w:rsidP="003511C6">
            <w:pPr>
              <w:spacing w:before="0"/>
              <w:jc w:val="center"/>
              <w:rPr>
                <w:rFonts w:cs="Arial"/>
                <w:lang w:val="ru-RU"/>
              </w:rPr>
            </w:pPr>
          </w:p>
        </w:tc>
        <w:tc>
          <w:tcPr>
            <w:tcW w:w="4022" w:type="dxa"/>
            <w:tcBorders>
              <w:bottom w:val="single" w:sz="4" w:space="0" w:color="auto"/>
            </w:tcBorders>
          </w:tcPr>
          <w:p w:rsidR="00060DFC" w:rsidRPr="00BE69F7" w:rsidRDefault="00060DFC" w:rsidP="003511C6">
            <w:pPr>
              <w:spacing w:before="0"/>
              <w:jc w:val="center"/>
              <w:rPr>
                <w:rFonts w:cs="Arial"/>
                <w:lang w:val="ru-RU"/>
              </w:rPr>
            </w:pPr>
          </w:p>
        </w:tc>
      </w:tr>
      <w:tr w:rsidR="00060DFC" w:rsidRPr="00BE69F7" w:rsidTr="003511C6">
        <w:trPr>
          <w:trHeight w:val="389"/>
          <w:jc w:val="center"/>
        </w:trPr>
        <w:tc>
          <w:tcPr>
            <w:tcW w:w="3882" w:type="dxa"/>
            <w:tcBorders>
              <w:top w:val="single" w:sz="4" w:space="0" w:color="auto"/>
            </w:tcBorders>
          </w:tcPr>
          <w:p w:rsidR="00060DFC" w:rsidRPr="00BE69F7" w:rsidRDefault="00060DFC" w:rsidP="003511C6">
            <w:pPr>
              <w:spacing w:before="0"/>
              <w:jc w:val="center"/>
              <w:rPr>
                <w:rFonts w:cs="Arial"/>
              </w:rPr>
            </w:pPr>
          </w:p>
        </w:tc>
        <w:tc>
          <w:tcPr>
            <w:tcW w:w="2127" w:type="dxa"/>
          </w:tcPr>
          <w:p w:rsidR="00060DFC" w:rsidRPr="00BE69F7" w:rsidRDefault="00060DFC" w:rsidP="003511C6">
            <w:pPr>
              <w:spacing w:before="0"/>
              <w:jc w:val="center"/>
              <w:rPr>
                <w:rFonts w:cs="Arial"/>
                <w:lang w:val="ru-RU"/>
              </w:rPr>
            </w:pPr>
          </w:p>
        </w:tc>
        <w:tc>
          <w:tcPr>
            <w:tcW w:w="4022" w:type="dxa"/>
            <w:tcBorders>
              <w:top w:val="single" w:sz="4" w:space="0" w:color="auto"/>
            </w:tcBorders>
          </w:tcPr>
          <w:p w:rsidR="00060DFC" w:rsidRPr="00BE69F7" w:rsidRDefault="00060DFC" w:rsidP="003511C6">
            <w:pPr>
              <w:spacing w:before="0"/>
              <w:jc w:val="center"/>
              <w:rPr>
                <w:rFonts w:cs="Arial"/>
                <w:lang w:val="ru-RU"/>
              </w:rPr>
            </w:pPr>
          </w:p>
        </w:tc>
      </w:tr>
    </w:tbl>
    <w:p w:rsidR="00060DFC" w:rsidRPr="00BE69F7" w:rsidRDefault="00060DFC" w:rsidP="00060DFC">
      <w:pPr>
        <w:tabs>
          <w:tab w:val="left" w:pos="0"/>
          <w:tab w:val="left" w:pos="122"/>
        </w:tabs>
        <w:spacing w:before="0"/>
        <w:contextualSpacing/>
        <w:rPr>
          <w:rFonts w:cs="Arial"/>
          <w:lang w:val="ru-RU"/>
        </w:rPr>
      </w:pPr>
    </w:p>
    <w:p w:rsidR="00060DFC" w:rsidRPr="00BE69F7" w:rsidRDefault="00060DFC" w:rsidP="00060DFC">
      <w:pPr>
        <w:spacing w:before="0"/>
        <w:rPr>
          <w:rFonts w:cs="Arial"/>
          <w:b/>
          <w:lang w:val="sr-Cyrl-CS"/>
        </w:rPr>
      </w:pPr>
      <w:r w:rsidRPr="00BE69F7">
        <w:rPr>
          <w:rFonts w:cs="Arial"/>
          <w:b/>
          <w:lang w:val="sr-Cyrl-CS"/>
        </w:rPr>
        <w:t>Напомена:</w:t>
      </w:r>
    </w:p>
    <w:p w:rsidR="00060DFC" w:rsidRPr="00BE69F7" w:rsidRDefault="00060DFC" w:rsidP="00060DFC">
      <w:pPr>
        <w:tabs>
          <w:tab w:val="left" w:pos="1134"/>
        </w:tabs>
        <w:spacing w:before="0"/>
        <w:rPr>
          <w:rFonts w:cs="Arial"/>
          <w:lang w:val="sr-Cyrl-CS"/>
        </w:rPr>
      </w:pPr>
      <w:r w:rsidRPr="00BE69F7">
        <w:rPr>
          <w:rFonts w:eastAsia="TimesNewRomanPS-BoldMT" w:cs="Arial"/>
          <w:lang w:val="ru-RU"/>
        </w:rPr>
        <w:t xml:space="preserve">-Уколико </w:t>
      </w:r>
      <w:r w:rsidRPr="00BE69F7">
        <w:rPr>
          <w:rFonts w:eastAsia="TimesNewRomanPS-BoldMT" w:cs="Arial"/>
          <w:lang w:val="sr-Cyrl-CS"/>
        </w:rPr>
        <w:t xml:space="preserve">група понуђача подноси заједничку понуду овај образац потписује и оверава Носилац посла и сваки члан групе понуђача у своје име, а у зависности од тога на који начин група понуђача испуњава тражени услов. </w:t>
      </w:r>
      <w:r w:rsidRPr="00BE69F7">
        <w:rPr>
          <w:rFonts w:cs="Arial"/>
          <w:lang w:val="sr-Cyrl-CS"/>
        </w:rPr>
        <w:t xml:space="preserve">Изјава </w:t>
      </w:r>
      <w:r w:rsidRPr="00BE69F7">
        <w:rPr>
          <w:rFonts w:cs="Arial"/>
          <w:lang w:val="ru-RU"/>
        </w:rPr>
        <w:t>мора бити попуњена, потписана од стране овлашћеног лица</w:t>
      </w:r>
      <w:r w:rsidRPr="00BE69F7">
        <w:rPr>
          <w:rFonts w:cs="Arial"/>
          <w:lang w:val="sr-Cyrl-CS"/>
        </w:rPr>
        <w:t xml:space="preserve"> за заступање</w:t>
      </w:r>
      <w:r w:rsidRPr="00BE69F7">
        <w:rPr>
          <w:rFonts w:cs="Arial"/>
          <w:lang w:val="ru-RU"/>
        </w:rPr>
        <w:t xml:space="preserve"> понуђача из групе понуђача и оверена печатом.</w:t>
      </w:r>
    </w:p>
    <w:p w:rsidR="00060DFC" w:rsidRPr="00BE69F7" w:rsidRDefault="00060DFC" w:rsidP="00060DFC">
      <w:pPr>
        <w:rPr>
          <w:rFonts w:cs="Arial"/>
        </w:rPr>
      </w:pPr>
    </w:p>
    <w:p w:rsidR="00060DFC" w:rsidRPr="00BE69F7" w:rsidRDefault="00060DFC" w:rsidP="00060DFC">
      <w:pPr>
        <w:jc w:val="right"/>
        <w:outlineLvl w:val="1"/>
        <w:rPr>
          <w:rFonts w:cs="Arial"/>
          <w:b/>
          <w:color w:val="00B0F0"/>
        </w:rPr>
      </w:pPr>
    </w:p>
    <w:p w:rsidR="00060DFC" w:rsidRPr="00BE69F7" w:rsidRDefault="00060DFC" w:rsidP="00060DFC">
      <w:pPr>
        <w:jc w:val="right"/>
        <w:outlineLvl w:val="1"/>
        <w:rPr>
          <w:rFonts w:cs="Arial"/>
          <w:b/>
          <w:color w:val="00B0F0"/>
        </w:rPr>
      </w:pPr>
    </w:p>
    <w:p w:rsidR="00060DFC" w:rsidRPr="00BE69F7" w:rsidRDefault="00060DFC" w:rsidP="00060DFC">
      <w:pPr>
        <w:jc w:val="right"/>
        <w:outlineLvl w:val="1"/>
        <w:rPr>
          <w:rFonts w:cs="Arial"/>
          <w:b/>
          <w:lang w:val="sr-Cyrl-RS"/>
        </w:rPr>
      </w:pPr>
    </w:p>
    <w:p w:rsidR="00E46606" w:rsidRDefault="00E46606" w:rsidP="00CB4540">
      <w:pPr>
        <w:pStyle w:val="KDObrazac"/>
        <w:jc w:val="both"/>
        <w:rPr>
          <w:lang w:val="sr-Cyrl-RS"/>
        </w:rPr>
      </w:pPr>
    </w:p>
    <w:p w:rsidR="001A67F9" w:rsidRDefault="001A67F9" w:rsidP="00CB4540">
      <w:pPr>
        <w:pStyle w:val="KDObrazac"/>
        <w:jc w:val="both"/>
        <w:rPr>
          <w:lang w:val="sr-Cyrl-RS"/>
        </w:rPr>
      </w:pPr>
    </w:p>
    <w:p w:rsidR="001A67F9" w:rsidRDefault="001A67F9" w:rsidP="00CB4540">
      <w:pPr>
        <w:pStyle w:val="KDObrazac"/>
        <w:jc w:val="both"/>
        <w:rPr>
          <w:lang w:val="sr-Cyrl-RS"/>
        </w:rPr>
      </w:pPr>
    </w:p>
    <w:p w:rsidR="001A67F9" w:rsidRDefault="001A67F9" w:rsidP="00CB4540">
      <w:pPr>
        <w:pStyle w:val="KDObrazac"/>
        <w:jc w:val="both"/>
        <w:rPr>
          <w:lang w:val="sr-Cyrl-RS"/>
        </w:rPr>
      </w:pPr>
    </w:p>
    <w:p w:rsidR="001A67F9" w:rsidRDefault="001A67F9" w:rsidP="00CB4540">
      <w:pPr>
        <w:pStyle w:val="KDObrazac"/>
        <w:jc w:val="both"/>
        <w:rPr>
          <w:lang w:val="sr-Cyrl-RS"/>
        </w:rPr>
      </w:pPr>
    </w:p>
    <w:p w:rsidR="001A67F9" w:rsidRDefault="001A67F9" w:rsidP="00CB4540">
      <w:pPr>
        <w:pStyle w:val="KDObrazac"/>
        <w:jc w:val="both"/>
        <w:rPr>
          <w:lang w:val="sr-Cyrl-RS"/>
        </w:rPr>
      </w:pPr>
    </w:p>
    <w:p w:rsidR="001A67F9" w:rsidRDefault="001A67F9" w:rsidP="00CB4540">
      <w:pPr>
        <w:pStyle w:val="KDObrazac"/>
        <w:jc w:val="both"/>
        <w:rPr>
          <w:lang w:val="sr-Cyrl-RS"/>
        </w:rPr>
      </w:pPr>
    </w:p>
    <w:p w:rsidR="001A67F9" w:rsidRDefault="001A67F9" w:rsidP="00CB4540">
      <w:pPr>
        <w:pStyle w:val="KDObrazac"/>
        <w:jc w:val="both"/>
        <w:rPr>
          <w:lang w:val="sr-Cyrl-RS"/>
        </w:rPr>
      </w:pPr>
    </w:p>
    <w:p w:rsidR="001A67F9" w:rsidRDefault="001A67F9" w:rsidP="00CB4540">
      <w:pPr>
        <w:pStyle w:val="KDObrazac"/>
        <w:jc w:val="both"/>
        <w:rPr>
          <w:lang w:val="sr-Cyrl-RS"/>
        </w:rPr>
      </w:pPr>
    </w:p>
    <w:p w:rsidR="001A67F9" w:rsidRPr="007650A6" w:rsidRDefault="001A67F9" w:rsidP="00CB4540">
      <w:pPr>
        <w:pStyle w:val="KDObrazac"/>
        <w:jc w:val="both"/>
        <w:rPr>
          <w:lang w:val="sr-Cyrl-RS"/>
        </w:rPr>
      </w:pPr>
    </w:p>
    <w:p w:rsidR="00F77677" w:rsidRPr="007650A6" w:rsidRDefault="00F77677" w:rsidP="007E7BB8">
      <w:pPr>
        <w:spacing w:before="0"/>
        <w:jc w:val="center"/>
        <w:rPr>
          <w:rFonts w:cs="Arial"/>
          <w:b/>
          <w:lang w:val="sr-Cyrl-RS"/>
        </w:rPr>
      </w:pPr>
    </w:p>
    <w:p w:rsidR="00D515DE" w:rsidRPr="00B84941" w:rsidRDefault="007E7BB8" w:rsidP="00B84941">
      <w:pPr>
        <w:spacing w:before="0"/>
        <w:jc w:val="center"/>
        <w:rPr>
          <w:rFonts w:cs="Arial"/>
          <w:b/>
          <w:lang w:val="sr-Cyrl-RS"/>
        </w:rPr>
      </w:pPr>
      <w:r w:rsidRPr="007650A6">
        <w:rPr>
          <w:rFonts w:cs="Arial"/>
          <w:b/>
        </w:rPr>
        <w:t>ОБРАЗАЦ ТРОШКОВА ПРИПРЕМЕ ПОНУДЕ</w:t>
      </w:r>
    </w:p>
    <w:p w:rsidR="00B84941" w:rsidRDefault="007E7BB8" w:rsidP="00737D7D">
      <w:pPr>
        <w:spacing w:after="120"/>
        <w:rPr>
          <w:rFonts w:cs="Arial"/>
          <w:lang w:val="sr-Cyrl-RS"/>
        </w:rPr>
      </w:pPr>
      <w:r w:rsidRPr="007650A6">
        <w:rPr>
          <w:rFonts w:cs="Arial"/>
        </w:rPr>
        <w:t xml:space="preserve">за јавну набавку </w:t>
      </w:r>
      <w:r w:rsidR="00EC72D9">
        <w:rPr>
          <w:rFonts w:cs="Arial"/>
          <w:lang w:val="sr-Cyrl-RS"/>
        </w:rPr>
        <w:t>радова</w:t>
      </w:r>
      <w:r w:rsidR="00737D7D" w:rsidRPr="00737D7D">
        <w:rPr>
          <w:rFonts w:cs="Arial"/>
          <w:b/>
          <w:lang w:val="sr-Cyrl-RS"/>
        </w:rPr>
        <w:t xml:space="preserve"> </w:t>
      </w:r>
      <w:r w:rsidR="003069A9">
        <w:rPr>
          <w:rFonts w:cs="Arial"/>
          <w:b/>
          <w:lang w:val="sr-Cyrl-RS"/>
        </w:rPr>
        <w:t>Поправка ватросталног и термоизолационог озида у котловима ТЕ Колубара</w:t>
      </w:r>
      <w:r w:rsidR="00CB4540" w:rsidRPr="007650A6">
        <w:rPr>
          <w:rFonts w:cs="Arial"/>
          <w:lang w:val="sr-Cyrl-RS"/>
        </w:rPr>
        <w:t xml:space="preserve">, </w:t>
      </w:r>
      <w:r w:rsidR="006825F2" w:rsidRPr="007650A6">
        <w:rPr>
          <w:rFonts w:cs="Arial"/>
        </w:rPr>
        <w:t>ЈН</w:t>
      </w:r>
      <w:r w:rsidR="00750D53" w:rsidRPr="007650A6">
        <w:rPr>
          <w:rFonts w:cs="Arial"/>
        </w:rPr>
        <w:t xml:space="preserve"> бр. </w:t>
      </w:r>
      <w:r w:rsidR="003069A9">
        <w:rPr>
          <w:rFonts w:cs="Arial"/>
        </w:rPr>
        <w:t>1153/2017-3000/1746/2017</w:t>
      </w:r>
      <w:r w:rsidR="00737D7D">
        <w:rPr>
          <w:rFonts w:cs="Arial"/>
          <w:lang w:val="sr-Cyrl-RS"/>
        </w:rPr>
        <w:t xml:space="preserve">. </w:t>
      </w:r>
    </w:p>
    <w:p w:rsidR="00B84941" w:rsidRDefault="00B84941" w:rsidP="00737D7D">
      <w:pPr>
        <w:spacing w:after="120"/>
        <w:rPr>
          <w:rFonts w:cs="Arial"/>
          <w:lang w:val="sr-Cyrl-RS"/>
        </w:rPr>
      </w:pPr>
    </w:p>
    <w:p w:rsidR="00B84941" w:rsidRDefault="00B84941" w:rsidP="00737D7D">
      <w:pPr>
        <w:spacing w:after="120"/>
        <w:rPr>
          <w:rFonts w:cs="Arial"/>
          <w:lang w:val="sr-Cyrl-RS"/>
        </w:rPr>
      </w:pPr>
    </w:p>
    <w:p w:rsidR="007E7BB8" w:rsidRPr="00737D7D" w:rsidRDefault="007E7BB8" w:rsidP="00737D7D">
      <w:pPr>
        <w:spacing w:after="120"/>
        <w:rPr>
          <w:rFonts w:cs="Arial"/>
        </w:rPr>
      </w:pPr>
      <w:r w:rsidRPr="007650A6">
        <w:rPr>
          <w:rFonts w:cs="Arial"/>
          <w:lang w:val="ru-RU"/>
        </w:rPr>
        <w:t xml:space="preserve">На основу члана 88. став 1. Закона о јавним набавкама („Службени гласник РС“, бр.124/12, 14/15 и 68/15), члана </w:t>
      </w:r>
      <w:r w:rsidR="00D70D48" w:rsidRPr="007650A6">
        <w:rPr>
          <w:rFonts w:cs="Arial"/>
          <w:lang w:val="ru-RU"/>
        </w:rPr>
        <w:t>2</w:t>
      </w:r>
      <w:r w:rsidRPr="007650A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7650A6" w:rsidRDefault="007E7BB8" w:rsidP="007E7BB8">
      <w:pPr>
        <w:tabs>
          <w:tab w:val="left" w:pos="0"/>
        </w:tabs>
        <w:jc w:val="center"/>
        <w:rPr>
          <w:rFonts w:cs="Arial"/>
          <w:lang w:val="ru-RU"/>
        </w:rPr>
      </w:pPr>
      <w:r w:rsidRPr="007650A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7650A6" w:rsidTr="00BE2EA9">
        <w:trPr>
          <w:trHeight w:val="307"/>
          <w:tblCellSpacing w:w="20" w:type="dxa"/>
        </w:trPr>
        <w:tc>
          <w:tcPr>
            <w:tcW w:w="5323" w:type="dxa"/>
            <w:shd w:val="clear" w:color="auto" w:fill="auto"/>
            <w:vAlign w:val="center"/>
          </w:tcPr>
          <w:p w:rsidR="007E7BB8" w:rsidRPr="007650A6" w:rsidRDefault="007E7BB8" w:rsidP="00BE2EA9">
            <w:pPr>
              <w:jc w:val="center"/>
              <w:rPr>
                <w:rFonts w:cs="Arial"/>
              </w:rPr>
            </w:pPr>
            <w:r w:rsidRPr="007650A6">
              <w:rPr>
                <w:rFonts w:cs="Arial"/>
              </w:rPr>
              <w:t>Укупни трошкови без ПДВ</w:t>
            </w:r>
          </w:p>
        </w:tc>
        <w:tc>
          <w:tcPr>
            <w:tcW w:w="4260" w:type="dxa"/>
            <w:shd w:val="clear" w:color="auto" w:fill="auto"/>
          </w:tcPr>
          <w:p w:rsidR="007E7BB8" w:rsidRPr="007650A6" w:rsidRDefault="007E7BB8" w:rsidP="00BE2EA9">
            <w:pPr>
              <w:rPr>
                <w:rFonts w:cs="Arial"/>
              </w:rPr>
            </w:pPr>
          </w:p>
          <w:p w:rsidR="007E7BB8" w:rsidRPr="007650A6" w:rsidRDefault="007E7BB8" w:rsidP="00BE2EA9">
            <w:pPr>
              <w:rPr>
                <w:rFonts w:cs="Arial"/>
              </w:rPr>
            </w:pPr>
            <w:r w:rsidRPr="007650A6">
              <w:rPr>
                <w:rFonts w:cs="Arial"/>
              </w:rPr>
              <w:t>__________ динара</w:t>
            </w:r>
          </w:p>
        </w:tc>
      </w:tr>
      <w:tr w:rsidR="007E7BB8" w:rsidRPr="007650A6" w:rsidTr="00BE2EA9">
        <w:trPr>
          <w:trHeight w:val="433"/>
          <w:tblCellSpacing w:w="20" w:type="dxa"/>
        </w:trPr>
        <w:tc>
          <w:tcPr>
            <w:tcW w:w="5323" w:type="dxa"/>
            <w:shd w:val="clear" w:color="auto" w:fill="auto"/>
            <w:vAlign w:val="center"/>
          </w:tcPr>
          <w:p w:rsidR="007E7BB8" w:rsidRPr="007650A6" w:rsidRDefault="007E7BB8" w:rsidP="00BE2EA9">
            <w:pPr>
              <w:autoSpaceDE w:val="0"/>
              <w:autoSpaceDN w:val="0"/>
              <w:adjustRightInd w:val="0"/>
              <w:jc w:val="center"/>
              <w:rPr>
                <w:rFonts w:cs="Arial"/>
              </w:rPr>
            </w:pPr>
            <w:r w:rsidRPr="007650A6">
              <w:rPr>
                <w:rFonts w:cs="Arial"/>
              </w:rPr>
              <w:t>ПДВ</w:t>
            </w:r>
          </w:p>
        </w:tc>
        <w:tc>
          <w:tcPr>
            <w:tcW w:w="4260" w:type="dxa"/>
            <w:shd w:val="clear" w:color="auto" w:fill="auto"/>
          </w:tcPr>
          <w:p w:rsidR="007E7BB8" w:rsidRPr="007650A6" w:rsidRDefault="007E7BB8" w:rsidP="00BE2EA9">
            <w:pPr>
              <w:rPr>
                <w:rFonts w:cs="Arial"/>
              </w:rPr>
            </w:pPr>
          </w:p>
          <w:p w:rsidR="007E7BB8" w:rsidRPr="007650A6" w:rsidRDefault="007E7BB8" w:rsidP="00BE2EA9">
            <w:pPr>
              <w:rPr>
                <w:rFonts w:cs="Arial"/>
              </w:rPr>
            </w:pPr>
            <w:r w:rsidRPr="007650A6">
              <w:rPr>
                <w:rFonts w:cs="Arial"/>
              </w:rPr>
              <w:t>__________ динара</w:t>
            </w:r>
          </w:p>
        </w:tc>
      </w:tr>
      <w:tr w:rsidR="007E7BB8" w:rsidRPr="007650A6" w:rsidTr="00BE2EA9">
        <w:trPr>
          <w:trHeight w:val="190"/>
          <w:tblCellSpacing w:w="20" w:type="dxa"/>
        </w:trPr>
        <w:tc>
          <w:tcPr>
            <w:tcW w:w="5323" w:type="dxa"/>
            <w:shd w:val="clear" w:color="auto" w:fill="auto"/>
          </w:tcPr>
          <w:p w:rsidR="007E7BB8" w:rsidRPr="007650A6" w:rsidRDefault="007E7BB8" w:rsidP="00BE2EA9">
            <w:pPr>
              <w:jc w:val="center"/>
              <w:rPr>
                <w:rFonts w:cs="Arial"/>
              </w:rPr>
            </w:pPr>
          </w:p>
          <w:p w:rsidR="007E7BB8" w:rsidRPr="007650A6" w:rsidRDefault="007E7BB8" w:rsidP="00BE2EA9">
            <w:pPr>
              <w:jc w:val="center"/>
              <w:rPr>
                <w:rFonts w:cs="Arial"/>
              </w:rPr>
            </w:pPr>
            <w:r w:rsidRPr="007650A6">
              <w:rPr>
                <w:rFonts w:cs="Arial"/>
              </w:rPr>
              <w:t>Укупни  трошкови са ПДВ</w:t>
            </w:r>
          </w:p>
        </w:tc>
        <w:tc>
          <w:tcPr>
            <w:tcW w:w="4260" w:type="dxa"/>
            <w:shd w:val="clear" w:color="auto" w:fill="auto"/>
          </w:tcPr>
          <w:p w:rsidR="007E7BB8" w:rsidRPr="007650A6" w:rsidRDefault="007E7BB8" w:rsidP="00BE2EA9">
            <w:pPr>
              <w:rPr>
                <w:rFonts w:cs="Arial"/>
              </w:rPr>
            </w:pPr>
          </w:p>
          <w:p w:rsidR="007E7BB8" w:rsidRPr="007650A6" w:rsidRDefault="007E7BB8" w:rsidP="00BE2EA9">
            <w:pPr>
              <w:rPr>
                <w:rFonts w:cs="Arial"/>
              </w:rPr>
            </w:pPr>
            <w:r w:rsidRPr="007650A6">
              <w:rPr>
                <w:rFonts w:cs="Arial"/>
              </w:rPr>
              <w:t>__________ динара</w:t>
            </w:r>
          </w:p>
        </w:tc>
      </w:tr>
    </w:tbl>
    <w:p w:rsidR="007E7BB8" w:rsidRPr="007650A6" w:rsidRDefault="007E7BB8" w:rsidP="007E7BB8">
      <w:pPr>
        <w:tabs>
          <w:tab w:val="left" w:pos="0"/>
        </w:tabs>
        <w:rPr>
          <w:rFonts w:cs="Arial"/>
          <w:lang w:val="ru-RU"/>
        </w:rPr>
      </w:pPr>
      <w:r w:rsidRPr="007650A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7650A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7650A6" w:rsidTr="00BE2EA9">
        <w:trPr>
          <w:jc w:val="center"/>
        </w:trPr>
        <w:tc>
          <w:tcPr>
            <w:tcW w:w="3882" w:type="dxa"/>
          </w:tcPr>
          <w:p w:rsidR="007E7BB8" w:rsidRPr="007650A6" w:rsidRDefault="007E7BB8" w:rsidP="00BE2EA9">
            <w:pPr>
              <w:spacing w:before="0"/>
              <w:jc w:val="center"/>
              <w:rPr>
                <w:rFonts w:cs="Arial"/>
              </w:rPr>
            </w:pPr>
            <w:r w:rsidRPr="007650A6">
              <w:rPr>
                <w:rFonts w:cs="Arial"/>
              </w:rPr>
              <w:t>Датум:</w:t>
            </w:r>
          </w:p>
        </w:tc>
        <w:tc>
          <w:tcPr>
            <w:tcW w:w="2127" w:type="dxa"/>
          </w:tcPr>
          <w:p w:rsidR="007E7BB8" w:rsidRPr="007650A6" w:rsidRDefault="007E7BB8" w:rsidP="00BE2EA9">
            <w:pPr>
              <w:spacing w:before="0"/>
              <w:jc w:val="center"/>
              <w:rPr>
                <w:rFonts w:cs="Arial"/>
                <w:lang w:val="ru-RU"/>
              </w:rPr>
            </w:pPr>
          </w:p>
        </w:tc>
        <w:tc>
          <w:tcPr>
            <w:tcW w:w="4022" w:type="dxa"/>
          </w:tcPr>
          <w:p w:rsidR="007E7BB8" w:rsidRPr="007650A6" w:rsidRDefault="007E7BB8" w:rsidP="00BE2EA9">
            <w:pPr>
              <w:spacing w:before="0"/>
              <w:jc w:val="center"/>
              <w:rPr>
                <w:rFonts w:cs="Arial"/>
                <w:lang w:val="sr-Cyrl-CS"/>
              </w:rPr>
            </w:pPr>
            <w:r w:rsidRPr="007650A6">
              <w:rPr>
                <w:rFonts w:cs="Arial"/>
                <w:lang w:val="sr-Cyrl-CS"/>
              </w:rPr>
              <w:t>П</w:t>
            </w:r>
            <w:r w:rsidRPr="007650A6">
              <w:rPr>
                <w:rFonts w:cs="Arial"/>
              </w:rPr>
              <w:t>онуђач</w:t>
            </w:r>
          </w:p>
        </w:tc>
      </w:tr>
      <w:tr w:rsidR="007E7BB8" w:rsidRPr="007650A6" w:rsidTr="00BE2EA9">
        <w:trPr>
          <w:jc w:val="center"/>
        </w:trPr>
        <w:tc>
          <w:tcPr>
            <w:tcW w:w="3882" w:type="dxa"/>
          </w:tcPr>
          <w:p w:rsidR="007E7BB8" w:rsidRPr="007650A6" w:rsidRDefault="007E7BB8" w:rsidP="00BE2EA9">
            <w:pPr>
              <w:spacing w:before="0"/>
              <w:jc w:val="center"/>
              <w:rPr>
                <w:rFonts w:cs="Arial"/>
              </w:rPr>
            </w:pPr>
          </w:p>
        </w:tc>
        <w:tc>
          <w:tcPr>
            <w:tcW w:w="2127" w:type="dxa"/>
          </w:tcPr>
          <w:p w:rsidR="007E7BB8" w:rsidRPr="007650A6" w:rsidRDefault="007E7BB8" w:rsidP="00BE2EA9">
            <w:pPr>
              <w:spacing w:before="0"/>
              <w:jc w:val="center"/>
              <w:rPr>
                <w:rFonts w:cs="Arial"/>
              </w:rPr>
            </w:pPr>
            <w:r w:rsidRPr="007650A6">
              <w:rPr>
                <w:rFonts w:cs="Arial"/>
              </w:rPr>
              <w:t>М.П.</w:t>
            </w:r>
          </w:p>
        </w:tc>
        <w:tc>
          <w:tcPr>
            <w:tcW w:w="4022" w:type="dxa"/>
          </w:tcPr>
          <w:p w:rsidR="007E7BB8" w:rsidRPr="007650A6" w:rsidRDefault="007E7BB8" w:rsidP="00BE2EA9">
            <w:pPr>
              <w:spacing w:before="0"/>
              <w:jc w:val="center"/>
              <w:rPr>
                <w:rFonts w:cs="Arial"/>
                <w:lang w:val="ru-RU"/>
              </w:rPr>
            </w:pPr>
          </w:p>
        </w:tc>
      </w:tr>
      <w:tr w:rsidR="007E7BB8" w:rsidRPr="007650A6" w:rsidTr="00BE2EA9">
        <w:trPr>
          <w:jc w:val="center"/>
        </w:trPr>
        <w:tc>
          <w:tcPr>
            <w:tcW w:w="3882" w:type="dxa"/>
            <w:tcBorders>
              <w:bottom w:val="single" w:sz="4" w:space="0" w:color="auto"/>
            </w:tcBorders>
          </w:tcPr>
          <w:p w:rsidR="007E7BB8" w:rsidRPr="007650A6" w:rsidRDefault="007E7BB8" w:rsidP="00BE2EA9">
            <w:pPr>
              <w:spacing w:before="0"/>
              <w:jc w:val="center"/>
              <w:rPr>
                <w:rFonts w:cs="Arial"/>
              </w:rPr>
            </w:pPr>
          </w:p>
        </w:tc>
        <w:tc>
          <w:tcPr>
            <w:tcW w:w="2127" w:type="dxa"/>
          </w:tcPr>
          <w:p w:rsidR="007E7BB8" w:rsidRPr="007650A6" w:rsidRDefault="007E7BB8" w:rsidP="00BE2EA9">
            <w:pPr>
              <w:spacing w:before="0"/>
              <w:jc w:val="center"/>
              <w:rPr>
                <w:rFonts w:cs="Arial"/>
                <w:lang w:val="ru-RU"/>
              </w:rPr>
            </w:pPr>
          </w:p>
        </w:tc>
        <w:tc>
          <w:tcPr>
            <w:tcW w:w="4022" w:type="dxa"/>
            <w:tcBorders>
              <w:bottom w:val="single" w:sz="4" w:space="0" w:color="auto"/>
            </w:tcBorders>
          </w:tcPr>
          <w:p w:rsidR="007E7BB8" w:rsidRPr="007650A6" w:rsidRDefault="007E7BB8" w:rsidP="00BE2EA9">
            <w:pPr>
              <w:spacing w:before="0"/>
              <w:jc w:val="center"/>
              <w:rPr>
                <w:rFonts w:cs="Arial"/>
                <w:lang w:val="ru-RU"/>
              </w:rPr>
            </w:pPr>
          </w:p>
        </w:tc>
      </w:tr>
      <w:tr w:rsidR="007E7BB8" w:rsidRPr="007650A6" w:rsidTr="00BE2EA9">
        <w:trPr>
          <w:trHeight w:val="389"/>
          <w:jc w:val="center"/>
        </w:trPr>
        <w:tc>
          <w:tcPr>
            <w:tcW w:w="3882" w:type="dxa"/>
            <w:tcBorders>
              <w:top w:val="single" w:sz="4" w:space="0" w:color="auto"/>
            </w:tcBorders>
          </w:tcPr>
          <w:p w:rsidR="007E7BB8" w:rsidRPr="007650A6" w:rsidRDefault="007E7BB8" w:rsidP="00BE2EA9">
            <w:pPr>
              <w:spacing w:before="0"/>
              <w:jc w:val="center"/>
              <w:rPr>
                <w:rFonts w:cs="Arial"/>
              </w:rPr>
            </w:pPr>
          </w:p>
        </w:tc>
        <w:tc>
          <w:tcPr>
            <w:tcW w:w="2127" w:type="dxa"/>
          </w:tcPr>
          <w:p w:rsidR="007E7BB8" w:rsidRPr="007650A6" w:rsidRDefault="007E7BB8" w:rsidP="00BE2EA9">
            <w:pPr>
              <w:spacing w:before="0"/>
              <w:jc w:val="center"/>
              <w:rPr>
                <w:rFonts w:cs="Arial"/>
                <w:lang w:val="ru-RU"/>
              </w:rPr>
            </w:pPr>
          </w:p>
        </w:tc>
        <w:tc>
          <w:tcPr>
            <w:tcW w:w="4022" w:type="dxa"/>
            <w:tcBorders>
              <w:top w:val="single" w:sz="4" w:space="0" w:color="auto"/>
            </w:tcBorders>
          </w:tcPr>
          <w:p w:rsidR="007E7BB8" w:rsidRPr="007650A6" w:rsidRDefault="007E7BB8" w:rsidP="00BE2EA9">
            <w:pPr>
              <w:spacing w:before="0"/>
              <w:jc w:val="center"/>
              <w:rPr>
                <w:rFonts w:cs="Arial"/>
                <w:lang w:val="ru-RU"/>
              </w:rPr>
            </w:pPr>
          </w:p>
        </w:tc>
      </w:tr>
    </w:tbl>
    <w:p w:rsidR="007E7BB8" w:rsidRPr="007650A6" w:rsidRDefault="007E7BB8" w:rsidP="007E7BB8">
      <w:pPr>
        <w:tabs>
          <w:tab w:val="left" w:pos="0"/>
        </w:tabs>
        <w:spacing w:before="0"/>
        <w:rPr>
          <w:rFonts w:cs="Arial"/>
          <w:b/>
          <w:lang w:val="ru-RU"/>
        </w:rPr>
      </w:pPr>
      <w:r w:rsidRPr="007650A6">
        <w:rPr>
          <w:rFonts w:cs="Arial"/>
          <w:b/>
          <w:lang w:val="ru-RU"/>
        </w:rPr>
        <w:t>Напомена:</w:t>
      </w:r>
    </w:p>
    <w:p w:rsidR="007E7BB8" w:rsidRPr="007650A6" w:rsidRDefault="007E7BB8" w:rsidP="007E7BB8">
      <w:pPr>
        <w:spacing w:before="0"/>
        <w:rPr>
          <w:rFonts w:cs="Arial"/>
          <w:lang w:val="ru-RU"/>
        </w:rPr>
      </w:pPr>
      <w:r w:rsidRPr="007650A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7650A6" w:rsidRDefault="007E7BB8" w:rsidP="007E7BB8">
      <w:pPr>
        <w:tabs>
          <w:tab w:val="left" w:pos="0"/>
        </w:tabs>
        <w:spacing w:before="0"/>
        <w:rPr>
          <w:rFonts w:cs="Arial"/>
          <w:lang w:val="ru-RU"/>
        </w:rPr>
      </w:pPr>
      <w:r w:rsidRPr="007650A6">
        <w:rPr>
          <w:rFonts w:cs="Arial"/>
        </w:rPr>
        <w:t>-</w:t>
      </w:r>
      <w:r w:rsidRPr="007650A6">
        <w:rPr>
          <w:rFonts w:cs="Arial"/>
          <w:lang w:val="sr-Latn-CS"/>
        </w:rPr>
        <w:t>остале трошкове припреме и подношења понуде</w:t>
      </w:r>
      <w:r w:rsidRPr="007650A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7650A6" w:rsidRDefault="007E7BB8" w:rsidP="007E7BB8">
      <w:pPr>
        <w:spacing w:before="0"/>
        <w:rPr>
          <w:rFonts w:cs="Arial"/>
          <w:lang w:val="ru-RU"/>
        </w:rPr>
      </w:pPr>
      <w:r w:rsidRPr="007650A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7650A6" w:rsidRDefault="007E7BB8" w:rsidP="007E7BB8">
      <w:pPr>
        <w:pStyle w:val="KDKomentar"/>
        <w:spacing w:before="0"/>
        <w:rPr>
          <w:rFonts w:eastAsia="TimesNewRomanPS-BoldMT" w:cs="Arial"/>
          <w:i w:val="0"/>
          <w:color w:val="auto"/>
          <w:sz w:val="22"/>
          <w:szCs w:val="22"/>
        </w:rPr>
      </w:pPr>
      <w:r w:rsidRPr="007650A6">
        <w:rPr>
          <w:rFonts w:eastAsia="TimesNewRomanPS-BoldMT" w:cs="Arial"/>
          <w:i w:val="0"/>
          <w:color w:val="auto"/>
          <w:sz w:val="22"/>
          <w:szCs w:val="22"/>
        </w:rPr>
        <w:t xml:space="preserve">-Уколико </w:t>
      </w:r>
      <w:r w:rsidRPr="007650A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7650A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7650A6" w:rsidRDefault="007E7BB8" w:rsidP="00925E05">
      <w:pPr>
        <w:pStyle w:val="KDObrazac"/>
        <w:spacing w:before="0"/>
      </w:pPr>
      <w:r w:rsidRPr="007650A6">
        <w:rPr>
          <w:lang w:val="sr-Latn-CS"/>
        </w:rPr>
        <w:br w:type="page"/>
      </w:r>
      <w:r w:rsidR="00526637" w:rsidRPr="007650A6">
        <w:lastRenderedPageBreak/>
        <w:t>ПРИЛОГ 1.</w:t>
      </w:r>
    </w:p>
    <w:p w:rsidR="00932668" w:rsidRPr="007650A6" w:rsidRDefault="00932668" w:rsidP="00932668">
      <w:pPr>
        <w:pStyle w:val="NoSpacing"/>
        <w:suppressAutoHyphens w:val="0"/>
        <w:spacing w:before="0"/>
        <w:jc w:val="center"/>
        <w:rPr>
          <w:rFonts w:cs="Arial"/>
          <w:sz w:val="22"/>
          <w:szCs w:val="22"/>
          <w:lang w:val="sr-Latn-CS"/>
        </w:rPr>
      </w:pPr>
    </w:p>
    <w:p w:rsidR="00932668" w:rsidRPr="007650A6" w:rsidRDefault="00932668" w:rsidP="00932668">
      <w:pPr>
        <w:pStyle w:val="NoSpacing"/>
        <w:suppressAutoHyphens w:val="0"/>
        <w:spacing w:before="0"/>
        <w:jc w:val="center"/>
        <w:rPr>
          <w:rFonts w:cs="Arial"/>
          <w:sz w:val="22"/>
          <w:szCs w:val="22"/>
          <w:lang w:val="sr-Latn-CS"/>
        </w:rPr>
      </w:pPr>
    </w:p>
    <w:p w:rsidR="00932668" w:rsidRPr="007650A6" w:rsidRDefault="00932668" w:rsidP="00932668">
      <w:pPr>
        <w:pStyle w:val="NoSpacing"/>
        <w:suppressAutoHyphens w:val="0"/>
        <w:spacing w:before="0"/>
        <w:jc w:val="center"/>
        <w:rPr>
          <w:rFonts w:cs="Arial"/>
          <w:b/>
          <w:sz w:val="22"/>
          <w:szCs w:val="22"/>
        </w:rPr>
      </w:pPr>
      <w:r w:rsidRPr="007650A6">
        <w:rPr>
          <w:rFonts w:cs="Arial"/>
          <w:b/>
          <w:sz w:val="22"/>
          <w:szCs w:val="22"/>
        </w:rPr>
        <w:t>СПОРАЗУМ  УЧЕСНИКА ЗАЈЕДНИЧКЕ ПОНУДЕ</w:t>
      </w:r>
    </w:p>
    <w:p w:rsidR="00932668" w:rsidRPr="007650A6" w:rsidRDefault="00932668" w:rsidP="00932668">
      <w:pPr>
        <w:pStyle w:val="NoSpacing"/>
        <w:suppressAutoHyphens w:val="0"/>
        <w:spacing w:before="0"/>
        <w:jc w:val="center"/>
        <w:rPr>
          <w:rFonts w:cs="Arial"/>
          <w:b/>
          <w:sz w:val="22"/>
          <w:szCs w:val="22"/>
        </w:rPr>
      </w:pPr>
    </w:p>
    <w:p w:rsidR="00932668" w:rsidRPr="007650A6" w:rsidRDefault="00932668" w:rsidP="00932668">
      <w:pPr>
        <w:pStyle w:val="NoSpacing"/>
        <w:rPr>
          <w:rFonts w:cs="Arial"/>
          <w:sz w:val="22"/>
          <w:szCs w:val="22"/>
        </w:rPr>
      </w:pPr>
      <w:r w:rsidRPr="007650A6">
        <w:rPr>
          <w:rFonts w:cs="Arial"/>
          <w:sz w:val="22"/>
          <w:szCs w:val="22"/>
        </w:rPr>
        <w:t xml:space="preserve">На основу члана 81. Закона о јавним набавкама </w:t>
      </w:r>
      <w:r w:rsidRPr="007650A6">
        <w:rPr>
          <w:rFonts w:eastAsia="TimesNewRomanPSMT" w:cs="Arial"/>
          <w:sz w:val="22"/>
          <w:szCs w:val="22"/>
          <w:lang w:val="ru-RU" w:eastAsia="en-US"/>
        </w:rPr>
        <w:t xml:space="preserve">(„Сл. </w:t>
      </w:r>
      <w:r w:rsidRPr="007650A6">
        <w:rPr>
          <w:rFonts w:eastAsia="TimesNewRomanPSMT" w:cs="Arial"/>
          <w:sz w:val="22"/>
          <w:szCs w:val="22"/>
          <w:lang w:eastAsia="en-US"/>
        </w:rPr>
        <w:t>г</w:t>
      </w:r>
      <w:r w:rsidRPr="007650A6">
        <w:rPr>
          <w:rFonts w:eastAsia="TimesNewRomanPSMT" w:cs="Arial"/>
          <w:sz w:val="22"/>
          <w:szCs w:val="22"/>
          <w:lang w:val="ru-RU" w:eastAsia="en-US"/>
        </w:rPr>
        <w:t>ласник РС” бр. 1</w:t>
      </w:r>
      <w:r w:rsidRPr="007650A6">
        <w:rPr>
          <w:rFonts w:eastAsia="TimesNewRomanPSMT" w:cs="Arial"/>
          <w:sz w:val="22"/>
          <w:szCs w:val="22"/>
          <w:lang w:eastAsia="en-US"/>
        </w:rPr>
        <w:t>24</w:t>
      </w:r>
      <w:r w:rsidRPr="007650A6">
        <w:rPr>
          <w:rFonts w:eastAsia="TimesNewRomanPSMT" w:cs="Arial"/>
          <w:sz w:val="22"/>
          <w:szCs w:val="22"/>
          <w:lang w:val="ru-RU" w:eastAsia="en-US"/>
        </w:rPr>
        <w:t>/20</w:t>
      </w:r>
      <w:r w:rsidRPr="007650A6">
        <w:rPr>
          <w:rFonts w:eastAsia="TimesNewRomanPSMT" w:cs="Arial"/>
          <w:sz w:val="22"/>
          <w:szCs w:val="22"/>
          <w:lang w:eastAsia="en-US"/>
        </w:rPr>
        <w:t>12</w:t>
      </w:r>
      <w:r w:rsidRPr="007650A6">
        <w:rPr>
          <w:rFonts w:eastAsia="TimesNewRomanPSMT" w:cs="Arial"/>
          <w:sz w:val="22"/>
          <w:szCs w:val="22"/>
          <w:lang w:val="ru-RU" w:eastAsia="en-US"/>
        </w:rPr>
        <w:t>, 14/15, 68/15</w:t>
      </w:r>
      <w:r w:rsidRPr="007650A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7650A6"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7650A6" w:rsidRDefault="00932668" w:rsidP="00BE2EA9">
            <w:pPr>
              <w:pStyle w:val="NoSpacing"/>
              <w:rPr>
                <w:rFonts w:cs="Arial"/>
                <w:sz w:val="22"/>
                <w:szCs w:val="22"/>
              </w:rPr>
            </w:pPr>
            <w:r w:rsidRPr="007650A6">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7650A6" w:rsidRDefault="00932668" w:rsidP="00BE2EA9">
            <w:pPr>
              <w:pStyle w:val="NoSpacing"/>
              <w:rPr>
                <w:rFonts w:cs="Arial"/>
                <w:sz w:val="22"/>
                <w:szCs w:val="22"/>
              </w:rPr>
            </w:pPr>
            <w:r w:rsidRPr="007650A6">
              <w:rPr>
                <w:rFonts w:cs="Arial"/>
                <w:sz w:val="22"/>
                <w:szCs w:val="22"/>
              </w:rPr>
              <w:t>НАЗИВ И СЕДИШТЕ ЧЛАНА ГРУПЕ ПОНУЂАЧА</w:t>
            </w:r>
          </w:p>
          <w:p w:rsidR="00932668" w:rsidRPr="007650A6" w:rsidRDefault="00932668" w:rsidP="00BE2EA9">
            <w:pPr>
              <w:pStyle w:val="NoSpacing"/>
              <w:rPr>
                <w:rFonts w:cs="Arial"/>
                <w:sz w:val="22"/>
                <w:szCs w:val="22"/>
              </w:rPr>
            </w:pPr>
          </w:p>
        </w:tc>
      </w:tr>
      <w:tr w:rsidR="00932668" w:rsidRPr="007650A6"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7650A6" w:rsidRDefault="00932668" w:rsidP="00BE2EA9">
            <w:pPr>
              <w:pStyle w:val="NoSpacing"/>
              <w:rPr>
                <w:rFonts w:cs="Arial"/>
                <w:sz w:val="22"/>
                <w:szCs w:val="22"/>
              </w:rPr>
            </w:pPr>
            <w:r w:rsidRPr="007650A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7650A6" w:rsidRDefault="00932668" w:rsidP="00BE2EA9">
            <w:pPr>
              <w:pStyle w:val="NoSpacing"/>
              <w:rPr>
                <w:rFonts w:cs="Arial"/>
                <w:sz w:val="22"/>
                <w:szCs w:val="22"/>
              </w:rPr>
            </w:pPr>
          </w:p>
        </w:tc>
      </w:tr>
      <w:tr w:rsidR="00932668" w:rsidRPr="007650A6"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7650A6" w:rsidRDefault="00932668" w:rsidP="00BE2EA9">
            <w:pPr>
              <w:pStyle w:val="NoSpacing"/>
              <w:rPr>
                <w:rFonts w:cs="Arial"/>
                <w:sz w:val="22"/>
                <w:szCs w:val="22"/>
              </w:rPr>
            </w:pPr>
            <w:r w:rsidRPr="007650A6">
              <w:rPr>
                <w:rFonts w:cs="Arial"/>
                <w:sz w:val="22"/>
                <w:szCs w:val="22"/>
              </w:rPr>
              <w:t>2. Oпис послова сваког од понуђача из групе понуђача у извршењу уговора:</w:t>
            </w:r>
          </w:p>
          <w:p w:rsidR="00932668" w:rsidRPr="007650A6" w:rsidRDefault="00932668" w:rsidP="00BE2EA9">
            <w:pPr>
              <w:pStyle w:val="NoSpacing"/>
              <w:rPr>
                <w:rFonts w:cs="Arial"/>
                <w:sz w:val="22"/>
                <w:szCs w:val="22"/>
              </w:rPr>
            </w:pPr>
          </w:p>
          <w:p w:rsidR="00932668" w:rsidRPr="007650A6" w:rsidRDefault="00932668" w:rsidP="00BE2EA9">
            <w:pPr>
              <w:pStyle w:val="NoSpacing"/>
              <w:rPr>
                <w:rFonts w:cs="Arial"/>
                <w:sz w:val="22"/>
                <w:szCs w:val="22"/>
              </w:rPr>
            </w:pPr>
          </w:p>
          <w:p w:rsidR="00932668" w:rsidRPr="007650A6"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7650A6" w:rsidRDefault="00932668" w:rsidP="00BE2EA9">
            <w:pPr>
              <w:pStyle w:val="NoSpacing"/>
              <w:rPr>
                <w:rFonts w:cs="Arial"/>
                <w:sz w:val="22"/>
                <w:szCs w:val="22"/>
              </w:rPr>
            </w:pPr>
          </w:p>
        </w:tc>
      </w:tr>
      <w:tr w:rsidR="00932668" w:rsidRPr="007650A6"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7650A6" w:rsidRDefault="00932668" w:rsidP="00BE2EA9">
            <w:pPr>
              <w:pStyle w:val="NoSpacing"/>
              <w:rPr>
                <w:rFonts w:cs="Arial"/>
                <w:sz w:val="22"/>
                <w:szCs w:val="22"/>
              </w:rPr>
            </w:pPr>
            <w:r w:rsidRPr="007650A6">
              <w:rPr>
                <w:rFonts w:cs="Arial"/>
                <w:sz w:val="22"/>
                <w:szCs w:val="22"/>
              </w:rPr>
              <w:t>3.Друго:</w:t>
            </w:r>
          </w:p>
          <w:p w:rsidR="00932668" w:rsidRPr="007650A6" w:rsidRDefault="00932668" w:rsidP="00BE2EA9">
            <w:pPr>
              <w:pStyle w:val="NoSpacing"/>
              <w:rPr>
                <w:rFonts w:cs="Arial"/>
                <w:sz w:val="22"/>
                <w:szCs w:val="22"/>
              </w:rPr>
            </w:pPr>
          </w:p>
          <w:p w:rsidR="00932668" w:rsidRPr="007650A6" w:rsidRDefault="00932668" w:rsidP="00BE2EA9">
            <w:pPr>
              <w:pStyle w:val="NoSpacing"/>
              <w:rPr>
                <w:rFonts w:cs="Arial"/>
                <w:sz w:val="22"/>
                <w:szCs w:val="22"/>
              </w:rPr>
            </w:pPr>
          </w:p>
          <w:p w:rsidR="00932668" w:rsidRPr="007650A6" w:rsidRDefault="00932668" w:rsidP="00BE2EA9">
            <w:pPr>
              <w:pStyle w:val="NoSpacing"/>
              <w:rPr>
                <w:rFonts w:cs="Arial"/>
                <w:sz w:val="22"/>
                <w:szCs w:val="22"/>
              </w:rPr>
            </w:pPr>
          </w:p>
          <w:p w:rsidR="00932668" w:rsidRPr="007650A6" w:rsidRDefault="00932668" w:rsidP="00BE2EA9">
            <w:pPr>
              <w:pStyle w:val="NoSpacing"/>
              <w:rPr>
                <w:rFonts w:cs="Arial"/>
                <w:sz w:val="22"/>
                <w:szCs w:val="22"/>
              </w:rPr>
            </w:pPr>
          </w:p>
          <w:p w:rsidR="00932668" w:rsidRPr="007650A6"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7650A6" w:rsidRDefault="00932668" w:rsidP="00BE2EA9">
            <w:pPr>
              <w:pStyle w:val="NoSpacing"/>
              <w:rPr>
                <w:rFonts w:cs="Arial"/>
                <w:sz w:val="22"/>
                <w:szCs w:val="22"/>
              </w:rPr>
            </w:pPr>
          </w:p>
        </w:tc>
      </w:tr>
    </w:tbl>
    <w:p w:rsidR="00932668" w:rsidRPr="007650A6" w:rsidRDefault="00932668" w:rsidP="00932668">
      <w:pPr>
        <w:tabs>
          <w:tab w:val="num" w:pos="360"/>
        </w:tabs>
        <w:rPr>
          <w:rFonts w:cs="Arial"/>
          <w:spacing w:val="2"/>
        </w:rPr>
      </w:pPr>
    </w:p>
    <w:p w:rsidR="00932668" w:rsidRPr="007650A6" w:rsidRDefault="00932668" w:rsidP="00932668">
      <w:pPr>
        <w:pStyle w:val="NoSpacing"/>
        <w:framePr w:hSpace="180" w:wrap="around" w:vAnchor="text" w:hAnchor="margin" w:y="194"/>
        <w:rPr>
          <w:rFonts w:cs="Arial"/>
          <w:sz w:val="22"/>
          <w:szCs w:val="22"/>
        </w:rPr>
      </w:pPr>
      <w:r w:rsidRPr="007650A6">
        <w:rPr>
          <w:rFonts w:cs="Arial"/>
          <w:sz w:val="22"/>
          <w:szCs w:val="22"/>
        </w:rPr>
        <w:t>Потпис одговорног лица члана групе понуђача:</w:t>
      </w:r>
    </w:p>
    <w:p w:rsidR="00932668" w:rsidRPr="007650A6" w:rsidRDefault="00932668" w:rsidP="00932668">
      <w:pPr>
        <w:pStyle w:val="NoSpacing"/>
        <w:framePr w:hSpace="180" w:wrap="around" w:vAnchor="text" w:hAnchor="margin" w:y="194"/>
        <w:rPr>
          <w:rFonts w:cs="Arial"/>
          <w:sz w:val="22"/>
          <w:szCs w:val="22"/>
        </w:rPr>
      </w:pPr>
      <w:r w:rsidRPr="007650A6">
        <w:rPr>
          <w:rFonts w:cs="Arial"/>
          <w:sz w:val="22"/>
          <w:szCs w:val="22"/>
        </w:rPr>
        <w:t>______________________</w:t>
      </w:r>
    </w:p>
    <w:p w:rsidR="00932668" w:rsidRPr="007650A6" w:rsidRDefault="00932668" w:rsidP="00932668">
      <w:pPr>
        <w:tabs>
          <w:tab w:val="num" w:pos="360"/>
        </w:tabs>
        <w:rPr>
          <w:rFonts w:cs="Arial"/>
          <w:lang w:val="sr-Cyrl-CS"/>
        </w:rPr>
      </w:pPr>
      <w:r w:rsidRPr="007650A6">
        <w:rPr>
          <w:rFonts w:cs="Arial"/>
          <w:lang w:val="sr-Cyrl-CS"/>
        </w:rPr>
        <w:t xml:space="preserve">                                       м.п.</w:t>
      </w:r>
    </w:p>
    <w:p w:rsidR="00932668" w:rsidRPr="007650A6" w:rsidRDefault="00932668" w:rsidP="00932668">
      <w:pPr>
        <w:pStyle w:val="NoSpacing"/>
        <w:framePr w:hSpace="180" w:wrap="around" w:vAnchor="text" w:hAnchor="margin" w:y="194"/>
        <w:rPr>
          <w:rFonts w:cs="Arial"/>
          <w:sz w:val="22"/>
          <w:szCs w:val="22"/>
        </w:rPr>
      </w:pPr>
      <w:r w:rsidRPr="007650A6">
        <w:rPr>
          <w:rFonts w:cs="Arial"/>
          <w:sz w:val="22"/>
          <w:szCs w:val="22"/>
        </w:rPr>
        <w:t>Потпис одговорног лица члана групе понуђача:</w:t>
      </w:r>
    </w:p>
    <w:p w:rsidR="00932668" w:rsidRPr="007650A6" w:rsidRDefault="00932668" w:rsidP="00932668">
      <w:pPr>
        <w:pStyle w:val="NoSpacing"/>
        <w:framePr w:hSpace="180" w:wrap="around" w:vAnchor="text" w:hAnchor="margin" w:y="194"/>
        <w:rPr>
          <w:rFonts w:cs="Arial"/>
          <w:sz w:val="22"/>
          <w:szCs w:val="22"/>
        </w:rPr>
      </w:pPr>
      <w:r w:rsidRPr="007650A6">
        <w:rPr>
          <w:rFonts w:cs="Arial"/>
          <w:sz w:val="22"/>
          <w:szCs w:val="22"/>
        </w:rPr>
        <w:t>______________________</w:t>
      </w:r>
    </w:p>
    <w:p w:rsidR="00932668" w:rsidRPr="007650A6" w:rsidRDefault="00932668" w:rsidP="00932668">
      <w:pPr>
        <w:tabs>
          <w:tab w:val="num" w:pos="360"/>
        </w:tabs>
        <w:rPr>
          <w:rFonts w:cs="Arial"/>
          <w:lang w:val="sr-Cyrl-CS"/>
        </w:rPr>
      </w:pPr>
      <w:r w:rsidRPr="007650A6">
        <w:rPr>
          <w:rFonts w:cs="Arial"/>
          <w:lang w:val="sr-Cyrl-CS"/>
        </w:rPr>
        <w:t xml:space="preserve">                                       м.п.</w:t>
      </w:r>
    </w:p>
    <w:p w:rsidR="00932668" w:rsidRPr="007650A6" w:rsidRDefault="00932668" w:rsidP="00932668">
      <w:pPr>
        <w:spacing w:after="120"/>
        <w:rPr>
          <w:rFonts w:cs="Arial"/>
          <w:spacing w:val="4"/>
        </w:rPr>
      </w:pPr>
      <w:r w:rsidRPr="007650A6">
        <w:rPr>
          <w:rFonts w:cs="Arial"/>
          <w:spacing w:val="4"/>
          <w:lang w:val="sr-Cyrl-CS"/>
        </w:rPr>
        <w:t xml:space="preserve">Датум:                                                                                                  </w:t>
      </w:r>
    </w:p>
    <w:p w:rsidR="00932668" w:rsidRPr="007650A6" w:rsidRDefault="00932668" w:rsidP="00932668">
      <w:pPr>
        <w:tabs>
          <w:tab w:val="num" w:pos="360"/>
        </w:tabs>
        <w:rPr>
          <w:rFonts w:cs="Arial"/>
          <w:spacing w:val="2"/>
        </w:rPr>
      </w:pPr>
      <w:r w:rsidRPr="007650A6">
        <w:rPr>
          <w:rFonts w:cs="Arial"/>
          <w:spacing w:val="2"/>
          <w:lang w:val="sr-Cyrl-CS"/>
        </w:rPr>
        <w:t xml:space="preserve">___________                                     </w:t>
      </w:r>
    </w:p>
    <w:p w:rsidR="00932668" w:rsidRDefault="00932668" w:rsidP="00781B02">
      <w:pPr>
        <w:rPr>
          <w:rFonts w:cs="Arial"/>
          <w:lang w:val="sr-Cyrl-RS"/>
        </w:rPr>
      </w:pPr>
    </w:p>
    <w:p w:rsidR="00DC4ED2" w:rsidRDefault="00DC4ED2" w:rsidP="00781B02">
      <w:pPr>
        <w:rPr>
          <w:rFonts w:cs="Arial"/>
          <w:lang w:val="sr-Cyrl-RS"/>
        </w:rPr>
      </w:pPr>
    </w:p>
    <w:p w:rsidR="007D7048" w:rsidRDefault="007D7048" w:rsidP="00781B02">
      <w:pPr>
        <w:rPr>
          <w:rFonts w:cs="Arial"/>
          <w:lang w:val="sr-Cyrl-RS"/>
        </w:rPr>
      </w:pPr>
    </w:p>
    <w:p w:rsidR="00477F74" w:rsidRDefault="00477F74" w:rsidP="00781B02">
      <w:pPr>
        <w:rPr>
          <w:rFonts w:cs="Arial"/>
          <w:lang w:val="sr-Cyrl-RS"/>
        </w:rPr>
      </w:pPr>
    </w:p>
    <w:p w:rsidR="007D7048" w:rsidRPr="00DC4ED2" w:rsidRDefault="007D7048" w:rsidP="00781B02">
      <w:pPr>
        <w:rPr>
          <w:rFonts w:cs="Arial"/>
          <w:lang w:val="sr-Cyrl-RS"/>
        </w:rPr>
      </w:pPr>
    </w:p>
    <w:p w:rsidR="00477F74" w:rsidRPr="00DE1341" w:rsidRDefault="00477F74" w:rsidP="00477F74">
      <w:pPr>
        <w:spacing w:before="0"/>
        <w:ind w:left="720"/>
        <w:contextualSpacing/>
        <w:rPr>
          <w:rFonts w:eastAsia="Calibri" w:cs="Arial"/>
          <w:color w:val="00B0F0"/>
          <w:lang w:val="ru-RU"/>
        </w:rPr>
      </w:pPr>
    </w:p>
    <w:p w:rsidR="00B043D1" w:rsidRPr="001269A4" w:rsidRDefault="00B043D1" w:rsidP="00781B02">
      <w:pPr>
        <w:rPr>
          <w:rFonts w:cs="Arial"/>
          <w:lang w:val="sr-Cyrl-RS"/>
        </w:rPr>
      </w:pPr>
    </w:p>
    <w:p w:rsidR="00AD1279" w:rsidRPr="007650A6" w:rsidRDefault="00C23F86" w:rsidP="004267B4">
      <w:pPr>
        <w:spacing w:before="0"/>
        <w:jc w:val="right"/>
        <w:rPr>
          <w:rFonts w:cs="Arial"/>
          <w:b/>
          <w:lang w:val="sr-Cyrl-RS"/>
        </w:rPr>
      </w:pPr>
      <w:r w:rsidRPr="007650A6">
        <w:rPr>
          <w:rFonts w:cs="Arial"/>
          <w:color w:val="00B0F0"/>
          <w:lang w:val="sr-Cyrl-RS"/>
        </w:rPr>
        <w:tab/>
      </w:r>
      <w:r w:rsidRPr="007650A6">
        <w:rPr>
          <w:rFonts w:cs="Arial"/>
          <w:color w:val="00B0F0"/>
          <w:lang w:val="sr-Cyrl-RS"/>
        </w:rPr>
        <w:tab/>
      </w:r>
      <w:r w:rsidR="00AD1279" w:rsidRPr="007650A6">
        <w:rPr>
          <w:rFonts w:cs="Arial"/>
          <w:b/>
        </w:rPr>
        <w:t>ПРИЛОГ бр.</w:t>
      </w:r>
      <w:r w:rsidRPr="007650A6">
        <w:rPr>
          <w:rFonts w:cs="Arial"/>
          <w:b/>
          <w:lang w:val="sr-Cyrl-RS"/>
        </w:rPr>
        <w:t xml:space="preserve"> </w:t>
      </w:r>
      <w:r w:rsidR="001269A4">
        <w:rPr>
          <w:rFonts w:cs="Arial"/>
          <w:b/>
          <w:lang w:val="sr-Cyrl-RS"/>
        </w:rPr>
        <w:t>2</w:t>
      </w:r>
    </w:p>
    <w:p w:rsidR="00AD1279" w:rsidRPr="007650A6" w:rsidRDefault="00AD1279" w:rsidP="00AD1279">
      <w:pPr>
        <w:spacing w:before="0"/>
        <w:rPr>
          <w:rFonts w:cs="Arial"/>
        </w:rPr>
      </w:pPr>
    </w:p>
    <w:p w:rsidR="00AD1279" w:rsidRPr="007650A6" w:rsidRDefault="00AD1279" w:rsidP="00AD1279">
      <w:pPr>
        <w:spacing w:before="0"/>
        <w:rPr>
          <w:rFonts w:cs="Arial"/>
        </w:rPr>
      </w:pPr>
    </w:p>
    <w:p w:rsidR="00AD1279" w:rsidRPr="00CB1383" w:rsidRDefault="00AD1279" w:rsidP="00CB1383">
      <w:pPr>
        <w:spacing w:before="0"/>
        <w:jc w:val="center"/>
        <w:rPr>
          <w:rFonts w:cs="Arial"/>
          <w:color w:val="00B0F0"/>
          <w:lang w:val="sr-Cyrl-RS"/>
        </w:rPr>
      </w:pPr>
      <w:r w:rsidRPr="007650A6">
        <w:rPr>
          <w:rFonts w:cs="Arial"/>
        </w:rPr>
        <w:t xml:space="preserve">ЗАПИСНИК О </w:t>
      </w:r>
      <w:r w:rsidR="00CB1383">
        <w:rPr>
          <w:rFonts w:cs="Arial"/>
          <w:lang w:val="sr-Cyrl-RS"/>
        </w:rPr>
        <w:t>ИЗВРШЕНИМ РАДОВИМА</w:t>
      </w:r>
    </w:p>
    <w:p w:rsidR="00642BB8" w:rsidRPr="007650A6" w:rsidRDefault="00642BB8" w:rsidP="00AD1279">
      <w:pPr>
        <w:spacing w:before="0"/>
        <w:rPr>
          <w:rFonts w:cs="Arial"/>
          <w:color w:val="00B0F0"/>
        </w:rPr>
      </w:pPr>
    </w:p>
    <w:p w:rsidR="00AD1279" w:rsidRPr="007650A6" w:rsidRDefault="00AD1279" w:rsidP="00642BB8">
      <w:pPr>
        <w:spacing w:before="0"/>
        <w:jc w:val="left"/>
        <w:rPr>
          <w:rFonts w:cs="Arial"/>
        </w:rPr>
      </w:pPr>
      <w:r w:rsidRPr="007650A6">
        <w:rPr>
          <w:rFonts w:cs="Arial"/>
        </w:rPr>
        <w:t>Датум _____</w:t>
      </w:r>
      <w:r w:rsidR="00C23F86" w:rsidRPr="007650A6">
        <w:rPr>
          <w:rFonts w:cs="Arial"/>
          <w:lang w:val="sr-Cyrl-RS"/>
        </w:rPr>
        <w:t>____</w:t>
      </w:r>
      <w:r w:rsidRPr="007650A6">
        <w:rPr>
          <w:rFonts w:cs="Arial"/>
        </w:rPr>
        <w:t>______</w:t>
      </w:r>
    </w:p>
    <w:p w:rsidR="00AD1279" w:rsidRPr="007650A6" w:rsidRDefault="00AD1279" w:rsidP="00AD1279">
      <w:pPr>
        <w:spacing w:before="0"/>
        <w:rPr>
          <w:rFonts w:cs="Arial"/>
        </w:rPr>
      </w:pPr>
    </w:p>
    <w:p w:rsidR="00642BB8" w:rsidRPr="007650A6" w:rsidRDefault="00642BB8" w:rsidP="00AD1279">
      <w:pPr>
        <w:spacing w:before="0"/>
        <w:rPr>
          <w:rFonts w:cs="Arial"/>
        </w:rPr>
      </w:pPr>
    </w:p>
    <w:p w:rsidR="00642BB8" w:rsidRPr="007650A6" w:rsidRDefault="00642BB8" w:rsidP="00AD1279">
      <w:pPr>
        <w:spacing w:before="0"/>
        <w:rPr>
          <w:rFonts w:cs="Arial"/>
        </w:rPr>
      </w:pPr>
    </w:p>
    <w:p w:rsidR="00212A5F" w:rsidRPr="007650A6" w:rsidRDefault="00AD1279" w:rsidP="00212A5F">
      <w:pPr>
        <w:tabs>
          <w:tab w:val="left" w:pos="720"/>
          <w:tab w:val="left" w:pos="1440"/>
          <w:tab w:val="left" w:pos="2160"/>
          <w:tab w:val="left" w:pos="2880"/>
          <w:tab w:val="left" w:pos="3600"/>
          <w:tab w:val="left" w:pos="5085"/>
        </w:tabs>
        <w:spacing w:before="0"/>
        <w:rPr>
          <w:rFonts w:cs="Arial"/>
        </w:rPr>
      </w:pPr>
      <w:r w:rsidRPr="007650A6">
        <w:rPr>
          <w:rFonts w:cs="Arial"/>
        </w:rPr>
        <w:tab/>
      </w:r>
      <w:r w:rsidR="00CB1383">
        <w:rPr>
          <w:rFonts w:cs="Arial"/>
          <w:lang w:val="sr-Cyrl-RS"/>
        </w:rPr>
        <w:t>ИЗВОЂАЧ РАДОВА</w:t>
      </w:r>
      <w:r w:rsidRPr="007650A6">
        <w:rPr>
          <w:rFonts w:cs="Arial"/>
        </w:rPr>
        <w:t>:</w:t>
      </w:r>
      <w:r w:rsidRPr="007650A6">
        <w:rPr>
          <w:rFonts w:cs="Arial"/>
        </w:rPr>
        <w:tab/>
      </w:r>
      <w:r w:rsidR="00212A5F" w:rsidRPr="007650A6">
        <w:rPr>
          <w:rFonts w:cs="Arial"/>
        </w:rPr>
        <w:tab/>
        <w:t xml:space="preserve">     </w:t>
      </w:r>
      <w:r w:rsidR="00CB1383">
        <w:rPr>
          <w:rFonts w:cs="Arial"/>
          <w:lang w:val="sr-Cyrl-RS"/>
        </w:rPr>
        <w:t xml:space="preserve">                        </w:t>
      </w:r>
      <w:r w:rsidR="00212A5F" w:rsidRPr="007650A6">
        <w:rPr>
          <w:rFonts w:cs="Arial"/>
        </w:rPr>
        <w:t xml:space="preserve"> </w:t>
      </w:r>
      <w:r w:rsidR="00CB1383">
        <w:rPr>
          <w:rFonts w:cs="Arial"/>
          <w:lang w:val="sr-Cyrl-RS"/>
        </w:rPr>
        <w:t>НАРИЧИЛАЦ</w:t>
      </w:r>
      <w:r w:rsidR="00212A5F" w:rsidRPr="007650A6">
        <w:rPr>
          <w:rFonts w:cs="Arial"/>
        </w:rPr>
        <w:t>:</w:t>
      </w:r>
    </w:p>
    <w:p w:rsidR="00AD1279" w:rsidRPr="007650A6" w:rsidRDefault="00212A5F" w:rsidP="00AD1279">
      <w:pPr>
        <w:spacing w:before="0"/>
        <w:rPr>
          <w:rFonts w:cs="Arial"/>
        </w:rPr>
      </w:pPr>
      <w:r w:rsidRPr="007650A6">
        <w:rPr>
          <w:rFonts w:cs="Arial"/>
        </w:rPr>
        <w:t>_________________________</w:t>
      </w:r>
      <w:r w:rsidRPr="007650A6">
        <w:rPr>
          <w:rFonts w:cs="Arial"/>
        </w:rPr>
        <w:tab/>
      </w:r>
      <w:r w:rsidRPr="007650A6">
        <w:rPr>
          <w:rFonts w:cs="Arial"/>
        </w:rPr>
        <w:tab/>
      </w:r>
      <w:r w:rsidR="00414CFF" w:rsidRPr="007650A6">
        <w:rPr>
          <w:rFonts w:cs="Arial"/>
        </w:rPr>
        <w:t xml:space="preserve">     </w:t>
      </w:r>
      <w:r w:rsidRPr="007650A6">
        <w:rPr>
          <w:rFonts w:cs="Arial"/>
        </w:rPr>
        <w:t>___________________________</w:t>
      </w:r>
    </w:p>
    <w:p w:rsidR="00AD1279" w:rsidRPr="007650A6" w:rsidRDefault="00AD1279" w:rsidP="00AD1279">
      <w:pPr>
        <w:spacing w:before="0"/>
        <w:rPr>
          <w:rFonts w:cs="Arial"/>
        </w:rPr>
      </w:pPr>
      <w:r w:rsidRPr="007650A6">
        <w:rPr>
          <w:rFonts w:cs="Arial"/>
          <w:color w:val="FF0000"/>
        </w:rPr>
        <w:t xml:space="preserve">    </w:t>
      </w:r>
      <w:r w:rsidRPr="007650A6">
        <w:rPr>
          <w:rFonts w:cs="Arial"/>
        </w:rPr>
        <w:t>(Назив пра</w:t>
      </w:r>
      <w:r w:rsidR="00212A5F" w:rsidRPr="007650A6">
        <w:rPr>
          <w:rFonts w:cs="Arial"/>
        </w:rPr>
        <w:t xml:space="preserve">вног  лица) </w:t>
      </w:r>
      <w:r w:rsidR="00212A5F" w:rsidRPr="007650A6">
        <w:rPr>
          <w:rFonts w:cs="Arial"/>
        </w:rPr>
        <w:tab/>
      </w:r>
      <w:r w:rsidR="00212A5F" w:rsidRPr="007650A6">
        <w:rPr>
          <w:rFonts w:cs="Arial"/>
        </w:rPr>
        <w:tab/>
      </w:r>
      <w:r w:rsidR="00212A5F" w:rsidRPr="007650A6">
        <w:rPr>
          <w:rFonts w:cs="Arial"/>
        </w:rPr>
        <w:tab/>
        <w:t xml:space="preserve">(Назив организационог дела ЈП </w:t>
      </w:r>
      <w:r w:rsidRPr="007650A6">
        <w:rPr>
          <w:rFonts w:cs="Arial"/>
        </w:rPr>
        <w:t>ЕПС)</w:t>
      </w:r>
    </w:p>
    <w:p w:rsidR="00212A5F" w:rsidRPr="007650A6" w:rsidRDefault="00212A5F" w:rsidP="00AD1279">
      <w:pPr>
        <w:spacing w:before="0"/>
        <w:rPr>
          <w:rFonts w:cs="Arial"/>
        </w:rPr>
      </w:pPr>
    </w:p>
    <w:p w:rsidR="00212A5F" w:rsidRPr="007650A6" w:rsidRDefault="00212A5F" w:rsidP="00AD1279">
      <w:pPr>
        <w:spacing w:before="0"/>
        <w:rPr>
          <w:rFonts w:cs="Arial"/>
        </w:rPr>
      </w:pPr>
    </w:p>
    <w:p w:rsidR="00212A5F" w:rsidRPr="007650A6" w:rsidRDefault="00212A5F" w:rsidP="00212A5F">
      <w:pPr>
        <w:tabs>
          <w:tab w:val="center" w:pos="4514"/>
        </w:tabs>
        <w:spacing w:before="0"/>
        <w:rPr>
          <w:rFonts w:cs="Arial"/>
        </w:rPr>
      </w:pPr>
      <w:r w:rsidRPr="007650A6">
        <w:rPr>
          <w:rFonts w:cs="Arial"/>
        </w:rPr>
        <w:t>__________________________</w:t>
      </w:r>
      <w:r w:rsidRPr="007650A6">
        <w:rPr>
          <w:rFonts w:cs="Arial"/>
        </w:rPr>
        <w:tab/>
        <w:t xml:space="preserve">                      ______________________________</w:t>
      </w:r>
    </w:p>
    <w:p w:rsidR="00AD1279" w:rsidRPr="007650A6" w:rsidRDefault="00AD1279" w:rsidP="00AD1279">
      <w:pPr>
        <w:spacing w:before="0"/>
        <w:rPr>
          <w:rFonts w:cs="Arial"/>
          <w:color w:val="FF0000"/>
        </w:rPr>
      </w:pPr>
      <w:r w:rsidRPr="007650A6">
        <w:rPr>
          <w:rFonts w:cs="Arial"/>
        </w:rPr>
        <w:t>(</w:t>
      </w:r>
      <w:r w:rsidR="00212A5F" w:rsidRPr="007650A6">
        <w:rPr>
          <w:rFonts w:cs="Arial"/>
        </w:rPr>
        <w:t xml:space="preserve">Адреса правног  лица) </w:t>
      </w:r>
      <w:r w:rsidR="00212A5F" w:rsidRPr="007650A6">
        <w:rPr>
          <w:rFonts w:cs="Arial"/>
        </w:rPr>
        <w:tab/>
      </w:r>
      <w:r w:rsidR="00212A5F" w:rsidRPr="007650A6">
        <w:rPr>
          <w:rFonts w:cs="Arial"/>
        </w:rPr>
        <w:tab/>
      </w:r>
      <w:r w:rsidR="00212A5F" w:rsidRPr="007650A6">
        <w:rPr>
          <w:rFonts w:cs="Arial"/>
        </w:rPr>
        <w:tab/>
      </w:r>
      <w:r w:rsidRPr="007650A6">
        <w:rPr>
          <w:rFonts w:cs="Arial"/>
        </w:rPr>
        <w:t>(Адреса организационог дела ЈП ЕПС)</w:t>
      </w:r>
    </w:p>
    <w:p w:rsidR="00AD1279" w:rsidRPr="007650A6" w:rsidRDefault="00AD1279" w:rsidP="00AD1279">
      <w:pPr>
        <w:spacing w:before="0"/>
        <w:rPr>
          <w:rFonts w:cs="Arial"/>
          <w:color w:val="FF0000"/>
        </w:rPr>
      </w:pPr>
    </w:p>
    <w:p w:rsidR="00AD1279" w:rsidRPr="007650A6" w:rsidRDefault="00AD1279" w:rsidP="00AD1279">
      <w:pPr>
        <w:spacing w:before="0"/>
        <w:rPr>
          <w:rFonts w:cs="Arial"/>
          <w:color w:val="FF0000"/>
        </w:rPr>
      </w:pPr>
    </w:p>
    <w:p w:rsidR="00AD1279" w:rsidRPr="007650A6" w:rsidRDefault="00AD1279" w:rsidP="00AD1279">
      <w:pPr>
        <w:spacing w:before="0"/>
        <w:rPr>
          <w:rFonts w:cs="Arial"/>
        </w:rPr>
      </w:pPr>
      <w:r w:rsidRPr="007650A6">
        <w:rPr>
          <w:rFonts w:cs="Arial"/>
        </w:rPr>
        <w:t>Број Уговора/Датум:      __________________________________________</w:t>
      </w:r>
    </w:p>
    <w:p w:rsidR="00AD1279" w:rsidRPr="007650A6" w:rsidRDefault="00911786" w:rsidP="00AD1279">
      <w:pPr>
        <w:spacing w:before="0"/>
        <w:rPr>
          <w:rFonts w:cs="Arial"/>
        </w:rPr>
      </w:pPr>
      <w:r>
        <w:rPr>
          <w:rFonts w:cs="Arial"/>
        </w:rPr>
        <w:t>Место извршен</w:t>
      </w:r>
      <w:r>
        <w:rPr>
          <w:rFonts w:cs="Arial"/>
          <w:lang w:val="sr-Cyrl-RS"/>
        </w:rPr>
        <w:t>их радова</w:t>
      </w:r>
      <w:r w:rsidR="00414CFF" w:rsidRPr="007650A6">
        <w:rPr>
          <w:rFonts w:cs="Arial"/>
          <w:color w:val="FF0000"/>
          <w:vertAlign w:val="superscript"/>
          <w:lang w:val="ru-RU"/>
        </w:rPr>
        <w:t xml:space="preserve"> 1</w:t>
      </w:r>
      <w:r w:rsidR="00AD1279" w:rsidRPr="007650A6">
        <w:rPr>
          <w:rFonts w:cs="Arial"/>
        </w:rPr>
        <w:t>:  __________________________</w:t>
      </w:r>
    </w:p>
    <w:p w:rsidR="00AD1279" w:rsidRPr="007650A6" w:rsidRDefault="00AD1279" w:rsidP="00AD1279">
      <w:pPr>
        <w:spacing w:before="0"/>
        <w:rPr>
          <w:rFonts w:cs="Arial"/>
        </w:rPr>
      </w:pPr>
      <w:r w:rsidRPr="007650A6">
        <w:rPr>
          <w:rFonts w:cs="Arial"/>
        </w:rPr>
        <w:t>Објекат: ______________________________________________________</w:t>
      </w:r>
    </w:p>
    <w:p w:rsidR="00AD1279" w:rsidRPr="007650A6" w:rsidRDefault="00AD1279" w:rsidP="00AD1279">
      <w:pPr>
        <w:spacing w:before="0"/>
        <w:rPr>
          <w:rFonts w:cs="Arial"/>
        </w:rPr>
      </w:pPr>
    </w:p>
    <w:p w:rsidR="00AD1279" w:rsidRPr="007650A6" w:rsidRDefault="00AD1279" w:rsidP="00AD1279">
      <w:pPr>
        <w:spacing w:before="0"/>
        <w:rPr>
          <w:rFonts w:cs="Arial"/>
          <w:color w:val="00B0F0"/>
        </w:rPr>
      </w:pPr>
    </w:p>
    <w:p w:rsidR="00AD1279" w:rsidRPr="007650A6" w:rsidRDefault="00AD1279" w:rsidP="00AD1279">
      <w:pPr>
        <w:spacing w:before="0"/>
        <w:rPr>
          <w:rFonts w:cs="Arial"/>
        </w:rPr>
      </w:pPr>
      <w:r w:rsidRPr="007650A6">
        <w:rPr>
          <w:rFonts w:cs="Arial"/>
        </w:rPr>
        <w:t xml:space="preserve">А) ДЕТАЉНА СПЕЦИФИКАЦИЈА </w:t>
      </w:r>
      <w:r w:rsidR="00911786">
        <w:rPr>
          <w:rFonts w:cs="Arial"/>
          <w:lang w:val="sr-Cyrl-RS"/>
        </w:rPr>
        <w:t>РАДОВА</w:t>
      </w:r>
      <w:r w:rsidRPr="007650A6">
        <w:rPr>
          <w:rFonts w:cs="Arial"/>
        </w:rPr>
        <w:t xml:space="preserve">: </w:t>
      </w:r>
    </w:p>
    <w:p w:rsidR="00AD1279" w:rsidRPr="007650A6" w:rsidRDefault="00AD1279" w:rsidP="00AD1279">
      <w:pPr>
        <w:spacing w:before="0"/>
        <w:rPr>
          <w:rFonts w:cs="Arial"/>
        </w:rPr>
      </w:pPr>
    </w:p>
    <w:p w:rsidR="00AD1279" w:rsidRPr="007650A6" w:rsidRDefault="00AD1279" w:rsidP="00AD1279">
      <w:pPr>
        <w:spacing w:before="0"/>
        <w:rPr>
          <w:rFonts w:cs="Arial"/>
        </w:rPr>
      </w:pPr>
      <w:r w:rsidRPr="007650A6">
        <w:rPr>
          <w:rFonts w:cs="Arial"/>
        </w:rPr>
        <w:t xml:space="preserve">Укупна вредност извршених </w:t>
      </w:r>
      <w:r w:rsidR="00911786">
        <w:rPr>
          <w:rFonts w:cs="Arial"/>
          <w:lang w:val="sr-Cyrl-RS"/>
        </w:rPr>
        <w:t>радова</w:t>
      </w:r>
      <w:r w:rsidRPr="007650A6">
        <w:rPr>
          <w:rFonts w:cs="Arial"/>
        </w:rPr>
        <w:t xml:space="preserve"> по спецификацији (без ПДВ) </w:t>
      </w:r>
    </w:p>
    <w:p w:rsidR="00AD1279" w:rsidRPr="007650A6" w:rsidRDefault="00AD1279" w:rsidP="00AD1279">
      <w:pPr>
        <w:spacing w:before="0"/>
        <w:rPr>
          <w:rFonts w:cs="Arial"/>
        </w:rPr>
      </w:pPr>
    </w:p>
    <w:p w:rsidR="00AD1279" w:rsidRPr="007650A6" w:rsidRDefault="00AD1279" w:rsidP="005243CB">
      <w:pPr>
        <w:spacing w:before="0"/>
        <w:rPr>
          <w:rFonts w:cs="Arial"/>
        </w:rPr>
      </w:pPr>
      <w:r w:rsidRPr="007650A6">
        <w:rPr>
          <w:rFonts w:cs="Arial"/>
        </w:rPr>
        <w:t xml:space="preserve">ПРИЛОГ: </w:t>
      </w:r>
      <w:r w:rsidR="005243CB" w:rsidRPr="007650A6">
        <w:rPr>
          <w:rFonts w:cs="Arial"/>
          <w:lang w:val="sr-Cyrl-RS"/>
        </w:rPr>
        <w:t>Писани позив Наручиоц</w:t>
      </w:r>
      <w:r w:rsidR="00911786">
        <w:rPr>
          <w:rFonts w:cs="Arial"/>
          <w:lang w:val="sr-Cyrl-RS"/>
        </w:rPr>
        <w:t>а</w:t>
      </w:r>
      <w:r w:rsidR="005243CB" w:rsidRPr="007650A6">
        <w:rPr>
          <w:rFonts w:cs="Arial"/>
          <w:lang w:val="sr-Cyrl-RS"/>
        </w:rPr>
        <w:t xml:space="preserve"> за почетак извршења </w:t>
      </w:r>
      <w:r w:rsidR="00911786">
        <w:rPr>
          <w:rFonts w:cs="Arial"/>
          <w:lang w:val="sr-Cyrl-RS"/>
        </w:rPr>
        <w:t>радова</w:t>
      </w:r>
      <w:r w:rsidR="005243CB" w:rsidRPr="007650A6">
        <w:rPr>
          <w:rFonts w:cs="Arial"/>
          <w:lang w:val="sr-Cyrl-RS"/>
        </w:rPr>
        <w:t>.</w:t>
      </w:r>
      <w:r w:rsidRPr="007650A6">
        <w:rPr>
          <w:rFonts w:cs="Arial"/>
        </w:rPr>
        <w:tab/>
      </w:r>
    </w:p>
    <w:p w:rsidR="00AD1279" w:rsidRPr="007650A6" w:rsidRDefault="00AD1279" w:rsidP="00AD1279">
      <w:pPr>
        <w:spacing w:before="0"/>
        <w:rPr>
          <w:rFonts w:cs="Arial"/>
        </w:rPr>
      </w:pPr>
      <w:r w:rsidRPr="007650A6">
        <w:rPr>
          <w:rFonts w:cs="Arial"/>
        </w:rPr>
        <w:t>□ ДА</w:t>
      </w:r>
    </w:p>
    <w:p w:rsidR="00AD1279" w:rsidRPr="007650A6" w:rsidRDefault="00AD1279" w:rsidP="00AD1279">
      <w:pPr>
        <w:spacing w:before="0"/>
        <w:rPr>
          <w:rFonts w:cs="Arial"/>
        </w:rPr>
      </w:pPr>
      <w:r w:rsidRPr="007650A6">
        <w:rPr>
          <w:rFonts w:cs="Arial"/>
        </w:rPr>
        <w:t>□ НЕ</w:t>
      </w:r>
    </w:p>
    <w:p w:rsidR="00414CFF" w:rsidRPr="007650A6" w:rsidRDefault="00414CFF" w:rsidP="00AD1279">
      <w:pPr>
        <w:spacing w:before="0"/>
        <w:rPr>
          <w:rFonts w:cs="Arial"/>
        </w:rPr>
      </w:pPr>
    </w:p>
    <w:p w:rsidR="00414CFF" w:rsidRPr="007650A6" w:rsidRDefault="00AD1279" w:rsidP="00AD1279">
      <w:pPr>
        <w:spacing w:before="0"/>
        <w:rPr>
          <w:rFonts w:cs="Arial"/>
        </w:rPr>
      </w:pPr>
      <w:r w:rsidRPr="007650A6">
        <w:rPr>
          <w:rFonts w:cs="Arial"/>
        </w:rPr>
        <w:t xml:space="preserve">Предмет уговора нема видљивих оштећења </w:t>
      </w:r>
      <w:r w:rsidRPr="007650A6">
        <w:rPr>
          <w:rFonts w:cs="Arial"/>
        </w:rPr>
        <w:tab/>
      </w:r>
    </w:p>
    <w:p w:rsidR="00AD1279" w:rsidRPr="007650A6" w:rsidRDefault="00AD1279" w:rsidP="00AD1279">
      <w:pPr>
        <w:spacing w:before="0"/>
        <w:rPr>
          <w:rFonts w:cs="Arial"/>
        </w:rPr>
      </w:pPr>
      <w:r w:rsidRPr="007650A6">
        <w:rPr>
          <w:rFonts w:cs="Arial"/>
        </w:rPr>
        <w:t>□ ДА</w:t>
      </w:r>
    </w:p>
    <w:p w:rsidR="00AD1279" w:rsidRPr="007650A6" w:rsidRDefault="00AD1279" w:rsidP="00AD1279">
      <w:pPr>
        <w:spacing w:before="0"/>
        <w:rPr>
          <w:rFonts w:cs="Arial"/>
        </w:rPr>
      </w:pPr>
      <w:r w:rsidRPr="007650A6">
        <w:rPr>
          <w:rFonts w:cs="Arial"/>
        </w:rPr>
        <w:t>□ НЕ</w:t>
      </w:r>
    </w:p>
    <w:p w:rsidR="00AD1279" w:rsidRPr="007650A6" w:rsidRDefault="00AD1279" w:rsidP="00AD1279">
      <w:pPr>
        <w:spacing w:before="0"/>
        <w:rPr>
          <w:rFonts w:cs="Arial"/>
        </w:rPr>
      </w:pPr>
    </w:p>
    <w:p w:rsidR="00AD1279" w:rsidRPr="007650A6" w:rsidRDefault="00AD1279" w:rsidP="00AD1279">
      <w:pPr>
        <w:spacing w:before="0"/>
        <w:rPr>
          <w:rFonts w:cs="Arial"/>
        </w:rPr>
      </w:pPr>
      <w:r w:rsidRPr="007650A6">
        <w:rPr>
          <w:rFonts w:cs="Arial"/>
        </w:rPr>
        <w:t>Укупан број позиција из спецификације:                            Број улаза:</w:t>
      </w:r>
    </w:p>
    <w:p w:rsidR="00AD1279" w:rsidRPr="007650A6" w:rsidRDefault="00AD1279" w:rsidP="00AD1279">
      <w:pPr>
        <w:spacing w:before="0"/>
        <w:rPr>
          <w:rFonts w:cs="Arial"/>
        </w:rPr>
      </w:pPr>
      <w:r w:rsidRPr="007650A6">
        <w:rPr>
          <w:rFonts w:cs="Arial"/>
        </w:rPr>
        <w:t>___________________________________________________________________</w:t>
      </w:r>
    </w:p>
    <w:p w:rsidR="00AD1279" w:rsidRPr="007650A6" w:rsidRDefault="00AD1279" w:rsidP="00AD1279">
      <w:pPr>
        <w:spacing w:before="0"/>
        <w:rPr>
          <w:rFonts w:cs="Arial"/>
        </w:rPr>
      </w:pPr>
    </w:p>
    <w:p w:rsidR="00AD1279" w:rsidRPr="007650A6" w:rsidRDefault="00AD1279" w:rsidP="00AD1279">
      <w:pPr>
        <w:spacing w:before="0"/>
        <w:rPr>
          <w:rFonts w:cs="Arial"/>
        </w:rPr>
      </w:pPr>
      <w:r w:rsidRPr="007650A6">
        <w:rPr>
          <w:rFonts w:cs="Arial"/>
        </w:rPr>
        <w:t>Навести позиције које имају евентуалне недостатке (попуњавати само у случају рекламације): ___________________________________________</w:t>
      </w:r>
      <w:r w:rsidR="00642BB8" w:rsidRPr="007650A6">
        <w:rPr>
          <w:rFonts w:cs="Arial"/>
        </w:rPr>
        <w:t>______________________________</w:t>
      </w:r>
    </w:p>
    <w:p w:rsidR="00642BB8" w:rsidRPr="007650A6" w:rsidRDefault="00642BB8" w:rsidP="00AD1279">
      <w:pPr>
        <w:spacing w:before="0"/>
        <w:rPr>
          <w:rFonts w:cs="Arial"/>
          <w:color w:val="00B0F0"/>
        </w:rPr>
      </w:pPr>
    </w:p>
    <w:p w:rsidR="00AD1279" w:rsidRPr="007650A6" w:rsidRDefault="00AD1279" w:rsidP="00AD1279">
      <w:pPr>
        <w:spacing w:before="0"/>
        <w:rPr>
          <w:rFonts w:cs="Arial"/>
        </w:rPr>
      </w:pPr>
      <w:r w:rsidRPr="007650A6">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w:t>
      </w:r>
      <w:r w:rsidR="00642BB8" w:rsidRPr="007650A6">
        <w:rPr>
          <w:rFonts w:cs="Arial"/>
        </w:rPr>
        <w:t>____________________</w:t>
      </w:r>
    </w:p>
    <w:p w:rsidR="00AD1279" w:rsidRPr="007650A6" w:rsidRDefault="00AD1279" w:rsidP="00AD1279">
      <w:pPr>
        <w:spacing w:before="0"/>
        <w:rPr>
          <w:rFonts w:cs="Arial"/>
          <w:color w:val="00B0F0"/>
        </w:rPr>
      </w:pPr>
    </w:p>
    <w:p w:rsidR="00642BB8" w:rsidRPr="007650A6" w:rsidRDefault="00642BB8" w:rsidP="00AD1279">
      <w:pPr>
        <w:spacing w:before="0"/>
        <w:rPr>
          <w:rFonts w:cs="Arial"/>
          <w:color w:val="00B0F0"/>
        </w:rPr>
      </w:pPr>
    </w:p>
    <w:p w:rsidR="00642BB8" w:rsidRPr="007650A6" w:rsidRDefault="00642BB8" w:rsidP="00AD1279">
      <w:pPr>
        <w:spacing w:before="0"/>
        <w:rPr>
          <w:rFonts w:cs="Arial"/>
          <w:color w:val="00B0F0"/>
        </w:rPr>
      </w:pPr>
    </w:p>
    <w:p w:rsidR="00AD1279" w:rsidRPr="007650A6" w:rsidRDefault="00AD1279" w:rsidP="00AD1279">
      <w:pPr>
        <w:spacing w:before="0"/>
        <w:rPr>
          <w:rFonts w:cs="Arial"/>
        </w:rPr>
      </w:pPr>
      <w:r w:rsidRPr="007650A6">
        <w:rPr>
          <w:rFonts w:cs="Arial"/>
        </w:rPr>
        <w:t xml:space="preserve">Б) Да су </w:t>
      </w:r>
      <w:r w:rsidR="00911786">
        <w:rPr>
          <w:rFonts w:cs="Arial"/>
          <w:lang w:val="sr-Cyrl-RS"/>
        </w:rPr>
        <w:t>радови</w:t>
      </w:r>
      <w:r w:rsidRPr="007650A6">
        <w:rPr>
          <w:rFonts w:cs="Arial"/>
        </w:rPr>
        <w:t xml:space="preserve"> извршени у обиму, квалитету, уговореном року и сагласно уговору потврђују:</w:t>
      </w:r>
    </w:p>
    <w:p w:rsidR="00AD1279" w:rsidRPr="007650A6" w:rsidRDefault="00AD1279" w:rsidP="00AD1279">
      <w:pPr>
        <w:spacing w:before="0"/>
        <w:rPr>
          <w:rFonts w:cs="Arial"/>
          <w:color w:val="00B0F0"/>
          <w:lang w:val="sr-Cyrl-RS"/>
        </w:rPr>
      </w:pPr>
    </w:p>
    <w:p w:rsidR="00881B99" w:rsidRDefault="00881B99" w:rsidP="00AD1279">
      <w:pPr>
        <w:spacing w:before="0"/>
        <w:rPr>
          <w:rFonts w:cs="Arial"/>
          <w:color w:val="00B0F0"/>
          <w:lang w:val="sr-Cyrl-RS"/>
        </w:rPr>
      </w:pPr>
    </w:p>
    <w:p w:rsidR="007D7048" w:rsidRDefault="007D7048" w:rsidP="00AD1279">
      <w:pPr>
        <w:spacing w:before="0"/>
        <w:rPr>
          <w:rFonts w:cs="Arial"/>
          <w:color w:val="00B0F0"/>
          <w:lang w:val="sr-Cyrl-RS"/>
        </w:rPr>
      </w:pPr>
    </w:p>
    <w:p w:rsidR="007D7048" w:rsidRPr="007650A6" w:rsidRDefault="007D7048" w:rsidP="00AD1279">
      <w:pPr>
        <w:spacing w:before="0"/>
        <w:rPr>
          <w:rFonts w:cs="Arial"/>
          <w:color w:val="00B0F0"/>
          <w:lang w:val="sr-Cyrl-RS"/>
        </w:rPr>
      </w:pPr>
    </w:p>
    <w:p w:rsidR="00881B99" w:rsidRPr="007650A6" w:rsidRDefault="00881B99" w:rsidP="00AD1279">
      <w:pPr>
        <w:spacing w:before="0"/>
        <w:rPr>
          <w:rFonts w:cs="Arial"/>
          <w:color w:val="00B0F0"/>
          <w:lang w:val="sr-Cyrl-RS"/>
        </w:rPr>
      </w:pPr>
    </w:p>
    <w:p w:rsidR="00AD1279" w:rsidRPr="007650A6" w:rsidRDefault="00AD1279" w:rsidP="00AD1279">
      <w:pPr>
        <w:spacing w:before="0"/>
        <w:rPr>
          <w:rFonts w:cs="Arial"/>
          <w:color w:val="00B0F0"/>
        </w:rPr>
      </w:pPr>
      <w:r w:rsidRPr="007650A6">
        <w:rPr>
          <w:rFonts w:cs="Arial"/>
          <w:color w:val="00B0F0"/>
        </w:rPr>
        <w:t xml:space="preserve">    </w:t>
      </w:r>
      <w:r w:rsidR="00911786">
        <w:rPr>
          <w:rFonts w:cs="Arial"/>
          <w:lang w:val="sr-Cyrl-RS"/>
        </w:rPr>
        <w:t>ИЗВОЂАЧ</w:t>
      </w:r>
      <w:r w:rsidR="00212A5F" w:rsidRPr="007650A6">
        <w:rPr>
          <w:rFonts w:cs="Arial"/>
        </w:rPr>
        <w:t>:</w:t>
      </w:r>
      <w:r w:rsidR="00212A5F" w:rsidRPr="007650A6">
        <w:rPr>
          <w:rFonts w:cs="Arial"/>
        </w:rPr>
        <w:tab/>
        <w:t xml:space="preserve">            </w:t>
      </w:r>
      <w:r w:rsidR="00911786">
        <w:rPr>
          <w:rFonts w:cs="Arial"/>
          <w:lang w:val="sr-Cyrl-RS"/>
        </w:rPr>
        <w:t>НАРИЧИЛАЦ</w:t>
      </w:r>
      <w:r w:rsidR="00212A5F" w:rsidRPr="007650A6">
        <w:rPr>
          <w:rFonts w:cs="Arial"/>
        </w:rPr>
        <w:t xml:space="preserve">:                 </w:t>
      </w:r>
      <w:r w:rsidR="00414CFF" w:rsidRPr="007650A6">
        <w:rPr>
          <w:rFonts w:cs="Arial"/>
          <w:lang w:val="ru-RU"/>
        </w:rPr>
        <w:t>ОВЕРА НАДЗОРНОГ ОРГАНА</w:t>
      </w:r>
      <w:r w:rsidR="00414CFF" w:rsidRPr="007650A6">
        <w:rPr>
          <w:rFonts w:cs="Arial"/>
          <w:color w:val="00B0F0"/>
          <w:vertAlign w:val="superscript"/>
          <w:lang w:val="ru-RU"/>
        </w:rPr>
        <w:t xml:space="preserve"> </w:t>
      </w:r>
      <w:r w:rsidR="00414CFF" w:rsidRPr="007650A6">
        <w:rPr>
          <w:rFonts w:cs="Arial"/>
          <w:color w:val="FF0000"/>
          <w:vertAlign w:val="superscript"/>
          <w:lang w:val="ru-RU"/>
        </w:rPr>
        <w:t>2</w:t>
      </w:r>
    </w:p>
    <w:p w:rsidR="00AD1279" w:rsidRPr="007650A6" w:rsidRDefault="00AD1279" w:rsidP="00AD1279">
      <w:pPr>
        <w:spacing w:before="0"/>
        <w:rPr>
          <w:rFonts w:cs="Arial"/>
          <w:color w:val="00B0F0"/>
        </w:rPr>
      </w:pPr>
    </w:p>
    <w:p w:rsidR="00AD1279" w:rsidRPr="007650A6" w:rsidRDefault="00212A5F" w:rsidP="00AD1279">
      <w:pPr>
        <w:spacing w:before="0"/>
        <w:rPr>
          <w:rFonts w:cs="Arial"/>
        </w:rPr>
      </w:pPr>
      <w:r w:rsidRPr="007650A6">
        <w:rPr>
          <w:rFonts w:cs="Arial"/>
        </w:rPr>
        <w:t>_______________</w:t>
      </w:r>
      <w:r w:rsidR="00AD1279" w:rsidRPr="007650A6">
        <w:rPr>
          <w:rFonts w:cs="Arial"/>
        </w:rPr>
        <w:tab/>
        <w:t>____________________         __________________________</w:t>
      </w:r>
    </w:p>
    <w:p w:rsidR="00414CFF" w:rsidRPr="007650A6" w:rsidRDefault="00414CFF" w:rsidP="00414CFF">
      <w:pPr>
        <w:rPr>
          <w:rFonts w:cs="Arial"/>
          <w:lang w:val="ru-RU"/>
        </w:rPr>
      </w:pPr>
      <w:r w:rsidRPr="007650A6">
        <w:rPr>
          <w:rFonts w:cs="Arial"/>
          <w:lang w:val="ru-RU"/>
        </w:rPr>
        <w:t xml:space="preserve">    (Име и презиме)</w:t>
      </w:r>
      <w:r w:rsidRPr="007650A6">
        <w:rPr>
          <w:rFonts w:cs="Arial"/>
          <w:lang w:val="ru-RU"/>
        </w:rPr>
        <w:tab/>
      </w:r>
      <w:r w:rsidRPr="007650A6">
        <w:rPr>
          <w:rFonts w:cs="Arial"/>
          <w:lang w:val="ru-RU"/>
        </w:rPr>
        <w:tab/>
        <w:t xml:space="preserve">   (Име и презиме)                   Руководилац пројекта/</w:t>
      </w:r>
    </w:p>
    <w:p w:rsidR="00414CFF" w:rsidRPr="007650A6" w:rsidRDefault="00414CFF" w:rsidP="00414CFF">
      <w:pPr>
        <w:rPr>
          <w:rFonts w:cs="Arial"/>
          <w:lang w:val="ru-RU"/>
        </w:rPr>
      </w:pPr>
      <w:r w:rsidRPr="007650A6">
        <w:rPr>
          <w:rFonts w:cs="Arial"/>
          <w:lang w:val="ru-RU"/>
        </w:rPr>
        <w:t xml:space="preserve">                                                                                            Одговорно лице по Решењу</w:t>
      </w:r>
    </w:p>
    <w:p w:rsidR="00AD1279" w:rsidRPr="007650A6" w:rsidRDefault="00AD1279" w:rsidP="00AD1279">
      <w:pPr>
        <w:spacing w:before="0"/>
        <w:rPr>
          <w:rFonts w:cs="Arial"/>
        </w:rPr>
      </w:pPr>
    </w:p>
    <w:p w:rsidR="00AD1279" w:rsidRPr="007650A6" w:rsidRDefault="00AD1279" w:rsidP="00AD1279">
      <w:pPr>
        <w:spacing w:before="0"/>
        <w:rPr>
          <w:rFonts w:cs="Arial"/>
        </w:rPr>
      </w:pPr>
    </w:p>
    <w:p w:rsidR="00AD1279" w:rsidRPr="007650A6" w:rsidRDefault="00AD1279" w:rsidP="00AD1279">
      <w:pPr>
        <w:spacing w:before="0"/>
        <w:rPr>
          <w:rFonts w:cs="Arial"/>
        </w:rPr>
      </w:pPr>
      <w:r w:rsidRPr="007650A6">
        <w:rPr>
          <w:rFonts w:cs="Arial"/>
        </w:rPr>
        <w:t>______________</w:t>
      </w:r>
      <w:r w:rsidR="00414CFF" w:rsidRPr="007650A6">
        <w:rPr>
          <w:rFonts w:cs="Arial"/>
        </w:rPr>
        <w:t>______</w:t>
      </w:r>
      <w:r w:rsidR="00414CFF" w:rsidRPr="007650A6">
        <w:rPr>
          <w:rFonts w:cs="Arial"/>
        </w:rPr>
        <w:tab/>
        <w:t xml:space="preserve">_____________________  </w:t>
      </w:r>
      <w:r w:rsidRPr="007650A6">
        <w:rPr>
          <w:rFonts w:cs="Arial"/>
        </w:rPr>
        <w:t xml:space="preserve">    __________________________</w:t>
      </w:r>
    </w:p>
    <w:p w:rsidR="00AD1279" w:rsidRPr="007650A6" w:rsidRDefault="00AD1279" w:rsidP="00AD1279">
      <w:pPr>
        <w:spacing w:before="0"/>
        <w:rPr>
          <w:rFonts w:cs="Arial"/>
        </w:rPr>
      </w:pPr>
      <w:r w:rsidRPr="007650A6">
        <w:rPr>
          <w:rFonts w:cs="Arial"/>
        </w:rPr>
        <w:t xml:space="preserve">    (Потпис)</w:t>
      </w:r>
      <w:r w:rsidRPr="007650A6">
        <w:rPr>
          <w:rFonts w:cs="Arial"/>
        </w:rPr>
        <w:tab/>
      </w:r>
      <w:r w:rsidRPr="007650A6">
        <w:rPr>
          <w:rFonts w:cs="Arial"/>
        </w:rPr>
        <w:tab/>
      </w:r>
      <w:r w:rsidRPr="007650A6">
        <w:rPr>
          <w:rFonts w:cs="Arial"/>
        </w:rPr>
        <w:tab/>
        <w:t xml:space="preserve">        (Потпис)                                (Потпис и лиценцни печат)</w:t>
      </w:r>
    </w:p>
    <w:p w:rsidR="00AD1279" w:rsidRPr="007650A6" w:rsidRDefault="00AD1279" w:rsidP="00AD1279">
      <w:pPr>
        <w:spacing w:before="0"/>
        <w:rPr>
          <w:rFonts w:cs="Arial"/>
        </w:rPr>
      </w:pPr>
    </w:p>
    <w:p w:rsidR="00AD1279" w:rsidRPr="007650A6" w:rsidRDefault="00AD1279" w:rsidP="00AD1279">
      <w:pPr>
        <w:spacing w:before="0"/>
        <w:rPr>
          <w:rFonts w:cs="Arial"/>
        </w:rPr>
      </w:pPr>
    </w:p>
    <w:p w:rsidR="00AD1279" w:rsidRPr="007650A6" w:rsidRDefault="00414CFF" w:rsidP="00AD1279">
      <w:pPr>
        <w:spacing w:before="0"/>
        <w:rPr>
          <w:rFonts w:cs="Arial"/>
        </w:rPr>
      </w:pPr>
      <w:r w:rsidRPr="007650A6">
        <w:rPr>
          <w:rFonts w:cs="Arial"/>
          <w:vertAlign w:val="superscript"/>
          <w:lang w:val="ru-RU"/>
        </w:rPr>
        <w:t>1)</w:t>
      </w:r>
      <w:r w:rsidR="00AD1279" w:rsidRPr="007650A6">
        <w:rPr>
          <w:rFonts w:cs="Arial"/>
        </w:rPr>
        <w:t xml:space="preserve">  у случају да се </w:t>
      </w:r>
      <w:r w:rsidR="00911786">
        <w:rPr>
          <w:rFonts w:cs="Arial"/>
          <w:lang w:val="sr-Cyrl-RS"/>
        </w:rPr>
        <w:t>радови</w:t>
      </w:r>
      <w:r w:rsidR="00AD1279" w:rsidRPr="007650A6">
        <w:rPr>
          <w:rFonts w:cs="Arial"/>
        </w:rPr>
        <w:t xml:space="preserve"> односи на већи број МТ, уз Записник приложити посебну спецификацију по МТ</w:t>
      </w:r>
    </w:p>
    <w:p w:rsidR="00AD1279" w:rsidRPr="007650A6" w:rsidRDefault="00414CFF" w:rsidP="00AD1279">
      <w:pPr>
        <w:spacing w:before="0"/>
        <w:rPr>
          <w:rFonts w:cs="Arial"/>
        </w:rPr>
      </w:pPr>
      <w:r w:rsidRPr="007650A6">
        <w:rPr>
          <w:rFonts w:cs="Arial"/>
          <w:vertAlign w:val="superscript"/>
          <w:lang w:val="ru-RU"/>
        </w:rPr>
        <w:t>2)</w:t>
      </w:r>
      <w:r w:rsidRPr="007650A6">
        <w:rPr>
          <w:rFonts w:cs="Arial"/>
          <w:lang w:val="ru-RU"/>
        </w:rPr>
        <w:t xml:space="preserve">   </w:t>
      </w:r>
      <w:r w:rsidR="00AD1279" w:rsidRPr="007650A6">
        <w:rPr>
          <w:rFonts w:cs="Arial"/>
        </w:rPr>
        <w:t>потписује и печатира Надзорни орган за услуге инвестиционих пројеката</w:t>
      </w:r>
    </w:p>
    <w:p w:rsidR="00AD1279" w:rsidRPr="007650A6" w:rsidRDefault="00AD1279" w:rsidP="00AD1279">
      <w:pPr>
        <w:spacing w:before="0"/>
        <w:rPr>
          <w:rFonts w:cs="Arial"/>
        </w:rPr>
      </w:pPr>
    </w:p>
    <w:p w:rsidR="00AD1279" w:rsidRPr="007650A6" w:rsidRDefault="00414CFF" w:rsidP="00AD1279">
      <w:pPr>
        <w:spacing w:before="0"/>
        <w:rPr>
          <w:rFonts w:cs="Arial"/>
        </w:rPr>
      </w:pPr>
      <w:r w:rsidRPr="007650A6">
        <w:rPr>
          <w:rFonts w:cs="Arial"/>
        </w:rPr>
        <w:t>*</w:t>
      </w:r>
      <w:r w:rsidR="00AD1279" w:rsidRPr="007650A6">
        <w:rPr>
          <w:rFonts w:cs="Arial"/>
        </w:rPr>
        <w:t>Појашњења:</w:t>
      </w:r>
    </w:p>
    <w:p w:rsidR="00AD1279" w:rsidRPr="007650A6" w:rsidRDefault="00642BB8" w:rsidP="00AD1279">
      <w:pPr>
        <w:spacing w:before="0"/>
        <w:rPr>
          <w:rFonts w:cs="Arial"/>
        </w:rPr>
      </w:pPr>
      <w:r w:rsidRPr="007650A6">
        <w:rPr>
          <w:rFonts w:cs="Arial"/>
        </w:rPr>
        <w:t>-</w:t>
      </w:r>
      <w:r w:rsidR="00AD1279" w:rsidRPr="007650A6">
        <w:rPr>
          <w:rFonts w:cs="Arial"/>
        </w:rPr>
        <w:t>Налог за набавку=Наруџбеница</w:t>
      </w:r>
      <w:r w:rsidR="005243CB" w:rsidRPr="007650A6">
        <w:rPr>
          <w:rFonts w:cs="Arial"/>
          <w:lang w:val="sr-Cyrl-RS"/>
        </w:rPr>
        <w:t xml:space="preserve"> </w:t>
      </w:r>
      <w:r w:rsidR="005243CB" w:rsidRPr="007650A6">
        <w:rPr>
          <w:rFonts w:cs="Arial"/>
        </w:rPr>
        <w:t>=</w:t>
      </w:r>
      <w:r w:rsidR="00AD1279" w:rsidRPr="007650A6">
        <w:rPr>
          <w:rFonts w:cs="Arial"/>
        </w:rPr>
        <w:t xml:space="preserve"> </w:t>
      </w:r>
      <w:r w:rsidR="005243CB" w:rsidRPr="007650A6">
        <w:rPr>
          <w:rFonts w:cs="Arial"/>
          <w:lang w:val="sr-Cyrl-RS"/>
        </w:rPr>
        <w:t xml:space="preserve">Писани позив </w:t>
      </w:r>
      <w:r w:rsidR="00911786">
        <w:rPr>
          <w:rFonts w:cs="Arial"/>
          <w:lang w:val="sr-Cyrl-RS"/>
        </w:rPr>
        <w:t>извођачу</w:t>
      </w:r>
      <w:r w:rsidR="005243CB" w:rsidRPr="007650A6">
        <w:rPr>
          <w:rFonts w:cs="Arial"/>
          <w:lang w:val="sr-Cyrl-RS"/>
        </w:rPr>
        <w:t xml:space="preserve"> за почетак извршења </w:t>
      </w:r>
      <w:r w:rsidR="00911786">
        <w:rPr>
          <w:rFonts w:cs="Arial"/>
          <w:lang w:val="sr-Cyrl-RS"/>
        </w:rPr>
        <w:t>радова</w:t>
      </w:r>
      <w:r w:rsidR="005243CB" w:rsidRPr="007650A6">
        <w:rPr>
          <w:rFonts w:cs="Arial"/>
        </w:rPr>
        <w:t xml:space="preserve"> </w:t>
      </w:r>
      <w:r w:rsidR="00AD1279" w:rsidRPr="007650A6">
        <w:rPr>
          <w:rFonts w:cs="Arial"/>
        </w:rPr>
        <w:t>(излазни документ ка добављачу, издат на основу Уговора) ОБАВЕЗАН ПРИЛОГ ЗАПИСНИКА без обзира на предмет набавке</w:t>
      </w:r>
    </w:p>
    <w:p w:rsidR="00AD1279" w:rsidRPr="007650A6" w:rsidRDefault="00642BB8" w:rsidP="00AD1279">
      <w:pPr>
        <w:spacing w:before="0"/>
        <w:rPr>
          <w:rFonts w:cs="Arial"/>
        </w:rPr>
      </w:pPr>
      <w:r w:rsidRPr="007650A6">
        <w:rPr>
          <w:rFonts w:cs="Arial"/>
        </w:rPr>
        <w:t>-</w:t>
      </w:r>
      <w:r w:rsidR="00AD1279" w:rsidRPr="007650A6">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AD1279" w:rsidRPr="007650A6" w:rsidRDefault="00642BB8" w:rsidP="00AD1279">
      <w:pPr>
        <w:spacing w:before="0"/>
        <w:rPr>
          <w:rFonts w:cs="Arial"/>
        </w:rPr>
      </w:pPr>
      <w:r w:rsidRPr="007650A6">
        <w:rPr>
          <w:rFonts w:cs="Arial"/>
        </w:rPr>
        <w:t>-</w:t>
      </w:r>
      <w:r w:rsidR="00AD1279" w:rsidRPr="007650A6">
        <w:rPr>
          <w:rFonts w:cs="Arial"/>
        </w:rPr>
        <w:t>Сви добављачи биће дужни да уз фактуру доставе и обострано потписани Записник.</w:t>
      </w:r>
    </w:p>
    <w:p w:rsidR="00AD1279" w:rsidRPr="007650A6" w:rsidRDefault="00642BB8" w:rsidP="00AD1279">
      <w:pPr>
        <w:spacing w:before="0"/>
        <w:rPr>
          <w:rFonts w:cs="Arial"/>
        </w:rPr>
      </w:pPr>
      <w:r w:rsidRPr="007650A6">
        <w:rPr>
          <w:rFonts w:cs="Arial"/>
        </w:rPr>
        <w:t>-</w:t>
      </w:r>
      <w:r w:rsidR="00AD1279" w:rsidRPr="007650A6">
        <w:rPr>
          <w:rFonts w:cs="Arial"/>
        </w:rPr>
        <w:t>Обавеза Наручиоца је издавање писменог Налога за набавк</w:t>
      </w:r>
      <w:r w:rsidR="00414CFF" w:rsidRPr="007650A6">
        <w:rPr>
          <w:rFonts w:cs="Arial"/>
        </w:rPr>
        <w:t>у без обзира на предмет набавке</w:t>
      </w:r>
      <w:r w:rsidR="00AD1279" w:rsidRPr="007650A6">
        <w:rPr>
          <w:rFonts w:cs="Arial"/>
        </w:rPr>
        <w:t xml:space="preserve"> </w:t>
      </w:r>
    </w:p>
    <w:p w:rsidR="00641324" w:rsidRPr="007650A6" w:rsidRDefault="00641324" w:rsidP="00AD1279">
      <w:pPr>
        <w:spacing w:before="0"/>
        <w:rPr>
          <w:rFonts w:cs="Arial"/>
          <w:color w:val="FF0000"/>
        </w:rPr>
      </w:pPr>
    </w:p>
    <w:p w:rsidR="00B16DCF" w:rsidRPr="007650A6" w:rsidRDefault="00B16DCF" w:rsidP="00641324">
      <w:pPr>
        <w:pStyle w:val="KDPodnaslov1"/>
        <w:spacing w:before="0"/>
        <w:jc w:val="center"/>
        <w:rPr>
          <w:rFonts w:eastAsia="Arial Unicode MS" w:cs="Arial"/>
        </w:rPr>
      </w:pPr>
      <w:bookmarkStart w:id="262" w:name="_Toc442559948"/>
    </w:p>
    <w:p w:rsidR="00B16DCF" w:rsidRPr="007650A6" w:rsidRDefault="00B16DCF" w:rsidP="00641324">
      <w:pPr>
        <w:pStyle w:val="KDPodnaslov1"/>
        <w:spacing w:before="0"/>
        <w:jc w:val="center"/>
        <w:rPr>
          <w:rFonts w:eastAsia="Arial Unicode MS" w:cs="Arial"/>
        </w:rPr>
      </w:pPr>
    </w:p>
    <w:p w:rsidR="00B16DCF" w:rsidRPr="007650A6" w:rsidRDefault="00B16DCF" w:rsidP="00641324">
      <w:pPr>
        <w:pStyle w:val="KDPodnaslov1"/>
        <w:spacing w:before="0"/>
        <w:jc w:val="center"/>
        <w:rPr>
          <w:rFonts w:eastAsia="Arial Unicode MS" w:cs="Arial"/>
        </w:rPr>
      </w:pPr>
    </w:p>
    <w:p w:rsidR="00B16DCF" w:rsidRPr="007650A6" w:rsidRDefault="00B16DCF" w:rsidP="00641324">
      <w:pPr>
        <w:pStyle w:val="KDPodnaslov1"/>
        <w:spacing w:before="0"/>
        <w:jc w:val="center"/>
        <w:rPr>
          <w:rFonts w:eastAsia="Arial Unicode MS" w:cs="Arial"/>
        </w:rPr>
      </w:pPr>
    </w:p>
    <w:p w:rsidR="00B16DCF" w:rsidRPr="007650A6" w:rsidRDefault="00B16DCF" w:rsidP="00641324">
      <w:pPr>
        <w:pStyle w:val="KDPodnaslov1"/>
        <w:spacing w:before="0"/>
        <w:jc w:val="center"/>
        <w:rPr>
          <w:rFonts w:eastAsia="Arial Unicode MS" w:cs="Arial"/>
        </w:rPr>
      </w:pPr>
    </w:p>
    <w:p w:rsidR="00B16DCF" w:rsidRPr="00AE3215" w:rsidRDefault="00B16DCF" w:rsidP="00AE3215">
      <w:pPr>
        <w:pStyle w:val="KDPodnaslov1"/>
        <w:spacing w:before="0"/>
        <w:ind w:left="360"/>
        <w:rPr>
          <w:rFonts w:cs="Arial"/>
          <w:lang w:val="sr-Cyrl-RS"/>
        </w:rPr>
        <w:sectPr w:rsidR="00B16DCF" w:rsidRPr="00AE3215" w:rsidSect="00477F74">
          <w:headerReference w:type="default" r:id="rId180"/>
          <w:footerReference w:type="even" r:id="rId181"/>
          <w:footerReference w:type="default" r:id="rId182"/>
          <w:headerReference w:type="first" r:id="rId183"/>
          <w:footerReference w:type="first" r:id="rId184"/>
          <w:footnotePr>
            <w:pos w:val="beneathText"/>
          </w:footnotePr>
          <w:pgSz w:w="11909" w:h="16834" w:code="9"/>
          <w:pgMar w:top="1141" w:right="1296" w:bottom="720" w:left="1296" w:header="144" w:footer="432" w:gutter="0"/>
          <w:cols w:space="708"/>
          <w:docGrid w:linePitch="360"/>
        </w:sectPr>
      </w:pPr>
    </w:p>
    <w:p w:rsidR="00B16DCF" w:rsidRPr="00AE3215" w:rsidRDefault="00B16DCF" w:rsidP="00AE3215">
      <w:pPr>
        <w:pStyle w:val="KDPodnaslov1"/>
        <w:spacing w:before="0"/>
        <w:rPr>
          <w:rFonts w:cs="Arial"/>
          <w:lang w:val="sr-Cyrl-RS"/>
        </w:rPr>
      </w:pPr>
    </w:p>
    <w:p w:rsidR="007C646E" w:rsidRPr="007650A6" w:rsidRDefault="007C646E" w:rsidP="007C646E">
      <w:pPr>
        <w:pStyle w:val="KDPodnaslov1"/>
        <w:spacing w:before="0"/>
        <w:ind w:left="360"/>
        <w:jc w:val="center"/>
        <w:rPr>
          <w:rFonts w:cs="Arial"/>
        </w:rPr>
      </w:pPr>
      <w:r w:rsidRPr="007650A6">
        <w:rPr>
          <w:rFonts w:cs="Arial"/>
        </w:rPr>
        <w:t>8. МОДЕЛ УГОВОРА</w:t>
      </w:r>
    </w:p>
    <w:p w:rsidR="007C646E" w:rsidRPr="007650A6" w:rsidRDefault="007C646E" w:rsidP="00A44AA6">
      <w:pPr>
        <w:pStyle w:val="KDPodnaslov1"/>
        <w:spacing w:before="0"/>
        <w:rPr>
          <w:rFonts w:eastAsia="Arial Unicode MS" w:cs="Arial"/>
        </w:rPr>
      </w:pPr>
    </w:p>
    <w:p w:rsidR="00641324" w:rsidRPr="007650A6" w:rsidRDefault="00641324" w:rsidP="007C646E">
      <w:pPr>
        <w:pStyle w:val="KDPodnaslov1"/>
        <w:spacing w:before="0"/>
        <w:rPr>
          <w:rFonts w:eastAsia="Arial Unicode MS" w:cs="Arial"/>
        </w:rPr>
      </w:pPr>
    </w:p>
    <w:p w:rsidR="007C646E" w:rsidRPr="007650A6" w:rsidRDefault="007C646E" w:rsidP="007C646E">
      <w:pPr>
        <w:pStyle w:val="KDPodnaslov1"/>
        <w:spacing w:before="0"/>
        <w:ind w:left="360"/>
        <w:jc w:val="both"/>
        <w:rPr>
          <w:rFonts w:eastAsia="Arial Unicode MS" w:cs="Arial"/>
        </w:rPr>
      </w:pPr>
    </w:p>
    <w:p w:rsidR="007C646E" w:rsidRPr="007650A6" w:rsidRDefault="007C646E" w:rsidP="007C646E">
      <w:pPr>
        <w:pStyle w:val="KDPodnaslov1"/>
        <w:spacing w:before="0"/>
        <w:ind w:left="360"/>
        <w:jc w:val="both"/>
        <w:rPr>
          <w:rFonts w:eastAsia="Arial Unicode MS" w:cs="Arial"/>
        </w:rPr>
      </w:pPr>
    </w:p>
    <w:bookmarkEnd w:id="262"/>
    <w:p w:rsidR="00343A18" w:rsidRPr="007650A6" w:rsidRDefault="00343A18" w:rsidP="00343A18">
      <w:pPr>
        <w:pStyle w:val="KDParagraf"/>
        <w:spacing w:before="0"/>
        <w:rPr>
          <w:rFonts w:cs="Arial"/>
        </w:rPr>
      </w:pPr>
      <w:r w:rsidRPr="007650A6">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7650A6" w:rsidRDefault="00343A18" w:rsidP="00343A18">
      <w:pPr>
        <w:pStyle w:val="KDParagraf"/>
        <w:spacing w:before="0"/>
        <w:rPr>
          <w:rFonts w:cs="Arial"/>
        </w:rPr>
      </w:pPr>
    </w:p>
    <w:p w:rsidR="00343A18" w:rsidRPr="007650A6" w:rsidRDefault="00343A18" w:rsidP="00343A18">
      <w:pPr>
        <w:pStyle w:val="KDParagraf"/>
        <w:spacing w:before="0"/>
        <w:rPr>
          <w:rFonts w:cs="Arial"/>
          <w:color w:val="000000"/>
        </w:rPr>
      </w:pPr>
    </w:p>
    <w:p w:rsidR="00EE793E" w:rsidRPr="007650A6" w:rsidRDefault="00EE793E" w:rsidP="00EE793E">
      <w:pPr>
        <w:pStyle w:val="KDParagraf"/>
        <w:spacing w:before="0"/>
        <w:rPr>
          <w:rFonts w:cs="Arial"/>
          <w:b/>
        </w:rPr>
      </w:pPr>
      <w:r w:rsidRPr="007650A6">
        <w:rPr>
          <w:rFonts w:cs="Arial"/>
          <w:b/>
        </w:rPr>
        <w:t>Уговорне стране:</w:t>
      </w:r>
    </w:p>
    <w:p w:rsidR="00EE793E" w:rsidRPr="007650A6" w:rsidRDefault="00EE793E" w:rsidP="00EE793E">
      <w:pPr>
        <w:pStyle w:val="KDParagraf"/>
        <w:spacing w:before="0"/>
        <w:rPr>
          <w:rFonts w:cs="Arial"/>
          <w:b/>
        </w:rPr>
      </w:pPr>
    </w:p>
    <w:p w:rsidR="00EE793E" w:rsidRPr="007650A6" w:rsidRDefault="00EE793E" w:rsidP="00EE793E">
      <w:pPr>
        <w:pStyle w:val="KDParagraf"/>
        <w:spacing w:before="0"/>
        <w:rPr>
          <w:rFonts w:cs="Arial"/>
          <w:b/>
        </w:rPr>
      </w:pPr>
    </w:p>
    <w:p w:rsidR="00EE793E" w:rsidRPr="007650A6" w:rsidRDefault="00EE793E" w:rsidP="00EE793E">
      <w:pPr>
        <w:pStyle w:val="KDParagraf"/>
        <w:spacing w:before="0"/>
        <w:rPr>
          <w:rFonts w:cs="Arial"/>
        </w:rPr>
      </w:pPr>
    </w:p>
    <w:p w:rsidR="000918C2" w:rsidRPr="008A487F" w:rsidRDefault="000918C2" w:rsidP="000918C2">
      <w:pPr>
        <w:pStyle w:val="KDParagraf"/>
        <w:spacing w:before="0"/>
        <w:rPr>
          <w:rFonts w:cs="Arial"/>
          <w:lang w:val="ru-RU"/>
        </w:rPr>
      </w:pPr>
      <w:r>
        <w:rPr>
          <w:rFonts w:cs="Arial"/>
          <w:lang w:val="ru-RU"/>
        </w:rPr>
        <w:t>1.</w:t>
      </w:r>
      <w:r w:rsidRPr="00D86823">
        <w:rPr>
          <w:rFonts w:cs="Arial"/>
          <w:lang w:val="ru-RU"/>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w:t>
      </w:r>
      <w:r>
        <w:rPr>
          <w:rFonts w:cs="Arial"/>
        </w:rPr>
        <w:t>Banka</w:t>
      </w:r>
      <w:r w:rsidRPr="00D86823">
        <w:rPr>
          <w:rFonts w:cs="Arial"/>
          <w:lang w:val="ru-RU"/>
        </w:rPr>
        <w:t xml:space="preserve"> </w:t>
      </w:r>
      <w:r>
        <w:rPr>
          <w:rFonts w:cs="Arial"/>
        </w:rPr>
        <w:t>Intes</w:t>
      </w:r>
      <w:r w:rsidRPr="00D86823">
        <w:rPr>
          <w:rFonts w:cs="Arial"/>
          <w:lang w:val="ru-RU"/>
        </w:rPr>
        <w:t>а ад Београд, које, у име и за рачун ЈП ЕПС, по пуномоћју бр. 12.01.</w:t>
      </w:r>
      <w:r>
        <w:rPr>
          <w:rFonts w:cs="Arial"/>
          <w:lang w:val="ru-RU"/>
        </w:rPr>
        <w:t xml:space="preserve">296992/1-17 од </w:t>
      </w:r>
      <w:r w:rsidRPr="00D86823">
        <w:rPr>
          <w:rFonts w:cs="Arial"/>
          <w:lang w:val="ru-RU"/>
        </w:rPr>
        <w:t>1</w:t>
      </w:r>
      <w:r>
        <w:rPr>
          <w:rFonts w:cs="Arial"/>
          <w:lang w:val="ru-RU"/>
        </w:rPr>
        <w:t>5</w:t>
      </w:r>
      <w:r w:rsidRPr="00D86823">
        <w:rPr>
          <w:rFonts w:cs="Arial"/>
          <w:lang w:val="ru-RU"/>
        </w:rPr>
        <w:t>.0</w:t>
      </w:r>
      <w:r>
        <w:rPr>
          <w:rFonts w:cs="Arial"/>
          <w:lang w:val="ru-RU"/>
        </w:rPr>
        <w:t>6</w:t>
      </w:r>
      <w:r w:rsidRPr="00D86823">
        <w:rPr>
          <w:rFonts w:cs="Arial"/>
          <w:lang w:val="ru-RU"/>
        </w:rPr>
        <w:t>.201</w:t>
      </w:r>
      <w:r>
        <w:rPr>
          <w:rFonts w:cs="Arial"/>
          <w:lang w:val="ru-RU"/>
        </w:rPr>
        <w:t>7</w:t>
      </w:r>
      <w:r w:rsidRPr="00D86823">
        <w:rPr>
          <w:rFonts w:cs="Arial"/>
          <w:lang w:val="ru-RU"/>
        </w:rPr>
        <w:t>.</w:t>
      </w:r>
      <w:r>
        <w:rPr>
          <w:rFonts w:cs="Arial"/>
          <w:lang w:val="ru-RU"/>
        </w:rPr>
        <w:t xml:space="preserve"> </w:t>
      </w:r>
      <w:r w:rsidRPr="00D86823">
        <w:rPr>
          <w:rFonts w:cs="Arial"/>
          <w:lang w:val="ru-RU"/>
        </w:rPr>
        <w:t xml:space="preserve">године, заступа финансијски директор </w:t>
      </w:r>
      <w:r>
        <w:rPr>
          <w:rFonts w:cs="Arial"/>
          <w:lang w:val="ru-RU"/>
        </w:rPr>
        <w:t xml:space="preserve">Огранка </w:t>
      </w:r>
      <w:r w:rsidRPr="00D86823">
        <w:rPr>
          <w:rFonts w:cs="Arial"/>
          <w:lang w:val="ru-RU"/>
        </w:rPr>
        <w:t xml:space="preserve">ТЕНТ </w:t>
      </w:r>
      <w:r>
        <w:rPr>
          <w:rFonts w:cs="Arial"/>
          <w:lang w:val="ru-RU"/>
        </w:rPr>
        <w:t>Жељко Вујиновић</w:t>
      </w:r>
      <w:r w:rsidRPr="00D86823">
        <w:rPr>
          <w:rFonts w:cs="Arial"/>
          <w:lang w:val="ru-RU"/>
        </w:rPr>
        <w:t xml:space="preserve"> </w:t>
      </w:r>
      <w:r w:rsidRPr="008A487F">
        <w:rPr>
          <w:rFonts w:cs="Arial"/>
          <w:lang w:val="ru-RU"/>
        </w:rPr>
        <w:t xml:space="preserve">(у даљем тексту: Корисник услуге)  </w:t>
      </w:r>
    </w:p>
    <w:p w:rsidR="00EE793E" w:rsidRPr="007650A6" w:rsidRDefault="00EE793E" w:rsidP="00EE793E">
      <w:pPr>
        <w:pStyle w:val="KDParagraf"/>
        <w:spacing w:before="0"/>
        <w:rPr>
          <w:rFonts w:cs="Arial"/>
        </w:rPr>
      </w:pPr>
    </w:p>
    <w:p w:rsidR="00EE793E" w:rsidRPr="007650A6" w:rsidRDefault="00EE793E" w:rsidP="00EE793E">
      <w:pPr>
        <w:pStyle w:val="KDParagraf"/>
        <w:spacing w:before="0"/>
        <w:rPr>
          <w:rFonts w:cs="Arial"/>
        </w:rPr>
      </w:pPr>
      <w:r w:rsidRPr="007650A6">
        <w:rPr>
          <w:rFonts w:cs="Arial"/>
        </w:rPr>
        <w:t>и</w:t>
      </w:r>
    </w:p>
    <w:p w:rsidR="000918C2" w:rsidRDefault="000918C2" w:rsidP="000918C2">
      <w:pPr>
        <w:pStyle w:val="ListParagraph"/>
        <w:spacing w:before="0" w:after="0" w:line="240" w:lineRule="auto"/>
        <w:ind w:left="0"/>
        <w:rPr>
          <w:rFonts w:ascii="Arial" w:eastAsia="Times New Roman" w:hAnsi="Arial" w:cs="Arial"/>
          <w:lang w:val="sr-Cyrl-RS"/>
        </w:rPr>
      </w:pPr>
    </w:p>
    <w:p w:rsidR="00B16DCF" w:rsidRPr="007650A6" w:rsidRDefault="000918C2" w:rsidP="000918C2">
      <w:pPr>
        <w:pStyle w:val="ListParagraph"/>
        <w:spacing w:before="0" w:after="0" w:line="240" w:lineRule="auto"/>
        <w:ind w:left="0"/>
        <w:rPr>
          <w:rFonts w:ascii="Arial" w:hAnsi="Arial" w:cs="Arial"/>
        </w:rPr>
      </w:pPr>
      <w:r>
        <w:rPr>
          <w:rFonts w:ascii="Arial" w:eastAsia="Times New Roman" w:hAnsi="Arial" w:cs="Arial"/>
          <w:lang w:val="sr-Cyrl-RS"/>
        </w:rPr>
        <w:t>2.</w:t>
      </w:r>
      <w:r w:rsidR="00B16DCF" w:rsidRPr="007650A6">
        <w:rPr>
          <w:rFonts w:ascii="Arial" w:hAnsi="Arial" w:cs="Arial"/>
        </w:rPr>
        <w:t>_________________ из ________, ул. ____________, бр.____, матични број: ___________, ПИБ: ___________, текући рачун ____________,банка ______________ кога заступа __________________, _____________, (</w:t>
      </w:r>
      <w:r w:rsidR="00A51C4D" w:rsidRPr="007650A6">
        <w:rPr>
          <w:rFonts w:ascii="Arial" w:hAnsi="Arial" w:cs="Arial"/>
          <w:lang w:val="sr-Cyrl-RS"/>
        </w:rPr>
        <w:t xml:space="preserve">понуђач или </w:t>
      </w:r>
      <w:r w:rsidR="00B16DCF" w:rsidRPr="007650A6">
        <w:rPr>
          <w:rFonts w:ascii="Arial" w:hAnsi="Arial" w:cs="Arial"/>
          <w:color w:val="00B0F0"/>
        </w:rPr>
        <w:t xml:space="preserve"> лидер у име и за рачун групе понуђача</w:t>
      </w:r>
      <w:r w:rsidR="00A51C4D" w:rsidRPr="007650A6">
        <w:rPr>
          <w:rFonts w:ascii="Arial" w:hAnsi="Arial" w:cs="Arial"/>
          <w:color w:val="00B0F0"/>
          <w:lang w:val="sr-Cyrl-RS"/>
        </w:rPr>
        <w:t xml:space="preserve"> у случају заједничке понуде</w:t>
      </w:r>
      <w:r w:rsidR="00B16DCF" w:rsidRPr="007650A6">
        <w:rPr>
          <w:rFonts w:ascii="Arial" w:hAnsi="Arial" w:cs="Arial"/>
          <w:color w:val="00B0F0"/>
        </w:rPr>
        <w:t>)</w:t>
      </w:r>
      <w:r w:rsidR="00B16DCF" w:rsidRPr="007650A6">
        <w:rPr>
          <w:rFonts w:ascii="Arial" w:hAnsi="Arial" w:cs="Arial"/>
        </w:rPr>
        <w:t xml:space="preserve"> </w:t>
      </w:r>
    </w:p>
    <w:p w:rsidR="00B16DCF" w:rsidRPr="007650A6" w:rsidRDefault="00B16DCF" w:rsidP="00B16DCF">
      <w:pPr>
        <w:spacing w:before="0"/>
        <w:ind w:left="360"/>
        <w:rPr>
          <w:rFonts w:cs="Arial"/>
        </w:rPr>
      </w:pPr>
    </w:p>
    <w:p w:rsidR="00B16DCF" w:rsidRPr="007650A6" w:rsidRDefault="00B16DCF" w:rsidP="00B16DCF">
      <w:pPr>
        <w:spacing w:before="0"/>
        <w:rPr>
          <w:rFonts w:eastAsia="Calibri" w:cs="Arial"/>
          <w:lang w:val="sr-Cyrl-BA"/>
        </w:rPr>
      </w:pPr>
      <w:r w:rsidRPr="007650A6">
        <w:rPr>
          <w:rFonts w:eastAsia="Calibri" w:cs="Arial"/>
        </w:rPr>
        <w:t>2а)________________________________________из</w:t>
      </w:r>
      <w:r w:rsidRPr="007650A6">
        <w:rPr>
          <w:rFonts w:eastAsia="Calibri" w:cs="Arial"/>
        </w:rPr>
        <w:tab/>
        <w:t>_____________, улица</w:t>
      </w:r>
    </w:p>
    <w:p w:rsidR="00F84689" w:rsidRPr="007650A6" w:rsidRDefault="00B16DCF" w:rsidP="00F84689">
      <w:pPr>
        <w:pStyle w:val="KDParagraf"/>
        <w:spacing w:before="0"/>
        <w:rPr>
          <w:rFonts w:cs="Arial"/>
        </w:rPr>
      </w:pPr>
      <w:r w:rsidRPr="007650A6">
        <w:rPr>
          <w:rFonts w:eastAsia="Calibri" w:cs="Arial"/>
        </w:rPr>
        <w:t xml:space="preserve"> ___________________ бр. ___, ПИБ: _____________, матични број _____________, </w:t>
      </w:r>
      <w:r w:rsidRPr="007650A6">
        <w:rPr>
          <w:rFonts w:cs="Arial"/>
        </w:rPr>
        <w:t>текући рачун ____________,банка ______________ ,</w:t>
      </w:r>
      <w:r w:rsidRPr="007650A6">
        <w:rPr>
          <w:rFonts w:eastAsia="Calibri" w:cs="Arial"/>
        </w:rPr>
        <w:t>кога заступа __________________________, (</w:t>
      </w:r>
      <w:r w:rsidRPr="007650A6">
        <w:rPr>
          <w:rFonts w:eastAsia="Calibri" w:cs="Arial"/>
          <w:color w:val="00B0F0"/>
        </w:rPr>
        <w:t>члан групе понуђача или подизвођач</w:t>
      </w:r>
      <w:r w:rsidRPr="007650A6">
        <w:rPr>
          <w:rFonts w:eastAsia="Calibri" w:cs="Arial"/>
        </w:rPr>
        <w:t>)</w:t>
      </w:r>
      <w:r w:rsidR="00F84689" w:rsidRPr="007650A6">
        <w:rPr>
          <w:rFonts w:cs="Arial"/>
        </w:rPr>
        <w:t xml:space="preserve"> </w:t>
      </w:r>
    </w:p>
    <w:p w:rsidR="00F84689" w:rsidRPr="007650A6" w:rsidRDefault="00F84689" w:rsidP="00F84689">
      <w:pPr>
        <w:pStyle w:val="KDParagraf"/>
        <w:spacing w:before="0"/>
        <w:rPr>
          <w:rFonts w:cs="Arial"/>
        </w:rPr>
      </w:pPr>
      <w:r w:rsidRPr="007650A6">
        <w:rPr>
          <w:rFonts w:cs="Arial"/>
        </w:rPr>
        <w:t>(у даљем тексту заједно: Уговорне стране)</w:t>
      </w:r>
    </w:p>
    <w:p w:rsidR="00B16DCF" w:rsidRPr="007650A6" w:rsidRDefault="00B16DCF" w:rsidP="00B16DCF">
      <w:pPr>
        <w:spacing w:before="0"/>
        <w:rPr>
          <w:rFonts w:eastAsia="Calibri" w:cs="Arial"/>
        </w:rPr>
      </w:pPr>
    </w:p>
    <w:p w:rsidR="00B16DCF" w:rsidRPr="007650A6" w:rsidRDefault="00B16DCF" w:rsidP="00B16DCF">
      <w:pPr>
        <w:spacing w:before="0"/>
        <w:rPr>
          <w:rFonts w:eastAsia="Calibri" w:cs="Arial"/>
          <w:lang w:val="sr-Cyrl-BA"/>
        </w:rPr>
      </w:pPr>
      <w:r w:rsidRPr="007650A6">
        <w:rPr>
          <w:rFonts w:eastAsia="Calibri" w:cs="Arial"/>
        </w:rPr>
        <w:t>2б)_______________________________________из</w:t>
      </w:r>
      <w:r w:rsidRPr="007650A6">
        <w:rPr>
          <w:rFonts w:eastAsia="Calibri" w:cs="Arial"/>
        </w:rPr>
        <w:tab/>
        <w:t>_____________, улица</w:t>
      </w:r>
    </w:p>
    <w:p w:rsidR="00B16DCF" w:rsidRPr="007650A6" w:rsidRDefault="00B16DCF" w:rsidP="00B16DCF">
      <w:pPr>
        <w:spacing w:before="0"/>
        <w:rPr>
          <w:rFonts w:eastAsia="Calibri" w:cs="Arial"/>
        </w:rPr>
      </w:pPr>
      <w:r w:rsidRPr="007650A6">
        <w:rPr>
          <w:rFonts w:eastAsia="Calibri" w:cs="Arial"/>
        </w:rPr>
        <w:t xml:space="preserve"> ___________________ бр. ___, ПИБ: _____________, матични број _____________, </w:t>
      </w:r>
    </w:p>
    <w:p w:rsidR="00B16DCF" w:rsidRPr="007650A6" w:rsidRDefault="00B16DCF" w:rsidP="00B16DCF">
      <w:pPr>
        <w:spacing w:before="0"/>
        <w:rPr>
          <w:rFonts w:eastAsia="Calibri" w:cs="Arial"/>
        </w:rPr>
      </w:pPr>
      <w:r w:rsidRPr="007650A6">
        <w:rPr>
          <w:rFonts w:cs="Arial"/>
        </w:rPr>
        <w:t>текући рачун ____________,банка ______________ ,</w:t>
      </w:r>
      <w:r w:rsidRPr="007650A6">
        <w:rPr>
          <w:rFonts w:eastAsia="Calibri" w:cs="Arial"/>
        </w:rPr>
        <w:t>кога  заступа _______________________, (</w:t>
      </w:r>
      <w:r w:rsidRPr="007650A6">
        <w:rPr>
          <w:rFonts w:eastAsia="Calibri" w:cs="Arial"/>
          <w:color w:val="00B0F0"/>
        </w:rPr>
        <w:t>члан групе понуђача или подизвођач</w:t>
      </w:r>
      <w:r w:rsidRPr="007650A6">
        <w:rPr>
          <w:rFonts w:eastAsia="Calibri" w:cs="Arial"/>
        </w:rPr>
        <w:t>),</w:t>
      </w:r>
    </w:p>
    <w:p w:rsidR="00EE793E" w:rsidRPr="007650A6" w:rsidRDefault="00EE793E" w:rsidP="00B16DCF">
      <w:pPr>
        <w:spacing w:before="0"/>
        <w:rPr>
          <w:rFonts w:eastAsia="Calibri" w:cs="Arial"/>
        </w:rPr>
      </w:pPr>
      <w:r w:rsidRPr="007650A6">
        <w:rPr>
          <w:rFonts w:cs="Arial"/>
        </w:rPr>
        <w:t xml:space="preserve"> (у даљем тексту: </w:t>
      </w:r>
      <w:r w:rsidR="00DA7C89">
        <w:rPr>
          <w:rFonts w:cs="Arial"/>
          <w:lang w:val="sr-Cyrl-RS"/>
        </w:rPr>
        <w:t>Извођач радова</w:t>
      </w:r>
      <w:r w:rsidRPr="007650A6">
        <w:rPr>
          <w:rFonts w:cs="Arial"/>
        </w:rPr>
        <w:t xml:space="preserve">) </w:t>
      </w:r>
    </w:p>
    <w:p w:rsidR="00EE793E" w:rsidRPr="007650A6" w:rsidRDefault="00EE793E" w:rsidP="00EE793E">
      <w:pPr>
        <w:pStyle w:val="KDParagraf"/>
        <w:spacing w:before="0"/>
        <w:rPr>
          <w:rFonts w:cs="Arial"/>
        </w:rPr>
      </w:pPr>
    </w:p>
    <w:p w:rsidR="00EE793E" w:rsidRPr="007650A6" w:rsidRDefault="00EE793E" w:rsidP="00EE793E">
      <w:pPr>
        <w:pStyle w:val="KDParagraf"/>
        <w:spacing w:before="0"/>
        <w:rPr>
          <w:rFonts w:cs="Arial"/>
        </w:rPr>
      </w:pPr>
    </w:p>
    <w:p w:rsidR="00343A18" w:rsidRPr="007650A6" w:rsidRDefault="00EE793E" w:rsidP="00EE793E">
      <w:pPr>
        <w:pStyle w:val="KDParagraf"/>
        <w:spacing w:before="0"/>
        <w:rPr>
          <w:rFonts w:cs="Arial"/>
        </w:rPr>
      </w:pPr>
      <w:r w:rsidRPr="007650A6">
        <w:rPr>
          <w:rFonts w:cs="Arial"/>
        </w:rPr>
        <w:t xml:space="preserve">закључиле су у </w:t>
      </w:r>
      <w:r w:rsidR="00B16DCF" w:rsidRPr="007650A6">
        <w:rPr>
          <w:rFonts w:cs="Arial"/>
        </w:rPr>
        <w:t>Обреновцу</w:t>
      </w:r>
      <w:r w:rsidRPr="007650A6">
        <w:rPr>
          <w:rFonts w:cs="Arial"/>
        </w:rPr>
        <w:t>,</w:t>
      </w:r>
      <w:r w:rsidR="00D920E5" w:rsidRPr="007650A6">
        <w:rPr>
          <w:rFonts w:cs="Arial"/>
        </w:rPr>
        <w:t xml:space="preserve"> дана __________.године следећи:</w:t>
      </w:r>
    </w:p>
    <w:p w:rsidR="00D920E5" w:rsidRPr="007650A6" w:rsidRDefault="00D920E5" w:rsidP="00EE793E">
      <w:pPr>
        <w:pStyle w:val="KDParagraf"/>
        <w:spacing w:before="0"/>
        <w:rPr>
          <w:rFonts w:cs="Arial"/>
        </w:rPr>
      </w:pPr>
    </w:p>
    <w:p w:rsidR="00EE793E" w:rsidRDefault="00EE793E" w:rsidP="00EE793E">
      <w:pPr>
        <w:pStyle w:val="KDParagraf"/>
        <w:spacing w:before="0"/>
        <w:rPr>
          <w:rFonts w:cs="Arial"/>
          <w:b/>
          <w:lang w:val="sr-Cyrl-RS"/>
        </w:rPr>
      </w:pPr>
    </w:p>
    <w:p w:rsidR="00FA7BCD" w:rsidRDefault="00FA7BCD" w:rsidP="00EE793E">
      <w:pPr>
        <w:pStyle w:val="KDParagraf"/>
        <w:spacing w:before="0"/>
        <w:rPr>
          <w:rFonts w:cs="Arial"/>
          <w:b/>
          <w:lang w:val="sr-Cyrl-RS"/>
        </w:rPr>
      </w:pPr>
    </w:p>
    <w:p w:rsidR="00FA7BCD" w:rsidRDefault="00FA7BCD" w:rsidP="00EE793E">
      <w:pPr>
        <w:pStyle w:val="KDParagraf"/>
        <w:spacing w:before="0"/>
        <w:rPr>
          <w:rFonts w:cs="Arial"/>
          <w:b/>
          <w:lang w:val="sr-Cyrl-RS"/>
        </w:rPr>
      </w:pPr>
    </w:p>
    <w:p w:rsidR="00FA7BCD" w:rsidRDefault="00FA7BCD" w:rsidP="00EE793E">
      <w:pPr>
        <w:pStyle w:val="KDParagraf"/>
        <w:spacing w:before="0"/>
        <w:rPr>
          <w:rFonts w:cs="Arial"/>
          <w:b/>
          <w:lang w:val="sr-Cyrl-RS"/>
        </w:rPr>
      </w:pPr>
    </w:p>
    <w:p w:rsidR="00FA7BCD" w:rsidRDefault="00FA7BCD" w:rsidP="00EE793E">
      <w:pPr>
        <w:pStyle w:val="KDParagraf"/>
        <w:spacing w:before="0"/>
        <w:rPr>
          <w:rFonts w:cs="Arial"/>
          <w:b/>
          <w:lang w:val="sr-Cyrl-RS"/>
        </w:rPr>
      </w:pPr>
    </w:p>
    <w:p w:rsidR="00B84941" w:rsidRDefault="00B84941" w:rsidP="00EE793E">
      <w:pPr>
        <w:pStyle w:val="KDParagraf"/>
        <w:spacing w:before="0"/>
        <w:rPr>
          <w:rFonts w:cs="Arial"/>
          <w:b/>
          <w:lang w:val="sr-Cyrl-RS"/>
        </w:rPr>
      </w:pPr>
    </w:p>
    <w:p w:rsidR="008D7741" w:rsidRDefault="008D7741" w:rsidP="00EE793E">
      <w:pPr>
        <w:pStyle w:val="KDParagraf"/>
        <w:spacing w:before="0"/>
        <w:rPr>
          <w:rFonts w:cs="Arial"/>
          <w:b/>
          <w:lang w:val="sr-Cyrl-RS"/>
        </w:rPr>
      </w:pPr>
    </w:p>
    <w:p w:rsidR="00B84941" w:rsidRDefault="00B84941" w:rsidP="00EE793E">
      <w:pPr>
        <w:pStyle w:val="KDParagraf"/>
        <w:spacing w:before="0"/>
        <w:rPr>
          <w:rFonts w:cs="Arial"/>
          <w:b/>
          <w:lang w:val="sr-Cyrl-RS"/>
        </w:rPr>
      </w:pPr>
    </w:p>
    <w:p w:rsidR="00B84941" w:rsidRDefault="00B84941" w:rsidP="00EE793E">
      <w:pPr>
        <w:pStyle w:val="KDParagraf"/>
        <w:spacing w:before="0"/>
        <w:rPr>
          <w:rFonts w:cs="Arial"/>
          <w:b/>
          <w:lang w:val="sr-Cyrl-RS"/>
        </w:rPr>
      </w:pPr>
    </w:p>
    <w:p w:rsidR="00B84941" w:rsidRDefault="00B84941" w:rsidP="00B84941">
      <w:pPr>
        <w:pStyle w:val="KDParagraf"/>
        <w:spacing w:before="0"/>
        <w:rPr>
          <w:rFonts w:cs="Arial"/>
          <w:lang w:val="sr-Cyrl-RS"/>
        </w:rPr>
      </w:pPr>
    </w:p>
    <w:p w:rsidR="00DA7C89" w:rsidRPr="00DB64EA" w:rsidRDefault="00DA7C89" w:rsidP="00DA7C89">
      <w:pPr>
        <w:pStyle w:val="KDParagraf"/>
        <w:spacing w:before="0"/>
        <w:jc w:val="center"/>
        <w:rPr>
          <w:rFonts w:cs="Arial"/>
          <w:b/>
        </w:rPr>
      </w:pPr>
      <w:r w:rsidRPr="00E47C2E">
        <w:rPr>
          <w:rFonts w:cs="Arial"/>
          <w:b/>
        </w:rPr>
        <w:lastRenderedPageBreak/>
        <w:t xml:space="preserve">УГОВОР О </w:t>
      </w:r>
      <w:r>
        <w:rPr>
          <w:rFonts w:cs="Arial"/>
          <w:b/>
        </w:rPr>
        <w:t>ИЗВОЂЕЊУ РАДОВА</w:t>
      </w:r>
    </w:p>
    <w:p w:rsidR="00EE793E" w:rsidRPr="00B84941" w:rsidRDefault="00EE793E" w:rsidP="00B84941">
      <w:pPr>
        <w:pStyle w:val="KDParagraf"/>
        <w:spacing w:before="0"/>
        <w:jc w:val="center"/>
        <w:rPr>
          <w:rFonts w:cs="Arial"/>
          <w:b/>
          <w:lang w:val="sr-Cyrl-RS"/>
        </w:rPr>
      </w:pPr>
      <w:r w:rsidRPr="007650A6">
        <w:rPr>
          <w:rFonts w:cs="Arial"/>
          <w:b/>
        </w:rPr>
        <w:t>УВОДНЕ ОДРЕДБЕ</w:t>
      </w:r>
    </w:p>
    <w:p w:rsidR="002D5F5A" w:rsidRDefault="002D5F5A" w:rsidP="00B16DCF">
      <w:pPr>
        <w:pStyle w:val="KDParagraf"/>
        <w:spacing w:before="0"/>
        <w:rPr>
          <w:rFonts w:cs="Arial"/>
          <w:lang w:val="sr-Cyrl-RS"/>
        </w:rPr>
      </w:pPr>
    </w:p>
    <w:p w:rsidR="002D5F5A" w:rsidRDefault="002D5F5A" w:rsidP="00B16DCF">
      <w:pPr>
        <w:pStyle w:val="KDParagraf"/>
        <w:spacing w:before="0"/>
        <w:rPr>
          <w:rFonts w:cs="Arial"/>
          <w:lang w:val="sr-Cyrl-RS"/>
        </w:rPr>
      </w:pPr>
    </w:p>
    <w:p w:rsidR="002D5F5A" w:rsidRPr="008377FF" w:rsidRDefault="002D5F5A" w:rsidP="002D5F5A">
      <w:pPr>
        <w:rPr>
          <w:rFonts w:eastAsia="Arial Unicode MS"/>
          <w:lang w:val="sr-Cyrl-CS"/>
        </w:rPr>
      </w:pPr>
      <w:r w:rsidRPr="008377FF">
        <w:rPr>
          <w:rFonts w:eastAsia="Arial Unicode MS"/>
        </w:rPr>
        <w:t>Н</w:t>
      </w:r>
      <w:r w:rsidRPr="008377FF">
        <w:rPr>
          <w:rFonts w:eastAsia="Arial Unicode MS"/>
          <w:lang w:val="sr-Cyrl-CS"/>
        </w:rPr>
        <w:t>а основу члaна 32.  Закона о јавним набавкама („Сл.гласник РС“ бр. 124/2012, 14/2015 и 68/2015), (даље: Закон), Наручилац је спровео отворени поступак јавне набавке за набавку радова бр</w:t>
      </w:r>
      <w:r>
        <w:rPr>
          <w:rFonts w:eastAsia="Arial Unicode MS"/>
          <w:lang w:val="sr-Cyrl-CS"/>
        </w:rPr>
        <w:t xml:space="preserve">.  </w:t>
      </w:r>
      <w:r>
        <w:rPr>
          <w:rFonts w:cs="Arial"/>
        </w:rPr>
        <w:t>1153/2017-3000/1746/2017</w:t>
      </w:r>
      <w:r w:rsidRPr="008377FF">
        <w:rPr>
          <w:rFonts w:eastAsia="Arial Unicode MS"/>
          <w:lang w:val="sr-Cyrl-CS"/>
        </w:rPr>
        <w:t xml:space="preserve">– </w:t>
      </w:r>
      <w:r>
        <w:rPr>
          <w:rFonts w:cs="Arial"/>
          <w:b/>
          <w:lang w:val="sr-Cyrl-RS"/>
        </w:rPr>
        <w:t>Поправка ватросталног и термоизолационог озида у котловима ТЕ Колубара</w:t>
      </w:r>
    </w:p>
    <w:p w:rsidR="002D5F5A" w:rsidRPr="008377FF" w:rsidRDefault="002D5F5A" w:rsidP="002D5F5A">
      <w:pPr>
        <w:rPr>
          <w:rFonts w:eastAsia="Arial Unicode MS"/>
          <w:lang w:val="sr-Cyrl-CS"/>
        </w:rPr>
      </w:pPr>
      <w:r w:rsidRPr="008377FF">
        <w:rPr>
          <w:rFonts w:eastAsia="Arial Unicode MS"/>
        </w:rPr>
        <w:t>Н</w:t>
      </w:r>
      <w:r w:rsidRPr="008377FF">
        <w:rPr>
          <w:rFonts w:eastAsia="Arial Unicode MS"/>
          <w:lang w:val="sr-Cyrl-CS"/>
        </w:rPr>
        <w:t>а основу Позива за подношење понуда објављеног на Порталу јавних набавки,</w:t>
      </w:r>
      <w:r w:rsidRPr="00DB64EA">
        <w:rPr>
          <w:rFonts w:cs="Arial"/>
        </w:rPr>
        <w:t xml:space="preserve"> </w:t>
      </w:r>
      <w:r w:rsidRPr="00B16DCF">
        <w:rPr>
          <w:rFonts w:cs="Arial"/>
        </w:rPr>
        <w:t xml:space="preserve">на интернет страници  </w:t>
      </w:r>
      <w:r w:rsidRPr="00D314F7">
        <w:rPr>
          <w:rFonts w:cs="Arial"/>
        </w:rPr>
        <w:t>Наручиоца и на</w:t>
      </w:r>
      <w:r w:rsidRPr="00D314F7">
        <w:rPr>
          <w:rFonts w:eastAsia="Arial Unicode MS"/>
          <w:lang w:val="sr-Cyrl-CS"/>
        </w:rPr>
        <w:t xml:space="preserve"> Порталу службених гласила Републике Србије и база прописа од </w:t>
      </w:r>
      <w:r w:rsidRPr="00D314F7">
        <w:rPr>
          <w:rFonts w:eastAsia="Arial Unicode MS"/>
        </w:rPr>
        <w:t>______</w:t>
      </w:r>
      <w:r w:rsidRPr="00D314F7">
        <w:rPr>
          <w:rFonts w:eastAsia="Arial Unicode MS"/>
          <w:lang w:val="sr-Cyrl-CS"/>
        </w:rPr>
        <w:t>. године</w:t>
      </w:r>
      <w:r w:rsidRPr="008377FF">
        <w:rPr>
          <w:rFonts w:eastAsia="Arial Unicode MS"/>
          <w:lang w:val="sr-Cyrl-CS"/>
        </w:rPr>
        <w:t xml:space="preserve">, </w:t>
      </w:r>
      <w:r w:rsidR="003D3293">
        <w:rPr>
          <w:rFonts w:eastAsia="Arial Unicode MS"/>
          <w:lang w:val="sr-Cyrl-RS"/>
        </w:rPr>
        <w:t>Извођач радова</w:t>
      </w:r>
      <w:r w:rsidRPr="008377FF">
        <w:rPr>
          <w:rFonts w:eastAsia="Arial Unicode MS"/>
        </w:rPr>
        <w:t xml:space="preserve"> је </w:t>
      </w:r>
      <w:r w:rsidRPr="008377FF">
        <w:rPr>
          <w:rFonts w:eastAsia="Arial Unicode MS"/>
          <w:lang w:val="sr-Cyrl-CS"/>
        </w:rPr>
        <w:t xml:space="preserve">доставио понуду број:______________ од  ____________ године (у даљем тексту: Понуда). </w:t>
      </w:r>
    </w:p>
    <w:p w:rsidR="002D5F5A" w:rsidRDefault="002D5F5A" w:rsidP="002D5F5A">
      <w:pPr>
        <w:rPr>
          <w:rFonts w:eastAsia="Arial Unicode MS"/>
          <w:lang w:val="sr-Cyrl-CS"/>
        </w:rPr>
      </w:pPr>
      <w:r w:rsidRPr="008377FF">
        <w:rPr>
          <w:rFonts w:eastAsia="Arial Unicode MS"/>
          <w:lang w:val="sr-Cyrl-CS"/>
        </w:rPr>
        <w:t xml:space="preserve">Наручилац је на основу Извештаја комисије о стручној оцени понуда, сачињеног у складу са чланом 105. Закона и Одлуке о додели уговора број: ________од _______  године, донете у складу са чланом 108. Закона, изабрао Извођача радова ______________________________ за извођење радова </w:t>
      </w:r>
      <w:r w:rsidRPr="008377FF">
        <w:rPr>
          <w:rFonts w:eastAsia="Arial Unicode MS"/>
        </w:rPr>
        <w:t xml:space="preserve"> из става првог овог члана </w:t>
      </w:r>
      <w:r w:rsidRPr="008377FF">
        <w:rPr>
          <w:rFonts w:eastAsia="Arial Unicode MS"/>
          <w:lang w:val="sr-Cyrl-CS"/>
        </w:rPr>
        <w:t>(уписује Наручилац).</w:t>
      </w:r>
    </w:p>
    <w:p w:rsidR="002D5F5A" w:rsidRPr="00D314F7" w:rsidRDefault="002D5F5A" w:rsidP="002D5F5A">
      <w:pPr>
        <w:pStyle w:val="KDParagraf"/>
        <w:spacing w:before="0"/>
        <w:rPr>
          <w:rFonts w:cs="Arial"/>
          <w:b/>
          <w:lang w:val="sr-Cyrl-RS"/>
        </w:rPr>
      </w:pPr>
    </w:p>
    <w:p w:rsidR="002D5F5A" w:rsidRPr="007650A6" w:rsidRDefault="002D5F5A" w:rsidP="002D5F5A">
      <w:pPr>
        <w:pStyle w:val="KDParagraf"/>
        <w:spacing w:before="0"/>
        <w:jc w:val="left"/>
        <w:rPr>
          <w:rFonts w:cs="Arial"/>
          <w:b/>
        </w:rPr>
      </w:pPr>
      <w:r w:rsidRPr="007650A6">
        <w:rPr>
          <w:rFonts w:cs="Arial"/>
          <w:b/>
        </w:rPr>
        <w:t>ПРЕДМЕТ УГОВОРА</w:t>
      </w:r>
    </w:p>
    <w:p w:rsidR="002D5F5A" w:rsidRPr="007650A6" w:rsidRDefault="002D5F5A" w:rsidP="002D5F5A">
      <w:pPr>
        <w:pStyle w:val="KDParagraf"/>
        <w:spacing w:before="0"/>
        <w:jc w:val="center"/>
        <w:rPr>
          <w:rFonts w:cs="Arial"/>
        </w:rPr>
      </w:pPr>
      <w:r w:rsidRPr="007650A6">
        <w:rPr>
          <w:rFonts w:cs="Arial"/>
          <w:b/>
        </w:rPr>
        <w:t xml:space="preserve">Члан </w:t>
      </w:r>
      <w:r>
        <w:rPr>
          <w:rFonts w:cs="Arial"/>
          <w:b/>
          <w:lang w:val="sr-Cyrl-RS"/>
        </w:rPr>
        <w:t>2</w:t>
      </w:r>
      <w:r w:rsidRPr="007650A6">
        <w:rPr>
          <w:rFonts w:cs="Arial"/>
        </w:rPr>
        <w:t>.</w:t>
      </w:r>
    </w:p>
    <w:p w:rsidR="002D5F5A" w:rsidRPr="008377FF" w:rsidRDefault="002D5F5A" w:rsidP="002D5F5A">
      <w:pPr>
        <w:rPr>
          <w:rFonts w:eastAsia="Arial Unicode MS"/>
          <w:lang w:val="sr-Cyrl-CS"/>
        </w:rPr>
      </w:pPr>
      <w:r w:rsidRPr="008377FF">
        <w:rPr>
          <w:rFonts w:eastAsia="Arial Unicode MS"/>
          <w:lang w:val="sr-Cyrl-CS"/>
        </w:rPr>
        <w:t xml:space="preserve">Предмет овог Уговора је извођење </w:t>
      </w:r>
      <w:r>
        <w:rPr>
          <w:rFonts w:eastAsia="Arial Unicode MS"/>
          <w:lang w:val="sr-Cyrl-CS"/>
        </w:rPr>
        <w:t xml:space="preserve">радова  </w:t>
      </w:r>
      <w:r w:rsidRPr="008377FF">
        <w:rPr>
          <w:rFonts w:eastAsia="Arial Unicode MS"/>
          <w:lang w:val="sr-Cyrl-CS"/>
        </w:rPr>
        <w:t xml:space="preserve">– </w:t>
      </w:r>
      <w:r>
        <w:rPr>
          <w:rFonts w:cs="Arial"/>
          <w:b/>
          <w:lang w:val="sr-Cyrl-RS"/>
        </w:rPr>
        <w:t>Поправка ватросталног и термоизолационог озида у котловима ТЕ Колубара</w:t>
      </w:r>
      <w:r w:rsidRPr="008377FF">
        <w:rPr>
          <w:rFonts w:eastAsia="Arial Unicode MS"/>
          <w:lang w:val="sr-Cyrl-CS"/>
        </w:rPr>
        <w:t>, а према захтевима и условима из Конкурсне документације Наручиоца, прихваћене техничке спецификације и понуде Извођача радова број ______________од ________________ године</w:t>
      </w:r>
      <w:r w:rsidRPr="008377FF">
        <w:rPr>
          <w:rFonts w:eastAsia="Arial Unicode MS"/>
        </w:rPr>
        <w:t xml:space="preserve"> </w:t>
      </w:r>
      <w:r w:rsidRPr="008377FF">
        <w:rPr>
          <w:rFonts w:eastAsia="Arial Unicode MS"/>
          <w:lang w:val="sr-Cyrl-CS"/>
        </w:rPr>
        <w:t xml:space="preserve">саставни </w:t>
      </w:r>
      <w:r w:rsidRPr="008377FF">
        <w:rPr>
          <w:rFonts w:eastAsia="Arial Unicode MS"/>
        </w:rPr>
        <w:t xml:space="preserve">су </w:t>
      </w:r>
      <w:r w:rsidRPr="008377FF">
        <w:rPr>
          <w:rFonts w:eastAsia="Arial Unicode MS"/>
          <w:lang w:val="sr-Cyrl-CS"/>
        </w:rPr>
        <w:t>део овог Уговора.</w:t>
      </w:r>
    </w:p>
    <w:p w:rsidR="008D7741" w:rsidRDefault="002D5F5A" w:rsidP="002D5F5A">
      <w:pPr>
        <w:rPr>
          <w:rFonts w:eastAsia="Arial Unicode MS"/>
          <w:lang w:val="sr-Cyrl-CS"/>
        </w:rPr>
      </w:pPr>
      <w:r w:rsidRPr="008377FF">
        <w:rPr>
          <w:rFonts w:eastAsia="Arial Unicode MS"/>
          <w:lang w:val="sr-Cyrl-CS"/>
        </w:rPr>
        <w:t xml:space="preserve">Наручилац уговара радове предвиђене техничком спецификацијом, која је саставни део </w:t>
      </w:r>
      <w:r w:rsidR="00A83A47">
        <w:rPr>
          <w:rFonts w:eastAsia="Arial Unicode MS"/>
          <w:lang w:val="sr-Cyrl-CS"/>
        </w:rPr>
        <w:t xml:space="preserve"> </w:t>
      </w:r>
      <w:r w:rsidRPr="008377FF">
        <w:rPr>
          <w:rFonts w:eastAsia="Arial Unicode MS"/>
          <w:lang w:val="sr-Cyrl-CS"/>
        </w:rPr>
        <w:t>Уговор</w:t>
      </w:r>
      <w:r w:rsidR="00A83A47">
        <w:rPr>
          <w:rFonts w:eastAsia="Arial Unicode MS"/>
          <w:lang w:val="sr-Cyrl-RS"/>
        </w:rPr>
        <w:t>а (Прилог бр.2)</w:t>
      </w:r>
      <w:r w:rsidRPr="008377FF">
        <w:rPr>
          <w:rFonts w:eastAsia="Arial Unicode MS"/>
          <w:lang w:val="sr-Cyrl-CS"/>
        </w:rPr>
        <w:t xml:space="preserve">. </w:t>
      </w:r>
    </w:p>
    <w:p w:rsidR="002D5F5A" w:rsidRPr="008377FF" w:rsidRDefault="008D7741" w:rsidP="002D5F5A">
      <w:pPr>
        <w:rPr>
          <w:rFonts w:eastAsia="Arial Unicode MS"/>
          <w:lang w:val="sr-Cyrl-CS"/>
        </w:rPr>
      </w:pPr>
      <w:r>
        <w:rPr>
          <w:rFonts w:cs="Arial"/>
          <w:lang w:val="sr-Cyrl-RS"/>
        </w:rPr>
        <w:t xml:space="preserve">Наручилац се обавезује да плати уговорену вредност за извршене радове Извођачу радова. </w:t>
      </w:r>
    </w:p>
    <w:p w:rsidR="002D5F5A" w:rsidRDefault="002D5F5A" w:rsidP="002D5F5A">
      <w:pPr>
        <w:pStyle w:val="KDParagraf"/>
        <w:spacing w:before="0"/>
        <w:rPr>
          <w:rFonts w:cs="Arial"/>
          <w:lang w:val="sr-Cyrl-RS"/>
        </w:rPr>
      </w:pPr>
    </w:p>
    <w:p w:rsidR="002D5F5A" w:rsidRDefault="002D5F5A" w:rsidP="002D5F5A">
      <w:pPr>
        <w:spacing w:before="0"/>
        <w:rPr>
          <w:rFonts w:eastAsia="Calibri" w:cs="Arial"/>
          <w:lang w:val="ru-RU"/>
        </w:rPr>
      </w:pPr>
      <w:r>
        <w:rPr>
          <w:rFonts w:cs="Arial"/>
          <w:lang w:val="ru-RU"/>
        </w:rPr>
        <w:t>Делимично и</w:t>
      </w:r>
      <w:r w:rsidR="003D3293">
        <w:rPr>
          <w:rFonts w:cs="Arial"/>
          <w:lang w:val="ru-RU"/>
        </w:rPr>
        <w:t xml:space="preserve">звршење уговора Извођач радова </w:t>
      </w:r>
      <w:r>
        <w:rPr>
          <w:rFonts w:cs="Arial"/>
          <w:lang w:val="ru-RU"/>
        </w:rPr>
        <w:t xml:space="preserve"> ће у складу са Понудом, уступити подизвођачу </w:t>
      </w:r>
      <w:r>
        <w:rPr>
          <w:rFonts w:eastAsia="Calibri" w:cs="Arial"/>
          <w:lang w:val="ru-RU"/>
        </w:rPr>
        <w:t>_______________________________________________________и то: _______________________________________, са процентом учешћа у понуди од __%.</w:t>
      </w:r>
    </w:p>
    <w:p w:rsidR="002D5F5A" w:rsidRDefault="002D5F5A" w:rsidP="002D5F5A">
      <w:pPr>
        <w:spacing w:before="0"/>
        <w:rPr>
          <w:rFonts w:eastAsia="Calibri" w:cs="Arial"/>
          <w:lang w:val="ru-RU"/>
        </w:rPr>
      </w:pPr>
      <w:r>
        <w:rPr>
          <w:rFonts w:eastAsia="Calibri" w:cs="Arial"/>
          <w:lang w:val="ru-RU"/>
        </w:rPr>
        <w:t>Извођач радова  који је у складу са Понудом, део уговорених обавеза делимично уступио подизвођачу у потпуности је одговоран Наручиоцу за реализацију радова.</w:t>
      </w:r>
    </w:p>
    <w:p w:rsidR="002D5F5A" w:rsidRPr="006D63EF" w:rsidRDefault="002D5F5A" w:rsidP="002D5F5A">
      <w:pPr>
        <w:spacing w:before="0"/>
        <w:rPr>
          <w:rFonts w:cs="Arial"/>
          <w:lang w:val="sr-Cyrl-RS"/>
        </w:rPr>
      </w:pPr>
      <w:r>
        <w:rPr>
          <w:rFonts w:eastAsia="Calibri" w:cs="Arial"/>
          <w:lang w:val="ru-RU"/>
        </w:rPr>
        <w:t xml:space="preserve">Група понуђача у заједничкој понуди, одговорна је неограничено солидарно за извршење обавеза по основу овог Уговора. </w:t>
      </w:r>
    </w:p>
    <w:p w:rsidR="002D5F5A" w:rsidRPr="00003450" w:rsidRDefault="002D5F5A" w:rsidP="002D5F5A">
      <w:pPr>
        <w:jc w:val="center"/>
        <w:rPr>
          <w:rFonts w:eastAsia="Arial Unicode MS"/>
          <w:lang w:val="sr-Cyrl-RS"/>
        </w:rPr>
      </w:pPr>
      <w:r w:rsidRPr="007650A6">
        <w:rPr>
          <w:rFonts w:cs="Arial"/>
          <w:b/>
        </w:rPr>
        <w:t xml:space="preserve">Члан </w:t>
      </w:r>
      <w:r>
        <w:rPr>
          <w:rFonts w:cs="Arial"/>
          <w:b/>
          <w:lang w:val="sr-Cyrl-RS"/>
        </w:rPr>
        <w:t>3.</w:t>
      </w:r>
    </w:p>
    <w:p w:rsidR="002D5F5A" w:rsidRPr="008377FF" w:rsidRDefault="002D5F5A" w:rsidP="002D5F5A">
      <w:pPr>
        <w:rPr>
          <w:rFonts w:eastAsia="Arial Unicode MS"/>
          <w:lang w:val="sr-Cyrl-CS"/>
        </w:rPr>
      </w:pPr>
      <w:r w:rsidRPr="008377FF">
        <w:rPr>
          <w:rFonts w:eastAsia="Arial Unicode MS"/>
          <w:lang w:val="sr-Cyrl-CS"/>
        </w:rPr>
        <w:t>Извођач радова се обавезује да радова из члана 2. овог Уговора изведе у складу са прописима</w:t>
      </w:r>
      <w:r w:rsidRPr="008377FF">
        <w:rPr>
          <w:rFonts w:eastAsia="Arial Unicode MS"/>
        </w:rPr>
        <w:t xml:space="preserve"> Републике Србије</w:t>
      </w:r>
      <w:r w:rsidRPr="008377FF">
        <w:rPr>
          <w:rFonts w:eastAsia="Arial Unicode MS"/>
          <w:lang w:val="sr-Cyrl-CS"/>
        </w:rPr>
        <w:t>, нормативима, обавезним стандардима и препорукама произвођача, а у свему према одредбама овог Уговора и сопственој Понуди.</w:t>
      </w:r>
    </w:p>
    <w:p w:rsidR="002D5F5A" w:rsidRDefault="002D5F5A" w:rsidP="002D5F5A">
      <w:pPr>
        <w:pStyle w:val="KDParagraf"/>
        <w:spacing w:before="0"/>
        <w:rPr>
          <w:rFonts w:cs="Arial"/>
          <w:b/>
          <w:lang w:val="sr-Cyrl-RS"/>
        </w:rPr>
      </w:pPr>
    </w:p>
    <w:p w:rsidR="002D5F5A" w:rsidRDefault="002D5F5A" w:rsidP="00B16DCF">
      <w:pPr>
        <w:pStyle w:val="KDParagraf"/>
        <w:spacing w:before="0"/>
        <w:rPr>
          <w:rFonts w:cs="Arial"/>
          <w:lang w:val="sr-Cyrl-RS"/>
        </w:rPr>
      </w:pPr>
    </w:p>
    <w:p w:rsidR="00B23DFE" w:rsidRPr="00737D7D" w:rsidRDefault="00B23DFE" w:rsidP="00B23DFE">
      <w:pPr>
        <w:pStyle w:val="KDParagraf"/>
        <w:spacing w:before="0"/>
        <w:rPr>
          <w:rFonts w:cs="Arial"/>
          <w:lang w:val="sr-Cyrl-RS"/>
        </w:rPr>
      </w:pPr>
      <w:r w:rsidRPr="007650A6">
        <w:rPr>
          <w:rFonts w:cs="Arial"/>
          <w:b/>
        </w:rPr>
        <w:t>ЦЕНА</w:t>
      </w:r>
    </w:p>
    <w:p w:rsidR="00B23DFE" w:rsidRPr="007650A6" w:rsidRDefault="00B23DFE" w:rsidP="00B23DFE">
      <w:pPr>
        <w:pStyle w:val="KDParagraf"/>
        <w:spacing w:before="0"/>
        <w:jc w:val="center"/>
        <w:rPr>
          <w:rFonts w:cs="Arial"/>
        </w:rPr>
      </w:pPr>
      <w:r w:rsidRPr="007650A6">
        <w:rPr>
          <w:rFonts w:cs="Arial"/>
          <w:b/>
        </w:rPr>
        <w:t xml:space="preserve">Члан </w:t>
      </w:r>
      <w:r>
        <w:rPr>
          <w:rFonts w:cs="Arial"/>
          <w:b/>
          <w:lang w:val="sr-Cyrl-RS"/>
        </w:rPr>
        <w:t>4</w:t>
      </w:r>
      <w:r w:rsidRPr="007650A6">
        <w:rPr>
          <w:rFonts w:cs="Arial"/>
        </w:rPr>
        <w:t>.</w:t>
      </w:r>
    </w:p>
    <w:p w:rsidR="00B23DFE" w:rsidRPr="00737D7D" w:rsidRDefault="00B23DFE" w:rsidP="00B23DFE">
      <w:pPr>
        <w:pStyle w:val="KDParagraf"/>
        <w:spacing w:before="0"/>
        <w:rPr>
          <w:rFonts w:cs="Arial"/>
          <w:lang w:val="sr-Cyrl-RS"/>
        </w:rPr>
      </w:pPr>
      <w:r w:rsidRPr="007650A6">
        <w:rPr>
          <w:rFonts w:cs="Arial"/>
        </w:rPr>
        <w:t xml:space="preserve"> </w:t>
      </w:r>
      <w:r w:rsidRPr="008377FF">
        <w:rPr>
          <w:rFonts w:eastAsia="Arial Unicode MS"/>
          <w:lang w:val="sr-Cyrl-CS"/>
        </w:rPr>
        <w:t xml:space="preserve">Укупна уговорена </w:t>
      </w:r>
      <w:r w:rsidRPr="008377FF">
        <w:rPr>
          <w:rFonts w:eastAsia="Arial Unicode MS"/>
        </w:rPr>
        <w:t xml:space="preserve">цена </w:t>
      </w:r>
      <w:r w:rsidRPr="008377FF">
        <w:rPr>
          <w:rFonts w:eastAsia="Arial Unicode MS"/>
          <w:lang w:val="sr-Cyrl-CS"/>
        </w:rPr>
        <w:t xml:space="preserve">из члана 2. овог Уговора </w:t>
      </w:r>
      <w:r w:rsidRPr="007650A6">
        <w:rPr>
          <w:rFonts w:cs="Arial"/>
        </w:rPr>
        <w:t xml:space="preserve">износи _____________ (словима:______________) </w:t>
      </w:r>
      <w:r w:rsidRPr="007650A6">
        <w:rPr>
          <w:rFonts w:cs="Arial"/>
          <w:lang w:val="sr-Cyrl-RS"/>
        </w:rPr>
        <w:t xml:space="preserve">РСД </w:t>
      </w:r>
      <w:r w:rsidRPr="007650A6">
        <w:rPr>
          <w:rFonts w:cs="Arial"/>
        </w:rPr>
        <w:t xml:space="preserve">без пореза на додату </w:t>
      </w:r>
      <w:r w:rsidRPr="00451ECC">
        <w:rPr>
          <w:rFonts w:cs="Arial"/>
        </w:rPr>
        <w:t>вредност</w:t>
      </w:r>
      <w:r w:rsidRPr="00451ECC">
        <w:rPr>
          <w:rFonts w:cs="Arial"/>
          <w:lang w:val="sr-Cyrl-RS"/>
        </w:rPr>
        <w:t>.</w:t>
      </w:r>
    </w:p>
    <w:p w:rsidR="00B23DFE" w:rsidRPr="00B84941" w:rsidRDefault="00B23DFE" w:rsidP="00B23DFE">
      <w:pPr>
        <w:pStyle w:val="KDParagraf"/>
        <w:spacing w:before="0"/>
        <w:rPr>
          <w:rFonts w:cs="Arial"/>
          <w:lang w:val="sr-Cyrl-RS"/>
        </w:rPr>
      </w:pPr>
      <w:r w:rsidRPr="007650A6">
        <w:rPr>
          <w:rFonts w:cs="Arial"/>
        </w:rPr>
        <w:t>На  цену Услуге из става 1. овог члана обрачунава се припадајући порез на додату вредност у складу са прописима Републике Србије.</w:t>
      </w:r>
    </w:p>
    <w:p w:rsidR="00B23DFE" w:rsidRPr="00B84941" w:rsidRDefault="00B23DFE" w:rsidP="00B23DFE">
      <w:pPr>
        <w:pStyle w:val="KDParagraf"/>
        <w:spacing w:before="0"/>
        <w:rPr>
          <w:rFonts w:cs="Arial"/>
          <w:lang w:val="sr-Cyrl-RS"/>
        </w:rPr>
      </w:pPr>
      <w:r w:rsidRPr="007650A6">
        <w:rPr>
          <w:rFonts w:cs="Arial"/>
        </w:rPr>
        <w:t xml:space="preserve">У цену су урачунати сви трошкови везани за реализацију </w:t>
      </w:r>
      <w:r w:rsidR="00E51539">
        <w:rPr>
          <w:rFonts w:cs="Arial"/>
          <w:lang w:val="sr-Cyrl-RS"/>
        </w:rPr>
        <w:t>радова</w:t>
      </w:r>
      <w:r w:rsidRPr="007650A6">
        <w:rPr>
          <w:rFonts w:cs="Arial"/>
        </w:rPr>
        <w:t>.</w:t>
      </w:r>
    </w:p>
    <w:p w:rsidR="002D5F5A" w:rsidRPr="002C4AED" w:rsidRDefault="00B23DFE" w:rsidP="00B16DCF">
      <w:pPr>
        <w:pStyle w:val="KDParagraf"/>
        <w:spacing w:before="0"/>
        <w:rPr>
          <w:rFonts w:cs="Arial"/>
          <w:b/>
          <w:lang w:val="sr-Cyrl-RS"/>
        </w:rPr>
      </w:pPr>
      <w:r w:rsidRPr="007650A6">
        <w:rPr>
          <w:rFonts w:cs="Arial"/>
          <w:b/>
          <w:lang w:val="sr-Cyrl-RS"/>
        </w:rPr>
        <w:t>Цена је фиксна за цео уговорени период и не подлеже никаквој промени.</w:t>
      </w:r>
    </w:p>
    <w:p w:rsidR="00A83A47" w:rsidRDefault="00A83A47" w:rsidP="00B23DFE">
      <w:pPr>
        <w:rPr>
          <w:rFonts w:eastAsia="Arial Unicode MS"/>
          <w:b/>
          <w:lang w:val="sr-Cyrl-CS"/>
        </w:rPr>
      </w:pPr>
    </w:p>
    <w:p w:rsidR="00B23DFE" w:rsidRPr="00DB64EA" w:rsidRDefault="00B23DFE" w:rsidP="00B23DFE">
      <w:pPr>
        <w:rPr>
          <w:rFonts w:eastAsia="Arial Unicode MS"/>
          <w:b/>
          <w:lang w:val="sr-Cyrl-CS"/>
        </w:rPr>
      </w:pPr>
      <w:r w:rsidRPr="00DB64EA">
        <w:rPr>
          <w:rFonts w:eastAsia="Arial Unicode MS"/>
          <w:b/>
          <w:lang w:val="sr-Cyrl-CS"/>
        </w:rPr>
        <w:lastRenderedPageBreak/>
        <w:t>ЦЕНЕ</w:t>
      </w:r>
    </w:p>
    <w:p w:rsidR="00B23DFE" w:rsidRPr="00DB64EA" w:rsidRDefault="00B23DFE" w:rsidP="00B23DFE">
      <w:pPr>
        <w:jc w:val="center"/>
        <w:rPr>
          <w:rFonts w:eastAsia="Arial Unicode MS"/>
          <w:b/>
          <w:lang w:val="sr-Cyrl-CS"/>
        </w:rPr>
      </w:pPr>
      <w:r w:rsidRPr="00DB64EA">
        <w:rPr>
          <w:rFonts w:eastAsia="Arial Unicode MS"/>
          <w:b/>
          <w:lang w:val="sr-Cyrl-CS"/>
        </w:rPr>
        <w:t>Члан 5.</w:t>
      </w:r>
    </w:p>
    <w:p w:rsidR="00C0092E" w:rsidRPr="00B23DFE" w:rsidRDefault="00B23DFE" w:rsidP="00B23DFE">
      <w:pPr>
        <w:rPr>
          <w:rFonts w:eastAsia="Arial Unicode MS"/>
          <w:lang w:val="sr-Cyrl-CS"/>
        </w:rPr>
      </w:pPr>
      <w:r w:rsidRPr="008377FF">
        <w:rPr>
          <w:rFonts w:eastAsia="Arial Unicode MS"/>
          <w:lang w:val="sr-Cyrl-CS"/>
        </w:rPr>
        <w:t>Уговорне стране су сагласне да се јединичне цене из основне понуде неће мењати у случају промене цена елемената на основу којих је формирана јединична цена радова (фиксна цена)</w:t>
      </w:r>
      <w:r w:rsidRPr="008377FF">
        <w:rPr>
          <w:rFonts w:eastAsia="Arial Unicode MS"/>
        </w:rPr>
        <w:t>, за све време важења овог Уговора</w:t>
      </w:r>
      <w:r w:rsidRPr="008377FF">
        <w:rPr>
          <w:rFonts w:eastAsia="Arial Unicode MS"/>
          <w:lang w:val="sr-Cyrl-CS"/>
        </w:rPr>
        <w:t>.</w:t>
      </w:r>
    </w:p>
    <w:p w:rsidR="006B7A47" w:rsidRDefault="006B7A47" w:rsidP="00EE793E">
      <w:pPr>
        <w:pStyle w:val="KDParagraf"/>
        <w:spacing w:before="0"/>
        <w:rPr>
          <w:rFonts w:cs="Arial"/>
          <w:b/>
          <w:lang w:val="sr-Cyrl-RS"/>
        </w:rPr>
      </w:pPr>
    </w:p>
    <w:p w:rsidR="00EE793E" w:rsidRPr="007650A6" w:rsidRDefault="00EE793E" w:rsidP="00EE793E">
      <w:pPr>
        <w:pStyle w:val="KDParagraf"/>
        <w:spacing w:before="0"/>
        <w:rPr>
          <w:rFonts w:cs="Arial"/>
          <w:b/>
        </w:rPr>
      </w:pPr>
      <w:r w:rsidRPr="007650A6">
        <w:rPr>
          <w:rFonts w:cs="Arial"/>
          <w:b/>
        </w:rPr>
        <w:t>НАЧИН ПЛАЋАЊА</w:t>
      </w:r>
    </w:p>
    <w:p w:rsidR="00C01C40" w:rsidRPr="00737D7D" w:rsidRDefault="00EE793E" w:rsidP="00737D7D">
      <w:pPr>
        <w:pStyle w:val="KDParagraf"/>
        <w:spacing w:before="0"/>
        <w:jc w:val="center"/>
        <w:rPr>
          <w:rFonts w:cs="Arial"/>
          <w:lang w:val="sr-Cyrl-RS"/>
        </w:rPr>
      </w:pPr>
      <w:r w:rsidRPr="007650A6">
        <w:rPr>
          <w:rFonts w:cs="Arial"/>
          <w:b/>
        </w:rPr>
        <w:t xml:space="preserve">Члан </w:t>
      </w:r>
      <w:r w:rsidR="00B23DFE">
        <w:rPr>
          <w:rFonts w:cs="Arial"/>
          <w:b/>
          <w:lang w:val="sr-Cyrl-RS"/>
        </w:rPr>
        <w:t>6</w:t>
      </w:r>
      <w:r w:rsidRPr="007650A6">
        <w:rPr>
          <w:rFonts w:cs="Arial"/>
        </w:rPr>
        <w:t>.</w:t>
      </w:r>
    </w:p>
    <w:p w:rsidR="00C01C40" w:rsidRPr="00DB3D28" w:rsidRDefault="00DB3D28" w:rsidP="00DB3D28">
      <w:pPr>
        <w:rPr>
          <w:rFonts w:eastAsia="Arial Unicode MS" w:cs="Arial"/>
          <w:lang w:val="sr-Cyrl-CS"/>
        </w:rPr>
      </w:pPr>
      <w:r w:rsidRPr="00175BA5">
        <w:rPr>
          <w:rFonts w:eastAsia="Arial Unicode MS" w:cs="Arial"/>
        </w:rPr>
        <w:t xml:space="preserve">Цену </w:t>
      </w:r>
      <w:r w:rsidRPr="00175BA5">
        <w:rPr>
          <w:rFonts w:eastAsia="Arial Unicode MS" w:cs="Arial"/>
          <w:lang w:val="sr-Cyrl-CS"/>
        </w:rPr>
        <w:t>из члана 4. овог Уговора, Наручилац ће платити на следећи начин:</w:t>
      </w:r>
    </w:p>
    <w:p w:rsidR="00DC4ED2" w:rsidRPr="00DC4ED2" w:rsidRDefault="00DC4ED2" w:rsidP="00EE793E">
      <w:pPr>
        <w:pStyle w:val="KDParagraf"/>
        <w:spacing w:before="0"/>
        <w:rPr>
          <w:rFonts w:cs="Arial"/>
          <w:lang w:val="sr-Cyrl-RS"/>
        </w:rPr>
      </w:pPr>
    </w:p>
    <w:p w:rsidR="009446A0" w:rsidRPr="009446A0" w:rsidRDefault="00DB3D28" w:rsidP="009446A0">
      <w:pPr>
        <w:pStyle w:val="KDParagraf"/>
        <w:spacing w:before="0"/>
        <w:rPr>
          <w:rFonts w:eastAsia="Arial Unicode MS" w:cs="Arial"/>
          <w:lang w:val="sr-Cyrl-RS"/>
        </w:rPr>
      </w:pPr>
      <w:r w:rsidRPr="007650A6">
        <w:rPr>
          <w:rFonts w:eastAsia="Calibri" w:cs="Arial"/>
        </w:rPr>
        <w:t>•</w:t>
      </w:r>
      <w:r w:rsidRPr="007650A6">
        <w:rPr>
          <w:rFonts w:eastAsia="Calibri" w:cs="Arial"/>
          <w:lang w:val="sr-Cyrl-RS"/>
        </w:rPr>
        <w:t xml:space="preserve"> </w:t>
      </w:r>
      <w:r w:rsidR="00FE2499">
        <w:rPr>
          <w:rFonts w:eastAsia="Arial Unicode MS" w:cs="Arial"/>
          <w:lang w:val="sr-Latn-CS"/>
        </w:rPr>
        <w:t xml:space="preserve">До </w:t>
      </w:r>
      <w:r w:rsidR="00FE2499">
        <w:rPr>
          <w:rFonts w:eastAsia="Arial Unicode MS" w:cs="Arial"/>
          <w:lang w:val="sr-Cyrl-RS"/>
        </w:rPr>
        <w:t>10</w:t>
      </w:r>
      <w:r w:rsidR="009446A0" w:rsidRPr="009446A0">
        <w:rPr>
          <w:rFonts w:eastAsia="Arial Unicode MS" w:cs="Arial"/>
          <w:lang w:val="sr-Latn-CS"/>
        </w:rPr>
        <w:t xml:space="preserve">0% </w:t>
      </w:r>
      <w:r w:rsidR="009446A0" w:rsidRPr="009446A0">
        <w:rPr>
          <w:rFonts w:eastAsia="Arial Unicode MS" w:cs="Arial"/>
        </w:rPr>
        <w:t xml:space="preserve">од укупно </w:t>
      </w:r>
      <w:r w:rsidR="009446A0" w:rsidRPr="009446A0">
        <w:rPr>
          <w:rFonts w:eastAsia="Arial Unicode MS" w:cs="Arial"/>
          <w:lang w:val="sr-Latn-CS"/>
        </w:rPr>
        <w:t>уговорене вредности, увећан</w:t>
      </w:r>
      <w:r w:rsidR="009446A0" w:rsidRPr="009446A0">
        <w:rPr>
          <w:rFonts w:eastAsia="Arial Unicode MS" w:cs="Arial"/>
        </w:rPr>
        <w:t>е</w:t>
      </w:r>
      <w:r w:rsidR="009446A0" w:rsidRPr="009446A0">
        <w:rPr>
          <w:rFonts w:eastAsia="Arial Unicode MS" w:cs="Arial"/>
          <w:lang w:val="sr-Latn-CS"/>
        </w:rPr>
        <w:t xml:space="preserve">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и оверених листова грађевинске књиге, које су оверене од одговорних лица </w:t>
      </w:r>
      <w:r w:rsidR="009446A0" w:rsidRPr="009446A0">
        <w:rPr>
          <w:rFonts w:eastAsia="Arial Unicode MS" w:cs="Arial"/>
        </w:rPr>
        <w:t>У</w:t>
      </w:r>
      <w:r w:rsidR="009446A0" w:rsidRPr="009446A0">
        <w:rPr>
          <w:rFonts w:eastAsia="Arial Unicode MS" w:cs="Arial"/>
          <w:lang w:val="sr-Latn-CS"/>
        </w:rPr>
        <w:t>говорних страна, у року до 45 дана од дана пријема истих на архиву</w:t>
      </w:r>
      <w:r w:rsidR="009446A0" w:rsidRPr="009446A0">
        <w:rPr>
          <w:rFonts w:eastAsia="Arial Unicode MS" w:cs="Arial"/>
          <w:lang w:val="sr-Cyrl-RS"/>
        </w:rPr>
        <w:t>.</w:t>
      </w:r>
      <w:r w:rsidR="009446A0" w:rsidRPr="009446A0">
        <w:rPr>
          <w:rFonts w:eastAsia="Arial Unicode MS" w:cs="Arial"/>
          <w:lang w:val="sr-Latn-CS"/>
        </w:rPr>
        <w:t xml:space="preserve"> </w:t>
      </w:r>
    </w:p>
    <w:p w:rsidR="00B23DFE" w:rsidRPr="008377FF" w:rsidRDefault="00B23DFE" w:rsidP="009446A0">
      <w:pPr>
        <w:pStyle w:val="KDParagraf"/>
        <w:spacing w:before="0"/>
        <w:rPr>
          <w:rFonts w:eastAsia="Arial Unicode MS"/>
          <w:lang w:val="sr-Cyrl-CS"/>
        </w:rPr>
      </w:pPr>
      <w:r w:rsidRPr="008377FF">
        <w:rPr>
          <w:rFonts w:eastAsia="Arial Unicode MS"/>
        </w:rPr>
        <w:t>Сва п</w:t>
      </w:r>
      <w:r w:rsidRPr="008377FF">
        <w:rPr>
          <w:rFonts w:eastAsia="Arial Unicode MS"/>
          <w:lang w:val="sr-Cyrl-CS"/>
        </w:rPr>
        <w:t>лаћањ</w:t>
      </w:r>
      <w:r w:rsidRPr="008377FF">
        <w:rPr>
          <w:rFonts w:eastAsia="Arial Unicode MS"/>
        </w:rPr>
        <w:t>а</w:t>
      </w:r>
      <w:r w:rsidRPr="008377FF">
        <w:rPr>
          <w:rFonts w:eastAsia="Arial Unicode MS"/>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w:t>
      </w:r>
    </w:p>
    <w:p w:rsidR="00B23DFE" w:rsidRPr="008377FF" w:rsidRDefault="00B23DFE" w:rsidP="00B23DFE">
      <w:pPr>
        <w:rPr>
          <w:rFonts w:eastAsia="Arial Unicode MS"/>
        </w:rPr>
      </w:pPr>
      <w:r w:rsidRPr="008377FF">
        <w:rPr>
          <w:rFonts w:eastAsia="Arial Unicode MS"/>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rsidR="00B23DFE" w:rsidRPr="008377FF" w:rsidRDefault="00B23DFE" w:rsidP="00B23DFE">
      <w:pPr>
        <w:rPr>
          <w:rFonts w:eastAsia="Arial Unicode MS"/>
          <w:lang w:val="sr-Cyrl-CS"/>
        </w:rPr>
      </w:pPr>
      <w:r w:rsidRPr="008377FF">
        <w:rPr>
          <w:rFonts w:eastAsia="Arial Unicode MS"/>
        </w:rPr>
        <w:t>Привремене месечне и окончане с</w:t>
      </w:r>
      <w:r w:rsidRPr="008377FF">
        <w:rPr>
          <w:rFonts w:eastAsia="Arial Unicode MS"/>
          <w:lang w:val="sr-Cyrl-CS"/>
        </w:rPr>
        <w:t xml:space="preserve">итуације се испостављају према количинама из обрачунских листова грађевинске књиге, овереним и потписаним од стране </w:t>
      </w:r>
      <w:r w:rsidRPr="008377FF">
        <w:rPr>
          <w:rFonts w:eastAsia="Arial Unicode MS"/>
        </w:rPr>
        <w:t>И</w:t>
      </w:r>
      <w:r w:rsidRPr="008377FF">
        <w:rPr>
          <w:rFonts w:eastAsia="Arial Unicode MS"/>
          <w:lang w:val="sr-Cyrl-CS"/>
        </w:rPr>
        <w:t>звођача радова и надзорног органа, у складу са Законом о планирању и изградњи.</w:t>
      </w:r>
    </w:p>
    <w:p w:rsidR="00B23DFE" w:rsidRPr="008377FF" w:rsidRDefault="00B23DFE" w:rsidP="00B23DFE">
      <w:pPr>
        <w:rPr>
          <w:rFonts w:eastAsia="Arial Unicode MS"/>
          <w:lang w:val="sr-Cyrl-CS"/>
        </w:rPr>
      </w:pPr>
      <w:r w:rsidRPr="008377FF">
        <w:rPr>
          <w:rFonts w:eastAsia="Arial Unicode MS"/>
          <w:lang w:val="sr-Cyrl-CS"/>
        </w:rPr>
        <w:t>Уз привремене ситуације и окончану ситуацију, Извођач је обавезан да достави Наручиоцу Записнике о извршеној контроли радова а који се у каснијим фазама не могу контролисати,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p>
    <w:p w:rsidR="00B23DFE" w:rsidRDefault="00B23DFE" w:rsidP="00B23DFE">
      <w:pPr>
        <w:pStyle w:val="KDParagraf"/>
        <w:spacing w:before="0"/>
        <w:rPr>
          <w:rFonts w:eastAsia="Arial Unicode MS"/>
          <w:lang w:val="sr-Cyrl-RS"/>
        </w:rPr>
      </w:pPr>
      <w:r w:rsidRPr="008377FF">
        <w:rPr>
          <w:rFonts w:eastAsia="Arial Unicode MS"/>
          <w:lang w:val="sr-Cyrl-CS"/>
        </w:rPr>
        <w:t>Плаћање ће се вршити у динарима</w:t>
      </w:r>
      <w:r w:rsidRPr="008377FF">
        <w:rPr>
          <w:rFonts w:eastAsia="Arial Unicode MS"/>
        </w:rPr>
        <w:t xml:space="preserve"> у складу са чланом 4. овог Уговора.</w:t>
      </w:r>
    </w:p>
    <w:p w:rsidR="00B23DFE" w:rsidRPr="00D314F7" w:rsidRDefault="00B23DFE" w:rsidP="00B23DFE">
      <w:pPr>
        <w:pStyle w:val="KDParagraf"/>
        <w:spacing w:before="0"/>
        <w:rPr>
          <w:rFonts w:eastAsia="Calibri" w:cs="Arial"/>
          <w:lang w:val="sr-Cyrl-RS"/>
        </w:rPr>
      </w:pPr>
    </w:p>
    <w:p w:rsidR="00B23DFE" w:rsidRPr="00C23DD5" w:rsidRDefault="00B23DFE" w:rsidP="00B23DFE">
      <w:pPr>
        <w:tabs>
          <w:tab w:val="left" w:pos="567"/>
        </w:tabs>
        <w:spacing w:before="0"/>
        <w:rPr>
          <w:rFonts w:cs="Arial"/>
        </w:rPr>
      </w:pPr>
      <w:r w:rsidRPr="00451ECC">
        <w:rPr>
          <w:rFonts w:cs="Arial"/>
        </w:rPr>
        <w:t>Рачун мора да гласи на: Јавно предузеће</w:t>
      </w:r>
      <w:r w:rsidRPr="00C23DD5">
        <w:rPr>
          <w:rFonts w:cs="Arial"/>
        </w:rPr>
        <w:t xml:space="preserve"> „Електропривреда Србије“ Београд, Царице Милице 2   ПИБ: 103920327 Огранак ТЕНТ Београд-Обреновац, Богољуба Урошевића Црног 44   и бити достављен на адресу </w:t>
      </w:r>
      <w:r w:rsidR="00880C7E">
        <w:rPr>
          <w:rFonts w:cs="Arial"/>
          <w:lang w:val="sr-Cyrl-RS"/>
        </w:rPr>
        <w:t>Наручиоца</w:t>
      </w:r>
      <w:r w:rsidRPr="00C23DD5">
        <w:rPr>
          <w:rFonts w:cs="Arial"/>
        </w:rPr>
        <w:t xml:space="preserve">: Јавно предузеће „Електропривреда Србије“ Београд, огранак ТЕНТ, ТЕ Колубара, 3.октобар бр.146, 11563 Велики Црљени, са обавезним прилозима-Записник о квалитативном и квантитативном пријему, са читко написаним именом и презименом и потписом овлашћеног лица </w:t>
      </w:r>
      <w:r>
        <w:rPr>
          <w:rFonts w:cs="Arial"/>
          <w:lang w:val="sr-Cyrl-RS"/>
        </w:rPr>
        <w:t>Наручиоца.</w:t>
      </w:r>
    </w:p>
    <w:p w:rsidR="00B23DFE" w:rsidRPr="00C23DD5" w:rsidRDefault="00B23DFE" w:rsidP="00B23DFE">
      <w:pPr>
        <w:tabs>
          <w:tab w:val="left" w:pos="567"/>
        </w:tabs>
        <w:spacing w:before="0"/>
        <w:rPr>
          <w:rFonts w:cs="Arial"/>
        </w:rPr>
      </w:pPr>
      <w:r w:rsidRPr="00C23DD5">
        <w:rPr>
          <w:rFonts w:cs="Arial"/>
        </w:rPr>
        <w:t xml:space="preserve">У испостављеном рачуну, </w:t>
      </w:r>
      <w:r>
        <w:rPr>
          <w:rFonts w:cs="Arial"/>
          <w:lang w:val="sr-Cyrl-RS"/>
        </w:rPr>
        <w:t xml:space="preserve">Извођач радова </w:t>
      </w:r>
      <w:r w:rsidRPr="00C23DD5">
        <w:rPr>
          <w:rFonts w:cs="Arial"/>
        </w:rPr>
        <w:t xml:space="preserve">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w:t>
      </w:r>
      <w:r>
        <w:rPr>
          <w:rFonts w:cs="Arial"/>
          <w:lang w:val="sr-Cyrl-RS"/>
        </w:rPr>
        <w:t xml:space="preserve">Извођач радова </w:t>
      </w:r>
      <w:r w:rsidRPr="00C23DD5">
        <w:rPr>
          <w:rFonts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B23DFE" w:rsidRPr="00737D7D" w:rsidRDefault="00B23DFE" w:rsidP="00B23DFE">
      <w:pPr>
        <w:tabs>
          <w:tab w:val="left" w:pos="567"/>
        </w:tabs>
        <w:spacing w:before="0"/>
        <w:rPr>
          <w:rFonts w:eastAsia="Calibri" w:cs="Arial"/>
          <w:b/>
          <w:color w:val="000000" w:themeColor="text1"/>
        </w:rPr>
      </w:pPr>
      <w:r>
        <w:rPr>
          <w:rFonts w:cs="Arial"/>
          <w:b/>
          <w:lang w:val="sr-Cyrl-RS"/>
        </w:rPr>
        <w:t>Извођач радова</w:t>
      </w:r>
      <w:r w:rsidRPr="00451ECC">
        <w:rPr>
          <w:rFonts w:cs="Arial"/>
          <w:b/>
          <w:lang w:val="sr-Cyrl-RS"/>
        </w:rPr>
        <w:t xml:space="preserve"> је </w:t>
      </w:r>
      <w:r w:rsidRPr="00451ECC">
        <w:rPr>
          <w:b/>
          <w:color w:val="000000"/>
        </w:rPr>
        <w:t>oбaвeзaн дa нa фaктури нaвeдe брoj и дaтум угoвoрa нa oснoву кo</w:t>
      </w:r>
      <w:r w:rsidRPr="00451ECC">
        <w:rPr>
          <w:b/>
          <w:color w:val="000000"/>
          <w:lang w:val="sr-Cyrl-RS"/>
        </w:rPr>
        <w:t>г</w:t>
      </w:r>
      <w:r w:rsidRPr="00451ECC">
        <w:rPr>
          <w:b/>
          <w:color w:val="000000"/>
        </w:rPr>
        <w:t xml:space="preserve"> je издao фaктуру.</w:t>
      </w:r>
    </w:p>
    <w:p w:rsidR="00B23DFE" w:rsidRPr="00737D7D" w:rsidRDefault="00B23DFE" w:rsidP="00B23DFE">
      <w:pPr>
        <w:tabs>
          <w:tab w:val="left" w:pos="567"/>
        </w:tabs>
        <w:spacing w:before="0"/>
        <w:rPr>
          <w:rFonts w:cs="Arial"/>
        </w:rPr>
      </w:pPr>
      <w:r w:rsidRPr="00737D7D">
        <w:rPr>
          <w:rFonts w:cs="Arial"/>
          <w:b/>
        </w:rPr>
        <w:t>Рачун који није издат у складу са угов</w:t>
      </w:r>
      <w:r w:rsidRPr="00737D7D">
        <w:rPr>
          <w:rFonts w:cs="Arial"/>
          <w:b/>
          <w:lang w:val="sr-Cyrl-RS"/>
        </w:rPr>
        <w:t>о</w:t>
      </w:r>
      <w:r w:rsidRPr="00737D7D">
        <w:rPr>
          <w:rFonts w:cs="Arial"/>
          <w:b/>
        </w:rPr>
        <w:t xml:space="preserve">реним условима, неће бити исправан и биће враћен </w:t>
      </w:r>
      <w:r>
        <w:rPr>
          <w:rFonts w:cs="Arial"/>
          <w:b/>
          <w:lang w:val="sr-Cyrl-RS"/>
        </w:rPr>
        <w:t>Извођачу радова</w:t>
      </w:r>
      <w:r w:rsidRPr="00737D7D">
        <w:rPr>
          <w:rFonts w:cs="Arial"/>
          <w:b/>
        </w:rPr>
        <w:t>.</w:t>
      </w:r>
    </w:p>
    <w:p w:rsidR="00B23DFE" w:rsidRDefault="00B23DFE" w:rsidP="00B23DFE">
      <w:pPr>
        <w:pStyle w:val="KDParagraf"/>
        <w:spacing w:before="0"/>
        <w:ind w:left="1650"/>
        <w:rPr>
          <w:rFonts w:cs="Arial"/>
          <w:color w:val="00B0F0"/>
          <w:lang w:val="sr-Cyrl-RS"/>
        </w:rPr>
      </w:pPr>
    </w:p>
    <w:p w:rsidR="004D29C9" w:rsidRDefault="004D29C9" w:rsidP="00B23DFE">
      <w:pPr>
        <w:pStyle w:val="KDParagraf"/>
        <w:spacing w:before="0"/>
        <w:rPr>
          <w:rFonts w:cs="Arial"/>
          <w:color w:val="00B0F0"/>
          <w:lang w:val="sr-Cyrl-RS"/>
        </w:rPr>
      </w:pPr>
    </w:p>
    <w:p w:rsidR="00B23DFE" w:rsidRPr="007650A6" w:rsidRDefault="00B23DFE" w:rsidP="00B23DFE">
      <w:pPr>
        <w:pStyle w:val="KDParagraf"/>
        <w:spacing w:before="0"/>
        <w:rPr>
          <w:rFonts w:cs="Arial"/>
          <w:b/>
        </w:rPr>
      </w:pPr>
      <w:r w:rsidRPr="007650A6">
        <w:rPr>
          <w:rFonts w:cs="Arial"/>
          <w:b/>
        </w:rPr>
        <w:lastRenderedPageBreak/>
        <w:t xml:space="preserve">СРЕДСТВА ФИНАНСИЈСКОГ ОБЕЗБЕЂЕЊА </w:t>
      </w:r>
    </w:p>
    <w:p w:rsidR="00B23DFE" w:rsidRPr="007650A6" w:rsidRDefault="00B23DFE" w:rsidP="00B23DFE">
      <w:pPr>
        <w:pStyle w:val="KDParagraf"/>
        <w:spacing w:before="0"/>
        <w:jc w:val="center"/>
        <w:rPr>
          <w:rFonts w:cs="Arial"/>
        </w:rPr>
      </w:pPr>
      <w:r w:rsidRPr="007650A6">
        <w:rPr>
          <w:rFonts w:cs="Arial"/>
          <w:b/>
        </w:rPr>
        <w:t xml:space="preserve">Члан </w:t>
      </w:r>
      <w:r>
        <w:rPr>
          <w:rFonts w:cs="Arial"/>
          <w:b/>
          <w:lang w:val="sr-Cyrl-RS"/>
        </w:rPr>
        <w:t>7</w:t>
      </w:r>
      <w:r w:rsidRPr="007650A6">
        <w:rPr>
          <w:rFonts w:cs="Arial"/>
        </w:rPr>
        <w:t>.</w:t>
      </w:r>
    </w:p>
    <w:p w:rsidR="00B23DFE" w:rsidRPr="00500DAD" w:rsidRDefault="00B23DFE" w:rsidP="00B23DFE">
      <w:pPr>
        <w:tabs>
          <w:tab w:val="left" w:pos="567"/>
          <w:tab w:val="left" w:pos="851"/>
        </w:tabs>
        <w:spacing w:before="0"/>
        <w:outlineLvl w:val="2"/>
        <w:rPr>
          <w:rFonts w:cs="Arial"/>
          <w:b/>
        </w:rPr>
      </w:pPr>
      <w:r w:rsidRPr="00500DAD">
        <w:rPr>
          <w:rFonts w:cs="Arial"/>
          <w:b/>
        </w:rPr>
        <w:t>Банкарск</w:t>
      </w:r>
      <w:r w:rsidRPr="00500DAD">
        <w:rPr>
          <w:rFonts w:cs="Arial"/>
          <w:b/>
          <w:lang w:val="sr-Cyrl-RS"/>
        </w:rPr>
        <w:t>а</w:t>
      </w:r>
      <w:r w:rsidRPr="00500DAD">
        <w:rPr>
          <w:rFonts w:cs="Arial"/>
          <w:b/>
        </w:rPr>
        <w:t xml:space="preserve"> гаранција за добро извршење посла</w:t>
      </w:r>
    </w:p>
    <w:p w:rsidR="00B23DFE" w:rsidRDefault="00B23DFE" w:rsidP="00B23DFE">
      <w:pPr>
        <w:pStyle w:val="KDParagraf"/>
        <w:spacing w:before="0"/>
        <w:rPr>
          <w:rFonts w:cs="Arial"/>
          <w:b/>
          <w:lang w:val="sr-Cyrl-RS"/>
        </w:rPr>
      </w:pPr>
    </w:p>
    <w:p w:rsidR="00B23DFE" w:rsidRPr="00630DFD" w:rsidRDefault="00B23DFE" w:rsidP="00B23DFE">
      <w:pPr>
        <w:rPr>
          <w:rFonts w:eastAsia="Arial Unicode MS"/>
          <w:lang w:val="sr-Cyrl-CS"/>
        </w:rPr>
      </w:pPr>
      <w:r w:rsidRPr="00630DFD">
        <w:rPr>
          <w:rFonts w:eastAsia="Arial Unicode MS"/>
          <w:lang w:val="sr-Cyrl-CS"/>
        </w:rPr>
        <w:t xml:space="preserve">Извођач </w:t>
      </w:r>
      <w:r w:rsidRPr="00630DFD">
        <w:rPr>
          <w:rFonts w:eastAsia="Arial Unicode MS"/>
        </w:rPr>
        <w:t xml:space="preserve">радова </w:t>
      </w:r>
      <w:r>
        <w:rPr>
          <w:rFonts w:eastAsia="Arial Unicode MS"/>
          <w:lang w:val="sr-Cyrl-CS"/>
        </w:rPr>
        <w:t xml:space="preserve">се обавезује да уз потписан Уговор, </w:t>
      </w:r>
      <w:r w:rsidRPr="00630DFD">
        <w:rPr>
          <w:rFonts w:eastAsia="Arial Unicode MS"/>
          <w:lang w:val="sr-Cyrl-CS"/>
        </w:rPr>
        <w:t xml:space="preserve">Наручиоцу достави  банкарску гаранцију за добро извршење посла. </w:t>
      </w:r>
    </w:p>
    <w:p w:rsidR="00B23DFE" w:rsidRPr="00630DFD" w:rsidRDefault="00B23DFE" w:rsidP="00B23DFE">
      <w:pPr>
        <w:rPr>
          <w:rFonts w:eastAsia="Arial Unicode MS"/>
          <w:lang w:val="sr-Cyrl-CS"/>
        </w:rPr>
      </w:pPr>
      <w:r w:rsidRPr="00630DFD">
        <w:rPr>
          <w:rFonts w:eastAsia="Arial Unicode MS"/>
          <w:lang w:val="sr-Cyrl-CS"/>
        </w:rPr>
        <w:t>Банкарска гаранција за добро извршење посла мора да буде са клаузулом "неопозива, безусловна, наплатива на први позив и без права на приговор", издата у висини од 10% од укуп</w:t>
      </w:r>
      <w:r>
        <w:rPr>
          <w:rFonts w:eastAsia="Arial Unicode MS"/>
          <w:lang w:val="sr-Cyrl-CS"/>
        </w:rPr>
        <w:t>но уговорене вредности без ПДВ</w:t>
      </w:r>
      <w:r w:rsidRPr="00630DFD">
        <w:rPr>
          <w:rFonts w:eastAsia="Arial Unicode MS"/>
          <w:lang w:val="sr-Cyrl-CS"/>
        </w:rPr>
        <w:t>, са роком важења 30 (тридесет) календарских дана дужим од уговореног рока завршетка посла.</w:t>
      </w:r>
    </w:p>
    <w:p w:rsidR="00B23DFE" w:rsidRPr="00630DFD" w:rsidRDefault="00B23DFE" w:rsidP="00B23DFE">
      <w:pPr>
        <w:rPr>
          <w:rFonts w:eastAsia="Arial Unicode MS"/>
          <w:lang w:val="sr-Cyrl-CS"/>
        </w:rPr>
      </w:pPr>
      <w:r w:rsidRPr="00630DFD">
        <w:rPr>
          <w:rFonts w:eastAsia="Arial Unicode MS"/>
          <w:lang w:val="sr-Cyrl-CS"/>
        </w:rPr>
        <w:t xml:space="preserve">Уколико Извођач радова не достави банкарску гаранцију за добро извршење посла у року из става 1 овог члана, сматраће се да је Извођач радова одустао од закључења овог Уговора, те да овај </w:t>
      </w:r>
      <w:r w:rsidRPr="00630DFD">
        <w:rPr>
          <w:rFonts w:eastAsia="Arial Unicode MS"/>
        </w:rPr>
        <w:t>У</w:t>
      </w:r>
      <w:r w:rsidRPr="00630DFD">
        <w:rPr>
          <w:rFonts w:eastAsia="Arial Unicode MS"/>
          <w:lang w:val="sr-Cyrl-CS"/>
        </w:rPr>
        <w:t>говор неће производити правно дејство.</w:t>
      </w:r>
    </w:p>
    <w:p w:rsidR="00B23DFE" w:rsidRPr="00630DFD" w:rsidRDefault="00B23DFE" w:rsidP="00B23DFE">
      <w:pPr>
        <w:rPr>
          <w:rFonts w:eastAsia="Arial Unicode MS"/>
          <w:lang w:val="sr-Cyrl-CS"/>
        </w:rPr>
      </w:pPr>
      <w:r w:rsidRPr="00630DFD">
        <w:rPr>
          <w:rFonts w:eastAsia="Arial Unicode MS"/>
          <w:lang w:val="sr-Cyrl-CS"/>
        </w:rPr>
        <w:t xml:space="preserve">Наручилац је овлашћен да наплати банкарску гаранцију за добро извршење посла у случају да Извођач радова не испуни своје уговорне обавезе у погледу начина, услова и рока завршетка </w:t>
      </w:r>
      <w:r w:rsidRPr="00630DFD">
        <w:rPr>
          <w:rFonts w:eastAsia="Arial Unicode MS"/>
        </w:rPr>
        <w:t xml:space="preserve">Уговорених радова </w:t>
      </w:r>
      <w:r w:rsidRPr="00630DFD">
        <w:rPr>
          <w:rFonts w:eastAsia="Arial Unicode MS"/>
          <w:lang w:val="sr-Cyrl-CS"/>
        </w:rPr>
        <w:t>предвиђених овим Уговором.</w:t>
      </w:r>
    </w:p>
    <w:p w:rsidR="00B23DFE" w:rsidRPr="00630DFD" w:rsidRDefault="00B23DFE" w:rsidP="00B23DFE">
      <w:pPr>
        <w:rPr>
          <w:rFonts w:eastAsia="Arial Unicode MS"/>
          <w:lang w:val="sr-Cyrl-CS"/>
        </w:rPr>
      </w:pPr>
      <w:r w:rsidRPr="00630DFD">
        <w:rPr>
          <w:rFonts w:eastAsia="Arial Unicode MS"/>
          <w:lang w:val="sr-Cyrl-CS"/>
        </w:rPr>
        <w:t xml:space="preserve">Ако за време трајања </w:t>
      </w:r>
      <w:r w:rsidRPr="00630DFD">
        <w:rPr>
          <w:rFonts w:eastAsia="Arial Unicode MS"/>
        </w:rPr>
        <w:t>У</w:t>
      </w:r>
      <w:r w:rsidRPr="00630DFD">
        <w:rPr>
          <w:rFonts w:eastAsia="Arial Unicode MS"/>
          <w:lang w:val="sr-Cyrl-CS"/>
        </w:rPr>
        <w:t xml:space="preserve">говора </w:t>
      </w:r>
      <w:r w:rsidRPr="00630DFD">
        <w:rPr>
          <w:rFonts w:eastAsia="Arial Unicode MS"/>
        </w:rPr>
        <w:t xml:space="preserve">дође до </w:t>
      </w:r>
      <w:r w:rsidRPr="00630DFD">
        <w:rPr>
          <w:rFonts w:eastAsia="Arial Unicode MS"/>
          <w:lang w:val="sr-Cyrl-CS"/>
        </w:rPr>
        <w:t>промене роков</w:t>
      </w:r>
      <w:r w:rsidRPr="00630DFD">
        <w:rPr>
          <w:rFonts w:eastAsia="Arial Unicode MS"/>
        </w:rPr>
        <w:t>а</w:t>
      </w:r>
      <w:r w:rsidRPr="00630DFD">
        <w:rPr>
          <w:rFonts w:eastAsia="Arial Unicode MS"/>
          <w:lang w:val="sr-Cyrl-CS"/>
        </w:rPr>
        <w:t xml:space="preserve"> за извршење уговор</w:t>
      </w:r>
      <w:r w:rsidRPr="00630DFD">
        <w:rPr>
          <w:rFonts w:eastAsia="Arial Unicode MS"/>
        </w:rPr>
        <w:t>ених радова</w:t>
      </w:r>
      <w:r w:rsidRPr="00630DFD">
        <w:rPr>
          <w:rFonts w:eastAsia="Arial Unicode MS"/>
          <w:lang w:val="sr-Cyrl-CS"/>
        </w:rPr>
        <w:t>, важност банкарске гаранције за добро извршење посла мора да се продужи.</w:t>
      </w:r>
    </w:p>
    <w:p w:rsidR="00B23DFE" w:rsidRPr="00630DFD" w:rsidRDefault="00B23DFE" w:rsidP="00B23DFE">
      <w:pPr>
        <w:rPr>
          <w:rFonts w:eastAsia="Arial Unicode MS"/>
          <w:lang w:val="sr-Cyrl-CS"/>
        </w:rPr>
      </w:pPr>
      <w:r w:rsidRPr="00630DFD">
        <w:rPr>
          <w:rFonts w:eastAsia="Arial Unicode MS"/>
          <w:lang w:val="sr-Cyrl-CS"/>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B23DFE" w:rsidRPr="00630DFD" w:rsidRDefault="00B23DFE" w:rsidP="00B23DFE">
      <w:pPr>
        <w:rPr>
          <w:rFonts w:eastAsia="Arial Unicode MS"/>
          <w:lang w:val="sr-Cyrl-CS"/>
        </w:rPr>
      </w:pPr>
      <w:r w:rsidRPr="00630DFD">
        <w:rPr>
          <w:rFonts w:eastAsia="Arial Unicode MS"/>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B23DFE" w:rsidRPr="00630DFD" w:rsidRDefault="00B23DFE" w:rsidP="00B23DFE">
      <w:pPr>
        <w:rPr>
          <w:rFonts w:eastAsia="Arial Unicode MS"/>
          <w:lang w:val="sr-Cyrl-CS"/>
        </w:rPr>
      </w:pPr>
      <w:r w:rsidRPr="00630DFD">
        <w:rPr>
          <w:rFonts w:eastAsia="Arial Unicode MS"/>
          <w:lang w:val="sr-Cyrl-CS"/>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Привредној комори Србије са местом арбитраже у Београду  уз примену њеног Правилника и процесног и материјалног права Републике Србије.</w:t>
      </w:r>
    </w:p>
    <w:p w:rsidR="00B23DFE" w:rsidRPr="00630DFD" w:rsidRDefault="00B23DFE" w:rsidP="00B23DFE">
      <w:pPr>
        <w:rPr>
          <w:rFonts w:eastAsia="Arial Unicode MS"/>
          <w:lang w:val="sr-Cyrl-CS"/>
        </w:rPr>
      </w:pPr>
      <w:r w:rsidRPr="00630DFD">
        <w:rPr>
          <w:rFonts w:eastAsia="Arial Unicode MS"/>
          <w:lang w:val="sr-Cyrl-CS"/>
        </w:rPr>
        <w:t xml:space="preserve">У случају да </w:t>
      </w:r>
      <w:r w:rsidRPr="00630DFD">
        <w:rPr>
          <w:rFonts w:eastAsia="Arial Unicode MS"/>
        </w:rPr>
        <w:t>Извођач радова</w:t>
      </w:r>
      <w:r w:rsidRPr="00630DFD">
        <w:rPr>
          <w:rFonts w:eastAsia="Arial Unicode MS"/>
          <w:lang w:val="sr-Cyrl-CS"/>
        </w:rPr>
        <w:t xml:space="preserve"> поднесе банкарску гаранцију стране банке, </w:t>
      </w:r>
      <w:r w:rsidRPr="00630DFD">
        <w:rPr>
          <w:rFonts w:eastAsia="Arial Unicode MS"/>
        </w:rPr>
        <w:t xml:space="preserve">Извођач радова </w:t>
      </w:r>
      <w:r w:rsidRPr="00630DFD">
        <w:rPr>
          <w:rFonts w:eastAsia="Arial Unicode MS"/>
          <w:lang w:val="sr-Cyrl-CS"/>
        </w:rPr>
        <w:t xml:space="preserve">може поднети гаранцију стране банке само ако је тој банци додељен кредитни рејтинг коме одговара најмање ниво кредитног квалитета 3 (инвестициони ранг). </w:t>
      </w:r>
    </w:p>
    <w:p w:rsidR="00B23DFE" w:rsidRDefault="00B23DFE" w:rsidP="00B23DFE">
      <w:pPr>
        <w:rPr>
          <w:rFonts w:eastAsia="Arial Unicode MS"/>
          <w:b/>
          <w:lang w:val="sr-Cyrl-RS"/>
        </w:rPr>
      </w:pPr>
    </w:p>
    <w:p w:rsidR="00B23DFE" w:rsidRPr="00630DFD" w:rsidRDefault="00B23DFE" w:rsidP="00B23DFE">
      <w:pPr>
        <w:pStyle w:val="KDParagraf"/>
        <w:spacing w:before="0"/>
        <w:jc w:val="center"/>
        <w:rPr>
          <w:rFonts w:cs="Arial"/>
          <w:lang w:val="sr-Cyrl-RS"/>
        </w:rPr>
      </w:pPr>
      <w:r w:rsidRPr="007650A6">
        <w:rPr>
          <w:rFonts w:cs="Arial"/>
          <w:b/>
        </w:rPr>
        <w:t xml:space="preserve">Члан </w:t>
      </w:r>
      <w:r>
        <w:rPr>
          <w:rFonts w:cs="Arial"/>
          <w:b/>
          <w:lang w:val="sr-Cyrl-RS"/>
        </w:rPr>
        <w:t>8</w:t>
      </w:r>
      <w:r w:rsidRPr="007650A6">
        <w:rPr>
          <w:rFonts w:cs="Arial"/>
        </w:rPr>
        <w:t>.</w:t>
      </w:r>
    </w:p>
    <w:p w:rsidR="00B23DFE" w:rsidRPr="00630DFD" w:rsidRDefault="00B23DFE" w:rsidP="00B23DFE">
      <w:pPr>
        <w:rPr>
          <w:rFonts w:eastAsia="Arial Unicode MS"/>
          <w:b/>
          <w:lang w:val="sr-Cyrl-RS"/>
        </w:rPr>
      </w:pPr>
      <w:r w:rsidRPr="00F20B17">
        <w:rPr>
          <w:rFonts w:eastAsia="Arial Unicode MS"/>
          <w:b/>
          <w:lang w:val="sr-Latn-CS"/>
        </w:rPr>
        <w:t>Банкарска гаранција за отклањање грешака у гарантном року</w:t>
      </w:r>
    </w:p>
    <w:p w:rsidR="00B23DFE" w:rsidRPr="00630DFD" w:rsidRDefault="00B23DFE" w:rsidP="00B23DFE">
      <w:pPr>
        <w:rPr>
          <w:rFonts w:eastAsia="Arial Unicode MS"/>
          <w:lang w:val="sr-Cyrl-CS"/>
        </w:rPr>
      </w:pPr>
      <w:r w:rsidRPr="00630DFD">
        <w:rPr>
          <w:rFonts w:eastAsia="Arial Unicode MS"/>
          <w:lang w:val="sr-Cyrl-CS"/>
        </w:rPr>
        <w:t xml:space="preserve">Извођач радова се обавезује да у року од 5 (пет) дана пре истека гаранције за добро извршење посла, а најкасније у тренутку примопредаје </w:t>
      </w:r>
      <w:r w:rsidRPr="00630DFD">
        <w:rPr>
          <w:rFonts w:eastAsia="Arial Unicode MS"/>
        </w:rPr>
        <w:t xml:space="preserve">радова </w:t>
      </w:r>
      <w:r w:rsidRPr="00630DFD">
        <w:rPr>
          <w:rFonts w:eastAsia="Arial Unicode MS"/>
          <w:lang w:val="sr-Cyrl-CS"/>
        </w:rPr>
        <w:t>преда Наручиоцу банкарску гаранцију за отклањање недостатака у гарантном року.</w:t>
      </w:r>
    </w:p>
    <w:p w:rsidR="00B23DFE" w:rsidRPr="00630DFD" w:rsidRDefault="00B23DFE" w:rsidP="00B23DFE">
      <w:pPr>
        <w:rPr>
          <w:rFonts w:eastAsia="Arial Unicode MS"/>
          <w:lang w:val="sr-Cyrl-CS"/>
        </w:rPr>
      </w:pPr>
      <w:r w:rsidRPr="00630DFD">
        <w:rPr>
          <w:rFonts w:eastAsia="Arial Unicode MS"/>
          <w:lang w:val="sr-Cyrl-CS"/>
        </w:rPr>
        <w:t>Банкарска гаранција за отклањање недостатака у гарантном року треба да буде са клаузулом „неопозива, безусловна, наплатива на први позив без права приговора“ издата у висини од 5% од укупно уговорене</w:t>
      </w:r>
      <w:r>
        <w:rPr>
          <w:rFonts w:eastAsia="Arial Unicode MS"/>
          <w:lang w:val="sr-Cyrl-CS"/>
        </w:rPr>
        <w:t xml:space="preserve"> вредности без обрачунатог ПДВ</w:t>
      </w:r>
      <w:r w:rsidRPr="00630DFD">
        <w:rPr>
          <w:rFonts w:eastAsia="Arial Unicode MS"/>
          <w:lang w:val="sr-Cyrl-CS"/>
        </w:rPr>
        <w:t>, са роком важења 30 (тридесет) календарских дана дужим од истека гарантног рока.</w:t>
      </w:r>
    </w:p>
    <w:p w:rsidR="00B23DFE" w:rsidRPr="00630DFD" w:rsidRDefault="00B23DFE" w:rsidP="00B23DFE">
      <w:pPr>
        <w:rPr>
          <w:rFonts w:eastAsia="Arial Unicode MS"/>
          <w:lang w:val="sr-Cyrl-CS"/>
        </w:rPr>
      </w:pPr>
      <w:r w:rsidRPr="00630DFD">
        <w:rPr>
          <w:rFonts w:eastAsia="Arial Unicode MS"/>
          <w:lang w:val="sr-Cyrl-CS"/>
        </w:rPr>
        <w:t xml:space="preserve">Ако се за време трајања </w:t>
      </w:r>
      <w:r w:rsidRPr="00630DFD">
        <w:rPr>
          <w:rFonts w:eastAsia="Arial Unicode MS"/>
        </w:rPr>
        <w:t>овог У</w:t>
      </w:r>
      <w:r w:rsidRPr="00630DFD">
        <w:rPr>
          <w:rFonts w:eastAsia="Arial Unicode MS"/>
          <w:lang w:val="sr-Cyrl-CS"/>
        </w:rPr>
        <w:t>говора промене рокови за извршење уговорне обавезе, важност банкарске гаранције за отклањање недостатака у гарантном року мора да се продужи.</w:t>
      </w:r>
    </w:p>
    <w:p w:rsidR="00B23DFE" w:rsidRPr="00630DFD" w:rsidRDefault="00B23DFE" w:rsidP="00B23DFE">
      <w:pPr>
        <w:rPr>
          <w:rFonts w:eastAsia="Arial Unicode MS"/>
          <w:lang w:val="sr-Cyrl-CS"/>
        </w:rPr>
      </w:pPr>
      <w:r w:rsidRPr="00630DFD">
        <w:rPr>
          <w:rFonts w:eastAsia="Arial Unicode MS"/>
          <w:lang w:val="sr-Cyrl-CS"/>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B23DFE" w:rsidRPr="00630DFD" w:rsidRDefault="00B23DFE" w:rsidP="00B23DFE">
      <w:pPr>
        <w:rPr>
          <w:rFonts w:eastAsia="Arial Unicode MS"/>
          <w:lang w:val="sr-Cyrl-CS"/>
        </w:rPr>
      </w:pPr>
      <w:r w:rsidRPr="00630DFD">
        <w:rPr>
          <w:rFonts w:eastAsia="Arial Unicode MS"/>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B23DFE" w:rsidRPr="00630DFD" w:rsidRDefault="00B23DFE" w:rsidP="00B23DFE">
      <w:pPr>
        <w:rPr>
          <w:rFonts w:eastAsia="Arial Unicode MS"/>
          <w:lang w:val="sr-Cyrl-CS"/>
        </w:rPr>
      </w:pPr>
      <w:r w:rsidRPr="00630DFD">
        <w:rPr>
          <w:rFonts w:eastAsia="Arial Unicode MS"/>
          <w:lang w:val="sr-Cyrl-CS"/>
        </w:rPr>
        <w:lastRenderedPageBreak/>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Привредној комори Србије са местом арбитраже у Београду  уз примену њеног Правилника и процесног и материјалног права Републике Србије.</w:t>
      </w:r>
    </w:p>
    <w:p w:rsidR="00B23DFE" w:rsidRPr="00630DFD" w:rsidRDefault="00B23DFE" w:rsidP="00B23DFE">
      <w:pPr>
        <w:rPr>
          <w:rFonts w:eastAsia="Arial Unicode MS"/>
          <w:lang w:val="sr-Cyrl-CS"/>
        </w:rPr>
      </w:pPr>
      <w:r w:rsidRPr="00630DFD">
        <w:rPr>
          <w:rFonts w:eastAsia="Arial Unicode MS"/>
          <w:lang w:val="sr-Cyrl-CS"/>
        </w:rPr>
        <w:t xml:space="preserve">У случају да </w:t>
      </w:r>
      <w:r w:rsidRPr="00630DFD">
        <w:rPr>
          <w:rFonts w:eastAsia="Arial Unicode MS"/>
        </w:rPr>
        <w:t xml:space="preserve">Извођач радова </w:t>
      </w:r>
      <w:r w:rsidRPr="00630DFD">
        <w:rPr>
          <w:rFonts w:eastAsia="Arial Unicode MS"/>
          <w:lang w:val="sr-Cyrl-CS"/>
        </w:rPr>
        <w:t xml:space="preserve">поднесе банкарску гаранцију стране банке, </w:t>
      </w:r>
      <w:r w:rsidRPr="00630DFD">
        <w:rPr>
          <w:rFonts w:eastAsia="Arial Unicode MS"/>
        </w:rPr>
        <w:t xml:space="preserve">Извођач радова </w:t>
      </w:r>
      <w:r w:rsidRPr="00630DFD">
        <w:rPr>
          <w:rFonts w:eastAsia="Arial Unicode MS"/>
          <w:lang w:val="sr-Cyrl-CS"/>
        </w:rPr>
        <w:t xml:space="preserve">може поднети гаранцију стране банке само ако је тој банци додељен кредитни рејтинг коме одговара најмање ниво кредитног квалитета 3 (инвестициони ранг). </w:t>
      </w:r>
    </w:p>
    <w:p w:rsidR="00B23DFE" w:rsidRPr="00630DFD" w:rsidRDefault="00B23DFE" w:rsidP="00B23DFE">
      <w:pPr>
        <w:rPr>
          <w:rFonts w:eastAsia="Arial Unicode MS"/>
          <w:lang w:val="sr-Cyrl-CS"/>
        </w:rPr>
      </w:pPr>
      <w:r w:rsidRPr="00630DFD">
        <w:rPr>
          <w:rFonts w:eastAsia="Arial Unicode MS"/>
          <w:lang w:val="sr-Cyrl-CS"/>
        </w:rPr>
        <w:t>Уколико Извођач радова не достави банкарску гаранцију за отклањање недостатака у гарантном року у року из</w:t>
      </w:r>
      <w:r w:rsidRPr="00630DFD">
        <w:rPr>
          <w:rFonts w:eastAsia="Arial Unicode MS"/>
        </w:rPr>
        <w:t xml:space="preserve"> става 1. овог члана</w:t>
      </w:r>
      <w:r w:rsidRPr="00630DFD">
        <w:rPr>
          <w:rFonts w:eastAsia="Arial Unicode MS"/>
          <w:lang w:val="sr-Cyrl-CS"/>
        </w:rPr>
        <w:t xml:space="preserve">,  Наручилац има право да реализује поднету банкарску гаранцију за добро извршење посла.  </w:t>
      </w:r>
    </w:p>
    <w:p w:rsidR="00B23DFE" w:rsidRPr="00630DFD" w:rsidRDefault="00B23DFE" w:rsidP="00B23DFE">
      <w:pPr>
        <w:rPr>
          <w:rFonts w:eastAsia="Arial Unicode MS"/>
          <w:lang w:val="sr-Cyrl-CS"/>
        </w:rPr>
      </w:pPr>
      <w:r w:rsidRPr="00630DFD">
        <w:rPr>
          <w:rFonts w:eastAsia="Arial Unicode MS"/>
          <w:lang w:val="sr-Cyrl-CS"/>
        </w:rPr>
        <w:t>Наручилац је овлашћен да наплати банкарску гаранцију за отклањање недостатака у гарантном року у случају да Извођач радова не испуни своје уговорне обавезе које се односе на на начин, услове и рок извршења обавеза у гарантном року.</w:t>
      </w:r>
    </w:p>
    <w:p w:rsidR="00B23DFE" w:rsidRDefault="00B23DFE" w:rsidP="00EC72D9">
      <w:pPr>
        <w:pStyle w:val="KDParagraf"/>
        <w:spacing w:before="0"/>
        <w:rPr>
          <w:rFonts w:cs="Arial"/>
          <w:color w:val="00B0F0"/>
          <w:lang w:val="sr-Cyrl-RS"/>
        </w:rPr>
      </w:pPr>
    </w:p>
    <w:p w:rsidR="00B23DFE" w:rsidRPr="0005016C" w:rsidRDefault="00B23DFE" w:rsidP="00B23DFE">
      <w:pPr>
        <w:rPr>
          <w:rFonts w:eastAsia="Arial Unicode MS"/>
          <w:b/>
          <w:lang w:val="sr-Cyrl-CS"/>
        </w:rPr>
      </w:pPr>
      <w:r w:rsidRPr="0005016C">
        <w:rPr>
          <w:rFonts w:eastAsia="Arial Unicode MS"/>
          <w:b/>
          <w:lang w:val="sr-Cyrl-CS"/>
        </w:rPr>
        <w:t>РОК ЗАВРШЕТКА РАДОВА</w:t>
      </w:r>
    </w:p>
    <w:p w:rsidR="00B23DFE" w:rsidRPr="0005016C" w:rsidRDefault="00B23DFE" w:rsidP="00B23DFE">
      <w:pPr>
        <w:jc w:val="center"/>
        <w:rPr>
          <w:rFonts w:eastAsia="Arial Unicode MS"/>
          <w:b/>
          <w:lang w:val="sr-Cyrl-CS"/>
        </w:rPr>
      </w:pPr>
      <w:r w:rsidRPr="0005016C">
        <w:rPr>
          <w:rFonts w:eastAsia="Arial Unicode MS"/>
          <w:b/>
          <w:lang w:val="sr-Cyrl-CS"/>
        </w:rPr>
        <w:t xml:space="preserve">Члан </w:t>
      </w:r>
      <w:r>
        <w:rPr>
          <w:rFonts w:eastAsia="Arial Unicode MS"/>
          <w:b/>
          <w:lang w:val="sr-Cyrl-CS"/>
        </w:rPr>
        <w:t>9</w:t>
      </w:r>
      <w:r w:rsidRPr="0005016C">
        <w:rPr>
          <w:rFonts w:eastAsia="Arial Unicode MS"/>
          <w:b/>
          <w:lang w:val="sr-Cyrl-CS"/>
        </w:rPr>
        <w:t>.</w:t>
      </w:r>
    </w:p>
    <w:p w:rsidR="00B23DFE" w:rsidRPr="00BA05F3" w:rsidRDefault="00B23DFE" w:rsidP="00B23DFE">
      <w:pPr>
        <w:spacing w:before="0"/>
        <w:rPr>
          <w:rFonts w:cs="Arial"/>
          <w:lang w:val="sr-Cyrl-RS"/>
        </w:rPr>
      </w:pPr>
      <w:r w:rsidRPr="008377FF">
        <w:rPr>
          <w:rFonts w:eastAsia="Arial Unicode MS"/>
          <w:lang w:val="sr-Cyrl-CS"/>
        </w:rPr>
        <w:t xml:space="preserve">Извођач радова </w:t>
      </w:r>
      <w:r w:rsidRPr="008377FF">
        <w:rPr>
          <w:rFonts w:eastAsia="Arial Unicode MS"/>
        </w:rPr>
        <w:t>се обавезује да р</w:t>
      </w:r>
      <w:r w:rsidRPr="008377FF">
        <w:rPr>
          <w:rFonts w:eastAsia="Arial Unicode MS"/>
          <w:lang w:val="sr-Cyrl-CS"/>
        </w:rPr>
        <w:t>адов</w:t>
      </w:r>
      <w:r w:rsidRPr="008377FF">
        <w:rPr>
          <w:rFonts w:eastAsia="Arial Unicode MS"/>
        </w:rPr>
        <w:t>е</w:t>
      </w:r>
      <w:r w:rsidRPr="008377FF">
        <w:rPr>
          <w:rFonts w:eastAsia="Arial Unicode MS"/>
          <w:lang w:val="sr-Cyrl-CS"/>
        </w:rPr>
        <w:t xml:space="preserve"> који су предмет </w:t>
      </w:r>
      <w:r w:rsidRPr="008377FF">
        <w:rPr>
          <w:rFonts w:eastAsia="Arial Unicode MS"/>
        </w:rPr>
        <w:t xml:space="preserve">овог </w:t>
      </w:r>
      <w:r w:rsidRPr="008377FF">
        <w:rPr>
          <w:rFonts w:eastAsia="Arial Unicode MS"/>
          <w:lang w:val="sr-Cyrl-CS"/>
        </w:rPr>
        <w:t xml:space="preserve">Уговора </w:t>
      </w:r>
      <w:r w:rsidRPr="008377FF">
        <w:rPr>
          <w:rFonts w:eastAsia="Arial Unicode MS"/>
        </w:rPr>
        <w:t xml:space="preserve"> изведе </w:t>
      </w:r>
      <w:r w:rsidRPr="008377FF">
        <w:rPr>
          <w:rFonts w:eastAsia="Arial Unicode MS"/>
          <w:lang w:val="sr-Cyrl-CS"/>
        </w:rPr>
        <w:t xml:space="preserve">у року  </w:t>
      </w:r>
      <w:r>
        <w:rPr>
          <w:rFonts w:eastAsia="Arial Unicode MS"/>
          <w:lang w:val="sr-Cyrl-CS"/>
        </w:rPr>
        <w:t xml:space="preserve"> </w:t>
      </w:r>
      <w:r>
        <w:rPr>
          <w:rFonts w:cs="Arial"/>
          <w:lang w:val="sr-Cyrl-RS"/>
        </w:rPr>
        <w:t xml:space="preserve">12 месеци од </w:t>
      </w:r>
      <w:r w:rsidRPr="00145740">
        <w:rPr>
          <w:rFonts w:cs="Arial"/>
          <w:lang w:val="sr-Cyrl-RS"/>
        </w:rPr>
        <w:t xml:space="preserve"> </w:t>
      </w:r>
      <w:r w:rsidR="003F6226" w:rsidRPr="007650A6">
        <w:rPr>
          <w:rFonts w:cs="Arial"/>
          <w:color w:val="000000" w:themeColor="text1"/>
          <w:lang w:val="sr-Cyrl-RS"/>
        </w:rPr>
        <w:t xml:space="preserve">дана </w:t>
      </w:r>
      <w:r w:rsidR="003F6226" w:rsidRPr="00ED21EA">
        <w:rPr>
          <w:rFonts w:cs="Arial"/>
          <w:color w:val="000000" w:themeColor="text1"/>
          <w:lang w:val="sr-Cyrl-RS"/>
        </w:rPr>
        <w:t>ступања уговора на снагу</w:t>
      </w:r>
      <w:r w:rsidR="003F6226" w:rsidRPr="00145740">
        <w:rPr>
          <w:rFonts w:cs="Arial"/>
          <w:lang w:val="sr-Cyrl-RS"/>
        </w:rPr>
        <w:t xml:space="preserve"> </w:t>
      </w:r>
      <w:r w:rsidRPr="00145740">
        <w:rPr>
          <w:rFonts w:cs="Arial"/>
          <w:lang w:val="sr-Cyrl-RS"/>
        </w:rPr>
        <w:t xml:space="preserve">по термин плану ремонта  у 2018.год. Детаљни термини извођења радова на ремонту по блоковима ће накнадно бити дефинисан са Извођачем радова у зависности од потреба ЕЕС-а.                   </w:t>
      </w:r>
      <w:r w:rsidRPr="00145740">
        <w:rPr>
          <w:rFonts w:cs="Arial"/>
        </w:rPr>
        <w:t xml:space="preserve">              </w:t>
      </w:r>
      <w:r w:rsidRPr="00145740">
        <w:rPr>
          <w:rFonts w:cs="Arial"/>
          <w:lang w:val="sr-Cyrl-RS"/>
        </w:rPr>
        <w:t xml:space="preserve">  </w:t>
      </w:r>
      <w:r w:rsidRPr="00CB729B">
        <w:rPr>
          <w:rFonts w:cs="Arial"/>
        </w:rPr>
        <w:t xml:space="preserve">                </w:t>
      </w:r>
      <w:r w:rsidRPr="00CB729B">
        <w:rPr>
          <w:rFonts w:cs="Arial"/>
          <w:lang w:val="sr-Cyrl-RS"/>
        </w:rPr>
        <w:t xml:space="preserve">  </w:t>
      </w:r>
      <w:r w:rsidRPr="00CB729B">
        <w:rPr>
          <w:rFonts w:cs="Arial"/>
        </w:rPr>
        <w:t xml:space="preserve"> </w:t>
      </w:r>
    </w:p>
    <w:p w:rsidR="00B23DFE" w:rsidRPr="008377FF" w:rsidRDefault="00B23DFE" w:rsidP="00B23DFE">
      <w:pPr>
        <w:rPr>
          <w:rFonts w:eastAsia="Arial Unicode MS"/>
          <w:lang w:val="sr-Cyrl-CS"/>
        </w:rPr>
      </w:pPr>
      <w:r w:rsidRPr="008377FF">
        <w:rPr>
          <w:rFonts w:eastAsia="Arial Unicode MS"/>
          <w:lang w:val="sr-Cyrl-CS"/>
        </w:rPr>
        <w:t xml:space="preserve">Рок за извођење радова мирује у случају ако се појаве </w:t>
      </w:r>
      <w:r w:rsidRPr="008377FF">
        <w:rPr>
          <w:rFonts w:eastAsia="Arial Unicode MS"/>
        </w:rPr>
        <w:t xml:space="preserve">накнаде </w:t>
      </w:r>
      <w:r w:rsidRPr="008377FF">
        <w:rPr>
          <w:rFonts w:eastAsia="Arial Unicode MS"/>
          <w:lang w:val="sr-Cyrl-CS"/>
        </w:rPr>
        <w:t xml:space="preserve">околности на страни Наручиоца, а које </w:t>
      </w:r>
      <w:r w:rsidRPr="008377FF">
        <w:rPr>
          <w:rFonts w:eastAsia="Arial Unicode MS"/>
        </w:rPr>
        <w:t xml:space="preserve">онемогућавају </w:t>
      </w:r>
      <w:r w:rsidRPr="008377FF">
        <w:rPr>
          <w:rFonts w:eastAsia="Arial Unicode MS"/>
          <w:lang w:val="sr-Cyrl-CS"/>
        </w:rPr>
        <w:t>Извођача радова да изведе радове у уговореном року</w:t>
      </w:r>
      <w:r w:rsidRPr="008377FF">
        <w:rPr>
          <w:rFonts w:eastAsia="Arial Unicode MS"/>
        </w:rPr>
        <w:t>, и то</w:t>
      </w:r>
      <w:r w:rsidRPr="008377FF">
        <w:rPr>
          <w:rFonts w:eastAsia="Arial Unicode MS"/>
          <w:lang w:val="sr-Cyrl-CS"/>
        </w:rPr>
        <w:t>:</w:t>
      </w:r>
    </w:p>
    <w:p w:rsidR="00B23DFE" w:rsidRPr="008377FF" w:rsidRDefault="00B23DFE" w:rsidP="00B23DFE">
      <w:pPr>
        <w:numPr>
          <w:ilvl w:val="0"/>
          <w:numId w:val="42"/>
        </w:numPr>
        <w:spacing w:before="0"/>
        <w:rPr>
          <w:rFonts w:eastAsia="Arial Unicode MS"/>
          <w:lang w:val="sr-Latn-CS"/>
        </w:rPr>
      </w:pPr>
      <w:r w:rsidRPr="008377FF">
        <w:rPr>
          <w:rFonts w:eastAsia="Arial Unicode MS"/>
          <w:lang w:val="sr-Latn-CS"/>
        </w:rPr>
        <w:t>измене у току радова</w:t>
      </w:r>
    </w:p>
    <w:p w:rsidR="00B23DFE" w:rsidRPr="008377FF" w:rsidRDefault="00B23DFE" w:rsidP="00B23DFE">
      <w:pPr>
        <w:numPr>
          <w:ilvl w:val="0"/>
          <w:numId w:val="42"/>
        </w:numPr>
        <w:spacing w:before="0"/>
        <w:rPr>
          <w:rFonts w:eastAsia="Arial Unicode MS"/>
          <w:lang w:val="sr-Latn-CS"/>
        </w:rPr>
      </w:pPr>
      <w:r w:rsidRPr="008377FF">
        <w:rPr>
          <w:rFonts w:eastAsia="Arial Unicode MS"/>
          <w:lang w:val="sr-Latn-CS"/>
        </w:rPr>
        <w:t>накнадни захтеви Наручиоца</w:t>
      </w:r>
      <w:r w:rsidRPr="008377FF">
        <w:rPr>
          <w:rFonts w:eastAsia="Arial Unicode MS"/>
        </w:rPr>
        <w:t>.</w:t>
      </w:r>
    </w:p>
    <w:p w:rsidR="00B23DFE" w:rsidRPr="008377FF" w:rsidRDefault="00B23DFE" w:rsidP="00B23DFE">
      <w:pPr>
        <w:spacing w:before="0"/>
        <w:rPr>
          <w:rFonts w:eastAsia="Arial Unicode MS"/>
          <w:lang w:val="sr-Cyrl-CS"/>
        </w:rPr>
      </w:pPr>
      <w:r w:rsidRPr="008377FF">
        <w:rPr>
          <w:rFonts w:eastAsia="Arial Unicode MS"/>
          <w:lang w:val="sr-Cyrl-CS"/>
        </w:rPr>
        <w:t>Рок за завршетак радова може се продужити на захтев Извођача радова или Наручиоца ако у уговореном року наступе следеће околности:</w:t>
      </w:r>
    </w:p>
    <w:p w:rsidR="00B23DFE" w:rsidRPr="008377FF" w:rsidRDefault="00B23DFE" w:rsidP="00B23DFE">
      <w:pPr>
        <w:numPr>
          <w:ilvl w:val="0"/>
          <w:numId w:val="43"/>
        </w:numPr>
        <w:spacing w:before="0"/>
        <w:rPr>
          <w:rFonts w:eastAsia="Arial Unicode MS"/>
          <w:lang w:val="sr-Latn-CS"/>
        </w:rPr>
      </w:pPr>
      <w:r w:rsidRPr="008377FF">
        <w:rPr>
          <w:rFonts w:eastAsia="Arial Unicode MS"/>
        </w:rPr>
        <w:t>п</w:t>
      </w:r>
      <w:r w:rsidRPr="008377FF">
        <w:rPr>
          <w:rFonts w:eastAsia="Arial Unicode MS"/>
          <w:lang w:val="sr-Latn-CS"/>
        </w:rPr>
        <w:t xml:space="preserve">оступање трећих лица без кривице </w:t>
      </w:r>
      <w:r w:rsidRPr="008377FF">
        <w:rPr>
          <w:rFonts w:eastAsia="Arial Unicode MS"/>
        </w:rPr>
        <w:t>Уговорних страна</w:t>
      </w:r>
    </w:p>
    <w:p w:rsidR="00B23DFE" w:rsidRPr="008377FF" w:rsidRDefault="00B23DFE" w:rsidP="00B23DFE">
      <w:pPr>
        <w:numPr>
          <w:ilvl w:val="0"/>
          <w:numId w:val="43"/>
        </w:numPr>
        <w:spacing w:before="0"/>
        <w:rPr>
          <w:rFonts w:eastAsia="Arial Unicode MS"/>
          <w:lang w:val="sr-Latn-CS"/>
        </w:rPr>
      </w:pPr>
      <w:r w:rsidRPr="008377FF">
        <w:rPr>
          <w:rFonts w:eastAsia="Arial Unicode MS"/>
          <w:lang w:val="sr-Latn-CS"/>
        </w:rPr>
        <w:t>прекид рад</w:t>
      </w:r>
      <w:r w:rsidRPr="008377FF">
        <w:rPr>
          <w:rFonts w:eastAsia="Arial Unicode MS"/>
        </w:rPr>
        <w:t>ова</w:t>
      </w:r>
      <w:r w:rsidRPr="008377FF">
        <w:rPr>
          <w:rFonts w:eastAsia="Arial Unicode MS"/>
          <w:lang w:val="sr-Latn-CS"/>
        </w:rPr>
        <w:t xml:space="preserve"> изазван актом надлежног органа, за који </w:t>
      </w:r>
      <w:r w:rsidRPr="008377FF">
        <w:rPr>
          <w:rFonts w:eastAsia="Arial Unicode MS"/>
        </w:rPr>
        <w:t>нису одговорне Уговорне стране</w:t>
      </w:r>
    </w:p>
    <w:p w:rsidR="00B23DFE" w:rsidRPr="008377FF" w:rsidRDefault="00B23DFE" w:rsidP="00B23DFE">
      <w:pPr>
        <w:numPr>
          <w:ilvl w:val="0"/>
          <w:numId w:val="43"/>
        </w:numPr>
        <w:spacing w:before="0"/>
        <w:rPr>
          <w:rFonts w:eastAsia="Arial Unicode MS"/>
          <w:lang w:val="sr-Latn-CS"/>
        </w:rPr>
      </w:pPr>
      <w:r w:rsidRPr="008377FF">
        <w:rPr>
          <w:rFonts w:eastAsia="Arial Unicode MS"/>
          <w:lang w:val="sr-Latn-CS"/>
        </w:rPr>
        <w:t>временских неприлика које нису могле да се предвиде у тренутку потписивања Уговора, а које би битно утицале на сигурност и безбедност радова, објеката, опреме и радне снаге;</w:t>
      </w:r>
    </w:p>
    <w:p w:rsidR="00B23DFE" w:rsidRPr="008377FF" w:rsidRDefault="00B23DFE" w:rsidP="00B23DFE">
      <w:pPr>
        <w:numPr>
          <w:ilvl w:val="0"/>
          <w:numId w:val="43"/>
        </w:numPr>
        <w:spacing w:before="0"/>
        <w:rPr>
          <w:rFonts w:eastAsia="Arial Unicode MS"/>
          <w:lang w:val="sr-Latn-CS"/>
        </w:rPr>
      </w:pPr>
      <w:r w:rsidRPr="008377FF">
        <w:rPr>
          <w:rFonts w:eastAsia="Arial Unicode MS"/>
          <w:lang w:val="sr-Latn-CS"/>
        </w:rPr>
        <w:t>накнадне радове, у поступку уговарања сагласно Закону;</w:t>
      </w:r>
    </w:p>
    <w:p w:rsidR="00B23DFE" w:rsidRPr="008377FF" w:rsidRDefault="00B23DFE" w:rsidP="00B23DFE">
      <w:pPr>
        <w:numPr>
          <w:ilvl w:val="0"/>
          <w:numId w:val="43"/>
        </w:numPr>
        <w:spacing w:before="0"/>
        <w:rPr>
          <w:rFonts w:eastAsia="Arial Unicode MS"/>
          <w:lang w:val="sr-Latn-CS"/>
        </w:rPr>
      </w:pPr>
      <w:r w:rsidRPr="008377FF">
        <w:rPr>
          <w:rFonts w:eastAsia="Arial Unicode MS"/>
          <w:lang w:val="sr-Latn-CS"/>
        </w:rPr>
        <w:t>непредвиђене радове, за које Извођач радова није знао или није могао знати да се морају извести, у поступку уговарања сагласно Закону;</w:t>
      </w:r>
    </w:p>
    <w:p w:rsidR="00B23DFE" w:rsidRPr="008377FF" w:rsidRDefault="00B23DFE" w:rsidP="00B23DFE">
      <w:pPr>
        <w:numPr>
          <w:ilvl w:val="0"/>
          <w:numId w:val="43"/>
        </w:numPr>
        <w:spacing w:before="0"/>
        <w:rPr>
          <w:rFonts w:eastAsia="Arial Unicode MS"/>
          <w:lang w:val="sr-Latn-CS"/>
        </w:rPr>
      </w:pPr>
      <w:r w:rsidRPr="008377FF">
        <w:rPr>
          <w:rFonts w:eastAsia="Arial Unicode MS"/>
          <w:lang w:val="sr-Latn-CS"/>
        </w:rPr>
        <w:t>вишкове радов</w:t>
      </w:r>
      <w:r w:rsidRPr="008377FF">
        <w:rPr>
          <w:rFonts w:eastAsia="Arial Unicode MS"/>
        </w:rPr>
        <w:t>а,</w:t>
      </w:r>
      <w:r w:rsidRPr="008377FF">
        <w:rPr>
          <w:rFonts w:eastAsia="Arial Unicode MS"/>
          <w:lang w:val="sr-Latn-CS"/>
        </w:rPr>
        <w:t xml:space="preserve"> уколико њихова вредност прелази 10% (десет посто) од укупно уговорене цене радова и то само у делу тих радова који прелазе наведени проценат, у поступку уговарања сагласно Закону.</w:t>
      </w:r>
    </w:p>
    <w:p w:rsidR="00B23DFE" w:rsidRPr="008377FF" w:rsidRDefault="00B23DFE" w:rsidP="00B23DFE">
      <w:pPr>
        <w:numPr>
          <w:ilvl w:val="0"/>
          <w:numId w:val="43"/>
        </w:numPr>
        <w:spacing w:before="0"/>
        <w:rPr>
          <w:rFonts w:eastAsia="Arial Unicode MS"/>
          <w:lang w:val="sr-Latn-CS"/>
        </w:rPr>
      </w:pPr>
      <w:r w:rsidRPr="008377FF">
        <w:rPr>
          <w:rFonts w:eastAsia="Arial Unicode MS"/>
          <w:lang w:val="sr-Latn-CS"/>
        </w:rPr>
        <w:t>Виша сила коју признају постојећи прописи</w:t>
      </w:r>
    </w:p>
    <w:p w:rsidR="00B23DFE" w:rsidRPr="008377FF" w:rsidRDefault="00B23DFE" w:rsidP="00B23DFE">
      <w:pPr>
        <w:numPr>
          <w:ilvl w:val="0"/>
          <w:numId w:val="43"/>
        </w:numPr>
        <w:spacing w:before="0"/>
        <w:rPr>
          <w:rFonts w:eastAsia="Arial Unicode MS"/>
          <w:lang w:val="sr-Latn-CS"/>
        </w:rPr>
      </w:pPr>
      <w:r w:rsidRPr="008377FF">
        <w:rPr>
          <w:rFonts w:eastAsia="Arial Unicode MS"/>
          <w:lang w:val="sr-Latn-CS"/>
        </w:rPr>
        <w:t xml:space="preserve">Остале објективне околности које не зависе од воље </w:t>
      </w:r>
      <w:r w:rsidRPr="008377FF">
        <w:rPr>
          <w:rFonts w:eastAsia="Arial Unicode MS"/>
        </w:rPr>
        <w:t>У</w:t>
      </w:r>
      <w:r w:rsidRPr="008377FF">
        <w:rPr>
          <w:rFonts w:eastAsia="Arial Unicode MS"/>
          <w:lang w:val="sr-Latn-CS"/>
        </w:rPr>
        <w:t>говорних страна.</w:t>
      </w:r>
    </w:p>
    <w:p w:rsidR="002C4AED" w:rsidRDefault="00B23DFE" w:rsidP="00B23DFE">
      <w:pPr>
        <w:rPr>
          <w:rFonts w:eastAsia="Arial Unicode MS"/>
          <w:lang w:val="sr-Cyrl-CS"/>
        </w:rPr>
      </w:pPr>
      <w:r w:rsidRPr="008377FF">
        <w:rPr>
          <w:rFonts w:eastAsia="Arial Unicode MS"/>
          <w:lang w:val="sr-Cyrl-CS"/>
        </w:rPr>
        <w:t>Потреба усклађивања извођења радова који су обухваћени конкурсном документацијом и радова који ће с</w:t>
      </w:r>
      <w:r w:rsidRPr="008377FF">
        <w:rPr>
          <w:rFonts w:eastAsia="Arial Unicode MS"/>
        </w:rPr>
        <w:t xml:space="preserve">енакнадно </w:t>
      </w:r>
      <w:r w:rsidRPr="008377FF">
        <w:rPr>
          <w:rFonts w:eastAsia="Arial Unicode MS"/>
          <w:lang w:val="sr-Cyrl-CS"/>
        </w:rPr>
        <w:t>уговорити у новом поступку јавне набавке која ће обухватити преостале радове из техничке документације</w:t>
      </w:r>
      <w:r w:rsidRPr="008377FF">
        <w:rPr>
          <w:rFonts w:eastAsia="Arial Unicode MS"/>
        </w:rPr>
        <w:t>.</w:t>
      </w:r>
    </w:p>
    <w:p w:rsidR="00B23DFE" w:rsidRPr="008377FF" w:rsidRDefault="00B23DFE" w:rsidP="00B23DFE">
      <w:pPr>
        <w:rPr>
          <w:rFonts w:eastAsia="Arial Unicode MS"/>
        </w:rPr>
      </w:pPr>
      <w:r w:rsidRPr="008377FF">
        <w:rPr>
          <w:rFonts w:eastAsia="Arial Unicode MS"/>
          <w:lang w:val="sr-Cyrl-CS"/>
        </w:rPr>
        <w:t>Извођач радова је у обавези</w:t>
      </w:r>
      <w:r w:rsidRPr="008377FF">
        <w:rPr>
          <w:rFonts w:eastAsia="Arial Unicode MS"/>
        </w:rPr>
        <w:t xml:space="preserve">, </w:t>
      </w:r>
      <w:r w:rsidRPr="008377FF">
        <w:rPr>
          <w:rFonts w:eastAsia="Arial Unicode MS"/>
          <w:lang w:val="sr-Cyrl-CS"/>
        </w:rPr>
        <w:t xml:space="preserve"> да писаним путем благовремено обавести Наручиоца о разлозима кашњења и потребама продужетка рока, </w:t>
      </w:r>
      <w:r w:rsidRPr="008377FF">
        <w:rPr>
          <w:rFonts w:eastAsia="Arial Unicode MS"/>
        </w:rPr>
        <w:t xml:space="preserve">у складу са одредбама члана 115. Закона о јавним набавкама, </w:t>
      </w:r>
      <w:r w:rsidRPr="008377FF">
        <w:rPr>
          <w:rFonts w:eastAsia="Arial Unicode MS"/>
          <w:lang w:val="sr-Cyrl-CS"/>
        </w:rPr>
        <w:t>што ће такође у писаној форми бити верификовано од стране Наручиоца.</w:t>
      </w:r>
    </w:p>
    <w:p w:rsidR="00B23DFE" w:rsidRDefault="00B23DFE" w:rsidP="00B23DFE">
      <w:pPr>
        <w:spacing w:before="0"/>
        <w:jc w:val="left"/>
        <w:rPr>
          <w:rFonts w:cs="Arial"/>
          <w:b/>
          <w:bCs/>
          <w:iCs/>
          <w:color w:val="000000" w:themeColor="text1"/>
          <w:lang w:val="sr-Cyrl-CS"/>
        </w:rPr>
      </w:pPr>
      <w:r w:rsidRPr="007650A6">
        <w:rPr>
          <w:rFonts w:cs="Arial"/>
          <w:b/>
          <w:lang w:val="sr-Cyrl-RS"/>
        </w:rPr>
        <w:t xml:space="preserve">Место извшења </w:t>
      </w:r>
      <w:r>
        <w:rPr>
          <w:rFonts w:cs="Arial"/>
          <w:b/>
          <w:lang w:val="sr-Cyrl-RS"/>
        </w:rPr>
        <w:t>радова</w:t>
      </w:r>
      <w:r w:rsidRPr="007650A6">
        <w:rPr>
          <w:rFonts w:cs="Arial"/>
          <w:b/>
          <w:lang w:val="sr-Cyrl-RS"/>
        </w:rPr>
        <w:t xml:space="preserve"> је</w:t>
      </w:r>
      <w:r w:rsidRPr="007650A6">
        <w:rPr>
          <w:rFonts w:cs="Arial"/>
          <w:b/>
          <w:bCs/>
          <w:iCs/>
          <w:color w:val="000000" w:themeColor="text1"/>
          <w:lang w:val="sr-Cyrl-CS"/>
        </w:rPr>
        <w:t xml:space="preserve"> ЈП ЕПС Огранак ТЕНТ, локација ТЕ Колубара, 3.октобар бр.146, 11563 Велики Црљени</w:t>
      </w:r>
      <w:r w:rsidR="00E93237">
        <w:rPr>
          <w:rFonts w:cs="Arial"/>
          <w:b/>
          <w:bCs/>
          <w:iCs/>
          <w:color w:val="000000" w:themeColor="text1"/>
          <w:lang w:val="sr-Cyrl-CS"/>
        </w:rPr>
        <w:t xml:space="preserve"> и друге локације Наручиоца.</w:t>
      </w:r>
    </w:p>
    <w:p w:rsidR="00B23DFE" w:rsidRDefault="00B23DFE" w:rsidP="00DC4C36">
      <w:pPr>
        <w:pStyle w:val="KDParagraf"/>
        <w:spacing w:before="0"/>
        <w:ind w:left="1650"/>
        <w:rPr>
          <w:rFonts w:cs="Arial"/>
          <w:color w:val="00B0F0"/>
          <w:lang w:val="sr-Cyrl-RS"/>
        </w:rPr>
      </w:pPr>
    </w:p>
    <w:p w:rsidR="00DA6D2A" w:rsidRDefault="00DA6D2A" w:rsidP="00B23DFE">
      <w:pPr>
        <w:rPr>
          <w:rFonts w:eastAsia="Arial Unicode MS"/>
          <w:b/>
          <w:lang w:val="sr-Cyrl-CS"/>
        </w:rPr>
      </w:pPr>
    </w:p>
    <w:p w:rsidR="00B23DFE" w:rsidRPr="0005016C" w:rsidRDefault="00B23DFE" w:rsidP="00B23DFE">
      <w:pPr>
        <w:rPr>
          <w:rFonts w:eastAsia="Arial Unicode MS"/>
          <w:b/>
          <w:lang w:val="sr-Cyrl-CS"/>
        </w:rPr>
      </w:pPr>
      <w:r w:rsidRPr="0005016C">
        <w:rPr>
          <w:rFonts w:eastAsia="Arial Unicode MS"/>
          <w:b/>
          <w:lang w:val="sr-Cyrl-CS"/>
        </w:rPr>
        <w:lastRenderedPageBreak/>
        <w:t>ОБАВЕЗЕ НАРУЧИОЦА</w:t>
      </w:r>
    </w:p>
    <w:p w:rsidR="00B23DFE" w:rsidRPr="0005016C" w:rsidRDefault="00B23DFE" w:rsidP="00B23DFE">
      <w:pPr>
        <w:jc w:val="center"/>
        <w:rPr>
          <w:rFonts w:eastAsia="Arial Unicode MS"/>
          <w:b/>
          <w:lang w:val="sr-Cyrl-CS"/>
        </w:rPr>
      </w:pPr>
      <w:r w:rsidRPr="0005016C">
        <w:rPr>
          <w:rFonts w:eastAsia="Arial Unicode MS"/>
          <w:b/>
          <w:lang w:val="sr-Cyrl-CS"/>
        </w:rPr>
        <w:t xml:space="preserve">Члан </w:t>
      </w:r>
      <w:r>
        <w:rPr>
          <w:rFonts w:eastAsia="Arial Unicode MS"/>
          <w:b/>
          <w:lang w:val="sr-Cyrl-CS"/>
        </w:rPr>
        <w:t>10</w:t>
      </w:r>
      <w:r w:rsidRPr="0005016C">
        <w:rPr>
          <w:rFonts w:eastAsia="Arial Unicode MS"/>
          <w:b/>
          <w:lang w:val="sr-Cyrl-CS"/>
        </w:rPr>
        <w:t>.</w:t>
      </w:r>
    </w:p>
    <w:p w:rsidR="00B23DFE" w:rsidRPr="002B0B6E" w:rsidRDefault="00B23DFE" w:rsidP="00B23DFE">
      <w:pPr>
        <w:spacing w:before="0"/>
        <w:rPr>
          <w:rFonts w:eastAsia="Arial Unicode MS"/>
          <w:lang w:val="sr-Cyrl-CS"/>
        </w:rPr>
      </w:pPr>
      <w:r w:rsidRPr="002B0B6E">
        <w:rPr>
          <w:rFonts w:eastAsia="Arial Unicode MS"/>
          <w:lang w:val="sr-Cyrl-CS"/>
        </w:rPr>
        <w:t xml:space="preserve">Обавезе Наручиоца </w:t>
      </w:r>
      <w:r w:rsidRPr="002B0B6E">
        <w:rPr>
          <w:rFonts w:eastAsia="Arial Unicode MS"/>
        </w:rPr>
        <w:t xml:space="preserve">по потписивању овог Уговора </w:t>
      </w:r>
      <w:r w:rsidRPr="002B0B6E">
        <w:rPr>
          <w:rFonts w:eastAsia="Arial Unicode MS"/>
          <w:lang w:val="sr-Cyrl-CS"/>
        </w:rPr>
        <w:t>су</w:t>
      </w:r>
      <w:r w:rsidRPr="002B0B6E">
        <w:rPr>
          <w:rFonts w:eastAsia="Arial Unicode MS"/>
        </w:rPr>
        <w:t xml:space="preserve"> да</w:t>
      </w:r>
      <w:r w:rsidRPr="002B0B6E">
        <w:rPr>
          <w:rFonts w:eastAsia="Arial Unicode MS"/>
          <w:lang w:val="sr-Cyrl-CS"/>
        </w:rPr>
        <w:t>:</w:t>
      </w:r>
    </w:p>
    <w:p w:rsidR="00B23DFE" w:rsidRPr="002B0B6E" w:rsidRDefault="00B23DFE" w:rsidP="00B23DFE">
      <w:pPr>
        <w:numPr>
          <w:ilvl w:val="0"/>
          <w:numId w:val="44"/>
        </w:numPr>
        <w:spacing w:before="0"/>
        <w:rPr>
          <w:rFonts w:eastAsia="Arial Unicode MS"/>
          <w:lang w:val="sr-Latn-CS"/>
        </w:rPr>
      </w:pPr>
      <w:r w:rsidRPr="002B0B6E">
        <w:rPr>
          <w:rFonts w:eastAsia="Arial Unicode MS"/>
          <w:lang w:val="sr-Latn-CS"/>
        </w:rPr>
        <w:t>у року од 3 (три) дана, у писаној форми обавести Извођача радова о лицу задуженом за реализацију овог Уговора.</w:t>
      </w:r>
    </w:p>
    <w:p w:rsidR="00B23DFE" w:rsidRPr="002B0B6E" w:rsidRDefault="00B23DFE" w:rsidP="00B23DFE">
      <w:pPr>
        <w:numPr>
          <w:ilvl w:val="0"/>
          <w:numId w:val="44"/>
        </w:numPr>
        <w:spacing w:before="0"/>
        <w:rPr>
          <w:rFonts w:eastAsia="Arial Unicode MS"/>
          <w:lang w:val="sr-Latn-CS"/>
        </w:rPr>
      </w:pPr>
      <w:r w:rsidRPr="002B0B6E">
        <w:rPr>
          <w:rFonts w:eastAsia="Arial Unicode MS"/>
          <w:lang w:val="sr-Latn-CS"/>
        </w:rPr>
        <w:t>у року од 3 дана достави решење за лица која ће вршити стручни надзор на извођењу радова</w:t>
      </w:r>
    </w:p>
    <w:p w:rsidR="00B23DFE" w:rsidRPr="002B0B6E" w:rsidRDefault="00B23DFE" w:rsidP="00B23DFE">
      <w:pPr>
        <w:numPr>
          <w:ilvl w:val="0"/>
          <w:numId w:val="44"/>
        </w:numPr>
        <w:spacing w:before="0"/>
        <w:rPr>
          <w:rFonts w:eastAsia="Arial Unicode MS"/>
          <w:lang w:val="sr-Latn-CS"/>
        </w:rPr>
      </w:pPr>
      <w:r w:rsidRPr="002B0B6E">
        <w:rPr>
          <w:rFonts w:eastAsia="Arial Unicode MS"/>
          <w:lang w:val="sr-Latn-CS"/>
        </w:rPr>
        <w:t>а именује лице одговорно за безбедност и здравље на раду</w:t>
      </w:r>
    </w:p>
    <w:p w:rsidR="00B23DFE" w:rsidRPr="002B0B6E" w:rsidRDefault="00B23DFE" w:rsidP="00B23DFE">
      <w:pPr>
        <w:numPr>
          <w:ilvl w:val="0"/>
          <w:numId w:val="44"/>
        </w:numPr>
        <w:spacing w:before="0"/>
        <w:rPr>
          <w:rFonts w:eastAsia="Arial Unicode MS"/>
          <w:lang w:val="sr-Latn-CS"/>
        </w:rPr>
      </w:pPr>
      <w:r w:rsidRPr="002B0B6E">
        <w:rPr>
          <w:rFonts w:eastAsia="Arial Unicode MS"/>
          <w:lang w:val="sr-Latn-CS"/>
        </w:rPr>
        <w:t>Преда Извођачу радова локацију, у складу са Законом</w:t>
      </w:r>
      <w:r w:rsidRPr="002B0B6E">
        <w:rPr>
          <w:rFonts w:eastAsia="Arial Unicode MS"/>
        </w:rPr>
        <w:t xml:space="preserve"> Закон о планирању и изградњи</w:t>
      </w:r>
    </w:p>
    <w:p w:rsidR="00B23DFE" w:rsidRPr="002B0B6E" w:rsidRDefault="00B23DFE" w:rsidP="00B23DFE">
      <w:pPr>
        <w:numPr>
          <w:ilvl w:val="0"/>
          <w:numId w:val="44"/>
        </w:numPr>
        <w:spacing w:before="0"/>
        <w:rPr>
          <w:rFonts w:eastAsia="Arial Unicode MS"/>
          <w:lang w:val="sr-Latn-CS"/>
        </w:rPr>
      </w:pPr>
      <w:r w:rsidRPr="002B0B6E">
        <w:rPr>
          <w:rFonts w:eastAsia="Arial Unicode MS"/>
          <w:lang w:val="sr-Latn-CS"/>
        </w:rPr>
        <w:t>достави Извођачу радова техничку документацију по којој ће се изводити уговорени радови</w:t>
      </w:r>
    </w:p>
    <w:p w:rsidR="00B23DFE" w:rsidRPr="002B0B6E" w:rsidRDefault="00B23DFE" w:rsidP="00B23DFE">
      <w:pPr>
        <w:numPr>
          <w:ilvl w:val="0"/>
          <w:numId w:val="44"/>
        </w:numPr>
        <w:spacing w:before="0"/>
        <w:rPr>
          <w:rFonts w:eastAsia="Arial Unicode MS"/>
          <w:lang w:val="sr-Latn-CS"/>
        </w:rPr>
      </w:pPr>
      <w:r w:rsidRPr="002B0B6E">
        <w:rPr>
          <w:rFonts w:eastAsia="Arial Unicode MS"/>
          <w:lang w:val="sr-Latn-CS"/>
        </w:rPr>
        <w:t xml:space="preserve">Након завршетка радова формира заједно са Извођачем радова, </w:t>
      </w:r>
      <w:r w:rsidRPr="002B0B6E">
        <w:rPr>
          <w:rFonts w:eastAsia="Arial Unicode MS"/>
        </w:rPr>
        <w:t>К</w:t>
      </w:r>
      <w:r w:rsidRPr="002B0B6E">
        <w:rPr>
          <w:rFonts w:eastAsia="Arial Unicode MS"/>
          <w:lang w:val="sr-Latn-CS"/>
        </w:rPr>
        <w:t>омисију за квалитативни и квантитативни преглед, примопредају и коначни обрачун изведених радова и опреме</w:t>
      </w:r>
    </w:p>
    <w:p w:rsidR="00B23DFE" w:rsidRPr="002B0B6E" w:rsidRDefault="00B23DFE" w:rsidP="00B23DFE">
      <w:pPr>
        <w:numPr>
          <w:ilvl w:val="0"/>
          <w:numId w:val="44"/>
        </w:numPr>
        <w:spacing w:before="0"/>
        <w:rPr>
          <w:rFonts w:eastAsia="Arial Unicode MS"/>
          <w:lang w:val="sr-Latn-CS"/>
        </w:rPr>
      </w:pPr>
      <w:r w:rsidRPr="002B0B6E">
        <w:rPr>
          <w:rFonts w:eastAsia="Arial Unicode MS"/>
        </w:rPr>
        <w:t>с</w:t>
      </w:r>
      <w:r w:rsidRPr="002B0B6E">
        <w:rPr>
          <w:rFonts w:eastAsia="Arial Unicode MS"/>
          <w:lang w:val="sr-Latn-CS"/>
        </w:rPr>
        <w:t>а Извођачем радова усагласи и одобри динамички план извођења радова, у року од 14 (четрнаест) дана од потписивања  овог Уговора</w:t>
      </w:r>
    </w:p>
    <w:p w:rsidR="00B23DFE" w:rsidRPr="002B0B6E" w:rsidRDefault="00B23DFE" w:rsidP="00B23DFE">
      <w:pPr>
        <w:numPr>
          <w:ilvl w:val="0"/>
          <w:numId w:val="44"/>
        </w:numPr>
        <w:spacing w:before="0"/>
        <w:rPr>
          <w:rFonts w:eastAsia="Arial Unicode MS"/>
          <w:lang w:val="sr-Latn-CS"/>
        </w:rPr>
      </w:pPr>
      <w:r w:rsidRPr="002B0B6E">
        <w:rPr>
          <w:rFonts w:eastAsia="Arial Unicode MS"/>
          <w:lang w:val="sr-Latn-CS"/>
        </w:rPr>
        <w:t>редовно измирује обавезе према Извођачу радова за изведене радове на основу привремених ситуација и окончане ситуације</w:t>
      </w:r>
    </w:p>
    <w:p w:rsidR="00B23DFE" w:rsidRPr="00EC72D9" w:rsidRDefault="00B23DFE" w:rsidP="00B23DFE">
      <w:pPr>
        <w:numPr>
          <w:ilvl w:val="0"/>
          <w:numId w:val="44"/>
        </w:numPr>
        <w:spacing w:before="0"/>
        <w:rPr>
          <w:rFonts w:eastAsia="Arial Unicode MS"/>
          <w:lang w:val="sr-Latn-CS"/>
        </w:rPr>
      </w:pPr>
      <w:r w:rsidRPr="002B0B6E">
        <w:rPr>
          <w:rFonts w:eastAsia="Arial Unicode MS"/>
          <w:lang w:val="sr-Cyrl-RS"/>
        </w:rPr>
        <w:t xml:space="preserve">Наручилац мора да </w:t>
      </w:r>
      <w:r w:rsidRPr="002B0B6E">
        <w:rPr>
          <w:rFonts w:eastAsia="Arial Unicode MS"/>
          <w:lang w:val="sr-Latn-CS"/>
        </w:rPr>
        <w:t>обезбеди прикључак на електричну енергију.</w:t>
      </w:r>
    </w:p>
    <w:p w:rsidR="001653FD" w:rsidRPr="002B0B6E" w:rsidRDefault="001653FD" w:rsidP="001653FD">
      <w:pPr>
        <w:rPr>
          <w:rFonts w:eastAsia="Arial Unicode MS"/>
          <w:b/>
        </w:rPr>
      </w:pPr>
      <w:r w:rsidRPr="002B0B6E">
        <w:rPr>
          <w:rFonts w:eastAsia="Arial Unicode MS"/>
          <w:b/>
          <w:lang w:val="sr-Cyrl-CS"/>
        </w:rPr>
        <w:t>ОБАВЕЗЕ ИЗВОЂАЧА</w:t>
      </w:r>
      <w:r w:rsidRPr="002B0B6E">
        <w:rPr>
          <w:rFonts w:eastAsia="Arial Unicode MS"/>
          <w:b/>
        </w:rPr>
        <w:t xml:space="preserve"> РАДОВА</w:t>
      </w:r>
    </w:p>
    <w:p w:rsidR="001653FD" w:rsidRPr="002B0B6E" w:rsidRDefault="001653FD" w:rsidP="001653FD">
      <w:pPr>
        <w:jc w:val="center"/>
        <w:rPr>
          <w:rFonts w:eastAsia="Arial Unicode MS"/>
          <w:b/>
          <w:lang w:val="sr-Cyrl-CS"/>
        </w:rPr>
      </w:pPr>
      <w:r w:rsidRPr="002B0B6E">
        <w:rPr>
          <w:rFonts w:eastAsia="Arial Unicode MS"/>
          <w:b/>
          <w:lang w:val="sr-Cyrl-CS"/>
        </w:rPr>
        <w:t>Члан 11.</w:t>
      </w:r>
    </w:p>
    <w:p w:rsidR="001653FD" w:rsidRPr="002B0B6E" w:rsidRDefault="001653FD" w:rsidP="001653FD">
      <w:pPr>
        <w:spacing w:before="0"/>
        <w:rPr>
          <w:rFonts w:eastAsia="Arial Unicode MS"/>
          <w:lang w:val="sr-Cyrl-CS"/>
        </w:rPr>
      </w:pPr>
      <w:r w:rsidRPr="002B0B6E">
        <w:rPr>
          <w:rFonts w:eastAsia="Arial Unicode MS"/>
          <w:lang w:val="sr-Cyrl-CS"/>
        </w:rPr>
        <w:t>Обавезе Извођача радова по потписивању овог Уговора су да:</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радове  изведе у свему према важећим техничким прописима, стандардима и нормативима који важе за ову врсту посла, законским прописима</w:t>
      </w:r>
      <w:r w:rsidRPr="002B0B6E">
        <w:rPr>
          <w:rFonts w:eastAsia="Arial Unicode MS"/>
        </w:rPr>
        <w:t xml:space="preserve"> у Републици Србији </w:t>
      </w:r>
      <w:r w:rsidRPr="002B0B6E">
        <w:rPr>
          <w:rFonts w:eastAsia="Arial Unicode MS"/>
          <w:lang w:val="sr-Latn-CS"/>
        </w:rPr>
        <w:t xml:space="preserve">, техничким упутствима Наручиоца, правилима струке и одредбама овог </w:t>
      </w:r>
      <w:r w:rsidRPr="002B0B6E">
        <w:rPr>
          <w:rFonts w:eastAsia="Arial Unicode MS"/>
        </w:rPr>
        <w:t>У</w:t>
      </w:r>
      <w:r w:rsidRPr="002B0B6E">
        <w:rPr>
          <w:rFonts w:eastAsia="Arial Unicode MS"/>
          <w:lang w:val="sr-Latn-CS"/>
        </w:rPr>
        <w:t>говора,</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 xml:space="preserve">у року од 3 (три) дана одреди свог представника задуженог за реализацију обавеза из </w:t>
      </w:r>
      <w:r w:rsidRPr="002B0B6E">
        <w:rPr>
          <w:rFonts w:eastAsia="Arial Unicode MS"/>
        </w:rPr>
        <w:t>У</w:t>
      </w:r>
      <w:r w:rsidRPr="002B0B6E">
        <w:rPr>
          <w:rFonts w:eastAsia="Arial Unicode MS"/>
          <w:lang w:val="sr-Latn-CS"/>
        </w:rPr>
        <w:t>говора и праћење и о томе обавести Наручиоца у писаној форми,</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 xml:space="preserve">одреди одговорне извођаче радова, по струкама, у складу са Законом о планирању и изградњи, у року од 3 (три) дана и о томе у писаној форми обавести Наручиоца, </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писаним путем обавести Наручиоца о могућим кашњењима, као и о разлозима кашњења</w:t>
      </w:r>
      <w:r w:rsidRPr="002B0B6E">
        <w:rPr>
          <w:rFonts w:eastAsia="Arial Unicode MS"/>
        </w:rPr>
        <w:t xml:space="preserve"> а </w:t>
      </w:r>
      <w:r w:rsidRPr="002B0B6E">
        <w:rPr>
          <w:rFonts w:eastAsia="Arial Unicode MS"/>
          <w:lang w:val="sr-Latn-CS"/>
        </w:rPr>
        <w:t xml:space="preserve"> Обавештење </w:t>
      </w:r>
      <w:r w:rsidRPr="002B0B6E">
        <w:rPr>
          <w:rFonts w:eastAsia="Arial Unicode MS"/>
        </w:rPr>
        <w:t xml:space="preserve">о томе </w:t>
      </w:r>
      <w:r w:rsidRPr="002B0B6E">
        <w:rPr>
          <w:rFonts w:eastAsia="Arial Unicode MS"/>
          <w:lang w:val="sr-Latn-CS"/>
        </w:rPr>
        <w:t xml:space="preserve">доставити Наручиоцу најкасније 7 (седам) дана пре истека рока из </w:t>
      </w:r>
      <w:r w:rsidRPr="002B0B6E">
        <w:rPr>
          <w:rFonts w:eastAsia="Arial Unicode MS"/>
        </w:rPr>
        <w:t>ч</w:t>
      </w:r>
      <w:r w:rsidRPr="002B0B6E">
        <w:rPr>
          <w:rFonts w:eastAsia="Arial Unicode MS"/>
          <w:lang w:val="sr-Latn-CS"/>
        </w:rPr>
        <w:t>лана</w:t>
      </w:r>
      <w:r w:rsidRPr="002B0B6E">
        <w:rPr>
          <w:rFonts w:eastAsia="Arial Unicode MS"/>
        </w:rPr>
        <w:t xml:space="preserve"> 8</w:t>
      </w:r>
      <w:r w:rsidRPr="002B0B6E">
        <w:rPr>
          <w:rFonts w:eastAsia="Arial Unicode MS"/>
          <w:lang w:val="sr-Latn-CS"/>
        </w:rPr>
        <w:t xml:space="preserve">. </w:t>
      </w:r>
      <w:r w:rsidRPr="002B0B6E">
        <w:rPr>
          <w:rFonts w:eastAsia="Arial Unicode MS"/>
        </w:rPr>
        <w:t>овог  У</w:t>
      </w:r>
      <w:r w:rsidRPr="002B0B6E">
        <w:rPr>
          <w:rFonts w:eastAsia="Arial Unicode MS"/>
          <w:lang w:val="sr-Latn-CS"/>
        </w:rPr>
        <w:t xml:space="preserve">говора. У противном, сматраће се да Извођач радова нема основа за остваривање права на продужење рока и примењиваће се одредбе </w:t>
      </w:r>
      <w:r w:rsidRPr="002B0B6E">
        <w:rPr>
          <w:rFonts w:eastAsia="Arial Unicode MS"/>
        </w:rPr>
        <w:t>ч</w:t>
      </w:r>
      <w:r w:rsidRPr="002B0B6E">
        <w:rPr>
          <w:rFonts w:eastAsia="Arial Unicode MS"/>
          <w:lang w:val="sr-Latn-CS"/>
        </w:rPr>
        <w:t xml:space="preserve">лана 13. овог </w:t>
      </w:r>
      <w:r w:rsidRPr="002B0B6E">
        <w:rPr>
          <w:rFonts w:eastAsia="Arial Unicode MS"/>
        </w:rPr>
        <w:t>У</w:t>
      </w:r>
      <w:r w:rsidRPr="002B0B6E">
        <w:rPr>
          <w:rFonts w:eastAsia="Arial Unicode MS"/>
          <w:lang w:val="sr-Latn-CS"/>
        </w:rPr>
        <w:t>говора,</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одреди одговорно лице за безбедност и здравље на раду и координатора градилишта уз сагласност Наручиоца</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уради</w:t>
      </w:r>
      <w:r w:rsidRPr="002B0B6E">
        <w:rPr>
          <w:rFonts w:eastAsia="Arial Unicode MS"/>
        </w:rPr>
        <w:t xml:space="preserve"> и достави Наручиоцу</w:t>
      </w:r>
      <w:r w:rsidRPr="002B0B6E">
        <w:rPr>
          <w:rFonts w:eastAsia="Arial Unicode MS"/>
          <w:lang w:val="sr-Latn-CS"/>
        </w:rPr>
        <w:t xml:space="preserve"> план превентивних мера</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усклади динамику извођења својих радова са динамиком извођења радова I фазе , обзиром на то да ће се истовремено изводити</w:t>
      </w:r>
    </w:p>
    <w:p w:rsidR="001653FD" w:rsidRPr="002B0B6E" w:rsidRDefault="001653FD" w:rsidP="001653FD">
      <w:pPr>
        <w:numPr>
          <w:ilvl w:val="0"/>
          <w:numId w:val="45"/>
        </w:numPr>
        <w:spacing w:before="0"/>
        <w:rPr>
          <w:rFonts w:eastAsia="Arial Unicode MS"/>
          <w:lang w:val="sr-Latn-CS"/>
        </w:rPr>
      </w:pPr>
      <w:r w:rsidRPr="002B0B6E">
        <w:rPr>
          <w:rFonts w:eastAsia="Arial Unicode MS"/>
        </w:rPr>
        <w:t xml:space="preserve">изради </w:t>
      </w:r>
      <w:r w:rsidRPr="002B0B6E">
        <w:rPr>
          <w:rFonts w:eastAsia="Arial Unicode MS"/>
          <w:lang w:val="sr-Latn-CS"/>
        </w:rPr>
        <w:t>елаборат обезбеђења градилишта и све запослене на градилишту упозна са елаборатом о уређењу градилишта, а уколико не постоји, упозна са свим опасностима, штетностима и ризицима на тим радним местима у складу са Актом о процени ризика за та радна места</w:t>
      </w:r>
    </w:p>
    <w:p w:rsidR="001653FD" w:rsidRPr="002B0B6E" w:rsidRDefault="001653FD" w:rsidP="001653FD">
      <w:pPr>
        <w:numPr>
          <w:ilvl w:val="0"/>
          <w:numId w:val="45"/>
        </w:numPr>
        <w:spacing w:before="0"/>
        <w:rPr>
          <w:rFonts w:eastAsia="Arial Unicode MS"/>
          <w:lang w:val="sr-Latn-CS"/>
        </w:rPr>
      </w:pPr>
      <w:r w:rsidRPr="002B0B6E">
        <w:rPr>
          <w:rFonts w:eastAsia="Arial Unicode MS"/>
        </w:rPr>
        <w:t>з</w:t>
      </w:r>
      <w:r w:rsidRPr="002B0B6E">
        <w:rPr>
          <w:rFonts w:eastAsia="Arial Unicode MS"/>
          <w:lang w:val="sr-Latn-CS"/>
        </w:rPr>
        <w:t>а</w:t>
      </w:r>
      <w:r w:rsidRPr="002B0B6E">
        <w:rPr>
          <w:rFonts w:eastAsia="Arial Unicode MS"/>
        </w:rPr>
        <w:t xml:space="preserve"> све</w:t>
      </w:r>
      <w:r w:rsidRPr="002B0B6E">
        <w:rPr>
          <w:rFonts w:eastAsia="Arial Unicode MS"/>
          <w:lang w:val="sr-Latn-CS"/>
        </w:rPr>
        <w:t xml:space="preserve"> време извођења радова уредно води грађевински дневник, грађевинску књигу и обезбеди књигу инспекције,</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пре почетка извођења радова прегледа комплетну пројектну документацију и у писаној форми обавести Наручиоца о евентуалним примедбама или грешкама у пројекту и да своју писме</w:t>
      </w:r>
      <w:r w:rsidRPr="002B0B6E">
        <w:rPr>
          <w:rFonts w:eastAsia="Arial Unicode MS"/>
        </w:rPr>
        <w:t>н</w:t>
      </w:r>
      <w:r w:rsidRPr="002B0B6E">
        <w:rPr>
          <w:rFonts w:eastAsia="Arial Unicode MS"/>
          <w:lang w:val="sr-Latn-CS"/>
        </w:rPr>
        <w:t>у сагласност на пројектну документацију</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за опрему, рад и материјал</w:t>
      </w:r>
      <w:r w:rsidRPr="002B0B6E">
        <w:rPr>
          <w:rFonts w:eastAsia="Arial Unicode MS"/>
        </w:rPr>
        <w:t>, Наручиоцу без одлагања</w:t>
      </w:r>
      <w:r w:rsidRPr="002B0B6E">
        <w:rPr>
          <w:rFonts w:eastAsia="Arial Unicode MS"/>
          <w:lang w:val="sr-Latn-CS"/>
        </w:rPr>
        <w:t xml:space="preserve"> достави</w:t>
      </w:r>
      <w:r w:rsidRPr="002B0B6E">
        <w:rPr>
          <w:rFonts w:eastAsia="Arial Unicode MS"/>
        </w:rPr>
        <w:t xml:space="preserve"> потпуну</w:t>
      </w:r>
      <w:r w:rsidRPr="002B0B6E">
        <w:rPr>
          <w:rFonts w:eastAsia="Arial Unicode MS"/>
          <w:lang w:val="sr-Latn-CS"/>
        </w:rPr>
        <w:t xml:space="preserve"> атестну документацију</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уредно одржава градилиште, материјал депонује правилно и обезбеди несметани саобраћај,</w:t>
      </w:r>
      <w:r w:rsidRPr="002B0B6E">
        <w:rPr>
          <w:rFonts w:eastAsia="Arial Unicode MS"/>
        </w:rPr>
        <w:t xml:space="preserve"> за све време трајања Уговора</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lastRenderedPageBreak/>
        <w:t>по завршетку  уговорених радова, место радова доведе у стање сходно прописима Републике Србије,</w:t>
      </w:r>
    </w:p>
    <w:p w:rsidR="001653FD" w:rsidRPr="002B0B6E" w:rsidRDefault="001653FD" w:rsidP="001653FD">
      <w:pPr>
        <w:numPr>
          <w:ilvl w:val="0"/>
          <w:numId w:val="45"/>
        </w:numPr>
        <w:spacing w:before="0"/>
        <w:rPr>
          <w:rFonts w:eastAsia="Arial Unicode MS"/>
          <w:lang w:val="sr-Latn-CS"/>
        </w:rPr>
      </w:pPr>
      <w:r w:rsidRPr="002B0B6E">
        <w:rPr>
          <w:rFonts w:eastAsia="Arial Unicode MS"/>
        </w:rPr>
        <w:t xml:space="preserve">изради </w:t>
      </w:r>
      <w:r w:rsidRPr="002B0B6E">
        <w:rPr>
          <w:rFonts w:eastAsia="Arial Unicode MS"/>
          <w:lang w:val="sr-Latn-CS"/>
        </w:rPr>
        <w:t>елаборат о свим</w:t>
      </w:r>
      <w:r w:rsidRPr="002B0B6E">
        <w:rPr>
          <w:rFonts w:eastAsia="Arial Unicode MS"/>
        </w:rPr>
        <w:t xml:space="preserve"> насталим</w:t>
      </w:r>
      <w:r w:rsidRPr="002B0B6E">
        <w:rPr>
          <w:rFonts w:eastAsia="Arial Unicode MS"/>
          <w:lang w:val="sr-Latn-CS"/>
        </w:rPr>
        <w:t xml:space="preserve"> изменама у току извођења радова у односу на пројектну документацију,  као подлогу за израду грађевинског пројекта изведеног објекта и достави </w:t>
      </w:r>
      <w:r w:rsidRPr="002B0B6E">
        <w:rPr>
          <w:rFonts w:eastAsia="Arial Unicode MS"/>
        </w:rPr>
        <w:t>Наручиоцу,</w:t>
      </w:r>
      <w:r w:rsidRPr="002B0B6E">
        <w:rPr>
          <w:rFonts w:eastAsia="Arial Unicode MS"/>
          <w:lang w:val="sr-Latn-CS"/>
        </w:rPr>
        <w:t xml:space="preserve"> 4</w:t>
      </w:r>
      <w:r w:rsidRPr="002B0B6E">
        <w:rPr>
          <w:rFonts w:eastAsia="Arial Unicode MS"/>
        </w:rPr>
        <w:t xml:space="preserve"> (четири) </w:t>
      </w:r>
      <w:r w:rsidRPr="002B0B6E">
        <w:rPr>
          <w:rFonts w:eastAsia="Arial Unicode MS"/>
          <w:lang w:val="sr-Latn-CS"/>
        </w:rPr>
        <w:t xml:space="preserve"> примерка</w:t>
      </w:r>
      <w:r w:rsidRPr="002B0B6E">
        <w:rPr>
          <w:rFonts w:eastAsia="Arial Unicode MS"/>
        </w:rPr>
        <w:t>,</w:t>
      </w:r>
      <w:r w:rsidRPr="002B0B6E">
        <w:rPr>
          <w:rFonts w:eastAsia="Arial Unicode MS"/>
          <w:lang w:val="sr-Latn-CS"/>
        </w:rPr>
        <w:t xml:space="preserve"> у штампаној форми и у електронској форми у dwg формату, </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 xml:space="preserve">најкасније </w:t>
      </w:r>
      <w:r w:rsidRPr="002B0B6E">
        <w:rPr>
          <w:rFonts w:eastAsia="Arial Unicode MS"/>
        </w:rPr>
        <w:t xml:space="preserve">у року од </w:t>
      </w:r>
      <w:r w:rsidRPr="002B0B6E">
        <w:rPr>
          <w:rFonts w:eastAsia="Arial Unicode MS"/>
          <w:lang w:val="sr-Latn-CS"/>
        </w:rPr>
        <w:t xml:space="preserve">3 (три) дана </w:t>
      </w:r>
      <w:r w:rsidRPr="002B0B6E">
        <w:rPr>
          <w:rFonts w:eastAsia="Arial Unicode MS"/>
        </w:rPr>
        <w:t xml:space="preserve"> п</w:t>
      </w:r>
      <w:r w:rsidRPr="002B0B6E">
        <w:rPr>
          <w:rFonts w:eastAsia="Arial Unicode MS"/>
          <w:lang w:val="sr-Latn-CS"/>
        </w:rPr>
        <w:t>о завршетку радова писаним путем, преко надзорног органа, обавести  Наручиоца</w:t>
      </w:r>
      <w:r w:rsidRPr="002B0B6E">
        <w:rPr>
          <w:rFonts w:eastAsia="Arial Unicode MS"/>
        </w:rPr>
        <w:t xml:space="preserve"> о тој околоности</w:t>
      </w:r>
      <w:r w:rsidRPr="002B0B6E">
        <w:rPr>
          <w:rFonts w:eastAsia="Arial Unicode MS"/>
          <w:lang w:val="sr-Latn-CS"/>
        </w:rPr>
        <w:t xml:space="preserve">, </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Приступи отклањању евентуалних примедби Комисије за интерни технички преглед и Комисије за квалитативни и квантитативни преглед и примопредају</w:t>
      </w:r>
      <w:r w:rsidRPr="002B0B6E">
        <w:rPr>
          <w:rFonts w:eastAsia="Arial Unicode MS"/>
        </w:rPr>
        <w:t xml:space="preserve"> изведених радова и објекта</w:t>
      </w:r>
      <w:r w:rsidRPr="002B0B6E">
        <w:rPr>
          <w:rFonts w:eastAsia="Arial Unicode MS"/>
          <w:lang w:val="sr-Latn-CS"/>
        </w:rPr>
        <w:t xml:space="preserve"> и коначни обрачун</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присуствује интерном техничком прегледу на објекту као и раду комисије за примопредају радова и коначни обрачун,</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Све примедбе које се односе на обим уговорених радова као и квалитет изведених  радова отклони без новчане надокнаде</w:t>
      </w:r>
    </w:p>
    <w:p w:rsidR="001653FD" w:rsidRPr="002B0B6E" w:rsidRDefault="001653FD" w:rsidP="001653FD">
      <w:pPr>
        <w:numPr>
          <w:ilvl w:val="0"/>
          <w:numId w:val="45"/>
        </w:numPr>
        <w:spacing w:before="0"/>
        <w:rPr>
          <w:rFonts w:eastAsia="Arial Unicode MS"/>
          <w:lang w:val="sr-Latn-CS"/>
        </w:rPr>
      </w:pPr>
      <w:r w:rsidRPr="002B0B6E">
        <w:rPr>
          <w:rFonts w:eastAsia="Arial Unicode MS"/>
          <w:lang w:val="sr-Latn-CS"/>
        </w:rPr>
        <w:t>Осигура објекат у изградњи, радове  и запослене, као и да осигура од одговорности из делатности према трећим лицима за послове који су предмет овог Уговора.</w:t>
      </w:r>
    </w:p>
    <w:p w:rsidR="001653FD" w:rsidRPr="001653FD" w:rsidRDefault="001653FD" w:rsidP="001653FD">
      <w:pPr>
        <w:pStyle w:val="ListParagraph"/>
        <w:numPr>
          <w:ilvl w:val="0"/>
          <w:numId w:val="45"/>
        </w:numPr>
        <w:spacing w:before="0"/>
        <w:rPr>
          <w:rFonts w:ascii="Arial" w:hAnsi="Arial" w:cs="Arial"/>
          <w:lang w:val="ru-RU"/>
        </w:rPr>
      </w:pPr>
      <w:r w:rsidRPr="001653FD">
        <w:rPr>
          <w:rFonts w:ascii="Arial" w:hAnsi="Arial" w:cs="Arial"/>
          <w:lang w:val="sr-Cyrl-CS"/>
        </w:rPr>
        <w:t>Да изврши радове наведене у техничкој спецификацији а по техничким нормама за ову врсту  послова поштујући захтеве техничког надзора наручиоца у термину предвиђеном</w:t>
      </w:r>
      <w:r w:rsidRPr="001653FD">
        <w:rPr>
          <w:rFonts w:ascii="Arial" w:hAnsi="Arial" w:cs="Arial"/>
          <w:lang w:val="ru-RU"/>
        </w:rPr>
        <w:t xml:space="preserve"> </w:t>
      </w:r>
      <w:r w:rsidRPr="001653FD">
        <w:rPr>
          <w:rFonts w:ascii="Arial" w:hAnsi="Arial" w:cs="Arial"/>
          <w:lang w:val="sr-Cyrl-CS"/>
        </w:rPr>
        <w:t>за извршење.</w:t>
      </w:r>
    </w:p>
    <w:p w:rsidR="001653FD" w:rsidRPr="001653FD" w:rsidRDefault="001653FD" w:rsidP="001653FD">
      <w:pPr>
        <w:pStyle w:val="ListParagraph"/>
        <w:numPr>
          <w:ilvl w:val="0"/>
          <w:numId w:val="45"/>
        </w:numPr>
        <w:spacing w:before="0"/>
        <w:rPr>
          <w:rFonts w:ascii="Arial" w:hAnsi="Arial" w:cs="Arial"/>
          <w:lang w:val="ru-RU"/>
        </w:rPr>
      </w:pPr>
      <w:r>
        <w:rPr>
          <w:rFonts w:ascii="Arial" w:hAnsi="Arial" w:cs="Arial"/>
          <w:lang w:val="ru-RU"/>
        </w:rPr>
        <w:t xml:space="preserve">Извођач радова </w:t>
      </w:r>
      <w:r w:rsidRPr="001653FD">
        <w:rPr>
          <w:rFonts w:ascii="Arial" w:hAnsi="Arial" w:cs="Arial"/>
          <w:lang w:val="ru-RU"/>
        </w:rPr>
        <w:t xml:space="preserve"> је у обавези да обезбеди материјал за уградњу и исти привремено ускладишти најмање један дан пре почетка радова уз достављање пратеће документације о доказу квалитета (атесте) изузев за позиције 1.9 и 1.10  </w:t>
      </w:r>
    </w:p>
    <w:p w:rsidR="001653FD" w:rsidRPr="00EC72D9" w:rsidRDefault="001653FD" w:rsidP="00EC72D9">
      <w:pPr>
        <w:pStyle w:val="ListParagraph"/>
        <w:spacing w:before="0"/>
        <w:ind w:left="420"/>
        <w:rPr>
          <w:rFonts w:ascii="Arial" w:hAnsi="Arial" w:cs="Arial"/>
          <w:lang w:val="ru-RU"/>
        </w:rPr>
      </w:pPr>
      <w:r w:rsidRPr="001653FD">
        <w:rPr>
          <w:rFonts w:ascii="Arial" w:hAnsi="Arial" w:cs="Arial"/>
          <w:lang w:val="ru-RU"/>
        </w:rPr>
        <w:t xml:space="preserve">које обезбеђује </w:t>
      </w:r>
      <w:r>
        <w:rPr>
          <w:rFonts w:ascii="Arial" w:hAnsi="Arial" w:cs="Arial"/>
          <w:lang w:val="ru-RU"/>
        </w:rPr>
        <w:t>Наручилац</w:t>
      </w:r>
      <w:r w:rsidRPr="001653FD">
        <w:rPr>
          <w:rFonts w:ascii="Arial" w:hAnsi="Arial" w:cs="Arial"/>
          <w:lang w:val="ru-RU"/>
        </w:rPr>
        <w:t xml:space="preserve"> и који се преузима у  магацину </w:t>
      </w:r>
      <w:r>
        <w:rPr>
          <w:rFonts w:ascii="Arial" w:hAnsi="Arial" w:cs="Arial"/>
          <w:lang w:val="ru-RU"/>
        </w:rPr>
        <w:t>Наручиоца</w:t>
      </w:r>
      <w:r w:rsidRPr="001653FD">
        <w:rPr>
          <w:rFonts w:ascii="Arial" w:hAnsi="Arial" w:cs="Arial"/>
          <w:lang w:val="ru-RU"/>
        </w:rPr>
        <w:t>.</w:t>
      </w:r>
    </w:p>
    <w:p w:rsidR="001653FD" w:rsidRPr="0076693F" w:rsidRDefault="001653FD" w:rsidP="001653FD">
      <w:pPr>
        <w:pStyle w:val="ListParagraph"/>
        <w:spacing w:before="0"/>
        <w:ind w:left="420"/>
        <w:jc w:val="center"/>
        <w:rPr>
          <w:rFonts w:ascii="Arial" w:hAnsi="Arial" w:cs="Arial"/>
          <w:b/>
          <w:lang w:val="sr-Cyrl-CS"/>
        </w:rPr>
      </w:pPr>
      <w:r w:rsidRPr="0076693F">
        <w:rPr>
          <w:rFonts w:ascii="Arial" w:hAnsi="Arial" w:cs="Arial"/>
          <w:b/>
          <w:lang w:val="sr-Cyrl-CS"/>
        </w:rPr>
        <w:t>Члан 1</w:t>
      </w:r>
      <w:r>
        <w:rPr>
          <w:rFonts w:ascii="Arial" w:hAnsi="Arial" w:cs="Arial"/>
          <w:b/>
          <w:lang w:val="sr-Cyrl-CS"/>
        </w:rPr>
        <w:t>2</w:t>
      </w:r>
      <w:r w:rsidRPr="0076693F">
        <w:rPr>
          <w:rFonts w:ascii="Arial" w:hAnsi="Arial" w:cs="Arial"/>
          <w:b/>
          <w:lang w:val="sr-Cyrl-CS"/>
        </w:rPr>
        <w:t>.</w:t>
      </w:r>
    </w:p>
    <w:p w:rsidR="001653FD" w:rsidRPr="001653FD" w:rsidRDefault="001653FD" w:rsidP="001653FD">
      <w:pPr>
        <w:pStyle w:val="ListParagraph"/>
        <w:spacing w:before="0"/>
        <w:ind w:left="420"/>
        <w:rPr>
          <w:rFonts w:ascii="Arial" w:hAnsi="Arial" w:cs="Arial"/>
          <w:lang w:val="sr-Cyrl-CS"/>
        </w:rPr>
      </w:pPr>
      <w:r w:rsidRPr="0076693F">
        <w:rPr>
          <w:rFonts w:ascii="Arial" w:hAnsi="Arial" w:cs="Arial"/>
          <w:lang w:val="sr-Cyrl-CS"/>
        </w:rPr>
        <w:t>Извођач радова је дужан да без одлагања писмено обавести Наручиоца о било којој промени у вези са битним елементима овог Уговора, која наступи након закључења овог Уговора, односно током важења овог Уговора и да је документује на прописани начин.</w:t>
      </w:r>
    </w:p>
    <w:p w:rsidR="001653FD" w:rsidRPr="0005016C" w:rsidRDefault="001653FD" w:rsidP="001653FD">
      <w:pPr>
        <w:rPr>
          <w:rFonts w:eastAsia="Arial Unicode MS"/>
          <w:b/>
        </w:rPr>
      </w:pPr>
      <w:r w:rsidRPr="0005016C">
        <w:rPr>
          <w:rFonts w:eastAsia="Arial Unicode MS"/>
          <w:b/>
        </w:rPr>
        <w:t>УГОВОРНА КАЗНА (</w:t>
      </w:r>
      <w:r w:rsidRPr="0005016C">
        <w:rPr>
          <w:rFonts w:eastAsia="Arial Unicode MS"/>
          <w:b/>
          <w:lang w:val="sr-Cyrl-CS"/>
        </w:rPr>
        <w:t>ПЕНАЛИ</w:t>
      </w:r>
      <w:r w:rsidRPr="0005016C">
        <w:rPr>
          <w:rFonts w:eastAsia="Arial Unicode MS"/>
          <w:b/>
        </w:rPr>
        <w:t>)</w:t>
      </w:r>
    </w:p>
    <w:p w:rsidR="001653FD" w:rsidRPr="0005016C" w:rsidRDefault="001653FD" w:rsidP="001653FD">
      <w:pPr>
        <w:jc w:val="center"/>
        <w:rPr>
          <w:rFonts w:eastAsia="Arial Unicode MS"/>
          <w:b/>
          <w:lang w:val="sr-Cyrl-CS"/>
        </w:rPr>
      </w:pPr>
      <w:r w:rsidRPr="0005016C">
        <w:rPr>
          <w:rFonts w:eastAsia="Arial Unicode MS"/>
          <w:b/>
          <w:lang w:val="sr-Cyrl-CS"/>
        </w:rPr>
        <w:t>Члан 1</w:t>
      </w:r>
      <w:r>
        <w:rPr>
          <w:rFonts w:eastAsia="Arial Unicode MS"/>
          <w:b/>
          <w:lang w:val="sr-Cyrl-CS"/>
        </w:rPr>
        <w:t>3</w:t>
      </w:r>
      <w:r w:rsidRPr="0005016C">
        <w:rPr>
          <w:rFonts w:eastAsia="Arial Unicode MS"/>
          <w:b/>
          <w:lang w:val="sr-Cyrl-CS"/>
        </w:rPr>
        <w:t>.</w:t>
      </w:r>
    </w:p>
    <w:p w:rsidR="001653FD" w:rsidRPr="008377FF" w:rsidRDefault="001653FD" w:rsidP="001653FD">
      <w:pPr>
        <w:rPr>
          <w:rFonts w:eastAsia="Arial Unicode MS"/>
          <w:lang w:val="sr-Cyrl-CS"/>
        </w:rPr>
      </w:pPr>
      <w:r w:rsidRPr="008377FF">
        <w:rPr>
          <w:rFonts w:eastAsia="Arial Unicode MS"/>
          <w:lang w:val="sr-Cyrl-CS"/>
        </w:rPr>
        <w:t xml:space="preserve">Уколико Извођач радова не изврши радове који су предмет </w:t>
      </w:r>
      <w:r w:rsidRPr="008377FF">
        <w:rPr>
          <w:rFonts w:eastAsia="Arial Unicode MS"/>
        </w:rPr>
        <w:t xml:space="preserve">овог </w:t>
      </w:r>
      <w:r w:rsidRPr="008377FF">
        <w:rPr>
          <w:rFonts w:eastAsia="Arial Unicode MS"/>
          <w:lang w:val="sr-Cyrl-CS"/>
        </w:rPr>
        <w:t>Уговора у уговореном року,</w:t>
      </w:r>
      <w:r w:rsidRPr="008377FF">
        <w:rPr>
          <w:rFonts w:eastAsia="Arial Unicode MS"/>
        </w:rPr>
        <w:t xml:space="preserve"> из члана 8. овог Уговора</w:t>
      </w:r>
      <w:r w:rsidRPr="008377FF">
        <w:rPr>
          <w:rFonts w:eastAsia="Arial Unicode MS"/>
          <w:lang w:val="sr-Cyrl-CS"/>
        </w:rPr>
        <w:t xml:space="preserve"> Наручилац има право да наплати уговорну казну, и то 0,2 % од вредности предмета уговора за сваки дан закашњења, а највише у износу од 10 % од вредности уговора без ПДВ-а.</w:t>
      </w:r>
    </w:p>
    <w:p w:rsidR="001653FD" w:rsidRPr="008377FF" w:rsidRDefault="001653FD" w:rsidP="001653FD">
      <w:pPr>
        <w:rPr>
          <w:rFonts w:eastAsia="Arial Unicode MS"/>
          <w:lang w:val="sr-Cyrl-CS"/>
        </w:rPr>
      </w:pPr>
      <w:r w:rsidRPr="008377FF">
        <w:rPr>
          <w:rFonts w:eastAsia="Arial Unicode MS"/>
          <w:lang w:val="sr-Cyrl-CS"/>
        </w:rPr>
        <w:t>Уговорне стране су сагласне да у случају из става 1. овог члана Уговора, Наручилац изврши плаћање обавеза Извођачу радова по ситуацији/рачуну пребијањем  доспелих обавеза са потраживањима по основу уговорне казне, а преостали износ уплатом на текући рачун Извођача радова у року из члана 6. овог Уговора.</w:t>
      </w:r>
    </w:p>
    <w:p w:rsidR="00EC72D9" w:rsidRDefault="00EC72D9" w:rsidP="001653FD">
      <w:pPr>
        <w:tabs>
          <w:tab w:val="left" w:pos="2475"/>
        </w:tabs>
        <w:jc w:val="left"/>
        <w:rPr>
          <w:rFonts w:eastAsia="Arial Unicode MS"/>
          <w:b/>
          <w:lang w:val="sr-Cyrl-CS"/>
        </w:rPr>
      </w:pPr>
    </w:p>
    <w:p w:rsidR="001653FD" w:rsidRPr="0005016C" w:rsidRDefault="001653FD" w:rsidP="001653FD">
      <w:pPr>
        <w:tabs>
          <w:tab w:val="left" w:pos="2475"/>
        </w:tabs>
        <w:jc w:val="left"/>
        <w:rPr>
          <w:rFonts w:eastAsia="Arial Unicode MS"/>
          <w:b/>
          <w:lang w:val="sr-Cyrl-CS"/>
        </w:rPr>
      </w:pPr>
      <w:r w:rsidRPr="0005016C">
        <w:rPr>
          <w:rFonts w:eastAsia="Arial Unicode MS"/>
          <w:b/>
          <w:lang w:val="sr-Cyrl-CS"/>
        </w:rPr>
        <w:t>КВАНТИТАТИВНИ  И  КВАЛИТАТИВНИ  ПРИЈЕМ И КОНАЧНИ ОБРАЧУН ИЗВЕДЕНИХ РАДОВА</w:t>
      </w:r>
    </w:p>
    <w:p w:rsidR="001653FD" w:rsidRPr="0005016C" w:rsidRDefault="001653FD" w:rsidP="001653FD">
      <w:pPr>
        <w:jc w:val="center"/>
        <w:rPr>
          <w:rFonts w:eastAsia="Arial Unicode MS"/>
          <w:b/>
          <w:lang w:val="sr-Cyrl-CS"/>
        </w:rPr>
      </w:pPr>
      <w:r w:rsidRPr="0005016C">
        <w:rPr>
          <w:rFonts w:eastAsia="Arial Unicode MS"/>
          <w:b/>
          <w:lang w:val="sr-Cyrl-CS"/>
        </w:rPr>
        <w:t>Члан 1</w:t>
      </w:r>
      <w:r>
        <w:rPr>
          <w:rFonts w:eastAsia="Arial Unicode MS"/>
          <w:b/>
          <w:lang w:val="sr-Cyrl-CS"/>
        </w:rPr>
        <w:t>4</w:t>
      </w:r>
      <w:r w:rsidRPr="0005016C">
        <w:rPr>
          <w:rFonts w:eastAsia="Arial Unicode MS"/>
          <w:b/>
          <w:lang w:val="sr-Cyrl-CS"/>
        </w:rPr>
        <w:t>.</w:t>
      </w:r>
    </w:p>
    <w:p w:rsidR="00DA6D2A" w:rsidRPr="004D29C9" w:rsidRDefault="001653FD" w:rsidP="004D29C9">
      <w:pPr>
        <w:spacing w:before="0"/>
        <w:rPr>
          <w:rFonts w:eastAsia="Arial Unicode MS"/>
          <w:lang w:val="sr-Cyrl-CS"/>
        </w:rPr>
      </w:pPr>
      <w:r w:rsidRPr="008377FF">
        <w:rPr>
          <w:rFonts w:eastAsia="Arial Unicode MS"/>
          <w:lang w:val="sr-Cyrl-CS"/>
        </w:rPr>
        <w:t>Извођач радова је у обавези да преко Стручног надзора писмено обавести Наручиоца о завршетку радова на објект</w:t>
      </w:r>
      <w:r w:rsidRPr="008377FF">
        <w:rPr>
          <w:rFonts w:eastAsia="Arial Unicode MS"/>
        </w:rPr>
        <w:t>у</w:t>
      </w:r>
      <w:r w:rsidRPr="008377FF">
        <w:rPr>
          <w:rFonts w:eastAsia="Arial Unicode MS"/>
          <w:lang w:val="sr-Cyrl-CS"/>
        </w:rPr>
        <w:t xml:space="preserve"> и спремности за примопредају</w:t>
      </w:r>
      <w:r w:rsidRPr="008377FF">
        <w:rPr>
          <w:rFonts w:eastAsia="Arial Unicode MS"/>
        </w:rPr>
        <w:t xml:space="preserve"> Уговорених</w:t>
      </w:r>
      <w:r w:rsidRPr="008377FF">
        <w:rPr>
          <w:rFonts w:eastAsia="Arial Unicode MS"/>
          <w:lang w:val="sr-Cyrl-CS"/>
        </w:rPr>
        <w:t xml:space="preserve"> изведених радова, најкасније 3 (три) дана по завршетку свих радова. </w:t>
      </w:r>
    </w:p>
    <w:p w:rsidR="00DA6D2A" w:rsidRDefault="00DA6D2A" w:rsidP="00EC72D9">
      <w:pPr>
        <w:spacing w:before="0"/>
        <w:jc w:val="center"/>
        <w:rPr>
          <w:rFonts w:eastAsia="Arial Unicode MS"/>
          <w:b/>
          <w:lang w:val="sr-Cyrl-CS"/>
        </w:rPr>
      </w:pPr>
    </w:p>
    <w:p w:rsidR="004D29C9" w:rsidRDefault="004D29C9" w:rsidP="00EC72D9">
      <w:pPr>
        <w:spacing w:before="0"/>
        <w:jc w:val="center"/>
        <w:rPr>
          <w:rFonts w:eastAsia="Arial Unicode MS"/>
          <w:b/>
          <w:lang w:val="sr-Cyrl-CS"/>
        </w:rPr>
      </w:pPr>
    </w:p>
    <w:p w:rsidR="004D29C9" w:rsidRDefault="004D29C9" w:rsidP="00EC72D9">
      <w:pPr>
        <w:spacing w:before="0"/>
        <w:jc w:val="center"/>
        <w:rPr>
          <w:rFonts w:eastAsia="Arial Unicode MS"/>
          <w:b/>
          <w:lang w:val="sr-Cyrl-CS"/>
        </w:rPr>
      </w:pPr>
    </w:p>
    <w:p w:rsidR="004D29C9" w:rsidRDefault="004D29C9" w:rsidP="00EC72D9">
      <w:pPr>
        <w:spacing w:before="0"/>
        <w:jc w:val="center"/>
        <w:rPr>
          <w:rFonts w:eastAsia="Arial Unicode MS"/>
          <w:b/>
          <w:lang w:val="sr-Cyrl-CS"/>
        </w:rPr>
      </w:pPr>
    </w:p>
    <w:p w:rsidR="001653FD" w:rsidRPr="0005016C" w:rsidRDefault="001653FD" w:rsidP="00EC72D9">
      <w:pPr>
        <w:spacing w:before="0"/>
        <w:jc w:val="center"/>
        <w:rPr>
          <w:rFonts w:eastAsia="Arial Unicode MS"/>
          <w:b/>
          <w:lang w:val="sr-Cyrl-CS"/>
        </w:rPr>
      </w:pPr>
      <w:r w:rsidRPr="0005016C">
        <w:rPr>
          <w:rFonts w:eastAsia="Arial Unicode MS"/>
          <w:b/>
          <w:lang w:val="sr-Cyrl-CS"/>
        </w:rPr>
        <w:lastRenderedPageBreak/>
        <w:t>Члан 1</w:t>
      </w:r>
      <w:r>
        <w:rPr>
          <w:rFonts w:eastAsia="Arial Unicode MS"/>
          <w:b/>
          <w:lang w:val="sr-Cyrl-CS"/>
        </w:rPr>
        <w:t>5</w:t>
      </w:r>
      <w:r w:rsidRPr="0005016C">
        <w:rPr>
          <w:rFonts w:eastAsia="Arial Unicode MS"/>
          <w:b/>
          <w:lang w:val="sr-Cyrl-CS"/>
        </w:rPr>
        <w:t>.</w:t>
      </w:r>
    </w:p>
    <w:p w:rsidR="001653FD" w:rsidRPr="008377FF" w:rsidRDefault="001653FD" w:rsidP="00EC72D9">
      <w:pPr>
        <w:rPr>
          <w:rFonts w:eastAsia="Arial Unicode MS"/>
        </w:rPr>
      </w:pPr>
      <w:r w:rsidRPr="008377FF">
        <w:rPr>
          <w:rFonts w:eastAsia="Arial Unicode MS"/>
          <w:lang w:val="sr-Cyrl-CS"/>
        </w:rPr>
        <w:t>Квантитативни и квалитативни пријем</w:t>
      </w:r>
      <w:r w:rsidRPr="008377FF">
        <w:rPr>
          <w:rFonts w:eastAsia="Arial Unicode MS"/>
        </w:rPr>
        <w:t xml:space="preserve"> Уговорених радова из члана 2. овог Уговора</w:t>
      </w:r>
      <w:r w:rsidRPr="008377FF">
        <w:rPr>
          <w:rFonts w:eastAsia="Arial Unicode MS"/>
          <w:lang w:val="sr-Cyrl-CS"/>
        </w:rPr>
        <w:t xml:space="preserve">, као и коначни обрачун извршиће комисија састављена од представника Наручиоца и Извођача радова, која ће сачинити Записник о примопредаји изведених радова. </w:t>
      </w:r>
    </w:p>
    <w:p w:rsidR="001653FD" w:rsidRPr="008377FF" w:rsidRDefault="001653FD" w:rsidP="00EC72D9">
      <w:pPr>
        <w:rPr>
          <w:rFonts w:eastAsia="Arial Unicode MS"/>
          <w:lang w:val="sr-Cyrl-CS"/>
        </w:rPr>
      </w:pPr>
      <w:r w:rsidRPr="008377FF">
        <w:rPr>
          <w:rFonts w:eastAsia="Arial Unicode MS"/>
          <w:lang w:val="sr-Cyrl-CS"/>
        </w:rPr>
        <w:t>Потписивањем Записника о примопредаји изведених радова омогућује се спровођење коначног обрачуна.</w:t>
      </w:r>
    </w:p>
    <w:p w:rsidR="001653FD" w:rsidRPr="0005016C" w:rsidRDefault="001653FD" w:rsidP="00EC72D9">
      <w:pPr>
        <w:spacing w:before="0"/>
        <w:jc w:val="center"/>
        <w:rPr>
          <w:rFonts w:eastAsia="Arial Unicode MS"/>
          <w:b/>
          <w:lang w:val="sr-Cyrl-CS"/>
        </w:rPr>
      </w:pPr>
      <w:r w:rsidRPr="0005016C">
        <w:rPr>
          <w:rFonts w:eastAsia="Arial Unicode MS"/>
          <w:b/>
          <w:lang w:val="sr-Cyrl-CS"/>
        </w:rPr>
        <w:t>Члан 1</w:t>
      </w:r>
      <w:r>
        <w:rPr>
          <w:rFonts w:eastAsia="Arial Unicode MS"/>
          <w:b/>
          <w:lang w:val="sr-Cyrl-CS"/>
        </w:rPr>
        <w:t>6</w:t>
      </w:r>
      <w:r w:rsidRPr="0005016C">
        <w:rPr>
          <w:rFonts w:eastAsia="Arial Unicode MS"/>
          <w:b/>
          <w:lang w:val="sr-Cyrl-CS"/>
        </w:rPr>
        <w:t>.</w:t>
      </w:r>
    </w:p>
    <w:p w:rsidR="001653FD" w:rsidRPr="008377FF" w:rsidRDefault="001653FD" w:rsidP="00EC72D9">
      <w:pPr>
        <w:spacing w:before="0"/>
        <w:rPr>
          <w:rFonts w:eastAsia="Arial Unicode MS"/>
          <w:lang w:val="sr-Cyrl-CS"/>
        </w:rPr>
      </w:pPr>
      <w:r w:rsidRPr="008377FF">
        <w:rPr>
          <w:rFonts w:eastAsia="Arial Unicode MS"/>
          <w:lang w:val="sr-Cyrl-CS"/>
        </w:rPr>
        <w:t xml:space="preserve">Примопредају и коначни обрачун изведених радова врши Комисија за примопредају и коначни обрачун и то у две фазе: </w:t>
      </w:r>
    </w:p>
    <w:p w:rsidR="001653FD" w:rsidRPr="008377FF" w:rsidRDefault="001653FD" w:rsidP="001653FD">
      <w:pPr>
        <w:rPr>
          <w:rFonts w:eastAsia="Arial Unicode MS"/>
          <w:lang w:val="sr-Cyrl-CS"/>
        </w:rPr>
      </w:pPr>
      <w:r w:rsidRPr="008377FF">
        <w:rPr>
          <w:rFonts w:eastAsia="Arial Unicode MS"/>
          <w:lang w:val="sr-Cyrl-CS"/>
        </w:rPr>
        <w:t xml:space="preserve">- I фаза – примопредаја: квалитативна и квантитативна примопредаја свих изведених радова и примопредаја документације сходно Закону о планирању и изградњи. У току примопредаје Комисија саставља Записник о примопредаји изведених радова, који потписују сви чланови Комисије и учесници у раду Комисије; </w:t>
      </w:r>
    </w:p>
    <w:p w:rsidR="001653FD" w:rsidRPr="008377FF" w:rsidRDefault="001653FD" w:rsidP="001653FD">
      <w:pPr>
        <w:rPr>
          <w:rFonts w:eastAsia="Arial Unicode MS"/>
          <w:lang w:val="sr-Cyrl-CS"/>
        </w:rPr>
      </w:pPr>
      <w:r w:rsidRPr="008377FF">
        <w:rPr>
          <w:rFonts w:eastAsia="Arial Unicode MS"/>
          <w:lang w:val="sr-Cyrl-CS"/>
        </w:rPr>
        <w:t xml:space="preserve">- II фаза - коначни обрачун: израда коначног обрачуна за изведене радове, као саставног дела јединственог Записник о примопредаји изведених радова и коначном обрачуну, који потписују сви чланови Комисије и учесници у раду Комисије. </w:t>
      </w:r>
    </w:p>
    <w:p w:rsidR="001653FD" w:rsidRPr="00175BA5" w:rsidRDefault="001653FD" w:rsidP="001653FD">
      <w:pPr>
        <w:rPr>
          <w:rFonts w:eastAsia="Arial Unicode MS"/>
          <w:lang w:val="sr-Cyrl-RS"/>
        </w:rPr>
      </w:pPr>
      <w:r w:rsidRPr="008377FF">
        <w:rPr>
          <w:rFonts w:eastAsia="Arial Unicode MS"/>
          <w:lang w:val="sr-Cyrl-CS"/>
        </w:rPr>
        <w:t xml:space="preserve">Уколико од стране Комисије буду констатовани недостаци, чије отклањање није било нужно у примопредају изведених радова, Извођач радова је дужан да и те недостатке отклони у </w:t>
      </w:r>
      <w:r w:rsidRPr="008377FF">
        <w:rPr>
          <w:rFonts w:eastAsia="Arial Unicode MS"/>
        </w:rPr>
        <w:t>накнадно остављеном року који не може бити краћи од ___ дана ни дужи од  ____ дана.</w:t>
      </w:r>
    </w:p>
    <w:p w:rsidR="001653FD" w:rsidRPr="0005016C" w:rsidRDefault="001653FD" w:rsidP="001653FD">
      <w:pPr>
        <w:jc w:val="center"/>
        <w:rPr>
          <w:rFonts w:eastAsia="Arial Unicode MS"/>
          <w:b/>
          <w:lang w:val="sr-Cyrl-CS"/>
        </w:rPr>
      </w:pPr>
      <w:r w:rsidRPr="0005016C">
        <w:rPr>
          <w:rFonts w:eastAsia="Arial Unicode MS"/>
          <w:b/>
          <w:lang w:val="sr-Cyrl-CS"/>
        </w:rPr>
        <w:t>Члан 1</w:t>
      </w:r>
      <w:r>
        <w:rPr>
          <w:rFonts w:eastAsia="Arial Unicode MS"/>
          <w:b/>
          <w:lang w:val="sr-Cyrl-CS"/>
        </w:rPr>
        <w:t>7</w:t>
      </w:r>
      <w:r w:rsidRPr="0005016C">
        <w:rPr>
          <w:rFonts w:eastAsia="Arial Unicode MS"/>
          <w:b/>
          <w:lang w:val="sr-Cyrl-CS"/>
        </w:rPr>
        <w:t>.</w:t>
      </w:r>
    </w:p>
    <w:p w:rsidR="001653FD" w:rsidRPr="008377FF" w:rsidRDefault="001653FD" w:rsidP="001653FD">
      <w:pPr>
        <w:spacing w:before="0"/>
        <w:rPr>
          <w:rFonts w:eastAsia="Arial Unicode MS"/>
          <w:lang w:val="sr-Cyrl-CS"/>
        </w:rPr>
      </w:pPr>
      <w:r w:rsidRPr="008377FF">
        <w:rPr>
          <w:rFonts w:eastAsia="Arial Unicode MS"/>
          <w:lang w:val="sr-Cyrl-CS"/>
        </w:rPr>
        <w:t>Извођач радова је дужан да сарађује са Комисијом за примопредају изведених радова (са квалитативним и квантитативним прегледом и пријемом) и да поступи</w:t>
      </w:r>
      <w:r w:rsidRPr="008377FF">
        <w:rPr>
          <w:rFonts w:eastAsia="Arial Unicode MS"/>
        </w:rPr>
        <w:t xml:space="preserve"> без одлагања</w:t>
      </w:r>
      <w:r w:rsidRPr="008377FF">
        <w:rPr>
          <w:rFonts w:eastAsia="Arial Unicode MS"/>
          <w:lang w:val="sr-Cyrl-CS"/>
        </w:rPr>
        <w:t xml:space="preserve"> по свим захтевима те Комисије. </w:t>
      </w:r>
    </w:p>
    <w:p w:rsidR="001653FD" w:rsidRPr="008377FF" w:rsidRDefault="001653FD" w:rsidP="001653FD">
      <w:pPr>
        <w:spacing w:before="0"/>
        <w:rPr>
          <w:rFonts w:eastAsia="Arial Unicode MS"/>
          <w:lang w:val="sr-Cyrl-CS"/>
        </w:rPr>
      </w:pPr>
      <w:r w:rsidRPr="008377FF">
        <w:rPr>
          <w:rFonts w:eastAsia="Arial Unicode MS"/>
          <w:lang w:val="sr-Cyrl-CS"/>
        </w:rPr>
        <w:t xml:space="preserve">Наручилац и Извођач радова су дужни да Комисији за примопредају изведених радова обезбеде сву потребну документацију према Закону о планирању и изградњи. </w:t>
      </w:r>
    </w:p>
    <w:p w:rsidR="001653FD" w:rsidRPr="008377FF" w:rsidRDefault="001653FD" w:rsidP="001653FD">
      <w:pPr>
        <w:spacing w:before="0"/>
        <w:rPr>
          <w:rFonts w:eastAsia="Arial Unicode MS"/>
          <w:lang w:val="sr-Cyrl-CS"/>
        </w:rPr>
      </w:pPr>
      <w:r w:rsidRPr="008377FF">
        <w:rPr>
          <w:rFonts w:eastAsia="Arial Unicode MS"/>
          <w:lang w:val="sr-Cyrl-CS"/>
        </w:rPr>
        <w:t xml:space="preserve">Уколико Комисија за примопредају изведених радова у свом извештају констатује примедбе на изведене радове, Извођач радова је у обавези да их отклони у року који предложи Комисија. </w:t>
      </w:r>
    </w:p>
    <w:p w:rsidR="001653FD" w:rsidRPr="008377FF" w:rsidRDefault="001653FD" w:rsidP="001653FD">
      <w:pPr>
        <w:spacing w:before="0"/>
        <w:rPr>
          <w:rFonts w:eastAsia="Arial Unicode MS"/>
          <w:lang w:val="sr-Cyrl-CS"/>
        </w:rPr>
      </w:pPr>
      <w:r w:rsidRPr="008377FF">
        <w:rPr>
          <w:rFonts w:eastAsia="Arial Unicode MS"/>
          <w:lang w:val="sr-Cyrl-CS"/>
        </w:rPr>
        <w:t xml:space="preserve">Уколико Извођач радова у остављеном року не поступи по примедбама Комисије за примопредају изведених радова Наручилац ће ангажовањем трећих лица отклонити недостатке о трошку Извођача радова путем наплате гаранције банке за добро извршење посла. </w:t>
      </w:r>
    </w:p>
    <w:p w:rsidR="001653FD" w:rsidRPr="008377FF" w:rsidRDefault="001653FD" w:rsidP="001653FD">
      <w:pPr>
        <w:spacing w:before="0"/>
        <w:rPr>
          <w:rFonts w:eastAsia="Arial Unicode MS"/>
          <w:lang w:val="sr-Cyrl-CS"/>
        </w:rPr>
      </w:pPr>
      <w:r w:rsidRPr="008377FF">
        <w:rPr>
          <w:rFonts w:eastAsia="Arial Unicode MS"/>
          <w:lang w:val="sr-Cyrl-CS"/>
        </w:rPr>
        <w:t xml:space="preserve">По добијеном позитивном извештају Комисије за примопредају изведених радова Наручилац и Извођач радова ће, без одлагања, а најкасније у року 7 (седам) дана, приступити примопредаји и коначном обрачуну изведених радова. </w:t>
      </w:r>
    </w:p>
    <w:p w:rsidR="001653FD" w:rsidRPr="008377FF" w:rsidRDefault="001653FD" w:rsidP="001653FD">
      <w:pPr>
        <w:spacing w:before="0"/>
        <w:rPr>
          <w:rFonts w:eastAsia="Arial Unicode MS"/>
          <w:lang w:val="sr-Cyrl-CS"/>
        </w:rPr>
      </w:pPr>
      <w:r w:rsidRPr="008377FF">
        <w:rPr>
          <w:rFonts w:eastAsia="Arial Unicode MS"/>
          <w:lang w:val="sr-Cyrl-CS"/>
        </w:rPr>
        <w:t xml:space="preserve">Комисија за примопредају је састављена од непарног броја чланова овлашћених представника уговорних страна, уз учешће Стручног надзора и одговорних лица Извођача радова. </w:t>
      </w:r>
    </w:p>
    <w:p w:rsidR="001653FD" w:rsidRPr="008377FF" w:rsidRDefault="001653FD" w:rsidP="001653FD">
      <w:pPr>
        <w:rPr>
          <w:rFonts w:eastAsia="Arial Unicode MS"/>
          <w:lang w:val="sr-Cyrl-CS"/>
        </w:rPr>
      </w:pPr>
      <w:r w:rsidRPr="008377FF">
        <w:rPr>
          <w:rFonts w:eastAsia="Arial Unicode MS"/>
          <w:lang w:val="sr-Cyrl-CS"/>
        </w:rPr>
        <w:t>Након примопредаје изведених радова може се приступити коначном обрачуну изведених радова и опреме.</w:t>
      </w:r>
    </w:p>
    <w:p w:rsidR="001653FD" w:rsidRPr="0005016C" w:rsidRDefault="001653FD" w:rsidP="001653FD">
      <w:pPr>
        <w:jc w:val="center"/>
        <w:rPr>
          <w:rFonts w:eastAsia="Arial Unicode MS"/>
          <w:b/>
          <w:lang w:val="sr-Cyrl-CS"/>
        </w:rPr>
      </w:pPr>
      <w:r w:rsidRPr="0005016C">
        <w:rPr>
          <w:rFonts w:eastAsia="Arial Unicode MS"/>
          <w:b/>
          <w:lang w:val="sr-Cyrl-CS"/>
        </w:rPr>
        <w:t>Члан 1</w:t>
      </w:r>
      <w:r>
        <w:rPr>
          <w:rFonts w:eastAsia="Arial Unicode MS"/>
          <w:b/>
          <w:lang w:val="sr-Cyrl-CS"/>
        </w:rPr>
        <w:t>8</w:t>
      </w:r>
      <w:r w:rsidRPr="0005016C">
        <w:rPr>
          <w:rFonts w:eastAsia="Arial Unicode MS"/>
          <w:b/>
          <w:lang w:val="sr-Cyrl-CS"/>
        </w:rPr>
        <w:t>.</w:t>
      </w:r>
    </w:p>
    <w:p w:rsidR="001653FD" w:rsidRPr="008377FF" w:rsidRDefault="001653FD" w:rsidP="001653FD">
      <w:pPr>
        <w:rPr>
          <w:rFonts w:eastAsia="Arial Unicode MS"/>
          <w:lang w:val="sr-Cyrl-CS"/>
        </w:rPr>
      </w:pPr>
      <w:r w:rsidRPr="008377FF">
        <w:rPr>
          <w:rFonts w:eastAsia="Arial Unicode MS"/>
        </w:rPr>
        <w:t xml:space="preserve">За случај </w:t>
      </w:r>
      <w:r w:rsidRPr="008377FF">
        <w:rPr>
          <w:rFonts w:eastAsia="Arial Unicode MS"/>
          <w:lang w:val="sr-Cyrl-CS"/>
        </w:rPr>
        <w:t xml:space="preserve">било каквог квантитативног или квалитативног одступања, представници Наручиоца и Извођача радова сачиниће Записник са примедбама који ће Извођача радова обавезивати да </w:t>
      </w:r>
      <w:r w:rsidRPr="008377FF">
        <w:rPr>
          <w:rFonts w:eastAsia="Arial Unicode MS"/>
        </w:rPr>
        <w:t>установљена одступања</w:t>
      </w:r>
      <w:r w:rsidRPr="008377FF">
        <w:rPr>
          <w:rFonts w:eastAsia="Arial Unicode MS"/>
          <w:lang w:val="sr-Cyrl-CS"/>
        </w:rPr>
        <w:t xml:space="preserve"> отклони у року, задатом од стр</w:t>
      </w:r>
      <w:r w:rsidRPr="008377FF">
        <w:rPr>
          <w:rFonts w:eastAsia="Arial Unicode MS"/>
        </w:rPr>
        <w:t>а</w:t>
      </w:r>
      <w:r w:rsidRPr="008377FF">
        <w:rPr>
          <w:rFonts w:eastAsia="Arial Unicode MS"/>
          <w:lang w:val="sr-Cyrl-CS"/>
        </w:rPr>
        <w:t xml:space="preserve">не комисије, и процес извршења усагласи са условима из конкурсне документације. </w:t>
      </w:r>
    </w:p>
    <w:p w:rsidR="001653FD" w:rsidRPr="008377FF" w:rsidRDefault="001653FD" w:rsidP="001653FD">
      <w:pPr>
        <w:rPr>
          <w:rFonts w:eastAsia="Arial Unicode MS"/>
          <w:lang w:val="sr-Cyrl-CS"/>
        </w:rPr>
      </w:pPr>
      <w:r w:rsidRPr="008377FF">
        <w:rPr>
          <w:rFonts w:eastAsia="Arial Unicode MS"/>
          <w:lang w:val="sr-Cyrl-CS"/>
        </w:rPr>
        <w:t>У супротном Наручилац стиче право да раскин</w:t>
      </w:r>
      <w:r w:rsidRPr="008377FF">
        <w:rPr>
          <w:rFonts w:eastAsia="Arial Unicode MS"/>
        </w:rPr>
        <w:t xml:space="preserve">е </w:t>
      </w:r>
      <w:r w:rsidRPr="008377FF">
        <w:rPr>
          <w:rFonts w:eastAsia="Arial Unicode MS"/>
          <w:lang w:val="sr-Cyrl-CS"/>
        </w:rPr>
        <w:t>овај Уговор и активира банкарску гаранцију за добро извршење посла  на износ од 10% од</w:t>
      </w:r>
      <w:r w:rsidR="004D29C9">
        <w:rPr>
          <w:rFonts w:eastAsia="Arial Unicode MS"/>
          <w:lang w:val="sr-Cyrl-CS"/>
        </w:rPr>
        <w:t xml:space="preserve"> укупно</w:t>
      </w:r>
      <w:r w:rsidRPr="008377FF">
        <w:rPr>
          <w:rFonts w:eastAsia="Arial Unicode MS"/>
          <w:lang w:val="sr-Cyrl-CS"/>
        </w:rPr>
        <w:t xml:space="preserve"> </w:t>
      </w:r>
      <w:r w:rsidR="004D29C9">
        <w:rPr>
          <w:rFonts w:eastAsia="Arial Unicode MS"/>
          <w:lang w:val="sr-Cyrl-CS"/>
        </w:rPr>
        <w:t>уговорене вредности</w:t>
      </w:r>
      <w:r w:rsidRPr="008377FF">
        <w:rPr>
          <w:rFonts w:eastAsia="Arial Unicode MS"/>
          <w:lang w:val="sr-Cyrl-CS"/>
        </w:rPr>
        <w:t>.</w:t>
      </w:r>
    </w:p>
    <w:p w:rsidR="001653FD" w:rsidRPr="0005016C" w:rsidRDefault="001653FD" w:rsidP="00EC72D9">
      <w:pPr>
        <w:spacing w:before="0"/>
        <w:jc w:val="center"/>
        <w:rPr>
          <w:rFonts w:eastAsia="Arial Unicode MS"/>
          <w:b/>
          <w:lang w:val="sr-Cyrl-CS"/>
        </w:rPr>
      </w:pPr>
      <w:r w:rsidRPr="0005016C">
        <w:rPr>
          <w:rFonts w:eastAsia="Arial Unicode MS"/>
          <w:b/>
          <w:lang w:val="sr-Cyrl-CS"/>
        </w:rPr>
        <w:t>Члан 1</w:t>
      </w:r>
      <w:r>
        <w:rPr>
          <w:rFonts w:eastAsia="Arial Unicode MS"/>
          <w:b/>
          <w:lang w:val="sr-Cyrl-CS"/>
        </w:rPr>
        <w:t>9</w:t>
      </w:r>
      <w:r w:rsidRPr="0005016C">
        <w:rPr>
          <w:rFonts w:eastAsia="Arial Unicode MS"/>
          <w:b/>
          <w:lang w:val="sr-Cyrl-CS"/>
        </w:rPr>
        <w:t>.</w:t>
      </w:r>
    </w:p>
    <w:p w:rsidR="001653FD" w:rsidRPr="008377FF" w:rsidRDefault="001653FD" w:rsidP="00EC72D9">
      <w:pPr>
        <w:spacing w:before="0"/>
        <w:rPr>
          <w:rFonts w:eastAsia="Arial Unicode MS"/>
          <w:lang w:val="sr-Cyrl-CS"/>
        </w:rPr>
      </w:pPr>
      <w:r w:rsidRPr="008377FF">
        <w:rPr>
          <w:rFonts w:eastAsia="Arial Unicode MS"/>
          <w:lang w:val="sr-Cyrl-CS"/>
        </w:rPr>
        <w:t xml:space="preserve">Ако није могуће извршити квантитативни и квалитативни пријем предмета Уговора из било којих разлога или ако нема услова за извршење, </w:t>
      </w:r>
      <w:r w:rsidRPr="008377FF">
        <w:rPr>
          <w:rFonts w:eastAsia="Arial Unicode MS"/>
        </w:rPr>
        <w:t xml:space="preserve">из разлога што </w:t>
      </w:r>
      <w:r w:rsidRPr="008377FF">
        <w:rPr>
          <w:rFonts w:eastAsia="Arial Unicode MS"/>
          <w:lang w:val="sr-Cyrl-CS"/>
        </w:rPr>
        <w:t xml:space="preserve">Извођач радова </w:t>
      </w:r>
      <w:r w:rsidRPr="008377FF">
        <w:rPr>
          <w:rFonts w:eastAsia="Arial Unicode MS"/>
          <w:lang w:val="sr-Cyrl-CS"/>
        </w:rPr>
        <w:lastRenderedPageBreak/>
        <w:t xml:space="preserve">није у стању да изврши обавезе из овог Уговора, Наручилац ће оставити накнадни рок за извршење истог. </w:t>
      </w:r>
    </w:p>
    <w:p w:rsidR="001653FD" w:rsidRPr="008377FF" w:rsidRDefault="001653FD" w:rsidP="001653FD">
      <w:pPr>
        <w:rPr>
          <w:rFonts w:eastAsia="Arial Unicode MS"/>
          <w:lang w:val="sr-Cyrl-CS"/>
        </w:rPr>
      </w:pPr>
      <w:r w:rsidRPr="008377FF">
        <w:rPr>
          <w:rFonts w:eastAsia="Arial Unicode MS"/>
          <w:lang w:val="sr-Cyrl-CS"/>
        </w:rPr>
        <w:t>Ако ни у накнадном року</w:t>
      </w:r>
      <w:r w:rsidRPr="008377FF">
        <w:rPr>
          <w:rFonts w:eastAsia="Arial Unicode MS"/>
        </w:rPr>
        <w:t xml:space="preserve"> Који не може бити краћи од _____ ни дужи од _______________</w:t>
      </w:r>
      <w:r>
        <w:rPr>
          <w:rFonts w:eastAsia="Arial Unicode MS"/>
        </w:rPr>
        <w:t xml:space="preserve"> </w:t>
      </w:r>
      <w:r w:rsidRPr="008377FF">
        <w:rPr>
          <w:rFonts w:eastAsia="Arial Unicode MS"/>
          <w:lang w:val="sr-Cyrl-CS"/>
        </w:rPr>
        <w:t>не буде извршен квантитативни и квалитативни пријем, Наручилац стиче право</w:t>
      </w:r>
      <w:r w:rsidRPr="008377FF">
        <w:rPr>
          <w:rFonts w:eastAsia="Arial Unicode MS"/>
        </w:rPr>
        <w:t xml:space="preserve"> на</w:t>
      </w:r>
      <w:r w:rsidRPr="008377FF">
        <w:rPr>
          <w:rFonts w:eastAsia="Arial Unicode MS"/>
          <w:lang w:val="sr-Cyrl-CS"/>
        </w:rPr>
        <w:t xml:space="preserve"> раскид овог Уговор и активирање банкарске гаранције за добро извршење посла на износ од 10% од </w:t>
      </w:r>
      <w:r w:rsidRPr="008377FF">
        <w:rPr>
          <w:rFonts w:eastAsia="Arial Unicode MS"/>
        </w:rPr>
        <w:t>Уговорене цене из члана 4. овог Уговора</w:t>
      </w:r>
      <w:r w:rsidRPr="008377FF">
        <w:rPr>
          <w:rFonts w:eastAsia="Arial Unicode MS"/>
          <w:lang w:val="sr-Cyrl-CS"/>
        </w:rPr>
        <w:t>.</w:t>
      </w:r>
    </w:p>
    <w:p w:rsidR="001653FD" w:rsidRPr="0005016C" w:rsidRDefault="001653FD" w:rsidP="00EC72D9">
      <w:pPr>
        <w:spacing w:before="0"/>
        <w:jc w:val="center"/>
        <w:rPr>
          <w:rFonts w:eastAsia="Arial Unicode MS"/>
          <w:b/>
          <w:lang w:val="sr-Cyrl-CS"/>
        </w:rPr>
      </w:pPr>
      <w:r w:rsidRPr="0005016C">
        <w:rPr>
          <w:rFonts w:eastAsia="Arial Unicode MS"/>
          <w:b/>
          <w:lang w:val="sr-Cyrl-CS"/>
        </w:rPr>
        <w:t xml:space="preserve">Члан </w:t>
      </w:r>
      <w:r>
        <w:rPr>
          <w:rFonts w:eastAsia="Arial Unicode MS"/>
          <w:b/>
          <w:lang w:val="sr-Cyrl-CS"/>
        </w:rPr>
        <w:t>20</w:t>
      </w:r>
      <w:r w:rsidRPr="0005016C">
        <w:rPr>
          <w:rFonts w:eastAsia="Arial Unicode MS"/>
          <w:b/>
          <w:lang w:val="sr-Cyrl-CS"/>
        </w:rPr>
        <w:t>.</w:t>
      </w:r>
    </w:p>
    <w:p w:rsidR="001653FD" w:rsidRPr="008377FF" w:rsidRDefault="001653FD" w:rsidP="00EC72D9">
      <w:pPr>
        <w:spacing w:before="0"/>
        <w:rPr>
          <w:rFonts w:eastAsia="Arial Unicode MS"/>
          <w:lang w:val="sr-Cyrl-CS"/>
        </w:rPr>
      </w:pPr>
      <w:r w:rsidRPr="008377FF">
        <w:rPr>
          <w:rFonts w:eastAsia="Arial Unicode MS"/>
          <w:lang w:val="sr-Cyrl-CS"/>
        </w:rPr>
        <w:t>За кварове настале на испорученој и монтираној опреми и изведеним радовима у гарантном року, а који нису последица радњи или пропуста Наручиоца, Извођач радова  је дужан да се одазове на први позив Наручиоца, у року од 48</w:t>
      </w:r>
      <w:r w:rsidRPr="008377FF">
        <w:rPr>
          <w:rFonts w:eastAsia="Arial Unicode MS"/>
        </w:rPr>
        <w:t xml:space="preserve"> (четрдесет осам)</w:t>
      </w:r>
      <w:r w:rsidRPr="008377FF">
        <w:rPr>
          <w:rFonts w:eastAsia="Arial Unicode MS"/>
          <w:lang w:val="sr-Cyrl-CS"/>
        </w:rPr>
        <w:t>часа од тренутка пријема захтева за сервисом у писаној форми од стране овлашћеног лица Наручиоца, и да исте отклони без права на накнаду.</w:t>
      </w:r>
    </w:p>
    <w:p w:rsidR="001653FD" w:rsidRPr="008377FF" w:rsidRDefault="001653FD" w:rsidP="001653FD">
      <w:pPr>
        <w:rPr>
          <w:rFonts w:eastAsia="Arial Unicode MS"/>
          <w:lang w:val="sr-Cyrl-CS"/>
        </w:rPr>
      </w:pPr>
      <w:r w:rsidRPr="008377FF">
        <w:rPr>
          <w:rFonts w:eastAsia="Arial Unicode MS"/>
          <w:lang w:val="sr-Cyrl-CS"/>
        </w:rPr>
        <w:t xml:space="preserve">Уколико Извођач радова није у могућности да у наведеном року отклони квар обавезан је да предметну опрему замени опремом једнаких или бољих техничких карактеристика до поправке. </w:t>
      </w:r>
    </w:p>
    <w:p w:rsidR="001653FD" w:rsidRPr="008377FF" w:rsidRDefault="001653FD" w:rsidP="001653FD">
      <w:pPr>
        <w:rPr>
          <w:rFonts w:eastAsia="Arial Unicode MS"/>
          <w:lang w:val="sr-Cyrl-CS"/>
        </w:rPr>
      </w:pPr>
      <w:r w:rsidRPr="008377FF">
        <w:rPr>
          <w:rFonts w:eastAsia="Arial Unicode MS"/>
          <w:lang w:val="sr-Cyrl-CS"/>
        </w:rPr>
        <w:t>Ако опрема</w:t>
      </w:r>
      <w:r w:rsidRPr="008377FF">
        <w:rPr>
          <w:rFonts w:eastAsia="Arial Unicode MS"/>
        </w:rPr>
        <w:t xml:space="preserve"> из става  4. овог члана</w:t>
      </w:r>
      <w:r w:rsidRPr="008377FF">
        <w:rPr>
          <w:rFonts w:eastAsia="Arial Unicode MS"/>
          <w:lang w:val="sr-Cyrl-CS"/>
        </w:rPr>
        <w:t xml:space="preserve"> не може да се поправи у року од 20 (двадесет) радних дана, Извођач радова се обавезује да у наведеном року Наручиоцу испоручи нову опрему </w:t>
      </w:r>
      <w:r w:rsidRPr="008377FF">
        <w:rPr>
          <w:rFonts w:eastAsia="Arial Unicode MS"/>
        </w:rPr>
        <w:t xml:space="preserve"> најмање </w:t>
      </w:r>
      <w:r w:rsidRPr="008377FF">
        <w:rPr>
          <w:rFonts w:eastAsia="Arial Unicode MS"/>
          <w:lang w:val="sr-Cyrl-CS"/>
        </w:rPr>
        <w:t>једнаких техничких карактеристика.</w:t>
      </w:r>
    </w:p>
    <w:p w:rsidR="001653FD" w:rsidRPr="0005016C" w:rsidRDefault="001653FD" w:rsidP="001653FD">
      <w:pPr>
        <w:rPr>
          <w:rFonts w:eastAsia="Arial Unicode MS"/>
          <w:b/>
          <w:lang w:val="sr-Cyrl-CS"/>
        </w:rPr>
      </w:pPr>
      <w:r w:rsidRPr="0005016C">
        <w:rPr>
          <w:rFonts w:eastAsia="Arial Unicode MS"/>
          <w:b/>
          <w:lang w:val="sr-Cyrl-CS"/>
        </w:rPr>
        <w:t>ЗАШТИТА НА ГРАДИЛИШТУ</w:t>
      </w:r>
    </w:p>
    <w:p w:rsidR="001653FD" w:rsidRPr="0005016C" w:rsidRDefault="001653FD" w:rsidP="00EC72D9">
      <w:pPr>
        <w:spacing w:before="0"/>
        <w:jc w:val="center"/>
        <w:rPr>
          <w:rFonts w:eastAsia="Arial Unicode MS"/>
          <w:b/>
          <w:lang w:val="sr-Cyrl-CS"/>
        </w:rPr>
      </w:pPr>
      <w:r>
        <w:rPr>
          <w:rFonts w:eastAsia="Arial Unicode MS"/>
          <w:b/>
          <w:lang w:val="sr-Cyrl-CS"/>
        </w:rPr>
        <w:t>Члан 21</w:t>
      </w:r>
      <w:r w:rsidRPr="0005016C">
        <w:rPr>
          <w:rFonts w:eastAsia="Arial Unicode MS"/>
          <w:b/>
          <w:lang w:val="sr-Cyrl-CS"/>
        </w:rPr>
        <w:t>.</w:t>
      </w:r>
    </w:p>
    <w:p w:rsidR="001653FD" w:rsidRPr="008377FF" w:rsidRDefault="001653FD" w:rsidP="00EC72D9">
      <w:pPr>
        <w:spacing w:before="0"/>
        <w:rPr>
          <w:rFonts w:eastAsia="Arial Unicode MS"/>
          <w:lang w:val="sr-Cyrl-CS"/>
        </w:rPr>
      </w:pPr>
      <w:r w:rsidRPr="008377FF">
        <w:rPr>
          <w:rFonts w:eastAsia="Arial Unicode MS"/>
          <w:lang w:val="sr-Cyrl-CS"/>
        </w:rPr>
        <w:t xml:space="preserve">Извођач радова је обавезан да предузме мере техничке заштите и друге мере за сигурност објеката и радова, радника и материјала, пролазника, јавног саобраћаја, суседних објеката, околине и имовине трећих лица и непосредно је одговоран и дужан је надокнадити све штете које извршењем уговорених радова евентуално причини </w:t>
      </w:r>
      <w:r w:rsidRPr="008377FF">
        <w:rPr>
          <w:rFonts w:eastAsia="Arial Unicode MS"/>
        </w:rPr>
        <w:t xml:space="preserve">Наручиоцу и/или </w:t>
      </w:r>
      <w:r w:rsidRPr="008377FF">
        <w:rPr>
          <w:rFonts w:eastAsia="Arial Unicode MS"/>
          <w:lang w:val="sr-Cyrl-CS"/>
        </w:rPr>
        <w:t>трећим лицима.</w:t>
      </w:r>
    </w:p>
    <w:p w:rsidR="001653FD" w:rsidRPr="008377FF" w:rsidRDefault="001653FD" w:rsidP="001653FD">
      <w:pPr>
        <w:rPr>
          <w:rFonts w:eastAsia="Arial Unicode MS"/>
          <w:lang w:val="ru-RU"/>
        </w:rPr>
      </w:pPr>
      <w:r w:rsidRPr="008377FF">
        <w:rPr>
          <w:rFonts w:eastAsia="Arial Unicode MS"/>
          <w:lang w:val="sr-Cyrl-CS"/>
        </w:rPr>
        <w:t>Извођач радова</w:t>
      </w:r>
      <w:r w:rsidRPr="008377FF">
        <w:rPr>
          <w:rFonts w:eastAsia="Arial Unicode MS"/>
          <w:lang w:val="ru-RU"/>
        </w:rPr>
        <w:t xml:space="preserve"> је дужан да Наручиоцу и/или његовим запосленима надокнади штету која је настала због непридржавања прописаних мера безбедности и здравља на раду од стране </w:t>
      </w:r>
      <w:r w:rsidRPr="008377FF">
        <w:rPr>
          <w:rFonts w:eastAsia="Arial Unicode MS"/>
          <w:lang w:val="sr-Cyrl-CS"/>
        </w:rPr>
        <w:t>Извођача  радова</w:t>
      </w:r>
      <w:r w:rsidRPr="008377FF">
        <w:rPr>
          <w:rFonts w:eastAsia="Arial Unicode MS"/>
          <w:lang w:val="ru-RU"/>
        </w:rPr>
        <w:t xml:space="preserve">, односно његових запослених, као и других лица које ангажовао </w:t>
      </w:r>
      <w:r w:rsidRPr="008377FF">
        <w:rPr>
          <w:rFonts w:eastAsia="Arial Unicode MS"/>
          <w:lang w:val="sr-Cyrl-CS"/>
        </w:rPr>
        <w:t>Извођач радова</w:t>
      </w:r>
      <w:r w:rsidRPr="008377FF">
        <w:rPr>
          <w:rFonts w:eastAsia="Arial Unicode MS"/>
          <w:lang w:val="ru-RU"/>
        </w:rPr>
        <w:t>, ради обављања послова који су предмет овог уговора.</w:t>
      </w:r>
    </w:p>
    <w:p w:rsidR="001653FD" w:rsidRPr="008377FF" w:rsidRDefault="001653FD" w:rsidP="001653FD">
      <w:pPr>
        <w:rPr>
          <w:rFonts w:eastAsia="Arial Unicode MS"/>
          <w:lang w:val="ru-RU"/>
        </w:rPr>
      </w:pPr>
      <w:r w:rsidRPr="008377FF">
        <w:rPr>
          <w:rFonts w:eastAsia="Arial Unicode MS"/>
          <w:lang w:val="ru-RU"/>
        </w:rPr>
        <w:t>Под штетом, у смислу става 1. овог члана, подразумева се нематеријална штета настала услед смрти или повреде запосленог код Наручиоца, штета настала на имовини Наручиоца, као и сви други трошкови и накнаде које је имао Наручилац ради отклањања последица настале штете.</w:t>
      </w:r>
    </w:p>
    <w:p w:rsidR="001653FD" w:rsidRPr="008377FF" w:rsidRDefault="001653FD" w:rsidP="001653FD">
      <w:pPr>
        <w:rPr>
          <w:rFonts w:eastAsia="Arial Unicode MS"/>
          <w:lang w:val="sr-Cyrl-CS"/>
        </w:rPr>
      </w:pPr>
      <w:r w:rsidRPr="008377FF">
        <w:rPr>
          <w:rFonts w:eastAsia="Arial Unicode MS"/>
          <w:lang w:val="sr-Cyrl-CS"/>
        </w:rPr>
        <w:t>Уколико Уговорне стране заједнички, преко овлашћених представника констатују и записнички потврде да је за део настале штете из става 1. овог члана одговоран Наручилац, Извођач радова има право на накнаду тог дела висине исплаћене штете на начин и условима плаћања сходно члану 6. овог Уговора.</w:t>
      </w:r>
    </w:p>
    <w:p w:rsidR="001653FD" w:rsidRPr="0005016C" w:rsidRDefault="001653FD" w:rsidP="00EC72D9">
      <w:pPr>
        <w:spacing w:before="0"/>
        <w:jc w:val="center"/>
        <w:rPr>
          <w:rFonts w:eastAsia="Arial Unicode MS"/>
          <w:b/>
          <w:lang w:val="sr-Cyrl-CS"/>
        </w:rPr>
      </w:pPr>
      <w:r w:rsidRPr="0005016C">
        <w:rPr>
          <w:rFonts w:eastAsia="Arial Unicode MS"/>
          <w:b/>
          <w:lang w:val="sr-Cyrl-CS"/>
        </w:rPr>
        <w:t>Члан 2</w:t>
      </w:r>
      <w:r>
        <w:rPr>
          <w:rFonts w:eastAsia="Arial Unicode MS"/>
          <w:b/>
          <w:lang w:val="sr-Cyrl-CS"/>
        </w:rPr>
        <w:t>2</w:t>
      </w:r>
      <w:r w:rsidRPr="0005016C">
        <w:rPr>
          <w:rFonts w:eastAsia="Arial Unicode MS"/>
          <w:b/>
          <w:lang w:val="sr-Cyrl-CS"/>
        </w:rPr>
        <w:t>.</w:t>
      </w:r>
    </w:p>
    <w:p w:rsidR="001653FD" w:rsidRPr="008377FF" w:rsidRDefault="001653FD" w:rsidP="00EC72D9">
      <w:pPr>
        <w:spacing w:before="0"/>
        <w:rPr>
          <w:rFonts w:eastAsia="Arial Unicode MS"/>
          <w:lang w:val="sr-Cyrl-CS"/>
        </w:rPr>
      </w:pPr>
      <w:r w:rsidRPr="008377FF">
        <w:rPr>
          <w:rFonts w:eastAsia="Arial Unicode MS"/>
          <w:lang w:val="sr-Cyrl-CS"/>
        </w:rPr>
        <w:t>Извођач радова је посебно обавезан:</w:t>
      </w:r>
    </w:p>
    <w:p w:rsidR="001653FD" w:rsidRPr="008377FF" w:rsidRDefault="001653FD" w:rsidP="00EC72D9">
      <w:pPr>
        <w:numPr>
          <w:ilvl w:val="0"/>
          <w:numId w:val="46"/>
        </w:numPr>
        <w:spacing w:before="0"/>
        <w:rPr>
          <w:rFonts w:eastAsia="Arial Unicode MS"/>
          <w:lang w:val="sr-Latn-CS"/>
        </w:rPr>
      </w:pPr>
      <w:r w:rsidRPr="008377FF">
        <w:rPr>
          <w:rFonts w:eastAsia="Arial Unicode MS"/>
          <w:lang w:val="sr-Latn-CS"/>
        </w:rPr>
        <w:t>да се придржава Закона о безбедности и здрављу на раду ("Сл.гласник РС", бр. 101/2005</w:t>
      </w:r>
      <w:r w:rsidRPr="008377FF">
        <w:rPr>
          <w:rFonts w:eastAsia="Arial Unicode MS"/>
        </w:rPr>
        <w:t>, 91/2015</w:t>
      </w:r>
      <w:r w:rsidRPr="008377FF">
        <w:rPr>
          <w:rFonts w:eastAsia="Arial Unicode MS"/>
          <w:lang w:val="sr-Latn-CS"/>
        </w:rPr>
        <w:t>) и Закона о заштити од пожара  ("Сл.гласник РС", бр. 111/09</w:t>
      </w:r>
      <w:r w:rsidRPr="008377FF">
        <w:rPr>
          <w:rFonts w:eastAsia="Arial Unicode MS"/>
        </w:rPr>
        <w:t xml:space="preserve">, 20/2015 </w:t>
      </w:r>
      <w:r w:rsidRPr="008377FF">
        <w:rPr>
          <w:rFonts w:eastAsia="Arial Unicode MS"/>
          <w:lang w:val="sr-Latn-CS"/>
        </w:rPr>
        <w:t>) и Правилника о општим мерама заштите од опасног дејстава електричне струје, намењеног за рад на објектима у радним просторијама и на градилиштима</w:t>
      </w:r>
      <w:r w:rsidRPr="008377FF">
        <w:rPr>
          <w:rFonts w:eastAsia="Arial Unicode MS"/>
        </w:rPr>
        <w:t xml:space="preserve"> (</w:t>
      </w:r>
      <w:r w:rsidRPr="008377FF">
        <w:rPr>
          <w:rFonts w:eastAsia="Arial Unicode MS"/>
          <w:lang w:val="sr-Latn-CS"/>
        </w:rPr>
        <w:t>"Сл. гласнику СРС", бр. 21/89</w:t>
      </w:r>
      <w:r w:rsidRPr="008377FF">
        <w:rPr>
          <w:rFonts w:eastAsia="Arial Unicode MS"/>
        </w:rPr>
        <w:t xml:space="preserve">) </w:t>
      </w:r>
      <w:r w:rsidRPr="008377FF">
        <w:rPr>
          <w:rFonts w:eastAsia="Arial Unicode MS"/>
          <w:lang w:val="sr-Latn-CS"/>
        </w:rPr>
        <w:t>,</w:t>
      </w:r>
    </w:p>
    <w:p w:rsidR="001653FD" w:rsidRPr="008377FF" w:rsidRDefault="001653FD" w:rsidP="00EC72D9">
      <w:pPr>
        <w:numPr>
          <w:ilvl w:val="0"/>
          <w:numId w:val="46"/>
        </w:numPr>
        <w:spacing w:before="0"/>
        <w:rPr>
          <w:rFonts w:eastAsia="Arial Unicode MS"/>
          <w:lang w:val="sr-Latn-CS"/>
        </w:rPr>
      </w:pPr>
      <w:r w:rsidRPr="008377FF">
        <w:rPr>
          <w:rFonts w:eastAsia="Arial Unicode MS"/>
          <w:lang w:val="sr-Latn-CS"/>
        </w:rPr>
        <w:t xml:space="preserve">да пре почетка </w:t>
      </w:r>
      <w:r w:rsidRPr="008377FF">
        <w:rPr>
          <w:rFonts w:eastAsia="Arial Unicode MS"/>
        </w:rPr>
        <w:t xml:space="preserve">извођења </w:t>
      </w:r>
      <w:r w:rsidRPr="008377FF">
        <w:rPr>
          <w:rFonts w:eastAsia="Arial Unicode MS"/>
          <w:lang w:val="sr-Latn-CS"/>
        </w:rPr>
        <w:t>рад</w:t>
      </w:r>
      <w:r w:rsidRPr="008377FF">
        <w:rPr>
          <w:rFonts w:eastAsia="Arial Unicode MS"/>
        </w:rPr>
        <w:t xml:space="preserve">ова </w:t>
      </w:r>
      <w:r w:rsidRPr="008377FF">
        <w:rPr>
          <w:rFonts w:eastAsia="Arial Unicode MS"/>
          <w:lang w:val="sr-Latn-CS"/>
        </w:rPr>
        <w:t>Наручиоцу достави документе о оспособљености радника за безбедан и здрав рад, за послове које ће обављати код Наручиоца, лекарске извештаје за наведене раднике издате од стране медицине рада; задужења радника са личним и колективним заштитним средствима,</w:t>
      </w:r>
    </w:p>
    <w:p w:rsidR="001653FD" w:rsidRPr="008377FF" w:rsidRDefault="001653FD" w:rsidP="00EC72D9">
      <w:pPr>
        <w:numPr>
          <w:ilvl w:val="0"/>
          <w:numId w:val="46"/>
        </w:numPr>
        <w:spacing w:before="0"/>
        <w:rPr>
          <w:rFonts w:eastAsia="Arial Unicode MS"/>
          <w:lang w:val="sr-Latn-CS"/>
        </w:rPr>
      </w:pPr>
      <w:r w:rsidRPr="008377FF">
        <w:rPr>
          <w:rFonts w:eastAsia="Arial Unicode MS"/>
          <w:lang w:val="sr-Latn-CS"/>
        </w:rPr>
        <w:t xml:space="preserve">да пре почетка </w:t>
      </w:r>
      <w:r w:rsidRPr="008377FF">
        <w:rPr>
          <w:rFonts w:eastAsia="Arial Unicode MS"/>
        </w:rPr>
        <w:t xml:space="preserve"> извођења </w:t>
      </w:r>
      <w:r w:rsidRPr="008377FF">
        <w:rPr>
          <w:rFonts w:eastAsia="Arial Unicode MS"/>
          <w:lang w:val="sr-Latn-CS"/>
        </w:rPr>
        <w:t>рад</w:t>
      </w:r>
      <w:r w:rsidRPr="008377FF">
        <w:rPr>
          <w:rFonts w:eastAsia="Arial Unicode MS"/>
        </w:rPr>
        <w:t xml:space="preserve">ова </w:t>
      </w:r>
      <w:r w:rsidRPr="008377FF">
        <w:rPr>
          <w:rFonts w:eastAsia="Arial Unicode MS"/>
          <w:lang w:val="sr-Latn-CS"/>
        </w:rPr>
        <w:t>Наручиоцу достави стручни налаз да су опрема и оруђа за рад исправна, што се потврђује стручним налазом од овлашћених кућа,</w:t>
      </w:r>
    </w:p>
    <w:p w:rsidR="001653FD" w:rsidRPr="0076693F" w:rsidRDefault="001653FD" w:rsidP="00EC72D9">
      <w:pPr>
        <w:numPr>
          <w:ilvl w:val="0"/>
          <w:numId w:val="46"/>
        </w:numPr>
        <w:spacing w:before="0"/>
        <w:rPr>
          <w:rFonts w:eastAsia="Arial Unicode MS"/>
          <w:lang w:val="sr-Latn-CS"/>
        </w:rPr>
      </w:pPr>
      <w:r w:rsidRPr="008377FF">
        <w:rPr>
          <w:rFonts w:eastAsia="Arial Unicode MS"/>
          <w:lang w:val="sr-Latn-CS"/>
        </w:rPr>
        <w:t xml:space="preserve">да пре почетка извођења радова, јави </w:t>
      </w:r>
      <w:r w:rsidRPr="008377FF">
        <w:rPr>
          <w:rFonts w:eastAsia="Arial Unicode MS"/>
        </w:rPr>
        <w:t xml:space="preserve">именованом и одговорним </w:t>
      </w:r>
      <w:r w:rsidRPr="008377FF">
        <w:rPr>
          <w:rFonts w:eastAsia="Arial Unicode MS"/>
          <w:lang w:val="sr-Latn-CS"/>
        </w:rPr>
        <w:t xml:space="preserve">лицу за безбедност и здравље на раду Наручиоца, ради упознавања ангажованих лица са </w:t>
      </w:r>
      <w:r w:rsidRPr="008377FF">
        <w:rPr>
          <w:rFonts w:eastAsia="Arial Unicode MS"/>
          <w:lang w:val="sr-Latn-CS"/>
        </w:rPr>
        <w:lastRenderedPageBreak/>
        <w:t>опасностима и штетностима и мерама заштите на пословима на којима су ангажовани.</w:t>
      </w:r>
    </w:p>
    <w:p w:rsidR="001653FD" w:rsidRPr="0005016C" w:rsidRDefault="001653FD" w:rsidP="00EC72D9">
      <w:pPr>
        <w:spacing w:before="0"/>
        <w:jc w:val="center"/>
        <w:rPr>
          <w:rFonts w:eastAsia="Arial Unicode MS"/>
          <w:b/>
          <w:lang w:val="sr-Cyrl-CS"/>
        </w:rPr>
      </w:pPr>
      <w:r w:rsidRPr="0005016C">
        <w:rPr>
          <w:rFonts w:eastAsia="Arial Unicode MS"/>
          <w:b/>
          <w:lang w:val="sr-Cyrl-CS"/>
        </w:rPr>
        <w:t>Члан 2</w:t>
      </w:r>
      <w:r>
        <w:rPr>
          <w:rFonts w:eastAsia="Arial Unicode MS"/>
          <w:b/>
          <w:lang w:val="sr-Cyrl-CS"/>
        </w:rPr>
        <w:t>3</w:t>
      </w:r>
      <w:r w:rsidRPr="0005016C">
        <w:rPr>
          <w:rFonts w:eastAsia="Arial Unicode MS"/>
          <w:b/>
          <w:lang w:val="sr-Cyrl-CS"/>
        </w:rPr>
        <w:t>.</w:t>
      </w:r>
    </w:p>
    <w:p w:rsidR="00B23DFE" w:rsidRPr="00EC72D9" w:rsidRDefault="001653FD" w:rsidP="00EC72D9">
      <w:pPr>
        <w:spacing w:before="0"/>
        <w:rPr>
          <w:rFonts w:eastAsia="Arial Unicode MS"/>
          <w:lang w:val="sr-Cyrl-CS"/>
        </w:rPr>
      </w:pPr>
      <w:r w:rsidRPr="008377FF">
        <w:rPr>
          <w:rFonts w:eastAsia="Arial Unicode MS"/>
          <w:lang w:val="sr-Cyrl-CS"/>
        </w:rPr>
        <w:t>Пре почетка извођења радова</w:t>
      </w:r>
      <w:r w:rsidRPr="008377FF">
        <w:rPr>
          <w:rFonts w:eastAsia="Arial Unicode MS"/>
        </w:rPr>
        <w:t xml:space="preserve"> из члана 2. овог Уговора</w:t>
      </w:r>
      <w:r w:rsidRPr="008377FF">
        <w:rPr>
          <w:rFonts w:eastAsia="Arial Unicode MS"/>
          <w:lang w:val="sr-Cyrl-CS"/>
        </w:rPr>
        <w:t>, Извођач радова је дужан да Наручиоцу достави списак ангажованих радника и да сваку промену ангажованих лица пријави Наручиоцу, уз достављање тражене докуметације из члана</w:t>
      </w:r>
      <w:r w:rsidRPr="008377FF">
        <w:rPr>
          <w:rFonts w:eastAsia="Arial Unicode MS"/>
        </w:rPr>
        <w:t xml:space="preserve"> 9.</w:t>
      </w:r>
      <w:r w:rsidRPr="008377FF">
        <w:rPr>
          <w:rFonts w:eastAsia="Arial Unicode MS"/>
          <w:lang w:val="sr-Cyrl-CS"/>
        </w:rPr>
        <w:t xml:space="preserve"> овог Уговора и јављање</w:t>
      </w:r>
      <w:r w:rsidRPr="008377FF">
        <w:rPr>
          <w:rFonts w:eastAsia="Arial Unicode MS"/>
        </w:rPr>
        <w:t xml:space="preserve">без одлагања, именованом и одговорном лицу Наручиоца </w:t>
      </w:r>
      <w:r w:rsidRPr="008377FF">
        <w:rPr>
          <w:rFonts w:eastAsia="Arial Unicode MS"/>
          <w:lang w:val="sr-Cyrl-CS"/>
        </w:rPr>
        <w:t>за безбедност и здравље на раду.</w:t>
      </w:r>
    </w:p>
    <w:p w:rsidR="001653FD" w:rsidRPr="0005016C" w:rsidRDefault="001653FD" w:rsidP="001653FD">
      <w:pPr>
        <w:rPr>
          <w:rFonts w:eastAsia="Arial Unicode MS"/>
          <w:b/>
          <w:lang w:val="sr-Cyrl-CS"/>
        </w:rPr>
      </w:pPr>
      <w:r w:rsidRPr="0005016C">
        <w:rPr>
          <w:rFonts w:eastAsia="Arial Unicode MS"/>
          <w:b/>
          <w:lang w:val="sr-Cyrl-CS"/>
        </w:rPr>
        <w:t>ГАРАНТНИ РОК</w:t>
      </w:r>
    </w:p>
    <w:p w:rsidR="001653FD" w:rsidRPr="0005016C" w:rsidRDefault="001653FD" w:rsidP="001653FD">
      <w:pPr>
        <w:jc w:val="center"/>
        <w:rPr>
          <w:rFonts w:eastAsia="Arial Unicode MS"/>
          <w:b/>
          <w:lang w:val="sr-Cyrl-CS"/>
        </w:rPr>
      </w:pPr>
      <w:r w:rsidRPr="0005016C">
        <w:rPr>
          <w:rFonts w:eastAsia="Arial Unicode MS"/>
          <w:b/>
          <w:lang w:val="sr-Cyrl-CS"/>
        </w:rPr>
        <w:t>Члан 2</w:t>
      </w:r>
      <w:r>
        <w:rPr>
          <w:rFonts w:eastAsia="Arial Unicode MS"/>
          <w:b/>
          <w:lang w:val="sr-Cyrl-CS"/>
        </w:rPr>
        <w:t>4</w:t>
      </w:r>
      <w:r w:rsidRPr="0005016C">
        <w:rPr>
          <w:rFonts w:eastAsia="Arial Unicode MS"/>
          <w:b/>
          <w:lang w:val="sr-Cyrl-CS"/>
        </w:rPr>
        <w:t>.</w:t>
      </w:r>
    </w:p>
    <w:p w:rsidR="001653FD" w:rsidRPr="00EC72D9" w:rsidRDefault="001653FD" w:rsidP="00EC72D9">
      <w:pPr>
        <w:spacing w:before="0"/>
        <w:rPr>
          <w:rFonts w:cs="Arial"/>
          <w:color w:val="000000" w:themeColor="text1"/>
          <w:lang w:val="sr-Cyrl-RS" w:eastAsia="zh-CN"/>
        </w:rPr>
      </w:pPr>
      <w:r w:rsidRPr="002B0B6E">
        <w:rPr>
          <w:rFonts w:eastAsia="Arial Unicode MS"/>
          <w:lang w:val="sr-Cyrl-CS"/>
        </w:rPr>
        <w:t xml:space="preserve">Гарантни рок за </w:t>
      </w:r>
      <w:r w:rsidRPr="002B0B6E">
        <w:rPr>
          <w:rFonts w:eastAsia="Arial Unicode MS"/>
        </w:rPr>
        <w:t xml:space="preserve">уговорене и  </w:t>
      </w:r>
      <w:r w:rsidRPr="002B0B6E">
        <w:rPr>
          <w:rFonts w:eastAsia="Arial Unicode MS"/>
          <w:lang w:val="sr-Cyrl-CS"/>
        </w:rPr>
        <w:t>изведене радове износи _________ месец</w:t>
      </w:r>
      <w:r>
        <w:rPr>
          <w:rFonts w:eastAsia="Arial Unicode MS"/>
          <w:lang w:val="sr-Cyrl-RS"/>
        </w:rPr>
        <w:t>и</w:t>
      </w:r>
      <w:r w:rsidRPr="00802638">
        <w:rPr>
          <w:rFonts w:cs="Arial"/>
          <w:color w:val="000000" w:themeColor="text1"/>
          <w:lang w:val="sr-Cyrl-RS" w:eastAsia="zh-CN"/>
        </w:rPr>
        <w:t xml:space="preserve"> </w:t>
      </w:r>
      <w:r w:rsidRPr="0020440A">
        <w:rPr>
          <w:rFonts w:cs="Arial"/>
          <w:color w:val="000000" w:themeColor="text1"/>
          <w:lang w:val="sr-Cyrl-RS" w:eastAsia="zh-CN"/>
        </w:rPr>
        <w:t xml:space="preserve">при нормалном режиму рада котлова од дана завршетка уговорених </w:t>
      </w:r>
      <w:r w:rsidR="00C47903">
        <w:rPr>
          <w:rFonts w:cs="Arial"/>
          <w:color w:val="000000" w:themeColor="text1"/>
          <w:lang w:val="sr-Cyrl-RS" w:eastAsia="zh-CN"/>
        </w:rPr>
        <w:t>радова</w:t>
      </w:r>
      <w:r>
        <w:rPr>
          <w:rFonts w:cs="Arial"/>
          <w:color w:val="000000" w:themeColor="text1"/>
          <w:lang w:val="sr-Cyrl-RS" w:eastAsia="zh-CN"/>
        </w:rPr>
        <w:t xml:space="preserve">, када ће се сачинити </w:t>
      </w:r>
      <w:r>
        <w:rPr>
          <w:rFonts w:eastAsia="Arial Unicode MS"/>
          <w:lang w:val="sr-Cyrl-CS"/>
        </w:rPr>
        <w:t>Записник</w:t>
      </w:r>
      <w:r w:rsidRPr="002B0B6E">
        <w:rPr>
          <w:rFonts w:eastAsia="Arial Unicode MS"/>
          <w:lang w:val="sr-Cyrl-CS"/>
        </w:rPr>
        <w:t xml:space="preserve"> о примопредаји изведених радова</w:t>
      </w:r>
      <w:r w:rsidRPr="002B0B6E">
        <w:rPr>
          <w:rFonts w:eastAsia="Arial Unicode MS"/>
        </w:rPr>
        <w:t xml:space="preserve"> потписаног од стране овлашћених представника Уговорних страна.</w:t>
      </w:r>
    </w:p>
    <w:p w:rsidR="00F96920" w:rsidRDefault="00F96920" w:rsidP="001653FD">
      <w:pPr>
        <w:rPr>
          <w:rFonts w:eastAsia="Arial Unicode MS"/>
          <w:b/>
          <w:lang w:val="sr-Cyrl-CS"/>
        </w:rPr>
      </w:pPr>
    </w:p>
    <w:p w:rsidR="001653FD" w:rsidRPr="0005016C" w:rsidRDefault="001653FD" w:rsidP="001653FD">
      <w:pPr>
        <w:rPr>
          <w:rFonts w:eastAsia="Arial Unicode MS"/>
          <w:b/>
          <w:lang w:val="sr-Cyrl-CS"/>
        </w:rPr>
      </w:pPr>
      <w:r w:rsidRPr="0005016C">
        <w:rPr>
          <w:rFonts w:eastAsia="Arial Unicode MS"/>
          <w:b/>
          <w:lang w:val="sr-Cyrl-CS"/>
        </w:rPr>
        <w:t>ВИШ</w:t>
      </w:r>
      <w:r w:rsidRPr="0005016C">
        <w:rPr>
          <w:rFonts w:eastAsia="Arial Unicode MS"/>
          <w:b/>
        </w:rPr>
        <w:t>АК РАДОВА</w:t>
      </w:r>
      <w:r w:rsidRPr="0005016C">
        <w:rPr>
          <w:rFonts w:eastAsia="Arial Unicode MS"/>
          <w:b/>
          <w:lang w:val="sr-Cyrl-CS"/>
        </w:rPr>
        <w:t xml:space="preserve"> И НЕПРЕДВИЂЕНИ РАДОВИ</w:t>
      </w:r>
    </w:p>
    <w:p w:rsidR="00F96920" w:rsidRDefault="00F96920" w:rsidP="00EC72D9">
      <w:pPr>
        <w:spacing w:before="0"/>
        <w:jc w:val="center"/>
        <w:rPr>
          <w:rFonts w:eastAsia="Arial Unicode MS"/>
          <w:b/>
          <w:lang w:val="sr-Cyrl-CS"/>
        </w:rPr>
      </w:pPr>
    </w:p>
    <w:p w:rsidR="001653FD" w:rsidRPr="0005016C" w:rsidRDefault="001653FD" w:rsidP="00EC72D9">
      <w:pPr>
        <w:spacing w:before="0"/>
        <w:jc w:val="center"/>
        <w:rPr>
          <w:rFonts w:eastAsia="Arial Unicode MS"/>
          <w:b/>
          <w:lang w:val="sr-Cyrl-CS"/>
        </w:rPr>
      </w:pPr>
      <w:r w:rsidRPr="0005016C">
        <w:rPr>
          <w:rFonts w:eastAsia="Arial Unicode MS"/>
          <w:b/>
          <w:lang w:val="sr-Cyrl-CS"/>
        </w:rPr>
        <w:t>Члан 2</w:t>
      </w:r>
      <w:r>
        <w:rPr>
          <w:rFonts w:eastAsia="Arial Unicode MS"/>
          <w:b/>
          <w:lang w:val="sr-Cyrl-CS"/>
        </w:rPr>
        <w:t>5</w:t>
      </w:r>
      <w:r w:rsidRPr="0005016C">
        <w:rPr>
          <w:rFonts w:eastAsia="Arial Unicode MS"/>
          <w:b/>
          <w:lang w:val="sr-Cyrl-CS"/>
        </w:rPr>
        <w:t>.</w:t>
      </w:r>
    </w:p>
    <w:p w:rsidR="00F96920" w:rsidRPr="00F96920" w:rsidRDefault="00F96920" w:rsidP="00F96920">
      <w:pPr>
        <w:autoSpaceDE w:val="0"/>
        <w:autoSpaceDN w:val="0"/>
        <w:spacing w:before="0"/>
        <w:rPr>
          <w:rFonts w:eastAsia="Calibri" w:cs="Arial"/>
          <w:lang w:val="sr-Cyrl-CS"/>
        </w:rPr>
      </w:pPr>
      <w:r w:rsidRPr="00F96920">
        <w:rPr>
          <w:rFonts w:eastAsia="Calibri" w:cs="Arial"/>
          <w:lang w:val="sr-Cyrl-CS"/>
        </w:rPr>
        <w:t xml:space="preserve">Уколико се током извођења уговорених радова појави потреба за извођењем </w:t>
      </w:r>
      <w:r w:rsidRPr="00F96920">
        <w:rPr>
          <w:rFonts w:eastAsia="Calibri" w:cs="Arial"/>
        </w:rPr>
        <w:t>радова више од уговорених</w:t>
      </w:r>
      <w:r w:rsidRPr="00F96920">
        <w:rPr>
          <w:rFonts w:eastAsia="Calibri" w:cs="Arial"/>
          <w:lang w:val="sr-Cyrl-CS"/>
        </w:rPr>
        <w:t xml:space="preserve">,  који не прелазе 10% вредности укупно уговорених радова, </w:t>
      </w:r>
      <w:r w:rsidRPr="00F96920">
        <w:rPr>
          <w:rFonts w:eastAsia="Calibri" w:cs="Arial"/>
          <w:lang w:val="sr-Cyrl-RS"/>
        </w:rPr>
        <w:t xml:space="preserve">при чему измена укупне вредности може бити везана искључиво за промену количина уграђеног материјала и радова из Понуде (вишкови и мањкови радова) у складу са Посебним узансама о грађењу (''Службени лист СФРЈ'', бр. 18/77), </w:t>
      </w:r>
      <w:r w:rsidRPr="00F96920">
        <w:rPr>
          <w:rFonts w:eastAsia="Calibri" w:cs="Arial"/>
          <w:lang w:val="sr-Cyrl-CS"/>
        </w:rPr>
        <w:t>Извођач радова је дужан да застане са том врстом радова и о томе обавести стручни надзор и Наручиоца у писаној форми. Извођач радова није овлашћен да без писане сагласности Наручиоца мења обим уговорених радова и изводи вишкове радова који не прелазе 10% вредности укупно уговорених радова.</w:t>
      </w:r>
    </w:p>
    <w:p w:rsidR="00F96920" w:rsidRPr="00F96920" w:rsidRDefault="00F96920" w:rsidP="00F96920">
      <w:pPr>
        <w:autoSpaceDE w:val="0"/>
        <w:autoSpaceDN w:val="0"/>
        <w:spacing w:before="0"/>
        <w:rPr>
          <w:rFonts w:eastAsia="Calibri" w:cs="Arial"/>
          <w:lang w:val="sr-Cyrl-RS"/>
        </w:rPr>
      </w:pPr>
    </w:p>
    <w:p w:rsidR="00F96920" w:rsidRPr="00F96920" w:rsidRDefault="00F96920" w:rsidP="00F96920">
      <w:pPr>
        <w:autoSpaceDE w:val="0"/>
        <w:autoSpaceDN w:val="0"/>
        <w:spacing w:before="0"/>
        <w:rPr>
          <w:rFonts w:eastAsia="Calibri" w:cs="Arial"/>
          <w:lang w:val="sr-Cyrl-RS"/>
        </w:rPr>
      </w:pPr>
      <w:r w:rsidRPr="00F96920">
        <w:rPr>
          <w:rFonts w:eastAsia="Calibri" w:cs="Arial"/>
          <w:lang w:val="sr-Cyrl-RS"/>
        </w:rPr>
        <w:t xml:space="preserve">Наручилац ће уколико утврди да су испуњени Законом прописани услови за извођење вишкова радова поступити у складу са чланом 115. Закона о јавним набавкама и са </w:t>
      </w:r>
      <w:r w:rsidRPr="00F96920">
        <w:rPr>
          <w:rFonts w:eastAsia="Calibri" w:cs="Arial"/>
          <w:lang w:val="sr-Cyrl-CS"/>
        </w:rPr>
        <w:t>Извођачем радова</w:t>
      </w:r>
      <w:r w:rsidRPr="00F96920">
        <w:rPr>
          <w:rFonts w:eastAsia="Calibri" w:cs="Arial"/>
          <w:lang w:val="sr-Cyrl-RS"/>
        </w:rPr>
        <w:t xml:space="preserve"> закључити анекс уговора.</w:t>
      </w:r>
    </w:p>
    <w:p w:rsidR="00F96920" w:rsidRPr="00F96920" w:rsidRDefault="00F96920" w:rsidP="00F96920">
      <w:pPr>
        <w:autoSpaceDE w:val="0"/>
        <w:autoSpaceDN w:val="0"/>
        <w:spacing w:before="0"/>
        <w:rPr>
          <w:rFonts w:eastAsia="Calibri" w:cs="Arial"/>
          <w:lang w:val="sr-Cyrl-RS"/>
        </w:rPr>
      </w:pPr>
    </w:p>
    <w:p w:rsidR="00F96920" w:rsidRPr="00F96920" w:rsidRDefault="00F96920" w:rsidP="00F96920">
      <w:pPr>
        <w:autoSpaceDE w:val="0"/>
        <w:autoSpaceDN w:val="0"/>
        <w:spacing w:before="0"/>
        <w:rPr>
          <w:rFonts w:eastAsia="Calibri" w:cs="Arial"/>
          <w:lang w:val="sr-Cyrl-RS"/>
        </w:rPr>
      </w:pPr>
      <w:r w:rsidRPr="00F96920">
        <w:rPr>
          <w:rFonts w:eastAsia="Calibri" w:cs="Arial"/>
          <w:lang w:val="sr-Cyrl-RS"/>
        </w:rPr>
        <w:t xml:space="preserve">У случају извођења вишкова радова, </w:t>
      </w:r>
      <w:r w:rsidRPr="00F96920">
        <w:rPr>
          <w:rFonts w:eastAsia="Calibri" w:cs="Arial"/>
          <w:lang w:val="sr-Cyrl-CS"/>
        </w:rPr>
        <w:t>Извођач радова</w:t>
      </w:r>
      <w:r w:rsidRPr="00F96920">
        <w:rPr>
          <w:rFonts w:eastAsia="Calibri" w:cs="Arial"/>
          <w:lang w:val="sr-Cyrl-RS"/>
        </w:rPr>
        <w:t xml:space="preserve"> је дужан да достави Наручиоцу средство обезбеђења испуњења уговорних обавеза за вредност вишкова радова у року од 7 (седам) дана од дана потписивања Анекса уговора за вишкове радова.</w:t>
      </w:r>
    </w:p>
    <w:p w:rsidR="00F96920" w:rsidRPr="00F96920" w:rsidRDefault="00F96920" w:rsidP="00F96920">
      <w:pPr>
        <w:rPr>
          <w:rFonts w:eastAsia="Calibri" w:cs="Arial"/>
          <w:lang w:val="sr-Cyrl-CS"/>
        </w:rPr>
      </w:pPr>
      <w:r w:rsidRPr="00F96920">
        <w:rPr>
          <w:rFonts w:eastAsia="Calibri" w:cs="Arial"/>
          <w:lang w:val="sr-Cyrl-CS"/>
        </w:rPr>
        <w:t xml:space="preserve">Извођач радова је дужан да приступи извођењу хитних непредвиђених радова, уз сагласност стручног надзора, уколико је њихово извођење нужно за стабилност објекта или за спречавање штете, а изазвани су ванредним и неочекиваним догађајима (клизиште, појава воде и сл.). Извођач радова и стручни надзор су дужни да одмах по наступању ванредних и неочекиваних догађаја о томе обавесте Наручиоца. </w:t>
      </w:r>
    </w:p>
    <w:p w:rsidR="00F96920" w:rsidRPr="00F96920" w:rsidRDefault="00F96920" w:rsidP="00F96920">
      <w:pPr>
        <w:rPr>
          <w:rFonts w:eastAsia="Calibri" w:cs="Arial"/>
          <w:lang w:val="sr-Cyrl-CS"/>
        </w:rPr>
      </w:pPr>
      <w:r w:rsidRPr="00F96920">
        <w:rPr>
          <w:rFonts w:eastAsia="Calibri" w:cs="Arial"/>
          <w:lang w:val="sr-Cyrl-CS"/>
        </w:rPr>
        <w:t xml:space="preserve">Извођач се обавезује да поред радова из Предмера и предрачуна радова, независно од стварно изведене количине, изведе и све евентуалне непредвиђене радове који уговором нису обухваћени, а који су због непредвидљивих околности постали неопходни за испуњење Уговора и чија укупна вредност није већа од петнаест процената (15%) вредности уговорених радова.   </w:t>
      </w:r>
    </w:p>
    <w:p w:rsidR="00F96920" w:rsidRPr="00F96920" w:rsidRDefault="00F96920" w:rsidP="00F96920">
      <w:pPr>
        <w:spacing w:before="0"/>
        <w:jc w:val="left"/>
        <w:rPr>
          <w:rFonts w:eastAsia="Calibri" w:cs="Arial"/>
        </w:rPr>
      </w:pPr>
      <w:r w:rsidRPr="00F96920">
        <w:rPr>
          <w:rFonts w:eastAsia="Calibri" w:cs="Arial"/>
        </w:rPr>
        <w:t>У случају појаве непредвиђених радова Наручилац ће поступити у складу са чланом 36. став 1. тачка 5. Закона</w:t>
      </w:r>
    </w:p>
    <w:p w:rsidR="001653FD" w:rsidRPr="008377FF" w:rsidRDefault="001653FD" w:rsidP="00EC72D9">
      <w:pPr>
        <w:spacing w:before="0"/>
        <w:jc w:val="center"/>
        <w:rPr>
          <w:rFonts w:eastAsia="Arial Unicode MS"/>
        </w:rPr>
      </w:pPr>
      <w:r w:rsidRPr="0005016C">
        <w:rPr>
          <w:rFonts w:eastAsia="Arial Unicode MS"/>
          <w:b/>
        </w:rPr>
        <w:t>Члан 2</w:t>
      </w:r>
      <w:r>
        <w:rPr>
          <w:rFonts w:eastAsia="Arial Unicode MS"/>
          <w:b/>
          <w:lang w:val="sr-Cyrl-RS"/>
        </w:rPr>
        <w:t>6</w:t>
      </w:r>
      <w:r w:rsidRPr="008377FF">
        <w:rPr>
          <w:rFonts w:eastAsia="Arial Unicode MS"/>
        </w:rPr>
        <w:t>.</w:t>
      </w:r>
    </w:p>
    <w:p w:rsidR="001653FD" w:rsidRDefault="001653FD" w:rsidP="00EC72D9">
      <w:pPr>
        <w:spacing w:before="0"/>
        <w:rPr>
          <w:rFonts w:eastAsia="Arial Unicode MS"/>
          <w:lang w:val="ru-RU"/>
        </w:rPr>
      </w:pPr>
      <w:r w:rsidRPr="008377FF">
        <w:rPr>
          <w:rFonts w:eastAsia="Arial Unicode MS"/>
          <w:lang w:val="sr-Cyrl-CS"/>
        </w:rPr>
        <w:t>Извођач радова</w:t>
      </w:r>
      <w:r w:rsidRPr="008377FF">
        <w:rPr>
          <w:rFonts w:eastAsia="Arial Unicode MS"/>
          <w:lang w:val="ru-RU"/>
        </w:rPr>
        <w:t xml:space="preserve"> је дужан да колективно осигура своје запослене у случају повреде на раду, професионалних обољења и обољења у вези са радом.</w:t>
      </w:r>
      <w:r w:rsidRPr="008377FF">
        <w:rPr>
          <w:rFonts w:eastAsia="Arial Unicode MS"/>
          <w:lang w:val="sr-Cyrl-CS"/>
        </w:rPr>
        <w:t>Извођач радова</w:t>
      </w:r>
      <w:r w:rsidRPr="008377FF">
        <w:rPr>
          <w:rFonts w:eastAsia="Arial Unicode MS"/>
          <w:lang w:val="ru-RU"/>
        </w:rPr>
        <w:t xml:space="preserve"> је дужан да поседује полису осигурања од одговорности из делатности за штете причињене трећим лицима са сумом осигурања по осигураном случају не мањом од </w:t>
      </w:r>
      <w:r w:rsidRPr="008377FF">
        <w:rPr>
          <w:rFonts w:eastAsia="Arial Unicode MS"/>
        </w:rPr>
        <w:t>________</w:t>
      </w:r>
      <w:r w:rsidRPr="008377FF">
        <w:rPr>
          <w:rFonts w:eastAsia="Arial Unicode MS"/>
          <w:lang w:val="ru-RU"/>
        </w:rPr>
        <w:t xml:space="preserve"> динара</w:t>
      </w:r>
      <w:r>
        <w:rPr>
          <w:rFonts w:eastAsia="Arial Unicode MS"/>
          <w:lang w:val="ru-RU"/>
        </w:rPr>
        <w:t>.</w:t>
      </w:r>
    </w:p>
    <w:p w:rsidR="00F96920" w:rsidRDefault="00F96920" w:rsidP="00EC72D9">
      <w:pPr>
        <w:spacing w:before="0"/>
        <w:rPr>
          <w:rFonts w:eastAsia="Arial Unicode MS"/>
          <w:lang w:val="ru-RU"/>
        </w:rPr>
      </w:pPr>
    </w:p>
    <w:p w:rsidR="001653FD" w:rsidRPr="0005016C" w:rsidRDefault="001653FD" w:rsidP="00EC72D9">
      <w:pPr>
        <w:spacing w:before="0"/>
        <w:jc w:val="center"/>
        <w:rPr>
          <w:rFonts w:eastAsia="Arial Unicode MS"/>
          <w:b/>
          <w:lang w:val="ru-RU"/>
        </w:rPr>
      </w:pPr>
      <w:r w:rsidRPr="0005016C">
        <w:rPr>
          <w:rFonts w:eastAsia="Arial Unicode MS"/>
          <w:b/>
          <w:lang w:val="ru-RU"/>
        </w:rPr>
        <w:t>Члан 2</w:t>
      </w:r>
      <w:r>
        <w:rPr>
          <w:rFonts w:eastAsia="Arial Unicode MS"/>
          <w:b/>
          <w:lang w:val="ru-RU"/>
        </w:rPr>
        <w:t>7</w:t>
      </w:r>
      <w:r w:rsidRPr="0005016C">
        <w:rPr>
          <w:rFonts w:eastAsia="Arial Unicode MS"/>
          <w:b/>
          <w:lang w:val="ru-RU"/>
        </w:rPr>
        <w:t>.</w:t>
      </w:r>
    </w:p>
    <w:p w:rsidR="001653FD" w:rsidRPr="008377FF" w:rsidRDefault="001653FD" w:rsidP="00EC72D9">
      <w:pPr>
        <w:spacing w:before="0"/>
        <w:rPr>
          <w:rFonts w:eastAsia="Arial Unicode MS"/>
          <w:lang w:val="ru-RU"/>
        </w:rPr>
      </w:pPr>
      <w:r w:rsidRPr="008377FF">
        <w:rPr>
          <w:rFonts w:eastAsia="Arial Unicode MS"/>
          <w:lang w:val="sr-Cyrl-CS"/>
        </w:rPr>
        <w:t>Извођач радова</w:t>
      </w:r>
      <w:r w:rsidRPr="008377FF">
        <w:rPr>
          <w:rFonts w:eastAsia="Arial Unicode MS"/>
          <w:lang w:val="ru-RU"/>
        </w:rPr>
        <w:t xml:space="preserve"> је дужан да, у складу са законом, обустави послове </w:t>
      </w:r>
      <w:r w:rsidRPr="008377FF">
        <w:rPr>
          <w:rFonts w:eastAsia="Arial Unicode MS"/>
          <w:lang w:val="sr-Cyrl-CS"/>
        </w:rPr>
        <w:t xml:space="preserve">на радном месту уколико је забрану </w:t>
      </w:r>
      <w:r w:rsidRPr="008377FF">
        <w:rPr>
          <w:rFonts w:eastAsia="Arial Unicode MS"/>
          <w:lang w:val="ru-RU"/>
        </w:rPr>
        <w:t>рад</w:t>
      </w:r>
      <w:r w:rsidRPr="008377FF">
        <w:rPr>
          <w:rFonts w:eastAsia="Arial Unicode MS"/>
          <w:lang w:val="sr-Cyrl-CS"/>
        </w:rPr>
        <w:t>а</w:t>
      </w:r>
      <w:r w:rsidRPr="008377FF">
        <w:rPr>
          <w:rFonts w:eastAsia="Arial Unicode MS"/>
          <w:lang w:val="ru-RU"/>
        </w:rPr>
        <w:t xml:space="preserve"> на радном месту или забрану употребе средства за рад издало лице одређено, у складу са прописима, од стране Наручиоца да спроводи контролу примене превентивних мера за безбед</w:t>
      </w:r>
      <w:r w:rsidRPr="008377FF">
        <w:rPr>
          <w:rFonts w:eastAsia="Arial Unicode MS"/>
        </w:rPr>
        <w:t>ност</w:t>
      </w:r>
      <w:r w:rsidRPr="008377FF">
        <w:rPr>
          <w:rFonts w:eastAsia="Arial Unicode MS"/>
          <w:lang w:val="ru-RU"/>
        </w:rPr>
        <w:t xml:space="preserve"> и здравље на раду, док се не отклоне његове примедбе у вези са повредом безбедности и здравља на раду.</w:t>
      </w:r>
    </w:p>
    <w:p w:rsidR="001653FD" w:rsidRDefault="001653FD" w:rsidP="001653FD">
      <w:pPr>
        <w:rPr>
          <w:rFonts w:eastAsia="Arial Unicode MS"/>
          <w:lang w:val="ru-RU"/>
        </w:rPr>
      </w:pPr>
      <w:r w:rsidRPr="008377FF">
        <w:rPr>
          <w:rFonts w:eastAsia="Arial Unicode MS"/>
          <w:lang w:val="sr-Cyrl-CS"/>
        </w:rPr>
        <w:t>Извођач радова</w:t>
      </w:r>
      <w:r w:rsidRPr="008377FF">
        <w:rPr>
          <w:rFonts w:eastAsia="Arial Unicode MS"/>
          <w:lang w:val="ru-RU"/>
        </w:rPr>
        <w:t xml:space="preserve"> нема право на накнаду трошкова насталих због оправданог обустављања послова на начин утврђен у ставу 1. овог члана, нити може продужити рок за извршење послова, због тога што су послови обустављени од стране лица одређеног, у складу са прописима, од стране Наручиоца за спровођење контроле примене превентивних мера за безбеданост и здравље на раду.</w:t>
      </w:r>
    </w:p>
    <w:p w:rsidR="001653FD" w:rsidRPr="008377FF" w:rsidRDefault="001653FD" w:rsidP="001653FD">
      <w:pPr>
        <w:rPr>
          <w:rFonts w:eastAsia="Arial Unicode MS"/>
          <w:lang w:val="ru-RU"/>
        </w:rPr>
      </w:pPr>
    </w:p>
    <w:p w:rsidR="001653FD" w:rsidRPr="0005016C" w:rsidRDefault="001653FD" w:rsidP="001653FD">
      <w:pPr>
        <w:rPr>
          <w:rFonts w:eastAsia="Arial Unicode MS"/>
          <w:b/>
          <w:lang w:val="sr-Cyrl-CS"/>
        </w:rPr>
      </w:pPr>
      <w:r w:rsidRPr="0005016C">
        <w:rPr>
          <w:rFonts w:eastAsia="Arial Unicode MS"/>
          <w:b/>
          <w:lang w:val="sr-Cyrl-CS"/>
        </w:rPr>
        <w:t>ВИША СИЛА</w:t>
      </w:r>
    </w:p>
    <w:p w:rsidR="001653FD" w:rsidRPr="0005016C" w:rsidRDefault="001653FD" w:rsidP="001653FD">
      <w:pPr>
        <w:jc w:val="center"/>
        <w:rPr>
          <w:rFonts w:eastAsia="Arial Unicode MS"/>
          <w:b/>
          <w:lang w:val="sr-Cyrl-CS"/>
        </w:rPr>
      </w:pPr>
      <w:r w:rsidRPr="0005016C">
        <w:rPr>
          <w:rFonts w:eastAsia="Arial Unicode MS"/>
          <w:b/>
          <w:lang w:val="sr-Cyrl-CS"/>
        </w:rPr>
        <w:t>Члан 2</w:t>
      </w:r>
      <w:r>
        <w:rPr>
          <w:rFonts w:eastAsia="Arial Unicode MS"/>
          <w:b/>
          <w:lang w:val="sr-Cyrl-CS"/>
        </w:rPr>
        <w:t>8</w:t>
      </w:r>
      <w:r w:rsidRPr="0005016C">
        <w:rPr>
          <w:rFonts w:eastAsia="Arial Unicode MS"/>
          <w:b/>
          <w:lang w:val="sr-Cyrl-CS"/>
        </w:rPr>
        <w:t>.</w:t>
      </w:r>
    </w:p>
    <w:p w:rsidR="001653FD" w:rsidRPr="008377FF" w:rsidRDefault="001653FD" w:rsidP="001653FD">
      <w:pPr>
        <w:rPr>
          <w:rFonts w:eastAsia="Arial Unicode MS"/>
        </w:rPr>
      </w:pPr>
      <w:r w:rsidRPr="008377FF">
        <w:rPr>
          <w:rFonts w:eastAsia="Arial Unicode MS"/>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1653FD" w:rsidRPr="008377FF" w:rsidRDefault="001653FD" w:rsidP="001653FD">
      <w:pPr>
        <w:rPr>
          <w:rFonts w:eastAsia="Arial Unicode MS"/>
        </w:rPr>
      </w:pPr>
      <w:r w:rsidRPr="008377FF">
        <w:rPr>
          <w:rFonts w:eastAsia="Arial Unicode MS"/>
        </w:rPr>
        <w:t>Уговорна страна којој је извршавање уговорних обавеза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1653FD" w:rsidRPr="008377FF" w:rsidRDefault="001653FD" w:rsidP="001653FD">
      <w:pPr>
        <w:rPr>
          <w:rFonts w:eastAsia="Arial Unicode MS"/>
        </w:rPr>
      </w:pPr>
      <w:r w:rsidRPr="008377FF">
        <w:rPr>
          <w:rFonts w:eastAsia="Arial Unicode MS"/>
        </w:rPr>
        <w:t>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1653FD" w:rsidRPr="00246255" w:rsidRDefault="001653FD" w:rsidP="001653FD">
      <w:pPr>
        <w:rPr>
          <w:rFonts w:eastAsia="Arial Unicode MS"/>
          <w:lang w:val="sr-Cyrl-RS"/>
        </w:rPr>
      </w:pPr>
      <w:r w:rsidRPr="008377FF">
        <w:rPr>
          <w:rFonts w:eastAsia="Arial Unicode MS"/>
        </w:rPr>
        <w:t>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1653FD" w:rsidRDefault="001653FD" w:rsidP="001653FD">
      <w:pPr>
        <w:rPr>
          <w:rFonts w:eastAsia="Arial Unicode MS"/>
          <w:b/>
          <w:lang w:val="sr-Cyrl-CS"/>
        </w:rPr>
      </w:pPr>
    </w:p>
    <w:p w:rsidR="001653FD" w:rsidRPr="0005016C" w:rsidRDefault="001653FD" w:rsidP="001653FD">
      <w:pPr>
        <w:rPr>
          <w:rFonts w:eastAsia="Arial Unicode MS"/>
          <w:b/>
          <w:lang w:val="sr-Cyrl-CS"/>
        </w:rPr>
      </w:pPr>
      <w:r w:rsidRPr="0005016C">
        <w:rPr>
          <w:rFonts w:eastAsia="Arial Unicode MS"/>
          <w:b/>
          <w:lang w:val="sr-Cyrl-CS"/>
        </w:rPr>
        <w:t>ЛИЦЕ ЗАДУЖЕНО ЗА РЕАЛИЗАЦИЈУ РАДОВА</w:t>
      </w:r>
    </w:p>
    <w:p w:rsidR="001653FD" w:rsidRPr="0005016C" w:rsidRDefault="001653FD" w:rsidP="001653FD">
      <w:pPr>
        <w:jc w:val="center"/>
        <w:rPr>
          <w:rFonts w:eastAsia="Arial Unicode MS"/>
          <w:b/>
          <w:lang w:val="sr-Cyrl-CS"/>
        </w:rPr>
      </w:pPr>
      <w:r w:rsidRPr="0005016C">
        <w:rPr>
          <w:rFonts w:eastAsia="Arial Unicode MS"/>
          <w:b/>
          <w:lang w:val="sr-Cyrl-CS"/>
        </w:rPr>
        <w:t>Члан 2</w:t>
      </w:r>
      <w:r>
        <w:rPr>
          <w:rFonts w:eastAsia="Arial Unicode MS"/>
          <w:b/>
          <w:lang w:val="sr-Cyrl-CS"/>
        </w:rPr>
        <w:t>9</w:t>
      </w:r>
      <w:r w:rsidRPr="0005016C">
        <w:rPr>
          <w:rFonts w:eastAsia="Arial Unicode MS"/>
          <w:b/>
          <w:lang w:val="sr-Cyrl-CS"/>
        </w:rPr>
        <w:t>.</w:t>
      </w:r>
    </w:p>
    <w:p w:rsidR="001653FD" w:rsidRPr="008377FF" w:rsidRDefault="001653FD" w:rsidP="001653FD">
      <w:pPr>
        <w:rPr>
          <w:rFonts w:eastAsia="Arial Unicode MS"/>
          <w:lang w:val="sr-Cyrl-CS"/>
        </w:rPr>
      </w:pPr>
      <w:r w:rsidRPr="008377FF">
        <w:rPr>
          <w:rFonts w:eastAsia="Arial Unicode MS"/>
          <w:lang w:val="sr-Cyrl-CS"/>
        </w:rPr>
        <w:t>Наручилац, у складу са својим интерним прописима именује</w:t>
      </w:r>
      <w:r>
        <w:rPr>
          <w:rFonts w:eastAsia="Arial Unicode MS"/>
          <w:lang w:val="sr-Cyrl-CS"/>
        </w:rPr>
        <w:t xml:space="preserve"> </w:t>
      </w:r>
      <w:r w:rsidR="004B57E7">
        <w:rPr>
          <w:rFonts w:eastAsia="Arial Unicode MS"/>
          <w:lang w:val="sr-Cyrl-CS"/>
        </w:rPr>
        <w:t>Милан Грбушић</w:t>
      </w:r>
      <w:r>
        <w:rPr>
          <w:rFonts w:eastAsia="Arial Unicode MS"/>
          <w:lang w:val="sr-Cyrl-CS"/>
        </w:rPr>
        <w:t xml:space="preserve">, </w:t>
      </w:r>
      <w:r w:rsidRPr="008377FF">
        <w:rPr>
          <w:rFonts w:eastAsia="Arial Unicode MS"/>
          <w:lang w:val="sr-Cyrl-CS"/>
        </w:rPr>
        <w:t>за лице задужено за праћење реализације Уговора.</w:t>
      </w:r>
    </w:p>
    <w:p w:rsidR="001653FD" w:rsidRPr="008377FF" w:rsidRDefault="001653FD" w:rsidP="001653FD">
      <w:pPr>
        <w:rPr>
          <w:rFonts w:eastAsia="Arial Unicode MS"/>
          <w:lang w:val="sr-Cyrl-CS"/>
        </w:rPr>
      </w:pPr>
      <w:r w:rsidRPr="008377FF">
        <w:rPr>
          <w:rFonts w:eastAsia="Arial Unicode MS"/>
          <w:lang w:val="sr-Cyrl-CS"/>
        </w:rPr>
        <w:t>Именовани је дужан да врши следеће послове:</w:t>
      </w:r>
    </w:p>
    <w:p w:rsidR="001653FD" w:rsidRPr="008377FF" w:rsidRDefault="001653FD" w:rsidP="00EC72D9">
      <w:pPr>
        <w:numPr>
          <w:ilvl w:val="0"/>
          <w:numId w:val="47"/>
        </w:numPr>
        <w:spacing w:before="0"/>
        <w:rPr>
          <w:rFonts w:eastAsia="Arial Unicode MS"/>
          <w:lang w:val="sr-Latn-CS"/>
        </w:rPr>
      </w:pPr>
      <w:r w:rsidRPr="008377FF">
        <w:rPr>
          <w:rFonts w:eastAsia="Arial Unicode MS"/>
          <w:lang w:val="sr-Latn-CS"/>
        </w:rPr>
        <w:t>праћење степена и динамике реализације Уговора;</w:t>
      </w:r>
    </w:p>
    <w:p w:rsidR="001653FD" w:rsidRPr="008377FF" w:rsidRDefault="001653FD" w:rsidP="00EC72D9">
      <w:pPr>
        <w:numPr>
          <w:ilvl w:val="0"/>
          <w:numId w:val="47"/>
        </w:numPr>
        <w:spacing w:before="0"/>
        <w:rPr>
          <w:rFonts w:eastAsia="Arial Unicode MS"/>
          <w:lang w:val="sr-Latn-CS"/>
        </w:rPr>
      </w:pPr>
      <w:r w:rsidRPr="008377FF">
        <w:rPr>
          <w:rFonts w:eastAsia="Arial Unicode MS"/>
          <w:lang w:val="sr-Latn-CS"/>
        </w:rPr>
        <w:t>праћење датума истека Уговора;</w:t>
      </w:r>
    </w:p>
    <w:p w:rsidR="001653FD" w:rsidRPr="008377FF" w:rsidRDefault="001653FD" w:rsidP="00EC72D9">
      <w:pPr>
        <w:numPr>
          <w:ilvl w:val="0"/>
          <w:numId w:val="47"/>
        </w:numPr>
        <w:spacing w:before="0"/>
        <w:rPr>
          <w:rFonts w:eastAsia="Arial Unicode MS"/>
          <w:lang w:val="sr-Latn-CS"/>
        </w:rPr>
      </w:pPr>
      <w:r w:rsidRPr="008377FF">
        <w:rPr>
          <w:rFonts w:eastAsia="Arial Unicode MS"/>
          <w:lang w:val="sr-Latn-CS"/>
        </w:rPr>
        <w:t>праћење усаглашености уговорених и реализованих позиција и евентуалних одступања.</w:t>
      </w:r>
    </w:p>
    <w:p w:rsidR="001653FD" w:rsidRDefault="001653FD" w:rsidP="00EC72D9">
      <w:pPr>
        <w:spacing w:before="0"/>
        <w:rPr>
          <w:rFonts w:eastAsia="Arial Unicode MS"/>
          <w:lang w:val="sr-Cyrl-CS"/>
        </w:rPr>
      </w:pPr>
      <w:r w:rsidRPr="008377FF">
        <w:rPr>
          <w:rFonts w:eastAsia="Arial Unicode MS"/>
          <w:lang w:val="sr-Cyrl-CS"/>
        </w:rPr>
        <w:t>Извођач радова именује  ________________________</w:t>
      </w:r>
    </w:p>
    <w:p w:rsidR="001653FD" w:rsidRDefault="001653FD" w:rsidP="001653FD">
      <w:pPr>
        <w:rPr>
          <w:rFonts w:eastAsia="Arial Unicode MS"/>
          <w:lang w:val="sr-Cyrl-CS"/>
        </w:rPr>
      </w:pPr>
    </w:p>
    <w:p w:rsidR="00F96920" w:rsidRPr="008377FF" w:rsidRDefault="00F96920" w:rsidP="001653FD">
      <w:pPr>
        <w:rPr>
          <w:rFonts w:eastAsia="Arial Unicode MS"/>
          <w:lang w:val="sr-Cyrl-CS"/>
        </w:rPr>
      </w:pPr>
    </w:p>
    <w:p w:rsidR="001653FD" w:rsidRPr="0005016C" w:rsidRDefault="001653FD" w:rsidP="001653FD">
      <w:pPr>
        <w:rPr>
          <w:rFonts w:eastAsia="Arial Unicode MS"/>
          <w:b/>
          <w:lang w:val="sr-Cyrl-CS"/>
        </w:rPr>
      </w:pPr>
      <w:r w:rsidRPr="0005016C">
        <w:rPr>
          <w:rFonts w:eastAsia="Arial Unicode MS"/>
          <w:b/>
          <w:lang w:val="sr-Cyrl-CS"/>
        </w:rPr>
        <w:lastRenderedPageBreak/>
        <w:t>РАСКИД УГОВОРА</w:t>
      </w:r>
    </w:p>
    <w:p w:rsidR="001653FD" w:rsidRPr="0005016C" w:rsidRDefault="001653FD" w:rsidP="001653FD">
      <w:pPr>
        <w:jc w:val="center"/>
        <w:rPr>
          <w:rFonts w:eastAsia="Arial Unicode MS"/>
          <w:b/>
          <w:lang w:val="sr-Cyrl-CS"/>
        </w:rPr>
      </w:pPr>
      <w:r w:rsidRPr="0005016C">
        <w:rPr>
          <w:rFonts w:eastAsia="Arial Unicode MS"/>
          <w:b/>
          <w:lang w:val="sr-Cyrl-CS"/>
        </w:rPr>
        <w:t xml:space="preserve">Члан </w:t>
      </w:r>
      <w:r>
        <w:rPr>
          <w:rFonts w:eastAsia="Arial Unicode MS"/>
          <w:b/>
          <w:lang w:val="sr-Cyrl-CS"/>
        </w:rPr>
        <w:t>30</w:t>
      </w:r>
      <w:r w:rsidRPr="0005016C">
        <w:rPr>
          <w:rFonts w:eastAsia="Arial Unicode MS"/>
          <w:b/>
          <w:lang w:val="sr-Cyrl-CS"/>
        </w:rPr>
        <w:t>.</w:t>
      </w:r>
    </w:p>
    <w:p w:rsidR="001653FD" w:rsidRPr="008377FF" w:rsidRDefault="001653FD" w:rsidP="001653FD">
      <w:pPr>
        <w:spacing w:before="0"/>
        <w:rPr>
          <w:rFonts w:eastAsia="Arial Unicode MS"/>
          <w:lang w:val="sr-Cyrl-CS"/>
        </w:rPr>
      </w:pPr>
      <w:r w:rsidRPr="008377FF">
        <w:rPr>
          <w:rFonts w:eastAsia="Arial Unicode MS"/>
          <w:lang w:val="sr-Cyrl-CS"/>
        </w:rPr>
        <w:t>Уговор се може раскинути и на основу писаног споразума сагласношћу воља Уговорних страна.</w:t>
      </w:r>
    </w:p>
    <w:p w:rsidR="001653FD" w:rsidRPr="008377FF" w:rsidRDefault="001653FD" w:rsidP="001653FD">
      <w:pPr>
        <w:spacing w:before="0"/>
        <w:rPr>
          <w:rFonts w:eastAsia="Arial Unicode MS"/>
          <w:lang w:val="sr-Cyrl-CS"/>
        </w:rPr>
      </w:pPr>
      <w:r w:rsidRPr="008377FF">
        <w:rPr>
          <w:rFonts w:eastAsia="Arial Unicode MS"/>
          <w:lang w:val="sr-Cyrl-CS"/>
        </w:rPr>
        <w:t>Наручилац има право на једнострани раскид Уговора у следећим случајевима:</w:t>
      </w:r>
    </w:p>
    <w:p w:rsidR="001653FD" w:rsidRPr="008377FF" w:rsidRDefault="001653FD" w:rsidP="001653FD">
      <w:pPr>
        <w:numPr>
          <w:ilvl w:val="0"/>
          <w:numId w:val="48"/>
        </w:numPr>
        <w:spacing w:before="0"/>
        <w:rPr>
          <w:rFonts w:eastAsia="Arial Unicode MS"/>
          <w:lang w:val="sr-Latn-CS"/>
        </w:rPr>
      </w:pPr>
      <w:r w:rsidRPr="008377FF">
        <w:rPr>
          <w:rFonts w:eastAsia="Arial Unicode MS"/>
          <w:lang w:val="sr-Latn-CS"/>
        </w:rPr>
        <w:t xml:space="preserve">уколико Извођач радова касни са извођењем радова дуже од 25 календарских дана, као и ако Извођач радова не изводи радове у складу са пројектно-техничком документацијом или из неоправданих разлога прекине </w:t>
      </w:r>
      <w:r w:rsidRPr="008377FF">
        <w:rPr>
          <w:rFonts w:eastAsia="Arial Unicode MS"/>
        </w:rPr>
        <w:t>реализацију овог</w:t>
      </w:r>
      <w:r w:rsidRPr="008377FF">
        <w:rPr>
          <w:rFonts w:eastAsia="Arial Unicode MS"/>
          <w:lang w:val="sr-Latn-CS"/>
        </w:rPr>
        <w:t>, а без сагласности Наручиоца;</w:t>
      </w:r>
    </w:p>
    <w:p w:rsidR="001653FD" w:rsidRPr="008377FF" w:rsidRDefault="001653FD" w:rsidP="001653FD">
      <w:pPr>
        <w:numPr>
          <w:ilvl w:val="0"/>
          <w:numId w:val="48"/>
        </w:numPr>
        <w:spacing w:before="0"/>
        <w:rPr>
          <w:rFonts w:eastAsia="Arial Unicode MS"/>
          <w:lang w:val="sr-Latn-CS"/>
        </w:rPr>
      </w:pPr>
      <w:r w:rsidRPr="008377FF">
        <w:rPr>
          <w:rFonts w:eastAsia="Arial Unicode MS"/>
          <w:lang w:val="sr-Latn-CS"/>
        </w:rPr>
        <w:t xml:space="preserve">уколико извршени радови не одговарају прописима </w:t>
      </w:r>
      <w:r w:rsidRPr="008377FF">
        <w:rPr>
          <w:rFonts w:eastAsia="Arial Unicode MS"/>
        </w:rPr>
        <w:t xml:space="preserve">Републике Србије </w:t>
      </w:r>
      <w:r w:rsidRPr="008377FF">
        <w:rPr>
          <w:rFonts w:eastAsia="Arial Unicode MS"/>
          <w:lang w:val="sr-Latn-CS"/>
        </w:rPr>
        <w:t>или стандардима за ту врсту посла и квалитету наведеном у понуди Извођача радова, а Извођач радова није поступио по примедбама стручног надзора.</w:t>
      </w:r>
    </w:p>
    <w:p w:rsidR="001653FD" w:rsidRPr="008377FF" w:rsidRDefault="001653FD" w:rsidP="001653FD">
      <w:pPr>
        <w:numPr>
          <w:ilvl w:val="0"/>
          <w:numId w:val="48"/>
        </w:numPr>
        <w:spacing w:before="0"/>
        <w:rPr>
          <w:rFonts w:eastAsia="Arial Unicode MS"/>
          <w:lang w:val="sr-Latn-CS"/>
        </w:rPr>
      </w:pPr>
      <w:r w:rsidRPr="008377FF">
        <w:rPr>
          <w:rFonts w:eastAsia="Arial Unicode MS"/>
          <w:lang w:val="sr-Latn-CS"/>
        </w:rPr>
        <w:t>У случају раскида уговора, Извођач радова је дужан да изведене радове обезбеди и сачува од пропадања, као и да Наручиоцу преда пројекат изведеног објекта и пресек изведених радова до дана раскида уговора.</w:t>
      </w:r>
      <w:r w:rsidRPr="008377FF">
        <w:rPr>
          <w:rFonts w:eastAsia="Arial Unicode MS"/>
          <w:lang w:val="sr-Latn-CS"/>
        </w:rPr>
        <w:tab/>
      </w:r>
    </w:p>
    <w:p w:rsidR="001653FD" w:rsidRDefault="001653FD" w:rsidP="001653FD">
      <w:pPr>
        <w:spacing w:before="0"/>
        <w:rPr>
          <w:rFonts w:eastAsia="Arial Unicode MS"/>
          <w:lang w:val="sr-Cyrl-CS"/>
        </w:rPr>
      </w:pPr>
    </w:p>
    <w:p w:rsidR="001653FD" w:rsidRDefault="001653FD" w:rsidP="001653FD">
      <w:pPr>
        <w:spacing w:before="0"/>
        <w:rPr>
          <w:rFonts w:eastAsia="Arial Unicode MS"/>
          <w:lang w:val="sr-Cyrl-CS"/>
        </w:rPr>
      </w:pPr>
    </w:p>
    <w:p w:rsidR="001653FD" w:rsidRPr="008377FF" w:rsidRDefault="001653FD" w:rsidP="001653FD">
      <w:pPr>
        <w:spacing w:before="0"/>
        <w:rPr>
          <w:rFonts w:eastAsia="Arial Unicode MS"/>
          <w:lang w:val="sr-Cyrl-CS"/>
        </w:rPr>
      </w:pPr>
      <w:r w:rsidRPr="008377FF">
        <w:rPr>
          <w:rFonts w:eastAsia="Arial Unicode MS"/>
          <w:lang w:val="sr-Cyrl-CS"/>
        </w:rPr>
        <w:t xml:space="preserve">Трошкове </w:t>
      </w:r>
      <w:r w:rsidRPr="008377FF">
        <w:rPr>
          <w:rFonts w:eastAsia="Arial Unicode MS"/>
        </w:rPr>
        <w:t>једностраног раскида овог Уговора</w:t>
      </w:r>
      <w:r w:rsidRPr="008377FF">
        <w:rPr>
          <w:rFonts w:eastAsia="Arial Unicode MS"/>
          <w:lang w:val="sr-Cyrl-CS"/>
        </w:rPr>
        <w:t xml:space="preserve"> сноси Уговорна страна која је одговорна за раскид уговора. </w:t>
      </w:r>
    </w:p>
    <w:p w:rsidR="001653FD" w:rsidRPr="008377FF" w:rsidRDefault="001653FD" w:rsidP="001653FD">
      <w:pPr>
        <w:spacing w:before="0"/>
        <w:rPr>
          <w:rFonts w:eastAsia="Arial Unicode MS"/>
        </w:rPr>
      </w:pPr>
      <w:r w:rsidRPr="008377FF">
        <w:rPr>
          <w:rFonts w:eastAsia="Arial Unicode MS"/>
          <w:lang w:val="sr-Cyrl-CS"/>
        </w:rPr>
        <w:t>Износ штете која настане раскидом Уговора утврђује Комисија састављена од представника Наручиоца и Извођача радовау</w:t>
      </w:r>
      <w:r w:rsidRPr="008377FF">
        <w:rPr>
          <w:rFonts w:eastAsia="Arial Unicode MS"/>
        </w:rPr>
        <w:t xml:space="preserve"> свему у складу са одредбама ЗОО о раскиду уговора и правила о накнади штете</w:t>
      </w:r>
    </w:p>
    <w:p w:rsidR="001653FD" w:rsidRDefault="001653FD" w:rsidP="001653FD">
      <w:pPr>
        <w:rPr>
          <w:rFonts w:eastAsia="Arial Unicode MS"/>
          <w:b/>
          <w:lang w:val="sr-Cyrl-CS"/>
        </w:rPr>
      </w:pPr>
    </w:p>
    <w:p w:rsidR="001653FD" w:rsidRPr="0005016C" w:rsidRDefault="001653FD" w:rsidP="001653FD">
      <w:pPr>
        <w:rPr>
          <w:rFonts w:eastAsia="Arial Unicode MS"/>
          <w:b/>
          <w:lang w:val="sr-Cyrl-CS"/>
        </w:rPr>
      </w:pPr>
      <w:r w:rsidRPr="0005016C">
        <w:rPr>
          <w:rFonts w:eastAsia="Arial Unicode MS"/>
          <w:b/>
          <w:lang w:val="sr-Cyrl-CS"/>
        </w:rPr>
        <w:t>РЕШАВАЊЕ СПОРОВА</w:t>
      </w:r>
    </w:p>
    <w:p w:rsidR="001653FD" w:rsidRPr="0005016C" w:rsidRDefault="001653FD" w:rsidP="00EC72D9">
      <w:pPr>
        <w:spacing w:before="0"/>
        <w:jc w:val="center"/>
        <w:rPr>
          <w:rFonts w:eastAsia="Arial Unicode MS"/>
          <w:b/>
          <w:lang w:val="sr-Cyrl-CS"/>
        </w:rPr>
      </w:pPr>
      <w:r w:rsidRPr="0005016C">
        <w:rPr>
          <w:rFonts w:eastAsia="Arial Unicode MS"/>
          <w:b/>
          <w:lang w:val="sr-Cyrl-CS"/>
        </w:rPr>
        <w:t xml:space="preserve">Члан </w:t>
      </w:r>
      <w:r w:rsidRPr="0005016C">
        <w:rPr>
          <w:rFonts w:eastAsia="Arial Unicode MS"/>
          <w:b/>
        </w:rPr>
        <w:t>3</w:t>
      </w:r>
      <w:r>
        <w:rPr>
          <w:rFonts w:eastAsia="Arial Unicode MS"/>
          <w:b/>
          <w:lang w:val="sr-Cyrl-RS"/>
        </w:rPr>
        <w:t>1</w:t>
      </w:r>
      <w:r w:rsidRPr="0005016C">
        <w:rPr>
          <w:rFonts w:eastAsia="Arial Unicode MS"/>
          <w:b/>
          <w:lang w:val="sr-Cyrl-CS"/>
        </w:rPr>
        <w:t>.</w:t>
      </w:r>
    </w:p>
    <w:p w:rsidR="001653FD" w:rsidRPr="008377FF" w:rsidRDefault="001653FD" w:rsidP="00EC72D9">
      <w:pPr>
        <w:spacing w:before="0"/>
        <w:rPr>
          <w:rFonts w:eastAsia="Arial Unicode MS"/>
          <w:lang w:val="sr-Cyrl-CS"/>
        </w:rPr>
      </w:pPr>
      <w:r w:rsidRPr="008377FF">
        <w:rPr>
          <w:rFonts w:eastAsia="Arial Unicode MS"/>
          <w:lang w:val="sr-Cyrl-CS"/>
        </w:rPr>
        <w:t>Уговорне стране су сагласне да ће сваки спор који настане у вези са овим Уговором, настојати да реше мирним путем, у духу добре пословне сарадње.</w:t>
      </w:r>
    </w:p>
    <w:p w:rsidR="001653FD" w:rsidRPr="008377FF" w:rsidRDefault="001653FD" w:rsidP="001653FD">
      <w:pPr>
        <w:rPr>
          <w:rFonts w:eastAsia="Arial Unicode MS"/>
          <w:lang w:val="sr-Cyrl-CS"/>
        </w:rPr>
      </w:pPr>
      <w:r w:rsidRPr="008377FF">
        <w:rPr>
          <w:rFonts w:eastAsia="Arial Unicode MS"/>
          <w:lang w:val="sr-Cyrl-CS"/>
        </w:rPr>
        <w:t>У случају да настали спор не може да се реши мирним путем, за спорове из овог уговора биће надлежан је Привредни суд у Београду.</w:t>
      </w:r>
    </w:p>
    <w:p w:rsidR="001653FD" w:rsidRPr="008377FF" w:rsidRDefault="001653FD" w:rsidP="001653FD">
      <w:pPr>
        <w:rPr>
          <w:rFonts w:eastAsia="Arial Unicode MS"/>
          <w:lang w:val="sr-Cyrl-CS"/>
        </w:rPr>
      </w:pPr>
    </w:p>
    <w:p w:rsidR="001653FD" w:rsidRPr="0005016C" w:rsidRDefault="001653FD" w:rsidP="001653FD">
      <w:pPr>
        <w:rPr>
          <w:rFonts w:eastAsia="Arial Unicode MS"/>
          <w:b/>
          <w:lang w:val="sr-Cyrl-CS"/>
        </w:rPr>
      </w:pPr>
      <w:r w:rsidRPr="0005016C">
        <w:rPr>
          <w:rFonts w:eastAsia="Arial Unicode MS"/>
          <w:b/>
          <w:lang w:val="sr-Cyrl-CS"/>
        </w:rPr>
        <w:t>ЗАВРШНЕ ОДРЕДБЕ</w:t>
      </w:r>
    </w:p>
    <w:p w:rsidR="001653FD" w:rsidRPr="0005016C" w:rsidRDefault="001653FD" w:rsidP="00EC72D9">
      <w:pPr>
        <w:spacing w:before="0"/>
        <w:rPr>
          <w:rFonts w:eastAsia="Arial Unicode MS"/>
          <w:b/>
        </w:rPr>
      </w:pPr>
      <w:r w:rsidRPr="0005016C">
        <w:rPr>
          <w:rFonts w:eastAsia="Arial Unicode MS"/>
          <w:b/>
          <w:lang w:val="sr-Cyrl-CS"/>
        </w:rPr>
        <w:tab/>
      </w:r>
      <w:r w:rsidRPr="0005016C">
        <w:rPr>
          <w:rFonts w:eastAsia="Arial Unicode MS"/>
          <w:b/>
          <w:lang w:val="sr-Cyrl-CS"/>
        </w:rPr>
        <w:tab/>
      </w:r>
      <w:r w:rsidRPr="0005016C">
        <w:rPr>
          <w:rFonts w:eastAsia="Arial Unicode MS"/>
          <w:b/>
          <w:lang w:val="sr-Cyrl-CS"/>
        </w:rPr>
        <w:tab/>
      </w:r>
      <w:r w:rsidRPr="0005016C">
        <w:rPr>
          <w:rFonts w:eastAsia="Arial Unicode MS"/>
          <w:b/>
          <w:lang w:val="sr-Cyrl-CS"/>
        </w:rPr>
        <w:tab/>
      </w:r>
      <w:r w:rsidRPr="0005016C">
        <w:rPr>
          <w:rFonts w:eastAsia="Arial Unicode MS"/>
          <w:b/>
          <w:lang w:val="sr-Cyrl-CS"/>
        </w:rPr>
        <w:tab/>
        <w:t>Члан</w:t>
      </w:r>
      <w:r w:rsidRPr="0005016C">
        <w:rPr>
          <w:rFonts w:eastAsia="Arial Unicode MS"/>
          <w:b/>
        </w:rPr>
        <w:t xml:space="preserve"> 3</w:t>
      </w:r>
      <w:r>
        <w:rPr>
          <w:rFonts w:eastAsia="Arial Unicode MS"/>
          <w:b/>
          <w:lang w:val="sr-Cyrl-RS"/>
        </w:rPr>
        <w:t>2</w:t>
      </w:r>
      <w:r w:rsidRPr="0005016C">
        <w:rPr>
          <w:rFonts w:eastAsia="Arial Unicode MS"/>
          <w:b/>
        </w:rPr>
        <w:t xml:space="preserve">. </w:t>
      </w:r>
    </w:p>
    <w:p w:rsidR="00677DFC" w:rsidRPr="00485ED2" w:rsidRDefault="00677DFC" w:rsidP="00677DFC">
      <w:pPr>
        <w:spacing w:before="0"/>
        <w:rPr>
          <w:rFonts w:cs="Arial"/>
          <w:lang w:eastAsia="sr-Latn-CS"/>
        </w:rPr>
      </w:pPr>
      <w:r w:rsidRPr="00485ED2">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677DFC" w:rsidRPr="00485ED2" w:rsidRDefault="00677DFC" w:rsidP="00677DFC">
      <w:pPr>
        <w:spacing w:before="0"/>
        <w:rPr>
          <w:rFonts w:cs="Arial"/>
          <w:lang w:eastAsia="sr-Latn-CS"/>
        </w:rPr>
      </w:pPr>
      <w:r w:rsidRPr="00485ED2">
        <w:rPr>
          <w:rFonts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677DFC" w:rsidRPr="00677DFC" w:rsidRDefault="00677DFC" w:rsidP="00677DFC">
      <w:pPr>
        <w:spacing w:before="0"/>
        <w:rPr>
          <w:rFonts w:cs="Arial"/>
          <w:color w:val="000000" w:themeColor="text1"/>
          <w:lang w:val="sr-Cyrl-RS" w:eastAsia="sr-Latn-CS"/>
        </w:rPr>
      </w:pPr>
      <w:r w:rsidRPr="00485ED2">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F96920" w:rsidRDefault="00F96920" w:rsidP="00EC72D9">
      <w:pPr>
        <w:spacing w:before="0"/>
        <w:jc w:val="center"/>
        <w:rPr>
          <w:rFonts w:eastAsia="Arial Unicode MS"/>
          <w:b/>
          <w:lang w:val="sr-Cyrl-RS"/>
        </w:rPr>
      </w:pPr>
    </w:p>
    <w:p w:rsidR="001653FD" w:rsidRPr="0005016C" w:rsidRDefault="001653FD" w:rsidP="00EC72D9">
      <w:pPr>
        <w:spacing w:before="0"/>
        <w:jc w:val="center"/>
        <w:rPr>
          <w:rFonts w:eastAsia="Arial Unicode MS"/>
          <w:b/>
        </w:rPr>
      </w:pPr>
      <w:r w:rsidRPr="0005016C">
        <w:rPr>
          <w:rFonts w:eastAsia="Arial Unicode MS"/>
          <w:b/>
        </w:rPr>
        <w:t>Члан 3</w:t>
      </w:r>
      <w:r>
        <w:rPr>
          <w:rFonts w:eastAsia="Arial Unicode MS"/>
          <w:b/>
          <w:lang w:val="sr-Cyrl-RS"/>
        </w:rPr>
        <w:t>3</w:t>
      </w:r>
      <w:r w:rsidRPr="0005016C">
        <w:rPr>
          <w:rFonts w:eastAsia="Arial Unicode MS"/>
          <w:b/>
        </w:rPr>
        <w:t>.</w:t>
      </w:r>
    </w:p>
    <w:p w:rsidR="001653FD" w:rsidRPr="008377FF" w:rsidRDefault="001653FD" w:rsidP="00EC72D9">
      <w:pPr>
        <w:spacing w:before="0"/>
        <w:rPr>
          <w:rFonts w:eastAsia="Arial Unicode MS"/>
          <w:lang w:val="sr-Cyrl-CS"/>
        </w:rPr>
      </w:pPr>
      <w:r w:rsidRPr="008377FF">
        <w:rPr>
          <w:rFonts w:eastAsia="Arial Unicode MS"/>
          <w:lang w:val="sr-Cyrl-CS"/>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F96920" w:rsidRDefault="00F96920" w:rsidP="00EC72D9">
      <w:pPr>
        <w:spacing w:before="0"/>
        <w:jc w:val="center"/>
        <w:rPr>
          <w:rFonts w:eastAsia="Arial Unicode MS"/>
          <w:b/>
          <w:lang w:val="sr-Cyrl-CS"/>
        </w:rPr>
      </w:pPr>
    </w:p>
    <w:p w:rsidR="001653FD" w:rsidRPr="0005016C" w:rsidRDefault="001653FD" w:rsidP="00EC72D9">
      <w:pPr>
        <w:spacing w:before="0"/>
        <w:jc w:val="center"/>
        <w:rPr>
          <w:rFonts w:eastAsia="Arial Unicode MS"/>
          <w:b/>
          <w:lang w:val="sr-Cyrl-CS"/>
        </w:rPr>
      </w:pPr>
      <w:r w:rsidRPr="0005016C">
        <w:rPr>
          <w:rFonts w:eastAsia="Arial Unicode MS"/>
          <w:b/>
          <w:lang w:val="sr-Cyrl-CS"/>
        </w:rPr>
        <w:t xml:space="preserve">Члан </w:t>
      </w:r>
      <w:r w:rsidRPr="0005016C">
        <w:rPr>
          <w:rFonts w:eastAsia="Arial Unicode MS"/>
          <w:b/>
        </w:rPr>
        <w:t>3</w:t>
      </w:r>
      <w:r>
        <w:rPr>
          <w:rFonts w:eastAsia="Arial Unicode MS"/>
          <w:b/>
          <w:lang w:val="sr-Cyrl-RS"/>
        </w:rPr>
        <w:t>4</w:t>
      </w:r>
      <w:r w:rsidRPr="0005016C">
        <w:rPr>
          <w:rFonts w:eastAsia="Arial Unicode MS"/>
          <w:b/>
          <w:lang w:val="sr-Cyrl-CS"/>
        </w:rPr>
        <w:t>.</w:t>
      </w:r>
    </w:p>
    <w:p w:rsidR="00184A41" w:rsidRPr="00AE5ABA" w:rsidRDefault="00184A41" w:rsidP="00184A41">
      <w:pPr>
        <w:pStyle w:val="KDParagraf"/>
        <w:spacing w:before="0"/>
        <w:rPr>
          <w:rFonts w:cs="Arial"/>
          <w:lang w:val="sr-Cyrl-RS"/>
        </w:rPr>
      </w:pPr>
      <w:r w:rsidRPr="00B8736C">
        <w:rPr>
          <w:rFonts w:eastAsia="Calibri" w:cs="Arial"/>
          <w:lang w:val="sr-Latn-RS"/>
        </w:rPr>
        <w:t>Уговор ступа на снагу након потписивања од стране законских заступника Уговорних страна и достав</w:t>
      </w:r>
      <w:r w:rsidRPr="00B8736C">
        <w:rPr>
          <w:rFonts w:eastAsia="Calibri" w:cs="Arial"/>
          <w:lang w:val="sr-Cyrl-RS"/>
        </w:rPr>
        <w:t>љања</w:t>
      </w:r>
      <w:r w:rsidRPr="00B8736C">
        <w:rPr>
          <w:rFonts w:eastAsia="Calibri" w:cs="Arial"/>
          <w:lang w:val="sr-Latn-RS"/>
        </w:rPr>
        <w:t xml:space="preserve"> средства финансијског обезбеђења</w:t>
      </w:r>
      <w:r>
        <w:rPr>
          <w:rFonts w:eastAsia="Calibri" w:cs="Arial"/>
          <w:lang w:val="sr-Cyrl-RS"/>
        </w:rPr>
        <w:t xml:space="preserve"> за добро извршење посла.</w:t>
      </w:r>
    </w:p>
    <w:p w:rsidR="001653FD" w:rsidRPr="00DA6D2A" w:rsidRDefault="00DA6D2A" w:rsidP="001653FD">
      <w:pPr>
        <w:rPr>
          <w:rFonts w:eastAsia="Arial Unicode MS"/>
          <w:lang w:val="sr-Cyrl-RS"/>
        </w:rPr>
      </w:pPr>
      <w:r>
        <w:rPr>
          <w:rFonts w:eastAsia="Arial Unicode MS"/>
          <w:lang w:val="sr-Cyrl-RS"/>
        </w:rPr>
        <w:t>Уговор се закључује до испуњења свих уговорних обавеза.</w:t>
      </w:r>
    </w:p>
    <w:p w:rsidR="001653FD" w:rsidRDefault="001653FD" w:rsidP="001653FD">
      <w:pPr>
        <w:pStyle w:val="KDParagraf"/>
        <w:spacing w:before="0"/>
        <w:ind w:firstLine="720"/>
        <w:rPr>
          <w:rFonts w:eastAsia="Arial Unicode MS"/>
          <w:lang w:val="ru-RU"/>
        </w:rPr>
      </w:pPr>
    </w:p>
    <w:p w:rsidR="00F96920" w:rsidRDefault="00F96920" w:rsidP="00677DFC">
      <w:pPr>
        <w:pStyle w:val="KDParagraf"/>
        <w:spacing w:before="0"/>
        <w:rPr>
          <w:rFonts w:eastAsia="Arial Unicode MS"/>
          <w:lang w:val="ru-RU"/>
        </w:rPr>
      </w:pPr>
    </w:p>
    <w:p w:rsidR="00F96920" w:rsidRDefault="00F96920" w:rsidP="001653FD">
      <w:pPr>
        <w:pStyle w:val="KDParagraf"/>
        <w:spacing w:before="0"/>
        <w:ind w:firstLine="720"/>
        <w:rPr>
          <w:rFonts w:eastAsia="Arial Unicode MS"/>
          <w:lang w:val="ru-RU"/>
        </w:rPr>
      </w:pPr>
    </w:p>
    <w:p w:rsidR="001653FD" w:rsidRPr="0005016C" w:rsidRDefault="001653FD" w:rsidP="001653FD">
      <w:pPr>
        <w:jc w:val="center"/>
        <w:rPr>
          <w:rFonts w:eastAsia="Arial Unicode MS"/>
          <w:b/>
          <w:lang w:val="sr-Cyrl-CS"/>
        </w:rPr>
      </w:pPr>
      <w:r w:rsidRPr="0005016C">
        <w:rPr>
          <w:rFonts w:eastAsia="Arial Unicode MS"/>
          <w:b/>
          <w:lang w:val="sr-Cyrl-CS"/>
        </w:rPr>
        <w:t>Члан 3</w:t>
      </w:r>
      <w:r w:rsidRPr="0005016C">
        <w:rPr>
          <w:rFonts w:eastAsia="Arial Unicode MS"/>
          <w:b/>
        </w:rPr>
        <w:t>4</w:t>
      </w:r>
      <w:r w:rsidRPr="0005016C">
        <w:rPr>
          <w:rFonts w:eastAsia="Arial Unicode MS"/>
          <w:b/>
          <w:lang w:val="sr-Cyrl-CS"/>
        </w:rPr>
        <w:t>.</w:t>
      </w:r>
    </w:p>
    <w:p w:rsidR="001653FD" w:rsidRPr="008377FF" w:rsidRDefault="001653FD" w:rsidP="001653FD">
      <w:pPr>
        <w:spacing w:before="0"/>
        <w:rPr>
          <w:rFonts w:eastAsia="Arial Unicode MS"/>
          <w:lang w:val="sr-Cyrl-CS"/>
        </w:rPr>
      </w:pPr>
      <w:r w:rsidRPr="008377FF">
        <w:rPr>
          <w:rFonts w:eastAsia="Arial Unicode MS"/>
          <w:lang w:val="sr-Cyrl-CS"/>
        </w:rPr>
        <w:t xml:space="preserve">Саставни део овог Уговора чине </w:t>
      </w:r>
      <w:r w:rsidRPr="008377FF">
        <w:rPr>
          <w:rFonts w:eastAsia="Arial Unicode MS"/>
        </w:rPr>
        <w:t>П</w:t>
      </w:r>
      <w:r w:rsidRPr="008377FF">
        <w:rPr>
          <w:rFonts w:eastAsia="Arial Unicode MS"/>
          <w:lang w:val="sr-Cyrl-CS"/>
        </w:rPr>
        <w:t xml:space="preserve">рилози: </w:t>
      </w:r>
    </w:p>
    <w:p w:rsidR="001653FD" w:rsidRPr="002B0B6E" w:rsidRDefault="001653FD" w:rsidP="001653FD">
      <w:pPr>
        <w:numPr>
          <w:ilvl w:val="0"/>
          <w:numId w:val="49"/>
        </w:numPr>
        <w:spacing w:before="0"/>
        <w:rPr>
          <w:rFonts w:eastAsia="Arial Unicode MS"/>
          <w:lang w:val="sr-Latn-CS"/>
        </w:rPr>
      </w:pPr>
      <w:r w:rsidRPr="002B0B6E">
        <w:rPr>
          <w:rFonts w:eastAsia="Arial Unicode MS"/>
          <w:lang w:val="sr-Latn-CS"/>
        </w:rPr>
        <w:t>Понуда Извођача радова, број ________ од __________. године, која је код Наручиоца заведена под бројем _________ дана ___________. године. (не попуњава понуђач)</w:t>
      </w:r>
    </w:p>
    <w:p w:rsidR="001653FD" w:rsidRPr="002B0B6E" w:rsidRDefault="001653FD" w:rsidP="001653FD">
      <w:pPr>
        <w:numPr>
          <w:ilvl w:val="0"/>
          <w:numId w:val="49"/>
        </w:numPr>
        <w:spacing w:before="0"/>
        <w:rPr>
          <w:rFonts w:eastAsia="Arial Unicode MS"/>
          <w:lang w:val="sr-Latn-CS"/>
        </w:rPr>
      </w:pPr>
      <w:r w:rsidRPr="002B0B6E">
        <w:rPr>
          <w:rFonts w:eastAsia="Arial Unicode MS"/>
          <w:lang w:val="sr-Latn-CS"/>
        </w:rPr>
        <w:t>Техничка спецификација</w:t>
      </w:r>
    </w:p>
    <w:p w:rsidR="001653FD" w:rsidRPr="002B0B6E" w:rsidRDefault="001653FD" w:rsidP="001653FD">
      <w:pPr>
        <w:numPr>
          <w:ilvl w:val="0"/>
          <w:numId w:val="49"/>
        </w:numPr>
        <w:spacing w:before="0"/>
        <w:rPr>
          <w:rFonts w:eastAsia="Arial Unicode MS"/>
          <w:lang w:val="sr-Latn-CS"/>
        </w:rPr>
      </w:pPr>
      <w:r w:rsidRPr="002B0B6E">
        <w:rPr>
          <w:rFonts w:eastAsia="Arial Unicode MS"/>
          <w:lang w:val="sr-Latn-CS"/>
        </w:rPr>
        <w:t>Образац структуре цене</w:t>
      </w:r>
    </w:p>
    <w:p w:rsidR="001653FD" w:rsidRPr="002B0B6E" w:rsidRDefault="001653FD" w:rsidP="001653FD">
      <w:pPr>
        <w:numPr>
          <w:ilvl w:val="0"/>
          <w:numId w:val="49"/>
        </w:numPr>
        <w:spacing w:before="0"/>
        <w:rPr>
          <w:rFonts w:eastAsia="Arial Unicode MS"/>
          <w:lang w:val="sr-Latn-CS"/>
        </w:rPr>
      </w:pPr>
      <w:r w:rsidRPr="002B0B6E">
        <w:rPr>
          <w:rFonts w:eastAsia="Arial Unicode MS"/>
          <w:lang w:val="sr-Latn-CS"/>
        </w:rPr>
        <w:t>Прилог о безбедности и здрављу на раду</w:t>
      </w:r>
    </w:p>
    <w:p w:rsidR="001653FD" w:rsidRPr="00DA6D2A" w:rsidRDefault="001653FD" w:rsidP="00EC72D9">
      <w:pPr>
        <w:numPr>
          <w:ilvl w:val="0"/>
          <w:numId w:val="49"/>
        </w:numPr>
        <w:spacing w:before="0"/>
        <w:rPr>
          <w:rFonts w:eastAsia="Arial Unicode MS"/>
          <w:lang w:val="sr-Latn-CS"/>
        </w:rPr>
      </w:pPr>
      <w:r w:rsidRPr="002B0B6E">
        <w:rPr>
          <w:rFonts w:eastAsia="Arial Unicode MS"/>
          <w:lang w:val="sr-Latn-CS"/>
        </w:rPr>
        <w:t>Споразум о заједничком наступању</w:t>
      </w:r>
    </w:p>
    <w:p w:rsidR="00DA6D2A" w:rsidRPr="00EC72D9" w:rsidRDefault="00DA6D2A" w:rsidP="00EC72D9">
      <w:pPr>
        <w:numPr>
          <w:ilvl w:val="0"/>
          <w:numId w:val="49"/>
        </w:numPr>
        <w:spacing w:before="0"/>
        <w:rPr>
          <w:rFonts w:eastAsia="Arial Unicode MS"/>
          <w:lang w:val="sr-Latn-CS"/>
        </w:rPr>
      </w:pPr>
      <w:r>
        <w:rPr>
          <w:rFonts w:eastAsia="Arial Unicode MS"/>
          <w:lang w:val="sr-Cyrl-RS"/>
        </w:rPr>
        <w:t>Средство финансијског обезбеђења</w:t>
      </w:r>
      <w:r w:rsidR="00184A41">
        <w:rPr>
          <w:rFonts w:eastAsia="Arial Unicode MS"/>
          <w:lang w:val="sr-Cyrl-RS"/>
        </w:rPr>
        <w:t xml:space="preserve"> за добро извршење посла</w:t>
      </w:r>
    </w:p>
    <w:p w:rsidR="001653FD" w:rsidRPr="0005016C" w:rsidRDefault="001653FD" w:rsidP="00EC72D9">
      <w:pPr>
        <w:spacing w:before="0"/>
        <w:jc w:val="center"/>
        <w:rPr>
          <w:rFonts w:eastAsia="Arial Unicode MS"/>
          <w:b/>
          <w:lang w:val="sr-Cyrl-CS"/>
        </w:rPr>
      </w:pPr>
      <w:r w:rsidRPr="0005016C">
        <w:rPr>
          <w:rFonts w:eastAsia="Arial Unicode MS"/>
          <w:b/>
          <w:lang w:val="sr-Cyrl-CS"/>
        </w:rPr>
        <w:t>Члан 3</w:t>
      </w:r>
      <w:r w:rsidRPr="0005016C">
        <w:rPr>
          <w:rFonts w:eastAsia="Arial Unicode MS"/>
          <w:b/>
        </w:rPr>
        <w:t>5</w:t>
      </w:r>
      <w:r w:rsidRPr="0005016C">
        <w:rPr>
          <w:rFonts w:eastAsia="Arial Unicode MS"/>
          <w:b/>
          <w:lang w:val="sr-Cyrl-CS"/>
        </w:rPr>
        <w:t>.</w:t>
      </w:r>
    </w:p>
    <w:p w:rsidR="001653FD" w:rsidRPr="00246255" w:rsidRDefault="001653FD" w:rsidP="00EC72D9">
      <w:pPr>
        <w:spacing w:before="0"/>
        <w:rPr>
          <w:rFonts w:eastAsia="Arial Unicode MS"/>
          <w:lang w:val="sr-Cyrl-RS"/>
        </w:rPr>
      </w:pPr>
      <w:r w:rsidRPr="008377FF">
        <w:rPr>
          <w:rFonts w:eastAsia="Arial Unicode MS"/>
          <w:lang w:val="sr-Cyrl-CS"/>
        </w:rPr>
        <w:t xml:space="preserve">За све што није регулисано овим Уговором примењују се одредбе </w:t>
      </w:r>
      <w:r w:rsidRPr="008377FF">
        <w:rPr>
          <w:rFonts w:eastAsia="Arial Unicode MS"/>
        </w:rPr>
        <w:t>ЗОО и других прописа Републике Србије.</w:t>
      </w:r>
    </w:p>
    <w:p w:rsidR="00DA6D2A" w:rsidRDefault="00DA6D2A" w:rsidP="00EC72D9">
      <w:pPr>
        <w:spacing w:before="0"/>
        <w:jc w:val="center"/>
        <w:rPr>
          <w:rFonts w:eastAsia="Arial Unicode MS"/>
          <w:b/>
          <w:lang w:val="sr-Cyrl-CS"/>
        </w:rPr>
      </w:pPr>
    </w:p>
    <w:p w:rsidR="00DA6D2A" w:rsidRDefault="00DA6D2A" w:rsidP="00EC72D9">
      <w:pPr>
        <w:spacing w:before="0"/>
        <w:jc w:val="center"/>
        <w:rPr>
          <w:rFonts w:eastAsia="Arial Unicode MS"/>
          <w:b/>
          <w:lang w:val="sr-Cyrl-CS"/>
        </w:rPr>
      </w:pPr>
    </w:p>
    <w:p w:rsidR="001653FD" w:rsidRPr="0005016C" w:rsidRDefault="001653FD" w:rsidP="00EC72D9">
      <w:pPr>
        <w:spacing w:before="0"/>
        <w:jc w:val="center"/>
        <w:rPr>
          <w:rFonts w:eastAsia="Arial Unicode MS"/>
          <w:b/>
          <w:lang w:val="sr-Cyrl-CS"/>
        </w:rPr>
      </w:pPr>
      <w:r w:rsidRPr="0005016C">
        <w:rPr>
          <w:rFonts w:eastAsia="Arial Unicode MS"/>
          <w:b/>
          <w:lang w:val="sr-Cyrl-CS"/>
        </w:rPr>
        <w:t>Члан 3</w:t>
      </w:r>
      <w:r w:rsidRPr="0005016C">
        <w:rPr>
          <w:rFonts w:eastAsia="Arial Unicode MS"/>
          <w:b/>
        </w:rPr>
        <w:t>6</w:t>
      </w:r>
      <w:r w:rsidRPr="0005016C">
        <w:rPr>
          <w:rFonts w:eastAsia="Arial Unicode MS"/>
          <w:b/>
          <w:lang w:val="sr-Cyrl-CS"/>
        </w:rPr>
        <w:t>.</w:t>
      </w:r>
    </w:p>
    <w:p w:rsidR="001653FD" w:rsidRPr="00E56547" w:rsidRDefault="00E56547" w:rsidP="00E56547">
      <w:pPr>
        <w:pStyle w:val="KDParagraf"/>
        <w:spacing w:before="0"/>
        <w:rPr>
          <w:rFonts w:eastAsia="Calibri" w:cs="Arial"/>
          <w:noProof/>
          <w:color w:val="000000" w:themeColor="text1"/>
        </w:rPr>
      </w:pPr>
      <w:r w:rsidRPr="007650A6">
        <w:rPr>
          <w:rFonts w:eastAsia="Calibri" w:cs="Arial"/>
          <w:noProof/>
          <w:color w:val="000000" w:themeColor="text1"/>
        </w:rPr>
        <w:t xml:space="preserve">Овај Уговор је потписан у 6 (шест) истоветних примерака од којих 2 (два) примерка за </w:t>
      </w:r>
      <w:r>
        <w:rPr>
          <w:rFonts w:eastAsia="Calibri" w:cs="Arial"/>
          <w:noProof/>
          <w:color w:val="000000" w:themeColor="text1"/>
          <w:lang w:val="sr-Cyrl-RS"/>
        </w:rPr>
        <w:t>Извођача радова</w:t>
      </w:r>
      <w:r w:rsidRPr="007650A6">
        <w:rPr>
          <w:rFonts w:eastAsia="Calibri" w:cs="Arial"/>
          <w:noProof/>
          <w:color w:val="000000" w:themeColor="text1"/>
        </w:rPr>
        <w:t xml:space="preserve"> а 4(четири) примерка за </w:t>
      </w:r>
      <w:r>
        <w:rPr>
          <w:rFonts w:eastAsia="Calibri" w:cs="Arial"/>
          <w:noProof/>
          <w:color w:val="000000" w:themeColor="text1"/>
          <w:lang w:val="sr-Cyrl-RS"/>
        </w:rPr>
        <w:t>Наручиоца</w:t>
      </w:r>
      <w:r w:rsidRPr="007650A6">
        <w:rPr>
          <w:rFonts w:eastAsia="Calibri" w:cs="Arial"/>
          <w:noProof/>
          <w:color w:val="000000" w:themeColor="text1"/>
        </w:rPr>
        <w:t>.</w:t>
      </w:r>
      <w:r w:rsidR="001653FD" w:rsidRPr="008377FF">
        <w:rPr>
          <w:rFonts w:eastAsia="Arial Unicode MS"/>
          <w:lang w:val="sr-Cyrl-CS"/>
        </w:rPr>
        <w:t xml:space="preserve">    </w:t>
      </w:r>
    </w:p>
    <w:p w:rsidR="001653FD" w:rsidRPr="008377FF" w:rsidRDefault="001653FD" w:rsidP="001653FD">
      <w:pPr>
        <w:rPr>
          <w:rFonts w:eastAsia="Arial Unicode MS"/>
          <w:lang w:val="sr-Cyrl-CS"/>
        </w:rPr>
      </w:pPr>
    </w:p>
    <w:p w:rsidR="001653FD" w:rsidRPr="0005016C" w:rsidRDefault="001653FD" w:rsidP="001653FD">
      <w:pPr>
        <w:rPr>
          <w:rFonts w:eastAsia="Arial Unicode MS"/>
          <w:b/>
          <w:lang w:val="sr-Cyrl-CS"/>
        </w:rPr>
      </w:pPr>
      <w:r w:rsidRPr="008377FF">
        <w:rPr>
          <w:rFonts w:eastAsia="Arial Unicode MS"/>
          <w:lang w:val="sr-Cyrl-CS"/>
        </w:rPr>
        <w:t xml:space="preserve">              </w:t>
      </w:r>
      <w:r w:rsidRPr="0005016C">
        <w:rPr>
          <w:rFonts w:eastAsia="Arial Unicode MS"/>
          <w:b/>
          <w:lang w:val="sr-Cyrl-CS"/>
        </w:rPr>
        <w:t xml:space="preserve">За   НАРУЧИОЦА                                </w:t>
      </w:r>
      <w:r>
        <w:rPr>
          <w:rFonts w:eastAsia="Arial Unicode MS"/>
          <w:b/>
          <w:lang w:val="sr-Cyrl-CS"/>
        </w:rPr>
        <w:t xml:space="preserve">                         За  ИЗВОЂАЧА РАДОВА</w:t>
      </w:r>
    </w:p>
    <w:p w:rsidR="001653FD" w:rsidRDefault="001653FD" w:rsidP="001653FD">
      <w:pPr>
        <w:spacing w:before="0"/>
        <w:rPr>
          <w:rFonts w:cs="Arial"/>
          <w:b/>
        </w:rPr>
      </w:pPr>
      <w:r>
        <w:rPr>
          <w:rFonts w:eastAsia="Arial Unicode MS"/>
          <w:lang w:val="sr-Cyrl-CS"/>
        </w:rPr>
        <w:t xml:space="preserve">  </w:t>
      </w:r>
      <w:r>
        <w:rPr>
          <w:rFonts w:cs="Arial"/>
          <w:b/>
        </w:rPr>
        <w:t xml:space="preserve">ЈП „Електропривреда Србије“Београд                                                </w:t>
      </w:r>
      <w:r>
        <w:rPr>
          <w:rFonts w:cs="Arial"/>
          <w:b/>
          <w:color w:val="FF0000"/>
        </w:rPr>
        <w:t>Назив</w:t>
      </w:r>
    </w:p>
    <w:p w:rsidR="001653FD" w:rsidRPr="00BC3D35" w:rsidRDefault="001653FD" w:rsidP="001653FD">
      <w:pPr>
        <w:pStyle w:val="KDParagraf"/>
        <w:spacing w:before="0"/>
        <w:rPr>
          <w:rFonts w:cs="Arial"/>
          <w:b/>
          <w:lang w:val="sr-Cyrl-RS"/>
        </w:rPr>
      </w:pPr>
    </w:p>
    <w:p w:rsidR="001653FD" w:rsidRPr="007650A6" w:rsidRDefault="001653FD" w:rsidP="001653FD">
      <w:pPr>
        <w:pStyle w:val="KDParagraf"/>
        <w:spacing w:before="0"/>
        <w:rPr>
          <w:rFonts w:cs="Arial"/>
          <w:b/>
          <w:lang w:val="sr-Cyrl-RS"/>
        </w:rPr>
      </w:pPr>
    </w:p>
    <w:p w:rsidR="001653FD" w:rsidRPr="00D86823" w:rsidRDefault="001653FD" w:rsidP="001653FD">
      <w:pPr>
        <w:pStyle w:val="KDParagraf"/>
        <w:spacing w:before="0"/>
        <w:rPr>
          <w:rFonts w:cs="Arial"/>
          <w:lang w:val="ru-RU"/>
        </w:rPr>
      </w:pPr>
      <w:r w:rsidRPr="00D86823">
        <w:rPr>
          <w:rFonts w:cs="Arial"/>
          <w:lang w:val="ru-RU"/>
        </w:rPr>
        <w:t xml:space="preserve">___________________________________    </w:t>
      </w:r>
      <w:r w:rsidRPr="00B56DB6">
        <w:rPr>
          <w:rFonts w:cs="Arial"/>
          <w:b/>
          <w:lang w:val="ru-RU"/>
        </w:rPr>
        <w:t>М.П.</w:t>
      </w:r>
      <w:r w:rsidRPr="00D86823">
        <w:rPr>
          <w:rFonts w:cs="Arial"/>
          <w:lang w:val="ru-RU"/>
        </w:rPr>
        <w:t xml:space="preserve">                  ________________________</w:t>
      </w:r>
    </w:p>
    <w:p w:rsidR="001653FD" w:rsidRPr="00C00085" w:rsidRDefault="001653FD" w:rsidP="001653FD">
      <w:pPr>
        <w:pStyle w:val="KDParagraf"/>
        <w:spacing w:before="0"/>
        <w:rPr>
          <w:rFonts w:cs="Arial"/>
          <w:b/>
          <w:sz w:val="4"/>
          <w:szCs w:val="4"/>
          <w:lang w:val="ru-RU"/>
        </w:rPr>
      </w:pPr>
      <w:r w:rsidRPr="00C00085">
        <w:rPr>
          <w:rFonts w:cs="Arial"/>
          <w:sz w:val="4"/>
          <w:szCs w:val="4"/>
          <w:lang w:val="ru-RU"/>
        </w:rPr>
        <w:t xml:space="preserve">                                                                               </w:t>
      </w:r>
    </w:p>
    <w:p w:rsidR="0055314E" w:rsidRPr="004B57E7" w:rsidRDefault="001653FD" w:rsidP="004B57E7">
      <w:pPr>
        <w:spacing w:before="0"/>
        <w:rPr>
          <w:rFonts w:cs="Arial"/>
          <w:lang w:val="sr-Cyrl-RS"/>
        </w:rPr>
      </w:pPr>
      <w:r w:rsidRPr="00B56DB6">
        <w:rPr>
          <w:rFonts w:cs="Arial"/>
          <w:lang w:val="ru-RU"/>
        </w:rPr>
        <w:t xml:space="preserve">Финансијски директор </w:t>
      </w:r>
      <w:r>
        <w:rPr>
          <w:rFonts w:cs="Arial"/>
          <w:lang w:val="ru-RU"/>
        </w:rPr>
        <w:t xml:space="preserve">Огранка </w:t>
      </w:r>
      <w:r w:rsidRPr="00B56DB6">
        <w:rPr>
          <w:rFonts w:cs="Arial"/>
          <w:lang w:val="ru-RU"/>
        </w:rPr>
        <w:t>ТЕНТ</w:t>
      </w:r>
      <w:r w:rsidRPr="00B56DB6">
        <w:rPr>
          <w:rFonts w:cs="Arial"/>
          <w:color w:val="00B0F0"/>
          <w:lang w:val="ru-RU"/>
        </w:rPr>
        <w:t xml:space="preserve">                </w:t>
      </w:r>
      <w:r w:rsidRPr="0028569C">
        <w:rPr>
          <w:rFonts w:cs="Arial"/>
          <w:color w:val="FF0000"/>
          <w:lang w:val="ru-RU"/>
        </w:rPr>
        <w:t>им</w:t>
      </w:r>
      <w:r w:rsidRPr="00B56DB6">
        <w:rPr>
          <w:rFonts w:cs="Arial"/>
          <w:color w:val="FF0000"/>
          <w:lang w:val="ru-RU"/>
        </w:rPr>
        <w:t>е и презиме,функција</w:t>
      </w:r>
      <w:r w:rsidRPr="00B56DB6">
        <w:rPr>
          <w:rFonts w:cs="Arial"/>
          <w:lang w:val="ru-RU"/>
        </w:rPr>
        <w:t xml:space="preserve">                                            </w:t>
      </w:r>
      <w:r>
        <w:rPr>
          <w:rFonts w:cs="Arial"/>
          <w:lang w:val="ru-RU"/>
        </w:rPr>
        <w:t xml:space="preserve">      Жељко Вујиновић</w:t>
      </w:r>
      <w:r w:rsidRPr="00B56DB6">
        <w:rPr>
          <w:rFonts w:cs="Arial"/>
          <w:lang w:val="ru-RU"/>
        </w:rPr>
        <w:t xml:space="preserve">   </w:t>
      </w:r>
    </w:p>
    <w:p w:rsidR="0055314E" w:rsidRDefault="0055314E"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Default="00DA6D2A" w:rsidP="005243CB">
      <w:pPr>
        <w:spacing w:before="0"/>
        <w:rPr>
          <w:rFonts w:cs="Arial"/>
          <w:b/>
          <w:lang w:val="sr-Cyrl-RS"/>
        </w:rPr>
      </w:pPr>
    </w:p>
    <w:p w:rsidR="00DA6D2A" w:rsidRPr="00B84941" w:rsidRDefault="00DA6D2A" w:rsidP="005243CB">
      <w:pPr>
        <w:spacing w:before="0"/>
        <w:rPr>
          <w:rFonts w:cs="Arial"/>
          <w:b/>
          <w:lang w:val="sr-Cyrl-RS"/>
        </w:rPr>
      </w:pPr>
    </w:p>
    <w:p w:rsidR="007D07C5" w:rsidRPr="007650A6" w:rsidRDefault="007D07C5" w:rsidP="007D07C5">
      <w:pPr>
        <w:spacing w:before="40"/>
        <w:rPr>
          <w:rFonts w:cs="Arial"/>
          <w:lang w:val="sr-Cyrl-CS"/>
        </w:rPr>
      </w:pPr>
      <w:r w:rsidRPr="007650A6">
        <w:rPr>
          <w:rFonts w:cs="Arial"/>
          <w:noProof/>
          <w:lang w:val="sr-Latn-RS" w:eastAsia="sr-Latn-RS"/>
        </w:rPr>
        <w:lastRenderedPageBreak/>
        <w:drawing>
          <wp:inline distT="0" distB="0" distL="0" distR="0" wp14:anchorId="775D878C" wp14:editId="5A25F4AD">
            <wp:extent cx="571500" cy="590550"/>
            <wp:effectExtent l="0" t="0" r="0" b="0"/>
            <wp:docPr id="6" name="Picture 6"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novi znak"/>
                    <pic:cNvPicPr>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p>
    <w:p w:rsidR="007D07C5" w:rsidRPr="007650A6" w:rsidRDefault="007D07C5" w:rsidP="00DA6D2A">
      <w:pPr>
        <w:spacing w:before="0"/>
        <w:rPr>
          <w:rFonts w:cs="Arial"/>
          <w:b/>
          <w:sz w:val="20"/>
          <w:lang w:val="sr-Latn-CS"/>
        </w:rPr>
      </w:pPr>
      <w:r w:rsidRPr="007650A6">
        <w:rPr>
          <w:rFonts w:cs="Arial"/>
          <w:b/>
          <w:sz w:val="20"/>
          <w:lang w:val="sr-Cyrl-RS"/>
        </w:rPr>
        <w:t xml:space="preserve">Огранак </w:t>
      </w:r>
      <w:r w:rsidRPr="007650A6">
        <w:rPr>
          <w:rFonts w:cs="Arial"/>
          <w:b/>
          <w:sz w:val="20"/>
          <w:lang w:val="sr-Latn-CS"/>
        </w:rPr>
        <w:t>ТЕНТ</w:t>
      </w:r>
    </w:p>
    <w:p w:rsidR="007D07C5" w:rsidRPr="007650A6" w:rsidRDefault="007D07C5" w:rsidP="00DA6D2A">
      <w:pPr>
        <w:spacing w:before="0"/>
        <w:rPr>
          <w:rFonts w:cs="Arial"/>
          <w:b/>
          <w:sz w:val="20"/>
          <w:lang w:val="sr-Cyrl-CS"/>
        </w:rPr>
      </w:pPr>
      <w:r w:rsidRPr="007650A6">
        <w:rPr>
          <w:rFonts w:cs="Arial"/>
          <w:b/>
          <w:sz w:val="20"/>
          <w:lang w:val="sr-Cyrl-CS"/>
        </w:rPr>
        <w:t>Сектор за управљање ризицима</w:t>
      </w:r>
    </w:p>
    <w:p w:rsidR="007D07C5" w:rsidRPr="007650A6" w:rsidRDefault="007D07C5" w:rsidP="00DA6D2A">
      <w:pPr>
        <w:spacing w:before="0"/>
        <w:rPr>
          <w:rFonts w:cs="Arial"/>
          <w:b/>
          <w:sz w:val="20"/>
          <w:lang w:val="sr-Cyrl-RS"/>
        </w:rPr>
      </w:pPr>
      <w:r w:rsidRPr="007650A6">
        <w:rPr>
          <w:rFonts w:cs="Arial"/>
          <w:b/>
          <w:sz w:val="20"/>
          <w:lang w:val="sr-Cyrl-RS"/>
        </w:rPr>
        <w:t>Датум ________________</w:t>
      </w:r>
    </w:p>
    <w:p w:rsidR="007D07C5" w:rsidRPr="00DA6D2A" w:rsidRDefault="007D07C5" w:rsidP="00C8643A">
      <w:pPr>
        <w:spacing w:before="0"/>
        <w:jc w:val="center"/>
        <w:rPr>
          <w:rFonts w:cs="Arial"/>
          <w:b/>
          <w:sz w:val="20"/>
          <w:szCs w:val="20"/>
          <w:lang w:val="ru-RU"/>
        </w:rPr>
      </w:pPr>
      <w:r w:rsidRPr="00DA6D2A">
        <w:rPr>
          <w:rFonts w:cs="Arial"/>
          <w:b/>
          <w:sz w:val="20"/>
          <w:szCs w:val="20"/>
          <w:lang w:val="ru-RU"/>
        </w:rPr>
        <w:t>ПРАВИЛА</w:t>
      </w:r>
    </w:p>
    <w:p w:rsidR="007D07C5" w:rsidRPr="00DA6D2A" w:rsidRDefault="007D07C5" w:rsidP="00C8643A">
      <w:pPr>
        <w:spacing w:before="0"/>
        <w:jc w:val="center"/>
        <w:rPr>
          <w:rFonts w:cs="Arial"/>
          <w:b/>
          <w:sz w:val="20"/>
          <w:szCs w:val="20"/>
          <w:lang w:val="ru-RU"/>
        </w:rPr>
      </w:pPr>
      <w:r w:rsidRPr="00DA6D2A">
        <w:rPr>
          <w:rFonts w:cs="Arial"/>
          <w:b/>
          <w:sz w:val="20"/>
          <w:szCs w:val="20"/>
          <w:lang w:val="ru-RU"/>
        </w:rPr>
        <w:t>БЕЗБЕДНОСТИ НА РАДУ У ТЕНТ</w:t>
      </w:r>
    </w:p>
    <w:p w:rsidR="007D07C5" w:rsidRPr="00DA6D2A" w:rsidRDefault="007D07C5" w:rsidP="00737D7D">
      <w:pPr>
        <w:spacing w:before="0"/>
        <w:rPr>
          <w:rFonts w:cs="Arial"/>
          <w:sz w:val="20"/>
          <w:szCs w:val="20"/>
          <w:lang w:val="sr-Cyrl-CS"/>
        </w:rPr>
      </w:pPr>
      <w:r w:rsidRPr="00DA6D2A">
        <w:rPr>
          <w:rFonts w:cs="Arial"/>
          <w:sz w:val="20"/>
          <w:szCs w:val="20"/>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7D07C5" w:rsidRPr="00DA6D2A" w:rsidRDefault="007D07C5" w:rsidP="00737D7D">
      <w:pPr>
        <w:spacing w:before="0"/>
        <w:rPr>
          <w:rFonts w:cs="Arial"/>
          <w:sz w:val="20"/>
          <w:szCs w:val="20"/>
          <w:lang w:val="sr-Cyrl-CS"/>
        </w:rPr>
      </w:pPr>
      <w:r w:rsidRPr="00DA6D2A">
        <w:rPr>
          <w:rFonts w:cs="Arial"/>
          <w:sz w:val="20"/>
          <w:szCs w:val="20"/>
          <w:lang w:val="sr-Cyrl-CS"/>
        </w:rPr>
        <w:t>У зависности од врсте и обима радова/услуга примењују се одређене тачке ових правила.</w:t>
      </w:r>
    </w:p>
    <w:p w:rsidR="007D07C5" w:rsidRPr="00DA6D2A" w:rsidRDefault="007D07C5" w:rsidP="00737D7D">
      <w:pPr>
        <w:spacing w:before="0"/>
        <w:rPr>
          <w:rFonts w:cs="Arial"/>
          <w:sz w:val="20"/>
          <w:szCs w:val="20"/>
          <w:lang w:val="sr-Cyrl-CS"/>
        </w:rPr>
      </w:pPr>
      <w:r w:rsidRPr="00DA6D2A">
        <w:rPr>
          <w:rFonts w:cs="Arial"/>
          <w:sz w:val="20"/>
          <w:szCs w:val="20"/>
          <w:lang w:val="sr-Cyrl-CS"/>
        </w:rPr>
        <w:t>Правила су саставни део уговора о извршењу послова од стране извођача радова/ извршиоца услуга.</w:t>
      </w:r>
    </w:p>
    <w:p w:rsidR="007D07C5" w:rsidRPr="00DA6D2A" w:rsidRDefault="007D07C5" w:rsidP="00737D7D">
      <w:pPr>
        <w:spacing w:before="0"/>
        <w:rPr>
          <w:rFonts w:cs="Arial"/>
          <w:sz w:val="20"/>
          <w:szCs w:val="20"/>
        </w:rPr>
      </w:pPr>
      <w:r w:rsidRPr="00DA6D2A">
        <w:rPr>
          <w:rFonts w:cs="Arial"/>
          <w:sz w:val="20"/>
          <w:szCs w:val="20"/>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DA6D2A">
        <w:rPr>
          <w:rFonts w:cs="Arial"/>
          <w:sz w:val="20"/>
          <w:szCs w:val="20"/>
        </w:rPr>
        <w:t>.</w:t>
      </w:r>
    </w:p>
    <w:p w:rsidR="007D07C5" w:rsidRPr="00DA6D2A" w:rsidRDefault="007D07C5" w:rsidP="00737D7D">
      <w:pPr>
        <w:spacing w:before="0"/>
        <w:rPr>
          <w:rFonts w:cs="Arial"/>
          <w:sz w:val="20"/>
          <w:szCs w:val="20"/>
          <w:lang w:val="sr-Cyrl-CS"/>
        </w:rPr>
      </w:pPr>
      <w:r w:rsidRPr="00DA6D2A">
        <w:rPr>
          <w:rFonts w:cs="Arial"/>
          <w:sz w:val="20"/>
          <w:szCs w:val="20"/>
          <w:lang w:val="sr-Cyrl-CS"/>
        </w:rPr>
        <w:t>Поштовање правила од стране извођача радова биће стриктно контролисано и свако непоштовање биће санкционисано.</w:t>
      </w:r>
    </w:p>
    <w:p w:rsidR="007D07C5" w:rsidRPr="00DA6D2A" w:rsidRDefault="007D07C5" w:rsidP="00737D7D">
      <w:pPr>
        <w:spacing w:before="0"/>
        <w:rPr>
          <w:rFonts w:cs="Arial"/>
          <w:sz w:val="20"/>
          <w:szCs w:val="20"/>
          <w:lang w:val="sr-Cyrl-CS"/>
        </w:rPr>
      </w:pPr>
      <w:r w:rsidRPr="00DA6D2A">
        <w:rPr>
          <w:rFonts w:cs="Arial"/>
          <w:sz w:val="20"/>
          <w:szCs w:val="20"/>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7D07C5" w:rsidRPr="00DA6D2A" w:rsidRDefault="007D07C5" w:rsidP="00737D7D">
      <w:pPr>
        <w:spacing w:before="0"/>
        <w:rPr>
          <w:rFonts w:cs="Arial"/>
          <w:sz w:val="20"/>
          <w:szCs w:val="20"/>
          <w:lang w:val="sr-Cyrl-CS"/>
        </w:rPr>
      </w:pPr>
      <w:r w:rsidRPr="00DA6D2A">
        <w:rPr>
          <w:rFonts w:cs="Arial"/>
          <w:sz w:val="20"/>
          <w:szCs w:val="20"/>
          <w:lang w:val="sr-Cyrl-CS"/>
        </w:rPr>
        <w:t>Начин остваривања сарадње утврђује се писменим споразумом којим се одр</w:t>
      </w:r>
      <w:r w:rsidRPr="00DA6D2A">
        <w:rPr>
          <w:rFonts w:cs="Arial"/>
          <w:sz w:val="20"/>
          <w:szCs w:val="20"/>
        </w:rPr>
        <w:t>e</w:t>
      </w:r>
      <w:r w:rsidRPr="00DA6D2A">
        <w:rPr>
          <w:rFonts w:cs="Arial"/>
          <w:sz w:val="20"/>
          <w:szCs w:val="20"/>
          <w:lang w:val="sr-Cyrl-CS"/>
        </w:rPr>
        <w:t>ђује лицe зa кooрдинaциjу спрoвoђeњa зajeдничких мeрa кojимa сe oбeзбeђуje бeзбeднoст и здрaвљe свих зaпoслeних (из реда запослених ТЕНТ).</w:t>
      </w:r>
    </w:p>
    <w:p w:rsidR="007D07C5" w:rsidRPr="00DA6D2A" w:rsidRDefault="007D07C5" w:rsidP="00737D7D">
      <w:pPr>
        <w:spacing w:before="0"/>
        <w:rPr>
          <w:rFonts w:cs="Arial"/>
          <w:sz w:val="20"/>
          <w:szCs w:val="20"/>
          <w:lang w:val="sr-Cyrl-CS"/>
        </w:rPr>
      </w:pPr>
      <w:r w:rsidRPr="00DA6D2A">
        <w:rPr>
          <w:rFonts w:cs="Arial"/>
          <w:sz w:val="20"/>
          <w:szCs w:val="20"/>
          <w:lang w:val="sr-Cyrl-CS"/>
        </w:rPr>
        <w:t>Лице за коодинацију у сарадњи са представницима извођача радова и надзорног органа израђује План заједничких мера.</w:t>
      </w:r>
    </w:p>
    <w:p w:rsidR="007D07C5" w:rsidRPr="00DA6D2A" w:rsidRDefault="007D07C5" w:rsidP="004546F7">
      <w:pPr>
        <w:spacing w:after="40"/>
        <w:rPr>
          <w:rFonts w:cs="Arial"/>
          <w:b/>
          <w:sz w:val="20"/>
          <w:szCs w:val="20"/>
          <w:u w:val="single"/>
          <w:lang w:val="sr-Cyrl-RS"/>
        </w:rPr>
      </w:pPr>
      <w:r w:rsidRPr="00DA6D2A">
        <w:rPr>
          <w:rFonts w:cs="Arial"/>
          <w:b/>
          <w:sz w:val="20"/>
          <w:szCs w:val="20"/>
          <w:u w:val="single"/>
          <w:lang w:val="sr-Latn-CS"/>
        </w:rPr>
        <w:t xml:space="preserve">I  ОБАВЕЗЕ ИЗВОЂАЧА РАДОВА </w:t>
      </w:r>
    </w:p>
    <w:p w:rsidR="007D07C5" w:rsidRPr="00DA6D2A" w:rsidRDefault="007D07C5" w:rsidP="00737D7D">
      <w:pPr>
        <w:spacing w:before="0"/>
        <w:rPr>
          <w:rFonts w:cs="Arial"/>
          <w:sz w:val="20"/>
          <w:szCs w:val="20"/>
          <w:lang w:val="sr-Cyrl-CS"/>
        </w:rPr>
      </w:pPr>
      <w:r w:rsidRPr="00DA6D2A">
        <w:rPr>
          <w:rFonts w:cs="Arial"/>
          <w:sz w:val="20"/>
          <w:szCs w:val="20"/>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7D07C5" w:rsidRPr="00DA6D2A" w:rsidRDefault="007D07C5" w:rsidP="00737D7D">
      <w:pPr>
        <w:spacing w:before="0"/>
        <w:rPr>
          <w:rFonts w:cs="Arial"/>
          <w:sz w:val="20"/>
          <w:szCs w:val="20"/>
          <w:lang w:val="sr-Cyrl-CS"/>
        </w:rPr>
      </w:pPr>
      <w:r w:rsidRPr="00DA6D2A">
        <w:rPr>
          <w:rFonts w:cs="Arial"/>
          <w:sz w:val="20"/>
          <w:szCs w:val="20"/>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7D07C5" w:rsidRPr="00DA6D2A" w:rsidRDefault="007D07C5" w:rsidP="00737D7D">
      <w:pPr>
        <w:spacing w:before="0"/>
        <w:rPr>
          <w:rFonts w:cs="Arial"/>
          <w:sz w:val="20"/>
          <w:szCs w:val="20"/>
          <w:lang w:val="sr-Cyrl-CS"/>
        </w:rPr>
      </w:pPr>
      <w:r w:rsidRPr="00DA6D2A">
        <w:rPr>
          <w:rFonts w:cs="Arial"/>
          <w:sz w:val="20"/>
          <w:szCs w:val="20"/>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7D07C5" w:rsidRPr="00DA6D2A" w:rsidRDefault="007D07C5" w:rsidP="00737D7D">
      <w:pPr>
        <w:spacing w:before="0"/>
        <w:rPr>
          <w:rFonts w:cs="Arial"/>
          <w:sz w:val="20"/>
          <w:szCs w:val="20"/>
          <w:lang w:val="sr-Cyrl-CS"/>
        </w:rPr>
      </w:pPr>
      <w:r w:rsidRPr="00DA6D2A">
        <w:rPr>
          <w:rFonts w:cs="Arial"/>
          <w:sz w:val="20"/>
          <w:szCs w:val="20"/>
          <w:lang w:val="sr-Cyrl-CS"/>
        </w:rPr>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је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7D07C5" w:rsidRPr="00DA6D2A" w:rsidRDefault="007D07C5" w:rsidP="00596563">
      <w:pPr>
        <w:numPr>
          <w:ilvl w:val="0"/>
          <w:numId w:val="24"/>
        </w:numPr>
        <w:spacing w:before="0" w:after="80" w:line="216" w:lineRule="auto"/>
        <w:rPr>
          <w:rFonts w:cs="Arial"/>
          <w:sz w:val="20"/>
          <w:szCs w:val="20"/>
          <w:lang w:val="sr-Cyrl-CS"/>
        </w:rPr>
      </w:pPr>
      <w:r w:rsidRPr="00DA6D2A">
        <w:rPr>
          <w:rFonts w:cs="Arial"/>
          <w:sz w:val="20"/>
          <w:szCs w:val="20"/>
          <w:lang w:val="ru-RU"/>
        </w:rPr>
        <w:t>Забрањено је избегавање примене и/или ометање спровођења мера БЗР</w:t>
      </w:r>
    </w:p>
    <w:p w:rsidR="007D07C5" w:rsidRPr="00DA6D2A" w:rsidRDefault="007D07C5" w:rsidP="00596563">
      <w:pPr>
        <w:numPr>
          <w:ilvl w:val="0"/>
          <w:numId w:val="24"/>
        </w:numPr>
        <w:spacing w:before="0" w:after="80" w:line="216" w:lineRule="auto"/>
        <w:rPr>
          <w:rFonts w:cs="Arial"/>
          <w:sz w:val="20"/>
          <w:szCs w:val="20"/>
          <w:lang w:val="sr-Cyrl-CS"/>
        </w:rPr>
      </w:pPr>
      <w:r w:rsidRPr="00DA6D2A">
        <w:rPr>
          <w:rFonts w:cs="Arial"/>
          <w:sz w:val="20"/>
          <w:szCs w:val="20"/>
          <w:lang w:val="ru-RU"/>
        </w:rPr>
        <w:t xml:space="preserve">За радове за које је Законом о БЗР обавезан да изради Елаборат о уређењу градилишта </w:t>
      </w:r>
      <w:r w:rsidRPr="00DA6D2A">
        <w:rPr>
          <w:rFonts w:cs="Arial"/>
          <w:sz w:val="20"/>
          <w:szCs w:val="20"/>
          <w:lang w:val="sr-Cyrl-RS"/>
        </w:rPr>
        <w:t>(сходно Правилнику о садржају елабората о уређењу градилишта „Сл.гласник РС“ бр.121/12)</w:t>
      </w:r>
      <w:r w:rsidRPr="00DA6D2A">
        <w:rPr>
          <w:rFonts w:cs="Arial"/>
          <w:sz w:val="20"/>
          <w:szCs w:val="20"/>
          <w:lang w:val="ru-RU"/>
        </w:rPr>
        <w:t xml:space="preserve">, најмање три дан пре почетка радова </w:t>
      </w:r>
      <w:r w:rsidRPr="00DA6D2A">
        <w:rPr>
          <w:rFonts w:cs="Arial"/>
          <w:sz w:val="20"/>
          <w:szCs w:val="20"/>
          <w:lang w:val="sr-Latn-CS"/>
        </w:rPr>
        <w:t>Служби БЗР и ЗОП</w:t>
      </w:r>
      <w:r w:rsidRPr="00DA6D2A">
        <w:rPr>
          <w:rFonts w:cs="Arial"/>
          <w:sz w:val="20"/>
          <w:szCs w:val="20"/>
          <w:lang w:val="sr-Cyrl-CS"/>
        </w:rPr>
        <w:t xml:space="preserve"> достави:</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Елаборат о уређењу градилишта</w:t>
      </w:r>
      <w:r w:rsidRPr="00DA6D2A">
        <w:rPr>
          <w:rFonts w:cs="Arial"/>
          <w:sz w:val="20"/>
          <w:szCs w:val="20"/>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оверену копију Пријаве о почетку радова коју је предао надлежној инспекцији рада,</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доказ да су запослени упознати са садржином Елабората и предвиђеним мерама за безбедан и здрав рад</w:t>
      </w:r>
      <w:r w:rsidRPr="00DA6D2A">
        <w:rPr>
          <w:rFonts w:cs="Arial"/>
          <w:sz w:val="20"/>
          <w:szCs w:val="20"/>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rPr>
        <w:t>o</w:t>
      </w:r>
      <w:r w:rsidRPr="00DA6D2A">
        <w:rPr>
          <w:rFonts w:cs="Arial"/>
          <w:sz w:val="20"/>
          <w:szCs w:val="20"/>
          <w:lang w:val="sr-Cyrl-CS"/>
        </w:rPr>
        <w:t>сигуравајућу полису за запослене</w:t>
      </w:r>
      <w:r w:rsidRPr="00DA6D2A">
        <w:rPr>
          <w:rFonts w:cs="Arial"/>
          <w:sz w:val="20"/>
          <w:szCs w:val="20"/>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RS"/>
        </w:rPr>
        <w:t>с</w:t>
      </w:r>
      <w:r w:rsidRPr="00DA6D2A">
        <w:rPr>
          <w:rFonts w:cs="Arial"/>
          <w:sz w:val="20"/>
          <w:szCs w:val="20"/>
          <w:lang w:val="sr-Cyrl-CS"/>
        </w:rPr>
        <w:t>писак оруђа за рад, уређаја, алата и опреме и њихове атесте и сертификате,</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lastRenderedPageBreak/>
        <w:t>доказ о стручној оспособљености запослених сходно послу који обављају (дизаличар, виљушкариста, руковалац грађевинским машинама и др.),</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доказ да су запослени упознати са овим Правилима (списак лица са њиховим својеручним потписаним изјавама),</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име одговорног лица на градилишту, његовог заменика (у одсуству одговорног лица у другој</w:t>
      </w:r>
      <w:r w:rsidRPr="00DA6D2A">
        <w:rPr>
          <w:rFonts w:cs="Arial"/>
          <w:sz w:val="20"/>
          <w:szCs w:val="20"/>
        </w:rPr>
        <w:t xml:space="preserve"> </w:t>
      </w:r>
      <w:r w:rsidRPr="00DA6D2A">
        <w:rPr>
          <w:rFonts w:cs="Arial"/>
          <w:sz w:val="20"/>
          <w:szCs w:val="20"/>
          <w:lang w:val="sr-Cyrl-CS"/>
        </w:rPr>
        <w:t>и/или трећој смени, празником и сл.).</w:t>
      </w:r>
    </w:p>
    <w:p w:rsidR="007D07C5" w:rsidRPr="00DA6D2A" w:rsidRDefault="007D07C5" w:rsidP="00737D7D">
      <w:pPr>
        <w:spacing w:before="0"/>
        <w:rPr>
          <w:rFonts w:cs="Arial"/>
          <w:sz w:val="20"/>
          <w:szCs w:val="20"/>
          <w:lang w:val="ru-RU"/>
        </w:rPr>
      </w:pPr>
      <w:r w:rsidRPr="00DA6D2A">
        <w:rPr>
          <w:rFonts w:cs="Arial"/>
          <w:sz w:val="20"/>
          <w:szCs w:val="20"/>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7D07C5" w:rsidRPr="00DA6D2A" w:rsidRDefault="007D07C5" w:rsidP="00737D7D">
      <w:pPr>
        <w:spacing w:before="0" w:after="240"/>
        <w:rPr>
          <w:rFonts w:cs="Arial"/>
          <w:sz w:val="20"/>
          <w:szCs w:val="20"/>
          <w:lang w:val="ru-RU"/>
        </w:rPr>
      </w:pPr>
      <w:r w:rsidRPr="00DA6D2A">
        <w:rPr>
          <w:rFonts w:cs="Arial"/>
          <w:sz w:val="20"/>
          <w:szCs w:val="20"/>
          <w:lang w:val="ru-RU"/>
        </w:rPr>
        <w:t>Уколико Служба БЗР и ЗОП утврди да средства за рад Извођача радова немају потребне стручне налазе и/или извештаје и/или атесте и/или</w:t>
      </w:r>
      <w:r w:rsidRPr="00DA6D2A">
        <w:rPr>
          <w:rFonts w:cs="Arial"/>
          <w:sz w:val="20"/>
          <w:szCs w:val="20"/>
        </w:rPr>
        <w:t xml:space="preserve"> </w:t>
      </w:r>
      <w:r w:rsidRPr="00DA6D2A">
        <w:rPr>
          <w:rFonts w:cs="Arial"/>
          <w:sz w:val="20"/>
          <w:szCs w:val="20"/>
          <w:lang w:val="ru-RU"/>
        </w:rPr>
        <w:t xml:space="preserve"> дозволе о извршеним прегледима и испитивањима, уношење истих на локације ТЕНТ неће бити дозвољено.</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DA6D2A">
        <w:rPr>
          <w:rFonts w:cs="Arial"/>
          <w:sz w:val="20"/>
          <w:szCs w:val="20"/>
          <w:lang w:val="sr-Cyrl-CS"/>
        </w:rPr>
        <w:t>(у одсуству лица за БЗР у другој</w:t>
      </w:r>
      <w:r w:rsidRPr="00DA6D2A">
        <w:rPr>
          <w:rFonts w:cs="Arial"/>
          <w:sz w:val="20"/>
          <w:szCs w:val="20"/>
        </w:rPr>
        <w:t xml:space="preserve"> </w:t>
      </w:r>
      <w:r w:rsidRPr="00DA6D2A">
        <w:rPr>
          <w:rFonts w:cs="Arial"/>
          <w:sz w:val="20"/>
          <w:szCs w:val="20"/>
          <w:lang w:val="sr-Cyrl-CS"/>
        </w:rPr>
        <w:t>и/или трећој смени, празником и сл.)</w:t>
      </w:r>
      <w:r w:rsidRPr="00DA6D2A">
        <w:rPr>
          <w:rFonts w:cs="Arial"/>
          <w:sz w:val="20"/>
          <w:szCs w:val="20"/>
          <w:lang w:val="ru-RU"/>
        </w:rPr>
        <w:t xml:space="preserve">. </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Служби обезбеђења и одбране ТЕНТ Обреновац, благовремено, а најкасније један дан пре почетка радова, поднесе Захтев за издавање прокси картица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прокси картице за странце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Прокси картица – пропусница за извођаче радова израђује се по посебно утврђеној процедури и о трошку извођача радова. Извођач радова може заменити корисника прокси картице, подношењем Захтева за промену корисника прокси картице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прокси картице, прво ће се вршити замена корисника прокси картице, а уколико буде потребно издаваће се нове прокси картице. У случају да дође до деактивације прокси картице као последица истека уговора, поновна активација прокси картице биће омогућена подношењем Захтева за активацију прокси картица извођача радова</w:t>
      </w:r>
      <w:r w:rsidRPr="00DA6D2A">
        <w:rPr>
          <w:rFonts w:cs="Arial"/>
          <w:sz w:val="20"/>
          <w:szCs w:val="20"/>
          <w:lang w:val="sr-Cyrl-RS"/>
        </w:rPr>
        <w:t xml:space="preserve"> Служби обезбеђења и одбране</w:t>
      </w:r>
      <w:r w:rsidRPr="00DA6D2A">
        <w:rPr>
          <w:rFonts w:cs="Arial"/>
          <w:sz w:val="20"/>
          <w:szCs w:val="20"/>
          <w:lang w:val="ru-RU"/>
        </w:rPr>
        <w:t xml:space="preserve"> (образац </w:t>
      </w:r>
      <w:r w:rsidRPr="00DA6D2A">
        <w:rPr>
          <w:rFonts w:cs="Arial"/>
          <w:sz w:val="20"/>
          <w:szCs w:val="20"/>
        </w:rPr>
        <w:t xml:space="preserve">QO.0.14.66, </w:t>
      </w:r>
      <w:r w:rsidRPr="00DA6D2A">
        <w:rPr>
          <w:rFonts w:cs="Arial"/>
          <w:sz w:val="20"/>
          <w:szCs w:val="20"/>
          <w:lang w:val="sr-Cyrl-RS"/>
        </w:rPr>
        <w:t>приказан у прилогу 2).</w:t>
      </w:r>
      <w:r w:rsidRPr="00DA6D2A">
        <w:rPr>
          <w:rFonts w:cs="Arial"/>
          <w:sz w:val="20"/>
          <w:szCs w:val="20"/>
          <w:lang w:val="ru-RU"/>
        </w:rPr>
        <w:t xml:space="preserve"> У случају губитка или оштећења прокси картице запослени извођача радова може добити нову подношењем Захтева за издавање дупликата прокси картице извођача радова (образац QO.0.14.39 приказан у прилогу 2). </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7D07C5" w:rsidRPr="00DA6D2A" w:rsidRDefault="007D07C5" w:rsidP="00596563">
      <w:pPr>
        <w:numPr>
          <w:ilvl w:val="0"/>
          <w:numId w:val="24"/>
        </w:numPr>
        <w:tabs>
          <w:tab w:val="left" w:pos="-425"/>
          <w:tab w:val="num" w:pos="960"/>
          <w:tab w:val="left" w:pos="1191"/>
        </w:tabs>
        <w:spacing w:before="0" w:line="216" w:lineRule="auto"/>
        <w:rPr>
          <w:rFonts w:cs="Arial"/>
          <w:sz w:val="20"/>
          <w:szCs w:val="20"/>
          <w:lang w:val="sr-Cyrl-CS"/>
        </w:rPr>
      </w:pPr>
      <w:r w:rsidRPr="00DA6D2A">
        <w:rPr>
          <w:rFonts w:cs="Arial"/>
          <w:sz w:val="20"/>
          <w:szCs w:val="20"/>
          <w:lang w:val="sr-Cyrl-CS"/>
        </w:rPr>
        <w:t xml:space="preserve">Служби обезбеђења и одбране достави захтев </w:t>
      </w:r>
      <w:r w:rsidRPr="00DA6D2A">
        <w:rPr>
          <w:rFonts w:cs="Arial"/>
          <w:sz w:val="20"/>
          <w:szCs w:val="20"/>
          <w:lang w:val="ru-RU"/>
        </w:rPr>
        <w:t xml:space="preserve">Списак возила и радних машина за улазак у објекте ТЕНТ (образац </w:t>
      </w:r>
      <w:r w:rsidRPr="00DA6D2A">
        <w:rPr>
          <w:rFonts w:cs="Arial"/>
          <w:sz w:val="20"/>
          <w:szCs w:val="20"/>
        </w:rPr>
        <w:t>QO</w:t>
      </w:r>
      <w:r w:rsidRPr="00DA6D2A">
        <w:rPr>
          <w:rFonts w:cs="Arial"/>
          <w:sz w:val="20"/>
          <w:szCs w:val="20"/>
          <w:lang w:val="ru-RU"/>
        </w:rPr>
        <w:t>.0.14.4</w:t>
      </w:r>
      <w:r w:rsidRPr="00DA6D2A">
        <w:rPr>
          <w:rFonts w:cs="Arial"/>
          <w:sz w:val="20"/>
          <w:szCs w:val="20"/>
          <w:lang w:val="sr-Latn-CS"/>
        </w:rPr>
        <w:t xml:space="preserve">4 </w:t>
      </w:r>
      <w:r w:rsidRPr="00DA6D2A">
        <w:rPr>
          <w:rFonts w:cs="Arial"/>
          <w:sz w:val="20"/>
          <w:szCs w:val="20"/>
          <w:lang w:val="ru-RU"/>
        </w:rPr>
        <w:t>приказан у прилогу 2)</w:t>
      </w:r>
      <w:r w:rsidRPr="00DA6D2A">
        <w:rPr>
          <w:rFonts w:cs="Arial"/>
          <w:sz w:val="20"/>
          <w:szCs w:val="20"/>
          <w:lang w:val="sr-Cyrl-CS"/>
        </w:rPr>
        <w:t xml:space="preserve"> који мора бити потписан од стане надзорног органа. На основу поднетог списка Служба обезбеђења и одбране издаје Дозволу за улазак возила у круг ТЕНТ </w:t>
      </w:r>
      <w:r w:rsidRPr="00DA6D2A">
        <w:rPr>
          <w:rFonts w:cs="Arial"/>
          <w:sz w:val="20"/>
          <w:szCs w:val="20"/>
          <w:lang w:val="ru-RU"/>
        </w:rPr>
        <w:t xml:space="preserve">(образац </w:t>
      </w:r>
      <w:r w:rsidRPr="00DA6D2A">
        <w:rPr>
          <w:rFonts w:cs="Arial"/>
          <w:sz w:val="20"/>
          <w:szCs w:val="20"/>
        </w:rPr>
        <w:t>QO</w:t>
      </w:r>
      <w:r w:rsidRPr="00DA6D2A">
        <w:rPr>
          <w:rFonts w:cs="Arial"/>
          <w:sz w:val="20"/>
          <w:szCs w:val="20"/>
          <w:lang w:val="ru-RU"/>
        </w:rPr>
        <w:t>.0.14.4</w:t>
      </w:r>
      <w:r w:rsidRPr="00DA6D2A">
        <w:rPr>
          <w:rFonts w:cs="Arial"/>
          <w:sz w:val="20"/>
          <w:szCs w:val="20"/>
          <w:lang w:val="sr-Cyrl-CS"/>
        </w:rPr>
        <w:t>3</w:t>
      </w:r>
      <w:r w:rsidRPr="00DA6D2A">
        <w:rPr>
          <w:rFonts w:cs="Arial"/>
          <w:sz w:val="20"/>
          <w:szCs w:val="20"/>
          <w:lang w:val="sr-Latn-CS"/>
        </w:rPr>
        <w:t xml:space="preserve"> </w:t>
      </w:r>
      <w:r w:rsidRPr="00DA6D2A">
        <w:rPr>
          <w:rFonts w:cs="Arial"/>
          <w:sz w:val="20"/>
          <w:szCs w:val="20"/>
          <w:lang w:val="ru-RU"/>
        </w:rPr>
        <w:t>приказан у прилогу 2).</w:t>
      </w:r>
    </w:p>
    <w:p w:rsidR="007D07C5" w:rsidRPr="00DA6D2A" w:rsidRDefault="007D07C5" w:rsidP="00596563">
      <w:pPr>
        <w:numPr>
          <w:ilvl w:val="0"/>
          <w:numId w:val="24"/>
        </w:numPr>
        <w:tabs>
          <w:tab w:val="left" w:pos="-425"/>
          <w:tab w:val="num" w:pos="1401"/>
        </w:tabs>
        <w:spacing w:before="0" w:line="216" w:lineRule="auto"/>
        <w:rPr>
          <w:rFonts w:cs="Arial"/>
          <w:sz w:val="20"/>
          <w:szCs w:val="20"/>
          <w:lang w:val="sr-Cyrl-CS"/>
        </w:rPr>
      </w:pPr>
      <w:r w:rsidRPr="00DA6D2A">
        <w:rPr>
          <w:rFonts w:cs="Arial"/>
          <w:sz w:val="20"/>
          <w:szCs w:val="20"/>
          <w:lang w:val="sr-Cyrl-CS"/>
        </w:rPr>
        <w:t xml:space="preserve">Захтевом - Списак запослених за рад ван редовног радног времена (образац </w:t>
      </w:r>
      <w:r w:rsidRPr="00DA6D2A">
        <w:rPr>
          <w:rFonts w:cs="Arial"/>
          <w:sz w:val="20"/>
          <w:szCs w:val="20"/>
        </w:rPr>
        <w:t>QO</w:t>
      </w:r>
      <w:r w:rsidRPr="00DA6D2A">
        <w:rPr>
          <w:rFonts w:cs="Arial"/>
          <w:sz w:val="20"/>
          <w:szCs w:val="20"/>
          <w:lang w:val="sr-Cyrl-CS"/>
        </w:rPr>
        <w:t>.0.14.38</w:t>
      </w:r>
      <w:r w:rsidRPr="00DA6D2A">
        <w:rPr>
          <w:rFonts w:cs="Arial"/>
          <w:sz w:val="20"/>
          <w:szCs w:val="20"/>
          <w:lang w:val="ru-RU"/>
        </w:rPr>
        <w:t xml:space="preserve"> </w:t>
      </w:r>
      <w:r w:rsidRPr="00DA6D2A">
        <w:rPr>
          <w:rFonts w:cs="Arial"/>
          <w:sz w:val="20"/>
          <w:szCs w:val="20"/>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7D07C5" w:rsidRPr="00DA6D2A" w:rsidRDefault="007D07C5" w:rsidP="00596563">
      <w:pPr>
        <w:numPr>
          <w:ilvl w:val="0"/>
          <w:numId w:val="24"/>
        </w:numPr>
        <w:tabs>
          <w:tab w:val="left" w:pos="-425"/>
          <w:tab w:val="num" w:pos="1401"/>
        </w:tabs>
        <w:spacing w:before="0" w:line="216" w:lineRule="auto"/>
        <w:rPr>
          <w:rFonts w:cs="Arial"/>
          <w:sz w:val="20"/>
          <w:szCs w:val="20"/>
          <w:lang w:val="sr-Cyrl-CS"/>
        </w:rPr>
      </w:pPr>
      <w:r w:rsidRPr="00DA6D2A">
        <w:rPr>
          <w:rFonts w:cs="Arial"/>
          <w:sz w:val="20"/>
          <w:szCs w:val="20"/>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7D07C5" w:rsidRPr="00DA6D2A" w:rsidRDefault="007D07C5" w:rsidP="00596563">
      <w:pPr>
        <w:numPr>
          <w:ilvl w:val="0"/>
          <w:numId w:val="24"/>
        </w:numPr>
        <w:tabs>
          <w:tab w:val="left" w:pos="-425"/>
          <w:tab w:val="num" w:pos="1401"/>
        </w:tabs>
        <w:spacing w:before="0" w:line="216" w:lineRule="auto"/>
        <w:rPr>
          <w:rFonts w:cs="Arial"/>
          <w:sz w:val="20"/>
          <w:szCs w:val="20"/>
          <w:lang w:val="sr-Cyrl-CS"/>
        </w:rPr>
      </w:pPr>
      <w:r w:rsidRPr="00DA6D2A">
        <w:rPr>
          <w:rFonts w:cs="Arial"/>
          <w:sz w:val="20"/>
          <w:szCs w:val="20"/>
          <w:lang w:val="sr-Cyrl-CS"/>
        </w:rPr>
        <w:t>Приликом уношења сопственог алата, опреме и материјала, сачини спецификацију истог</w:t>
      </w:r>
      <w:r w:rsidRPr="00DA6D2A">
        <w:rPr>
          <w:rFonts w:cs="Arial"/>
          <w:sz w:val="20"/>
          <w:szCs w:val="20"/>
        </w:rPr>
        <w:t xml:space="preserve"> </w:t>
      </w:r>
      <w:r w:rsidRPr="00DA6D2A">
        <w:rPr>
          <w:rFonts w:cs="Arial"/>
          <w:sz w:val="20"/>
          <w:szCs w:val="20"/>
          <w:lang w:val="sr-Cyrl-RS"/>
        </w:rPr>
        <w:t>на обрасцу</w:t>
      </w:r>
      <w:r w:rsidRPr="00DA6D2A">
        <w:rPr>
          <w:rFonts w:cs="Arial"/>
          <w:sz w:val="20"/>
          <w:szCs w:val="20"/>
        </w:rPr>
        <w:t xml:space="preserve"> QO</w:t>
      </w:r>
      <w:r w:rsidRPr="00DA6D2A">
        <w:rPr>
          <w:rFonts w:cs="Arial"/>
          <w:sz w:val="20"/>
          <w:szCs w:val="20"/>
          <w:lang w:val="sr-Cyrl-CS"/>
        </w:rPr>
        <w:t xml:space="preserve">.0.14.12 –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7D07C5" w:rsidRPr="00DA6D2A" w:rsidRDefault="007D07C5" w:rsidP="00596563">
      <w:pPr>
        <w:numPr>
          <w:ilvl w:val="0"/>
          <w:numId w:val="24"/>
        </w:numPr>
        <w:tabs>
          <w:tab w:val="left" w:pos="-425"/>
          <w:tab w:val="num" w:pos="1401"/>
        </w:tabs>
        <w:spacing w:before="0" w:line="216" w:lineRule="auto"/>
        <w:rPr>
          <w:rFonts w:cs="Arial"/>
          <w:sz w:val="20"/>
          <w:szCs w:val="20"/>
          <w:lang w:val="sr-Cyrl-CS"/>
        </w:rPr>
      </w:pPr>
      <w:r w:rsidRPr="00DA6D2A">
        <w:rPr>
          <w:rFonts w:cs="Arial"/>
          <w:sz w:val="20"/>
          <w:szCs w:val="20"/>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DA6D2A">
        <w:rPr>
          <w:rFonts w:cs="Arial"/>
          <w:sz w:val="20"/>
          <w:szCs w:val="20"/>
        </w:rPr>
        <w:t xml:space="preserve">QO.0.14.13 – </w:t>
      </w:r>
      <w:r w:rsidRPr="00DA6D2A">
        <w:rPr>
          <w:rFonts w:cs="Arial"/>
          <w:sz w:val="20"/>
          <w:szCs w:val="20"/>
          <w:lang w:val="sr-Cyrl-RS"/>
        </w:rPr>
        <w:t xml:space="preserve">Дозвола за изношење алата, опреме и материјала извођача радова </w:t>
      </w:r>
      <w:r w:rsidRPr="00DA6D2A">
        <w:rPr>
          <w:rFonts w:cs="Arial"/>
          <w:sz w:val="20"/>
          <w:szCs w:val="20"/>
          <w:lang w:val="sr-Cyrl-RS"/>
        </w:rPr>
        <w:lastRenderedPageBreak/>
        <w:t>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t xml:space="preserve">Приликом извођења радова придржава </w:t>
      </w:r>
      <w:r w:rsidRPr="00DA6D2A">
        <w:rPr>
          <w:rFonts w:cs="Arial"/>
          <w:sz w:val="20"/>
          <w:szCs w:val="20"/>
          <w:lang w:val="sr-Cyrl-CS"/>
        </w:rPr>
        <w:t xml:space="preserve">се </w:t>
      </w:r>
      <w:r w:rsidRPr="00DA6D2A">
        <w:rPr>
          <w:rFonts w:cs="Arial"/>
          <w:sz w:val="20"/>
          <w:szCs w:val="20"/>
          <w:lang w:val="sr-Latn-CS"/>
        </w:rPr>
        <w:t>свих законских, техничких и интерних прописа из</w:t>
      </w:r>
      <w:r w:rsidRPr="00DA6D2A">
        <w:rPr>
          <w:rFonts w:cs="Arial"/>
          <w:sz w:val="20"/>
          <w:szCs w:val="20"/>
          <w:lang w:val="ru-RU"/>
        </w:rPr>
        <w:t xml:space="preserve"> безбедности и здравља </w:t>
      </w:r>
      <w:r w:rsidRPr="00DA6D2A">
        <w:rPr>
          <w:rFonts w:cs="Arial"/>
          <w:sz w:val="20"/>
          <w:szCs w:val="20"/>
          <w:lang w:val="sr-Latn-CS"/>
        </w:rPr>
        <w:t>на раду и противпожарне заштите,</w:t>
      </w:r>
      <w:r w:rsidRPr="00DA6D2A">
        <w:rPr>
          <w:rFonts w:cs="Arial"/>
          <w:sz w:val="20"/>
          <w:szCs w:val="20"/>
          <w:lang w:val="ru-RU"/>
        </w:rPr>
        <w:t xml:space="preserve"> </w:t>
      </w:r>
      <w:r w:rsidRPr="00DA6D2A">
        <w:rPr>
          <w:rFonts w:cs="Arial"/>
          <w:sz w:val="20"/>
          <w:szCs w:val="20"/>
          <w:lang w:val="sr-Latn-CS"/>
        </w:rPr>
        <w:t>а</w:t>
      </w:r>
      <w:r w:rsidRPr="00DA6D2A">
        <w:rPr>
          <w:rFonts w:cs="Arial"/>
          <w:sz w:val="20"/>
          <w:szCs w:val="20"/>
          <w:lang w:val="ru-RU"/>
        </w:rPr>
        <w:t xml:space="preserve"> </w:t>
      </w:r>
      <w:r w:rsidRPr="00DA6D2A">
        <w:rPr>
          <w:rFonts w:cs="Arial"/>
          <w:sz w:val="20"/>
          <w:szCs w:val="20"/>
          <w:lang w:val="sr-Latn-CS"/>
        </w:rPr>
        <w:t>посебно спроводи Уредбу о мерама заштите од пожара при извођењу радова заваривања, резања и лемљења у постројењима</w:t>
      </w:r>
      <w:r w:rsidRPr="00DA6D2A">
        <w:rPr>
          <w:rFonts w:cs="Arial"/>
          <w:sz w:val="20"/>
          <w:szCs w:val="20"/>
          <w:lang w:val="sr-Cyrl-CS"/>
        </w:rPr>
        <w:t xml:space="preserve"> (</w:t>
      </w:r>
      <w:r w:rsidRPr="00DA6D2A">
        <w:rPr>
          <w:rFonts w:cs="Arial"/>
          <w:sz w:val="20"/>
          <w:szCs w:val="20"/>
          <w:lang w:val="sr-Latn-CS"/>
        </w:rPr>
        <w:t xml:space="preserve">уз претходно подношење </w:t>
      </w:r>
      <w:r w:rsidRPr="00DA6D2A">
        <w:rPr>
          <w:rFonts w:cs="Arial"/>
          <w:sz w:val="20"/>
          <w:szCs w:val="20"/>
          <w:lang w:val="sr-Cyrl-CS"/>
        </w:rPr>
        <w:t>З</w:t>
      </w:r>
      <w:r w:rsidRPr="00DA6D2A">
        <w:rPr>
          <w:rFonts w:cs="Arial"/>
          <w:sz w:val="20"/>
          <w:szCs w:val="20"/>
          <w:lang w:val="sr-Latn-CS"/>
        </w:rPr>
        <w:t>ахтева</w:t>
      </w:r>
      <w:r w:rsidRPr="00DA6D2A">
        <w:rPr>
          <w:rFonts w:cs="Arial"/>
          <w:sz w:val="20"/>
          <w:szCs w:val="20"/>
          <w:lang w:val="sr-Cyrl-CS"/>
        </w:rPr>
        <w:t xml:space="preserve"> за издавање одобрења за заваривање</w:t>
      </w:r>
      <w:r w:rsidRPr="00DA6D2A">
        <w:rPr>
          <w:rFonts w:cs="Arial"/>
          <w:sz w:val="20"/>
          <w:szCs w:val="20"/>
          <w:lang w:val="sr-Latn-CS"/>
        </w:rPr>
        <w:t xml:space="preserve"> Служб</w:t>
      </w:r>
      <w:r w:rsidRPr="00DA6D2A">
        <w:rPr>
          <w:rFonts w:cs="Arial"/>
          <w:sz w:val="20"/>
          <w:szCs w:val="20"/>
          <w:lang w:val="sr-Cyrl-CS"/>
        </w:rPr>
        <w:t>и</w:t>
      </w:r>
      <w:r w:rsidRPr="00DA6D2A">
        <w:rPr>
          <w:rFonts w:cs="Arial"/>
          <w:sz w:val="20"/>
          <w:szCs w:val="20"/>
          <w:lang w:val="sr-Latn-CS"/>
        </w:rPr>
        <w:t xml:space="preserve"> БЗР и ЗОП</w:t>
      </w:r>
      <w:r w:rsidRPr="00DA6D2A">
        <w:rPr>
          <w:rFonts w:cs="Arial"/>
          <w:sz w:val="20"/>
          <w:szCs w:val="20"/>
          <w:lang w:val="sr-Cyrl-CS"/>
        </w:rPr>
        <w:t xml:space="preserve">, образац </w:t>
      </w:r>
      <w:r w:rsidRPr="00DA6D2A">
        <w:rPr>
          <w:rFonts w:cs="Arial"/>
          <w:sz w:val="20"/>
          <w:szCs w:val="20"/>
        </w:rPr>
        <w:t>QO</w:t>
      </w:r>
      <w:r w:rsidRPr="00DA6D2A">
        <w:rPr>
          <w:rFonts w:cs="Arial"/>
          <w:sz w:val="20"/>
          <w:szCs w:val="20"/>
          <w:lang w:val="sr-Cyrl-CS"/>
        </w:rPr>
        <w:t>.0.08.13, приказан у прилогу 2</w:t>
      </w:r>
      <w:r w:rsidRPr="00DA6D2A">
        <w:rPr>
          <w:rFonts w:cs="Arial"/>
          <w:sz w:val="20"/>
          <w:szCs w:val="20"/>
          <w:lang w:val="sr-Latn-CS"/>
        </w:rPr>
        <w:t>)</w:t>
      </w:r>
      <w:r w:rsidRPr="00DA6D2A">
        <w:rPr>
          <w:rFonts w:cs="Arial"/>
          <w:sz w:val="20"/>
          <w:szCs w:val="20"/>
          <w:lang w:val="ru-RU"/>
        </w:rPr>
        <w:t xml:space="preserve">, Упутство о обезбеђењу спровођења мера заштите од зрачења при радиографском испитивању </w:t>
      </w:r>
      <w:r w:rsidRPr="00DA6D2A">
        <w:rPr>
          <w:rFonts w:cs="Arial"/>
          <w:sz w:val="20"/>
          <w:szCs w:val="20"/>
          <w:lang w:val="sr-Cyrl-CS"/>
        </w:rPr>
        <w:t>(</w:t>
      </w:r>
      <w:r w:rsidRPr="00DA6D2A">
        <w:rPr>
          <w:rFonts w:cs="Arial"/>
          <w:sz w:val="20"/>
          <w:szCs w:val="20"/>
          <w:lang w:val="sr-Latn-CS"/>
        </w:rPr>
        <w:t xml:space="preserve">уз претходно подношење </w:t>
      </w:r>
      <w:r w:rsidRPr="00DA6D2A">
        <w:rPr>
          <w:rFonts w:cs="Arial"/>
          <w:sz w:val="20"/>
          <w:szCs w:val="20"/>
          <w:lang w:val="sr-Cyrl-CS"/>
        </w:rPr>
        <w:t>З</w:t>
      </w:r>
      <w:r w:rsidRPr="00DA6D2A">
        <w:rPr>
          <w:rFonts w:cs="Arial"/>
          <w:sz w:val="20"/>
          <w:szCs w:val="20"/>
          <w:lang w:val="sr-Latn-CS"/>
        </w:rPr>
        <w:t xml:space="preserve">ахтева </w:t>
      </w:r>
      <w:r w:rsidRPr="00DA6D2A">
        <w:rPr>
          <w:rFonts w:cs="Arial"/>
          <w:sz w:val="20"/>
          <w:szCs w:val="20"/>
          <w:lang w:val="sr-Cyrl-CS"/>
        </w:rPr>
        <w:t>за издавање</w:t>
      </w:r>
      <w:r w:rsidRPr="00DA6D2A">
        <w:rPr>
          <w:rFonts w:cs="Arial"/>
          <w:sz w:val="20"/>
          <w:szCs w:val="20"/>
          <w:lang w:val="sr-Latn-CS"/>
        </w:rPr>
        <w:t xml:space="preserve"> одобрења </w:t>
      </w:r>
      <w:r w:rsidRPr="00DA6D2A">
        <w:rPr>
          <w:rFonts w:cs="Arial"/>
          <w:sz w:val="20"/>
          <w:szCs w:val="20"/>
          <w:lang w:val="sr-Cyrl-CS"/>
        </w:rPr>
        <w:t>за радиографско испитивање</w:t>
      </w:r>
      <w:r w:rsidRPr="00DA6D2A">
        <w:rPr>
          <w:rFonts w:cs="Arial"/>
          <w:sz w:val="20"/>
          <w:szCs w:val="20"/>
          <w:lang w:val="sr-Latn-CS"/>
        </w:rPr>
        <w:t xml:space="preserve"> Служб</w:t>
      </w:r>
      <w:r w:rsidRPr="00DA6D2A">
        <w:rPr>
          <w:rFonts w:cs="Arial"/>
          <w:sz w:val="20"/>
          <w:szCs w:val="20"/>
          <w:lang w:val="sr-Cyrl-CS"/>
        </w:rPr>
        <w:t>и</w:t>
      </w:r>
      <w:r w:rsidRPr="00DA6D2A">
        <w:rPr>
          <w:rFonts w:cs="Arial"/>
          <w:sz w:val="20"/>
          <w:szCs w:val="20"/>
          <w:lang w:val="sr-Latn-CS"/>
        </w:rPr>
        <w:t xml:space="preserve"> БЗР и ЗОП</w:t>
      </w:r>
      <w:r w:rsidRPr="00DA6D2A">
        <w:rPr>
          <w:rFonts w:cs="Arial"/>
          <w:sz w:val="20"/>
          <w:szCs w:val="20"/>
          <w:lang w:val="sr-Cyrl-CS"/>
        </w:rPr>
        <w:t xml:space="preserve">, образац </w:t>
      </w:r>
      <w:r w:rsidRPr="00DA6D2A">
        <w:rPr>
          <w:rFonts w:cs="Arial"/>
          <w:sz w:val="20"/>
          <w:szCs w:val="20"/>
        </w:rPr>
        <w:t>QO</w:t>
      </w:r>
      <w:r w:rsidRPr="00DA6D2A">
        <w:rPr>
          <w:rFonts w:cs="Arial"/>
          <w:sz w:val="20"/>
          <w:szCs w:val="20"/>
          <w:lang w:val="sr-Cyrl-CS"/>
        </w:rPr>
        <w:t>.0.14.</w:t>
      </w:r>
      <w:r w:rsidRPr="00DA6D2A">
        <w:rPr>
          <w:rFonts w:cs="Arial"/>
          <w:sz w:val="20"/>
          <w:szCs w:val="20"/>
          <w:lang w:val="sr-Latn-CS"/>
        </w:rPr>
        <w:t>34</w:t>
      </w:r>
      <w:r w:rsidRPr="00DA6D2A">
        <w:rPr>
          <w:rFonts w:cs="Arial"/>
          <w:sz w:val="20"/>
          <w:szCs w:val="20"/>
          <w:lang w:val="sr-Cyrl-CS"/>
        </w:rPr>
        <w:t>, приказан у прилогу 2</w:t>
      </w:r>
      <w:r w:rsidRPr="00DA6D2A">
        <w:rPr>
          <w:rFonts w:cs="Arial"/>
          <w:sz w:val="20"/>
          <w:szCs w:val="20"/>
          <w:lang w:val="sr-Latn-CS"/>
        </w:rPr>
        <w:t>)</w:t>
      </w:r>
      <w:r w:rsidRPr="00DA6D2A">
        <w:rPr>
          <w:rFonts w:cs="Arial"/>
          <w:sz w:val="20"/>
          <w:szCs w:val="20"/>
          <w:lang w:val="ru-RU"/>
        </w:rPr>
        <w:t>.</w:t>
      </w:r>
    </w:p>
    <w:p w:rsidR="007D07C5" w:rsidRPr="00DA6D2A" w:rsidRDefault="007D07C5" w:rsidP="00596563">
      <w:pPr>
        <w:numPr>
          <w:ilvl w:val="0"/>
          <w:numId w:val="24"/>
        </w:numPr>
        <w:spacing w:before="0" w:line="216" w:lineRule="auto"/>
        <w:rPr>
          <w:rFonts w:cs="Arial"/>
          <w:sz w:val="20"/>
          <w:szCs w:val="20"/>
          <w:lang w:val="sr-Cyrl-RS"/>
        </w:rPr>
      </w:pPr>
      <w:r w:rsidRPr="00DA6D2A">
        <w:rPr>
          <w:rFonts w:cs="Arial"/>
          <w:sz w:val="20"/>
          <w:szCs w:val="20"/>
          <w:lang w:val="sr-Cyrl-RS"/>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у ТЕНТ Железнички транспорт (процедуре за изолацију и закључавање извора енергије и радних флуида).</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П</w:t>
      </w:r>
      <w:r w:rsidRPr="00DA6D2A">
        <w:rPr>
          <w:rFonts w:cs="Arial"/>
          <w:sz w:val="20"/>
          <w:szCs w:val="20"/>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DA6D2A">
        <w:rPr>
          <w:rFonts w:cs="Arial"/>
          <w:sz w:val="20"/>
          <w:szCs w:val="20"/>
          <w:lang w:val="sr-Latn-CS"/>
        </w:rPr>
        <w:t>(</w:t>
      </w:r>
      <w:r w:rsidRPr="00DA6D2A">
        <w:rPr>
          <w:rFonts w:cs="Arial"/>
          <w:sz w:val="20"/>
          <w:szCs w:val="20"/>
          <w:lang w:val="sr-Cyrl-CS"/>
        </w:rPr>
        <w:t>алатне машине у радионици одржавања, погонске уређаје и машине, вучна средства ЖТ, као и транспортн</w:t>
      </w:r>
      <w:r w:rsidRPr="00DA6D2A">
        <w:rPr>
          <w:rFonts w:cs="Arial"/>
          <w:sz w:val="20"/>
          <w:szCs w:val="20"/>
          <w:lang w:val="en-GB"/>
        </w:rPr>
        <w:t>e</w:t>
      </w:r>
      <w:r w:rsidRPr="00DA6D2A">
        <w:rPr>
          <w:rFonts w:cs="Arial"/>
          <w:sz w:val="20"/>
          <w:szCs w:val="20"/>
          <w:lang w:val="sr-Cyrl-CS"/>
        </w:rPr>
        <w:t xml:space="preserve"> машин</w:t>
      </w:r>
      <w:r w:rsidRPr="00DA6D2A">
        <w:rPr>
          <w:rFonts w:cs="Arial"/>
          <w:sz w:val="20"/>
          <w:szCs w:val="20"/>
          <w:lang w:val="en-GB"/>
        </w:rPr>
        <w:t>e</w:t>
      </w:r>
      <w:r w:rsidRPr="00DA6D2A">
        <w:rPr>
          <w:rFonts w:cs="Arial"/>
          <w:sz w:val="20"/>
          <w:szCs w:val="20"/>
          <w:lang w:val="sr-Cyrl-CS"/>
        </w:rPr>
        <w:t xml:space="preserve"> (дизалице, кранове, виљушкаре и остала моторна возила), независно од тога да ли су обучени за наведене послове.</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З</w:t>
      </w:r>
      <w:r w:rsidRPr="00DA6D2A">
        <w:rPr>
          <w:rFonts w:cs="Arial"/>
          <w:sz w:val="20"/>
          <w:szCs w:val="20"/>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З</w:t>
      </w:r>
      <w:r w:rsidRPr="00DA6D2A">
        <w:rPr>
          <w:rFonts w:cs="Arial"/>
          <w:sz w:val="20"/>
          <w:szCs w:val="20"/>
          <w:lang w:val="sr-Latn-CS"/>
        </w:rPr>
        <w:t xml:space="preserve">а своје </w:t>
      </w:r>
      <w:r w:rsidRPr="00DA6D2A">
        <w:rPr>
          <w:rFonts w:cs="Arial"/>
          <w:sz w:val="20"/>
          <w:szCs w:val="20"/>
          <w:lang w:val="ru-RU"/>
        </w:rPr>
        <w:t>запослене</w:t>
      </w:r>
      <w:r w:rsidRPr="00DA6D2A">
        <w:rPr>
          <w:rFonts w:cs="Arial"/>
          <w:sz w:val="20"/>
          <w:szCs w:val="20"/>
          <w:lang w:val="sr-Latn-CS"/>
        </w:rPr>
        <w:t xml:space="preserve"> обезбеди лична</w:t>
      </w:r>
      <w:r w:rsidRPr="00DA6D2A">
        <w:rPr>
          <w:rFonts w:cs="Arial"/>
          <w:sz w:val="20"/>
          <w:szCs w:val="20"/>
          <w:lang w:val="ru-RU"/>
        </w:rPr>
        <w:t xml:space="preserve"> и колективна</w:t>
      </w:r>
      <w:r w:rsidRPr="00DA6D2A">
        <w:rPr>
          <w:rFonts w:cs="Arial"/>
          <w:sz w:val="20"/>
          <w:szCs w:val="20"/>
          <w:lang w:val="sr-Latn-CS"/>
        </w:rPr>
        <w:t xml:space="preserve"> заштитна средства и сноси одговорност о њиховој</w:t>
      </w:r>
      <w:r w:rsidRPr="00DA6D2A">
        <w:rPr>
          <w:rFonts w:cs="Arial"/>
          <w:sz w:val="20"/>
          <w:szCs w:val="20"/>
          <w:lang w:val="ru-RU"/>
        </w:rPr>
        <w:t xml:space="preserve"> правилној</w:t>
      </w:r>
      <w:r w:rsidRPr="00DA6D2A">
        <w:rPr>
          <w:rFonts w:cs="Arial"/>
          <w:sz w:val="20"/>
          <w:szCs w:val="20"/>
          <w:lang w:val="sr-Latn-CS"/>
        </w:rPr>
        <w:t xml:space="preserve"> употреби.</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Cyrl-CS"/>
        </w:rPr>
        <w:t>Запослени на радном оделу имају видно обележен назив фирме у којој раде.</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С</w:t>
      </w:r>
      <w:r w:rsidRPr="00DA6D2A">
        <w:rPr>
          <w:rFonts w:cs="Arial"/>
          <w:sz w:val="20"/>
          <w:szCs w:val="20"/>
          <w:lang w:val="sr-Latn-CS"/>
        </w:rPr>
        <w:t xml:space="preserve">носи пуну одговорност за безбедност и здравље својих </w:t>
      </w:r>
      <w:r w:rsidRPr="00DA6D2A">
        <w:rPr>
          <w:rFonts w:cs="Arial"/>
          <w:sz w:val="20"/>
          <w:szCs w:val="20"/>
          <w:lang w:val="ru-RU"/>
        </w:rPr>
        <w:t>запослених</w:t>
      </w:r>
      <w:r w:rsidRPr="00DA6D2A">
        <w:rPr>
          <w:rFonts w:cs="Arial"/>
          <w:sz w:val="20"/>
          <w:szCs w:val="20"/>
          <w:lang w:val="sr-Latn-CS"/>
        </w:rPr>
        <w:t xml:space="preserve">, </w:t>
      </w:r>
      <w:r w:rsidRPr="00DA6D2A">
        <w:rPr>
          <w:rFonts w:cs="Arial"/>
          <w:sz w:val="20"/>
          <w:szCs w:val="20"/>
          <w:lang w:val="ru-RU"/>
        </w:rPr>
        <w:t>запослених</w:t>
      </w:r>
      <w:r w:rsidRPr="00DA6D2A">
        <w:rPr>
          <w:rFonts w:cs="Arial"/>
          <w:sz w:val="20"/>
          <w:szCs w:val="20"/>
          <w:lang w:val="sr-Latn-CS"/>
        </w:rPr>
        <w:t xml:space="preserve"> подизвођача и </w:t>
      </w:r>
      <w:r w:rsidRPr="00DA6D2A">
        <w:rPr>
          <w:rFonts w:cs="Arial"/>
          <w:sz w:val="20"/>
          <w:szCs w:val="20"/>
          <w:lang w:val="ru-RU"/>
        </w:rPr>
        <w:t>другог</w:t>
      </w:r>
      <w:r w:rsidRPr="00DA6D2A">
        <w:rPr>
          <w:rFonts w:cs="Arial"/>
          <w:sz w:val="20"/>
          <w:szCs w:val="20"/>
          <w:lang w:val="sr-Latn-CS"/>
        </w:rPr>
        <w:t xml:space="preserve"> особ</w:t>
      </w:r>
      <w:r w:rsidRPr="00DA6D2A">
        <w:rPr>
          <w:rFonts w:cs="Arial"/>
          <w:sz w:val="20"/>
          <w:szCs w:val="20"/>
          <w:lang w:val="ru-RU"/>
        </w:rPr>
        <w:t>ља</w:t>
      </w:r>
      <w:r w:rsidRPr="00DA6D2A">
        <w:rPr>
          <w:rFonts w:cs="Arial"/>
          <w:sz w:val="20"/>
          <w:szCs w:val="20"/>
          <w:lang w:val="sr-Latn-CS"/>
        </w:rPr>
        <w:t xml:space="preserve"> које </w:t>
      </w:r>
      <w:r w:rsidRPr="00DA6D2A">
        <w:rPr>
          <w:rFonts w:cs="Arial"/>
          <w:sz w:val="20"/>
          <w:szCs w:val="20"/>
          <w:lang w:val="ru-RU"/>
        </w:rPr>
        <w:t>је</w:t>
      </w:r>
      <w:r w:rsidRPr="00DA6D2A">
        <w:rPr>
          <w:rFonts w:cs="Arial"/>
          <w:sz w:val="20"/>
          <w:szCs w:val="20"/>
          <w:lang w:val="sr-Latn-CS"/>
        </w:rPr>
        <w:t xml:space="preserve"> укључен</w:t>
      </w:r>
      <w:r w:rsidRPr="00DA6D2A">
        <w:rPr>
          <w:rFonts w:cs="Arial"/>
          <w:sz w:val="20"/>
          <w:szCs w:val="20"/>
          <w:lang w:val="ru-RU"/>
        </w:rPr>
        <w:t>о</w:t>
      </w:r>
      <w:r w:rsidRPr="00DA6D2A">
        <w:rPr>
          <w:rFonts w:cs="Arial"/>
          <w:sz w:val="20"/>
          <w:szCs w:val="20"/>
          <w:lang w:val="sr-Latn-CS"/>
        </w:rPr>
        <w:t xml:space="preserve"> у радове извођача.</w:t>
      </w:r>
      <w:r w:rsidRPr="00DA6D2A">
        <w:rPr>
          <w:rFonts w:cs="Arial"/>
          <w:sz w:val="20"/>
          <w:szCs w:val="20"/>
          <w:lang w:val="sr-Cyrl-CS"/>
        </w:rPr>
        <w:t xml:space="preserve"> </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Cyrl-CS"/>
        </w:rPr>
        <w:t>Виљушкари и грађевинске машине морају бити снабдевени са ротационим светлом и звучном сиреном за вожњу уназад.</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П</w:t>
      </w:r>
      <w:r w:rsidRPr="00DA6D2A">
        <w:rPr>
          <w:rFonts w:cs="Arial"/>
          <w:sz w:val="20"/>
          <w:szCs w:val="20"/>
          <w:lang w:val="sr-Latn-CS"/>
        </w:rPr>
        <w:t>оштуј</w:t>
      </w:r>
      <w:r w:rsidRPr="00DA6D2A">
        <w:rPr>
          <w:rFonts w:cs="Arial"/>
          <w:sz w:val="20"/>
          <w:szCs w:val="20"/>
          <w:lang w:val="ru-RU"/>
        </w:rPr>
        <w:t>е</w:t>
      </w:r>
      <w:r w:rsidRPr="00DA6D2A">
        <w:rPr>
          <w:rFonts w:cs="Arial"/>
          <w:sz w:val="20"/>
          <w:szCs w:val="20"/>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О</w:t>
      </w:r>
      <w:r w:rsidRPr="00DA6D2A">
        <w:rPr>
          <w:rFonts w:cs="Arial"/>
          <w:sz w:val="20"/>
          <w:szCs w:val="20"/>
          <w:lang w:val="sr-Latn-CS"/>
        </w:rPr>
        <w:t>безбеди сопствени надзор над спровођењем мера безбедности на раду и обезбеди прву  помоћ.</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О</w:t>
      </w:r>
      <w:r w:rsidRPr="00DA6D2A">
        <w:rPr>
          <w:rFonts w:cs="Arial"/>
          <w:sz w:val="20"/>
          <w:szCs w:val="20"/>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Поштује забрану</w:t>
      </w:r>
      <w:r w:rsidRPr="00DA6D2A">
        <w:rPr>
          <w:rFonts w:cs="Arial"/>
          <w:sz w:val="20"/>
          <w:szCs w:val="20"/>
          <w:lang w:val="sr-Latn-CS"/>
        </w:rPr>
        <w:t xml:space="preserve"> спаљивањ</w:t>
      </w:r>
      <w:r w:rsidRPr="00DA6D2A">
        <w:rPr>
          <w:rFonts w:cs="Arial"/>
          <w:sz w:val="20"/>
          <w:szCs w:val="20"/>
          <w:lang w:val="ru-RU"/>
        </w:rPr>
        <w:t>а</w:t>
      </w:r>
      <w:r w:rsidRPr="00DA6D2A">
        <w:rPr>
          <w:rFonts w:cs="Arial"/>
          <w:sz w:val="20"/>
          <w:szCs w:val="20"/>
          <w:lang w:val="sr-Latn-CS"/>
        </w:rPr>
        <w:t xml:space="preserve"> смећа и отпадног материјала као и коришћења ватре на отвореном простору за грејање </w:t>
      </w:r>
      <w:r w:rsidRPr="00DA6D2A">
        <w:rPr>
          <w:rFonts w:cs="Arial"/>
          <w:sz w:val="20"/>
          <w:szCs w:val="20"/>
          <w:lang w:val="ru-RU"/>
        </w:rPr>
        <w:t>запослених</w:t>
      </w:r>
      <w:r w:rsidRPr="00DA6D2A">
        <w:rPr>
          <w:rFonts w:cs="Arial"/>
          <w:sz w:val="20"/>
          <w:szCs w:val="20"/>
          <w:lang w:val="sr-Latn-CS"/>
        </w:rPr>
        <w:t>.</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 xml:space="preserve">У потпуности преузима </w:t>
      </w:r>
      <w:r w:rsidRPr="00DA6D2A">
        <w:rPr>
          <w:rFonts w:cs="Arial"/>
          <w:sz w:val="20"/>
          <w:szCs w:val="20"/>
          <w:lang w:val="sr-Cyrl-CS"/>
        </w:rPr>
        <w:t>с</w:t>
      </w:r>
      <w:r w:rsidRPr="00DA6D2A">
        <w:rPr>
          <w:rFonts w:cs="Arial"/>
          <w:sz w:val="20"/>
          <w:szCs w:val="20"/>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DA6D2A">
        <w:rPr>
          <w:rFonts w:cs="Arial"/>
          <w:sz w:val="20"/>
          <w:szCs w:val="20"/>
          <w:lang w:val="sr-Cyrl-CS"/>
        </w:rPr>
        <w:t>.</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 xml:space="preserve">Благовремено извештава </w:t>
      </w:r>
      <w:r w:rsidRPr="00DA6D2A">
        <w:rPr>
          <w:rFonts w:cs="Arial"/>
          <w:sz w:val="20"/>
          <w:szCs w:val="20"/>
          <w:lang w:val="sr-Latn-CS"/>
        </w:rPr>
        <w:t>Служб</w:t>
      </w:r>
      <w:r w:rsidRPr="00DA6D2A">
        <w:rPr>
          <w:rFonts w:cs="Arial"/>
          <w:sz w:val="20"/>
          <w:szCs w:val="20"/>
          <w:lang w:val="sr-Cyrl-RS"/>
        </w:rPr>
        <w:t>у</w:t>
      </w:r>
      <w:r w:rsidRPr="00DA6D2A">
        <w:rPr>
          <w:rFonts w:cs="Arial"/>
          <w:sz w:val="20"/>
          <w:szCs w:val="20"/>
          <w:lang w:val="sr-Latn-CS"/>
        </w:rPr>
        <w:t xml:space="preserve"> БЗР и ЗОП </w:t>
      </w:r>
      <w:r w:rsidRPr="00DA6D2A">
        <w:rPr>
          <w:rFonts w:cs="Arial"/>
          <w:sz w:val="20"/>
          <w:szCs w:val="20"/>
          <w:lang w:val="sr-Cyrl-RS"/>
        </w:rPr>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DA6D2A">
        <w:rPr>
          <w:rFonts w:cs="Arial"/>
          <w:sz w:val="20"/>
          <w:szCs w:val="20"/>
          <w:lang w:val="sr-Latn-CS"/>
        </w:rPr>
        <w:t xml:space="preserve">сваку повреду на раду својих </w:t>
      </w:r>
      <w:r w:rsidRPr="00DA6D2A">
        <w:rPr>
          <w:rFonts w:cs="Arial"/>
          <w:sz w:val="20"/>
          <w:szCs w:val="20"/>
          <w:lang w:val="ru-RU"/>
        </w:rPr>
        <w:t>запослених</w:t>
      </w:r>
      <w:r w:rsidRPr="00DA6D2A">
        <w:rPr>
          <w:rFonts w:cs="Arial"/>
          <w:sz w:val="20"/>
          <w:szCs w:val="20"/>
          <w:lang w:val="sr-Cyrl-RS"/>
        </w:rPr>
        <w:t>, акцидент или инцидент.</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7D07C5" w:rsidRPr="00DA6D2A" w:rsidRDefault="007D07C5" w:rsidP="00596563">
      <w:pPr>
        <w:numPr>
          <w:ilvl w:val="0"/>
          <w:numId w:val="24"/>
        </w:numPr>
        <w:spacing w:before="0" w:line="216" w:lineRule="auto"/>
        <w:ind w:left="357" w:hanging="357"/>
        <w:rPr>
          <w:rFonts w:cs="Arial"/>
          <w:sz w:val="20"/>
          <w:szCs w:val="20"/>
          <w:lang w:val="ru-RU"/>
        </w:rPr>
      </w:pPr>
      <w:r w:rsidRPr="00DA6D2A">
        <w:rPr>
          <w:rFonts w:cs="Arial"/>
          <w:sz w:val="20"/>
          <w:szCs w:val="20"/>
          <w:lang w:val="ru-RU"/>
        </w:rPr>
        <w:t>Р</w:t>
      </w:r>
      <w:r w:rsidRPr="00DA6D2A">
        <w:rPr>
          <w:rFonts w:cs="Arial"/>
          <w:sz w:val="20"/>
          <w:szCs w:val="20"/>
          <w:lang w:val="sr-Latn-CS"/>
        </w:rPr>
        <w:t>адни простор одржава уредан</w:t>
      </w:r>
      <w:r w:rsidRPr="00DA6D2A">
        <w:rPr>
          <w:rFonts w:cs="Arial"/>
          <w:sz w:val="20"/>
          <w:szCs w:val="20"/>
          <w:lang w:val="ru-RU"/>
        </w:rPr>
        <w:t xml:space="preserve">, </w:t>
      </w:r>
      <w:r w:rsidRPr="00DA6D2A">
        <w:rPr>
          <w:rFonts w:cs="Arial"/>
          <w:sz w:val="20"/>
          <w:szCs w:val="20"/>
          <w:lang w:val="sr-Latn-CS"/>
        </w:rPr>
        <w:t>чист, сигуран за кретање радника и транспорт.</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t xml:space="preserve">Свакодневно, уз сагласност  </w:t>
      </w:r>
      <w:r w:rsidRPr="00DA6D2A">
        <w:rPr>
          <w:rFonts w:cs="Arial"/>
          <w:sz w:val="20"/>
          <w:szCs w:val="20"/>
          <w:lang w:val="ru-RU"/>
        </w:rPr>
        <w:t>н</w:t>
      </w:r>
      <w:r w:rsidRPr="00DA6D2A">
        <w:rPr>
          <w:rFonts w:cs="Arial"/>
          <w:sz w:val="20"/>
          <w:szCs w:val="20"/>
          <w:lang w:val="sr-Latn-CS"/>
        </w:rPr>
        <w:t>аручиоц</w:t>
      </w:r>
      <w:r w:rsidRPr="00DA6D2A">
        <w:rPr>
          <w:rFonts w:cs="Arial"/>
          <w:sz w:val="20"/>
          <w:szCs w:val="20"/>
          <w:lang w:val="ru-RU"/>
        </w:rPr>
        <w:t>а</w:t>
      </w:r>
      <w:r w:rsidRPr="00DA6D2A">
        <w:rPr>
          <w:rFonts w:cs="Arial"/>
          <w:sz w:val="20"/>
          <w:szCs w:val="20"/>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t xml:space="preserve">Монтажни материјал </w:t>
      </w:r>
      <w:r w:rsidRPr="00DA6D2A">
        <w:rPr>
          <w:rFonts w:cs="Arial"/>
          <w:sz w:val="20"/>
          <w:szCs w:val="20"/>
          <w:lang w:val="ru-RU"/>
        </w:rPr>
        <w:t>прописно складишти</w:t>
      </w:r>
      <w:r w:rsidRPr="00DA6D2A">
        <w:rPr>
          <w:rFonts w:cs="Arial"/>
          <w:sz w:val="20"/>
          <w:szCs w:val="20"/>
          <w:lang w:val="sr-Latn-CS"/>
        </w:rPr>
        <w:t>.</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lastRenderedPageBreak/>
        <w:t>Сва опасна места (опасност од пада са висин</w:t>
      </w:r>
      <w:r w:rsidRPr="00DA6D2A">
        <w:rPr>
          <w:rFonts w:cs="Arial"/>
          <w:sz w:val="20"/>
          <w:szCs w:val="20"/>
          <w:lang w:val="ru-RU"/>
        </w:rPr>
        <w:t>е и друго</w:t>
      </w:r>
      <w:r w:rsidRPr="00DA6D2A">
        <w:rPr>
          <w:rFonts w:cs="Arial"/>
          <w:sz w:val="20"/>
          <w:szCs w:val="20"/>
          <w:lang w:val="sr-Latn-CS"/>
        </w:rPr>
        <w:t>) обезбеди траком</w:t>
      </w:r>
      <w:r w:rsidRPr="00DA6D2A">
        <w:rPr>
          <w:rFonts w:cs="Arial"/>
          <w:sz w:val="20"/>
          <w:szCs w:val="20"/>
          <w:lang w:val="ru-RU"/>
        </w:rPr>
        <w:t xml:space="preserve">, </w:t>
      </w:r>
      <w:r w:rsidRPr="00DA6D2A">
        <w:rPr>
          <w:rFonts w:cs="Arial"/>
          <w:sz w:val="20"/>
          <w:szCs w:val="20"/>
          <w:lang w:val="sr-Latn-CS"/>
        </w:rPr>
        <w:t>оградом</w:t>
      </w:r>
      <w:r w:rsidRPr="00DA6D2A">
        <w:rPr>
          <w:rFonts w:cs="Arial"/>
          <w:sz w:val="20"/>
          <w:szCs w:val="20"/>
          <w:lang w:val="ru-RU"/>
        </w:rPr>
        <w:t xml:space="preserve"> и таблама упозорења</w:t>
      </w:r>
      <w:r w:rsidRPr="00DA6D2A">
        <w:rPr>
          <w:rFonts w:cs="Arial"/>
          <w:sz w:val="20"/>
          <w:szCs w:val="20"/>
          <w:lang w:val="sr-Latn-CS"/>
        </w:rPr>
        <w:t>.</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t xml:space="preserve">Све грађевинске скеле </w:t>
      </w:r>
      <w:r w:rsidRPr="00DA6D2A">
        <w:rPr>
          <w:rFonts w:cs="Arial"/>
          <w:sz w:val="20"/>
          <w:szCs w:val="20"/>
          <w:lang w:val="sr-Cyrl-CS"/>
        </w:rPr>
        <w:t>буду</w:t>
      </w:r>
      <w:r w:rsidRPr="00DA6D2A">
        <w:rPr>
          <w:rFonts w:cs="Arial"/>
          <w:sz w:val="20"/>
          <w:szCs w:val="20"/>
          <w:lang w:val="sr-Latn-CS"/>
        </w:rPr>
        <w:t xml:space="preserve"> монтиране од стране специјализованих фирми</w:t>
      </w:r>
      <w:r w:rsidRPr="00DA6D2A">
        <w:rPr>
          <w:rFonts w:cs="Arial"/>
          <w:sz w:val="20"/>
          <w:szCs w:val="20"/>
          <w:lang w:val="ru-RU"/>
        </w:rPr>
        <w:t>,</w:t>
      </w:r>
      <w:r w:rsidRPr="00DA6D2A">
        <w:rPr>
          <w:rFonts w:cs="Arial"/>
          <w:sz w:val="20"/>
          <w:szCs w:val="20"/>
          <w:lang w:val="sr-Latn-CS"/>
        </w:rPr>
        <w:t xml:space="preserve"> по урађеном пројекту</w:t>
      </w:r>
      <w:r w:rsidRPr="00DA6D2A">
        <w:rPr>
          <w:rFonts w:cs="Arial"/>
          <w:sz w:val="20"/>
          <w:szCs w:val="20"/>
          <w:lang w:val="ru-RU"/>
        </w:rPr>
        <w:t xml:space="preserve"> и </w:t>
      </w:r>
      <w:r w:rsidRPr="00DA6D2A">
        <w:rPr>
          <w:rFonts w:cs="Arial"/>
          <w:sz w:val="20"/>
          <w:szCs w:val="20"/>
          <w:lang w:val="sr-Latn-CS"/>
        </w:rPr>
        <w:t>прегледане пре употребе од стране корисника.</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На захтев надзорног органа н</w:t>
      </w:r>
      <w:r w:rsidRPr="00DA6D2A">
        <w:rPr>
          <w:rFonts w:cs="Arial"/>
          <w:sz w:val="20"/>
          <w:szCs w:val="20"/>
          <w:lang w:val="sr-Latn-CS"/>
        </w:rPr>
        <w:t>а градилишту обезбеди довољан број мобилних тоалета.</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t xml:space="preserve">Наручиоцу радова не ремети редован процес производње и рад </w:t>
      </w:r>
      <w:r w:rsidRPr="00DA6D2A">
        <w:rPr>
          <w:rFonts w:cs="Arial"/>
          <w:sz w:val="20"/>
          <w:szCs w:val="20"/>
          <w:lang w:val="ru-RU"/>
        </w:rPr>
        <w:t>запослених</w:t>
      </w:r>
      <w:r w:rsidRPr="00DA6D2A">
        <w:rPr>
          <w:rFonts w:cs="Arial"/>
          <w:sz w:val="20"/>
          <w:szCs w:val="20"/>
          <w:lang w:val="sr-Latn-CS"/>
        </w:rPr>
        <w:t>.</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Latn-CS"/>
        </w:rPr>
        <w:t>Поштује радну и технолошку дисциплину установљену код наручиоца радова.</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Обавеже своје</w:t>
      </w:r>
      <w:r w:rsidRPr="00DA6D2A">
        <w:rPr>
          <w:rFonts w:cs="Arial"/>
          <w:sz w:val="20"/>
          <w:szCs w:val="20"/>
          <w:lang w:val="sr-Latn-CS"/>
        </w:rPr>
        <w:t xml:space="preserve"> </w:t>
      </w:r>
      <w:r w:rsidRPr="00DA6D2A">
        <w:rPr>
          <w:rFonts w:cs="Arial"/>
          <w:sz w:val="20"/>
          <w:szCs w:val="20"/>
          <w:lang w:val="ru-RU"/>
        </w:rPr>
        <w:t xml:space="preserve">запослене </w:t>
      </w:r>
      <w:r w:rsidRPr="00DA6D2A">
        <w:rPr>
          <w:rFonts w:cs="Arial"/>
          <w:sz w:val="20"/>
          <w:szCs w:val="20"/>
          <w:lang w:val="sr-Latn-CS"/>
        </w:rPr>
        <w:t xml:space="preserve">да стално носе </w:t>
      </w:r>
      <w:r w:rsidRPr="00DA6D2A">
        <w:rPr>
          <w:rFonts w:cs="Arial"/>
          <w:sz w:val="20"/>
          <w:szCs w:val="20"/>
          <w:lang w:val="sr-Cyrl-CS"/>
        </w:rPr>
        <w:t xml:space="preserve">лична </w:t>
      </w:r>
      <w:r w:rsidRPr="00DA6D2A">
        <w:rPr>
          <w:rFonts w:cs="Arial"/>
          <w:sz w:val="20"/>
          <w:szCs w:val="20"/>
          <w:lang w:val="sr-Latn-CS"/>
        </w:rPr>
        <w:t>док</w:t>
      </w:r>
      <w:r w:rsidRPr="00DA6D2A">
        <w:rPr>
          <w:rFonts w:cs="Arial"/>
          <w:sz w:val="20"/>
          <w:szCs w:val="20"/>
          <w:lang w:val="ru-RU"/>
        </w:rPr>
        <w:t>у</w:t>
      </w:r>
      <w:r w:rsidRPr="00DA6D2A">
        <w:rPr>
          <w:rFonts w:cs="Arial"/>
          <w:sz w:val="20"/>
          <w:szCs w:val="20"/>
          <w:lang w:val="sr-Latn-CS"/>
        </w:rPr>
        <w:t>мента и покажу их на захтев овлашћених лица за безбедност.</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Запослени</w:t>
      </w:r>
      <w:r w:rsidRPr="00DA6D2A">
        <w:rPr>
          <w:rFonts w:cs="Arial"/>
          <w:sz w:val="20"/>
          <w:szCs w:val="20"/>
          <w:lang w:val="sr-Latn-CS"/>
        </w:rPr>
        <w:t xml:space="preserve"> извођача и подизвођача радова бораве и крећу се само у објектима ТЕНТ на којима изводе радове.</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Забрањено је уношење оружја унутар локација Огранка ТЕНТ, као и неовлашћено фотографисање.</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ru-RU"/>
        </w:rPr>
        <w:t>Обавезно је придржавање правила и сигнализације безбедности у саобраћају.</w:t>
      </w:r>
    </w:p>
    <w:p w:rsidR="007D07C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Cyrl-CS"/>
        </w:rPr>
        <w:t>На захтев надзорног органа, удаљи запосленог са градилишта, када се утврди да је неподобан за даљи рад на градилишту.</w:t>
      </w:r>
    </w:p>
    <w:p w:rsidR="007E7445" w:rsidRPr="00DA6D2A" w:rsidRDefault="007D07C5" w:rsidP="00596563">
      <w:pPr>
        <w:numPr>
          <w:ilvl w:val="0"/>
          <w:numId w:val="24"/>
        </w:numPr>
        <w:spacing w:before="0" w:line="216" w:lineRule="auto"/>
        <w:rPr>
          <w:rFonts w:cs="Arial"/>
          <w:sz w:val="20"/>
          <w:szCs w:val="20"/>
          <w:lang w:val="ru-RU"/>
        </w:rPr>
      </w:pPr>
      <w:r w:rsidRPr="00DA6D2A">
        <w:rPr>
          <w:rFonts w:cs="Arial"/>
          <w:sz w:val="20"/>
          <w:szCs w:val="20"/>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7D07C5" w:rsidRPr="00DA6D2A" w:rsidRDefault="007D07C5" w:rsidP="004546F7">
      <w:pPr>
        <w:spacing w:before="0"/>
        <w:jc w:val="left"/>
        <w:rPr>
          <w:rFonts w:cs="Arial"/>
          <w:b/>
          <w:sz w:val="20"/>
          <w:szCs w:val="20"/>
          <w:u w:val="single"/>
          <w:lang w:val="sr-Cyrl-CS"/>
        </w:rPr>
      </w:pPr>
      <w:r w:rsidRPr="00DA6D2A">
        <w:rPr>
          <w:rFonts w:cs="Arial"/>
          <w:b/>
          <w:sz w:val="20"/>
          <w:szCs w:val="20"/>
          <w:u w:val="single"/>
          <w:lang w:val="sr-Cyrl-CS"/>
        </w:rPr>
        <w:t>II ОБАВЕЗЕ ИЗВОЂАЧА РАДОВА ЧИЈИ СУ ЗАПОСЛЕНИ АНГАЖОВАНИ</w:t>
      </w:r>
    </w:p>
    <w:p w:rsidR="007D07C5" w:rsidRPr="00DA6D2A" w:rsidRDefault="007D07C5" w:rsidP="004546F7">
      <w:pPr>
        <w:spacing w:before="0"/>
        <w:jc w:val="left"/>
        <w:rPr>
          <w:rFonts w:cs="Arial"/>
          <w:b/>
          <w:sz w:val="20"/>
          <w:szCs w:val="20"/>
          <w:u w:val="single"/>
          <w:lang w:val="sr-Cyrl-CS"/>
        </w:rPr>
      </w:pPr>
      <w:r w:rsidRPr="00DA6D2A">
        <w:rPr>
          <w:rFonts w:cs="Arial"/>
          <w:b/>
          <w:sz w:val="20"/>
          <w:szCs w:val="20"/>
          <w:u w:val="single"/>
          <w:lang w:val="sr-Cyrl-CS"/>
        </w:rPr>
        <w:t>ПО „НОРМА ЧАС“</w:t>
      </w:r>
    </w:p>
    <w:p w:rsidR="007D07C5" w:rsidRPr="00DA6D2A" w:rsidRDefault="007D07C5" w:rsidP="007D07C5">
      <w:pPr>
        <w:autoSpaceDE w:val="0"/>
        <w:autoSpaceDN w:val="0"/>
        <w:adjustRightInd w:val="0"/>
        <w:jc w:val="left"/>
        <w:rPr>
          <w:rFonts w:cs="Arial"/>
          <w:sz w:val="20"/>
          <w:szCs w:val="20"/>
          <w:lang w:val="sr-Cyrl-RS"/>
        </w:rPr>
      </w:pPr>
      <w:r w:rsidRPr="00DA6D2A">
        <w:rPr>
          <w:rFonts w:cs="Arial"/>
          <w:color w:val="000000"/>
          <w:sz w:val="20"/>
          <w:szCs w:val="20"/>
          <w:lang w:val="sr-Cyrl-RS"/>
        </w:rPr>
        <w:t>И</w:t>
      </w:r>
      <w:r w:rsidRPr="00DA6D2A">
        <w:rPr>
          <w:rFonts w:cs="Arial"/>
          <w:color w:val="000000"/>
          <w:sz w:val="20"/>
          <w:szCs w:val="20"/>
          <w:lang w:val="sr-Latn-CS"/>
        </w:rPr>
        <w:t>звођач радова</w:t>
      </w:r>
      <w:r w:rsidRPr="00DA6D2A">
        <w:rPr>
          <w:rFonts w:cs="Arial"/>
          <w:color w:val="000000"/>
          <w:sz w:val="20"/>
          <w:szCs w:val="20"/>
          <w:lang w:val="sr-Cyrl-RS"/>
        </w:rPr>
        <w:t xml:space="preserve"> који своје запослене ангажују по „норма часу“, у организацији ТЕНТ, обавезан је </w:t>
      </w:r>
      <w:r w:rsidRPr="00DA6D2A">
        <w:rPr>
          <w:rFonts w:cs="Arial"/>
          <w:sz w:val="20"/>
          <w:szCs w:val="20"/>
          <w:lang w:val="sr-Cyrl-RS"/>
        </w:rPr>
        <w:t>да:</w:t>
      </w:r>
    </w:p>
    <w:p w:rsidR="007D07C5" w:rsidRPr="00DA6D2A" w:rsidRDefault="007D07C5" w:rsidP="00596563">
      <w:pPr>
        <w:numPr>
          <w:ilvl w:val="0"/>
          <w:numId w:val="25"/>
        </w:numPr>
        <w:tabs>
          <w:tab w:val="num" w:pos="360"/>
        </w:tabs>
        <w:spacing w:before="0" w:line="216" w:lineRule="auto"/>
        <w:rPr>
          <w:rFonts w:cs="Arial"/>
          <w:sz w:val="20"/>
          <w:szCs w:val="20"/>
          <w:lang w:val="ru-RU"/>
        </w:rPr>
      </w:pPr>
      <w:r w:rsidRPr="00DA6D2A">
        <w:rPr>
          <w:rFonts w:cs="Arial"/>
          <w:sz w:val="20"/>
          <w:szCs w:val="20"/>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7D07C5" w:rsidRPr="00DA6D2A" w:rsidRDefault="007D07C5" w:rsidP="00596563">
      <w:pPr>
        <w:numPr>
          <w:ilvl w:val="0"/>
          <w:numId w:val="25"/>
        </w:numPr>
        <w:tabs>
          <w:tab w:val="num" w:pos="360"/>
        </w:tabs>
        <w:spacing w:before="0" w:line="216" w:lineRule="auto"/>
        <w:rPr>
          <w:rFonts w:cs="Arial"/>
          <w:sz w:val="20"/>
          <w:szCs w:val="20"/>
          <w:lang w:val="ru-RU"/>
        </w:rPr>
      </w:pPr>
      <w:r w:rsidRPr="00DA6D2A">
        <w:rPr>
          <w:rFonts w:cs="Arial"/>
          <w:sz w:val="20"/>
          <w:szCs w:val="20"/>
          <w:lang w:val="ru-RU"/>
        </w:rPr>
        <w:t>На сваких 6 месеци, Служби БЗР и ЗОП,  достави спискове запослених Извођача радова по Службама и радним местима где су распоређени.</w:t>
      </w:r>
    </w:p>
    <w:p w:rsidR="007D07C5" w:rsidRPr="00DA6D2A" w:rsidRDefault="007D07C5" w:rsidP="00596563">
      <w:pPr>
        <w:numPr>
          <w:ilvl w:val="0"/>
          <w:numId w:val="25"/>
        </w:numPr>
        <w:tabs>
          <w:tab w:val="num" w:pos="360"/>
        </w:tabs>
        <w:spacing w:before="0" w:line="216" w:lineRule="auto"/>
        <w:rPr>
          <w:rFonts w:cs="Arial"/>
          <w:sz w:val="20"/>
          <w:szCs w:val="20"/>
          <w:lang w:val="ru-RU"/>
        </w:rPr>
      </w:pPr>
      <w:r w:rsidRPr="00DA6D2A">
        <w:rPr>
          <w:rFonts w:cs="Arial"/>
          <w:sz w:val="20"/>
          <w:szCs w:val="20"/>
          <w:lang w:val="ru-RU"/>
        </w:rPr>
        <w:t>За извођење радова (обављање посла) ангажује здравствено способне запослене,</w:t>
      </w:r>
    </w:p>
    <w:p w:rsidR="007D07C5" w:rsidRPr="00DA6D2A" w:rsidRDefault="007D07C5" w:rsidP="00596563">
      <w:pPr>
        <w:numPr>
          <w:ilvl w:val="0"/>
          <w:numId w:val="25"/>
        </w:numPr>
        <w:tabs>
          <w:tab w:val="num" w:pos="360"/>
        </w:tabs>
        <w:spacing w:before="0" w:line="216" w:lineRule="auto"/>
        <w:rPr>
          <w:rFonts w:cs="Arial"/>
          <w:sz w:val="20"/>
          <w:szCs w:val="20"/>
          <w:lang w:val="ru-RU"/>
        </w:rPr>
      </w:pPr>
      <w:r w:rsidRPr="00DA6D2A">
        <w:rPr>
          <w:rFonts w:cs="Arial"/>
          <w:sz w:val="20"/>
          <w:szCs w:val="20"/>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7D07C5"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8F0950" w:rsidRPr="00DA6D2A" w:rsidRDefault="007D07C5" w:rsidP="00596563">
      <w:pPr>
        <w:numPr>
          <w:ilvl w:val="0"/>
          <w:numId w:val="25"/>
        </w:numPr>
        <w:spacing w:before="0" w:line="216" w:lineRule="auto"/>
        <w:rPr>
          <w:rFonts w:cs="Arial"/>
          <w:sz w:val="20"/>
          <w:szCs w:val="20"/>
          <w:lang w:val="ru-RU"/>
        </w:rPr>
      </w:pPr>
      <w:r w:rsidRPr="00DA6D2A">
        <w:rPr>
          <w:rFonts w:cs="Arial"/>
          <w:sz w:val="20"/>
          <w:szCs w:val="20"/>
          <w:lang w:val="ru-RU"/>
        </w:rPr>
        <w:t>Служби БЗР и ЗОП ТЕНТ достави копију извештаја о повреди на раду за</w:t>
      </w:r>
      <w:r w:rsidR="00B37F05" w:rsidRPr="00DA6D2A">
        <w:rPr>
          <w:rFonts w:cs="Arial"/>
          <w:sz w:val="20"/>
          <w:szCs w:val="20"/>
          <w:lang w:val="ru-RU"/>
        </w:rPr>
        <w:t>посленог који пружа услуге ТЕНТ</w:t>
      </w:r>
    </w:p>
    <w:p w:rsidR="00C8643A" w:rsidRPr="00DA6D2A" w:rsidRDefault="00C8643A" w:rsidP="00C8643A">
      <w:pPr>
        <w:spacing w:before="0" w:line="216" w:lineRule="auto"/>
        <w:ind w:left="360"/>
        <w:rPr>
          <w:rFonts w:cs="Arial"/>
          <w:sz w:val="20"/>
          <w:szCs w:val="20"/>
          <w:lang w:val="ru-RU"/>
        </w:rPr>
      </w:pPr>
    </w:p>
    <w:p w:rsidR="007D07C5" w:rsidRPr="00DA6D2A" w:rsidRDefault="007D07C5" w:rsidP="004546F7">
      <w:pPr>
        <w:spacing w:before="300"/>
        <w:jc w:val="left"/>
        <w:rPr>
          <w:rFonts w:cs="Arial"/>
          <w:b/>
          <w:sz w:val="20"/>
          <w:szCs w:val="20"/>
          <w:u w:val="single"/>
          <w:lang w:val="sr-Latn-CS"/>
        </w:rPr>
      </w:pPr>
      <w:r w:rsidRPr="00DA6D2A">
        <w:rPr>
          <w:rFonts w:cs="Arial"/>
          <w:b/>
          <w:sz w:val="20"/>
          <w:szCs w:val="20"/>
          <w:u w:val="single"/>
          <w:lang w:val="sr-Latn-CS"/>
        </w:rPr>
        <w:lastRenderedPageBreak/>
        <w:t xml:space="preserve">III ОБАВЕЗЕ ТЕНТ ЗА ЗАПОСЛЕНЕ АНГАЖОВАНЕ ПО „НОРМА ЧАС“  </w:t>
      </w:r>
    </w:p>
    <w:p w:rsidR="007D07C5" w:rsidRPr="00DA6D2A" w:rsidRDefault="007D07C5" w:rsidP="004546F7">
      <w:pPr>
        <w:rPr>
          <w:rFonts w:cs="Arial"/>
          <w:sz w:val="20"/>
          <w:szCs w:val="20"/>
          <w:lang w:val="sr-Cyrl-CS"/>
        </w:rPr>
      </w:pPr>
      <w:r w:rsidRPr="00DA6D2A">
        <w:rPr>
          <w:rFonts w:cs="Arial"/>
          <w:sz w:val="20"/>
          <w:szCs w:val="20"/>
          <w:lang w:val="sr-Cyrl-CS"/>
        </w:rPr>
        <w:t>ТЕНТ, односно руководиоци организационих целина у оквиру којих су ангажовани запослени Извођача радова обавезни су да:</w:t>
      </w:r>
    </w:p>
    <w:p w:rsidR="007D07C5" w:rsidRPr="00DA6D2A" w:rsidRDefault="007D07C5" w:rsidP="00596563">
      <w:pPr>
        <w:numPr>
          <w:ilvl w:val="0"/>
          <w:numId w:val="27"/>
        </w:numPr>
        <w:tabs>
          <w:tab w:val="num" w:pos="360"/>
        </w:tabs>
        <w:spacing w:before="0" w:line="216" w:lineRule="auto"/>
        <w:ind w:left="357" w:hanging="357"/>
        <w:rPr>
          <w:rFonts w:cs="Arial"/>
          <w:sz w:val="20"/>
          <w:szCs w:val="20"/>
          <w:lang w:val="ru-RU"/>
        </w:rPr>
      </w:pPr>
      <w:r w:rsidRPr="00DA6D2A">
        <w:rPr>
          <w:rFonts w:cs="Arial"/>
          <w:sz w:val="20"/>
          <w:szCs w:val="20"/>
          <w:lang w:val="ru-RU"/>
        </w:rPr>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7D07C5" w:rsidRPr="00DA6D2A" w:rsidRDefault="007D07C5" w:rsidP="00596563">
      <w:pPr>
        <w:numPr>
          <w:ilvl w:val="0"/>
          <w:numId w:val="27"/>
        </w:numPr>
        <w:tabs>
          <w:tab w:val="num" w:pos="360"/>
        </w:tabs>
        <w:spacing w:before="0" w:line="216" w:lineRule="auto"/>
        <w:ind w:left="357" w:hanging="357"/>
        <w:rPr>
          <w:rFonts w:cs="Arial"/>
          <w:sz w:val="20"/>
          <w:szCs w:val="20"/>
          <w:lang w:val="ru-RU"/>
        </w:rPr>
      </w:pPr>
      <w:r w:rsidRPr="00DA6D2A">
        <w:rPr>
          <w:rFonts w:cs="Arial"/>
          <w:sz w:val="20"/>
          <w:szCs w:val="20"/>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7D07C5" w:rsidRPr="00DA6D2A" w:rsidRDefault="007D07C5" w:rsidP="00596563">
      <w:pPr>
        <w:numPr>
          <w:ilvl w:val="0"/>
          <w:numId w:val="27"/>
        </w:numPr>
        <w:tabs>
          <w:tab w:val="num" w:pos="360"/>
        </w:tabs>
        <w:spacing w:before="0" w:line="216" w:lineRule="auto"/>
        <w:ind w:left="357" w:hanging="357"/>
        <w:rPr>
          <w:rFonts w:cs="Arial"/>
          <w:sz w:val="20"/>
          <w:szCs w:val="20"/>
          <w:lang w:val="ru-RU"/>
        </w:rPr>
      </w:pPr>
      <w:r w:rsidRPr="00DA6D2A">
        <w:rPr>
          <w:rFonts w:cs="Arial"/>
          <w:sz w:val="20"/>
          <w:szCs w:val="20"/>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4546F7" w:rsidRPr="00DA6D2A" w:rsidRDefault="007D07C5" w:rsidP="00596563">
      <w:pPr>
        <w:numPr>
          <w:ilvl w:val="0"/>
          <w:numId w:val="27"/>
        </w:numPr>
        <w:tabs>
          <w:tab w:val="num" w:pos="360"/>
        </w:tabs>
        <w:spacing w:before="0" w:line="216" w:lineRule="auto"/>
        <w:ind w:left="357" w:hanging="357"/>
        <w:rPr>
          <w:rFonts w:cs="Arial"/>
          <w:sz w:val="20"/>
          <w:szCs w:val="20"/>
          <w:lang w:val="ru-RU"/>
        </w:rPr>
      </w:pPr>
      <w:r w:rsidRPr="00DA6D2A">
        <w:rPr>
          <w:rFonts w:cs="Arial"/>
          <w:sz w:val="20"/>
          <w:szCs w:val="20"/>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4546F7" w:rsidRPr="00DA6D2A" w:rsidRDefault="007D07C5" w:rsidP="004546F7">
      <w:pPr>
        <w:spacing w:before="0"/>
        <w:rPr>
          <w:rFonts w:cs="Arial"/>
          <w:b/>
          <w:sz w:val="20"/>
          <w:szCs w:val="20"/>
          <w:u w:val="single"/>
          <w:lang w:val="sr-Cyrl-RS"/>
        </w:rPr>
      </w:pPr>
      <w:r w:rsidRPr="00DA6D2A">
        <w:rPr>
          <w:rFonts w:cs="Arial"/>
          <w:b/>
          <w:sz w:val="20"/>
          <w:szCs w:val="20"/>
          <w:u w:val="single"/>
          <w:lang w:val="sr-Cyrl-RS"/>
        </w:rPr>
        <w:t>IV НЕПОШТОВАЊЕ ПРАВИЛА</w:t>
      </w:r>
    </w:p>
    <w:p w:rsidR="007D07C5" w:rsidRPr="00DA6D2A" w:rsidRDefault="007D07C5" w:rsidP="004546F7">
      <w:pPr>
        <w:spacing w:before="0"/>
        <w:rPr>
          <w:rFonts w:cs="Arial"/>
          <w:b/>
          <w:sz w:val="20"/>
          <w:szCs w:val="20"/>
          <w:u w:val="single"/>
          <w:lang w:val="sr-Cyrl-RS"/>
        </w:rPr>
      </w:pPr>
      <w:r w:rsidRPr="00DA6D2A">
        <w:rPr>
          <w:rFonts w:cs="Arial"/>
          <w:sz w:val="20"/>
          <w:szCs w:val="20"/>
          <w:lang w:val="sr-Cyrl-CS"/>
        </w:rPr>
        <w:t>Служба БЗР и ЗОП ТЕНТ, док траје извођење уговорених радова, врши контролу примене ових правила.</w:t>
      </w:r>
    </w:p>
    <w:p w:rsidR="007D07C5" w:rsidRPr="00DA6D2A" w:rsidRDefault="007D07C5" w:rsidP="004546F7">
      <w:pPr>
        <w:spacing w:before="0"/>
        <w:rPr>
          <w:rFonts w:cs="Arial"/>
          <w:sz w:val="20"/>
          <w:szCs w:val="20"/>
          <w:lang w:val="sr-Cyrl-CS"/>
        </w:rPr>
      </w:pPr>
      <w:r w:rsidRPr="00DA6D2A">
        <w:rPr>
          <w:rFonts w:cs="Arial"/>
          <w:sz w:val="20"/>
          <w:szCs w:val="20"/>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7D07C5" w:rsidRPr="00DA6D2A" w:rsidRDefault="007D07C5" w:rsidP="004546F7">
      <w:pPr>
        <w:spacing w:before="0"/>
        <w:rPr>
          <w:rFonts w:cs="Arial"/>
          <w:sz w:val="20"/>
          <w:szCs w:val="20"/>
          <w:lang w:val="sr-Cyrl-CS"/>
        </w:rPr>
      </w:pPr>
      <w:r w:rsidRPr="00DA6D2A">
        <w:rPr>
          <w:rFonts w:cs="Arial"/>
          <w:sz w:val="20"/>
          <w:szCs w:val="20"/>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7D07C5" w:rsidRPr="00DA6D2A" w:rsidRDefault="007D07C5" w:rsidP="004546F7">
      <w:pPr>
        <w:spacing w:before="0"/>
        <w:rPr>
          <w:rFonts w:cs="Arial"/>
          <w:sz w:val="20"/>
          <w:szCs w:val="20"/>
          <w:lang w:val="sr-Cyrl-CS"/>
        </w:rPr>
      </w:pPr>
      <w:r w:rsidRPr="00DA6D2A">
        <w:rPr>
          <w:rFonts w:cs="Arial"/>
          <w:sz w:val="20"/>
          <w:szCs w:val="20"/>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7D07C5" w:rsidRPr="00DA6D2A" w:rsidRDefault="007D07C5" w:rsidP="004546F7">
      <w:pPr>
        <w:spacing w:before="0"/>
        <w:rPr>
          <w:rFonts w:cs="Arial"/>
          <w:sz w:val="20"/>
          <w:szCs w:val="20"/>
          <w:lang w:val="sr-Cyrl-CS"/>
        </w:rPr>
      </w:pPr>
      <w:r w:rsidRPr="00DA6D2A">
        <w:rPr>
          <w:rFonts w:cs="Arial"/>
          <w:sz w:val="20"/>
          <w:szCs w:val="20"/>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7D07C5" w:rsidRPr="00DA6D2A" w:rsidRDefault="007D07C5" w:rsidP="004546F7">
      <w:pPr>
        <w:spacing w:before="0"/>
        <w:rPr>
          <w:rFonts w:cs="Arial"/>
          <w:sz w:val="20"/>
          <w:szCs w:val="20"/>
          <w:lang w:val="sr-Cyrl-CS"/>
        </w:rPr>
      </w:pPr>
      <w:r w:rsidRPr="00DA6D2A">
        <w:rPr>
          <w:rFonts w:cs="Arial"/>
          <w:sz w:val="20"/>
          <w:szCs w:val="20"/>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7D07C5" w:rsidRPr="00DA6D2A" w:rsidRDefault="007D07C5" w:rsidP="004546F7">
      <w:pPr>
        <w:spacing w:before="0"/>
        <w:rPr>
          <w:rFonts w:cs="Arial"/>
          <w:sz w:val="20"/>
          <w:szCs w:val="20"/>
          <w:lang w:val="sr-Cyrl-CS"/>
        </w:rPr>
      </w:pPr>
      <w:r w:rsidRPr="00DA6D2A">
        <w:rPr>
          <w:rFonts w:cs="Arial"/>
          <w:sz w:val="20"/>
          <w:szCs w:val="20"/>
          <w:lang w:val="sr-Cyrl-CS"/>
        </w:rPr>
        <w:t>Руководилац одељења обезбеђења и одбране води евиденцију запослених извођача којима је забрањен приступ у објекте ТЕНТ.</w:t>
      </w:r>
    </w:p>
    <w:p w:rsidR="007D07C5" w:rsidRPr="00DA6D2A" w:rsidRDefault="007D07C5" w:rsidP="007D07C5">
      <w:pPr>
        <w:spacing w:before="280" w:after="160"/>
        <w:rPr>
          <w:rFonts w:cs="Arial"/>
          <w:b/>
          <w:sz w:val="20"/>
          <w:szCs w:val="20"/>
          <w:u w:val="single"/>
          <w:lang w:val="sr-Cyrl-RS"/>
        </w:rPr>
      </w:pPr>
      <w:r w:rsidRPr="00DA6D2A">
        <w:rPr>
          <w:rFonts w:cs="Arial"/>
          <w:b/>
          <w:sz w:val="20"/>
          <w:szCs w:val="20"/>
          <w:u w:val="single"/>
          <w:lang w:val="sr-Latn-CS"/>
        </w:rPr>
        <w:t>V  САСТАНЦИ У ВЕЗИ БЕЗБЕДНОСТИ И ЗДРАВЉА НА РАДУ</w:t>
      </w:r>
    </w:p>
    <w:p w:rsidR="007D07C5" w:rsidRPr="00DA6D2A" w:rsidRDefault="007D07C5" w:rsidP="004546F7">
      <w:pPr>
        <w:spacing w:before="0"/>
        <w:rPr>
          <w:rFonts w:cs="Arial"/>
          <w:b/>
          <w:sz w:val="20"/>
          <w:szCs w:val="20"/>
          <w:u w:val="single"/>
          <w:lang w:val="sr-Latn-CS"/>
        </w:rPr>
      </w:pPr>
      <w:r w:rsidRPr="00DA6D2A">
        <w:rPr>
          <w:rFonts w:cs="Arial"/>
          <w:sz w:val="20"/>
          <w:szCs w:val="20"/>
          <w:lang w:val="sr-Latn-CS"/>
        </w:rPr>
        <w:t>Прв</w:t>
      </w:r>
      <w:r w:rsidRPr="00DA6D2A">
        <w:rPr>
          <w:rFonts w:cs="Arial"/>
          <w:sz w:val="20"/>
          <w:szCs w:val="20"/>
          <w:lang w:val="sr-Cyrl-CS"/>
        </w:rPr>
        <w:t>ом састанку за безбедност присуствују:</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лице за безбедност и здравље у ТЕНТ,</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 xml:space="preserve">инструктор БЗР и ЗОП из Службе за обуку кадрова. </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надзорни орган,</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одговорно лице извођача радова на градилишту и</w:t>
      </w:r>
    </w:p>
    <w:p w:rsidR="007D07C5" w:rsidRPr="00DA6D2A" w:rsidRDefault="007D07C5" w:rsidP="00596563">
      <w:pPr>
        <w:numPr>
          <w:ilvl w:val="1"/>
          <w:numId w:val="26"/>
        </w:numPr>
        <w:tabs>
          <w:tab w:val="num" w:pos="1134"/>
        </w:tabs>
        <w:spacing w:before="0" w:line="216" w:lineRule="auto"/>
        <w:ind w:left="1134"/>
        <w:rPr>
          <w:rFonts w:cs="Arial"/>
          <w:sz w:val="20"/>
          <w:szCs w:val="20"/>
          <w:lang w:val="sr-Cyrl-CS"/>
        </w:rPr>
      </w:pPr>
      <w:r w:rsidRPr="00DA6D2A">
        <w:rPr>
          <w:rFonts w:cs="Arial"/>
          <w:sz w:val="20"/>
          <w:szCs w:val="20"/>
          <w:lang w:val="sr-Cyrl-CS"/>
        </w:rPr>
        <w:t>одговорно лице за безбедност и здравље извођача радова.</w:t>
      </w:r>
      <w:r w:rsidRPr="00DA6D2A">
        <w:rPr>
          <w:rFonts w:cs="Arial"/>
          <w:sz w:val="20"/>
          <w:szCs w:val="20"/>
          <w:lang w:val="sr-Latn-CS"/>
        </w:rPr>
        <w:t xml:space="preserve"> </w:t>
      </w:r>
    </w:p>
    <w:p w:rsidR="007D07C5" w:rsidRPr="00DA6D2A" w:rsidRDefault="007D07C5" w:rsidP="00737D7D">
      <w:pPr>
        <w:spacing w:before="0"/>
        <w:rPr>
          <w:rFonts w:cs="Arial"/>
          <w:sz w:val="20"/>
          <w:szCs w:val="20"/>
          <w:lang w:val="sr-Latn-CS"/>
        </w:rPr>
      </w:pPr>
      <w:r w:rsidRPr="00DA6D2A">
        <w:rPr>
          <w:rFonts w:cs="Arial"/>
          <w:sz w:val="20"/>
          <w:szCs w:val="20"/>
          <w:lang w:val="sr-Latn-CS"/>
        </w:rPr>
        <w:t xml:space="preserve">Садржај </w:t>
      </w:r>
      <w:r w:rsidRPr="00DA6D2A">
        <w:rPr>
          <w:rFonts w:cs="Arial"/>
          <w:sz w:val="20"/>
          <w:szCs w:val="20"/>
          <w:lang w:val="ru-RU"/>
        </w:rPr>
        <w:t>првог</w:t>
      </w:r>
      <w:r w:rsidRPr="00DA6D2A">
        <w:rPr>
          <w:rFonts w:cs="Arial"/>
          <w:sz w:val="20"/>
          <w:szCs w:val="20"/>
          <w:lang w:val="sr-Latn-CS"/>
        </w:rPr>
        <w:t xml:space="preserve"> састанка:</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sr-Latn-CS"/>
        </w:rPr>
        <w:t>Одређивање радног простора (контејнери за смештај радника, материјала, санитарни чворови, и др.)</w:t>
      </w:r>
      <w:r w:rsidRPr="00DA6D2A">
        <w:rPr>
          <w:rFonts w:cs="Arial"/>
          <w:sz w:val="20"/>
          <w:szCs w:val="20"/>
          <w:lang w:val="ru-RU"/>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ru-RU"/>
        </w:rPr>
        <w:t xml:space="preserve">Упознавање са </w:t>
      </w:r>
      <w:r w:rsidRPr="00DA6D2A">
        <w:rPr>
          <w:rFonts w:cs="Arial"/>
          <w:sz w:val="20"/>
          <w:szCs w:val="20"/>
          <w:lang w:val="sr-Cyrl-CS"/>
        </w:rPr>
        <w:t>опасностима и штетностима у термоенергетским постројењима и железничком саобраћају</w:t>
      </w:r>
      <w:r w:rsidRPr="00DA6D2A">
        <w:rPr>
          <w:rFonts w:cs="Arial"/>
          <w:b/>
          <w:i/>
          <w:sz w:val="20"/>
          <w:szCs w:val="20"/>
          <w:lang w:val="sr-Cyrl-CS"/>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sr-Latn-CS"/>
        </w:rPr>
        <w:t>Прва помоћ (телефонски бројеви, процедуре, и др.)</w:t>
      </w:r>
      <w:r w:rsidRPr="00DA6D2A">
        <w:rPr>
          <w:rFonts w:cs="Arial"/>
          <w:sz w:val="20"/>
          <w:szCs w:val="20"/>
          <w:lang w:val="ru-RU"/>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sr-Latn-CS"/>
        </w:rPr>
        <w:t>Противпожарна заштита (телефонски бројеви, процедуре, дозволе и др.), опасне материје (хемикалије, гас и горива)</w:t>
      </w:r>
      <w:r w:rsidRPr="00DA6D2A">
        <w:rPr>
          <w:rFonts w:cs="Arial"/>
          <w:sz w:val="20"/>
          <w:szCs w:val="20"/>
          <w:lang w:val="sr-Cyrl-CS"/>
        </w:rPr>
        <w:t>, заштита животне средине</w:t>
      </w:r>
      <w:r w:rsidRPr="00DA6D2A">
        <w:rPr>
          <w:rFonts w:cs="Arial"/>
          <w:sz w:val="20"/>
          <w:szCs w:val="20"/>
          <w:lang w:val="ru-RU"/>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sr-Latn-CS"/>
        </w:rPr>
        <w:t>Лична</w:t>
      </w:r>
      <w:r w:rsidRPr="00DA6D2A">
        <w:rPr>
          <w:rFonts w:cs="Arial"/>
          <w:sz w:val="20"/>
          <w:szCs w:val="20"/>
          <w:lang w:val="ru-RU"/>
        </w:rPr>
        <w:t xml:space="preserve"> и колективна</w:t>
      </w:r>
      <w:r w:rsidRPr="00DA6D2A">
        <w:rPr>
          <w:rFonts w:cs="Arial"/>
          <w:sz w:val="20"/>
          <w:szCs w:val="20"/>
          <w:lang w:val="sr-Latn-CS"/>
        </w:rPr>
        <w:t xml:space="preserve"> заштитна опрема</w:t>
      </w:r>
      <w:r w:rsidRPr="00DA6D2A">
        <w:rPr>
          <w:rFonts w:cs="Arial"/>
          <w:sz w:val="20"/>
          <w:szCs w:val="20"/>
          <w:lang w:val="ru-RU"/>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sr-Latn-CS"/>
        </w:rPr>
        <w:t>Правила саобраћаја</w:t>
      </w:r>
      <w:r w:rsidRPr="00DA6D2A">
        <w:rPr>
          <w:rFonts w:cs="Arial"/>
          <w:sz w:val="20"/>
          <w:szCs w:val="20"/>
          <w:lang w:val="ru-RU"/>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ru-RU"/>
        </w:rPr>
        <w:t>Одржавање</w:t>
      </w:r>
      <w:r w:rsidRPr="00DA6D2A">
        <w:rPr>
          <w:rFonts w:cs="Arial"/>
          <w:sz w:val="20"/>
          <w:szCs w:val="20"/>
          <w:lang w:val="sr-Latn-CS"/>
        </w:rPr>
        <w:t xml:space="preserve"> и чишћење </w:t>
      </w:r>
      <w:r w:rsidRPr="00DA6D2A">
        <w:rPr>
          <w:rFonts w:cs="Arial"/>
          <w:sz w:val="20"/>
          <w:szCs w:val="20"/>
          <w:lang w:val="ru-RU"/>
        </w:rPr>
        <w:t>радног простора;</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sr-Latn-CS"/>
        </w:rPr>
        <w:t>Имен</w:t>
      </w:r>
      <w:r w:rsidRPr="00DA6D2A">
        <w:rPr>
          <w:rFonts w:cs="Arial"/>
          <w:sz w:val="20"/>
          <w:szCs w:val="20"/>
          <w:lang w:val="ru-RU"/>
        </w:rPr>
        <w:t xml:space="preserve">овање </w:t>
      </w:r>
      <w:r w:rsidRPr="00DA6D2A">
        <w:rPr>
          <w:rFonts w:cs="Arial"/>
          <w:sz w:val="20"/>
          <w:szCs w:val="20"/>
          <w:lang w:val="sr-Latn-CS"/>
        </w:rPr>
        <w:t>одговор</w:t>
      </w:r>
      <w:r w:rsidRPr="00DA6D2A">
        <w:rPr>
          <w:rFonts w:cs="Arial"/>
          <w:sz w:val="20"/>
          <w:szCs w:val="20"/>
          <w:lang w:val="ru-RU"/>
        </w:rPr>
        <w:t>них</w:t>
      </w:r>
      <w:r w:rsidRPr="00DA6D2A">
        <w:rPr>
          <w:rFonts w:cs="Arial"/>
          <w:sz w:val="20"/>
          <w:szCs w:val="20"/>
          <w:lang w:val="sr-Latn-CS"/>
        </w:rPr>
        <w:t xml:space="preserve"> лица</w:t>
      </w:r>
      <w:r w:rsidRPr="00DA6D2A">
        <w:rPr>
          <w:rFonts w:cs="Arial"/>
          <w:sz w:val="20"/>
          <w:szCs w:val="20"/>
          <w:lang w:val="ru-RU"/>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ru-RU"/>
        </w:rPr>
      </w:pPr>
      <w:r w:rsidRPr="00DA6D2A">
        <w:rPr>
          <w:rFonts w:cs="Arial"/>
          <w:sz w:val="20"/>
          <w:szCs w:val="20"/>
          <w:lang w:val="ru-RU"/>
        </w:rPr>
        <w:t>Поступак у случају п</w:t>
      </w:r>
      <w:r w:rsidRPr="00DA6D2A">
        <w:rPr>
          <w:rFonts w:cs="Arial"/>
          <w:sz w:val="20"/>
          <w:szCs w:val="20"/>
          <w:lang w:val="sr-Latn-CS"/>
        </w:rPr>
        <w:t>овреде на раду</w:t>
      </w:r>
      <w:r w:rsidRPr="00DA6D2A">
        <w:rPr>
          <w:rFonts w:cs="Arial"/>
          <w:sz w:val="20"/>
          <w:szCs w:val="20"/>
          <w:lang w:val="ru-RU"/>
        </w:rPr>
        <w:t>;</w:t>
      </w:r>
    </w:p>
    <w:p w:rsidR="007D07C5" w:rsidRPr="00DA6D2A" w:rsidRDefault="007D07C5" w:rsidP="00596563">
      <w:pPr>
        <w:numPr>
          <w:ilvl w:val="1"/>
          <w:numId w:val="26"/>
        </w:numPr>
        <w:tabs>
          <w:tab w:val="num" w:pos="1134"/>
        </w:tabs>
        <w:spacing w:before="0" w:line="216" w:lineRule="auto"/>
        <w:ind w:left="1134"/>
        <w:rPr>
          <w:rFonts w:cs="Arial"/>
          <w:sz w:val="20"/>
          <w:szCs w:val="20"/>
          <w:lang w:val="sr-Latn-CS"/>
        </w:rPr>
      </w:pPr>
      <w:r w:rsidRPr="00DA6D2A">
        <w:rPr>
          <w:rFonts w:cs="Arial"/>
          <w:sz w:val="20"/>
          <w:szCs w:val="20"/>
          <w:lang w:val="sr-Latn-CS"/>
        </w:rPr>
        <w:t xml:space="preserve">Последице </w:t>
      </w:r>
      <w:r w:rsidRPr="00DA6D2A">
        <w:rPr>
          <w:rFonts w:cs="Arial"/>
          <w:sz w:val="20"/>
          <w:szCs w:val="20"/>
          <w:lang w:val="ru-RU"/>
        </w:rPr>
        <w:t>непоштовања Правила безбедности на раду ТЕНТ и</w:t>
      </w:r>
    </w:p>
    <w:p w:rsidR="007D07C5" w:rsidRPr="00DA6D2A" w:rsidRDefault="007D07C5" w:rsidP="00596563">
      <w:pPr>
        <w:numPr>
          <w:ilvl w:val="1"/>
          <w:numId w:val="26"/>
        </w:numPr>
        <w:tabs>
          <w:tab w:val="num" w:pos="1134"/>
        </w:tabs>
        <w:spacing w:before="0" w:line="216" w:lineRule="auto"/>
        <w:ind w:left="1134"/>
        <w:rPr>
          <w:rFonts w:cs="Arial"/>
          <w:sz w:val="20"/>
          <w:szCs w:val="20"/>
          <w:lang w:val="sr-Latn-CS"/>
        </w:rPr>
      </w:pPr>
      <w:r w:rsidRPr="00DA6D2A">
        <w:rPr>
          <w:rFonts w:cs="Arial"/>
          <w:sz w:val="20"/>
          <w:szCs w:val="20"/>
          <w:lang w:val="ru-RU"/>
        </w:rPr>
        <w:t>План заједничких мера</w:t>
      </w:r>
    </w:p>
    <w:p w:rsidR="007D07C5" w:rsidRPr="00DA6D2A" w:rsidRDefault="007D07C5" w:rsidP="004546F7">
      <w:pPr>
        <w:spacing w:before="0"/>
        <w:rPr>
          <w:rFonts w:cs="Arial"/>
          <w:sz w:val="20"/>
          <w:szCs w:val="20"/>
          <w:lang w:val="sr-Latn-CS"/>
        </w:rPr>
      </w:pPr>
      <w:r w:rsidRPr="00DA6D2A">
        <w:rPr>
          <w:rFonts w:cs="Arial"/>
          <w:sz w:val="20"/>
          <w:szCs w:val="20"/>
          <w:lang w:val="ru-RU"/>
        </w:rPr>
        <w:t xml:space="preserve">   </w:t>
      </w:r>
      <w:r w:rsidRPr="00DA6D2A">
        <w:rPr>
          <w:rFonts w:cs="Arial"/>
          <w:sz w:val="20"/>
          <w:szCs w:val="20"/>
          <w:lang w:val="sr-Latn-CS"/>
        </w:rPr>
        <w:t>Редовни састанци (једном недељно) одржава</w:t>
      </w:r>
      <w:r w:rsidRPr="00DA6D2A">
        <w:rPr>
          <w:rFonts w:cs="Arial"/>
          <w:sz w:val="20"/>
          <w:szCs w:val="20"/>
          <w:lang w:val="sr-Cyrl-CS"/>
        </w:rPr>
        <w:t>ју</w:t>
      </w:r>
      <w:r w:rsidRPr="00DA6D2A">
        <w:rPr>
          <w:rFonts w:cs="Arial"/>
          <w:sz w:val="20"/>
          <w:szCs w:val="20"/>
          <w:lang w:val="sr-Latn-CS"/>
        </w:rPr>
        <w:t xml:space="preserve"> се са сваким извођачем посебно или са свим извођачима заједно. Састанак води </w:t>
      </w:r>
      <w:r w:rsidRPr="00DA6D2A">
        <w:rPr>
          <w:rFonts w:cs="Arial"/>
          <w:sz w:val="20"/>
          <w:szCs w:val="20"/>
          <w:lang w:val="sr-Cyrl-CS"/>
        </w:rPr>
        <w:t>надзорни орган -</w:t>
      </w:r>
      <w:r w:rsidRPr="00DA6D2A">
        <w:rPr>
          <w:rFonts w:cs="Arial"/>
          <w:sz w:val="20"/>
          <w:szCs w:val="20"/>
          <w:lang w:val="sr-Latn-CS"/>
        </w:rPr>
        <w:t xml:space="preserve"> вођа пројекта и одговорно лице за безбедност </w:t>
      </w:r>
      <w:r w:rsidRPr="00DA6D2A">
        <w:rPr>
          <w:rFonts w:cs="Arial"/>
          <w:sz w:val="20"/>
          <w:szCs w:val="20"/>
          <w:lang w:val="sr-Cyrl-CS"/>
        </w:rPr>
        <w:t>ТЕНТ.</w:t>
      </w:r>
    </w:p>
    <w:p w:rsidR="00214693" w:rsidRDefault="00214693" w:rsidP="004546F7">
      <w:pPr>
        <w:spacing w:before="0"/>
        <w:rPr>
          <w:rFonts w:cs="Arial"/>
          <w:sz w:val="20"/>
          <w:szCs w:val="20"/>
          <w:lang w:val="sr-Cyrl-RS"/>
        </w:rPr>
      </w:pPr>
    </w:p>
    <w:p w:rsidR="00214693" w:rsidRDefault="00214693" w:rsidP="004546F7">
      <w:pPr>
        <w:spacing w:before="0"/>
        <w:rPr>
          <w:rFonts w:cs="Arial"/>
          <w:sz w:val="20"/>
          <w:szCs w:val="20"/>
          <w:lang w:val="sr-Cyrl-RS"/>
        </w:rPr>
      </w:pPr>
    </w:p>
    <w:p w:rsidR="00214693" w:rsidRDefault="00214693" w:rsidP="004546F7">
      <w:pPr>
        <w:spacing w:before="0"/>
        <w:rPr>
          <w:rFonts w:cs="Arial"/>
          <w:sz w:val="20"/>
          <w:szCs w:val="20"/>
          <w:lang w:val="sr-Cyrl-RS"/>
        </w:rPr>
      </w:pPr>
    </w:p>
    <w:p w:rsidR="00214693" w:rsidRDefault="00214693" w:rsidP="004546F7">
      <w:pPr>
        <w:spacing w:before="0"/>
        <w:rPr>
          <w:rFonts w:cs="Arial"/>
          <w:sz w:val="20"/>
          <w:szCs w:val="20"/>
          <w:lang w:val="sr-Cyrl-RS"/>
        </w:rPr>
      </w:pPr>
    </w:p>
    <w:p w:rsidR="007D07C5" w:rsidRPr="00DA6D2A" w:rsidRDefault="007D07C5" w:rsidP="004546F7">
      <w:pPr>
        <w:spacing w:before="0"/>
        <w:rPr>
          <w:rFonts w:cs="Arial"/>
          <w:sz w:val="20"/>
          <w:szCs w:val="20"/>
          <w:lang w:val="sr-Latn-CS"/>
        </w:rPr>
      </w:pPr>
      <w:r w:rsidRPr="00DA6D2A">
        <w:rPr>
          <w:rFonts w:cs="Arial"/>
          <w:sz w:val="20"/>
          <w:szCs w:val="20"/>
          <w:lang w:val="sr-Latn-CS"/>
        </w:rPr>
        <w:lastRenderedPageBreak/>
        <w:t>Садржај</w:t>
      </w:r>
      <w:r w:rsidRPr="00DA6D2A">
        <w:rPr>
          <w:rFonts w:cs="Arial"/>
          <w:sz w:val="20"/>
          <w:szCs w:val="20"/>
          <w:lang w:val="ru-RU"/>
        </w:rPr>
        <w:t xml:space="preserve"> редовног</w:t>
      </w:r>
      <w:r w:rsidRPr="00DA6D2A">
        <w:rPr>
          <w:rFonts w:cs="Arial"/>
          <w:sz w:val="20"/>
          <w:szCs w:val="20"/>
          <w:lang w:val="sr-Latn-CS"/>
        </w:rPr>
        <w:t xml:space="preserve"> састанка:</w:t>
      </w:r>
    </w:p>
    <w:p w:rsidR="007D07C5" w:rsidRPr="00DA6D2A" w:rsidRDefault="007D07C5" w:rsidP="00596563">
      <w:pPr>
        <w:numPr>
          <w:ilvl w:val="1"/>
          <w:numId w:val="26"/>
        </w:numPr>
        <w:tabs>
          <w:tab w:val="num" w:pos="1134"/>
          <w:tab w:val="left" w:pos="7005"/>
        </w:tabs>
        <w:spacing w:before="0" w:line="216" w:lineRule="auto"/>
        <w:ind w:left="1134"/>
        <w:rPr>
          <w:rFonts w:cs="Arial"/>
          <w:sz w:val="20"/>
          <w:szCs w:val="20"/>
          <w:lang w:val="ru-RU"/>
        </w:rPr>
      </w:pPr>
      <w:r w:rsidRPr="00DA6D2A">
        <w:rPr>
          <w:rFonts w:cs="Arial"/>
          <w:sz w:val="20"/>
          <w:szCs w:val="20"/>
          <w:lang w:val="ru-RU"/>
        </w:rPr>
        <w:t xml:space="preserve">Стање </w:t>
      </w:r>
      <w:r w:rsidRPr="00DA6D2A">
        <w:rPr>
          <w:rFonts w:cs="Arial"/>
          <w:sz w:val="20"/>
          <w:szCs w:val="20"/>
          <w:lang w:val="sr-Latn-CS"/>
        </w:rPr>
        <w:t>радног и складишног простора</w:t>
      </w:r>
      <w:r w:rsidRPr="00DA6D2A">
        <w:rPr>
          <w:rFonts w:cs="Arial"/>
          <w:sz w:val="20"/>
          <w:szCs w:val="20"/>
          <w:lang w:val="ru-RU"/>
        </w:rPr>
        <w:t>;</w:t>
      </w:r>
    </w:p>
    <w:p w:rsidR="007D07C5" w:rsidRPr="00DA6D2A" w:rsidRDefault="007D07C5" w:rsidP="00596563">
      <w:pPr>
        <w:numPr>
          <w:ilvl w:val="1"/>
          <w:numId w:val="26"/>
        </w:numPr>
        <w:tabs>
          <w:tab w:val="num" w:pos="1134"/>
          <w:tab w:val="left" w:pos="7005"/>
        </w:tabs>
        <w:spacing w:before="0" w:line="216" w:lineRule="auto"/>
        <w:ind w:left="1134"/>
        <w:rPr>
          <w:rFonts w:cs="Arial"/>
          <w:sz w:val="20"/>
          <w:szCs w:val="20"/>
          <w:lang w:val="ru-RU"/>
        </w:rPr>
      </w:pPr>
      <w:r w:rsidRPr="00DA6D2A">
        <w:rPr>
          <w:rFonts w:cs="Arial"/>
          <w:sz w:val="20"/>
          <w:szCs w:val="20"/>
          <w:lang w:val="ru-RU"/>
        </w:rPr>
        <w:t>Стање</w:t>
      </w:r>
      <w:r w:rsidRPr="00DA6D2A">
        <w:rPr>
          <w:rFonts w:cs="Arial"/>
          <w:sz w:val="20"/>
          <w:szCs w:val="20"/>
          <w:lang w:val="sr-Latn-CS"/>
        </w:rPr>
        <w:t xml:space="preserve"> противпожаре заштите, опасних материја (хемикалије, гас, горива)</w:t>
      </w:r>
      <w:r w:rsidRPr="00DA6D2A">
        <w:rPr>
          <w:rFonts w:cs="Arial"/>
          <w:sz w:val="20"/>
          <w:szCs w:val="20"/>
          <w:lang w:val="ru-RU"/>
        </w:rPr>
        <w:t>;</w:t>
      </w:r>
    </w:p>
    <w:p w:rsidR="007D07C5" w:rsidRPr="00DA6D2A" w:rsidRDefault="007D07C5" w:rsidP="00596563">
      <w:pPr>
        <w:numPr>
          <w:ilvl w:val="1"/>
          <w:numId w:val="26"/>
        </w:numPr>
        <w:tabs>
          <w:tab w:val="num" w:pos="1134"/>
          <w:tab w:val="left" w:pos="7005"/>
        </w:tabs>
        <w:spacing w:before="0" w:line="216" w:lineRule="auto"/>
        <w:ind w:left="1134"/>
        <w:rPr>
          <w:rFonts w:cs="Arial"/>
          <w:sz w:val="20"/>
          <w:szCs w:val="20"/>
          <w:lang w:val="ru-RU"/>
        </w:rPr>
      </w:pPr>
      <w:r w:rsidRPr="00DA6D2A">
        <w:rPr>
          <w:rFonts w:cs="Arial"/>
          <w:sz w:val="20"/>
          <w:szCs w:val="20"/>
          <w:lang w:val="ru-RU"/>
        </w:rPr>
        <w:t>Коришћење л</w:t>
      </w:r>
      <w:r w:rsidRPr="00DA6D2A">
        <w:rPr>
          <w:rFonts w:cs="Arial"/>
          <w:sz w:val="20"/>
          <w:szCs w:val="20"/>
          <w:lang w:val="sr-Latn-CS"/>
        </w:rPr>
        <w:t xml:space="preserve">ичне </w:t>
      </w:r>
      <w:r w:rsidRPr="00DA6D2A">
        <w:rPr>
          <w:rFonts w:cs="Arial"/>
          <w:sz w:val="20"/>
          <w:szCs w:val="20"/>
          <w:lang w:val="ru-RU"/>
        </w:rPr>
        <w:t>и колективне</w:t>
      </w:r>
      <w:r w:rsidRPr="00DA6D2A">
        <w:rPr>
          <w:rFonts w:cs="Arial"/>
          <w:sz w:val="20"/>
          <w:szCs w:val="20"/>
          <w:lang w:val="sr-Latn-CS"/>
        </w:rPr>
        <w:t xml:space="preserve"> заштитне опреме</w:t>
      </w:r>
      <w:r w:rsidRPr="00DA6D2A">
        <w:rPr>
          <w:rFonts w:cs="Arial"/>
          <w:sz w:val="20"/>
          <w:szCs w:val="20"/>
          <w:lang w:val="ru-RU"/>
        </w:rPr>
        <w:t>;</w:t>
      </w:r>
    </w:p>
    <w:p w:rsidR="007D07C5" w:rsidRPr="00DA6D2A" w:rsidRDefault="007D07C5" w:rsidP="00596563">
      <w:pPr>
        <w:numPr>
          <w:ilvl w:val="1"/>
          <w:numId w:val="26"/>
        </w:numPr>
        <w:tabs>
          <w:tab w:val="num" w:pos="1134"/>
          <w:tab w:val="left" w:pos="7005"/>
        </w:tabs>
        <w:spacing w:before="0" w:line="216" w:lineRule="auto"/>
        <w:ind w:left="1134"/>
        <w:rPr>
          <w:rFonts w:cs="Arial"/>
          <w:sz w:val="20"/>
          <w:szCs w:val="20"/>
          <w:lang w:val="ru-RU"/>
        </w:rPr>
      </w:pPr>
      <w:r w:rsidRPr="00DA6D2A">
        <w:rPr>
          <w:rFonts w:cs="Arial"/>
          <w:sz w:val="20"/>
          <w:szCs w:val="20"/>
          <w:lang w:val="ru-RU"/>
        </w:rPr>
        <w:t>Поштовање п</w:t>
      </w:r>
      <w:r w:rsidRPr="00DA6D2A">
        <w:rPr>
          <w:rFonts w:cs="Arial"/>
          <w:sz w:val="20"/>
          <w:szCs w:val="20"/>
          <w:lang w:val="sr-Latn-CS"/>
        </w:rPr>
        <w:t>равила саобраћаја</w:t>
      </w:r>
      <w:r w:rsidRPr="00DA6D2A">
        <w:rPr>
          <w:rFonts w:cs="Arial"/>
          <w:sz w:val="20"/>
          <w:szCs w:val="20"/>
          <w:lang w:val="ru-RU"/>
        </w:rPr>
        <w:t>;</w:t>
      </w:r>
    </w:p>
    <w:p w:rsidR="007D07C5" w:rsidRPr="00DA6D2A" w:rsidRDefault="007D07C5" w:rsidP="00596563">
      <w:pPr>
        <w:numPr>
          <w:ilvl w:val="1"/>
          <w:numId w:val="26"/>
        </w:numPr>
        <w:tabs>
          <w:tab w:val="num" w:pos="1134"/>
          <w:tab w:val="left" w:pos="7005"/>
        </w:tabs>
        <w:spacing w:before="0" w:line="216" w:lineRule="auto"/>
        <w:ind w:left="1134"/>
        <w:rPr>
          <w:rFonts w:cs="Arial"/>
          <w:sz w:val="20"/>
          <w:szCs w:val="20"/>
          <w:lang w:val="ru-RU"/>
        </w:rPr>
      </w:pPr>
      <w:r w:rsidRPr="00DA6D2A">
        <w:rPr>
          <w:rFonts w:cs="Arial"/>
          <w:sz w:val="20"/>
          <w:szCs w:val="20"/>
          <w:lang w:val="sr-Latn-CS"/>
        </w:rPr>
        <w:t>Процене ризика од повреда</w:t>
      </w:r>
      <w:r w:rsidRPr="00DA6D2A">
        <w:rPr>
          <w:rFonts w:cs="Arial"/>
          <w:sz w:val="20"/>
          <w:szCs w:val="20"/>
          <w:lang w:val="ru-RU"/>
        </w:rPr>
        <w:t xml:space="preserve"> и</w:t>
      </w:r>
    </w:p>
    <w:p w:rsidR="007D07C5" w:rsidRPr="00DA6D2A" w:rsidRDefault="007D07C5" w:rsidP="00596563">
      <w:pPr>
        <w:numPr>
          <w:ilvl w:val="1"/>
          <w:numId w:val="26"/>
        </w:numPr>
        <w:tabs>
          <w:tab w:val="num" w:pos="1134"/>
          <w:tab w:val="left" w:pos="7005"/>
        </w:tabs>
        <w:spacing w:before="0" w:line="216" w:lineRule="auto"/>
        <w:ind w:left="1134"/>
        <w:rPr>
          <w:rFonts w:cs="Arial"/>
          <w:sz w:val="20"/>
          <w:szCs w:val="20"/>
          <w:lang w:val="sr-Latn-CS"/>
        </w:rPr>
      </w:pPr>
      <w:r w:rsidRPr="00DA6D2A">
        <w:rPr>
          <w:rFonts w:cs="Arial"/>
          <w:sz w:val="20"/>
          <w:szCs w:val="20"/>
          <w:lang w:val="sr-Latn-CS"/>
        </w:rPr>
        <w:t>Могућност побољшања безбедности</w:t>
      </w:r>
      <w:r w:rsidRPr="00DA6D2A">
        <w:rPr>
          <w:rFonts w:cs="Arial"/>
          <w:sz w:val="20"/>
          <w:szCs w:val="20"/>
          <w:lang w:val="ru-RU"/>
        </w:rPr>
        <w:t xml:space="preserve"> и здравља на</w:t>
      </w:r>
      <w:r w:rsidRPr="00DA6D2A">
        <w:rPr>
          <w:rFonts w:cs="Arial"/>
          <w:sz w:val="20"/>
          <w:szCs w:val="20"/>
          <w:lang w:val="sr-Latn-CS"/>
        </w:rPr>
        <w:t xml:space="preserve"> рад</w:t>
      </w:r>
      <w:r w:rsidRPr="00DA6D2A">
        <w:rPr>
          <w:rFonts w:cs="Arial"/>
          <w:sz w:val="20"/>
          <w:szCs w:val="20"/>
          <w:lang w:val="ru-RU"/>
        </w:rPr>
        <w:t>у</w:t>
      </w:r>
      <w:r w:rsidRPr="00DA6D2A">
        <w:rPr>
          <w:rFonts w:cs="Arial"/>
          <w:sz w:val="20"/>
          <w:szCs w:val="20"/>
          <w:lang w:val="sr-Latn-CS"/>
        </w:rPr>
        <w:t>.</w:t>
      </w:r>
    </w:p>
    <w:p w:rsidR="00EE793E" w:rsidRPr="00DA6D2A" w:rsidRDefault="00EE793E" w:rsidP="00A676E8">
      <w:pPr>
        <w:pStyle w:val="KDParagraf"/>
        <w:spacing w:before="0"/>
        <w:rPr>
          <w:rFonts w:cs="Arial"/>
          <w:b/>
          <w:sz w:val="20"/>
          <w:szCs w:val="20"/>
          <w:lang w:val="sr-Cyrl-RS"/>
        </w:rPr>
      </w:pPr>
    </w:p>
    <w:sectPr w:rsidR="00EE793E" w:rsidRPr="00DA6D2A" w:rsidSect="00EC72D9">
      <w:footnotePr>
        <w:pos w:val="beneathText"/>
      </w:footnotePr>
      <w:pgSz w:w="11909" w:h="16834" w:code="9"/>
      <w:pgMar w:top="1440" w:right="1440" w:bottom="108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6520" w:rsidRDefault="00556520">
      <w:r>
        <w:separator/>
      </w:r>
    </w:p>
    <w:p w:rsidR="00556520" w:rsidRDefault="00556520"/>
  </w:endnote>
  <w:endnote w:type="continuationSeparator" w:id="0">
    <w:p w:rsidR="00556520" w:rsidRDefault="00556520">
      <w:r>
        <w:continuationSeparator/>
      </w:r>
    </w:p>
    <w:p w:rsidR="00556520" w:rsidRDefault="005565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953" w:rsidRDefault="00253953"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53953" w:rsidRDefault="00253953" w:rsidP="00841BE7">
    <w:pPr>
      <w:pStyle w:val="Footer"/>
      <w:ind w:right="360"/>
    </w:pPr>
  </w:p>
  <w:p w:rsidR="00253953" w:rsidRDefault="00253953" w:rsidP="00F730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953" w:rsidRPr="00EC5BB4" w:rsidRDefault="00253953"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EA2D2D">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EA2D2D">
      <w:rPr>
        <w:rStyle w:val="PageNumber"/>
        <w:rFonts w:cs="Arial"/>
        <w:b/>
        <w:noProof/>
        <w:szCs w:val="24"/>
      </w:rPr>
      <w:t>76</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953" w:rsidRPr="00EC5BB4" w:rsidRDefault="00253953"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EA2D2D">
      <w:rPr>
        <w:rStyle w:val="PageNumber"/>
        <w:rFonts w:cs="Arial"/>
        <w:b/>
        <w:noProof/>
        <w:szCs w:val="24"/>
      </w:rPr>
      <w:t>58</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EA2D2D">
      <w:rPr>
        <w:rStyle w:val="PageNumber"/>
        <w:rFonts w:cs="Arial"/>
        <w:b/>
        <w:noProof/>
        <w:szCs w:val="24"/>
      </w:rPr>
      <w:t>58</w:t>
    </w:r>
    <w:r w:rsidRPr="00EC5BB4">
      <w:rPr>
        <w:rStyle w:val="PageNumber"/>
        <w:rFonts w:cs="Arial"/>
        <w:b/>
        <w:szCs w:val="24"/>
      </w:rPr>
      <w:fldChar w:fldCharType="end"/>
    </w:r>
  </w:p>
  <w:p w:rsidR="00253953" w:rsidRDefault="002539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6520" w:rsidRDefault="00556520">
      <w:r>
        <w:separator/>
      </w:r>
    </w:p>
    <w:p w:rsidR="00556520" w:rsidRDefault="00556520"/>
  </w:footnote>
  <w:footnote w:type="continuationSeparator" w:id="0">
    <w:p w:rsidR="00556520" w:rsidRDefault="00556520">
      <w:r>
        <w:continuationSeparator/>
      </w:r>
    </w:p>
    <w:p w:rsidR="00556520" w:rsidRDefault="0055652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953" w:rsidRDefault="00253953" w:rsidP="004276AD">
    <w:pPr>
      <w:pStyle w:val="Header"/>
      <w:rPr>
        <w:sz w:val="20"/>
      </w:rPr>
    </w:pPr>
  </w:p>
  <w:p w:rsidR="00253953" w:rsidRPr="00F01878" w:rsidRDefault="00253953" w:rsidP="00FD225C">
    <w:pPr>
      <w:pStyle w:val="Header"/>
      <w:rPr>
        <w:szCs w:val="24"/>
      </w:rPr>
    </w:pPr>
    <w:r w:rsidRPr="00EC5BB4">
      <w:rPr>
        <w:szCs w:val="24"/>
      </w:rPr>
      <w:t>ЈП „Електро</w:t>
    </w:r>
    <w:r>
      <w:rPr>
        <w:szCs w:val="24"/>
      </w:rPr>
      <w:t>привреда Србије“ Београд</w:t>
    </w:r>
    <w:r w:rsidRPr="00EC5BB4">
      <w:rPr>
        <w:szCs w:val="24"/>
      </w:rPr>
      <w:t xml:space="preserve">  </w:t>
    </w:r>
    <w:r>
      <w:rPr>
        <w:szCs w:val="24"/>
        <w:lang w:val="sr-Cyrl-RS"/>
      </w:rPr>
      <w:t xml:space="preserve">               </w:t>
    </w:r>
    <w:r w:rsidRPr="00EC5BB4">
      <w:rPr>
        <w:szCs w:val="24"/>
      </w:rPr>
      <w:t xml:space="preserve">Конкурсна документација </w:t>
    </w:r>
    <w:r>
      <w:rPr>
        <w:szCs w:val="24"/>
      </w:rPr>
      <w:t xml:space="preserve">          </w:t>
    </w:r>
  </w:p>
  <w:p w:rsidR="00253953" w:rsidRPr="00474679" w:rsidRDefault="00253953" w:rsidP="00474679">
    <w:pPr>
      <w:jc w:val="center"/>
      <w:rPr>
        <w:rFonts w:cs="Arial"/>
        <w:lang w:val="sr-Cyrl-RS"/>
      </w:rPr>
    </w:pPr>
    <w:r>
      <w:rPr>
        <w:szCs w:val="24"/>
      </w:rPr>
      <w:t xml:space="preserve"> </w:t>
    </w:r>
    <w:r>
      <w:rPr>
        <w:szCs w:val="24"/>
        <w:lang w:val="sr-Cyrl-RS"/>
      </w:rPr>
      <w:t xml:space="preserve">                                                                       ЈН </w:t>
    </w:r>
    <w:r w:rsidRPr="00F01878">
      <w:rPr>
        <w:szCs w:val="24"/>
      </w:rPr>
      <w:t xml:space="preserve">бр. </w:t>
    </w:r>
    <w:r>
      <w:rPr>
        <w:rFonts w:cs="Arial"/>
        <w:b/>
        <w:lang w:val="sr-Cyrl-CS"/>
      </w:rPr>
      <w:t>1153/2017-3000/1746/2017</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953" w:rsidRDefault="00253953" w:rsidP="006B7A47">
    <w:pPr>
      <w:pStyle w:val="KDParagraf"/>
      <w:spacing w:before="0"/>
      <w:rPr>
        <w:szCs w:val="24"/>
        <w:lang w:val="sr-Cyrl-RS"/>
      </w:rPr>
    </w:pPr>
  </w:p>
  <w:p w:rsidR="00253953" w:rsidRPr="006B7A47" w:rsidRDefault="00253953" w:rsidP="006B7A47">
    <w:pPr>
      <w:pStyle w:val="KDParagraf"/>
      <w:spacing w:before="0"/>
      <w:rPr>
        <w:rFonts w:cs="Arial"/>
      </w:rPr>
    </w:pPr>
    <w:r w:rsidRPr="00113B84">
      <w:rPr>
        <w:szCs w:val="24"/>
      </w:rPr>
      <w:t xml:space="preserve">ЈП „Електропривреда Србије“ Београд  </w:t>
    </w:r>
    <w:r>
      <w:rPr>
        <w:szCs w:val="24"/>
      </w:rPr>
      <w:t xml:space="preserve">      </w:t>
    </w:r>
    <w:r>
      <w:rPr>
        <w:szCs w:val="24"/>
        <w:lang w:val="sr-Cyrl-RS"/>
      </w:rPr>
      <w:t xml:space="preserve">                      </w:t>
    </w:r>
    <w:r>
      <w:rPr>
        <w:szCs w:val="24"/>
      </w:rPr>
      <w:t xml:space="preserve">Конкурсна документација </w:t>
    </w:r>
  </w:p>
  <w:p w:rsidR="00253953" w:rsidRPr="006B7A47" w:rsidRDefault="00253953" w:rsidP="006B7A47">
    <w:pPr>
      <w:pStyle w:val="KDParagraf"/>
      <w:spacing w:before="0"/>
      <w:ind w:left="720"/>
      <w:rPr>
        <w:rFonts w:cs="Arial"/>
        <w:lang w:val="sr-Cyrl-RS"/>
      </w:rPr>
    </w:pPr>
    <w:r>
      <w:rPr>
        <w:szCs w:val="24"/>
        <w:lang w:val="sr-Cyrl-RS"/>
      </w:rPr>
      <w:tab/>
    </w:r>
    <w:r>
      <w:rPr>
        <w:szCs w:val="24"/>
        <w:lang w:val="sr-Cyrl-RS"/>
      </w:rPr>
      <w:tab/>
    </w:r>
    <w:r>
      <w:rPr>
        <w:szCs w:val="24"/>
        <w:lang w:val="sr-Cyrl-RS"/>
      </w:rPr>
      <w:tab/>
    </w:r>
    <w:r>
      <w:rPr>
        <w:szCs w:val="24"/>
        <w:lang w:val="sr-Cyrl-RS"/>
      </w:rPr>
      <w:tab/>
    </w:r>
    <w:r>
      <w:rPr>
        <w:szCs w:val="24"/>
        <w:lang w:val="sr-Cyrl-RS"/>
      </w:rPr>
      <w:tab/>
    </w:r>
    <w:r>
      <w:rPr>
        <w:szCs w:val="24"/>
        <w:lang w:val="sr-Cyrl-RS"/>
      </w:rPr>
      <w:tab/>
      <w:t xml:space="preserve">  ЈН </w:t>
    </w:r>
    <w:r w:rsidRPr="00F01878">
      <w:rPr>
        <w:szCs w:val="24"/>
      </w:rPr>
      <w:t xml:space="preserve">бр. </w:t>
    </w:r>
    <w:r>
      <w:rPr>
        <w:rFonts w:cs="Arial"/>
        <w:b/>
        <w:lang w:val="sr-Cyrl-CS"/>
      </w:rPr>
      <w:t>1153/2017-3000/1746/2017</w:t>
    </w:r>
  </w:p>
  <w:p w:rsidR="00253953" w:rsidRPr="00FF086B" w:rsidRDefault="00253953" w:rsidP="004276AD">
    <w:pPr>
      <w:pStyle w:val="Header"/>
      <w:rPr>
        <w:szCs w:val="24"/>
        <w:lang w:val="sr-Cyrl-RS"/>
      </w:rPr>
    </w:pPr>
  </w:p>
  <w:p w:rsidR="00253953" w:rsidRPr="00210557" w:rsidRDefault="00253953" w:rsidP="0021055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5A2882"/>
    <w:multiLevelType w:val="hybridMultilevel"/>
    <w:tmpl w:val="5FDCD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038007BE"/>
    <w:multiLevelType w:val="hybridMultilevel"/>
    <w:tmpl w:val="76842D4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15:restartNumberingAfterBreak="0">
    <w:nsid w:val="13845278"/>
    <w:multiLevelType w:val="hybridMultilevel"/>
    <w:tmpl w:val="318AE94C"/>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15:restartNumberingAfterBreak="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9" w15:restartNumberingAfterBreak="0">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8565279"/>
    <w:multiLevelType w:val="hybridMultilevel"/>
    <w:tmpl w:val="45CAB4F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19C96B95"/>
    <w:multiLevelType w:val="hybridMultilevel"/>
    <w:tmpl w:val="0414CEF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6"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1D352AC5"/>
    <w:multiLevelType w:val="hybridMultilevel"/>
    <w:tmpl w:val="34504D84"/>
    <w:lvl w:ilvl="0" w:tplc="0409000F">
      <w:start w:val="3"/>
      <w:numFmt w:val="decimal"/>
      <w:lvlText w:val="%1."/>
      <w:lvlJc w:val="left"/>
      <w:pPr>
        <w:tabs>
          <w:tab w:val="num" w:pos="1080"/>
        </w:tabs>
        <w:ind w:left="1080" w:hanging="360"/>
      </w:pPr>
    </w:lvl>
    <w:lvl w:ilvl="1" w:tplc="04090019">
      <w:start w:val="1"/>
      <w:numFmt w:val="lowerLetter"/>
      <w:lvlText w:val="%2."/>
      <w:lvlJc w:val="left"/>
      <w:pPr>
        <w:tabs>
          <w:tab w:val="num" w:pos="1920"/>
        </w:tabs>
        <w:ind w:left="192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68"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9" w15:restartNumberingAfterBreak="0">
    <w:nsid w:val="1D68444A"/>
    <w:multiLevelType w:val="hybridMultilevel"/>
    <w:tmpl w:val="ED14D5D2"/>
    <w:lvl w:ilvl="0" w:tplc="2A5C6ACE">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EDD2B09"/>
    <w:multiLevelType w:val="hybridMultilevel"/>
    <w:tmpl w:val="41E425B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10E550E"/>
    <w:multiLevelType w:val="hybridMultilevel"/>
    <w:tmpl w:val="00D651F2"/>
    <w:lvl w:ilvl="0" w:tplc="04090011">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3"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4" w15:restartNumberingAfterBreak="0">
    <w:nsid w:val="288830C1"/>
    <w:multiLevelType w:val="hybridMultilevel"/>
    <w:tmpl w:val="146A80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2DBF408A"/>
    <w:multiLevelType w:val="multilevel"/>
    <w:tmpl w:val="23829E2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6" w15:restartNumberingAfterBreak="0">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8" w15:restartNumberingAfterBreak="0">
    <w:nsid w:val="37335585"/>
    <w:multiLevelType w:val="hybridMultilevel"/>
    <w:tmpl w:val="167621D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79F1016"/>
    <w:multiLevelType w:val="hybridMultilevel"/>
    <w:tmpl w:val="A7FE58A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0"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398D04A9"/>
    <w:multiLevelType w:val="hybridMultilevel"/>
    <w:tmpl w:val="E8D6F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B434467"/>
    <w:multiLevelType w:val="hybridMultilevel"/>
    <w:tmpl w:val="82323876"/>
    <w:lvl w:ilvl="0" w:tplc="7AE2D21C">
      <w:start w:val="7"/>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83"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43333F20"/>
    <w:multiLevelType w:val="hybridMultilevel"/>
    <w:tmpl w:val="CBE6F6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5" w15:restartNumberingAfterBreak="0">
    <w:nsid w:val="441C200A"/>
    <w:multiLevelType w:val="hybridMultilevel"/>
    <w:tmpl w:val="9A34256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8"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9" w15:restartNumberingAfterBreak="0">
    <w:nsid w:val="4C174391"/>
    <w:multiLevelType w:val="hybridMultilevel"/>
    <w:tmpl w:val="04D26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FA533B4"/>
    <w:multiLevelType w:val="hybridMultilevel"/>
    <w:tmpl w:val="DFBA6ABA"/>
    <w:lvl w:ilvl="0" w:tplc="DBBC4DB4">
      <w:start w:val="1"/>
      <w:numFmt w:val="bullet"/>
      <w:lvlText w:val=""/>
      <w:lvlJc w:val="left"/>
      <w:pPr>
        <w:ind w:left="720" w:hanging="360"/>
      </w:pPr>
      <w:rPr>
        <w:rFonts w:ascii="Symbol" w:hAnsi="Symbol" w:hint="default"/>
        <w:color w:val="auto"/>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1" w15:restartNumberingAfterBreak="0">
    <w:nsid w:val="50923BEC"/>
    <w:multiLevelType w:val="hybridMultilevel"/>
    <w:tmpl w:val="11C28D74"/>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3"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5D6110D8"/>
    <w:multiLevelType w:val="hybridMultilevel"/>
    <w:tmpl w:val="9DBA740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5" w15:restartNumberingAfterBreak="0">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F6C793B"/>
    <w:multiLevelType w:val="hybridMultilevel"/>
    <w:tmpl w:val="41F47E32"/>
    <w:lvl w:ilvl="0" w:tplc="EA102460">
      <w:start w:val="1"/>
      <w:numFmt w:val="bullet"/>
      <w:pStyle w:val="KDNabrajanje"/>
      <w:lvlText w:val=""/>
      <w:lvlJc w:val="left"/>
      <w:pPr>
        <w:tabs>
          <w:tab w:val="num" w:pos="720"/>
        </w:tabs>
        <w:ind w:left="72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7" w15:restartNumberingAfterBreak="0">
    <w:nsid w:val="66A75744"/>
    <w:multiLevelType w:val="hybridMultilevel"/>
    <w:tmpl w:val="3FF62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9"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3"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4"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5"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6"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15:restartNumberingAfterBreak="0">
    <w:nsid w:val="7C1517F2"/>
    <w:multiLevelType w:val="hybridMultilevel"/>
    <w:tmpl w:val="943E8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2"/>
  </w:num>
  <w:num w:numId="2">
    <w:abstractNumId w:val="68"/>
  </w:num>
  <w:num w:numId="3">
    <w:abstractNumId w:val="96"/>
  </w:num>
  <w:num w:numId="4">
    <w:abstractNumId w:val="56"/>
  </w:num>
  <w:num w:numId="5">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7"/>
  </w:num>
  <w:num w:numId="7">
    <w:abstractNumId w:val="106"/>
  </w:num>
  <w:num w:numId="8">
    <w:abstractNumId w:val="83"/>
  </w:num>
  <w:num w:numId="9">
    <w:abstractNumId w:val="73"/>
  </w:num>
  <w:num w:numId="10">
    <w:abstractNumId w:val="61"/>
  </w:num>
  <w:num w:numId="11">
    <w:abstractNumId w:val="57"/>
  </w:num>
  <w:num w:numId="12">
    <w:abstractNumId w:val="75"/>
  </w:num>
  <w:num w:numId="13">
    <w:abstractNumId w:val="66"/>
  </w:num>
  <w:num w:numId="14">
    <w:abstractNumId w:val="98"/>
  </w:num>
  <w:num w:numId="15">
    <w:abstractNumId w:val="90"/>
  </w:num>
  <w:num w:numId="16">
    <w:abstractNumId w:val="100"/>
  </w:num>
  <w:num w:numId="17">
    <w:abstractNumId w:val="72"/>
  </w:num>
  <w:num w:numId="18">
    <w:abstractNumId w:val="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5"/>
  </w:num>
  <w:num w:numId="2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6"/>
  </w:num>
  <w:num w:numId="28">
    <w:abstractNumId w:val="74"/>
  </w:num>
  <w:num w:numId="29">
    <w:abstractNumId w:val="58"/>
  </w:num>
  <w:num w:numId="30">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1"/>
  </w:num>
  <w:num w:numId="35">
    <w:abstractNumId w:val="89"/>
  </w:num>
  <w:num w:numId="36">
    <w:abstractNumId w:val="81"/>
  </w:num>
  <w:num w:numId="37">
    <w:abstractNumId w:val="107"/>
  </w:num>
  <w:num w:numId="38">
    <w:abstractNumId w:val="49"/>
  </w:num>
  <w:num w:numId="39">
    <w:abstractNumId w:val="69"/>
  </w:num>
  <w:num w:numId="40">
    <w:abstractNumId w:val="52"/>
  </w:num>
  <w:num w:numId="41">
    <w:abstractNumId w:val="97"/>
  </w:num>
  <w:num w:numId="42">
    <w:abstractNumId w:val="79"/>
  </w:num>
  <w:num w:numId="43">
    <w:abstractNumId w:val="50"/>
  </w:num>
  <w:num w:numId="44">
    <w:abstractNumId w:val="70"/>
  </w:num>
  <w:num w:numId="45">
    <w:abstractNumId w:val="78"/>
  </w:num>
  <w:num w:numId="46">
    <w:abstractNumId w:val="91"/>
  </w:num>
  <w:num w:numId="47">
    <w:abstractNumId w:val="85"/>
  </w:num>
  <w:num w:numId="48">
    <w:abstractNumId w:val="63"/>
  </w:num>
  <w:num w:numId="49">
    <w:abstractNumId w:val="6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7DA"/>
    <w:rsid w:val="0001299B"/>
    <w:rsid w:val="00012EA5"/>
    <w:rsid w:val="000131E4"/>
    <w:rsid w:val="0001344F"/>
    <w:rsid w:val="0001466B"/>
    <w:rsid w:val="00014750"/>
    <w:rsid w:val="00014F46"/>
    <w:rsid w:val="00015894"/>
    <w:rsid w:val="00015D88"/>
    <w:rsid w:val="00015E2F"/>
    <w:rsid w:val="00015E7C"/>
    <w:rsid w:val="000167FC"/>
    <w:rsid w:val="00016893"/>
    <w:rsid w:val="00017005"/>
    <w:rsid w:val="000170BE"/>
    <w:rsid w:val="000170DE"/>
    <w:rsid w:val="00017C93"/>
    <w:rsid w:val="00017F00"/>
    <w:rsid w:val="000203EF"/>
    <w:rsid w:val="000205B9"/>
    <w:rsid w:val="00020A55"/>
    <w:rsid w:val="00020A7C"/>
    <w:rsid w:val="00020C23"/>
    <w:rsid w:val="00020D2A"/>
    <w:rsid w:val="00020D7D"/>
    <w:rsid w:val="00020D8B"/>
    <w:rsid w:val="00020DC9"/>
    <w:rsid w:val="00021350"/>
    <w:rsid w:val="0002178A"/>
    <w:rsid w:val="000219C1"/>
    <w:rsid w:val="00021C99"/>
    <w:rsid w:val="00021E7F"/>
    <w:rsid w:val="000221F1"/>
    <w:rsid w:val="000224DA"/>
    <w:rsid w:val="00022726"/>
    <w:rsid w:val="000227EC"/>
    <w:rsid w:val="00022CB5"/>
    <w:rsid w:val="00022FC7"/>
    <w:rsid w:val="00023057"/>
    <w:rsid w:val="00023308"/>
    <w:rsid w:val="000235BD"/>
    <w:rsid w:val="00023BFF"/>
    <w:rsid w:val="00023D09"/>
    <w:rsid w:val="0002418B"/>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4D8"/>
    <w:rsid w:val="00030591"/>
    <w:rsid w:val="00030B9D"/>
    <w:rsid w:val="0003103E"/>
    <w:rsid w:val="0003169E"/>
    <w:rsid w:val="000317BA"/>
    <w:rsid w:val="00031E71"/>
    <w:rsid w:val="00032272"/>
    <w:rsid w:val="00032B7E"/>
    <w:rsid w:val="00032C65"/>
    <w:rsid w:val="0003302D"/>
    <w:rsid w:val="00033D74"/>
    <w:rsid w:val="00034535"/>
    <w:rsid w:val="0003493C"/>
    <w:rsid w:val="00034BBF"/>
    <w:rsid w:val="00034E4F"/>
    <w:rsid w:val="00034FFF"/>
    <w:rsid w:val="000350BD"/>
    <w:rsid w:val="00035379"/>
    <w:rsid w:val="0003588D"/>
    <w:rsid w:val="0003589C"/>
    <w:rsid w:val="000359EE"/>
    <w:rsid w:val="00035C04"/>
    <w:rsid w:val="00035D81"/>
    <w:rsid w:val="00036222"/>
    <w:rsid w:val="000364AD"/>
    <w:rsid w:val="000365C7"/>
    <w:rsid w:val="00036776"/>
    <w:rsid w:val="00036BDD"/>
    <w:rsid w:val="0003771A"/>
    <w:rsid w:val="00037B82"/>
    <w:rsid w:val="00037E5A"/>
    <w:rsid w:val="00041105"/>
    <w:rsid w:val="00041B26"/>
    <w:rsid w:val="00041B32"/>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02F"/>
    <w:rsid w:val="00045032"/>
    <w:rsid w:val="000455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9D2"/>
    <w:rsid w:val="00052B06"/>
    <w:rsid w:val="00052DCF"/>
    <w:rsid w:val="00052F72"/>
    <w:rsid w:val="0005316D"/>
    <w:rsid w:val="00053226"/>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0DF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639"/>
    <w:rsid w:val="00065849"/>
    <w:rsid w:val="00065DE7"/>
    <w:rsid w:val="000663EE"/>
    <w:rsid w:val="000666B4"/>
    <w:rsid w:val="00066E28"/>
    <w:rsid w:val="00066E57"/>
    <w:rsid w:val="0006783E"/>
    <w:rsid w:val="00067DF5"/>
    <w:rsid w:val="00070234"/>
    <w:rsid w:val="00070240"/>
    <w:rsid w:val="000706CF"/>
    <w:rsid w:val="000706E1"/>
    <w:rsid w:val="00071074"/>
    <w:rsid w:val="000711DD"/>
    <w:rsid w:val="000718B1"/>
    <w:rsid w:val="00072ABE"/>
    <w:rsid w:val="00072F55"/>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0FA6"/>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0FD"/>
    <w:rsid w:val="00086EED"/>
    <w:rsid w:val="00086F03"/>
    <w:rsid w:val="0008707A"/>
    <w:rsid w:val="000870AF"/>
    <w:rsid w:val="0008737F"/>
    <w:rsid w:val="000875AB"/>
    <w:rsid w:val="00087C93"/>
    <w:rsid w:val="00087CEE"/>
    <w:rsid w:val="00087D31"/>
    <w:rsid w:val="00090246"/>
    <w:rsid w:val="00090362"/>
    <w:rsid w:val="000905C6"/>
    <w:rsid w:val="00090A5C"/>
    <w:rsid w:val="00090DF6"/>
    <w:rsid w:val="000912C2"/>
    <w:rsid w:val="00091388"/>
    <w:rsid w:val="000917DD"/>
    <w:rsid w:val="000918C2"/>
    <w:rsid w:val="00091BB0"/>
    <w:rsid w:val="0009245D"/>
    <w:rsid w:val="0009251A"/>
    <w:rsid w:val="000927C9"/>
    <w:rsid w:val="00092A5F"/>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C2C"/>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A6C"/>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B2"/>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1FA9"/>
    <w:rsid w:val="000D24F9"/>
    <w:rsid w:val="000D264E"/>
    <w:rsid w:val="000D3094"/>
    <w:rsid w:val="000D31A7"/>
    <w:rsid w:val="000D32FD"/>
    <w:rsid w:val="000D34FD"/>
    <w:rsid w:val="000D362B"/>
    <w:rsid w:val="000D37D9"/>
    <w:rsid w:val="000D39CF"/>
    <w:rsid w:val="000D3A3C"/>
    <w:rsid w:val="000D3B8D"/>
    <w:rsid w:val="000D3DF9"/>
    <w:rsid w:val="000D42ED"/>
    <w:rsid w:val="000D430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E44"/>
    <w:rsid w:val="000E1FD4"/>
    <w:rsid w:val="000E2391"/>
    <w:rsid w:val="000E2753"/>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3C"/>
    <w:rsid w:val="000E62CC"/>
    <w:rsid w:val="000E636D"/>
    <w:rsid w:val="000E64E3"/>
    <w:rsid w:val="000E6A72"/>
    <w:rsid w:val="000E6E77"/>
    <w:rsid w:val="000E6FE3"/>
    <w:rsid w:val="000E73E6"/>
    <w:rsid w:val="000E75A0"/>
    <w:rsid w:val="000F0256"/>
    <w:rsid w:val="000F071C"/>
    <w:rsid w:val="000F0C38"/>
    <w:rsid w:val="000F10E6"/>
    <w:rsid w:val="000F162B"/>
    <w:rsid w:val="000F1885"/>
    <w:rsid w:val="000F1D3E"/>
    <w:rsid w:val="000F1D75"/>
    <w:rsid w:val="000F1F11"/>
    <w:rsid w:val="000F298E"/>
    <w:rsid w:val="000F2A7A"/>
    <w:rsid w:val="000F2D1D"/>
    <w:rsid w:val="000F2E09"/>
    <w:rsid w:val="000F3138"/>
    <w:rsid w:val="000F33C3"/>
    <w:rsid w:val="000F364F"/>
    <w:rsid w:val="000F36A0"/>
    <w:rsid w:val="000F4109"/>
    <w:rsid w:val="000F4348"/>
    <w:rsid w:val="000F458B"/>
    <w:rsid w:val="000F4610"/>
    <w:rsid w:val="000F48FD"/>
    <w:rsid w:val="000F5222"/>
    <w:rsid w:val="000F53AA"/>
    <w:rsid w:val="000F57ED"/>
    <w:rsid w:val="000F59DB"/>
    <w:rsid w:val="000F5AA9"/>
    <w:rsid w:val="000F6421"/>
    <w:rsid w:val="000F683D"/>
    <w:rsid w:val="000F6D35"/>
    <w:rsid w:val="000F6D51"/>
    <w:rsid w:val="000F6EA8"/>
    <w:rsid w:val="000F7272"/>
    <w:rsid w:val="000F797F"/>
    <w:rsid w:val="000F79CB"/>
    <w:rsid w:val="000F7C7A"/>
    <w:rsid w:val="00100252"/>
    <w:rsid w:val="00100827"/>
    <w:rsid w:val="00100F41"/>
    <w:rsid w:val="00101220"/>
    <w:rsid w:val="00101B4E"/>
    <w:rsid w:val="00102340"/>
    <w:rsid w:val="001029A5"/>
    <w:rsid w:val="00102AC1"/>
    <w:rsid w:val="00102F65"/>
    <w:rsid w:val="001035B7"/>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A42"/>
    <w:rsid w:val="00111C93"/>
    <w:rsid w:val="001120AD"/>
    <w:rsid w:val="001126B3"/>
    <w:rsid w:val="001126DB"/>
    <w:rsid w:val="00112B1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5CB"/>
    <w:rsid w:val="00121732"/>
    <w:rsid w:val="00121A3B"/>
    <w:rsid w:val="00121BA9"/>
    <w:rsid w:val="00121F0A"/>
    <w:rsid w:val="001220FA"/>
    <w:rsid w:val="0012222E"/>
    <w:rsid w:val="001224E7"/>
    <w:rsid w:val="001227A0"/>
    <w:rsid w:val="001227A3"/>
    <w:rsid w:val="00122CAF"/>
    <w:rsid w:val="00122D69"/>
    <w:rsid w:val="00122F20"/>
    <w:rsid w:val="001232EA"/>
    <w:rsid w:val="001235B2"/>
    <w:rsid w:val="00123B97"/>
    <w:rsid w:val="00123BC5"/>
    <w:rsid w:val="001243C5"/>
    <w:rsid w:val="00124666"/>
    <w:rsid w:val="00124EB2"/>
    <w:rsid w:val="001252A3"/>
    <w:rsid w:val="0012591A"/>
    <w:rsid w:val="0012595E"/>
    <w:rsid w:val="001259A0"/>
    <w:rsid w:val="00125CAF"/>
    <w:rsid w:val="0012670D"/>
    <w:rsid w:val="0012672D"/>
    <w:rsid w:val="001268D2"/>
    <w:rsid w:val="00126981"/>
    <w:rsid w:val="001269A4"/>
    <w:rsid w:val="00126E58"/>
    <w:rsid w:val="00127101"/>
    <w:rsid w:val="00127295"/>
    <w:rsid w:val="00127BB9"/>
    <w:rsid w:val="00127FB9"/>
    <w:rsid w:val="001301EA"/>
    <w:rsid w:val="0013047A"/>
    <w:rsid w:val="00130595"/>
    <w:rsid w:val="00130633"/>
    <w:rsid w:val="00130A88"/>
    <w:rsid w:val="00130E45"/>
    <w:rsid w:val="0013155E"/>
    <w:rsid w:val="0013191B"/>
    <w:rsid w:val="001320F3"/>
    <w:rsid w:val="00132368"/>
    <w:rsid w:val="0013255B"/>
    <w:rsid w:val="001329FE"/>
    <w:rsid w:val="00132A42"/>
    <w:rsid w:val="00132A95"/>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37DF3"/>
    <w:rsid w:val="001405B1"/>
    <w:rsid w:val="00140694"/>
    <w:rsid w:val="00140C2C"/>
    <w:rsid w:val="0014103F"/>
    <w:rsid w:val="0014115C"/>
    <w:rsid w:val="001411CA"/>
    <w:rsid w:val="001412D9"/>
    <w:rsid w:val="00141344"/>
    <w:rsid w:val="0014143D"/>
    <w:rsid w:val="001414EA"/>
    <w:rsid w:val="00141BC9"/>
    <w:rsid w:val="00141FC2"/>
    <w:rsid w:val="00142457"/>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3A3"/>
    <w:rsid w:val="0014649A"/>
    <w:rsid w:val="001465C5"/>
    <w:rsid w:val="00146A66"/>
    <w:rsid w:val="00146C4C"/>
    <w:rsid w:val="001474B6"/>
    <w:rsid w:val="00147C88"/>
    <w:rsid w:val="001508B7"/>
    <w:rsid w:val="00150FCE"/>
    <w:rsid w:val="00151012"/>
    <w:rsid w:val="001510F7"/>
    <w:rsid w:val="0015110F"/>
    <w:rsid w:val="00151402"/>
    <w:rsid w:val="001515D2"/>
    <w:rsid w:val="00151D13"/>
    <w:rsid w:val="00151F32"/>
    <w:rsid w:val="00152656"/>
    <w:rsid w:val="0015293D"/>
    <w:rsid w:val="00152BEB"/>
    <w:rsid w:val="00152C72"/>
    <w:rsid w:val="00152D30"/>
    <w:rsid w:val="00152E7F"/>
    <w:rsid w:val="00153312"/>
    <w:rsid w:val="0015336B"/>
    <w:rsid w:val="00153763"/>
    <w:rsid w:val="00153AB1"/>
    <w:rsid w:val="00153EC1"/>
    <w:rsid w:val="00153F9F"/>
    <w:rsid w:val="001540BB"/>
    <w:rsid w:val="001541DC"/>
    <w:rsid w:val="0015461D"/>
    <w:rsid w:val="00154F96"/>
    <w:rsid w:val="00155004"/>
    <w:rsid w:val="001550C3"/>
    <w:rsid w:val="001553E5"/>
    <w:rsid w:val="00155607"/>
    <w:rsid w:val="001558BA"/>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3FD"/>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3DC"/>
    <w:rsid w:val="001814C4"/>
    <w:rsid w:val="00181669"/>
    <w:rsid w:val="0018171F"/>
    <w:rsid w:val="001818B9"/>
    <w:rsid w:val="001818C6"/>
    <w:rsid w:val="00181C5A"/>
    <w:rsid w:val="00181D0D"/>
    <w:rsid w:val="00181D3D"/>
    <w:rsid w:val="00181DC2"/>
    <w:rsid w:val="0018245C"/>
    <w:rsid w:val="0018258E"/>
    <w:rsid w:val="00182959"/>
    <w:rsid w:val="00182BA5"/>
    <w:rsid w:val="00182D05"/>
    <w:rsid w:val="00182D3C"/>
    <w:rsid w:val="00182F27"/>
    <w:rsid w:val="00182FD1"/>
    <w:rsid w:val="001836E4"/>
    <w:rsid w:val="00184258"/>
    <w:rsid w:val="00184A41"/>
    <w:rsid w:val="00184BBB"/>
    <w:rsid w:val="00184C9D"/>
    <w:rsid w:val="0018523E"/>
    <w:rsid w:val="001853E1"/>
    <w:rsid w:val="00185747"/>
    <w:rsid w:val="0018582C"/>
    <w:rsid w:val="00185B30"/>
    <w:rsid w:val="0018612E"/>
    <w:rsid w:val="00186174"/>
    <w:rsid w:val="001861CC"/>
    <w:rsid w:val="0018655D"/>
    <w:rsid w:val="001866ED"/>
    <w:rsid w:val="00186B03"/>
    <w:rsid w:val="00186C27"/>
    <w:rsid w:val="00187A18"/>
    <w:rsid w:val="00190ACE"/>
    <w:rsid w:val="00190D4A"/>
    <w:rsid w:val="00190EED"/>
    <w:rsid w:val="00191572"/>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4E27"/>
    <w:rsid w:val="001959B0"/>
    <w:rsid w:val="001959D0"/>
    <w:rsid w:val="00196151"/>
    <w:rsid w:val="00196164"/>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67F9"/>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510D"/>
    <w:rsid w:val="001B61F1"/>
    <w:rsid w:val="001B6640"/>
    <w:rsid w:val="001B6BB1"/>
    <w:rsid w:val="001B6EAE"/>
    <w:rsid w:val="001B7C0C"/>
    <w:rsid w:val="001B7C30"/>
    <w:rsid w:val="001B7E0D"/>
    <w:rsid w:val="001C03D9"/>
    <w:rsid w:val="001C1217"/>
    <w:rsid w:val="001C1BA6"/>
    <w:rsid w:val="001C1C80"/>
    <w:rsid w:val="001C2554"/>
    <w:rsid w:val="001C2959"/>
    <w:rsid w:val="001C2C57"/>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BE"/>
    <w:rsid w:val="001D04CF"/>
    <w:rsid w:val="001D09B2"/>
    <w:rsid w:val="001D1027"/>
    <w:rsid w:val="001D1131"/>
    <w:rsid w:val="001D1509"/>
    <w:rsid w:val="001D1EB2"/>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395"/>
    <w:rsid w:val="001E06AD"/>
    <w:rsid w:val="001E08B7"/>
    <w:rsid w:val="001E09B5"/>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81E"/>
    <w:rsid w:val="001E3A22"/>
    <w:rsid w:val="001E3AD6"/>
    <w:rsid w:val="001E3BAC"/>
    <w:rsid w:val="001E4E74"/>
    <w:rsid w:val="001E5197"/>
    <w:rsid w:val="001E5228"/>
    <w:rsid w:val="001E5384"/>
    <w:rsid w:val="001E577C"/>
    <w:rsid w:val="001E679F"/>
    <w:rsid w:val="001E6997"/>
    <w:rsid w:val="001E6C8B"/>
    <w:rsid w:val="001E6DC5"/>
    <w:rsid w:val="001E6E32"/>
    <w:rsid w:val="001E70CB"/>
    <w:rsid w:val="001E77A5"/>
    <w:rsid w:val="001F05D3"/>
    <w:rsid w:val="001F10C6"/>
    <w:rsid w:val="001F17A8"/>
    <w:rsid w:val="001F1802"/>
    <w:rsid w:val="001F18F4"/>
    <w:rsid w:val="001F1F01"/>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40A"/>
    <w:rsid w:val="00204871"/>
    <w:rsid w:val="002049BE"/>
    <w:rsid w:val="00204F32"/>
    <w:rsid w:val="00205B96"/>
    <w:rsid w:val="00205C4A"/>
    <w:rsid w:val="00205CA6"/>
    <w:rsid w:val="00205D51"/>
    <w:rsid w:val="002067CF"/>
    <w:rsid w:val="00206ABA"/>
    <w:rsid w:val="00206AD0"/>
    <w:rsid w:val="00207151"/>
    <w:rsid w:val="0020735B"/>
    <w:rsid w:val="0020794D"/>
    <w:rsid w:val="00207D08"/>
    <w:rsid w:val="00210557"/>
    <w:rsid w:val="00210A85"/>
    <w:rsid w:val="00210C31"/>
    <w:rsid w:val="00210FF3"/>
    <w:rsid w:val="0021136F"/>
    <w:rsid w:val="00211424"/>
    <w:rsid w:val="002114E5"/>
    <w:rsid w:val="0021152F"/>
    <w:rsid w:val="002116EE"/>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693"/>
    <w:rsid w:val="00214A3B"/>
    <w:rsid w:val="00214C9A"/>
    <w:rsid w:val="0021522E"/>
    <w:rsid w:val="002153B4"/>
    <w:rsid w:val="00215AB4"/>
    <w:rsid w:val="00215D0A"/>
    <w:rsid w:val="00215E1D"/>
    <w:rsid w:val="0021628F"/>
    <w:rsid w:val="002163D0"/>
    <w:rsid w:val="002164E6"/>
    <w:rsid w:val="002165CA"/>
    <w:rsid w:val="0021666D"/>
    <w:rsid w:val="0021672E"/>
    <w:rsid w:val="0021676A"/>
    <w:rsid w:val="002175B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1D3B"/>
    <w:rsid w:val="002324C7"/>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8D"/>
    <w:rsid w:val="00236692"/>
    <w:rsid w:val="00236BCF"/>
    <w:rsid w:val="00237670"/>
    <w:rsid w:val="00237D9D"/>
    <w:rsid w:val="00237DF9"/>
    <w:rsid w:val="00237FB2"/>
    <w:rsid w:val="00240035"/>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D1"/>
    <w:rsid w:val="00247CEA"/>
    <w:rsid w:val="00247F64"/>
    <w:rsid w:val="00247FD6"/>
    <w:rsid w:val="00250031"/>
    <w:rsid w:val="002508A8"/>
    <w:rsid w:val="00251496"/>
    <w:rsid w:val="002518B5"/>
    <w:rsid w:val="00251B5E"/>
    <w:rsid w:val="00251C99"/>
    <w:rsid w:val="00251CF5"/>
    <w:rsid w:val="0025238C"/>
    <w:rsid w:val="00252A63"/>
    <w:rsid w:val="00252B1F"/>
    <w:rsid w:val="00252CA3"/>
    <w:rsid w:val="00252D25"/>
    <w:rsid w:val="00253011"/>
    <w:rsid w:val="00253033"/>
    <w:rsid w:val="00253748"/>
    <w:rsid w:val="00253953"/>
    <w:rsid w:val="00253E9C"/>
    <w:rsid w:val="00254951"/>
    <w:rsid w:val="00254BA0"/>
    <w:rsid w:val="00254C8B"/>
    <w:rsid w:val="00254E43"/>
    <w:rsid w:val="00254E4B"/>
    <w:rsid w:val="00255371"/>
    <w:rsid w:val="00255515"/>
    <w:rsid w:val="00255CF9"/>
    <w:rsid w:val="00255FE0"/>
    <w:rsid w:val="002565E1"/>
    <w:rsid w:val="00256A52"/>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1EBD"/>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212"/>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6F91"/>
    <w:rsid w:val="0027708B"/>
    <w:rsid w:val="00277323"/>
    <w:rsid w:val="00277438"/>
    <w:rsid w:val="0027775B"/>
    <w:rsid w:val="00277821"/>
    <w:rsid w:val="00280127"/>
    <w:rsid w:val="00280814"/>
    <w:rsid w:val="00280B9C"/>
    <w:rsid w:val="00280DAD"/>
    <w:rsid w:val="00281098"/>
    <w:rsid w:val="002811DC"/>
    <w:rsid w:val="002815D8"/>
    <w:rsid w:val="00281923"/>
    <w:rsid w:val="00281C44"/>
    <w:rsid w:val="00281CE1"/>
    <w:rsid w:val="00281EAD"/>
    <w:rsid w:val="0028205E"/>
    <w:rsid w:val="00282B27"/>
    <w:rsid w:val="00282CE8"/>
    <w:rsid w:val="00282DE8"/>
    <w:rsid w:val="0028381B"/>
    <w:rsid w:val="00283C93"/>
    <w:rsid w:val="0028412C"/>
    <w:rsid w:val="00284462"/>
    <w:rsid w:val="002845B9"/>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87B60"/>
    <w:rsid w:val="002907A2"/>
    <w:rsid w:val="002908BC"/>
    <w:rsid w:val="002908C8"/>
    <w:rsid w:val="00290B26"/>
    <w:rsid w:val="00290E62"/>
    <w:rsid w:val="00290F16"/>
    <w:rsid w:val="00291253"/>
    <w:rsid w:val="00291382"/>
    <w:rsid w:val="00291859"/>
    <w:rsid w:val="00292AAD"/>
    <w:rsid w:val="00292BDB"/>
    <w:rsid w:val="00292C1F"/>
    <w:rsid w:val="00292CA3"/>
    <w:rsid w:val="00292DDF"/>
    <w:rsid w:val="00292E14"/>
    <w:rsid w:val="00293149"/>
    <w:rsid w:val="00293264"/>
    <w:rsid w:val="0029328A"/>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180"/>
    <w:rsid w:val="00297F48"/>
    <w:rsid w:val="002A0233"/>
    <w:rsid w:val="002A0A12"/>
    <w:rsid w:val="002A0B81"/>
    <w:rsid w:val="002A0FAA"/>
    <w:rsid w:val="002A1887"/>
    <w:rsid w:val="002A2011"/>
    <w:rsid w:val="002A2488"/>
    <w:rsid w:val="002A28C9"/>
    <w:rsid w:val="002A2DD0"/>
    <w:rsid w:val="002A30AC"/>
    <w:rsid w:val="002A33AE"/>
    <w:rsid w:val="002A3514"/>
    <w:rsid w:val="002A3C3F"/>
    <w:rsid w:val="002A3F56"/>
    <w:rsid w:val="002A4077"/>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C2C"/>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3AB"/>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9BA"/>
    <w:rsid w:val="002C2AC1"/>
    <w:rsid w:val="002C2AF6"/>
    <w:rsid w:val="002C2CB0"/>
    <w:rsid w:val="002C3141"/>
    <w:rsid w:val="002C3274"/>
    <w:rsid w:val="002C3283"/>
    <w:rsid w:val="002C338C"/>
    <w:rsid w:val="002C342F"/>
    <w:rsid w:val="002C34EE"/>
    <w:rsid w:val="002C35E1"/>
    <w:rsid w:val="002C3B6B"/>
    <w:rsid w:val="002C3DFA"/>
    <w:rsid w:val="002C3FEE"/>
    <w:rsid w:val="002C49AE"/>
    <w:rsid w:val="002C4AEC"/>
    <w:rsid w:val="002C4AED"/>
    <w:rsid w:val="002C5943"/>
    <w:rsid w:val="002C59EE"/>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3E02"/>
    <w:rsid w:val="002D407F"/>
    <w:rsid w:val="002D410A"/>
    <w:rsid w:val="002D452C"/>
    <w:rsid w:val="002D4625"/>
    <w:rsid w:val="002D49C2"/>
    <w:rsid w:val="002D4AD0"/>
    <w:rsid w:val="002D4AFD"/>
    <w:rsid w:val="002D4D6B"/>
    <w:rsid w:val="002D4E90"/>
    <w:rsid w:val="002D4F18"/>
    <w:rsid w:val="002D5217"/>
    <w:rsid w:val="002D5540"/>
    <w:rsid w:val="002D5AA6"/>
    <w:rsid w:val="002D5D85"/>
    <w:rsid w:val="002D5E88"/>
    <w:rsid w:val="002D5F5A"/>
    <w:rsid w:val="002D5FD3"/>
    <w:rsid w:val="002D6137"/>
    <w:rsid w:val="002D673A"/>
    <w:rsid w:val="002D680D"/>
    <w:rsid w:val="002D6997"/>
    <w:rsid w:val="002D6AAE"/>
    <w:rsid w:val="002D6B31"/>
    <w:rsid w:val="002D6D6E"/>
    <w:rsid w:val="002D6F0B"/>
    <w:rsid w:val="002D7444"/>
    <w:rsid w:val="002D758A"/>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3CB"/>
    <w:rsid w:val="002E2449"/>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BA9"/>
    <w:rsid w:val="002F1C1B"/>
    <w:rsid w:val="002F1E22"/>
    <w:rsid w:val="002F2105"/>
    <w:rsid w:val="002F28B2"/>
    <w:rsid w:val="002F2DE5"/>
    <w:rsid w:val="002F2E6E"/>
    <w:rsid w:val="002F32AB"/>
    <w:rsid w:val="002F3DAD"/>
    <w:rsid w:val="002F45B3"/>
    <w:rsid w:val="002F48D1"/>
    <w:rsid w:val="002F536E"/>
    <w:rsid w:val="002F53FF"/>
    <w:rsid w:val="002F57E9"/>
    <w:rsid w:val="002F6868"/>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49F1"/>
    <w:rsid w:val="00305592"/>
    <w:rsid w:val="00305AD4"/>
    <w:rsid w:val="00305D38"/>
    <w:rsid w:val="003062C1"/>
    <w:rsid w:val="003063C6"/>
    <w:rsid w:val="003069A9"/>
    <w:rsid w:val="00306B60"/>
    <w:rsid w:val="00306EB9"/>
    <w:rsid w:val="00306EDC"/>
    <w:rsid w:val="0030777F"/>
    <w:rsid w:val="0030789D"/>
    <w:rsid w:val="00307990"/>
    <w:rsid w:val="00307C0F"/>
    <w:rsid w:val="00307DB5"/>
    <w:rsid w:val="003100D8"/>
    <w:rsid w:val="00310554"/>
    <w:rsid w:val="003108C8"/>
    <w:rsid w:val="00310EB6"/>
    <w:rsid w:val="003110E5"/>
    <w:rsid w:val="00311888"/>
    <w:rsid w:val="00311E5C"/>
    <w:rsid w:val="00312650"/>
    <w:rsid w:val="00312B44"/>
    <w:rsid w:val="00312C78"/>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6C50"/>
    <w:rsid w:val="003170D9"/>
    <w:rsid w:val="003172E3"/>
    <w:rsid w:val="00317845"/>
    <w:rsid w:val="0031798D"/>
    <w:rsid w:val="00317A39"/>
    <w:rsid w:val="00317AC7"/>
    <w:rsid w:val="00317B7C"/>
    <w:rsid w:val="00320065"/>
    <w:rsid w:val="00320204"/>
    <w:rsid w:val="00320751"/>
    <w:rsid w:val="00320884"/>
    <w:rsid w:val="00320A32"/>
    <w:rsid w:val="00320C3E"/>
    <w:rsid w:val="00320CA0"/>
    <w:rsid w:val="00320E0F"/>
    <w:rsid w:val="00320EAB"/>
    <w:rsid w:val="00320F6C"/>
    <w:rsid w:val="003210C1"/>
    <w:rsid w:val="0032122C"/>
    <w:rsid w:val="0032163C"/>
    <w:rsid w:val="0032186E"/>
    <w:rsid w:val="003218F2"/>
    <w:rsid w:val="00321C7B"/>
    <w:rsid w:val="00321F8D"/>
    <w:rsid w:val="00322313"/>
    <w:rsid w:val="00322C32"/>
    <w:rsid w:val="00322C56"/>
    <w:rsid w:val="00322D22"/>
    <w:rsid w:val="00322FD9"/>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441"/>
    <w:rsid w:val="0032791C"/>
    <w:rsid w:val="00327F59"/>
    <w:rsid w:val="00327FAC"/>
    <w:rsid w:val="003302C4"/>
    <w:rsid w:val="003303D9"/>
    <w:rsid w:val="00330569"/>
    <w:rsid w:val="003305C0"/>
    <w:rsid w:val="003305C2"/>
    <w:rsid w:val="00330949"/>
    <w:rsid w:val="00330E59"/>
    <w:rsid w:val="00330F9C"/>
    <w:rsid w:val="003310E4"/>
    <w:rsid w:val="00331795"/>
    <w:rsid w:val="003320BE"/>
    <w:rsid w:val="003323DD"/>
    <w:rsid w:val="00332650"/>
    <w:rsid w:val="00332879"/>
    <w:rsid w:val="00332CFE"/>
    <w:rsid w:val="003330A1"/>
    <w:rsid w:val="00333591"/>
    <w:rsid w:val="00333F16"/>
    <w:rsid w:val="0033467A"/>
    <w:rsid w:val="0033469C"/>
    <w:rsid w:val="003350DA"/>
    <w:rsid w:val="00335525"/>
    <w:rsid w:val="003358B5"/>
    <w:rsid w:val="0033599E"/>
    <w:rsid w:val="00335A01"/>
    <w:rsid w:val="00336343"/>
    <w:rsid w:val="0033696E"/>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2B91"/>
    <w:rsid w:val="00343446"/>
    <w:rsid w:val="003435DE"/>
    <w:rsid w:val="0034372E"/>
    <w:rsid w:val="0034375C"/>
    <w:rsid w:val="003437A5"/>
    <w:rsid w:val="003438AE"/>
    <w:rsid w:val="00343922"/>
    <w:rsid w:val="00343939"/>
    <w:rsid w:val="00343974"/>
    <w:rsid w:val="00343A18"/>
    <w:rsid w:val="00343A1F"/>
    <w:rsid w:val="00343EE5"/>
    <w:rsid w:val="003442A7"/>
    <w:rsid w:val="00344337"/>
    <w:rsid w:val="00344368"/>
    <w:rsid w:val="00344587"/>
    <w:rsid w:val="00344E22"/>
    <w:rsid w:val="00344ED8"/>
    <w:rsid w:val="00345036"/>
    <w:rsid w:val="0034602A"/>
    <w:rsid w:val="003460FF"/>
    <w:rsid w:val="003473A0"/>
    <w:rsid w:val="003477C1"/>
    <w:rsid w:val="00347BBC"/>
    <w:rsid w:val="00347D2C"/>
    <w:rsid w:val="00350395"/>
    <w:rsid w:val="003503BE"/>
    <w:rsid w:val="003508B5"/>
    <w:rsid w:val="00350AE5"/>
    <w:rsid w:val="00350FB0"/>
    <w:rsid w:val="003511C6"/>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68B"/>
    <w:rsid w:val="00360709"/>
    <w:rsid w:val="00360962"/>
    <w:rsid w:val="003613B7"/>
    <w:rsid w:val="00361491"/>
    <w:rsid w:val="00361E40"/>
    <w:rsid w:val="00362330"/>
    <w:rsid w:val="00362541"/>
    <w:rsid w:val="00362975"/>
    <w:rsid w:val="003629E5"/>
    <w:rsid w:val="00362EBB"/>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68B5"/>
    <w:rsid w:val="00366B15"/>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57F"/>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5AD"/>
    <w:rsid w:val="0037783D"/>
    <w:rsid w:val="00377ACF"/>
    <w:rsid w:val="00377BB1"/>
    <w:rsid w:val="00377FE7"/>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3B6"/>
    <w:rsid w:val="003A345B"/>
    <w:rsid w:val="003A3EA5"/>
    <w:rsid w:val="003A40DD"/>
    <w:rsid w:val="003A41A0"/>
    <w:rsid w:val="003A43E6"/>
    <w:rsid w:val="003A44C8"/>
    <w:rsid w:val="003A469E"/>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6B4"/>
    <w:rsid w:val="003B26CD"/>
    <w:rsid w:val="003B2CDC"/>
    <w:rsid w:val="003B36F4"/>
    <w:rsid w:val="003B38C3"/>
    <w:rsid w:val="003B3D6E"/>
    <w:rsid w:val="003B40FC"/>
    <w:rsid w:val="003B4152"/>
    <w:rsid w:val="003B42AD"/>
    <w:rsid w:val="003B4914"/>
    <w:rsid w:val="003B4978"/>
    <w:rsid w:val="003B4E63"/>
    <w:rsid w:val="003B4FCA"/>
    <w:rsid w:val="003B51FA"/>
    <w:rsid w:val="003B53C5"/>
    <w:rsid w:val="003B5BC3"/>
    <w:rsid w:val="003B5D08"/>
    <w:rsid w:val="003B612E"/>
    <w:rsid w:val="003B623B"/>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CDF"/>
    <w:rsid w:val="003C2E0B"/>
    <w:rsid w:val="003C2FF1"/>
    <w:rsid w:val="003C39B7"/>
    <w:rsid w:val="003C3DA1"/>
    <w:rsid w:val="003C4417"/>
    <w:rsid w:val="003C45F6"/>
    <w:rsid w:val="003C4CA2"/>
    <w:rsid w:val="003C4CAB"/>
    <w:rsid w:val="003C4E60"/>
    <w:rsid w:val="003C504C"/>
    <w:rsid w:val="003C528E"/>
    <w:rsid w:val="003C53F5"/>
    <w:rsid w:val="003C5459"/>
    <w:rsid w:val="003C5563"/>
    <w:rsid w:val="003C5ADB"/>
    <w:rsid w:val="003C5B52"/>
    <w:rsid w:val="003C5E34"/>
    <w:rsid w:val="003C5F9C"/>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293"/>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A2D"/>
    <w:rsid w:val="003E3F1E"/>
    <w:rsid w:val="003E4C3C"/>
    <w:rsid w:val="003E512F"/>
    <w:rsid w:val="003E525B"/>
    <w:rsid w:val="003E53AD"/>
    <w:rsid w:val="003E55CA"/>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C51"/>
    <w:rsid w:val="003F0DA2"/>
    <w:rsid w:val="003F14D2"/>
    <w:rsid w:val="003F2182"/>
    <w:rsid w:val="003F21FF"/>
    <w:rsid w:val="003F23E6"/>
    <w:rsid w:val="003F2910"/>
    <w:rsid w:val="003F2EF6"/>
    <w:rsid w:val="003F3107"/>
    <w:rsid w:val="003F3479"/>
    <w:rsid w:val="003F348E"/>
    <w:rsid w:val="003F34A7"/>
    <w:rsid w:val="003F3586"/>
    <w:rsid w:val="003F36EE"/>
    <w:rsid w:val="003F3999"/>
    <w:rsid w:val="003F3DBA"/>
    <w:rsid w:val="003F3E4B"/>
    <w:rsid w:val="003F43F4"/>
    <w:rsid w:val="003F46E3"/>
    <w:rsid w:val="003F4863"/>
    <w:rsid w:val="003F5024"/>
    <w:rsid w:val="003F5025"/>
    <w:rsid w:val="003F5EAC"/>
    <w:rsid w:val="003F5ED0"/>
    <w:rsid w:val="003F60C3"/>
    <w:rsid w:val="003F6226"/>
    <w:rsid w:val="003F66A4"/>
    <w:rsid w:val="003F670B"/>
    <w:rsid w:val="003F6726"/>
    <w:rsid w:val="003F6858"/>
    <w:rsid w:val="003F6D84"/>
    <w:rsid w:val="003F7B3E"/>
    <w:rsid w:val="003F7DFD"/>
    <w:rsid w:val="003F7F17"/>
    <w:rsid w:val="00400160"/>
    <w:rsid w:val="0040080E"/>
    <w:rsid w:val="00400917"/>
    <w:rsid w:val="00400A38"/>
    <w:rsid w:val="00400B5D"/>
    <w:rsid w:val="00401787"/>
    <w:rsid w:val="00401AF8"/>
    <w:rsid w:val="00401CD9"/>
    <w:rsid w:val="00401F5B"/>
    <w:rsid w:val="004023EA"/>
    <w:rsid w:val="0040245C"/>
    <w:rsid w:val="0040259D"/>
    <w:rsid w:val="00403B69"/>
    <w:rsid w:val="00403BD9"/>
    <w:rsid w:val="00403C47"/>
    <w:rsid w:val="00404DD4"/>
    <w:rsid w:val="00405684"/>
    <w:rsid w:val="00405D3F"/>
    <w:rsid w:val="00405E5E"/>
    <w:rsid w:val="004062E7"/>
    <w:rsid w:val="004065AE"/>
    <w:rsid w:val="00406F7D"/>
    <w:rsid w:val="00407369"/>
    <w:rsid w:val="0040775A"/>
    <w:rsid w:val="004077E5"/>
    <w:rsid w:val="00410307"/>
    <w:rsid w:val="004107FE"/>
    <w:rsid w:val="00411041"/>
    <w:rsid w:val="0041123A"/>
    <w:rsid w:val="00411871"/>
    <w:rsid w:val="004118CB"/>
    <w:rsid w:val="00411DC3"/>
    <w:rsid w:val="004120AE"/>
    <w:rsid w:val="004125D6"/>
    <w:rsid w:val="00412AC4"/>
    <w:rsid w:val="00412FFF"/>
    <w:rsid w:val="00413017"/>
    <w:rsid w:val="00413236"/>
    <w:rsid w:val="0041370C"/>
    <w:rsid w:val="00413AFE"/>
    <w:rsid w:val="00413BCE"/>
    <w:rsid w:val="00413E0D"/>
    <w:rsid w:val="00414215"/>
    <w:rsid w:val="004143B5"/>
    <w:rsid w:val="004143E5"/>
    <w:rsid w:val="004148E9"/>
    <w:rsid w:val="00414A97"/>
    <w:rsid w:val="00414ABC"/>
    <w:rsid w:val="00414CFF"/>
    <w:rsid w:val="00415058"/>
    <w:rsid w:val="0041601E"/>
    <w:rsid w:val="00416358"/>
    <w:rsid w:val="0041640B"/>
    <w:rsid w:val="004164A3"/>
    <w:rsid w:val="00416B98"/>
    <w:rsid w:val="00417EBA"/>
    <w:rsid w:val="004206CB"/>
    <w:rsid w:val="00420C7E"/>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4E8C"/>
    <w:rsid w:val="00425062"/>
    <w:rsid w:val="004252C7"/>
    <w:rsid w:val="0042539F"/>
    <w:rsid w:val="004259BE"/>
    <w:rsid w:val="00425A77"/>
    <w:rsid w:val="00425BA1"/>
    <w:rsid w:val="00425EC6"/>
    <w:rsid w:val="0042674B"/>
    <w:rsid w:val="004267B4"/>
    <w:rsid w:val="0042687E"/>
    <w:rsid w:val="00426B0C"/>
    <w:rsid w:val="00426CA9"/>
    <w:rsid w:val="0042720A"/>
    <w:rsid w:val="004276AD"/>
    <w:rsid w:val="00427883"/>
    <w:rsid w:val="00427A8A"/>
    <w:rsid w:val="00427AA1"/>
    <w:rsid w:val="00427CE2"/>
    <w:rsid w:val="00427E21"/>
    <w:rsid w:val="00427EB4"/>
    <w:rsid w:val="00430194"/>
    <w:rsid w:val="0043024A"/>
    <w:rsid w:val="00430427"/>
    <w:rsid w:val="004312D3"/>
    <w:rsid w:val="00431463"/>
    <w:rsid w:val="004317EF"/>
    <w:rsid w:val="00431B8E"/>
    <w:rsid w:val="0043237C"/>
    <w:rsid w:val="00432535"/>
    <w:rsid w:val="00432657"/>
    <w:rsid w:val="004327B8"/>
    <w:rsid w:val="00432942"/>
    <w:rsid w:val="00432D69"/>
    <w:rsid w:val="0043312E"/>
    <w:rsid w:val="00433673"/>
    <w:rsid w:val="00433784"/>
    <w:rsid w:val="004338C4"/>
    <w:rsid w:val="00433B83"/>
    <w:rsid w:val="004342EE"/>
    <w:rsid w:val="0043431B"/>
    <w:rsid w:val="00434B16"/>
    <w:rsid w:val="004354FC"/>
    <w:rsid w:val="00435A98"/>
    <w:rsid w:val="00435C5B"/>
    <w:rsid w:val="00436336"/>
    <w:rsid w:val="004363D8"/>
    <w:rsid w:val="0043654E"/>
    <w:rsid w:val="0043679B"/>
    <w:rsid w:val="00436B0A"/>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344"/>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ECC"/>
    <w:rsid w:val="00451F41"/>
    <w:rsid w:val="00452367"/>
    <w:rsid w:val="0045246A"/>
    <w:rsid w:val="00452710"/>
    <w:rsid w:val="00452758"/>
    <w:rsid w:val="00452965"/>
    <w:rsid w:val="0045306E"/>
    <w:rsid w:val="00453275"/>
    <w:rsid w:val="004532CC"/>
    <w:rsid w:val="00453A04"/>
    <w:rsid w:val="00453B90"/>
    <w:rsid w:val="0045455C"/>
    <w:rsid w:val="0045469A"/>
    <w:rsid w:val="004546F7"/>
    <w:rsid w:val="0045575A"/>
    <w:rsid w:val="004559F1"/>
    <w:rsid w:val="00455D19"/>
    <w:rsid w:val="00455E5C"/>
    <w:rsid w:val="00456435"/>
    <w:rsid w:val="0045685C"/>
    <w:rsid w:val="004568B9"/>
    <w:rsid w:val="00456A8F"/>
    <w:rsid w:val="00457A99"/>
    <w:rsid w:val="004612CD"/>
    <w:rsid w:val="004618A5"/>
    <w:rsid w:val="00461F43"/>
    <w:rsid w:val="0046240B"/>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9D3"/>
    <w:rsid w:val="00466BD5"/>
    <w:rsid w:val="00467220"/>
    <w:rsid w:val="00467355"/>
    <w:rsid w:val="0046755D"/>
    <w:rsid w:val="00467814"/>
    <w:rsid w:val="00467DB0"/>
    <w:rsid w:val="004701A2"/>
    <w:rsid w:val="004708D1"/>
    <w:rsid w:val="00470FB0"/>
    <w:rsid w:val="004716B3"/>
    <w:rsid w:val="00471E6B"/>
    <w:rsid w:val="004722E0"/>
    <w:rsid w:val="004728B7"/>
    <w:rsid w:val="00472BF8"/>
    <w:rsid w:val="00472DAF"/>
    <w:rsid w:val="00472EC5"/>
    <w:rsid w:val="0047317A"/>
    <w:rsid w:val="00473394"/>
    <w:rsid w:val="0047385E"/>
    <w:rsid w:val="00473AD5"/>
    <w:rsid w:val="00473CD4"/>
    <w:rsid w:val="00473F57"/>
    <w:rsid w:val="004740BE"/>
    <w:rsid w:val="00474679"/>
    <w:rsid w:val="0047480C"/>
    <w:rsid w:val="00474AEE"/>
    <w:rsid w:val="00474F05"/>
    <w:rsid w:val="00474F43"/>
    <w:rsid w:val="00475220"/>
    <w:rsid w:val="004753EA"/>
    <w:rsid w:val="004756E7"/>
    <w:rsid w:val="00475814"/>
    <w:rsid w:val="00475972"/>
    <w:rsid w:val="00475BD1"/>
    <w:rsid w:val="00475F7B"/>
    <w:rsid w:val="004764F9"/>
    <w:rsid w:val="00476735"/>
    <w:rsid w:val="00476E54"/>
    <w:rsid w:val="0047715C"/>
    <w:rsid w:val="004772F7"/>
    <w:rsid w:val="0047743A"/>
    <w:rsid w:val="0047790C"/>
    <w:rsid w:val="00477F74"/>
    <w:rsid w:val="00480077"/>
    <w:rsid w:val="00480907"/>
    <w:rsid w:val="00480A0F"/>
    <w:rsid w:val="004812AF"/>
    <w:rsid w:val="00481BC8"/>
    <w:rsid w:val="00482208"/>
    <w:rsid w:val="00482257"/>
    <w:rsid w:val="0048279A"/>
    <w:rsid w:val="0048289A"/>
    <w:rsid w:val="004829D9"/>
    <w:rsid w:val="00482D4C"/>
    <w:rsid w:val="00483BB4"/>
    <w:rsid w:val="00483CD8"/>
    <w:rsid w:val="00483EFF"/>
    <w:rsid w:val="004841F9"/>
    <w:rsid w:val="00484F79"/>
    <w:rsid w:val="004855E1"/>
    <w:rsid w:val="0048566A"/>
    <w:rsid w:val="00485720"/>
    <w:rsid w:val="0048599A"/>
    <w:rsid w:val="00485AB8"/>
    <w:rsid w:val="00485C55"/>
    <w:rsid w:val="00485ED2"/>
    <w:rsid w:val="00485F02"/>
    <w:rsid w:val="004863B7"/>
    <w:rsid w:val="0048686C"/>
    <w:rsid w:val="00487309"/>
    <w:rsid w:val="004873A5"/>
    <w:rsid w:val="00487825"/>
    <w:rsid w:val="00487885"/>
    <w:rsid w:val="004905AB"/>
    <w:rsid w:val="004909C6"/>
    <w:rsid w:val="00490B65"/>
    <w:rsid w:val="00490DA3"/>
    <w:rsid w:val="00490F97"/>
    <w:rsid w:val="004910E9"/>
    <w:rsid w:val="004913CE"/>
    <w:rsid w:val="00491E05"/>
    <w:rsid w:val="00491EFB"/>
    <w:rsid w:val="00491FDD"/>
    <w:rsid w:val="00492AC4"/>
    <w:rsid w:val="00492DD4"/>
    <w:rsid w:val="0049306E"/>
    <w:rsid w:val="00493131"/>
    <w:rsid w:val="0049324F"/>
    <w:rsid w:val="004934A8"/>
    <w:rsid w:val="0049357B"/>
    <w:rsid w:val="004938FD"/>
    <w:rsid w:val="004939D2"/>
    <w:rsid w:val="004942C8"/>
    <w:rsid w:val="004947DD"/>
    <w:rsid w:val="00494CD6"/>
    <w:rsid w:val="0049540A"/>
    <w:rsid w:val="004957C1"/>
    <w:rsid w:val="00495801"/>
    <w:rsid w:val="00495BD3"/>
    <w:rsid w:val="00495CA8"/>
    <w:rsid w:val="00495D9E"/>
    <w:rsid w:val="00495FCF"/>
    <w:rsid w:val="00496294"/>
    <w:rsid w:val="00496843"/>
    <w:rsid w:val="00496C79"/>
    <w:rsid w:val="00496F56"/>
    <w:rsid w:val="0049721E"/>
    <w:rsid w:val="004973F2"/>
    <w:rsid w:val="004975C4"/>
    <w:rsid w:val="00497C91"/>
    <w:rsid w:val="00497D18"/>
    <w:rsid w:val="004A03A5"/>
    <w:rsid w:val="004A0A58"/>
    <w:rsid w:val="004A0B49"/>
    <w:rsid w:val="004A0E5D"/>
    <w:rsid w:val="004A12CB"/>
    <w:rsid w:val="004A1538"/>
    <w:rsid w:val="004A169D"/>
    <w:rsid w:val="004A19A7"/>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7E7"/>
    <w:rsid w:val="004B5A0E"/>
    <w:rsid w:val="004B5A54"/>
    <w:rsid w:val="004B5C5A"/>
    <w:rsid w:val="004B5D05"/>
    <w:rsid w:val="004B5DC3"/>
    <w:rsid w:val="004B5ED3"/>
    <w:rsid w:val="004B62BF"/>
    <w:rsid w:val="004B6C38"/>
    <w:rsid w:val="004B7035"/>
    <w:rsid w:val="004B70F6"/>
    <w:rsid w:val="004B71D0"/>
    <w:rsid w:val="004B7338"/>
    <w:rsid w:val="004B78F5"/>
    <w:rsid w:val="004B7987"/>
    <w:rsid w:val="004B7C4E"/>
    <w:rsid w:val="004C00C4"/>
    <w:rsid w:val="004C0776"/>
    <w:rsid w:val="004C09AE"/>
    <w:rsid w:val="004C0D89"/>
    <w:rsid w:val="004C11DA"/>
    <w:rsid w:val="004C17AC"/>
    <w:rsid w:val="004C1F97"/>
    <w:rsid w:val="004C29D8"/>
    <w:rsid w:val="004C2A65"/>
    <w:rsid w:val="004C2BB8"/>
    <w:rsid w:val="004C2C09"/>
    <w:rsid w:val="004C2E90"/>
    <w:rsid w:val="004C3717"/>
    <w:rsid w:val="004C3B38"/>
    <w:rsid w:val="004C40FA"/>
    <w:rsid w:val="004C45AC"/>
    <w:rsid w:val="004C4877"/>
    <w:rsid w:val="004C4B2E"/>
    <w:rsid w:val="004C4B92"/>
    <w:rsid w:val="004C4E61"/>
    <w:rsid w:val="004C52C7"/>
    <w:rsid w:val="004C57A6"/>
    <w:rsid w:val="004C5DFB"/>
    <w:rsid w:val="004C612A"/>
    <w:rsid w:val="004C6778"/>
    <w:rsid w:val="004C70B4"/>
    <w:rsid w:val="004C7474"/>
    <w:rsid w:val="004C75D3"/>
    <w:rsid w:val="004C75DA"/>
    <w:rsid w:val="004C7806"/>
    <w:rsid w:val="004C7C2B"/>
    <w:rsid w:val="004D015A"/>
    <w:rsid w:val="004D0497"/>
    <w:rsid w:val="004D06FD"/>
    <w:rsid w:val="004D0F24"/>
    <w:rsid w:val="004D1386"/>
    <w:rsid w:val="004D14FC"/>
    <w:rsid w:val="004D2468"/>
    <w:rsid w:val="004D271C"/>
    <w:rsid w:val="004D299A"/>
    <w:rsid w:val="004D29C9"/>
    <w:rsid w:val="004D2DB8"/>
    <w:rsid w:val="004D2EC4"/>
    <w:rsid w:val="004D2EEA"/>
    <w:rsid w:val="004D311B"/>
    <w:rsid w:val="004D34EE"/>
    <w:rsid w:val="004D3FF6"/>
    <w:rsid w:val="004D41C8"/>
    <w:rsid w:val="004D45FC"/>
    <w:rsid w:val="004D4636"/>
    <w:rsid w:val="004D4A56"/>
    <w:rsid w:val="004D5405"/>
    <w:rsid w:val="004D5546"/>
    <w:rsid w:val="004D55E9"/>
    <w:rsid w:val="004D56E5"/>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6D55"/>
    <w:rsid w:val="004E725E"/>
    <w:rsid w:val="004E7380"/>
    <w:rsid w:val="004E7414"/>
    <w:rsid w:val="004E7466"/>
    <w:rsid w:val="004E75AB"/>
    <w:rsid w:val="004E75F9"/>
    <w:rsid w:val="004F01B7"/>
    <w:rsid w:val="004F0358"/>
    <w:rsid w:val="004F06EC"/>
    <w:rsid w:val="004F0B00"/>
    <w:rsid w:val="004F110D"/>
    <w:rsid w:val="004F1238"/>
    <w:rsid w:val="004F1664"/>
    <w:rsid w:val="004F17E7"/>
    <w:rsid w:val="004F18B1"/>
    <w:rsid w:val="004F1A0A"/>
    <w:rsid w:val="004F1E85"/>
    <w:rsid w:val="004F1E87"/>
    <w:rsid w:val="004F1EB3"/>
    <w:rsid w:val="004F3373"/>
    <w:rsid w:val="004F3396"/>
    <w:rsid w:val="004F3781"/>
    <w:rsid w:val="004F3D64"/>
    <w:rsid w:val="004F4790"/>
    <w:rsid w:val="004F49BB"/>
    <w:rsid w:val="004F4C91"/>
    <w:rsid w:val="004F4DA8"/>
    <w:rsid w:val="004F4DBA"/>
    <w:rsid w:val="004F5367"/>
    <w:rsid w:val="004F5616"/>
    <w:rsid w:val="004F5A19"/>
    <w:rsid w:val="004F5D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A7B"/>
    <w:rsid w:val="00502D60"/>
    <w:rsid w:val="00502E1C"/>
    <w:rsid w:val="00503040"/>
    <w:rsid w:val="005033F0"/>
    <w:rsid w:val="0050381D"/>
    <w:rsid w:val="00503CAC"/>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0CE3"/>
    <w:rsid w:val="0051171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55"/>
    <w:rsid w:val="005159C5"/>
    <w:rsid w:val="005160C0"/>
    <w:rsid w:val="00516318"/>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2F7"/>
    <w:rsid w:val="00522381"/>
    <w:rsid w:val="00522ABF"/>
    <w:rsid w:val="00522D84"/>
    <w:rsid w:val="005232DA"/>
    <w:rsid w:val="0052331A"/>
    <w:rsid w:val="00524078"/>
    <w:rsid w:val="005240E1"/>
    <w:rsid w:val="005243CB"/>
    <w:rsid w:val="0052460F"/>
    <w:rsid w:val="005247F2"/>
    <w:rsid w:val="00525053"/>
    <w:rsid w:val="00525055"/>
    <w:rsid w:val="0052562A"/>
    <w:rsid w:val="005256F8"/>
    <w:rsid w:val="00525BA5"/>
    <w:rsid w:val="00525C03"/>
    <w:rsid w:val="00525DFF"/>
    <w:rsid w:val="0052656C"/>
    <w:rsid w:val="005265BC"/>
    <w:rsid w:val="00526637"/>
    <w:rsid w:val="00526985"/>
    <w:rsid w:val="00526DAD"/>
    <w:rsid w:val="00526FDE"/>
    <w:rsid w:val="0052736F"/>
    <w:rsid w:val="00527AD1"/>
    <w:rsid w:val="00527D2B"/>
    <w:rsid w:val="005302BC"/>
    <w:rsid w:val="0053094B"/>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835"/>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7F6"/>
    <w:rsid w:val="00544C24"/>
    <w:rsid w:val="00544CE8"/>
    <w:rsid w:val="00544D57"/>
    <w:rsid w:val="005450CD"/>
    <w:rsid w:val="005453B2"/>
    <w:rsid w:val="00545456"/>
    <w:rsid w:val="0054567E"/>
    <w:rsid w:val="00545D25"/>
    <w:rsid w:val="00545E8E"/>
    <w:rsid w:val="00546265"/>
    <w:rsid w:val="005463B3"/>
    <w:rsid w:val="00546862"/>
    <w:rsid w:val="005470EF"/>
    <w:rsid w:val="00547363"/>
    <w:rsid w:val="005474B1"/>
    <w:rsid w:val="00547506"/>
    <w:rsid w:val="00547654"/>
    <w:rsid w:val="00550552"/>
    <w:rsid w:val="00550BFA"/>
    <w:rsid w:val="00550FE2"/>
    <w:rsid w:val="0055106E"/>
    <w:rsid w:val="005519B6"/>
    <w:rsid w:val="00551C38"/>
    <w:rsid w:val="00551FB0"/>
    <w:rsid w:val="00552254"/>
    <w:rsid w:val="00552441"/>
    <w:rsid w:val="00552504"/>
    <w:rsid w:val="00552974"/>
    <w:rsid w:val="0055314E"/>
    <w:rsid w:val="00553412"/>
    <w:rsid w:val="00553AE8"/>
    <w:rsid w:val="00553BCF"/>
    <w:rsid w:val="00554209"/>
    <w:rsid w:val="005542FC"/>
    <w:rsid w:val="0055450A"/>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20"/>
    <w:rsid w:val="005565AE"/>
    <w:rsid w:val="005565EE"/>
    <w:rsid w:val="00556695"/>
    <w:rsid w:val="00556D24"/>
    <w:rsid w:val="00556F24"/>
    <w:rsid w:val="00556F4B"/>
    <w:rsid w:val="00556FB0"/>
    <w:rsid w:val="00557377"/>
    <w:rsid w:val="00557626"/>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E84"/>
    <w:rsid w:val="00565119"/>
    <w:rsid w:val="00565159"/>
    <w:rsid w:val="0056571E"/>
    <w:rsid w:val="00565922"/>
    <w:rsid w:val="00565C26"/>
    <w:rsid w:val="00565F4F"/>
    <w:rsid w:val="00566390"/>
    <w:rsid w:val="00566C5B"/>
    <w:rsid w:val="00566D3C"/>
    <w:rsid w:val="00566D60"/>
    <w:rsid w:val="0056708A"/>
    <w:rsid w:val="005672E8"/>
    <w:rsid w:val="00567343"/>
    <w:rsid w:val="00567B57"/>
    <w:rsid w:val="00567C96"/>
    <w:rsid w:val="00567D3E"/>
    <w:rsid w:val="00567FD6"/>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68D"/>
    <w:rsid w:val="00576A22"/>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1E40"/>
    <w:rsid w:val="00581EEE"/>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A59"/>
    <w:rsid w:val="00586F76"/>
    <w:rsid w:val="00587266"/>
    <w:rsid w:val="0058756C"/>
    <w:rsid w:val="00587785"/>
    <w:rsid w:val="00587B94"/>
    <w:rsid w:val="00587C8E"/>
    <w:rsid w:val="00590C50"/>
    <w:rsid w:val="00591069"/>
    <w:rsid w:val="00591222"/>
    <w:rsid w:val="0059159B"/>
    <w:rsid w:val="00591B88"/>
    <w:rsid w:val="00591C86"/>
    <w:rsid w:val="00591E6E"/>
    <w:rsid w:val="00591F3B"/>
    <w:rsid w:val="00592C7D"/>
    <w:rsid w:val="00593106"/>
    <w:rsid w:val="0059310C"/>
    <w:rsid w:val="00593148"/>
    <w:rsid w:val="005933F4"/>
    <w:rsid w:val="00593434"/>
    <w:rsid w:val="00593EB1"/>
    <w:rsid w:val="00594D1F"/>
    <w:rsid w:val="00594F71"/>
    <w:rsid w:val="00595000"/>
    <w:rsid w:val="0059587B"/>
    <w:rsid w:val="005959ED"/>
    <w:rsid w:val="00595CDD"/>
    <w:rsid w:val="00596563"/>
    <w:rsid w:val="005969BC"/>
    <w:rsid w:val="00597046"/>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11A"/>
    <w:rsid w:val="005A3592"/>
    <w:rsid w:val="005A3999"/>
    <w:rsid w:val="005A3E21"/>
    <w:rsid w:val="005A4646"/>
    <w:rsid w:val="005A4D75"/>
    <w:rsid w:val="005A4F7B"/>
    <w:rsid w:val="005A5069"/>
    <w:rsid w:val="005A5497"/>
    <w:rsid w:val="005A54BA"/>
    <w:rsid w:val="005A5617"/>
    <w:rsid w:val="005A5626"/>
    <w:rsid w:val="005A57D4"/>
    <w:rsid w:val="005A6144"/>
    <w:rsid w:val="005A65AD"/>
    <w:rsid w:val="005A699B"/>
    <w:rsid w:val="005A699E"/>
    <w:rsid w:val="005A6E71"/>
    <w:rsid w:val="005A7129"/>
    <w:rsid w:val="005B08A3"/>
    <w:rsid w:val="005B0B4C"/>
    <w:rsid w:val="005B0D0B"/>
    <w:rsid w:val="005B108A"/>
    <w:rsid w:val="005B1305"/>
    <w:rsid w:val="005B14C3"/>
    <w:rsid w:val="005B14F4"/>
    <w:rsid w:val="005B1CE6"/>
    <w:rsid w:val="005B24DF"/>
    <w:rsid w:val="005B28F5"/>
    <w:rsid w:val="005B2A19"/>
    <w:rsid w:val="005B4B5C"/>
    <w:rsid w:val="005B4BF7"/>
    <w:rsid w:val="005B50BD"/>
    <w:rsid w:val="005B5392"/>
    <w:rsid w:val="005B56C5"/>
    <w:rsid w:val="005B56D4"/>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216"/>
    <w:rsid w:val="005C63ED"/>
    <w:rsid w:val="005C668D"/>
    <w:rsid w:val="005C68EF"/>
    <w:rsid w:val="005C6920"/>
    <w:rsid w:val="005C6B40"/>
    <w:rsid w:val="005C6D4C"/>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2FBD"/>
    <w:rsid w:val="005D3C76"/>
    <w:rsid w:val="005D44BB"/>
    <w:rsid w:val="005D4A8F"/>
    <w:rsid w:val="005D5269"/>
    <w:rsid w:val="005D5348"/>
    <w:rsid w:val="005D5729"/>
    <w:rsid w:val="005D606A"/>
    <w:rsid w:val="005D61CE"/>
    <w:rsid w:val="005D623F"/>
    <w:rsid w:val="005D65A6"/>
    <w:rsid w:val="005D6D74"/>
    <w:rsid w:val="005E0151"/>
    <w:rsid w:val="005E122D"/>
    <w:rsid w:val="005E1232"/>
    <w:rsid w:val="005E14C7"/>
    <w:rsid w:val="005E176F"/>
    <w:rsid w:val="005E18A5"/>
    <w:rsid w:val="005E18FC"/>
    <w:rsid w:val="005E1A2F"/>
    <w:rsid w:val="005E1A7C"/>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20E"/>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DA1"/>
    <w:rsid w:val="005F4FD3"/>
    <w:rsid w:val="005F52DD"/>
    <w:rsid w:val="005F56B6"/>
    <w:rsid w:val="005F5B94"/>
    <w:rsid w:val="005F5C73"/>
    <w:rsid w:val="005F62FE"/>
    <w:rsid w:val="005F6498"/>
    <w:rsid w:val="005F68E7"/>
    <w:rsid w:val="005F6AAF"/>
    <w:rsid w:val="005F7163"/>
    <w:rsid w:val="005F71C8"/>
    <w:rsid w:val="005F7D8D"/>
    <w:rsid w:val="00600067"/>
    <w:rsid w:val="00600180"/>
    <w:rsid w:val="006002CC"/>
    <w:rsid w:val="006005E4"/>
    <w:rsid w:val="00600664"/>
    <w:rsid w:val="00600A33"/>
    <w:rsid w:val="00600B01"/>
    <w:rsid w:val="00600CD1"/>
    <w:rsid w:val="00601454"/>
    <w:rsid w:val="0060156F"/>
    <w:rsid w:val="00601E17"/>
    <w:rsid w:val="00602180"/>
    <w:rsid w:val="006024E2"/>
    <w:rsid w:val="00602648"/>
    <w:rsid w:val="006028C9"/>
    <w:rsid w:val="00602A14"/>
    <w:rsid w:val="00602C05"/>
    <w:rsid w:val="00602F44"/>
    <w:rsid w:val="006030B3"/>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08B"/>
    <w:rsid w:val="0062023C"/>
    <w:rsid w:val="0062027A"/>
    <w:rsid w:val="006204E2"/>
    <w:rsid w:val="00620511"/>
    <w:rsid w:val="006205E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144"/>
    <w:rsid w:val="00626522"/>
    <w:rsid w:val="0062654B"/>
    <w:rsid w:val="00626C2D"/>
    <w:rsid w:val="00626DCA"/>
    <w:rsid w:val="00626FC9"/>
    <w:rsid w:val="006274B4"/>
    <w:rsid w:val="006274FB"/>
    <w:rsid w:val="00630278"/>
    <w:rsid w:val="0063038F"/>
    <w:rsid w:val="00630421"/>
    <w:rsid w:val="00631036"/>
    <w:rsid w:val="00631454"/>
    <w:rsid w:val="006318B6"/>
    <w:rsid w:val="00631E7E"/>
    <w:rsid w:val="006327A1"/>
    <w:rsid w:val="006328D3"/>
    <w:rsid w:val="00632FBA"/>
    <w:rsid w:val="00633020"/>
    <w:rsid w:val="00633DAC"/>
    <w:rsid w:val="00633DC1"/>
    <w:rsid w:val="00633FF3"/>
    <w:rsid w:val="00634B08"/>
    <w:rsid w:val="00634B29"/>
    <w:rsid w:val="00634B35"/>
    <w:rsid w:val="00634C74"/>
    <w:rsid w:val="00634EED"/>
    <w:rsid w:val="00635397"/>
    <w:rsid w:val="00635958"/>
    <w:rsid w:val="006368C0"/>
    <w:rsid w:val="00636BB1"/>
    <w:rsid w:val="00636C2C"/>
    <w:rsid w:val="00636DC8"/>
    <w:rsid w:val="006374A2"/>
    <w:rsid w:val="006375A3"/>
    <w:rsid w:val="00637A09"/>
    <w:rsid w:val="00637C0F"/>
    <w:rsid w:val="00637DE0"/>
    <w:rsid w:val="006400DC"/>
    <w:rsid w:val="0064032E"/>
    <w:rsid w:val="006407FE"/>
    <w:rsid w:val="006408E0"/>
    <w:rsid w:val="00640FAD"/>
    <w:rsid w:val="00641324"/>
    <w:rsid w:val="00641947"/>
    <w:rsid w:val="00641ED3"/>
    <w:rsid w:val="00642267"/>
    <w:rsid w:val="00642389"/>
    <w:rsid w:val="00642650"/>
    <w:rsid w:val="00642798"/>
    <w:rsid w:val="00642BB8"/>
    <w:rsid w:val="0064325D"/>
    <w:rsid w:val="00643389"/>
    <w:rsid w:val="00643A8E"/>
    <w:rsid w:val="00643D46"/>
    <w:rsid w:val="00643F7B"/>
    <w:rsid w:val="006441A1"/>
    <w:rsid w:val="00644370"/>
    <w:rsid w:val="0064484E"/>
    <w:rsid w:val="00644D45"/>
    <w:rsid w:val="0064553E"/>
    <w:rsid w:val="0064572D"/>
    <w:rsid w:val="00645F72"/>
    <w:rsid w:val="006460AA"/>
    <w:rsid w:val="006469F3"/>
    <w:rsid w:val="00646EF8"/>
    <w:rsid w:val="00647193"/>
    <w:rsid w:val="00647A26"/>
    <w:rsid w:val="00650121"/>
    <w:rsid w:val="00650243"/>
    <w:rsid w:val="006506C2"/>
    <w:rsid w:val="00650F0C"/>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8E1"/>
    <w:rsid w:val="006619FB"/>
    <w:rsid w:val="00661A0A"/>
    <w:rsid w:val="00661BB7"/>
    <w:rsid w:val="006625C2"/>
    <w:rsid w:val="00662F41"/>
    <w:rsid w:val="006632F1"/>
    <w:rsid w:val="00663D9E"/>
    <w:rsid w:val="00664027"/>
    <w:rsid w:val="00664534"/>
    <w:rsid w:val="00664A23"/>
    <w:rsid w:val="00664F29"/>
    <w:rsid w:val="0066500B"/>
    <w:rsid w:val="00665143"/>
    <w:rsid w:val="006658AD"/>
    <w:rsid w:val="00665BAE"/>
    <w:rsid w:val="0066644E"/>
    <w:rsid w:val="00666A36"/>
    <w:rsid w:val="00666FF0"/>
    <w:rsid w:val="00667A08"/>
    <w:rsid w:val="00667F98"/>
    <w:rsid w:val="00670208"/>
    <w:rsid w:val="00670461"/>
    <w:rsid w:val="00670808"/>
    <w:rsid w:val="006709E5"/>
    <w:rsid w:val="00670C4B"/>
    <w:rsid w:val="00670DB0"/>
    <w:rsid w:val="00671773"/>
    <w:rsid w:val="006720CE"/>
    <w:rsid w:val="00672264"/>
    <w:rsid w:val="00672C02"/>
    <w:rsid w:val="00672DAC"/>
    <w:rsid w:val="006730C5"/>
    <w:rsid w:val="006734A8"/>
    <w:rsid w:val="0067367A"/>
    <w:rsid w:val="00673B4A"/>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6DE"/>
    <w:rsid w:val="0067791E"/>
    <w:rsid w:val="00677C6C"/>
    <w:rsid w:val="00677CF8"/>
    <w:rsid w:val="00677DFC"/>
    <w:rsid w:val="00677E0F"/>
    <w:rsid w:val="006813DE"/>
    <w:rsid w:val="00681D48"/>
    <w:rsid w:val="00681DD6"/>
    <w:rsid w:val="006825F2"/>
    <w:rsid w:val="006828A6"/>
    <w:rsid w:val="00682C79"/>
    <w:rsid w:val="0068305D"/>
    <w:rsid w:val="00683068"/>
    <w:rsid w:val="0068310D"/>
    <w:rsid w:val="00683CE7"/>
    <w:rsid w:val="00684031"/>
    <w:rsid w:val="006841FC"/>
    <w:rsid w:val="006842CD"/>
    <w:rsid w:val="00684392"/>
    <w:rsid w:val="00684514"/>
    <w:rsid w:val="00684815"/>
    <w:rsid w:val="006855DA"/>
    <w:rsid w:val="00685A19"/>
    <w:rsid w:val="00685B9E"/>
    <w:rsid w:val="00685BAF"/>
    <w:rsid w:val="006865CB"/>
    <w:rsid w:val="0068667E"/>
    <w:rsid w:val="00686711"/>
    <w:rsid w:val="0068778C"/>
    <w:rsid w:val="00687EE4"/>
    <w:rsid w:val="00690255"/>
    <w:rsid w:val="0069089B"/>
    <w:rsid w:val="0069097C"/>
    <w:rsid w:val="006913BB"/>
    <w:rsid w:val="0069160E"/>
    <w:rsid w:val="00691ACB"/>
    <w:rsid w:val="00691F1E"/>
    <w:rsid w:val="0069229A"/>
    <w:rsid w:val="00692D14"/>
    <w:rsid w:val="006931FA"/>
    <w:rsid w:val="00693302"/>
    <w:rsid w:val="00693989"/>
    <w:rsid w:val="006939B4"/>
    <w:rsid w:val="00693E79"/>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85A"/>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164"/>
    <w:rsid w:val="006A759D"/>
    <w:rsid w:val="006A79B9"/>
    <w:rsid w:val="006A7B5F"/>
    <w:rsid w:val="006A7CD7"/>
    <w:rsid w:val="006A7EBF"/>
    <w:rsid w:val="006B023D"/>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B7A47"/>
    <w:rsid w:val="006C05A3"/>
    <w:rsid w:val="006C08E2"/>
    <w:rsid w:val="006C099B"/>
    <w:rsid w:val="006C0E01"/>
    <w:rsid w:val="006C0EF9"/>
    <w:rsid w:val="006C0FCB"/>
    <w:rsid w:val="006C1774"/>
    <w:rsid w:val="006C1C42"/>
    <w:rsid w:val="006C1CEB"/>
    <w:rsid w:val="006C2E55"/>
    <w:rsid w:val="006C2F8C"/>
    <w:rsid w:val="006C3D5B"/>
    <w:rsid w:val="006C3E61"/>
    <w:rsid w:val="006C3E7E"/>
    <w:rsid w:val="006C3F44"/>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D00E6"/>
    <w:rsid w:val="006D01C7"/>
    <w:rsid w:val="006D089A"/>
    <w:rsid w:val="006D0B88"/>
    <w:rsid w:val="006D1969"/>
    <w:rsid w:val="006D1E79"/>
    <w:rsid w:val="006D2017"/>
    <w:rsid w:val="006D27D1"/>
    <w:rsid w:val="006D2DDB"/>
    <w:rsid w:val="006D2E32"/>
    <w:rsid w:val="006D319A"/>
    <w:rsid w:val="006D37D1"/>
    <w:rsid w:val="006D3A32"/>
    <w:rsid w:val="006D3ADF"/>
    <w:rsid w:val="006D3DF3"/>
    <w:rsid w:val="006D3F41"/>
    <w:rsid w:val="006D434E"/>
    <w:rsid w:val="006D44C9"/>
    <w:rsid w:val="006D4977"/>
    <w:rsid w:val="006D4BDE"/>
    <w:rsid w:val="006D5434"/>
    <w:rsid w:val="006D582F"/>
    <w:rsid w:val="006D58FF"/>
    <w:rsid w:val="006D615C"/>
    <w:rsid w:val="006D6772"/>
    <w:rsid w:val="006D6FBA"/>
    <w:rsid w:val="006D70F1"/>
    <w:rsid w:val="006D76B0"/>
    <w:rsid w:val="006D7DE0"/>
    <w:rsid w:val="006D7E43"/>
    <w:rsid w:val="006E0354"/>
    <w:rsid w:val="006E0A7E"/>
    <w:rsid w:val="006E0AB0"/>
    <w:rsid w:val="006E0CB6"/>
    <w:rsid w:val="006E0EFC"/>
    <w:rsid w:val="006E0F0A"/>
    <w:rsid w:val="006E0F67"/>
    <w:rsid w:val="006E0F8A"/>
    <w:rsid w:val="006E13B0"/>
    <w:rsid w:val="006E13C8"/>
    <w:rsid w:val="006E143E"/>
    <w:rsid w:val="006E17BF"/>
    <w:rsid w:val="006E1932"/>
    <w:rsid w:val="006E21D8"/>
    <w:rsid w:val="006E21F3"/>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FEC"/>
    <w:rsid w:val="006F517A"/>
    <w:rsid w:val="006F549A"/>
    <w:rsid w:val="006F570F"/>
    <w:rsid w:val="006F571D"/>
    <w:rsid w:val="006F602A"/>
    <w:rsid w:val="006F642E"/>
    <w:rsid w:val="006F6DDA"/>
    <w:rsid w:val="006F6DEA"/>
    <w:rsid w:val="00700220"/>
    <w:rsid w:val="00700281"/>
    <w:rsid w:val="00700462"/>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84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846"/>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856"/>
    <w:rsid w:val="00724A35"/>
    <w:rsid w:val="00724A6C"/>
    <w:rsid w:val="00724C84"/>
    <w:rsid w:val="00725046"/>
    <w:rsid w:val="00725217"/>
    <w:rsid w:val="0072543B"/>
    <w:rsid w:val="00725C44"/>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1797"/>
    <w:rsid w:val="007321EA"/>
    <w:rsid w:val="00732299"/>
    <w:rsid w:val="00732643"/>
    <w:rsid w:val="00732A90"/>
    <w:rsid w:val="00732E32"/>
    <w:rsid w:val="0073318B"/>
    <w:rsid w:val="00733609"/>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37D7D"/>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0D53"/>
    <w:rsid w:val="0075140E"/>
    <w:rsid w:val="007515C1"/>
    <w:rsid w:val="007516E0"/>
    <w:rsid w:val="00751B9C"/>
    <w:rsid w:val="00751C9C"/>
    <w:rsid w:val="00752BF3"/>
    <w:rsid w:val="00752CD8"/>
    <w:rsid w:val="00752D15"/>
    <w:rsid w:val="00752EAC"/>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0A6"/>
    <w:rsid w:val="00765629"/>
    <w:rsid w:val="0076599B"/>
    <w:rsid w:val="00765AFA"/>
    <w:rsid w:val="00765F27"/>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D8F"/>
    <w:rsid w:val="00771E42"/>
    <w:rsid w:val="00771ECC"/>
    <w:rsid w:val="007725F4"/>
    <w:rsid w:val="00772805"/>
    <w:rsid w:val="00772BD3"/>
    <w:rsid w:val="00773029"/>
    <w:rsid w:val="007739D2"/>
    <w:rsid w:val="00773B43"/>
    <w:rsid w:val="00773B8F"/>
    <w:rsid w:val="00773BE9"/>
    <w:rsid w:val="00773D2A"/>
    <w:rsid w:val="007740FC"/>
    <w:rsid w:val="00774567"/>
    <w:rsid w:val="0077474F"/>
    <w:rsid w:val="00774D99"/>
    <w:rsid w:val="007752D2"/>
    <w:rsid w:val="00775572"/>
    <w:rsid w:val="00775597"/>
    <w:rsid w:val="007755F9"/>
    <w:rsid w:val="00775627"/>
    <w:rsid w:val="00776191"/>
    <w:rsid w:val="00776559"/>
    <w:rsid w:val="00776867"/>
    <w:rsid w:val="00776D17"/>
    <w:rsid w:val="00776F7F"/>
    <w:rsid w:val="007772EE"/>
    <w:rsid w:val="007774B4"/>
    <w:rsid w:val="0077751C"/>
    <w:rsid w:val="00777A57"/>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415"/>
    <w:rsid w:val="00791DF1"/>
    <w:rsid w:val="00791F70"/>
    <w:rsid w:val="007922C8"/>
    <w:rsid w:val="00792427"/>
    <w:rsid w:val="00792C3B"/>
    <w:rsid w:val="00792E35"/>
    <w:rsid w:val="00792F49"/>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345"/>
    <w:rsid w:val="007A37F7"/>
    <w:rsid w:val="007A38B0"/>
    <w:rsid w:val="007A3FDC"/>
    <w:rsid w:val="007A40A1"/>
    <w:rsid w:val="007A4692"/>
    <w:rsid w:val="007A4AD3"/>
    <w:rsid w:val="007A4BCE"/>
    <w:rsid w:val="007A5011"/>
    <w:rsid w:val="007A51E1"/>
    <w:rsid w:val="007A5621"/>
    <w:rsid w:val="007A5AE6"/>
    <w:rsid w:val="007A5B97"/>
    <w:rsid w:val="007A5C0D"/>
    <w:rsid w:val="007A5D72"/>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529"/>
    <w:rsid w:val="007B78A6"/>
    <w:rsid w:val="007B79E8"/>
    <w:rsid w:val="007B7BDF"/>
    <w:rsid w:val="007B7F39"/>
    <w:rsid w:val="007C099D"/>
    <w:rsid w:val="007C0E7C"/>
    <w:rsid w:val="007C114C"/>
    <w:rsid w:val="007C1277"/>
    <w:rsid w:val="007C18A0"/>
    <w:rsid w:val="007C1E51"/>
    <w:rsid w:val="007C1FBB"/>
    <w:rsid w:val="007C1FDE"/>
    <w:rsid w:val="007C2103"/>
    <w:rsid w:val="007C296C"/>
    <w:rsid w:val="007C2A93"/>
    <w:rsid w:val="007C2B9A"/>
    <w:rsid w:val="007C2BC3"/>
    <w:rsid w:val="007C2CC5"/>
    <w:rsid w:val="007C2E37"/>
    <w:rsid w:val="007C31E0"/>
    <w:rsid w:val="007C34E5"/>
    <w:rsid w:val="007C35C9"/>
    <w:rsid w:val="007C35E2"/>
    <w:rsid w:val="007C39EA"/>
    <w:rsid w:val="007C3AD4"/>
    <w:rsid w:val="007C3B15"/>
    <w:rsid w:val="007C402E"/>
    <w:rsid w:val="007C427D"/>
    <w:rsid w:val="007C43AD"/>
    <w:rsid w:val="007C43F5"/>
    <w:rsid w:val="007C4703"/>
    <w:rsid w:val="007C4FDE"/>
    <w:rsid w:val="007C5423"/>
    <w:rsid w:val="007C559B"/>
    <w:rsid w:val="007C575E"/>
    <w:rsid w:val="007C646E"/>
    <w:rsid w:val="007C6607"/>
    <w:rsid w:val="007C6AE0"/>
    <w:rsid w:val="007C752A"/>
    <w:rsid w:val="007C7BBC"/>
    <w:rsid w:val="007C7C75"/>
    <w:rsid w:val="007D0134"/>
    <w:rsid w:val="007D0222"/>
    <w:rsid w:val="007D07C5"/>
    <w:rsid w:val="007D0921"/>
    <w:rsid w:val="007D0C87"/>
    <w:rsid w:val="007D0DC2"/>
    <w:rsid w:val="007D106E"/>
    <w:rsid w:val="007D1350"/>
    <w:rsid w:val="007D14D6"/>
    <w:rsid w:val="007D1705"/>
    <w:rsid w:val="007D1834"/>
    <w:rsid w:val="007D1B28"/>
    <w:rsid w:val="007D1E12"/>
    <w:rsid w:val="007D21B5"/>
    <w:rsid w:val="007D2C5A"/>
    <w:rsid w:val="007D2F59"/>
    <w:rsid w:val="007D460A"/>
    <w:rsid w:val="007D4704"/>
    <w:rsid w:val="007D483E"/>
    <w:rsid w:val="007D49AB"/>
    <w:rsid w:val="007D4B1B"/>
    <w:rsid w:val="007D4DC0"/>
    <w:rsid w:val="007D4F30"/>
    <w:rsid w:val="007D5048"/>
    <w:rsid w:val="007D55AA"/>
    <w:rsid w:val="007D58F6"/>
    <w:rsid w:val="007D5AD5"/>
    <w:rsid w:val="007D61ED"/>
    <w:rsid w:val="007D6544"/>
    <w:rsid w:val="007D6562"/>
    <w:rsid w:val="007D6726"/>
    <w:rsid w:val="007D6F6C"/>
    <w:rsid w:val="007D7048"/>
    <w:rsid w:val="007D747B"/>
    <w:rsid w:val="007D7C1F"/>
    <w:rsid w:val="007E0856"/>
    <w:rsid w:val="007E1181"/>
    <w:rsid w:val="007E1360"/>
    <w:rsid w:val="007E1C3A"/>
    <w:rsid w:val="007E1D4E"/>
    <w:rsid w:val="007E1F2E"/>
    <w:rsid w:val="007E2195"/>
    <w:rsid w:val="007E255D"/>
    <w:rsid w:val="007E2D86"/>
    <w:rsid w:val="007E3266"/>
    <w:rsid w:val="007E361F"/>
    <w:rsid w:val="007E374E"/>
    <w:rsid w:val="007E3AF6"/>
    <w:rsid w:val="007E3FEC"/>
    <w:rsid w:val="007E44E5"/>
    <w:rsid w:val="007E4744"/>
    <w:rsid w:val="007E4BCD"/>
    <w:rsid w:val="007E4C12"/>
    <w:rsid w:val="007E4CDF"/>
    <w:rsid w:val="007E4FC1"/>
    <w:rsid w:val="007E6390"/>
    <w:rsid w:val="007E6425"/>
    <w:rsid w:val="007E64D4"/>
    <w:rsid w:val="007E64F4"/>
    <w:rsid w:val="007E6544"/>
    <w:rsid w:val="007E6C69"/>
    <w:rsid w:val="007E6E1B"/>
    <w:rsid w:val="007E72C6"/>
    <w:rsid w:val="007E7445"/>
    <w:rsid w:val="007E76FF"/>
    <w:rsid w:val="007E7976"/>
    <w:rsid w:val="007E7BB8"/>
    <w:rsid w:val="007F04D6"/>
    <w:rsid w:val="007F06BC"/>
    <w:rsid w:val="007F08C9"/>
    <w:rsid w:val="007F08E5"/>
    <w:rsid w:val="007F0E24"/>
    <w:rsid w:val="007F1516"/>
    <w:rsid w:val="007F164E"/>
    <w:rsid w:val="007F26BE"/>
    <w:rsid w:val="007F2721"/>
    <w:rsid w:val="007F2723"/>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5D2D"/>
    <w:rsid w:val="007F60D0"/>
    <w:rsid w:val="007F610A"/>
    <w:rsid w:val="007F6276"/>
    <w:rsid w:val="007F6616"/>
    <w:rsid w:val="007F66B8"/>
    <w:rsid w:val="007F721A"/>
    <w:rsid w:val="007F7431"/>
    <w:rsid w:val="007F7D7A"/>
    <w:rsid w:val="0080073F"/>
    <w:rsid w:val="00800967"/>
    <w:rsid w:val="008009C1"/>
    <w:rsid w:val="00800DEB"/>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417"/>
    <w:rsid w:val="0080450D"/>
    <w:rsid w:val="008046C5"/>
    <w:rsid w:val="008051EE"/>
    <w:rsid w:val="00805216"/>
    <w:rsid w:val="00805310"/>
    <w:rsid w:val="00805799"/>
    <w:rsid w:val="00805811"/>
    <w:rsid w:val="00805821"/>
    <w:rsid w:val="0080628A"/>
    <w:rsid w:val="00806B68"/>
    <w:rsid w:val="00807456"/>
    <w:rsid w:val="0080749B"/>
    <w:rsid w:val="00807848"/>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4C99"/>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916"/>
    <w:rsid w:val="00821A0C"/>
    <w:rsid w:val="0082218F"/>
    <w:rsid w:val="00822656"/>
    <w:rsid w:val="00822B25"/>
    <w:rsid w:val="00822F0D"/>
    <w:rsid w:val="00823171"/>
    <w:rsid w:val="0082353B"/>
    <w:rsid w:val="00823925"/>
    <w:rsid w:val="00823BE0"/>
    <w:rsid w:val="00823BFD"/>
    <w:rsid w:val="0082410A"/>
    <w:rsid w:val="0082469D"/>
    <w:rsid w:val="00824861"/>
    <w:rsid w:val="00824899"/>
    <w:rsid w:val="0082520C"/>
    <w:rsid w:val="008252C7"/>
    <w:rsid w:val="008254FC"/>
    <w:rsid w:val="00825598"/>
    <w:rsid w:val="0082595F"/>
    <w:rsid w:val="008260CD"/>
    <w:rsid w:val="00826D60"/>
    <w:rsid w:val="00827257"/>
    <w:rsid w:val="00827A47"/>
    <w:rsid w:val="00830956"/>
    <w:rsid w:val="00830C9F"/>
    <w:rsid w:val="0083122D"/>
    <w:rsid w:val="0083139A"/>
    <w:rsid w:val="00831BD7"/>
    <w:rsid w:val="00832564"/>
    <w:rsid w:val="008337DE"/>
    <w:rsid w:val="00833911"/>
    <w:rsid w:val="00833D58"/>
    <w:rsid w:val="00834673"/>
    <w:rsid w:val="00834839"/>
    <w:rsid w:val="00834929"/>
    <w:rsid w:val="00834A47"/>
    <w:rsid w:val="00834F58"/>
    <w:rsid w:val="00835D26"/>
    <w:rsid w:val="00835FA9"/>
    <w:rsid w:val="00836D78"/>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F8F"/>
    <w:rsid w:val="00844295"/>
    <w:rsid w:val="008443D9"/>
    <w:rsid w:val="008445F0"/>
    <w:rsid w:val="00844A5E"/>
    <w:rsid w:val="00844C48"/>
    <w:rsid w:val="0084571A"/>
    <w:rsid w:val="008457D5"/>
    <w:rsid w:val="00845A7B"/>
    <w:rsid w:val="0084629B"/>
    <w:rsid w:val="0084679C"/>
    <w:rsid w:val="008468EA"/>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31A"/>
    <w:rsid w:val="008514C9"/>
    <w:rsid w:val="00851719"/>
    <w:rsid w:val="00851A8D"/>
    <w:rsid w:val="00851B57"/>
    <w:rsid w:val="00851E92"/>
    <w:rsid w:val="00852473"/>
    <w:rsid w:val="00852548"/>
    <w:rsid w:val="008525AD"/>
    <w:rsid w:val="00852C22"/>
    <w:rsid w:val="0085348E"/>
    <w:rsid w:val="008534D0"/>
    <w:rsid w:val="008535B5"/>
    <w:rsid w:val="0085364E"/>
    <w:rsid w:val="0085367B"/>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0E64"/>
    <w:rsid w:val="008610E8"/>
    <w:rsid w:val="00861417"/>
    <w:rsid w:val="00861714"/>
    <w:rsid w:val="008619C1"/>
    <w:rsid w:val="00861AFB"/>
    <w:rsid w:val="008621CD"/>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0A6"/>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70C4"/>
    <w:rsid w:val="008774EC"/>
    <w:rsid w:val="00877513"/>
    <w:rsid w:val="0087760F"/>
    <w:rsid w:val="00877BA7"/>
    <w:rsid w:val="00877D80"/>
    <w:rsid w:val="00877EFF"/>
    <w:rsid w:val="00877F45"/>
    <w:rsid w:val="008800A8"/>
    <w:rsid w:val="00880A4D"/>
    <w:rsid w:val="00880C30"/>
    <w:rsid w:val="00880C65"/>
    <w:rsid w:val="00880C7E"/>
    <w:rsid w:val="00880E64"/>
    <w:rsid w:val="00880EA7"/>
    <w:rsid w:val="00881072"/>
    <w:rsid w:val="00881801"/>
    <w:rsid w:val="00881AAC"/>
    <w:rsid w:val="00881B99"/>
    <w:rsid w:val="008821F5"/>
    <w:rsid w:val="008824BD"/>
    <w:rsid w:val="008824F8"/>
    <w:rsid w:val="008826D7"/>
    <w:rsid w:val="00882785"/>
    <w:rsid w:val="00882AF6"/>
    <w:rsid w:val="0088310B"/>
    <w:rsid w:val="008837A7"/>
    <w:rsid w:val="00883E20"/>
    <w:rsid w:val="00884497"/>
    <w:rsid w:val="00884794"/>
    <w:rsid w:val="00884BCC"/>
    <w:rsid w:val="00884F52"/>
    <w:rsid w:val="00884F81"/>
    <w:rsid w:val="00885A94"/>
    <w:rsid w:val="00886376"/>
    <w:rsid w:val="00886461"/>
    <w:rsid w:val="00886647"/>
    <w:rsid w:val="00886827"/>
    <w:rsid w:val="00886892"/>
    <w:rsid w:val="00886A95"/>
    <w:rsid w:val="00886D2E"/>
    <w:rsid w:val="00886F3B"/>
    <w:rsid w:val="00886FAE"/>
    <w:rsid w:val="00887219"/>
    <w:rsid w:val="0088724B"/>
    <w:rsid w:val="00887410"/>
    <w:rsid w:val="00887753"/>
    <w:rsid w:val="0088775D"/>
    <w:rsid w:val="00887807"/>
    <w:rsid w:val="00887CD5"/>
    <w:rsid w:val="00890111"/>
    <w:rsid w:val="00890598"/>
    <w:rsid w:val="00890F31"/>
    <w:rsid w:val="00891083"/>
    <w:rsid w:val="0089139A"/>
    <w:rsid w:val="00891407"/>
    <w:rsid w:val="00891697"/>
    <w:rsid w:val="008922B7"/>
    <w:rsid w:val="00892AC9"/>
    <w:rsid w:val="00892CFC"/>
    <w:rsid w:val="00893261"/>
    <w:rsid w:val="0089332A"/>
    <w:rsid w:val="008933D2"/>
    <w:rsid w:val="00893519"/>
    <w:rsid w:val="0089361B"/>
    <w:rsid w:val="00893782"/>
    <w:rsid w:val="00893784"/>
    <w:rsid w:val="008939CB"/>
    <w:rsid w:val="00893B89"/>
    <w:rsid w:val="00893BF9"/>
    <w:rsid w:val="0089457F"/>
    <w:rsid w:val="00894673"/>
    <w:rsid w:val="008946F4"/>
    <w:rsid w:val="00894D7B"/>
    <w:rsid w:val="00894EAF"/>
    <w:rsid w:val="008950F2"/>
    <w:rsid w:val="008952FC"/>
    <w:rsid w:val="00896A1D"/>
    <w:rsid w:val="00896CE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3F82"/>
    <w:rsid w:val="008A4CFD"/>
    <w:rsid w:val="008A4F28"/>
    <w:rsid w:val="008A5791"/>
    <w:rsid w:val="008A57A2"/>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BFA"/>
    <w:rsid w:val="008B2E0A"/>
    <w:rsid w:val="008B3434"/>
    <w:rsid w:val="008B35FE"/>
    <w:rsid w:val="008B36B1"/>
    <w:rsid w:val="008B4192"/>
    <w:rsid w:val="008B4533"/>
    <w:rsid w:val="008B46D9"/>
    <w:rsid w:val="008B48B6"/>
    <w:rsid w:val="008B4B02"/>
    <w:rsid w:val="008B4B6C"/>
    <w:rsid w:val="008B4F7E"/>
    <w:rsid w:val="008B51D9"/>
    <w:rsid w:val="008B5601"/>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0FCE"/>
    <w:rsid w:val="008C13A6"/>
    <w:rsid w:val="008C1FD7"/>
    <w:rsid w:val="008C2061"/>
    <w:rsid w:val="008C206E"/>
    <w:rsid w:val="008C21F6"/>
    <w:rsid w:val="008C230B"/>
    <w:rsid w:val="008C26BB"/>
    <w:rsid w:val="008C27AC"/>
    <w:rsid w:val="008C2C16"/>
    <w:rsid w:val="008C3081"/>
    <w:rsid w:val="008C3308"/>
    <w:rsid w:val="008C37DC"/>
    <w:rsid w:val="008C3986"/>
    <w:rsid w:val="008C3987"/>
    <w:rsid w:val="008C440D"/>
    <w:rsid w:val="008C452B"/>
    <w:rsid w:val="008C4954"/>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58D"/>
    <w:rsid w:val="008D16A4"/>
    <w:rsid w:val="008D18F8"/>
    <w:rsid w:val="008D1946"/>
    <w:rsid w:val="008D1C78"/>
    <w:rsid w:val="008D1C85"/>
    <w:rsid w:val="008D1E4E"/>
    <w:rsid w:val="008D209C"/>
    <w:rsid w:val="008D24ED"/>
    <w:rsid w:val="008D24F1"/>
    <w:rsid w:val="008D2B23"/>
    <w:rsid w:val="008D2C40"/>
    <w:rsid w:val="008D33B1"/>
    <w:rsid w:val="008D46DF"/>
    <w:rsid w:val="008D476D"/>
    <w:rsid w:val="008D4C2B"/>
    <w:rsid w:val="008D4F98"/>
    <w:rsid w:val="008D5016"/>
    <w:rsid w:val="008D5429"/>
    <w:rsid w:val="008D5EA6"/>
    <w:rsid w:val="008D5F13"/>
    <w:rsid w:val="008D60CF"/>
    <w:rsid w:val="008D6D61"/>
    <w:rsid w:val="008D71DE"/>
    <w:rsid w:val="008D71FC"/>
    <w:rsid w:val="008D7741"/>
    <w:rsid w:val="008D7AB5"/>
    <w:rsid w:val="008E0174"/>
    <w:rsid w:val="008E0524"/>
    <w:rsid w:val="008E052A"/>
    <w:rsid w:val="008E0BD1"/>
    <w:rsid w:val="008E1385"/>
    <w:rsid w:val="008E140B"/>
    <w:rsid w:val="008E143A"/>
    <w:rsid w:val="008E1460"/>
    <w:rsid w:val="008E14F1"/>
    <w:rsid w:val="008E176E"/>
    <w:rsid w:val="008E17F6"/>
    <w:rsid w:val="008E1828"/>
    <w:rsid w:val="008E21F5"/>
    <w:rsid w:val="008E28FE"/>
    <w:rsid w:val="008E2976"/>
    <w:rsid w:val="008E2AF3"/>
    <w:rsid w:val="008E2B72"/>
    <w:rsid w:val="008E2C60"/>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950"/>
    <w:rsid w:val="008F0C57"/>
    <w:rsid w:val="008F0C9C"/>
    <w:rsid w:val="008F0CFD"/>
    <w:rsid w:val="008F0DE7"/>
    <w:rsid w:val="008F0F46"/>
    <w:rsid w:val="008F1536"/>
    <w:rsid w:val="008F1635"/>
    <w:rsid w:val="008F16EC"/>
    <w:rsid w:val="008F1A91"/>
    <w:rsid w:val="008F2087"/>
    <w:rsid w:val="008F236D"/>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786"/>
    <w:rsid w:val="00911D29"/>
    <w:rsid w:val="0091234D"/>
    <w:rsid w:val="0091248D"/>
    <w:rsid w:val="00912668"/>
    <w:rsid w:val="00912E0D"/>
    <w:rsid w:val="00912E2D"/>
    <w:rsid w:val="00913926"/>
    <w:rsid w:val="00913B1A"/>
    <w:rsid w:val="00913B82"/>
    <w:rsid w:val="00913D08"/>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0D"/>
    <w:rsid w:val="00921474"/>
    <w:rsid w:val="009219F7"/>
    <w:rsid w:val="00921EEF"/>
    <w:rsid w:val="00921F64"/>
    <w:rsid w:val="00921FC1"/>
    <w:rsid w:val="009226C3"/>
    <w:rsid w:val="00922714"/>
    <w:rsid w:val="009227DA"/>
    <w:rsid w:val="00922AFE"/>
    <w:rsid w:val="00922EDB"/>
    <w:rsid w:val="0092373B"/>
    <w:rsid w:val="00923B13"/>
    <w:rsid w:val="00923C4E"/>
    <w:rsid w:val="00924420"/>
    <w:rsid w:val="009244A0"/>
    <w:rsid w:val="009244BF"/>
    <w:rsid w:val="00924829"/>
    <w:rsid w:val="00924C20"/>
    <w:rsid w:val="00925102"/>
    <w:rsid w:val="009251B4"/>
    <w:rsid w:val="0092548C"/>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BA5"/>
    <w:rsid w:val="00940069"/>
    <w:rsid w:val="0094044D"/>
    <w:rsid w:val="0094057D"/>
    <w:rsid w:val="0094059E"/>
    <w:rsid w:val="00940764"/>
    <w:rsid w:val="00940C74"/>
    <w:rsid w:val="00941164"/>
    <w:rsid w:val="00941558"/>
    <w:rsid w:val="00941CD4"/>
    <w:rsid w:val="0094234B"/>
    <w:rsid w:val="00942550"/>
    <w:rsid w:val="00942559"/>
    <w:rsid w:val="00942B95"/>
    <w:rsid w:val="009435FF"/>
    <w:rsid w:val="009440B1"/>
    <w:rsid w:val="00944391"/>
    <w:rsid w:val="009446A0"/>
    <w:rsid w:val="00944830"/>
    <w:rsid w:val="009449E5"/>
    <w:rsid w:val="00944DED"/>
    <w:rsid w:val="00945D51"/>
    <w:rsid w:val="009464BD"/>
    <w:rsid w:val="009465FA"/>
    <w:rsid w:val="009467EE"/>
    <w:rsid w:val="00946A68"/>
    <w:rsid w:val="00946D7D"/>
    <w:rsid w:val="009474F9"/>
    <w:rsid w:val="009475BE"/>
    <w:rsid w:val="009479D2"/>
    <w:rsid w:val="00950883"/>
    <w:rsid w:val="00950897"/>
    <w:rsid w:val="00950B76"/>
    <w:rsid w:val="00950BA7"/>
    <w:rsid w:val="00950E8D"/>
    <w:rsid w:val="009513DF"/>
    <w:rsid w:val="00952753"/>
    <w:rsid w:val="00952760"/>
    <w:rsid w:val="00952AB0"/>
    <w:rsid w:val="00952CFD"/>
    <w:rsid w:val="00952F9E"/>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C8"/>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BC6"/>
    <w:rsid w:val="00971D11"/>
    <w:rsid w:val="00971DC9"/>
    <w:rsid w:val="00971EDE"/>
    <w:rsid w:val="00972001"/>
    <w:rsid w:val="0097203F"/>
    <w:rsid w:val="00972464"/>
    <w:rsid w:val="00972899"/>
    <w:rsid w:val="00972CFE"/>
    <w:rsid w:val="0097313A"/>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017"/>
    <w:rsid w:val="00982123"/>
    <w:rsid w:val="009821EF"/>
    <w:rsid w:val="009832B9"/>
    <w:rsid w:val="009833A8"/>
    <w:rsid w:val="009833C9"/>
    <w:rsid w:val="00983B9D"/>
    <w:rsid w:val="0098440C"/>
    <w:rsid w:val="0098470B"/>
    <w:rsid w:val="00984938"/>
    <w:rsid w:val="0098526A"/>
    <w:rsid w:val="00985529"/>
    <w:rsid w:val="00985669"/>
    <w:rsid w:val="00985FCA"/>
    <w:rsid w:val="0098669F"/>
    <w:rsid w:val="009867A8"/>
    <w:rsid w:val="00986F3D"/>
    <w:rsid w:val="00987239"/>
    <w:rsid w:val="0098738E"/>
    <w:rsid w:val="00987A21"/>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6A8"/>
    <w:rsid w:val="00996EC8"/>
    <w:rsid w:val="009974BB"/>
    <w:rsid w:val="009977EB"/>
    <w:rsid w:val="0099791F"/>
    <w:rsid w:val="00997DA3"/>
    <w:rsid w:val="00997FBB"/>
    <w:rsid w:val="009A0881"/>
    <w:rsid w:val="009A09D8"/>
    <w:rsid w:val="009A0DC0"/>
    <w:rsid w:val="009A0E97"/>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5D46"/>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6A"/>
    <w:rsid w:val="009B79B6"/>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811"/>
    <w:rsid w:val="009C3D6D"/>
    <w:rsid w:val="009C41B8"/>
    <w:rsid w:val="009C478F"/>
    <w:rsid w:val="009C4AAA"/>
    <w:rsid w:val="009C4AF7"/>
    <w:rsid w:val="009C51AF"/>
    <w:rsid w:val="009C52E7"/>
    <w:rsid w:val="009C549E"/>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1FE7"/>
    <w:rsid w:val="009D2510"/>
    <w:rsid w:val="009D2639"/>
    <w:rsid w:val="009D2B90"/>
    <w:rsid w:val="009D2FB1"/>
    <w:rsid w:val="009D3129"/>
    <w:rsid w:val="009D3699"/>
    <w:rsid w:val="009D3D43"/>
    <w:rsid w:val="009D4035"/>
    <w:rsid w:val="009D42DA"/>
    <w:rsid w:val="009D4543"/>
    <w:rsid w:val="009D4B17"/>
    <w:rsid w:val="009D4B46"/>
    <w:rsid w:val="009D4E7E"/>
    <w:rsid w:val="009D565E"/>
    <w:rsid w:val="009D5749"/>
    <w:rsid w:val="009D5973"/>
    <w:rsid w:val="009D5A6F"/>
    <w:rsid w:val="009D639F"/>
    <w:rsid w:val="009D6D05"/>
    <w:rsid w:val="009D6D0A"/>
    <w:rsid w:val="009D74B5"/>
    <w:rsid w:val="009D791C"/>
    <w:rsid w:val="009D7B3C"/>
    <w:rsid w:val="009D7C04"/>
    <w:rsid w:val="009E00BF"/>
    <w:rsid w:val="009E0408"/>
    <w:rsid w:val="009E0772"/>
    <w:rsid w:val="009E0E9B"/>
    <w:rsid w:val="009E1340"/>
    <w:rsid w:val="009E1661"/>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050"/>
    <w:rsid w:val="009F1112"/>
    <w:rsid w:val="009F1326"/>
    <w:rsid w:val="009F178F"/>
    <w:rsid w:val="009F1986"/>
    <w:rsid w:val="009F1A4D"/>
    <w:rsid w:val="009F1DA5"/>
    <w:rsid w:val="009F1F3F"/>
    <w:rsid w:val="009F1FD6"/>
    <w:rsid w:val="009F1FFA"/>
    <w:rsid w:val="009F2536"/>
    <w:rsid w:val="009F25A6"/>
    <w:rsid w:val="009F2958"/>
    <w:rsid w:val="009F2B22"/>
    <w:rsid w:val="009F2EBA"/>
    <w:rsid w:val="009F31B3"/>
    <w:rsid w:val="009F331B"/>
    <w:rsid w:val="009F383C"/>
    <w:rsid w:val="009F3952"/>
    <w:rsid w:val="009F3A79"/>
    <w:rsid w:val="009F3EDD"/>
    <w:rsid w:val="009F4360"/>
    <w:rsid w:val="009F4383"/>
    <w:rsid w:val="009F4AF2"/>
    <w:rsid w:val="009F4E66"/>
    <w:rsid w:val="009F4EBD"/>
    <w:rsid w:val="009F5124"/>
    <w:rsid w:val="009F549D"/>
    <w:rsid w:val="009F5F2C"/>
    <w:rsid w:val="009F6A2F"/>
    <w:rsid w:val="009F6DCE"/>
    <w:rsid w:val="009F707F"/>
    <w:rsid w:val="009F71A8"/>
    <w:rsid w:val="009F7913"/>
    <w:rsid w:val="009F7C52"/>
    <w:rsid w:val="009F7E8E"/>
    <w:rsid w:val="00A004AB"/>
    <w:rsid w:val="00A00D64"/>
    <w:rsid w:val="00A01126"/>
    <w:rsid w:val="00A01169"/>
    <w:rsid w:val="00A01890"/>
    <w:rsid w:val="00A01AC8"/>
    <w:rsid w:val="00A0242E"/>
    <w:rsid w:val="00A025A0"/>
    <w:rsid w:val="00A029CF"/>
    <w:rsid w:val="00A035DF"/>
    <w:rsid w:val="00A04B1D"/>
    <w:rsid w:val="00A04BDE"/>
    <w:rsid w:val="00A050E9"/>
    <w:rsid w:val="00A05273"/>
    <w:rsid w:val="00A05499"/>
    <w:rsid w:val="00A0551D"/>
    <w:rsid w:val="00A058CB"/>
    <w:rsid w:val="00A05C74"/>
    <w:rsid w:val="00A05D7D"/>
    <w:rsid w:val="00A05EC4"/>
    <w:rsid w:val="00A0624F"/>
    <w:rsid w:val="00A062D2"/>
    <w:rsid w:val="00A06F0F"/>
    <w:rsid w:val="00A07052"/>
    <w:rsid w:val="00A072C8"/>
    <w:rsid w:val="00A074BF"/>
    <w:rsid w:val="00A0751E"/>
    <w:rsid w:val="00A102AD"/>
    <w:rsid w:val="00A107D3"/>
    <w:rsid w:val="00A10F67"/>
    <w:rsid w:val="00A1104B"/>
    <w:rsid w:val="00A11094"/>
    <w:rsid w:val="00A112B9"/>
    <w:rsid w:val="00A118E0"/>
    <w:rsid w:val="00A120B9"/>
    <w:rsid w:val="00A123DD"/>
    <w:rsid w:val="00A128FE"/>
    <w:rsid w:val="00A1319D"/>
    <w:rsid w:val="00A13254"/>
    <w:rsid w:val="00A13398"/>
    <w:rsid w:val="00A133B9"/>
    <w:rsid w:val="00A13B02"/>
    <w:rsid w:val="00A13C87"/>
    <w:rsid w:val="00A13CDA"/>
    <w:rsid w:val="00A14432"/>
    <w:rsid w:val="00A1452A"/>
    <w:rsid w:val="00A146F1"/>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27CB4"/>
    <w:rsid w:val="00A308F9"/>
    <w:rsid w:val="00A30F5B"/>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37FF2"/>
    <w:rsid w:val="00A400D5"/>
    <w:rsid w:val="00A40992"/>
    <w:rsid w:val="00A41229"/>
    <w:rsid w:val="00A41655"/>
    <w:rsid w:val="00A416A2"/>
    <w:rsid w:val="00A419B5"/>
    <w:rsid w:val="00A42020"/>
    <w:rsid w:val="00A424C5"/>
    <w:rsid w:val="00A4250B"/>
    <w:rsid w:val="00A42768"/>
    <w:rsid w:val="00A4277D"/>
    <w:rsid w:val="00A42845"/>
    <w:rsid w:val="00A42CD1"/>
    <w:rsid w:val="00A43292"/>
    <w:rsid w:val="00A43519"/>
    <w:rsid w:val="00A43EFF"/>
    <w:rsid w:val="00A444CB"/>
    <w:rsid w:val="00A4489B"/>
    <w:rsid w:val="00A4490C"/>
    <w:rsid w:val="00A44AA6"/>
    <w:rsid w:val="00A44C4E"/>
    <w:rsid w:val="00A44E20"/>
    <w:rsid w:val="00A453FD"/>
    <w:rsid w:val="00A454CF"/>
    <w:rsid w:val="00A455C7"/>
    <w:rsid w:val="00A45AC3"/>
    <w:rsid w:val="00A45FBF"/>
    <w:rsid w:val="00A462FB"/>
    <w:rsid w:val="00A4634C"/>
    <w:rsid w:val="00A467EC"/>
    <w:rsid w:val="00A474CA"/>
    <w:rsid w:val="00A476AE"/>
    <w:rsid w:val="00A476E9"/>
    <w:rsid w:val="00A477F6"/>
    <w:rsid w:val="00A478FA"/>
    <w:rsid w:val="00A47C5B"/>
    <w:rsid w:val="00A5095D"/>
    <w:rsid w:val="00A50A82"/>
    <w:rsid w:val="00A50A94"/>
    <w:rsid w:val="00A50E45"/>
    <w:rsid w:val="00A5121F"/>
    <w:rsid w:val="00A51417"/>
    <w:rsid w:val="00A5149F"/>
    <w:rsid w:val="00A516F8"/>
    <w:rsid w:val="00A51928"/>
    <w:rsid w:val="00A51C4C"/>
    <w:rsid w:val="00A51C4D"/>
    <w:rsid w:val="00A51DB1"/>
    <w:rsid w:val="00A521C0"/>
    <w:rsid w:val="00A5231D"/>
    <w:rsid w:val="00A52424"/>
    <w:rsid w:val="00A52574"/>
    <w:rsid w:val="00A53563"/>
    <w:rsid w:val="00A53CC9"/>
    <w:rsid w:val="00A53E3F"/>
    <w:rsid w:val="00A54741"/>
    <w:rsid w:val="00A54F0B"/>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85"/>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7031"/>
    <w:rsid w:val="00A676E8"/>
    <w:rsid w:val="00A67706"/>
    <w:rsid w:val="00A6780D"/>
    <w:rsid w:val="00A67D88"/>
    <w:rsid w:val="00A67E9D"/>
    <w:rsid w:val="00A70475"/>
    <w:rsid w:val="00A70B78"/>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1C3"/>
    <w:rsid w:val="00A74997"/>
    <w:rsid w:val="00A74A1E"/>
    <w:rsid w:val="00A7548E"/>
    <w:rsid w:val="00A75640"/>
    <w:rsid w:val="00A75718"/>
    <w:rsid w:val="00A75CC0"/>
    <w:rsid w:val="00A75E1A"/>
    <w:rsid w:val="00A75E4F"/>
    <w:rsid w:val="00A75FD7"/>
    <w:rsid w:val="00A767C0"/>
    <w:rsid w:val="00A77156"/>
    <w:rsid w:val="00A771EC"/>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3A47"/>
    <w:rsid w:val="00A84511"/>
    <w:rsid w:val="00A84512"/>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499"/>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124D"/>
    <w:rsid w:val="00AA1279"/>
    <w:rsid w:val="00AA12C4"/>
    <w:rsid w:val="00AA140E"/>
    <w:rsid w:val="00AA1467"/>
    <w:rsid w:val="00AA186F"/>
    <w:rsid w:val="00AA1A65"/>
    <w:rsid w:val="00AA1B23"/>
    <w:rsid w:val="00AA269F"/>
    <w:rsid w:val="00AA2860"/>
    <w:rsid w:val="00AA291A"/>
    <w:rsid w:val="00AA2CC3"/>
    <w:rsid w:val="00AA34B2"/>
    <w:rsid w:val="00AA3C33"/>
    <w:rsid w:val="00AA3D2F"/>
    <w:rsid w:val="00AA3E74"/>
    <w:rsid w:val="00AA471A"/>
    <w:rsid w:val="00AA47EB"/>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BF3"/>
    <w:rsid w:val="00AB1C64"/>
    <w:rsid w:val="00AB204B"/>
    <w:rsid w:val="00AB2310"/>
    <w:rsid w:val="00AB270E"/>
    <w:rsid w:val="00AB2EF2"/>
    <w:rsid w:val="00AB3196"/>
    <w:rsid w:val="00AB33B7"/>
    <w:rsid w:val="00AB3921"/>
    <w:rsid w:val="00AB3AD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463"/>
    <w:rsid w:val="00AC0714"/>
    <w:rsid w:val="00AC0842"/>
    <w:rsid w:val="00AC0958"/>
    <w:rsid w:val="00AC1A40"/>
    <w:rsid w:val="00AC1BFB"/>
    <w:rsid w:val="00AC1CAC"/>
    <w:rsid w:val="00AC1EFD"/>
    <w:rsid w:val="00AC254B"/>
    <w:rsid w:val="00AC2764"/>
    <w:rsid w:val="00AC2C5A"/>
    <w:rsid w:val="00AC312A"/>
    <w:rsid w:val="00AC32AF"/>
    <w:rsid w:val="00AC3B03"/>
    <w:rsid w:val="00AC41C0"/>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D0802"/>
    <w:rsid w:val="00AD0999"/>
    <w:rsid w:val="00AD0BDD"/>
    <w:rsid w:val="00AD0C24"/>
    <w:rsid w:val="00AD0CF5"/>
    <w:rsid w:val="00AD0E3E"/>
    <w:rsid w:val="00AD0FD4"/>
    <w:rsid w:val="00AD10B0"/>
    <w:rsid w:val="00AD1279"/>
    <w:rsid w:val="00AD1340"/>
    <w:rsid w:val="00AD1363"/>
    <w:rsid w:val="00AD1370"/>
    <w:rsid w:val="00AD1BB1"/>
    <w:rsid w:val="00AD1E65"/>
    <w:rsid w:val="00AD1FE6"/>
    <w:rsid w:val="00AD2617"/>
    <w:rsid w:val="00AD2B16"/>
    <w:rsid w:val="00AD2DF4"/>
    <w:rsid w:val="00AD3088"/>
    <w:rsid w:val="00AD32F2"/>
    <w:rsid w:val="00AD36B4"/>
    <w:rsid w:val="00AD3810"/>
    <w:rsid w:val="00AD3978"/>
    <w:rsid w:val="00AD3CB9"/>
    <w:rsid w:val="00AD3D12"/>
    <w:rsid w:val="00AD3D7B"/>
    <w:rsid w:val="00AD3FBA"/>
    <w:rsid w:val="00AD4748"/>
    <w:rsid w:val="00AD47BD"/>
    <w:rsid w:val="00AD494A"/>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A10"/>
    <w:rsid w:val="00AE1DB7"/>
    <w:rsid w:val="00AE1E83"/>
    <w:rsid w:val="00AE1FC9"/>
    <w:rsid w:val="00AE22C2"/>
    <w:rsid w:val="00AE22F6"/>
    <w:rsid w:val="00AE28CC"/>
    <w:rsid w:val="00AE29E5"/>
    <w:rsid w:val="00AE2BBE"/>
    <w:rsid w:val="00AE3042"/>
    <w:rsid w:val="00AE3215"/>
    <w:rsid w:val="00AE3287"/>
    <w:rsid w:val="00AE3724"/>
    <w:rsid w:val="00AE4A05"/>
    <w:rsid w:val="00AE52DC"/>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24F"/>
    <w:rsid w:val="00AF5B5E"/>
    <w:rsid w:val="00AF5EB6"/>
    <w:rsid w:val="00AF624A"/>
    <w:rsid w:val="00AF625E"/>
    <w:rsid w:val="00AF66F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DA4"/>
    <w:rsid w:val="00B043D1"/>
    <w:rsid w:val="00B0474A"/>
    <w:rsid w:val="00B04C78"/>
    <w:rsid w:val="00B04E74"/>
    <w:rsid w:val="00B05144"/>
    <w:rsid w:val="00B05298"/>
    <w:rsid w:val="00B053B3"/>
    <w:rsid w:val="00B05487"/>
    <w:rsid w:val="00B05BBC"/>
    <w:rsid w:val="00B05FF1"/>
    <w:rsid w:val="00B061E1"/>
    <w:rsid w:val="00B065A0"/>
    <w:rsid w:val="00B068E1"/>
    <w:rsid w:val="00B06A56"/>
    <w:rsid w:val="00B06B82"/>
    <w:rsid w:val="00B06BDB"/>
    <w:rsid w:val="00B06E0C"/>
    <w:rsid w:val="00B06E45"/>
    <w:rsid w:val="00B0754C"/>
    <w:rsid w:val="00B07828"/>
    <w:rsid w:val="00B078EC"/>
    <w:rsid w:val="00B07D69"/>
    <w:rsid w:val="00B1016D"/>
    <w:rsid w:val="00B10365"/>
    <w:rsid w:val="00B1090C"/>
    <w:rsid w:val="00B109FE"/>
    <w:rsid w:val="00B11701"/>
    <w:rsid w:val="00B11CD5"/>
    <w:rsid w:val="00B11EEF"/>
    <w:rsid w:val="00B11FC4"/>
    <w:rsid w:val="00B1260B"/>
    <w:rsid w:val="00B12914"/>
    <w:rsid w:val="00B12EEF"/>
    <w:rsid w:val="00B132D8"/>
    <w:rsid w:val="00B13517"/>
    <w:rsid w:val="00B13597"/>
    <w:rsid w:val="00B13CD3"/>
    <w:rsid w:val="00B13EF2"/>
    <w:rsid w:val="00B1420F"/>
    <w:rsid w:val="00B14239"/>
    <w:rsid w:val="00B14600"/>
    <w:rsid w:val="00B1475E"/>
    <w:rsid w:val="00B14965"/>
    <w:rsid w:val="00B14A55"/>
    <w:rsid w:val="00B14CFF"/>
    <w:rsid w:val="00B14D96"/>
    <w:rsid w:val="00B154F0"/>
    <w:rsid w:val="00B15823"/>
    <w:rsid w:val="00B15BD5"/>
    <w:rsid w:val="00B15E46"/>
    <w:rsid w:val="00B16257"/>
    <w:rsid w:val="00B16538"/>
    <w:rsid w:val="00B16670"/>
    <w:rsid w:val="00B16DCF"/>
    <w:rsid w:val="00B17150"/>
    <w:rsid w:val="00B17238"/>
    <w:rsid w:val="00B173E0"/>
    <w:rsid w:val="00B174AD"/>
    <w:rsid w:val="00B17826"/>
    <w:rsid w:val="00B17874"/>
    <w:rsid w:val="00B178CC"/>
    <w:rsid w:val="00B201E6"/>
    <w:rsid w:val="00B20233"/>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3DFE"/>
    <w:rsid w:val="00B240B4"/>
    <w:rsid w:val="00B240C2"/>
    <w:rsid w:val="00B240CF"/>
    <w:rsid w:val="00B24BAB"/>
    <w:rsid w:val="00B25024"/>
    <w:rsid w:val="00B251A5"/>
    <w:rsid w:val="00B259EF"/>
    <w:rsid w:val="00B25AFF"/>
    <w:rsid w:val="00B25D18"/>
    <w:rsid w:val="00B26013"/>
    <w:rsid w:val="00B26266"/>
    <w:rsid w:val="00B262D8"/>
    <w:rsid w:val="00B2672B"/>
    <w:rsid w:val="00B269FE"/>
    <w:rsid w:val="00B26A1E"/>
    <w:rsid w:val="00B270A3"/>
    <w:rsid w:val="00B3008E"/>
    <w:rsid w:val="00B3068E"/>
    <w:rsid w:val="00B3082B"/>
    <w:rsid w:val="00B30AAF"/>
    <w:rsid w:val="00B30D13"/>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37F05"/>
    <w:rsid w:val="00B40699"/>
    <w:rsid w:val="00B40708"/>
    <w:rsid w:val="00B415D2"/>
    <w:rsid w:val="00B41637"/>
    <w:rsid w:val="00B41A02"/>
    <w:rsid w:val="00B41D50"/>
    <w:rsid w:val="00B427F9"/>
    <w:rsid w:val="00B42870"/>
    <w:rsid w:val="00B42911"/>
    <w:rsid w:val="00B42D76"/>
    <w:rsid w:val="00B42D7E"/>
    <w:rsid w:val="00B430E2"/>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146"/>
    <w:rsid w:val="00B47314"/>
    <w:rsid w:val="00B47C4B"/>
    <w:rsid w:val="00B47CCE"/>
    <w:rsid w:val="00B47E8B"/>
    <w:rsid w:val="00B505E8"/>
    <w:rsid w:val="00B50D1D"/>
    <w:rsid w:val="00B51B5D"/>
    <w:rsid w:val="00B51E94"/>
    <w:rsid w:val="00B5220A"/>
    <w:rsid w:val="00B5220E"/>
    <w:rsid w:val="00B522CB"/>
    <w:rsid w:val="00B52387"/>
    <w:rsid w:val="00B525FD"/>
    <w:rsid w:val="00B527FE"/>
    <w:rsid w:val="00B5287A"/>
    <w:rsid w:val="00B53332"/>
    <w:rsid w:val="00B53A73"/>
    <w:rsid w:val="00B54148"/>
    <w:rsid w:val="00B55376"/>
    <w:rsid w:val="00B55C9E"/>
    <w:rsid w:val="00B55CA5"/>
    <w:rsid w:val="00B55F0B"/>
    <w:rsid w:val="00B56027"/>
    <w:rsid w:val="00B566EF"/>
    <w:rsid w:val="00B5680E"/>
    <w:rsid w:val="00B5690A"/>
    <w:rsid w:val="00B569C8"/>
    <w:rsid w:val="00B56C01"/>
    <w:rsid w:val="00B56D23"/>
    <w:rsid w:val="00B56E5F"/>
    <w:rsid w:val="00B578A4"/>
    <w:rsid w:val="00B578B7"/>
    <w:rsid w:val="00B57A33"/>
    <w:rsid w:val="00B57EFD"/>
    <w:rsid w:val="00B60558"/>
    <w:rsid w:val="00B6059B"/>
    <w:rsid w:val="00B6080D"/>
    <w:rsid w:val="00B60884"/>
    <w:rsid w:val="00B60B5F"/>
    <w:rsid w:val="00B60C8C"/>
    <w:rsid w:val="00B60D6A"/>
    <w:rsid w:val="00B60E79"/>
    <w:rsid w:val="00B61612"/>
    <w:rsid w:val="00B618F5"/>
    <w:rsid w:val="00B61AD9"/>
    <w:rsid w:val="00B61BE9"/>
    <w:rsid w:val="00B61C90"/>
    <w:rsid w:val="00B61DBE"/>
    <w:rsid w:val="00B61DFC"/>
    <w:rsid w:val="00B61F80"/>
    <w:rsid w:val="00B623FE"/>
    <w:rsid w:val="00B629F8"/>
    <w:rsid w:val="00B62B5B"/>
    <w:rsid w:val="00B62C45"/>
    <w:rsid w:val="00B63174"/>
    <w:rsid w:val="00B63C0C"/>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66F"/>
    <w:rsid w:val="00B71B46"/>
    <w:rsid w:val="00B72190"/>
    <w:rsid w:val="00B722F4"/>
    <w:rsid w:val="00B7243A"/>
    <w:rsid w:val="00B72AA0"/>
    <w:rsid w:val="00B72DA0"/>
    <w:rsid w:val="00B72F2E"/>
    <w:rsid w:val="00B73336"/>
    <w:rsid w:val="00B7342A"/>
    <w:rsid w:val="00B73437"/>
    <w:rsid w:val="00B73AF8"/>
    <w:rsid w:val="00B73F08"/>
    <w:rsid w:val="00B7442A"/>
    <w:rsid w:val="00B74F1F"/>
    <w:rsid w:val="00B753FE"/>
    <w:rsid w:val="00B75414"/>
    <w:rsid w:val="00B7660A"/>
    <w:rsid w:val="00B76796"/>
    <w:rsid w:val="00B76892"/>
    <w:rsid w:val="00B7694B"/>
    <w:rsid w:val="00B76BF6"/>
    <w:rsid w:val="00B77075"/>
    <w:rsid w:val="00B770A3"/>
    <w:rsid w:val="00B7727E"/>
    <w:rsid w:val="00B77668"/>
    <w:rsid w:val="00B77716"/>
    <w:rsid w:val="00B77AE6"/>
    <w:rsid w:val="00B77EBF"/>
    <w:rsid w:val="00B80DC0"/>
    <w:rsid w:val="00B81082"/>
    <w:rsid w:val="00B81086"/>
    <w:rsid w:val="00B813CF"/>
    <w:rsid w:val="00B81477"/>
    <w:rsid w:val="00B817DB"/>
    <w:rsid w:val="00B81A96"/>
    <w:rsid w:val="00B8222F"/>
    <w:rsid w:val="00B8233F"/>
    <w:rsid w:val="00B8253B"/>
    <w:rsid w:val="00B82B06"/>
    <w:rsid w:val="00B82EE8"/>
    <w:rsid w:val="00B83325"/>
    <w:rsid w:val="00B83552"/>
    <w:rsid w:val="00B835A8"/>
    <w:rsid w:val="00B83D49"/>
    <w:rsid w:val="00B84319"/>
    <w:rsid w:val="00B843F6"/>
    <w:rsid w:val="00B84941"/>
    <w:rsid w:val="00B84B07"/>
    <w:rsid w:val="00B84CA1"/>
    <w:rsid w:val="00B85291"/>
    <w:rsid w:val="00B853B6"/>
    <w:rsid w:val="00B85769"/>
    <w:rsid w:val="00B85FDC"/>
    <w:rsid w:val="00B85FFD"/>
    <w:rsid w:val="00B861E8"/>
    <w:rsid w:val="00B8655D"/>
    <w:rsid w:val="00B865AA"/>
    <w:rsid w:val="00B8691A"/>
    <w:rsid w:val="00B86A60"/>
    <w:rsid w:val="00B86E5B"/>
    <w:rsid w:val="00B8736C"/>
    <w:rsid w:val="00B8736D"/>
    <w:rsid w:val="00B87501"/>
    <w:rsid w:val="00B87A9F"/>
    <w:rsid w:val="00B87B7A"/>
    <w:rsid w:val="00B87E31"/>
    <w:rsid w:val="00B90852"/>
    <w:rsid w:val="00B90993"/>
    <w:rsid w:val="00B90CBB"/>
    <w:rsid w:val="00B91012"/>
    <w:rsid w:val="00B910DC"/>
    <w:rsid w:val="00B91670"/>
    <w:rsid w:val="00B916D2"/>
    <w:rsid w:val="00B919E0"/>
    <w:rsid w:val="00B91C8F"/>
    <w:rsid w:val="00B91F55"/>
    <w:rsid w:val="00B92749"/>
    <w:rsid w:val="00B92991"/>
    <w:rsid w:val="00B92C55"/>
    <w:rsid w:val="00B9339B"/>
    <w:rsid w:val="00B93772"/>
    <w:rsid w:val="00B93C84"/>
    <w:rsid w:val="00B93C85"/>
    <w:rsid w:val="00B93D8F"/>
    <w:rsid w:val="00B93D9E"/>
    <w:rsid w:val="00B9437A"/>
    <w:rsid w:val="00B944B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97A86"/>
    <w:rsid w:val="00BA01F4"/>
    <w:rsid w:val="00BA0360"/>
    <w:rsid w:val="00BA0461"/>
    <w:rsid w:val="00BA09DE"/>
    <w:rsid w:val="00BA10AB"/>
    <w:rsid w:val="00BA11DE"/>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3C2"/>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468"/>
    <w:rsid w:val="00BB1A4A"/>
    <w:rsid w:val="00BB1F50"/>
    <w:rsid w:val="00BB203D"/>
    <w:rsid w:val="00BB2AAA"/>
    <w:rsid w:val="00BB2CC1"/>
    <w:rsid w:val="00BB344E"/>
    <w:rsid w:val="00BB38DB"/>
    <w:rsid w:val="00BB3A9D"/>
    <w:rsid w:val="00BB4028"/>
    <w:rsid w:val="00BB4103"/>
    <w:rsid w:val="00BB4431"/>
    <w:rsid w:val="00BB443C"/>
    <w:rsid w:val="00BB4986"/>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5D7"/>
    <w:rsid w:val="00BC6684"/>
    <w:rsid w:val="00BC6A42"/>
    <w:rsid w:val="00BC6C17"/>
    <w:rsid w:val="00BC6C75"/>
    <w:rsid w:val="00BC6E7A"/>
    <w:rsid w:val="00BC771E"/>
    <w:rsid w:val="00BC7F95"/>
    <w:rsid w:val="00BD0559"/>
    <w:rsid w:val="00BD0782"/>
    <w:rsid w:val="00BD089C"/>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596"/>
    <w:rsid w:val="00BE29C7"/>
    <w:rsid w:val="00BE2C29"/>
    <w:rsid w:val="00BE2EA9"/>
    <w:rsid w:val="00BE37EC"/>
    <w:rsid w:val="00BE3B16"/>
    <w:rsid w:val="00BE3E28"/>
    <w:rsid w:val="00BE3E59"/>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2F1"/>
    <w:rsid w:val="00BF0559"/>
    <w:rsid w:val="00BF0590"/>
    <w:rsid w:val="00BF0CE1"/>
    <w:rsid w:val="00BF0D6C"/>
    <w:rsid w:val="00BF0EA5"/>
    <w:rsid w:val="00BF277D"/>
    <w:rsid w:val="00BF2E1B"/>
    <w:rsid w:val="00BF2FE2"/>
    <w:rsid w:val="00BF320A"/>
    <w:rsid w:val="00BF3748"/>
    <w:rsid w:val="00BF37FD"/>
    <w:rsid w:val="00BF39C7"/>
    <w:rsid w:val="00BF41C9"/>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92E"/>
    <w:rsid w:val="00C00D1C"/>
    <w:rsid w:val="00C0102C"/>
    <w:rsid w:val="00C0154A"/>
    <w:rsid w:val="00C01C40"/>
    <w:rsid w:val="00C01D6C"/>
    <w:rsid w:val="00C02206"/>
    <w:rsid w:val="00C02441"/>
    <w:rsid w:val="00C02485"/>
    <w:rsid w:val="00C0254E"/>
    <w:rsid w:val="00C0255E"/>
    <w:rsid w:val="00C025C0"/>
    <w:rsid w:val="00C028A0"/>
    <w:rsid w:val="00C02C5E"/>
    <w:rsid w:val="00C02CEC"/>
    <w:rsid w:val="00C03995"/>
    <w:rsid w:val="00C0454E"/>
    <w:rsid w:val="00C046AB"/>
    <w:rsid w:val="00C0486A"/>
    <w:rsid w:val="00C0520F"/>
    <w:rsid w:val="00C05537"/>
    <w:rsid w:val="00C055A3"/>
    <w:rsid w:val="00C056A3"/>
    <w:rsid w:val="00C05AE6"/>
    <w:rsid w:val="00C0613B"/>
    <w:rsid w:val="00C064BB"/>
    <w:rsid w:val="00C06BFF"/>
    <w:rsid w:val="00C07A89"/>
    <w:rsid w:val="00C07E6D"/>
    <w:rsid w:val="00C10575"/>
    <w:rsid w:val="00C1084F"/>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4D46"/>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8C4"/>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3DD5"/>
    <w:rsid w:val="00C23F86"/>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5F4"/>
    <w:rsid w:val="00C35A11"/>
    <w:rsid w:val="00C35A7A"/>
    <w:rsid w:val="00C36014"/>
    <w:rsid w:val="00C37039"/>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903"/>
    <w:rsid w:val="00C47A96"/>
    <w:rsid w:val="00C47D48"/>
    <w:rsid w:val="00C47FA0"/>
    <w:rsid w:val="00C5065B"/>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40"/>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A12"/>
    <w:rsid w:val="00C63D64"/>
    <w:rsid w:val="00C6423E"/>
    <w:rsid w:val="00C64333"/>
    <w:rsid w:val="00C64457"/>
    <w:rsid w:val="00C6457A"/>
    <w:rsid w:val="00C64631"/>
    <w:rsid w:val="00C64A78"/>
    <w:rsid w:val="00C64B4E"/>
    <w:rsid w:val="00C64ED8"/>
    <w:rsid w:val="00C64F1F"/>
    <w:rsid w:val="00C64F31"/>
    <w:rsid w:val="00C65320"/>
    <w:rsid w:val="00C65C25"/>
    <w:rsid w:val="00C65DCD"/>
    <w:rsid w:val="00C6628D"/>
    <w:rsid w:val="00C6641E"/>
    <w:rsid w:val="00C66456"/>
    <w:rsid w:val="00C668C8"/>
    <w:rsid w:val="00C66AE6"/>
    <w:rsid w:val="00C66C13"/>
    <w:rsid w:val="00C672B0"/>
    <w:rsid w:val="00C6735D"/>
    <w:rsid w:val="00C6752E"/>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83"/>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1"/>
    <w:rsid w:val="00C8533F"/>
    <w:rsid w:val="00C85479"/>
    <w:rsid w:val="00C85817"/>
    <w:rsid w:val="00C8595C"/>
    <w:rsid w:val="00C85CF3"/>
    <w:rsid w:val="00C85E66"/>
    <w:rsid w:val="00C862E8"/>
    <w:rsid w:val="00C8639F"/>
    <w:rsid w:val="00C8643A"/>
    <w:rsid w:val="00C86927"/>
    <w:rsid w:val="00C86EFD"/>
    <w:rsid w:val="00C87175"/>
    <w:rsid w:val="00C87184"/>
    <w:rsid w:val="00C872C3"/>
    <w:rsid w:val="00C87876"/>
    <w:rsid w:val="00C87E6D"/>
    <w:rsid w:val="00C90867"/>
    <w:rsid w:val="00C90E1F"/>
    <w:rsid w:val="00C91673"/>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64E1"/>
    <w:rsid w:val="00C97891"/>
    <w:rsid w:val="00C978BE"/>
    <w:rsid w:val="00CA028F"/>
    <w:rsid w:val="00CA0951"/>
    <w:rsid w:val="00CA0CE9"/>
    <w:rsid w:val="00CA107E"/>
    <w:rsid w:val="00CA112F"/>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FD3"/>
    <w:rsid w:val="00CA68BF"/>
    <w:rsid w:val="00CA6BE1"/>
    <w:rsid w:val="00CA6EEF"/>
    <w:rsid w:val="00CA7027"/>
    <w:rsid w:val="00CA7E86"/>
    <w:rsid w:val="00CB0383"/>
    <w:rsid w:val="00CB0E0B"/>
    <w:rsid w:val="00CB1020"/>
    <w:rsid w:val="00CB11A2"/>
    <w:rsid w:val="00CB1383"/>
    <w:rsid w:val="00CB14D7"/>
    <w:rsid w:val="00CB29BE"/>
    <w:rsid w:val="00CB3041"/>
    <w:rsid w:val="00CB326E"/>
    <w:rsid w:val="00CB33A3"/>
    <w:rsid w:val="00CB3558"/>
    <w:rsid w:val="00CB35EE"/>
    <w:rsid w:val="00CB379A"/>
    <w:rsid w:val="00CB39A3"/>
    <w:rsid w:val="00CB3CE3"/>
    <w:rsid w:val="00CB3F62"/>
    <w:rsid w:val="00CB42AF"/>
    <w:rsid w:val="00CB4540"/>
    <w:rsid w:val="00CB4556"/>
    <w:rsid w:val="00CB46FE"/>
    <w:rsid w:val="00CB4DFC"/>
    <w:rsid w:val="00CB533D"/>
    <w:rsid w:val="00CB560C"/>
    <w:rsid w:val="00CB64D7"/>
    <w:rsid w:val="00CB687A"/>
    <w:rsid w:val="00CB6A6C"/>
    <w:rsid w:val="00CB6AA6"/>
    <w:rsid w:val="00CB6B0A"/>
    <w:rsid w:val="00CB70C3"/>
    <w:rsid w:val="00CB716F"/>
    <w:rsid w:val="00CB7E30"/>
    <w:rsid w:val="00CC0370"/>
    <w:rsid w:val="00CC040E"/>
    <w:rsid w:val="00CC0C07"/>
    <w:rsid w:val="00CC1ECD"/>
    <w:rsid w:val="00CC213C"/>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21"/>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ECA"/>
    <w:rsid w:val="00CE4F20"/>
    <w:rsid w:val="00CE5342"/>
    <w:rsid w:val="00CE5447"/>
    <w:rsid w:val="00CE57FC"/>
    <w:rsid w:val="00CE5E29"/>
    <w:rsid w:val="00CE65AE"/>
    <w:rsid w:val="00CE6B89"/>
    <w:rsid w:val="00CE72F7"/>
    <w:rsid w:val="00CE75F3"/>
    <w:rsid w:val="00CF014B"/>
    <w:rsid w:val="00CF063D"/>
    <w:rsid w:val="00CF0969"/>
    <w:rsid w:val="00CF0E9D"/>
    <w:rsid w:val="00CF0EB4"/>
    <w:rsid w:val="00CF12EE"/>
    <w:rsid w:val="00CF1909"/>
    <w:rsid w:val="00CF2640"/>
    <w:rsid w:val="00CF2649"/>
    <w:rsid w:val="00CF2820"/>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848"/>
    <w:rsid w:val="00CF7C8E"/>
    <w:rsid w:val="00CF7D27"/>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1C6"/>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A15"/>
    <w:rsid w:val="00D14CA1"/>
    <w:rsid w:val="00D156E1"/>
    <w:rsid w:val="00D15B46"/>
    <w:rsid w:val="00D15CAB"/>
    <w:rsid w:val="00D160AF"/>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503"/>
    <w:rsid w:val="00D345A7"/>
    <w:rsid w:val="00D349C2"/>
    <w:rsid w:val="00D35C02"/>
    <w:rsid w:val="00D36996"/>
    <w:rsid w:val="00D3701C"/>
    <w:rsid w:val="00D370AF"/>
    <w:rsid w:val="00D370DA"/>
    <w:rsid w:val="00D37221"/>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3F68"/>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4C7"/>
    <w:rsid w:val="00D50A2B"/>
    <w:rsid w:val="00D50AD2"/>
    <w:rsid w:val="00D51107"/>
    <w:rsid w:val="00D512E0"/>
    <w:rsid w:val="00D513B7"/>
    <w:rsid w:val="00D515DE"/>
    <w:rsid w:val="00D516D9"/>
    <w:rsid w:val="00D516F7"/>
    <w:rsid w:val="00D51908"/>
    <w:rsid w:val="00D51E6A"/>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5E29"/>
    <w:rsid w:val="00D563CB"/>
    <w:rsid w:val="00D56B3E"/>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34A7"/>
    <w:rsid w:val="00D63B35"/>
    <w:rsid w:val="00D63B84"/>
    <w:rsid w:val="00D63DEC"/>
    <w:rsid w:val="00D644EF"/>
    <w:rsid w:val="00D64685"/>
    <w:rsid w:val="00D646CC"/>
    <w:rsid w:val="00D648C5"/>
    <w:rsid w:val="00D64CF4"/>
    <w:rsid w:val="00D64D4E"/>
    <w:rsid w:val="00D65144"/>
    <w:rsid w:val="00D6548E"/>
    <w:rsid w:val="00D656B3"/>
    <w:rsid w:val="00D65BEB"/>
    <w:rsid w:val="00D661A1"/>
    <w:rsid w:val="00D66B35"/>
    <w:rsid w:val="00D67757"/>
    <w:rsid w:val="00D67C01"/>
    <w:rsid w:val="00D67F8E"/>
    <w:rsid w:val="00D70D48"/>
    <w:rsid w:val="00D70E49"/>
    <w:rsid w:val="00D70F0C"/>
    <w:rsid w:val="00D711B7"/>
    <w:rsid w:val="00D7169A"/>
    <w:rsid w:val="00D71F5C"/>
    <w:rsid w:val="00D73495"/>
    <w:rsid w:val="00D73918"/>
    <w:rsid w:val="00D73E0F"/>
    <w:rsid w:val="00D73F04"/>
    <w:rsid w:val="00D741FC"/>
    <w:rsid w:val="00D7442C"/>
    <w:rsid w:val="00D744E5"/>
    <w:rsid w:val="00D74D86"/>
    <w:rsid w:val="00D75F90"/>
    <w:rsid w:val="00D7621C"/>
    <w:rsid w:val="00D766DC"/>
    <w:rsid w:val="00D76FA0"/>
    <w:rsid w:val="00D77210"/>
    <w:rsid w:val="00D773C6"/>
    <w:rsid w:val="00D7774B"/>
    <w:rsid w:val="00D7780C"/>
    <w:rsid w:val="00D7796A"/>
    <w:rsid w:val="00D77986"/>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0CC"/>
    <w:rsid w:val="00D86811"/>
    <w:rsid w:val="00D8686F"/>
    <w:rsid w:val="00D86CCA"/>
    <w:rsid w:val="00D87473"/>
    <w:rsid w:val="00D8753C"/>
    <w:rsid w:val="00D8789C"/>
    <w:rsid w:val="00D87A49"/>
    <w:rsid w:val="00D87CBD"/>
    <w:rsid w:val="00D9012C"/>
    <w:rsid w:val="00D902C0"/>
    <w:rsid w:val="00D90A5F"/>
    <w:rsid w:val="00D90EFE"/>
    <w:rsid w:val="00D914AE"/>
    <w:rsid w:val="00D91A7F"/>
    <w:rsid w:val="00D91C9F"/>
    <w:rsid w:val="00D920E5"/>
    <w:rsid w:val="00D93012"/>
    <w:rsid w:val="00D93164"/>
    <w:rsid w:val="00D93759"/>
    <w:rsid w:val="00D93879"/>
    <w:rsid w:val="00D93B6C"/>
    <w:rsid w:val="00D93EB8"/>
    <w:rsid w:val="00D9410D"/>
    <w:rsid w:val="00D946E4"/>
    <w:rsid w:val="00D94ACF"/>
    <w:rsid w:val="00D94B1C"/>
    <w:rsid w:val="00D94EA0"/>
    <w:rsid w:val="00D95747"/>
    <w:rsid w:val="00D95F02"/>
    <w:rsid w:val="00D964CE"/>
    <w:rsid w:val="00D96616"/>
    <w:rsid w:val="00D9693A"/>
    <w:rsid w:val="00D96ED3"/>
    <w:rsid w:val="00D9736F"/>
    <w:rsid w:val="00D97437"/>
    <w:rsid w:val="00D976FA"/>
    <w:rsid w:val="00D97B1F"/>
    <w:rsid w:val="00DA07EB"/>
    <w:rsid w:val="00DA0CFC"/>
    <w:rsid w:val="00DA15C0"/>
    <w:rsid w:val="00DA180F"/>
    <w:rsid w:val="00DA18EC"/>
    <w:rsid w:val="00DA2052"/>
    <w:rsid w:val="00DA2456"/>
    <w:rsid w:val="00DA2519"/>
    <w:rsid w:val="00DA2849"/>
    <w:rsid w:val="00DA2D2B"/>
    <w:rsid w:val="00DA2F9D"/>
    <w:rsid w:val="00DA3461"/>
    <w:rsid w:val="00DA3995"/>
    <w:rsid w:val="00DA3A0D"/>
    <w:rsid w:val="00DA3C4E"/>
    <w:rsid w:val="00DA3EAE"/>
    <w:rsid w:val="00DA495A"/>
    <w:rsid w:val="00DA49E3"/>
    <w:rsid w:val="00DA50CD"/>
    <w:rsid w:val="00DA50F0"/>
    <w:rsid w:val="00DA535C"/>
    <w:rsid w:val="00DA5820"/>
    <w:rsid w:val="00DA5BEA"/>
    <w:rsid w:val="00DA5D97"/>
    <w:rsid w:val="00DA65B3"/>
    <w:rsid w:val="00DA6982"/>
    <w:rsid w:val="00DA6D2A"/>
    <w:rsid w:val="00DA72A8"/>
    <w:rsid w:val="00DA776C"/>
    <w:rsid w:val="00DA79A6"/>
    <w:rsid w:val="00DA7C89"/>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D28"/>
    <w:rsid w:val="00DB3ECF"/>
    <w:rsid w:val="00DB42FF"/>
    <w:rsid w:val="00DB4304"/>
    <w:rsid w:val="00DB4341"/>
    <w:rsid w:val="00DB4F66"/>
    <w:rsid w:val="00DB508D"/>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0826"/>
    <w:rsid w:val="00DC0FC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4ED2"/>
    <w:rsid w:val="00DC52A3"/>
    <w:rsid w:val="00DC55A5"/>
    <w:rsid w:val="00DC569E"/>
    <w:rsid w:val="00DC5EF4"/>
    <w:rsid w:val="00DC6569"/>
    <w:rsid w:val="00DC72E5"/>
    <w:rsid w:val="00DC72F3"/>
    <w:rsid w:val="00DC75EB"/>
    <w:rsid w:val="00DC7777"/>
    <w:rsid w:val="00DD01E2"/>
    <w:rsid w:val="00DD02F6"/>
    <w:rsid w:val="00DD0425"/>
    <w:rsid w:val="00DD07A7"/>
    <w:rsid w:val="00DD18EA"/>
    <w:rsid w:val="00DD1A68"/>
    <w:rsid w:val="00DD1E38"/>
    <w:rsid w:val="00DD2573"/>
    <w:rsid w:val="00DD2832"/>
    <w:rsid w:val="00DD2CD6"/>
    <w:rsid w:val="00DD3374"/>
    <w:rsid w:val="00DD37E7"/>
    <w:rsid w:val="00DD397E"/>
    <w:rsid w:val="00DD3F25"/>
    <w:rsid w:val="00DD3F67"/>
    <w:rsid w:val="00DD4300"/>
    <w:rsid w:val="00DD476E"/>
    <w:rsid w:val="00DD548E"/>
    <w:rsid w:val="00DD55BA"/>
    <w:rsid w:val="00DD56EF"/>
    <w:rsid w:val="00DD5B94"/>
    <w:rsid w:val="00DD5E63"/>
    <w:rsid w:val="00DD5EA7"/>
    <w:rsid w:val="00DD6837"/>
    <w:rsid w:val="00DD686D"/>
    <w:rsid w:val="00DD68F5"/>
    <w:rsid w:val="00DD6BFE"/>
    <w:rsid w:val="00DD6D25"/>
    <w:rsid w:val="00DD73F5"/>
    <w:rsid w:val="00DD750F"/>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455"/>
    <w:rsid w:val="00DE2628"/>
    <w:rsid w:val="00DE2FCD"/>
    <w:rsid w:val="00DE306A"/>
    <w:rsid w:val="00DE3FC0"/>
    <w:rsid w:val="00DE4199"/>
    <w:rsid w:val="00DE4401"/>
    <w:rsid w:val="00DE45EA"/>
    <w:rsid w:val="00DE47BC"/>
    <w:rsid w:val="00DE485E"/>
    <w:rsid w:val="00DE49AB"/>
    <w:rsid w:val="00DE55E5"/>
    <w:rsid w:val="00DE6522"/>
    <w:rsid w:val="00DE6902"/>
    <w:rsid w:val="00DE69DB"/>
    <w:rsid w:val="00DE6F8B"/>
    <w:rsid w:val="00DE7118"/>
    <w:rsid w:val="00DE77D6"/>
    <w:rsid w:val="00DE7C65"/>
    <w:rsid w:val="00DE7D4F"/>
    <w:rsid w:val="00DE7DA9"/>
    <w:rsid w:val="00DE7FBE"/>
    <w:rsid w:val="00DF06C2"/>
    <w:rsid w:val="00DF0E23"/>
    <w:rsid w:val="00DF0F8F"/>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5D8E"/>
    <w:rsid w:val="00DF6727"/>
    <w:rsid w:val="00DF6E5E"/>
    <w:rsid w:val="00DF70BD"/>
    <w:rsid w:val="00DF77E9"/>
    <w:rsid w:val="00DF7D8E"/>
    <w:rsid w:val="00DF7ED4"/>
    <w:rsid w:val="00E0007D"/>
    <w:rsid w:val="00E0009D"/>
    <w:rsid w:val="00E00966"/>
    <w:rsid w:val="00E009E9"/>
    <w:rsid w:val="00E00DFA"/>
    <w:rsid w:val="00E017E7"/>
    <w:rsid w:val="00E01B6F"/>
    <w:rsid w:val="00E01E27"/>
    <w:rsid w:val="00E01F09"/>
    <w:rsid w:val="00E02129"/>
    <w:rsid w:val="00E025AF"/>
    <w:rsid w:val="00E026F9"/>
    <w:rsid w:val="00E0279A"/>
    <w:rsid w:val="00E02EF9"/>
    <w:rsid w:val="00E0330C"/>
    <w:rsid w:val="00E0331C"/>
    <w:rsid w:val="00E03419"/>
    <w:rsid w:val="00E034C9"/>
    <w:rsid w:val="00E039D1"/>
    <w:rsid w:val="00E03A2D"/>
    <w:rsid w:val="00E03DA4"/>
    <w:rsid w:val="00E042FF"/>
    <w:rsid w:val="00E04930"/>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F1A"/>
    <w:rsid w:val="00E13512"/>
    <w:rsid w:val="00E138CC"/>
    <w:rsid w:val="00E13BBD"/>
    <w:rsid w:val="00E13C4D"/>
    <w:rsid w:val="00E13CC7"/>
    <w:rsid w:val="00E13D54"/>
    <w:rsid w:val="00E13FFC"/>
    <w:rsid w:val="00E14197"/>
    <w:rsid w:val="00E144D5"/>
    <w:rsid w:val="00E1476F"/>
    <w:rsid w:val="00E1498D"/>
    <w:rsid w:val="00E14D06"/>
    <w:rsid w:val="00E14DBE"/>
    <w:rsid w:val="00E14F35"/>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4E50"/>
    <w:rsid w:val="00E25308"/>
    <w:rsid w:val="00E25A27"/>
    <w:rsid w:val="00E25ADF"/>
    <w:rsid w:val="00E25DC7"/>
    <w:rsid w:val="00E25E25"/>
    <w:rsid w:val="00E26A3B"/>
    <w:rsid w:val="00E26B84"/>
    <w:rsid w:val="00E26C67"/>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18A"/>
    <w:rsid w:val="00E406E7"/>
    <w:rsid w:val="00E40BE1"/>
    <w:rsid w:val="00E40C3A"/>
    <w:rsid w:val="00E40D62"/>
    <w:rsid w:val="00E41137"/>
    <w:rsid w:val="00E41377"/>
    <w:rsid w:val="00E4169C"/>
    <w:rsid w:val="00E4179A"/>
    <w:rsid w:val="00E41C23"/>
    <w:rsid w:val="00E41D11"/>
    <w:rsid w:val="00E41E38"/>
    <w:rsid w:val="00E41F95"/>
    <w:rsid w:val="00E42027"/>
    <w:rsid w:val="00E42075"/>
    <w:rsid w:val="00E42120"/>
    <w:rsid w:val="00E421ED"/>
    <w:rsid w:val="00E4256C"/>
    <w:rsid w:val="00E4295C"/>
    <w:rsid w:val="00E42E05"/>
    <w:rsid w:val="00E42F94"/>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06"/>
    <w:rsid w:val="00E46697"/>
    <w:rsid w:val="00E46766"/>
    <w:rsid w:val="00E4685A"/>
    <w:rsid w:val="00E46993"/>
    <w:rsid w:val="00E46C98"/>
    <w:rsid w:val="00E47140"/>
    <w:rsid w:val="00E47185"/>
    <w:rsid w:val="00E47299"/>
    <w:rsid w:val="00E4759D"/>
    <w:rsid w:val="00E4764D"/>
    <w:rsid w:val="00E47C2E"/>
    <w:rsid w:val="00E50E50"/>
    <w:rsid w:val="00E513B1"/>
    <w:rsid w:val="00E514C3"/>
    <w:rsid w:val="00E514E8"/>
    <w:rsid w:val="00E51539"/>
    <w:rsid w:val="00E51F7A"/>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547"/>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946"/>
    <w:rsid w:val="00E62D70"/>
    <w:rsid w:val="00E638A1"/>
    <w:rsid w:val="00E63951"/>
    <w:rsid w:val="00E63996"/>
    <w:rsid w:val="00E63F7A"/>
    <w:rsid w:val="00E64ACC"/>
    <w:rsid w:val="00E64BAA"/>
    <w:rsid w:val="00E64EF0"/>
    <w:rsid w:val="00E65016"/>
    <w:rsid w:val="00E65233"/>
    <w:rsid w:val="00E65722"/>
    <w:rsid w:val="00E65A1F"/>
    <w:rsid w:val="00E65D40"/>
    <w:rsid w:val="00E65E1B"/>
    <w:rsid w:val="00E66059"/>
    <w:rsid w:val="00E666FC"/>
    <w:rsid w:val="00E66940"/>
    <w:rsid w:val="00E66C77"/>
    <w:rsid w:val="00E66EB9"/>
    <w:rsid w:val="00E67113"/>
    <w:rsid w:val="00E67186"/>
    <w:rsid w:val="00E678D0"/>
    <w:rsid w:val="00E67EB5"/>
    <w:rsid w:val="00E70508"/>
    <w:rsid w:val="00E70892"/>
    <w:rsid w:val="00E7093D"/>
    <w:rsid w:val="00E71697"/>
    <w:rsid w:val="00E71C87"/>
    <w:rsid w:val="00E71DAD"/>
    <w:rsid w:val="00E71F2A"/>
    <w:rsid w:val="00E72822"/>
    <w:rsid w:val="00E72D4C"/>
    <w:rsid w:val="00E72E52"/>
    <w:rsid w:val="00E72F1E"/>
    <w:rsid w:val="00E72F29"/>
    <w:rsid w:val="00E73A01"/>
    <w:rsid w:val="00E73C1B"/>
    <w:rsid w:val="00E73C9B"/>
    <w:rsid w:val="00E73D47"/>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430"/>
    <w:rsid w:val="00E85A88"/>
    <w:rsid w:val="00E85EB6"/>
    <w:rsid w:val="00E860EB"/>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237"/>
    <w:rsid w:val="00E932D0"/>
    <w:rsid w:val="00E933C5"/>
    <w:rsid w:val="00E93896"/>
    <w:rsid w:val="00E93F15"/>
    <w:rsid w:val="00E9408B"/>
    <w:rsid w:val="00E94461"/>
    <w:rsid w:val="00E9475C"/>
    <w:rsid w:val="00E9482E"/>
    <w:rsid w:val="00E94A5E"/>
    <w:rsid w:val="00E94CE9"/>
    <w:rsid w:val="00E94D3D"/>
    <w:rsid w:val="00E956FF"/>
    <w:rsid w:val="00E95AC3"/>
    <w:rsid w:val="00E95D52"/>
    <w:rsid w:val="00E96334"/>
    <w:rsid w:val="00E96537"/>
    <w:rsid w:val="00E9690E"/>
    <w:rsid w:val="00E96A1F"/>
    <w:rsid w:val="00E96E19"/>
    <w:rsid w:val="00E96ECB"/>
    <w:rsid w:val="00E97347"/>
    <w:rsid w:val="00E97F96"/>
    <w:rsid w:val="00EA03F6"/>
    <w:rsid w:val="00EA0BD4"/>
    <w:rsid w:val="00EA0E7E"/>
    <w:rsid w:val="00EA1533"/>
    <w:rsid w:val="00EA1632"/>
    <w:rsid w:val="00EA1925"/>
    <w:rsid w:val="00EA1974"/>
    <w:rsid w:val="00EA1B24"/>
    <w:rsid w:val="00EA1E6F"/>
    <w:rsid w:val="00EA1F62"/>
    <w:rsid w:val="00EA211E"/>
    <w:rsid w:val="00EA2D2D"/>
    <w:rsid w:val="00EA3051"/>
    <w:rsid w:val="00EA3881"/>
    <w:rsid w:val="00EA3B2E"/>
    <w:rsid w:val="00EA3B3B"/>
    <w:rsid w:val="00EA3D83"/>
    <w:rsid w:val="00EA3D97"/>
    <w:rsid w:val="00EA410E"/>
    <w:rsid w:val="00EA42DC"/>
    <w:rsid w:val="00EA4344"/>
    <w:rsid w:val="00EA4818"/>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A7A18"/>
    <w:rsid w:val="00EA7E32"/>
    <w:rsid w:val="00EB0701"/>
    <w:rsid w:val="00EB0930"/>
    <w:rsid w:val="00EB0B72"/>
    <w:rsid w:val="00EB143C"/>
    <w:rsid w:val="00EB176C"/>
    <w:rsid w:val="00EB1B1D"/>
    <w:rsid w:val="00EB1EB4"/>
    <w:rsid w:val="00EB21D2"/>
    <w:rsid w:val="00EB2566"/>
    <w:rsid w:val="00EB256E"/>
    <w:rsid w:val="00EB281B"/>
    <w:rsid w:val="00EB2A1C"/>
    <w:rsid w:val="00EB2C6E"/>
    <w:rsid w:val="00EB2DF6"/>
    <w:rsid w:val="00EB2E41"/>
    <w:rsid w:val="00EB3596"/>
    <w:rsid w:val="00EB37F5"/>
    <w:rsid w:val="00EB4884"/>
    <w:rsid w:val="00EB4D2B"/>
    <w:rsid w:val="00EB4DE3"/>
    <w:rsid w:val="00EB4F1F"/>
    <w:rsid w:val="00EB4F79"/>
    <w:rsid w:val="00EB5552"/>
    <w:rsid w:val="00EB5E36"/>
    <w:rsid w:val="00EB66E6"/>
    <w:rsid w:val="00EB684D"/>
    <w:rsid w:val="00EB7325"/>
    <w:rsid w:val="00EB7346"/>
    <w:rsid w:val="00EB76A8"/>
    <w:rsid w:val="00EB7928"/>
    <w:rsid w:val="00EB7C8C"/>
    <w:rsid w:val="00EB7D79"/>
    <w:rsid w:val="00EB7E69"/>
    <w:rsid w:val="00EB7F38"/>
    <w:rsid w:val="00EC0464"/>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918"/>
    <w:rsid w:val="00EC404C"/>
    <w:rsid w:val="00EC40F9"/>
    <w:rsid w:val="00EC4B14"/>
    <w:rsid w:val="00EC503A"/>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2D9"/>
    <w:rsid w:val="00EC7547"/>
    <w:rsid w:val="00EC7ACB"/>
    <w:rsid w:val="00ED0014"/>
    <w:rsid w:val="00ED022F"/>
    <w:rsid w:val="00ED0D86"/>
    <w:rsid w:val="00ED11CE"/>
    <w:rsid w:val="00ED13B2"/>
    <w:rsid w:val="00ED1C41"/>
    <w:rsid w:val="00ED21EA"/>
    <w:rsid w:val="00ED248E"/>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6E7C"/>
    <w:rsid w:val="00ED700E"/>
    <w:rsid w:val="00ED704C"/>
    <w:rsid w:val="00ED70B2"/>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767"/>
    <w:rsid w:val="00EE58A8"/>
    <w:rsid w:val="00EE5AA0"/>
    <w:rsid w:val="00EE5C00"/>
    <w:rsid w:val="00EE61F7"/>
    <w:rsid w:val="00EE669F"/>
    <w:rsid w:val="00EE67A7"/>
    <w:rsid w:val="00EE686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7FA"/>
    <w:rsid w:val="00EF1E78"/>
    <w:rsid w:val="00EF2390"/>
    <w:rsid w:val="00EF27B3"/>
    <w:rsid w:val="00EF27DD"/>
    <w:rsid w:val="00EF2F6F"/>
    <w:rsid w:val="00EF3048"/>
    <w:rsid w:val="00EF30F0"/>
    <w:rsid w:val="00EF3814"/>
    <w:rsid w:val="00EF3878"/>
    <w:rsid w:val="00EF399B"/>
    <w:rsid w:val="00EF3C47"/>
    <w:rsid w:val="00EF3F5B"/>
    <w:rsid w:val="00EF450E"/>
    <w:rsid w:val="00EF45F6"/>
    <w:rsid w:val="00EF4665"/>
    <w:rsid w:val="00EF47EE"/>
    <w:rsid w:val="00EF4EED"/>
    <w:rsid w:val="00EF4FF8"/>
    <w:rsid w:val="00EF5BAB"/>
    <w:rsid w:val="00EF5E49"/>
    <w:rsid w:val="00EF62D6"/>
    <w:rsid w:val="00EF652F"/>
    <w:rsid w:val="00EF6815"/>
    <w:rsid w:val="00EF686A"/>
    <w:rsid w:val="00EF6DAD"/>
    <w:rsid w:val="00EF6F76"/>
    <w:rsid w:val="00EF7A49"/>
    <w:rsid w:val="00F00160"/>
    <w:rsid w:val="00F00381"/>
    <w:rsid w:val="00F00792"/>
    <w:rsid w:val="00F00A26"/>
    <w:rsid w:val="00F014A0"/>
    <w:rsid w:val="00F016E0"/>
    <w:rsid w:val="00F01878"/>
    <w:rsid w:val="00F01F1A"/>
    <w:rsid w:val="00F022F8"/>
    <w:rsid w:val="00F02324"/>
    <w:rsid w:val="00F02328"/>
    <w:rsid w:val="00F02AA7"/>
    <w:rsid w:val="00F02D1F"/>
    <w:rsid w:val="00F03072"/>
    <w:rsid w:val="00F030DE"/>
    <w:rsid w:val="00F038B8"/>
    <w:rsid w:val="00F039C4"/>
    <w:rsid w:val="00F03DD5"/>
    <w:rsid w:val="00F03ED3"/>
    <w:rsid w:val="00F0507E"/>
    <w:rsid w:val="00F052A2"/>
    <w:rsid w:val="00F058E6"/>
    <w:rsid w:val="00F064C6"/>
    <w:rsid w:val="00F0650F"/>
    <w:rsid w:val="00F066DE"/>
    <w:rsid w:val="00F0689D"/>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88F"/>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B17"/>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9A"/>
    <w:rsid w:val="00F248DF"/>
    <w:rsid w:val="00F24F06"/>
    <w:rsid w:val="00F25056"/>
    <w:rsid w:val="00F25A87"/>
    <w:rsid w:val="00F25B1B"/>
    <w:rsid w:val="00F25D01"/>
    <w:rsid w:val="00F26410"/>
    <w:rsid w:val="00F26B54"/>
    <w:rsid w:val="00F26C33"/>
    <w:rsid w:val="00F26D84"/>
    <w:rsid w:val="00F26FF0"/>
    <w:rsid w:val="00F271D4"/>
    <w:rsid w:val="00F275AD"/>
    <w:rsid w:val="00F2760A"/>
    <w:rsid w:val="00F27AC7"/>
    <w:rsid w:val="00F27BEC"/>
    <w:rsid w:val="00F30179"/>
    <w:rsid w:val="00F30606"/>
    <w:rsid w:val="00F30651"/>
    <w:rsid w:val="00F31E65"/>
    <w:rsid w:val="00F31F6A"/>
    <w:rsid w:val="00F321A3"/>
    <w:rsid w:val="00F32CE4"/>
    <w:rsid w:val="00F32E68"/>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6F0"/>
    <w:rsid w:val="00F36A88"/>
    <w:rsid w:val="00F36CE2"/>
    <w:rsid w:val="00F36FF5"/>
    <w:rsid w:val="00F37334"/>
    <w:rsid w:val="00F378A4"/>
    <w:rsid w:val="00F379F3"/>
    <w:rsid w:val="00F40308"/>
    <w:rsid w:val="00F4078C"/>
    <w:rsid w:val="00F408D8"/>
    <w:rsid w:val="00F40BAB"/>
    <w:rsid w:val="00F40DC1"/>
    <w:rsid w:val="00F416FF"/>
    <w:rsid w:val="00F41A86"/>
    <w:rsid w:val="00F41D3C"/>
    <w:rsid w:val="00F41D5C"/>
    <w:rsid w:val="00F41F9F"/>
    <w:rsid w:val="00F421B0"/>
    <w:rsid w:val="00F42B9B"/>
    <w:rsid w:val="00F42CFE"/>
    <w:rsid w:val="00F437CE"/>
    <w:rsid w:val="00F439E9"/>
    <w:rsid w:val="00F43B5A"/>
    <w:rsid w:val="00F43C12"/>
    <w:rsid w:val="00F43CC9"/>
    <w:rsid w:val="00F43F75"/>
    <w:rsid w:val="00F43FDC"/>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49"/>
    <w:rsid w:val="00F50CCE"/>
    <w:rsid w:val="00F51166"/>
    <w:rsid w:val="00F511BD"/>
    <w:rsid w:val="00F5129C"/>
    <w:rsid w:val="00F51CB0"/>
    <w:rsid w:val="00F51E7D"/>
    <w:rsid w:val="00F51F4A"/>
    <w:rsid w:val="00F52127"/>
    <w:rsid w:val="00F5264D"/>
    <w:rsid w:val="00F5272D"/>
    <w:rsid w:val="00F53299"/>
    <w:rsid w:val="00F54839"/>
    <w:rsid w:val="00F54AEB"/>
    <w:rsid w:val="00F54D35"/>
    <w:rsid w:val="00F54D3A"/>
    <w:rsid w:val="00F55101"/>
    <w:rsid w:val="00F552BD"/>
    <w:rsid w:val="00F553A5"/>
    <w:rsid w:val="00F556C5"/>
    <w:rsid w:val="00F55B22"/>
    <w:rsid w:val="00F560C3"/>
    <w:rsid w:val="00F56293"/>
    <w:rsid w:val="00F564AC"/>
    <w:rsid w:val="00F569FC"/>
    <w:rsid w:val="00F56E80"/>
    <w:rsid w:val="00F56F65"/>
    <w:rsid w:val="00F57151"/>
    <w:rsid w:val="00F57491"/>
    <w:rsid w:val="00F5797D"/>
    <w:rsid w:val="00F57A34"/>
    <w:rsid w:val="00F57A36"/>
    <w:rsid w:val="00F57A70"/>
    <w:rsid w:val="00F57B8E"/>
    <w:rsid w:val="00F57CB2"/>
    <w:rsid w:val="00F60766"/>
    <w:rsid w:val="00F60FBC"/>
    <w:rsid w:val="00F6110A"/>
    <w:rsid w:val="00F612DB"/>
    <w:rsid w:val="00F61315"/>
    <w:rsid w:val="00F6148E"/>
    <w:rsid w:val="00F6175E"/>
    <w:rsid w:val="00F6197F"/>
    <w:rsid w:val="00F62128"/>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06"/>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3E6"/>
    <w:rsid w:val="00F764AE"/>
    <w:rsid w:val="00F76B65"/>
    <w:rsid w:val="00F76C7A"/>
    <w:rsid w:val="00F76D54"/>
    <w:rsid w:val="00F76D7B"/>
    <w:rsid w:val="00F76FF7"/>
    <w:rsid w:val="00F773BC"/>
    <w:rsid w:val="00F775D0"/>
    <w:rsid w:val="00F77646"/>
    <w:rsid w:val="00F77677"/>
    <w:rsid w:val="00F777D9"/>
    <w:rsid w:val="00F77824"/>
    <w:rsid w:val="00F77848"/>
    <w:rsid w:val="00F779D1"/>
    <w:rsid w:val="00F77CF1"/>
    <w:rsid w:val="00F77E1C"/>
    <w:rsid w:val="00F80141"/>
    <w:rsid w:val="00F80694"/>
    <w:rsid w:val="00F80D25"/>
    <w:rsid w:val="00F80FFF"/>
    <w:rsid w:val="00F816C9"/>
    <w:rsid w:val="00F81904"/>
    <w:rsid w:val="00F81B05"/>
    <w:rsid w:val="00F82504"/>
    <w:rsid w:val="00F825F3"/>
    <w:rsid w:val="00F82668"/>
    <w:rsid w:val="00F827FF"/>
    <w:rsid w:val="00F82E76"/>
    <w:rsid w:val="00F8369E"/>
    <w:rsid w:val="00F83795"/>
    <w:rsid w:val="00F8389B"/>
    <w:rsid w:val="00F83CF3"/>
    <w:rsid w:val="00F84689"/>
    <w:rsid w:val="00F84AB1"/>
    <w:rsid w:val="00F84C5F"/>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2FF"/>
    <w:rsid w:val="00F93D07"/>
    <w:rsid w:val="00F93D7B"/>
    <w:rsid w:val="00F93DC8"/>
    <w:rsid w:val="00F946CA"/>
    <w:rsid w:val="00F94D16"/>
    <w:rsid w:val="00F94E58"/>
    <w:rsid w:val="00F94F42"/>
    <w:rsid w:val="00F95255"/>
    <w:rsid w:val="00F959E2"/>
    <w:rsid w:val="00F95AEE"/>
    <w:rsid w:val="00F95C27"/>
    <w:rsid w:val="00F95DDD"/>
    <w:rsid w:val="00F9620D"/>
    <w:rsid w:val="00F96608"/>
    <w:rsid w:val="00F96920"/>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5285"/>
    <w:rsid w:val="00FA612F"/>
    <w:rsid w:val="00FA6EE2"/>
    <w:rsid w:val="00FA7140"/>
    <w:rsid w:val="00FA7265"/>
    <w:rsid w:val="00FA753E"/>
    <w:rsid w:val="00FA759E"/>
    <w:rsid w:val="00FA7AF9"/>
    <w:rsid w:val="00FA7BCD"/>
    <w:rsid w:val="00FA7CEE"/>
    <w:rsid w:val="00FA7D46"/>
    <w:rsid w:val="00FA7EEB"/>
    <w:rsid w:val="00FB020C"/>
    <w:rsid w:val="00FB0563"/>
    <w:rsid w:val="00FB0864"/>
    <w:rsid w:val="00FB0B77"/>
    <w:rsid w:val="00FB0EE8"/>
    <w:rsid w:val="00FB1145"/>
    <w:rsid w:val="00FB1274"/>
    <w:rsid w:val="00FB171A"/>
    <w:rsid w:val="00FB175E"/>
    <w:rsid w:val="00FB182E"/>
    <w:rsid w:val="00FB1BD6"/>
    <w:rsid w:val="00FB1D54"/>
    <w:rsid w:val="00FB2290"/>
    <w:rsid w:val="00FB287D"/>
    <w:rsid w:val="00FB28D2"/>
    <w:rsid w:val="00FB29F8"/>
    <w:rsid w:val="00FB2A6B"/>
    <w:rsid w:val="00FB3182"/>
    <w:rsid w:val="00FB3398"/>
    <w:rsid w:val="00FB339A"/>
    <w:rsid w:val="00FB3919"/>
    <w:rsid w:val="00FB3F8A"/>
    <w:rsid w:val="00FB443A"/>
    <w:rsid w:val="00FB4458"/>
    <w:rsid w:val="00FB4998"/>
    <w:rsid w:val="00FB4BEA"/>
    <w:rsid w:val="00FB51D5"/>
    <w:rsid w:val="00FB53AE"/>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4DFA"/>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25C"/>
    <w:rsid w:val="00FD2771"/>
    <w:rsid w:val="00FD2AA4"/>
    <w:rsid w:val="00FD2E00"/>
    <w:rsid w:val="00FD3641"/>
    <w:rsid w:val="00FD3973"/>
    <w:rsid w:val="00FD40AE"/>
    <w:rsid w:val="00FD4413"/>
    <w:rsid w:val="00FD44E8"/>
    <w:rsid w:val="00FD4A4E"/>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CDB"/>
    <w:rsid w:val="00FD6EB4"/>
    <w:rsid w:val="00FD6FCA"/>
    <w:rsid w:val="00FD7543"/>
    <w:rsid w:val="00FD762D"/>
    <w:rsid w:val="00FD76B1"/>
    <w:rsid w:val="00FD7D24"/>
    <w:rsid w:val="00FE0252"/>
    <w:rsid w:val="00FE0485"/>
    <w:rsid w:val="00FE079B"/>
    <w:rsid w:val="00FE0997"/>
    <w:rsid w:val="00FE1206"/>
    <w:rsid w:val="00FE1780"/>
    <w:rsid w:val="00FE1844"/>
    <w:rsid w:val="00FE1B9D"/>
    <w:rsid w:val="00FE1D17"/>
    <w:rsid w:val="00FE2499"/>
    <w:rsid w:val="00FE2554"/>
    <w:rsid w:val="00FE266B"/>
    <w:rsid w:val="00FE2971"/>
    <w:rsid w:val="00FE2E6D"/>
    <w:rsid w:val="00FE2EE1"/>
    <w:rsid w:val="00FE2F41"/>
    <w:rsid w:val="00FE325F"/>
    <w:rsid w:val="00FE33F5"/>
    <w:rsid w:val="00FE34CE"/>
    <w:rsid w:val="00FE3FA6"/>
    <w:rsid w:val="00FE4327"/>
    <w:rsid w:val="00FE435C"/>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6B"/>
    <w:rsid w:val="00FF08AC"/>
    <w:rsid w:val="00FF0AC2"/>
    <w:rsid w:val="00FF0BAA"/>
    <w:rsid w:val="00FF0ED7"/>
    <w:rsid w:val="00FF1348"/>
    <w:rsid w:val="00FF148D"/>
    <w:rsid w:val="00FF1636"/>
    <w:rsid w:val="00FF1DB8"/>
    <w:rsid w:val="00FF2B27"/>
    <w:rsid w:val="00FF301A"/>
    <w:rsid w:val="00FF3102"/>
    <w:rsid w:val="00FF31A1"/>
    <w:rsid w:val="00FF3601"/>
    <w:rsid w:val="00FF3CCB"/>
    <w:rsid w:val="00FF427B"/>
    <w:rsid w:val="00FF4510"/>
    <w:rsid w:val="00FF46C9"/>
    <w:rsid w:val="00FF4772"/>
    <w:rsid w:val="00FF4842"/>
    <w:rsid w:val="00FF4AF9"/>
    <w:rsid w:val="00FF4B27"/>
    <w:rsid w:val="00FF4BBC"/>
    <w:rsid w:val="00FF4C86"/>
    <w:rsid w:val="00FF4CF1"/>
    <w:rsid w:val="00FF4E10"/>
    <w:rsid w:val="00FF4F9D"/>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4D58DA"/>
  <w15:docId w15:val="{E64F2D16-F9C9-4943-BCB9-F6A123833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201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5F52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7045161">
      <w:bodyDiv w:val="1"/>
      <w:marLeft w:val="0"/>
      <w:marRight w:val="0"/>
      <w:marTop w:val="0"/>
      <w:marBottom w:val="0"/>
      <w:divBdr>
        <w:top w:val="none" w:sz="0" w:space="0" w:color="auto"/>
        <w:left w:val="none" w:sz="0" w:space="0" w:color="auto"/>
        <w:bottom w:val="none" w:sz="0" w:space="0" w:color="auto"/>
        <w:right w:val="none" w:sz="0" w:space="0" w:color="auto"/>
      </w:divBdr>
    </w:div>
    <w:div w:id="450437672">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1664719">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76657253">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55185021">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9.emf"/><Relationship Id="rId170" Type="http://schemas.openxmlformats.org/officeDocument/2006/relationships/image" Target="media/image5.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openxmlformats.org/officeDocument/2006/relationships/settings" Target="settings.xml"/><Relationship Id="rId165" Type="http://schemas.openxmlformats.org/officeDocument/2006/relationships/hyperlink" Target="http://www.eps.rs" TargetMode="External"/><Relationship Id="rId181" Type="http://schemas.openxmlformats.org/officeDocument/2006/relationships/footer" Target="footer1.xml"/><Relationship Id="rId186" Type="http://schemas.openxmlformats.org/officeDocument/2006/relationships/fontTable" Target="fontTable.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oleObject" Target="embeddings/oleObject1.bin"/><Relationship Id="rId176" Type="http://schemas.openxmlformats.org/officeDocument/2006/relationships/hyperlink" Target="http://www.bg.vi.sud.rs/lt/articles/o-visem-sudu/obavestenje-ke-za-pravna-lica.html"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webSettings" Target="webSettings.xml"/><Relationship Id="rId166" Type="http://schemas.openxmlformats.org/officeDocument/2006/relationships/hyperlink" Target="mailto:mirjana.borcic@" TargetMode="External"/><Relationship Id="rId182" Type="http://schemas.openxmlformats.org/officeDocument/2006/relationships/footer" Target="footer2.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pn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apr.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pn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8.png"/><Relationship Id="rId179" Type="http://schemas.openxmlformats.org/officeDocument/2006/relationships/hyperlink" Target="http://www.&#1082;jn.gov.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image" Target="media/image4.jpeg"/><Relationship Id="rId185"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00841824-8764-4800-AB4C-AC6FE8C6C054}">
  <ds:schemaRefs>
    <ds:schemaRef ds:uri="http://schemas.openxmlformats.org/officeDocument/2006/bibliography"/>
  </ds:schemaRefs>
</ds:datastoreItem>
</file>

<file path=customXml/itemProps100.xml><?xml version="1.0" encoding="utf-8"?>
<ds:datastoreItem xmlns:ds="http://schemas.openxmlformats.org/officeDocument/2006/customXml" ds:itemID="{00FC4C15-5A9E-4DF3-9440-B6A1641E46C2}">
  <ds:schemaRefs>
    <ds:schemaRef ds:uri="http://schemas.openxmlformats.org/officeDocument/2006/bibliography"/>
  </ds:schemaRefs>
</ds:datastoreItem>
</file>

<file path=customXml/itemProps101.xml><?xml version="1.0" encoding="utf-8"?>
<ds:datastoreItem xmlns:ds="http://schemas.openxmlformats.org/officeDocument/2006/customXml" ds:itemID="{B06F4774-F373-49F7-87FF-E873098A602A}">
  <ds:schemaRefs>
    <ds:schemaRef ds:uri="http://schemas.openxmlformats.org/officeDocument/2006/bibliography"/>
  </ds:schemaRefs>
</ds:datastoreItem>
</file>

<file path=customXml/itemProps102.xml><?xml version="1.0" encoding="utf-8"?>
<ds:datastoreItem xmlns:ds="http://schemas.openxmlformats.org/officeDocument/2006/customXml" ds:itemID="{6F0DD725-A044-4197-B241-D212699D8882}">
  <ds:schemaRefs>
    <ds:schemaRef ds:uri="http://schemas.openxmlformats.org/officeDocument/2006/bibliography"/>
  </ds:schemaRefs>
</ds:datastoreItem>
</file>

<file path=customXml/itemProps103.xml><?xml version="1.0" encoding="utf-8"?>
<ds:datastoreItem xmlns:ds="http://schemas.openxmlformats.org/officeDocument/2006/customXml" ds:itemID="{BB398B11-4820-40CC-AC0C-9D7A5300ADE9}">
  <ds:schemaRefs>
    <ds:schemaRef ds:uri="http://schemas.openxmlformats.org/officeDocument/2006/bibliography"/>
  </ds:schemaRefs>
</ds:datastoreItem>
</file>

<file path=customXml/itemProps104.xml><?xml version="1.0" encoding="utf-8"?>
<ds:datastoreItem xmlns:ds="http://schemas.openxmlformats.org/officeDocument/2006/customXml" ds:itemID="{69DD1288-6BFB-4CCE-8011-A583C9DD3C34}">
  <ds:schemaRefs>
    <ds:schemaRef ds:uri="http://schemas.openxmlformats.org/officeDocument/2006/bibliography"/>
  </ds:schemaRefs>
</ds:datastoreItem>
</file>

<file path=customXml/itemProps105.xml><?xml version="1.0" encoding="utf-8"?>
<ds:datastoreItem xmlns:ds="http://schemas.openxmlformats.org/officeDocument/2006/customXml" ds:itemID="{CD819E39-133B-48B0-8D6B-D50B2461D990}">
  <ds:schemaRefs>
    <ds:schemaRef ds:uri="http://schemas.openxmlformats.org/officeDocument/2006/bibliography"/>
  </ds:schemaRefs>
</ds:datastoreItem>
</file>

<file path=customXml/itemProps106.xml><?xml version="1.0" encoding="utf-8"?>
<ds:datastoreItem xmlns:ds="http://schemas.openxmlformats.org/officeDocument/2006/customXml" ds:itemID="{FFD5E0A9-D1E8-42E9-8FE2-8BB3F46A2E0B}">
  <ds:schemaRefs>
    <ds:schemaRef ds:uri="http://schemas.openxmlformats.org/officeDocument/2006/bibliography"/>
  </ds:schemaRefs>
</ds:datastoreItem>
</file>

<file path=customXml/itemProps107.xml><?xml version="1.0" encoding="utf-8"?>
<ds:datastoreItem xmlns:ds="http://schemas.openxmlformats.org/officeDocument/2006/customXml" ds:itemID="{C9344F40-9377-47ED-9B18-3D7714C213BB}">
  <ds:schemaRefs>
    <ds:schemaRef ds:uri="http://schemas.openxmlformats.org/officeDocument/2006/bibliography"/>
  </ds:schemaRefs>
</ds:datastoreItem>
</file>

<file path=customXml/itemProps108.xml><?xml version="1.0" encoding="utf-8"?>
<ds:datastoreItem xmlns:ds="http://schemas.openxmlformats.org/officeDocument/2006/customXml" ds:itemID="{6F6D8672-2725-49BB-B231-A9C6E69EA229}">
  <ds:schemaRefs>
    <ds:schemaRef ds:uri="http://schemas.openxmlformats.org/officeDocument/2006/bibliography"/>
  </ds:schemaRefs>
</ds:datastoreItem>
</file>

<file path=customXml/itemProps109.xml><?xml version="1.0" encoding="utf-8"?>
<ds:datastoreItem xmlns:ds="http://schemas.openxmlformats.org/officeDocument/2006/customXml" ds:itemID="{7BB4D5BA-C5CD-4E14-84CB-D5F61C57FE01}">
  <ds:schemaRefs>
    <ds:schemaRef ds:uri="http://schemas.openxmlformats.org/officeDocument/2006/bibliography"/>
  </ds:schemaRefs>
</ds:datastoreItem>
</file>

<file path=customXml/itemProps11.xml><?xml version="1.0" encoding="utf-8"?>
<ds:datastoreItem xmlns:ds="http://schemas.openxmlformats.org/officeDocument/2006/customXml" ds:itemID="{AC9D2579-B9C8-4ED1-B43D-D9423D36B219}">
  <ds:schemaRefs>
    <ds:schemaRef ds:uri="http://schemas.openxmlformats.org/officeDocument/2006/bibliography"/>
  </ds:schemaRefs>
</ds:datastoreItem>
</file>

<file path=customXml/itemProps110.xml><?xml version="1.0" encoding="utf-8"?>
<ds:datastoreItem xmlns:ds="http://schemas.openxmlformats.org/officeDocument/2006/customXml" ds:itemID="{CAA800B5-4D8F-41F1-966D-90ADEA2A98AF}">
  <ds:schemaRefs>
    <ds:schemaRef ds:uri="http://schemas.openxmlformats.org/officeDocument/2006/bibliography"/>
  </ds:schemaRefs>
</ds:datastoreItem>
</file>

<file path=customXml/itemProps111.xml><?xml version="1.0" encoding="utf-8"?>
<ds:datastoreItem xmlns:ds="http://schemas.openxmlformats.org/officeDocument/2006/customXml" ds:itemID="{CA856580-4FB9-4249-8C9E-78E3C569D308}">
  <ds:schemaRefs>
    <ds:schemaRef ds:uri="http://schemas.openxmlformats.org/officeDocument/2006/bibliography"/>
  </ds:schemaRefs>
</ds:datastoreItem>
</file>

<file path=customXml/itemProps112.xml><?xml version="1.0" encoding="utf-8"?>
<ds:datastoreItem xmlns:ds="http://schemas.openxmlformats.org/officeDocument/2006/customXml" ds:itemID="{0B79FD66-DCFF-468A-9930-4FC5A9E34220}">
  <ds:schemaRefs>
    <ds:schemaRef ds:uri="http://schemas.openxmlformats.org/officeDocument/2006/bibliography"/>
  </ds:schemaRefs>
</ds:datastoreItem>
</file>

<file path=customXml/itemProps113.xml><?xml version="1.0" encoding="utf-8"?>
<ds:datastoreItem xmlns:ds="http://schemas.openxmlformats.org/officeDocument/2006/customXml" ds:itemID="{9C91CCA2-817F-4F67-BB62-E21556869C9F}">
  <ds:schemaRefs>
    <ds:schemaRef ds:uri="http://schemas.openxmlformats.org/officeDocument/2006/bibliography"/>
  </ds:schemaRefs>
</ds:datastoreItem>
</file>

<file path=customXml/itemProps114.xml><?xml version="1.0" encoding="utf-8"?>
<ds:datastoreItem xmlns:ds="http://schemas.openxmlformats.org/officeDocument/2006/customXml" ds:itemID="{6D6FAA60-AD2A-4F0D-81E2-4C7850688AF7}">
  <ds:schemaRefs>
    <ds:schemaRef ds:uri="http://schemas.openxmlformats.org/officeDocument/2006/bibliography"/>
  </ds:schemaRefs>
</ds:datastoreItem>
</file>

<file path=customXml/itemProps115.xml><?xml version="1.0" encoding="utf-8"?>
<ds:datastoreItem xmlns:ds="http://schemas.openxmlformats.org/officeDocument/2006/customXml" ds:itemID="{D9CDDBF3-CAC8-4ACA-9945-FE9BBB52C1DA}">
  <ds:schemaRefs>
    <ds:schemaRef ds:uri="http://schemas.openxmlformats.org/officeDocument/2006/bibliography"/>
  </ds:schemaRefs>
</ds:datastoreItem>
</file>

<file path=customXml/itemProps116.xml><?xml version="1.0" encoding="utf-8"?>
<ds:datastoreItem xmlns:ds="http://schemas.openxmlformats.org/officeDocument/2006/customXml" ds:itemID="{99CCE5DB-6A77-4FBC-A35E-FB540FC2659E}">
  <ds:schemaRefs>
    <ds:schemaRef ds:uri="http://schemas.openxmlformats.org/officeDocument/2006/bibliography"/>
  </ds:schemaRefs>
</ds:datastoreItem>
</file>

<file path=customXml/itemProps117.xml><?xml version="1.0" encoding="utf-8"?>
<ds:datastoreItem xmlns:ds="http://schemas.openxmlformats.org/officeDocument/2006/customXml" ds:itemID="{2B46529B-68B6-4A67-9AB3-430C190E7A04}">
  <ds:schemaRefs>
    <ds:schemaRef ds:uri="http://schemas.openxmlformats.org/officeDocument/2006/bibliography"/>
  </ds:schemaRefs>
</ds:datastoreItem>
</file>

<file path=customXml/itemProps118.xml><?xml version="1.0" encoding="utf-8"?>
<ds:datastoreItem xmlns:ds="http://schemas.openxmlformats.org/officeDocument/2006/customXml" ds:itemID="{EBD5B1DB-77A3-45D1-8306-57815348A586}">
  <ds:schemaRefs>
    <ds:schemaRef ds:uri="http://schemas.openxmlformats.org/officeDocument/2006/bibliography"/>
  </ds:schemaRefs>
</ds:datastoreItem>
</file>

<file path=customXml/itemProps119.xml><?xml version="1.0" encoding="utf-8"?>
<ds:datastoreItem xmlns:ds="http://schemas.openxmlformats.org/officeDocument/2006/customXml" ds:itemID="{892EC1CF-5679-461C-8B6F-EEBC33D64BCF}">
  <ds:schemaRefs>
    <ds:schemaRef ds:uri="http://schemas.openxmlformats.org/officeDocument/2006/bibliography"/>
  </ds:schemaRefs>
</ds:datastoreItem>
</file>

<file path=customXml/itemProps12.xml><?xml version="1.0" encoding="utf-8"?>
<ds:datastoreItem xmlns:ds="http://schemas.openxmlformats.org/officeDocument/2006/customXml" ds:itemID="{FE57321B-B85A-4C66-A740-39338640426B}">
  <ds:schemaRefs>
    <ds:schemaRef ds:uri="http://schemas.openxmlformats.org/officeDocument/2006/bibliography"/>
  </ds:schemaRefs>
</ds:datastoreItem>
</file>

<file path=customXml/itemProps120.xml><?xml version="1.0" encoding="utf-8"?>
<ds:datastoreItem xmlns:ds="http://schemas.openxmlformats.org/officeDocument/2006/customXml" ds:itemID="{409FC82C-6155-43D3-BD0D-B06E1062EB4E}">
  <ds:schemaRefs>
    <ds:schemaRef ds:uri="http://schemas.openxmlformats.org/officeDocument/2006/bibliography"/>
  </ds:schemaRefs>
</ds:datastoreItem>
</file>

<file path=customXml/itemProps121.xml><?xml version="1.0" encoding="utf-8"?>
<ds:datastoreItem xmlns:ds="http://schemas.openxmlformats.org/officeDocument/2006/customXml" ds:itemID="{2AADC919-ACCF-421C-8132-22986AC5653C}">
  <ds:schemaRefs>
    <ds:schemaRef ds:uri="http://schemas.openxmlformats.org/officeDocument/2006/bibliography"/>
  </ds:schemaRefs>
</ds:datastoreItem>
</file>

<file path=customXml/itemProps122.xml><?xml version="1.0" encoding="utf-8"?>
<ds:datastoreItem xmlns:ds="http://schemas.openxmlformats.org/officeDocument/2006/customXml" ds:itemID="{39A2E0A2-6080-485B-871A-CAE5070418E9}">
  <ds:schemaRefs>
    <ds:schemaRef ds:uri="http://schemas.openxmlformats.org/officeDocument/2006/bibliography"/>
  </ds:schemaRefs>
</ds:datastoreItem>
</file>

<file path=customXml/itemProps123.xml><?xml version="1.0" encoding="utf-8"?>
<ds:datastoreItem xmlns:ds="http://schemas.openxmlformats.org/officeDocument/2006/customXml" ds:itemID="{C53F9E46-04DD-4EF4-A0EE-FD6843B3BE03}">
  <ds:schemaRefs>
    <ds:schemaRef ds:uri="http://schemas.openxmlformats.org/officeDocument/2006/bibliography"/>
  </ds:schemaRefs>
</ds:datastoreItem>
</file>

<file path=customXml/itemProps124.xml><?xml version="1.0" encoding="utf-8"?>
<ds:datastoreItem xmlns:ds="http://schemas.openxmlformats.org/officeDocument/2006/customXml" ds:itemID="{EB9F5D20-72A5-4D2E-87E3-D543E2528EBD}">
  <ds:schemaRefs>
    <ds:schemaRef ds:uri="http://schemas.openxmlformats.org/officeDocument/2006/bibliography"/>
  </ds:schemaRefs>
</ds:datastoreItem>
</file>

<file path=customXml/itemProps125.xml><?xml version="1.0" encoding="utf-8"?>
<ds:datastoreItem xmlns:ds="http://schemas.openxmlformats.org/officeDocument/2006/customXml" ds:itemID="{0BA7FA2E-4237-4283-B97B-1C524337F8CF}">
  <ds:schemaRefs>
    <ds:schemaRef ds:uri="http://schemas.openxmlformats.org/officeDocument/2006/bibliography"/>
  </ds:schemaRefs>
</ds:datastoreItem>
</file>

<file path=customXml/itemProps126.xml><?xml version="1.0" encoding="utf-8"?>
<ds:datastoreItem xmlns:ds="http://schemas.openxmlformats.org/officeDocument/2006/customXml" ds:itemID="{89D0A45F-651B-48D1-9988-35A0C85C6CC4}">
  <ds:schemaRefs>
    <ds:schemaRef ds:uri="http://schemas.openxmlformats.org/officeDocument/2006/bibliography"/>
  </ds:schemaRefs>
</ds:datastoreItem>
</file>

<file path=customXml/itemProps127.xml><?xml version="1.0" encoding="utf-8"?>
<ds:datastoreItem xmlns:ds="http://schemas.openxmlformats.org/officeDocument/2006/customXml" ds:itemID="{F8421AF8-B5F0-4382-BCAB-821660E80503}">
  <ds:schemaRefs>
    <ds:schemaRef ds:uri="http://schemas.openxmlformats.org/officeDocument/2006/bibliography"/>
  </ds:schemaRefs>
</ds:datastoreItem>
</file>

<file path=customXml/itemProps128.xml><?xml version="1.0" encoding="utf-8"?>
<ds:datastoreItem xmlns:ds="http://schemas.openxmlformats.org/officeDocument/2006/customXml" ds:itemID="{D53C0509-DD8A-49D4-9A6E-F58B6286F0FE}">
  <ds:schemaRefs>
    <ds:schemaRef ds:uri="http://schemas.openxmlformats.org/officeDocument/2006/bibliography"/>
  </ds:schemaRefs>
</ds:datastoreItem>
</file>

<file path=customXml/itemProps129.xml><?xml version="1.0" encoding="utf-8"?>
<ds:datastoreItem xmlns:ds="http://schemas.openxmlformats.org/officeDocument/2006/customXml" ds:itemID="{00163897-537E-4C54-BF59-A441A6355F19}">
  <ds:schemaRefs>
    <ds:schemaRef ds:uri="http://schemas.openxmlformats.org/officeDocument/2006/bibliography"/>
  </ds:schemaRefs>
</ds:datastoreItem>
</file>

<file path=customXml/itemProps13.xml><?xml version="1.0" encoding="utf-8"?>
<ds:datastoreItem xmlns:ds="http://schemas.openxmlformats.org/officeDocument/2006/customXml" ds:itemID="{C6161FF5-FCFD-40AA-AC5C-D389E1AE7571}">
  <ds:schemaRefs>
    <ds:schemaRef ds:uri="http://schemas.openxmlformats.org/officeDocument/2006/bibliography"/>
  </ds:schemaRefs>
</ds:datastoreItem>
</file>

<file path=customXml/itemProps130.xml><?xml version="1.0" encoding="utf-8"?>
<ds:datastoreItem xmlns:ds="http://schemas.openxmlformats.org/officeDocument/2006/customXml" ds:itemID="{A354BE01-5AAB-4500-A179-4237D27CFB7F}">
  <ds:schemaRefs>
    <ds:schemaRef ds:uri="http://schemas.openxmlformats.org/officeDocument/2006/bibliography"/>
  </ds:schemaRefs>
</ds:datastoreItem>
</file>

<file path=customXml/itemProps131.xml><?xml version="1.0" encoding="utf-8"?>
<ds:datastoreItem xmlns:ds="http://schemas.openxmlformats.org/officeDocument/2006/customXml" ds:itemID="{1AE41843-3730-4383-B7C1-1D88A9DD7A66}">
  <ds:schemaRefs>
    <ds:schemaRef ds:uri="http://schemas.openxmlformats.org/officeDocument/2006/bibliography"/>
  </ds:schemaRefs>
</ds:datastoreItem>
</file>

<file path=customXml/itemProps132.xml><?xml version="1.0" encoding="utf-8"?>
<ds:datastoreItem xmlns:ds="http://schemas.openxmlformats.org/officeDocument/2006/customXml" ds:itemID="{68F4C8CD-AF58-479B-AD14-D2BD32587A66}">
  <ds:schemaRefs>
    <ds:schemaRef ds:uri="http://schemas.openxmlformats.org/officeDocument/2006/bibliography"/>
  </ds:schemaRefs>
</ds:datastoreItem>
</file>

<file path=customXml/itemProps133.xml><?xml version="1.0" encoding="utf-8"?>
<ds:datastoreItem xmlns:ds="http://schemas.openxmlformats.org/officeDocument/2006/customXml" ds:itemID="{C5A665ED-53E7-4A31-9470-83A4E5212B89}">
  <ds:schemaRefs>
    <ds:schemaRef ds:uri="http://schemas.openxmlformats.org/officeDocument/2006/bibliography"/>
  </ds:schemaRefs>
</ds:datastoreItem>
</file>

<file path=customXml/itemProps134.xml><?xml version="1.0" encoding="utf-8"?>
<ds:datastoreItem xmlns:ds="http://schemas.openxmlformats.org/officeDocument/2006/customXml" ds:itemID="{C8A62D6D-41D5-4C76-803D-E4AA92216298}">
  <ds:schemaRefs>
    <ds:schemaRef ds:uri="http://schemas.openxmlformats.org/officeDocument/2006/bibliography"/>
  </ds:schemaRefs>
</ds:datastoreItem>
</file>

<file path=customXml/itemProps135.xml><?xml version="1.0" encoding="utf-8"?>
<ds:datastoreItem xmlns:ds="http://schemas.openxmlformats.org/officeDocument/2006/customXml" ds:itemID="{2679B782-9148-4564-8530-3AC8CEE9AE67}">
  <ds:schemaRefs>
    <ds:schemaRef ds:uri="http://schemas.openxmlformats.org/officeDocument/2006/bibliography"/>
  </ds:schemaRefs>
</ds:datastoreItem>
</file>

<file path=customXml/itemProps136.xml><?xml version="1.0" encoding="utf-8"?>
<ds:datastoreItem xmlns:ds="http://schemas.openxmlformats.org/officeDocument/2006/customXml" ds:itemID="{FC06710C-C0BB-4F23-A057-171F3FC3A121}">
  <ds:schemaRefs>
    <ds:schemaRef ds:uri="http://schemas.openxmlformats.org/officeDocument/2006/bibliography"/>
  </ds:schemaRefs>
</ds:datastoreItem>
</file>

<file path=customXml/itemProps137.xml><?xml version="1.0" encoding="utf-8"?>
<ds:datastoreItem xmlns:ds="http://schemas.openxmlformats.org/officeDocument/2006/customXml" ds:itemID="{D9DBB937-4EC1-45BE-BCC4-0263335F1F4E}">
  <ds:schemaRefs>
    <ds:schemaRef ds:uri="http://schemas.openxmlformats.org/officeDocument/2006/bibliography"/>
  </ds:schemaRefs>
</ds:datastoreItem>
</file>

<file path=customXml/itemProps138.xml><?xml version="1.0" encoding="utf-8"?>
<ds:datastoreItem xmlns:ds="http://schemas.openxmlformats.org/officeDocument/2006/customXml" ds:itemID="{CA2DF291-4418-4DF1-ACC3-1BEFAA69613E}">
  <ds:schemaRefs>
    <ds:schemaRef ds:uri="http://schemas.openxmlformats.org/officeDocument/2006/bibliography"/>
  </ds:schemaRefs>
</ds:datastoreItem>
</file>

<file path=customXml/itemProps139.xml><?xml version="1.0" encoding="utf-8"?>
<ds:datastoreItem xmlns:ds="http://schemas.openxmlformats.org/officeDocument/2006/customXml" ds:itemID="{8EAA850F-E2FC-48B4-A44F-5919A0FECDAE}">
  <ds:schemaRefs>
    <ds:schemaRef ds:uri="http://schemas.openxmlformats.org/officeDocument/2006/bibliography"/>
  </ds:schemaRefs>
</ds:datastoreItem>
</file>

<file path=customXml/itemProps14.xml><?xml version="1.0" encoding="utf-8"?>
<ds:datastoreItem xmlns:ds="http://schemas.openxmlformats.org/officeDocument/2006/customXml" ds:itemID="{433FE016-45D3-4585-9D97-B430FDD82C42}">
  <ds:schemaRefs>
    <ds:schemaRef ds:uri="http://schemas.openxmlformats.org/officeDocument/2006/bibliography"/>
  </ds:schemaRefs>
</ds:datastoreItem>
</file>

<file path=customXml/itemProps140.xml><?xml version="1.0" encoding="utf-8"?>
<ds:datastoreItem xmlns:ds="http://schemas.openxmlformats.org/officeDocument/2006/customXml" ds:itemID="{88349CBA-4B5E-4CB2-9A17-BD2545990C15}">
  <ds:schemaRefs>
    <ds:schemaRef ds:uri="http://schemas.openxmlformats.org/officeDocument/2006/bibliography"/>
  </ds:schemaRefs>
</ds:datastoreItem>
</file>

<file path=customXml/itemProps141.xml><?xml version="1.0" encoding="utf-8"?>
<ds:datastoreItem xmlns:ds="http://schemas.openxmlformats.org/officeDocument/2006/customXml" ds:itemID="{04C064FF-C6F8-4A1D-8BFC-FEAB9D7B02AD}">
  <ds:schemaRefs>
    <ds:schemaRef ds:uri="http://schemas.openxmlformats.org/officeDocument/2006/bibliography"/>
  </ds:schemaRefs>
</ds:datastoreItem>
</file>

<file path=customXml/itemProps142.xml><?xml version="1.0" encoding="utf-8"?>
<ds:datastoreItem xmlns:ds="http://schemas.openxmlformats.org/officeDocument/2006/customXml" ds:itemID="{E737F5E1-2A03-4C64-B91B-7A68BAE55E24}">
  <ds:schemaRefs>
    <ds:schemaRef ds:uri="http://schemas.openxmlformats.org/officeDocument/2006/bibliography"/>
  </ds:schemaRefs>
</ds:datastoreItem>
</file>

<file path=customXml/itemProps143.xml><?xml version="1.0" encoding="utf-8"?>
<ds:datastoreItem xmlns:ds="http://schemas.openxmlformats.org/officeDocument/2006/customXml" ds:itemID="{CB5D8743-94A9-4637-92BD-2E52DFD9BB55}">
  <ds:schemaRefs>
    <ds:schemaRef ds:uri="http://schemas.openxmlformats.org/officeDocument/2006/bibliography"/>
  </ds:schemaRefs>
</ds:datastoreItem>
</file>

<file path=customXml/itemProps144.xml><?xml version="1.0" encoding="utf-8"?>
<ds:datastoreItem xmlns:ds="http://schemas.openxmlformats.org/officeDocument/2006/customXml" ds:itemID="{9D9EB386-8CFA-4557-B89C-E441C33013FB}">
  <ds:schemaRefs>
    <ds:schemaRef ds:uri="http://schemas.openxmlformats.org/officeDocument/2006/bibliography"/>
  </ds:schemaRefs>
</ds:datastoreItem>
</file>

<file path=customXml/itemProps145.xml><?xml version="1.0" encoding="utf-8"?>
<ds:datastoreItem xmlns:ds="http://schemas.openxmlformats.org/officeDocument/2006/customXml" ds:itemID="{4355A28A-4C8B-411C-A128-03D4A71134B6}">
  <ds:schemaRefs>
    <ds:schemaRef ds:uri="http://schemas.openxmlformats.org/officeDocument/2006/bibliography"/>
  </ds:schemaRefs>
</ds:datastoreItem>
</file>

<file path=customXml/itemProps146.xml><?xml version="1.0" encoding="utf-8"?>
<ds:datastoreItem xmlns:ds="http://schemas.openxmlformats.org/officeDocument/2006/customXml" ds:itemID="{21239C45-9BF2-4E89-B9D5-3876874ED2B1}">
  <ds:schemaRefs>
    <ds:schemaRef ds:uri="http://schemas.openxmlformats.org/officeDocument/2006/bibliography"/>
  </ds:schemaRefs>
</ds:datastoreItem>
</file>

<file path=customXml/itemProps147.xml><?xml version="1.0" encoding="utf-8"?>
<ds:datastoreItem xmlns:ds="http://schemas.openxmlformats.org/officeDocument/2006/customXml" ds:itemID="{E18467A1-1C4B-4DD0-9384-D4F6EC463F4E}">
  <ds:schemaRefs>
    <ds:schemaRef ds:uri="http://schemas.openxmlformats.org/officeDocument/2006/bibliography"/>
  </ds:schemaRefs>
</ds:datastoreItem>
</file>

<file path=customXml/itemProps148.xml><?xml version="1.0" encoding="utf-8"?>
<ds:datastoreItem xmlns:ds="http://schemas.openxmlformats.org/officeDocument/2006/customXml" ds:itemID="{77E3CCBB-6B2E-4EF5-BE93-CF99AD5EE00F}">
  <ds:schemaRefs>
    <ds:schemaRef ds:uri="http://schemas.openxmlformats.org/officeDocument/2006/bibliography"/>
  </ds:schemaRefs>
</ds:datastoreItem>
</file>

<file path=customXml/itemProps149.xml><?xml version="1.0" encoding="utf-8"?>
<ds:datastoreItem xmlns:ds="http://schemas.openxmlformats.org/officeDocument/2006/customXml" ds:itemID="{2DCD6D44-68C4-4FC5-9841-8947352D7FA1}">
  <ds:schemaRefs>
    <ds:schemaRef ds:uri="http://schemas.openxmlformats.org/officeDocument/2006/bibliography"/>
  </ds:schemaRefs>
</ds:datastoreItem>
</file>

<file path=customXml/itemProps15.xml><?xml version="1.0" encoding="utf-8"?>
<ds:datastoreItem xmlns:ds="http://schemas.openxmlformats.org/officeDocument/2006/customXml" ds:itemID="{BA9F4B5A-7829-49AC-A4CB-22E60B1F245F}">
  <ds:schemaRefs>
    <ds:schemaRef ds:uri="http://schemas.openxmlformats.org/officeDocument/2006/bibliography"/>
  </ds:schemaRefs>
</ds:datastoreItem>
</file>

<file path=customXml/itemProps150.xml><?xml version="1.0" encoding="utf-8"?>
<ds:datastoreItem xmlns:ds="http://schemas.openxmlformats.org/officeDocument/2006/customXml" ds:itemID="{9A80D4C3-24FB-469C-A27E-F0D0B68A1960}">
  <ds:schemaRefs>
    <ds:schemaRef ds:uri="http://schemas.openxmlformats.org/officeDocument/2006/bibliography"/>
  </ds:schemaRefs>
</ds:datastoreItem>
</file>

<file path=customXml/itemProps151.xml><?xml version="1.0" encoding="utf-8"?>
<ds:datastoreItem xmlns:ds="http://schemas.openxmlformats.org/officeDocument/2006/customXml" ds:itemID="{DF72D645-E4DB-4B50-B208-BC245C99D0A6}">
  <ds:schemaRefs>
    <ds:schemaRef ds:uri="http://schemas.openxmlformats.org/officeDocument/2006/bibliography"/>
  </ds:schemaRefs>
</ds:datastoreItem>
</file>

<file path=customXml/itemProps152.xml><?xml version="1.0" encoding="utf-8"?>
<ds:datastoreItem xmlns:ds="http://schemas.openxmlformats.org/officeDocument/2006/customXml" ds:itemID="{D883B4A5-247B-4DA6-8D77-731175DEE980}">
  <ds:schemaRefs>
    <ds:schemaRef ds:uri="http://schemas.openxmlformats.org/officeDocument/2006/bibliography"/>
  </ds:schemaRefs>
</ds:datastoreItem>
</file>

<file path=customXml/itemProps153.xml><?xml version="1.0" encoding="utf-8"?>
<ds:datastoreItem xmlns:ds="http://schemas.openxmlformats.org/officeDocument/2006/customXml" ds:itemID="{5CFC0C0C-3FD2-4E16-8664-987951F6AC78}">
  <ds:schemaRefs>
    <ds:schemaRef ds:uri="http://schemas.openxmlformats.org/officeDocument/2006/bibliography"/>
  </ds:schemaRefs>
</ds:datastoreItem>
</file>

<file path=customXml/itemProps154.xml><?xml version="1.0" encoding="utf-8"?>
<ds:datastoreItem xmlns:ds="http://schemas.openxmlformats.org/officeDocument/2006/customXml" ds:itemID="{80A7A4A2-512C-4AFF-B935-B19C3C60722E}">
  <ds:schemaRefs>
    <ds:schemaRef ds:uri="http://schemas.openxmlformats.org/officeDocument/2006/bibliography"/>
  </ds:schemaRefs>
</ds:datastoreItem>
</file>

<file path=customXml/itemProps155.xml><?xml version="1.0" encoding="utf-8"?>
<ds:datastoreItem xmlns:ds="http://schemas.openxmlformats.org/officeDocument/2006/customXml" ds:itemID="{4F9B506B-A1BC-4FCF-8056-6BC7DBEEB02F}">
  <ds:schemaRefs>
    <ds:schemaRef ds:uri="http://schemas.openxmlformats.org/officeDocument/2006/bibliography"/>
  </ds:schemaRefs>
</ds:datastoreItem>
</file>

<file path=customXml/itemProps156.xml><?xml version="1.0" encoding="utf-8"?>
<ds:datastoreItem xmlns:ds="http://schemas.openxmlformats.org/officeDocument/2006/customXml" ds:itemID="{604C6B50-9EB0-4ADB-920C-270327B7B095}">
  <ds:schemaRefs>
    <ds:schemaRef ds:uri="http://schemas.openxmlformats.org/officeDocument/2006/bibliography"/>
  </ds:schemaRefs>
</ds:datastoreItem>
</file>

<file path=customXml/itemProps157.xml><?xml version="1.0" encoding="utf-8"?>
<ds:datastoreItem xmlns:ds="http://schemas.openxmlformats.org/officeDocument/2006/customXml" ds:itemID="{9F1192C6-811B-4314-9D40-1EF9850AA25A}">
  <ds:schemaRefs>
    <ds:schemaRef ds:uri="http://schemas.openxmlformats.org/officeDocument/2006/bibliography"/>
  </ds:schemaRefs>
</ds:datastoreItem>
</file>

<file path=customXml/itemProps16.xml><?xml version="1.0" encoding="utf-8"?>
<ds:datastoreItem xmlns:ds="http://schemas.openxmlformats.org/officeDocument/2006/customXml" ds:itemID="{3A194910-5179-4F79-AF68-AD78819B14BD}">
  <ds:schemaRefs>
    <ds:schemaRef ds:uri="http://schemas.openxmlformats.org/officeDocument/2006/bibliography"/>
  </ds:schemaRefs>
</ds:datastoreItem>
</file>

<file path=customXml/itemProps17.xml><?xml version="1.0" encoding="utf-8"?>
<ds:datastoreItem xmlns:ds="http://schemas.openxmlformats.org/officeDocument/2006/customXml" ds:itemID="{4F04BCCD-27DC-41D5-B708-8623DB7F287E}">
  <ds:schemaRefs>
    <ds:schemaRef ds:uri="http://schemas.openxmlformats.org/officeDocument/2006/bibliography"/>
  </ds:schemaRefs>
</ds:datastoreItem>
</file>

<file path=customXml/itemProps18.xml><?xml version="1.0" encoding="utf-8"?>
<ds:datastoreItem xmlns:ds="http://schemas.openxmlformats.org/officeDocument/2006/customXml" ds:itemID="{7CBFD734-7876-43FD-8348-98F3FA6DBF80}">
  <ds:schemaRefs>
    <ds:schemaRef ds:uri="http://schemas.openxmlformats.org/officeDocument/2006/bibliography"/>
  </ds:schemaRefs>
</ds:datastoreItem>
</file>

<file path=customXml/itemProps19.xml><?xml version="1.0" encoding="utf-8"?>
<ds:datastoreItem xmlns:ds="http://schemas.openxmlformats.org/officeDocument/2006/customXml" ds:itemID="{DA4FA729-E8CF-442B-A018-59492DC1E5AB}">
  <ds:schemaRefs>
    <ds:schemaRef ds:uri="http://schemas.openxmlformats.org/officeDocument/2006/bibliography"/>
  </ds:schemaRefs>
</ds:datastoreItem>
</file>

<file path=customXml/itemProps2.xml><?xml version="1.0" encoding="utf-8"?>
<ds:datastoreItem xmlns:ds="http://schemas.openxmlformats.org/officeDocument/2006/customXml" ds:itemID="{DA9E37DD-F9D3-4B4B-946C-3082E121664F}">
  <ds:schemaRefs>
    <ds:schemaRef ds:uri="http://schemas.openxmlformats.org/officeDocument/2006/bibliography"/>
  </ds:schemaRefs>
</ds:datastoreItem>
</file>

<file path=customXml/itemProps20.xml><?xml version="1.0" encoding="utf-8"?>
<ds:datastoreItem xmlns:ds="http://schemas.openxmlformats.org/officeDocument/2006/customXml" ds:itemID="{4DD8D8BE-071C-4D30-81AA-0C40ADCFFD6C}">
  <ds:schemaRefs>
    <ds:schemaRef ds:uri="http://schemas.openxmlformats.org/officeDocument/2006/bibliography"/>
  </ds:schemaRefs>
</ds:datastoreItem>
</file>

<file path=customXml/itemProps21.xml><?xml version="1.0" encoding="utf-8"?>
<ds:datastoreItem xmlns:ds="http://schemas.openxmlformats.org/officeDocument/2006/customXml" ds:itemID="{4FC6190D-0DDA-4CA4-ACD6-D0D5CD203467}">
  <ds:schemaRefs>
    <ds:schemaRef ds:uri="http://schemas.openxmlformats.org/officeDocument/2006/bibliography"/>
  </ds:schemaRefs>
</ds:datastoreItem>
</file>

<file path=customXml/itemProps22.xml><?xml version="1.0" encoding="utf-8"?>
<ds:datastoreItem xmlns:ds="http://schemas.openxmlformats.org/officeDocument/2006/customXml" ds:itemID="{9221F6AD-C06F-4702-A3BA-7C68EBCC0290}">
  <ds:schemaRefs>
    <ds:schemaRef ds:uri="http://schemas.openxmlformats.org/officeDocument/2006/bibliography"/>
  </ds:schemaRefs>
</ds:datastoreItem>
</file>

<file path=customXml/itemProps23.xml><?xml version="1.0" encoding="utf-8"?>
<ds:datastoreItem xmlns:ds="http://schemas.openxmlformats.org/officeDocument/2006/customXml" ds:itemID="{8AED3ADA-A607-4EF9-9FC0-90F5F14D487D}">
  <ds:schemaRefs>
    <ds:schemaRef ds:uri="http://schemas.openxmlformats.org/officeDocument/2006/bibliography"/>
  </ds:schemaRefs>
</ds:datastoreItem>
</file>

<file path=customXml/itemProps24.xml><?xml version="1.0" encoding="utf-8"?>
<ds:datastoreItem xmlns:ds="http://schemas.openxmlformats.org/officeDocument/2006/customXml" ds:itemID="{80548BBA-1435-4C23-9C49-000E80DB65B8}">
  <ds:schemaRefs>
    <ds:schemaRef ds:uri="http://schemas.openxmlformats.org/officeDocument/2006/bibliography"/>
  </ds:schemaRefs>
</ds:datastoreItem>
</file>

<file path=customXml/itemProps25.xml><?xml version="1.0" encoding="utf-8"?>
<ds:datastoreItem xmlns:ds="http://schemas.openxmlformats.org/officeDocument/2006/customXml" ds:itemID="{9B65DB7D-2B62-49E0-8375-B5485B63661C}">
  <ds:schemaRefs>
    <ds:schemaRef ds:uri="http://schemas.openxmlformats.org/officeDocument/2006/bibliography"/>
  </ds:schemaRefs>
</ds:datastoreItem>
</file>

<file path=customXml/itemProps26.xml><?xml version="1.0" encoding="utf-8"?>
<ds:datastoreItem xmlns:ds="http://schemas.openxmlformats.org/officeDocument/2006/customXml" ds:itemID="{93EBF4B5-909B-4271-95A2-38FF8DD29ECC}">
  <ds:schemaRefs>
    <ds:schemaRef ds:uri="http://schemas.openxmlformats.org/officeDocument/2006/bibliography"/>
  </ds:schemaRefs>
</ds:datastoreItem>
</file>

<file path=customXml/itemProps27.xml><?xml version="1.0" encoding="utf-8"?>
<ds:datastoreItem xmlns:ds="http://schemas.openxmlformats.org/officeDocument/2006/customXml" ds:itemID="{30C64FF5-8C1F-4452-A787-D8F014B8F79C}">
  <ds:schemaRefs>
    <ds:schemaRef ds:uri="http://schemas.openxmlformats.org/officeDocument/2006/bibliography"/>
  </ds:schemaRefs>
</ds:datastoreItem>
</file>

<file path=customXml/itemProps28.xml><?xml version="1.0" encoding="utf-8"?>
<ds:datastoreItem xmlns:ds="http://schemas.openxmlformats.org/officeDocument/2006/customXml" ds:itemID="{0472C207-20D9-4163-ADC8-FAE22488DE04}">
  <ds:schemaRefs>
    <ds:schemaRef ds:uri="http://schemas.openxmlformats.org/officeDocument/2006/bibliography"/>
  </ds:schemaRefs>
</ds:datastoreItem>
</file>

<file path=customXml/itemProps29.xml><?xml version="1.0" encoding="utf-8"?>
<ds:datastoreItem xmlns:ds="http://schemas.openxmlformats.org/officeDocument/2006/customXml" ds:itemID="{FC4A94C3-0BFC-400B-AF31-A5EE8254E224}">
  <ds:schemaRefs>
    <ds:schemaRef ds:uri="http://schemas.openxmlformats.org/officeDocument/2006/bibliography"/>
  </ds:schemaRefs>
</ds:datastoreItem>
</file>

<file path=customXml/itemProps3.xml><?xml version="1.0" encoding="utf-8"?>
<ds:datastoreItem xmlns:ds="http://schemas.openxmlformats.org/officeDocument/2006/customXml" ds:itemID="{58E35A67-253E-4D53-83A8-4CC6827DF1F3}">
  <ds:schemaRefs>
    <ds:schemaRef ds:uri="http://schemas.openxmlformats.org/officeDocument/2006/bibliography"/>
  </ds:schemaRefs>
</ds:datastoreItem>
</file>

<file path=customXml/itemProps30.xml><?xml version="1.0" encoding="utf-8"?>
<ds:datastoreItem xmlns:ds="http://schemas.openxmlformats.org/officeDocument/2006/customXml" ds:itemID="{63BDC5BE-0D96-44B2-913D-9E2B851C37CF}">
  <ds:schemaRefs>
    <ds:schemaRef ds:uri="http://schemas.openxmlformats.org/officeDocument/2006/bibliography"/>
  </ds:schemaRefs>
</ds:datastoreItem>
</file>

<file path=customXml/itemProps31.xml><?xml version="1.0" encoding="utf-8"?>
<ds:datastoreItem xmlns:ds="http://schemas.openxmlformats.org/officeDocument/2006/customXml" ds:itemID="{6A716C26-F812-4561-89C2-BF65089888EB}">
  <ds:schemaRefs>
    <ds:schemaRef ds:uri="http://schemas.openxmlformats.org/officeDocument/2006/bibliography"/>
  </ds:schemaRefs>
</ds:datastoreItem>
</file>

<file path=customXml/itemProps32.xml><?xml version="1.0" encoding="utf-8"?>
<ds:datastoreItem xmlns:ds="http://schemas.openxmlformats.org/officeDocument/2006/customXml" ds:itemID="{1FC6DEA4-34BD-44D1-B88A-601D572B10DE}">
  <ds:schemaRefs>
    <ds:schemaRef ds:uri="http://schemas.openxmlformats.org/officeDocument/2006/bibliography"/>
  </ds:schemaRefs>
</ds:datastoreItem>
</file>

<file path=customXml/itemProps33.xml><?xml version="1.0" encoding="utf-8"?>
<ds:datastoreItem xmlns:ds="http://schemas.openxmlformats.org/officeDocument/2006/customXml" ds:itemID="{8D3C5EAE-CD7B-4ED0-8DE8-7058D6CEAA0D}">
  <ds:schemaRefs>
    <ds:schemaRef ds:uri="http://schemas.openxmlformats.org/officeDocument/2006/bibliography"/>
  </ds:schemaRefs>
</ds:datastoreItem>
</file>

<file path=customXml/itemProps34.xml><?xml version="1.0" encoding="utf-8"?>
<ds:datastoreItem xmlns:ds="http://schemas.openxmlformats.org/officeDocument/2006/customXml" ds:itemID="{26527EEA-F4BE-4908-B54A-81512B49ECFF}">
  <ds:schemaRefs>
    <ds:schemaRef ds:uri="http://schemas.openxmlformats.org/officeDocument/2006/bibliography"/>
  </ds:schemaRefs>
</ds:datastoreItem>
</file>

<file path=customXml/itemProps35.xml><?xml version="1.0" encoding="utf-8"?>
<ds:datastoreItem xmlns:ds="http://schemas.openxmlformats.org/officeDocument/2006/customXml" ds:itemID="{9E9D4EBE-2F3B-4190-B9BC-EA329F3D9EDE}">
  <ds:schemaRefs>
    <ds:schemaRef ds:uri="http://schemas.openxmlformats.org/officeDocument/2006/bibliography"/>
  </ds:schemaRefs>
</ds:datastoreItem>
</file>

<file path=customXml/itemProps36.xml><?xml version="1.0" encoding="utf-8"?>
<ds:datastoreItem xmlns:ds="http://schemas.openxmlformats.org/officeDocument/2006/customXml" ds:itemID="{D5B45F61-A4D4-43F8-8E38-44A082736FB7}">
  <ds:schemaRefs>
    <ds:schemaRef ds:uri="http://schemas.openxmlformats.org/officeDocument/2006/bibliography"/>
  </ds:schemaRefs>
</ds:datastoreItem>
</file>

<file path=customXml/itemProps37.xml><?xml version="1.0" encoding="utf-8"?>
<ds:datastoreItem xmlns:ds="http://schemas.openxmlformats.org/officeDocument/2006/customXml" ds:itemID="{416262F1-D71E-476B-8076-5B5A2F62B55C}">
  <ds:schemaRefs>
    <ds:schemaRef ds:uri="http://schemas.openxmlformats.org/officeDocument/2006/bibliography"/>
  </ds:schemaRefs>
</ds:datastoreItem>
</file>

<file path=customXml/itemProps38.xml><?xml version="1.0" encoding="utf-8"?>
<ds:datastoreItem xmlns:ds="http://schemas.openxmlformats.org/officeDocument/2006/customXml" ds:itemID="{7D0B19D8-0A16-4E2E-8C5F-354AB7078975}">
  <ds:schemaRefs>
    <ds:schemaRef ds:uri="http://schemas.openxmlformats.org/officeDocument/2006/bibliography"/>
  </ds:schemaRefs>
</ds:datastoreItem>
</file>

<file path=customXml/itemProps39.xml><?xml version="1.0" encoding="utf-8"?>
<ds:datastoreItem xmlns:ds="http://schemas.openxmlformats.org/officeDocument/2006/customXml" ds:itemID="{63D19A0A-F597-4053-8CCB-20D32990D1BF}">
  <ds:schemaRefs>
    <ds:schemaRef ds:uri="http://schemas.openxmlformats.org/officeDocument/2006/bibliography"/>
  </ds:schemaRefs>
</ds:datastoreItem>
</file>

<file path=customXml/itemProps4.xml><?xml version="1.0" encoding="utf-8"?>
<ds:datastoreItem xmlns:ds="http://schemas.openxmlformats.org/officeDocument/2006/customXml" ds:itemID="{BC516C75-A1C8-4468-9841-6562237A26C5}">
  <ds:schemaRefs>
    <ds:schemaRef ds:uri="http://schemas.openxmlformats.org/officeDocument/2006/bibliography"/>
  </ds:schemaRefs>
</ds:datastoreItem>
</file>

<file path=customXml/itemProps40.xml><?xml version="1.0" encoding="utf-8"?>
<ds:datastoreItem xmlns:ds="http://schemas.openxmlformats.org/officeDocument/2006/customXml" ds:itemID="{F5D007A9-E893-4C3E-A5DC-DD0246C41C4D}">
  <ds:schemaRefs>
    <ds:schemaRef ds:uri="http://schemas.openxmlformats.org/officeDocument/2006/bibliography"/>
  </ds:schemaRefs>
</ds:datastoreItem>
</file>

<file path=customXml/itemProps41.xml><?xml version="1.0" encoding="utf-8"?>
<ds:datastoreItem xmlns:ds="http://schemas.openxmlformats.org/officeDocument/2006/customXml" ds:itemID="{61F606B8-BD2D-41FF-A7CF-1728DBDF0323}">
  <ds:schemaRefs>
    <ds:schemaRef ds:uri="http://schemas.openxmlformats.org/officeDocument/2006/bibliography"/>
  </ds:schemaRefs>
</ds:datastoreItem>
</file>

<file path=customXml/itemProps42.xml><?xml version="1.0" encoding="utf-8"?>
<ds:datastoreItem xmlns:ds="http://schemas.openxmlformats.org/officeDocument/2006/customXml" ds:itemID="{571A5D33-3CCD-43DC-86C0-E79E19919C0B}">
  <ds:schemaRefs>
    <ds:schemaRef ds:uri="http://schemas.openxmlformats.org/officeDocument/2006/bibliography"/>
  </ds:schemaRefs>
</ds:datastoreItem>
</file>

<file path=customXml/itemProps43.xml><?xml version="1.0" encoding="utf-8"?>
<ds:datastoreItem xmlns:ds="http://schemas.openxmlformats.org/officeDocument/2006/customXml" ds:itemID="{634AE12A-CDD1-4E46-8AFE-5E8F301BE30A}">
  <ds:schemaRefs>
    <ds:schemaRef ds:uri="http://schemas.openxmlformats.org/officeDocument/2006/bibliography"/>
  </ds:schemaRefs>
</ds:datastoreItem>
</file>

<file path=customXml/itemProps44.xml><?xml version="1.0" encoding="utf-8"?>
<ds:datastoreItem xmlns:ds="http://schemas.openxmlformats.org/officeDocument/2006/customXml" ds:itemID="{3D0D4FDE-432E-4012-AAB1-1D9758FEBC4B}">
  <ds:schemaRefs>
    <ds:schemaRef ds:uri="http://schemas.openxmlformats.org/officeDocument/2006/bibliography"/>
  </ds:schemaRefs>
</ds:datastoreItem>
</file>

<file path=customXml/itemProps45.xml><?xml version="1.0" encoding="utf-8"?>
<ds:datastoreItem xmlns:ds="http://schemas.openxmlformats.org/officeDocument/2006/customXml" ds:itemID="{B1F6E6B6-6E41-4F57-87A9-CA12CB432795}">
  <ds:schemaRefs>
    <ds:schemaRef ds:uri="http://schemas.openxmlformats.org/officeDocument/2006/bibliography"/>
  </ds:schemaRefs>
</ds:datastoreItem>
</file>

<file path=customXml/itemProps46.xml><?xml version="1.0" encoding="utf-8"?>
<ds:datastoreItem xmlns:ds="http://schemas.openxmlformats.org/officeDocument/2006/customXml" ds:itemID="{5B7196E9-3292-49CD-8B82-4B6B6EB5C449}">
  <ds:schemaRefs>
    <ds:schemaRef ds:uri="http://schemas.openxmlformats.org/officeDocument/2006/bibliography"/>
  </ds:schemaRefs>
</ds:datastoreItem>
</file>

<file path=customXml/itemProps47.xml><?xml version="1.0" encoding="utf-8"?>
<ds:datastoreItem xmlns:ds="http://schemas.openxmlformats.org/officeDocument/2006/customXml" ds:itemID="{024D1C12-57E9-44CD-899D-BDA8CEF527EF}">
  <ds:schemaRefs>
    <ds:schemaRef ds:uri="http://schemas.openxmlformats.org/officeDocument/2006/bibliography"/>
  </ds:schemaRefs>
</ds:datastoreItem>
</file>

<file path=customXml/itemProps48.xml><?xml version="1.0" encoding="utf-8"?>
<ds:datastoreItem xmlns:ds="http://schemas.openxmlformats.org/officeDocument/2006/customXml" ds:itemID="{1C89F6E0-F24C-4EBB-8743-CDC81578EE21}">
  <ds:schemaRefs>
    <ds:schemaRef ds:uri="http://schemas.openxmlformats.org/officeDocument/2006/bibliography"/>
  </ds:schemaRefs>
</ds:datastoreItem>
</file>

<file path=customXml/itemProps49.xml><?xml version="1.0" encoding="utf-8"?>
<ds:datastoreItem xmlns:ds="http://schemas.openxmlformats.org/officeDocument/2006/customXml" ds:itemID="{C1C68602-F3EE-4172-B13F-B25793E02861}">
  <ds:schemaRefs>
    <ds:schemaRef ds:uri="http://schemas.openxmlformats.org/officeDocument/2006/bibliography"/>
  </ds:schemaRefs>
</ds:datastoreItem>
</file>

<file path=customXml/itemProps5.xml><?xml version="1.0" encoding="utf-8"?>
<ds:datastoreItem xmlns:ds="http://schemas.openxmlformats.org/officeDocument/2006/customXml" ds:itemID="{EBF4531C-94DF-4CAC-A120-BE8CAB15A400}">
  <ds:schemaRefs>
    <ds:schemaRef ds:uri="http://schemas.openxmlformats.org/officeDocument/2006/bibliography"/>
  </ds:schemaRefs>
</ds:datastoreItem>
</file>

<file path=customXml/itemProps50.xml><?xml version="1.0" encoding="utf-8"?>
<ds:datastoreItem xmlns:ds="http://schemas.openxmlformats.org/officeDocument/2006/customXml" ds:itemID="{91DC9600-327F-494F-BADF-99EE7424BF45}">
  <ds:schemaRefs>
    <ds:schemaRef ds:uri="http://schemas.openxmlformats.org/officeDocument/2006/bibliography"/>
  </ds:schemaRefs>
</ds:datastoreItem>
</file>

<file path=customXml/itemProps51.xml><?xml version="1.0" encoding="utf-8"?>
<ds:datastoreItem xmlns:ds="http://schemas.openxmlformats.org/officeDocument/2006/customXml" ds:itemID="{846F32A8-7237-4630-B1F5-CC2F37F8B01A}">
  <ds:schemaRefs>
    <ds:schemaRef ds:uri="http://schemas.openxmlformats.org/officeDocument/2006/bibliography"/>
  </ds:schemaRefs>
</ds:datastoreItem>
</file>

<file path=customXml/itemProps52.xml><?xml version="1.0" encoding="utf-8"?>
<ds:datastoreItem xmlns:ds="http://schemas.openxmlformats.org/officeDocument/2006/customXml" ds:itemID="{6BE376D7-8C24-49DE-AF83-40FD2D9E34C2}">
  <ds:schemaRefs>
    <ds:schemaRef ds:uri="http://schemas.openxmlformats.org/officeDocument/2006/bibliography"/>
  </ds:schemaRefs>
</ds:datastoreItem>
</file>

<file path=customXml/itemProps53.xml><?xml version="1.0" encoding="utf-8"?>
<ds:datastoreItem xmlns:ds="http://schemas.openxmlformats.org/officeDocument/2006/customXml" ds:itemID="{B246DA9F-8D46-485E-A625-8280659ACC2D}">
  <ds:schemaRefs>
    <ds:schemaRef ds:uri="http://schemas.openxmlformats.org/officeDocument/2006/bibliography"/>
  </ds:schemaRefs>
</ds:datastoreItem>
</file>

<file path=customXml/itemProps54.xml><?xml version="1.0" encoding="utf-8"?>
<ds:datastoreItem xmlns:ds="http://schemas.openxmlformats.org/officeDocument/2006/customXml" ds:itemID="{081AF83B-2605-4BE6-80B6-2F97A0723981}">
  <ds:schemaRefs>
    <ds:schemaRef ds:uri="http://schemas.openxmlformats.org/officeDocument/2006/bibliography"/>
  </ds:schemaRefs>
</ds:datastoreItem>
</file>

<file path=customXml/itemProps55.xml><?xml version="1.0" encoding="utf-8"?>
<ds:datastoreItem xmlns:ds="http://schemas.openxmlformats.org/officeDocument/2006/customXml" ds:itemID="{45EC5D3F-D4D7-47B7-A60A-DA10392F8FF1}">
  <ds:schemaRefs>
    <ds:schemaRef ds:uri="http://schemas.openxmlformats.org/officeDocument/2006/bibliography"/>
  </ds:schemaRefs>
</ds:datastoreItem>
</file>

<file path=customXml/itemProps56.xml><?xml version="1.0" encoding="utf-8"?>
<ds:datastoreItem xmlns:ds="http://schemas.openxmlformats.org/officeDocument/2006/customXml" ds:itemID="{98DE7221-7374-4055-89C2-AFB5B645B5E0}">
  <ds:schemaRefs>
    <ds:schemaRef ds:uri="http://schemas.openxmlformats.org/officeDocument/2006/bibliography"/>
  </ds:schemaRefs>
</ds:datastoreItem>
</file>

<file path=customXml/itemProps57.xml><?xml version="1.0" encoding="utf-8"?>
<ds:datastoreItem xmlns:ds="http://schemas.openxmlformats.org/officeDocument/2006/customXml" ds:itemID="{3D6CEE01-1160-4F51-99B4-D7F4DAB7E6DA}">
  <ds:schemaRefs>
    <ds:schemaRef ds:uri="http://schemas.openxmlformats.org/officeDocument/2006/bibliography"/>
  </ds:schemaRefs>
</ds:datastoreItem>
</file>

<file path=customXml/itemProps58.xml><?xml version="1.0" encoding="utf-8"?>
<ds:datastoreItem xmlns:ds="http://schemas.openxmlformats.org/officeDocument/2006/customXml" ds:itemID="{6E49410D-70B2-461F-891A-C346F22A0EF6}">
  <ds:schemaRefs>
    <ds:schemaRef ds:uri="http://schemas.openxmlformats.org/officeDocument/2006/bibliography"/>
  </ds:schemaRefs>
</ds:datastoreItem>
</file>

<file path=customXml/itemProps59.xml><?xml version="1.0" encoding="utf-8"?>
<ds:datastoreItem xmlns:ds="http://schemas.openxmlformats.org/officeDocument/2006/customXml" ds:itemID="{D87B8C3B-B247-4A39-BC66-E29E678D2E2F}">
  <ds:schemaRefs>
    <ds:schemaRef ds:uri="http://schemas.openxmlformats.org/officeDocument/2006/bibliography"/>
  </ds:schemaRefs>
</ds:datastoreItem>
</file>

<file path=customXml/itemProps6.xml><?xml version="1.0" encoding="utf-8"?>
<ds:datastoreItem xmlns:ds="http://schemas.openxmlformats.org/officeDocument/2006/customXml" ds:itemID="{94699D0D-40CD-4D92-ADB9-541AB9301609}">
  <ds:schemaRefs>
    <ds:schemaRef ds:uri="http://schemas.openxmlformats.org/officeDocument/2006/bibliography"/>
  </ds:schemaRefs>
</ds:datastoreItem>
</file>

<file path=customXml/itemProps60.xml><?xml version="1.0" encoding="utf-8"?>
<ds:datastoreItem xmlns:ds="http://schemas.openxmlformats.org/officeDocument/2006/customXml" ds:itemID="{1D2FFF17-0E2E-4B1D-B046-BA699C07AEBB}">
  <ds:schemaRefs>
    <ds:schemaRef ds:uri="http://schemas.openxmlformats.org/officeDocument/2006/bibliography"/>
  </ds:schemaRefs>
</ds:datastoreItem>
</file>

<file path=customXml/itemProps61.xml><?xml version="1.0" encoding="utf-8"?>
<ds:datastoreItem xmlns:ds="http://schemas.openxmlformats.org/officeDocument/2006/customXml" ds:itemID="{1DC01711-4E9D-475F-BE14-BF93B7587B4A}">
  <ds:schemaRefs>
    <ds:schemaRef ds:uri="http://schemas.openxmlformats.org/officeDocument/2006/bibliography"/>
  </ds:schemaRefs>
</ds:datastoreItem>
</file>

<file path=customXml/itemProps62.xml><?xml version="1.0" encoding="utf-8"?>
<ds:datastoreItem xmlns:ds="http://schemas.openxmlformats.org/officeDocument/2006/customXml" ds:itemID="{351C5F8C-625E-42E5-8C8E-C3AE67724DFB}">
  <ds:schemaRefs>
    <ds:schemaRef ds:uri="http://schemas.openxmlformats.org/officeDocument/2006/bibliography"/>
  </ds:schemaRefs>
</ds:datastoreItem>
</file>

<file path=customXml/itemProps63.xml><?xml version="1.0" encoding="utf-8"?>
<ds:datastoreItem xmlns:ds="http://schemas.openxmlformats.org/officeDocument/2006/customXml" ds:itemID="{96A628DC-2A65-46C0-8456-1F9DF3C6CC4A}">
  <ds:schemaRefs>
    <ds:schemaRef ds:uri="http://schemas.openxmlformats.org/officeDocument/2006/bibliography"/>
  </ds:schemaRefs>
</ds:datastoreItem>
</file>

<file path=customXml/itemProps64.xml><?xml version="1.0" encoding="utf-8"?>
<ds:datastoreItem xmlns:ds="http://schemas.openxmlformats.org/officeDocument/2006/customXml" ds:itemID="{62AA6023-1ACC-43BE-81E5-B8FD29881A4A}">
  <ds:schemaRefs>
    <ds:schemaRef ds:uri="http://schemas.openxmlformats.org/officeDocument/2006/bibliography"/>
  </ds:schemaRefs>
</ds:datastoreItem>
</file>

<file path=customXml/itemProps65.xml><?xml version="1.0" encoding="utf-8"?>
<ds:datastoreItem xmlns:ds="http://schemas.openxmlformats.org/officeDocument/2006/customXml" ds:itemID="{E564300B-F527-451C-B073-3AA5D37C650F}">
  <ds:schemaRefs>
    <ds:schemaRef ds:uri="http://schemas.openxmlformats.org/officeDocument/2006/bibliography"/>
  </ds:schemaRefs>
</ds:datastoreItem>
</file>

<file path=customXml/itemProps66.xml><?xml version="1.0" encoding="utf-8"?>
<ds:datastoreItem xmlns:ds="http://schemas.openxmlformats.org/officeDocument/2006/customXml" ds:itemID="{06DEE3C9-6FC1-4BED-A6B9-570846F9E072}">
  <ds:schemaRefs>
    <ds:schemaRef ds:uri="http://schemas.openxmlformats.org/officeDocument/2006/bibliography"/>
  </ds:schemaRefs>
</ds:datastoreItem>
</file>

<file path=customXml/itemProps67.xml><?xml version="1.0" encoding="utf-8"?>
<ds:datastoreItem xmlns:ds="http://schemas.openxmlformats.org/officeDocument/2006/customXml" ds:itemID="{C990F426-4BCD-46DA-9376-A8459A49C217}">
  <ds:schemaRefs>
    <ds:schemaRef ds:uri="http://schemas.openxmlformats.org/officeDocument/2006/bibliography"/>
  </ds:schemaRefs>
</ds:datastoreItem>
</file>

<file path=customXml/itemProps68.xml><?xml version="1.0" encoding="utf-8"?>
<ds:datastoreItem xmlns:ds="http://schemas.openxmlformats.org/officeDocument/2006/customXml" ds:itemID="{93818EB8-179B-4C99-9103-F5E89E451F52}">
  <ds:schemaRefs>
    <ds:schemaRef ds:uri="http://schemas.openxmlformats.org/officeDocument/2006/bibliography"/>
  </ds:schemaRefs>
</ds:datastoreItem>
</file>

<file path=customXml/itemProps69.xml><?xml version="1.0" encoding="utf-8"?>
<ds:datastoreItem xmlns:ds="http://schemas.openxmlformats.org/officeDocument/2006/customXml" ds:itemID="{5C06B5D0-1924-462E-B56B-CEB0733EC66E}">
  <ds:schemaRefs>
    <ds:schemaRef ds:uri="http://schemas.openxmlformats.org/officeDocument/2006/bibliography"/>
  </ds:schemaRefs>
</ds:datastoreItem>
</file>

<file path=customXml/itemProps7.xml><?xml version="1.0" encoding="utf-8"?>
<ds:datastoreItem xmlns:ds="http://schemas.openxmlformats.org/officeDocument/2006/customXml" ds:itemID="{19920E3D-0921-42FF-8CBA-1F196B75EBCC}">
  <ds:schemaRefs>
    <ds:schemaRef ds:uri="http://schemas.openxmlformats.org/officeDocument/2006/bibliography"/>
  </ds:schemaRefs>
</ds:datastoreItem>
</file>

<file path=customXml/itemProps70.xml><?xml version="1.0" encoding="utf-8"?>
<ds:datastoreItem xmlns:ds="http://schemas.openxmlformats.org/officeDocument/2006/customXml" ds:itemID="{C890D47E-244F-4F6C-9983-A2F0237E3CEC}">
  <ds:schemaRefs>
    <ds:schemaRef ds:uri="http://schemas.openxmlformats.org/officeDocument/2006/bibliography"/>
  </ds:schemaRefs>
</ds:datastoreItem>
</file>

<file path=customXml/itemProps71.xml><?xml version="1.0" encoding="utf-8"?>
<ds:datastoreItem xmlns:ds="http://schemas.openxmlformats.org/officeDocument/2006/customXml" ds:itemID="{B767964E-4E88-4901-9156-C090A0CA16FF}">
  <ds:schemaRefs>
    <ds:schemaRef ds:uri="http://schemas.openxmlformats.org/officeDocument/2006/bibliography"/>
  </ds:schemaRefs>
</ds:datastoreItem>
</file>

<file path=customXml/itemProps72.xml><?xml version="1.0" encoding="utf-8"?>
<ds:datastoreItem xmlns:ds="http://schemas.openxmlformats.org/officeDocument/2006/customXml" ds:itemID="{CAA7CF84-1A1F-4E88-8670-9422A3710375}">
  <ds:schemaRefs>
    <ds:schemaRef ds:uri="http://schemas.openxmlformats.org/officeDocument/2006/bibliography"/>
  </ds:schemaRefs>
</ds:datastoreItem>
</file>

<file path=customXml/itemProps73.xml><?xml version="1.0" encoding="utf-8"?>
<ds:datastoreItem xmlns:ds="http://schemas.openxmlformats.org/officeDocument/2006/customXml" ds:itemID="{309C8341-E12C-4331-B686-A2AC51D42F55}">
  <ds:schemaRefs>
    <ds:schemaRef ds:uri="http://schemas.openxmlformats.org/officeDocument/2006/bibliography"/>
  </ds:schemaRefs>
</ds:datastoreItem>
</file>

<file path=customXml/itemProps74.xml><?xml version="1.0" encoding="utf-8"?>
<ds:datastoreItem xmlns:ds="http://schemas.openxmlformats.org/officeDocument/2006/customXml" ds:itemID="{3F6FDFA4-0252-4EA8-A50A-7EB95EC828F6}">
  <ds:schemaRefs>
    <ds:schemaRef ds:uri="http://schemas.openxmlformats.org/officeDocument/2006/bibliography"/>
  </ds:schemaRefs>
</ds:datastoreItem>
</file>

<file path=customXml/itemProps75.xml><?xml version="1.0" encoding="utf-8"?>
<ds:datastoreItem xmlns:ds="http://schemas.openxmlformats.org/officeDocument/2006/customXml" ds:itemID="{9B9E01BD-07C1-493B-B6CF-C247D15DD9A0}">
  <ds:schemaRefs>
    <ds:schemaRef ds:uri="http://schemas.openxmlformats.org/officeDocument/2006/bibliography"/>
  </ds:schemaRefs>
</ds:datastoreItem>
</file>

<file path=customXml/itemProps76.xml><?xml version="1.0" encoding="utf-8"?>
<ds:datastoreItem xmlns:ds="http://schemas.openxmlformats.org/officeDocument/2006/customXml" ds:itemID="{F6E63F22-AD14-4F03-B789-8F67EE13E944}">
  <ds:schemaRefs>
    <ds:schemaRef ds:uri="http://schemas.openxmlformats.org/officeDocument/2006/bibliography"/>
  </ds:schemaRefs>
</ds:datastoreItem>
</file>

<file path=customXml/itemProps77.xml><?xml version="1.0" encoding="utf-8"?>
<ds:datastoreItem xmlns:ds="http://schemas.openxmlformats.org/officeDocument/2006/customXml" ds:itemID="{256FF024-D909-4DC8-B3F6-4235C71C5AD5}">
  <ds:schemaRefs>
    <ds:schemaRef ds:uri="http://schemas.openxmlformats.org/officeDocument/2006/bibliography"/>
  </ds:schemaRefs>
</ds:datastoreItem>
</file>

<file path=customXml/itemProps78.xml><?xml version="1.0" encoding="utf-8"?>
<ds:datastoreItem xmlns:ds="http://schemas.openxmlformats.org/officeDocument/2006/customXml" ds:itemID="{4615911F-1225-4881-A298-F7C8FD94B65D}">
  <ds:schemaRefs>
    <ds:schemaRef ds:uri="http://schemas.openxmlformats.org/officeDocument/2006/bibliography"/>
  </ds:schemaRefs>
</ds:datastoreItem>
</file>

<file path=customXml/itemProps79.xml><?xml version="1.0" encoding="utf-8"?>
<ds:datastoreItem xmlns:ds="http://schemas.openxmlformats.org/officeDocument/2006/customXml" ds:itemID="{97A44AD2-CDAE-47DD-B0DE-8424F205D457}">
  <ds:schemaRefs>
    <ds:schemaRef ds:uri="http://schemas.openxmlformats.org/officeDocument/2006/bibliography"/>
  </ds:schemaRefs>
</ds:datastoreItem>
</file>

<file path=customXml/itemProps8.xml><?xml version="1.0" encoding="utf-8"?>
<ds:datastoreItem xmlns:ds="http://schemas.openxmlformats.org/officeDocument/2006/customXml" ds:itemID="{FBBFA9CC-8A6E-48C8-9CEC-14E23A0B133F}">
  <ds:schemaRefs>
    <ds:schemaRef ds:uri="http://schemas.openxmlformats.org/officeDocument/2006/bibliography"/>
  </ds:schemaRefs>
</ds:datastoreItem>
</file>

<file path=customXml/itemProps80.xml><?xml version="1.0" encoding="utf-8"?>
<ds:datastoreItem xmlns:ds="http://schemas.openxmlformats.org/officeDocument/2006/customXml" ds:itemID="{D66088F0-9478-451B-B9ED-D8548CD73910}">
  <ds:schemaRefs>
    <ds:schemaRef ds:uri="http://schemas.openxmlformats.org/officeDocument/2006/bibliography"/>
  </ds:schemaRefs>
</ds:datastoreItem>
</file>

<file path=customXml/itemProps81.xml><?xml version="1.0" encoding="utf-8"?>
<ds:datastoreItem xmlns:ds="http://schemas.openxmlformats.org/officeDocument/2006/customXml" ds:itemID="{4D68ADFA-551F-4BD2-9C7E-282E511C51C8}">
  <ds:schemaRefs>
    <ds:schemaRef ds:uri="http://schemas.openxmlformats.org/officeDocument/2006/bibliography"/>
  </ds:schemaRefs>
</ds:datastoreItem>
</file>

<file path=customXml/itemProps82.xml><?xml version="1.0" encoding="utf-8"?>
<ds:datastoreItem xmlns:ds="http://schemas.openxmlformats.org/officeDocument/2006/customXml" ds:itemID="{28A98556-93EB-4EE8-AF77-486A2265EF4D}">
  <ds:schemaRefs>
    <ds:schemaRef ds:uri="http://schemas.openxmlformats.org/officeDocument/2006/bibliography"/>
  </ds:schemaRefs>
</ds:datastoreItem>
</file>

<file path=customXml/itemProps83.xml><?xml version="1.0" encoding="utf-8"?>
<ds:datastoreItem xmlns:ds="http://schemas.openxmlformats.org/officeDocument/2006/customXml" ds:itemID="{45693FFF-8563-4406-8A7D-552B2DC9EFD8}">
  <ds:schemaRefs>
    <ds:schemaRef ds:uri="http://schemas.openxmlformats.org/officeDocument/2006/bibliography"/>
  </ds:schemaRefs>
</ds:datastoreItem>
</file>

<file path=customXml/itemProps84.xml><?xml version="1.0" encoding="utf-8"?>
<ds:datastoreItem xmlns:ds="http://schemas.openxmlformats.org/officeDocument/2006/customXml" ds:itemID="{5A92AD8A-B030-448A-BF67-8E20296D0C7E}">
  <ds:schemaRefs>
    <ds:schemaRef ds:uri="http://schemas.openxmlformats.org/officeDocument/2006/bibliography"/>
  </ds:schemaRefs>
</ds:datastoreItem>
</file>

<file path=customXml/itemProps85.xml><?xml version="1.0" encoding="utf-8"?>
<ds:datastoreItem xmlns:ds="http://schemas.openxmlformats.org/officeDocument/2006/customXml" ds:itemID="{9473D883-0871-4A79-BF62-CBC7C56629B1}">
  <ds:schemaRefs>
    <ds:schemaRef ds:uri="http://schemas.openxmlformats.org/officeDocument/2006/bibliography"/>
  </ds:schemaRefs>
</ds:datastoreItem>
</file>

<file path=customXml/itemProps86.xml><?xml version="1.0" encoding="utf-8"?>
<ds:datastoreItem xmlns:ds="http://schemas.openxmlformats.org/officeDocument/2006/customXml" ds:itemID="{9E284B5F-9024-4C40-AFD4-7819262B5643}">
  <ds:schemaRefs>
    <ds:schemaRef ds:uri="http://schemas.openxmlformats.org/officeDocument/2006/bibliography"/>
  </ds:schemaRefs>
</ds:datastoreItem>
</file>

<file path=customXml/itemProps87.xml><?xml version="1.0" encoding="utf-8"?>
<ds:datastoreItem xmlns:ds="http://schemas.openxmlformats.org/officeDocument/2006/customXml" ds:itemID="{F5D7410E-4F11-47A5-9FA4-ABBA5673B2F8}">
  <ds:schemaRefs>
    <ds:schemaRef ds:uri="http://schemas.openxmlformats.org/officeDocument/2006/bibliography"/>
  </ds:schemaRefs>
</ds:datastoreItem>
</file>

<file path=customXml/itemProps88.xml><?xml version="1.0" encoding="utf-8"?>
<ds:datastoreItem xmlns:ds="http://schemas.openxmlformats.org/officeDocument/2006/customXml" ds:itemID="{59637831-2683-4768-9DE1-C09BBB7A28FE}">
  <ds:schemaRefs>
    <ds:schemaRef ds:uri="http://schemas.openxmlformats.org/officeDocument/2006/bibliography"/>
  </ds:schemaRefs>
</ds:datastoreItem>
</file>

<file path=customXml/itemProps89.xml><?xml version="1.0" encoding="utf-8"?>
<ds:datastoreItem xmlns:ds="http://schemas.openxmlformats.org/officeDocument/2006/customXml" ds:itemID="{47D000A1-FAE6-403C-BD1C-68FAE98300C3}">
  <ds:schemaRefs>
    <ds:schemaRef ds:uri="http://schemas.openxmlformats.org/officeDocument/2006/bibliography"/>
  </ds:schemaRefs>
</ds:datastoreItem>
</file>

<file path=customXml/itemProps9.xml><?xml version="1.0" encoding="utf-8"?>
<ds:datastoreItem xmlns:ds="http://schemas.openxmlformats.org/officeDocument/2006/customXml" ds:itemID="{5720386F-44E7-41D5-8D39-07D736006296}">
  <ds:schemaRefs>
    <ds:schemaRef ds:uri="http://schemas.openxmlformats.org/officeDocument/2006/bibliography"/>
  </ds:schemaRefs>
</ds:datastoreItem>
</file>

<file path=customXml/itemProps90.xml><?xml version="1.0" encoding="utf-8"?>
<ds:datastoreItem xmlns:ds="http://schemas.openxmlformats.org/officeDocument/2006/customXml" ds:itemID="{D9FA4CB5-4A33-40A1-8A56-9A4182F6E5C7}">
  <ds:schemaRefs>
    <ds:schemaRef ds:uri="http://schemas.openxmlformats.org/officeDocument/2006/bibliography"/>
  </ds:schemaRefs>
</ds:datastoreItem>
</file>

<file path=customXml/itemProps91.xml><?xml version="1.0" encoding="utf-8"?>
<ds:datastoreItem xmlns:ds="http://schemas.openxmlformats.org/officeDocument/2006/customXml" ds:itemID="{EE84F8C1-C91E-42B4-83D4-8FBD28D070B0}">
  <ds:schemaRefs>
    <ds:schemaRef ds:uri="http://schemas.openxmlformats.org/officeDocument/2006/bibliography"/>
  </ds:schemaRefs>
</ds:datastoreItem>
</file>

<file path=customXml/itemProps92.xml><?xml version="1.0" encoding="utf-8"?>
<ds:datastoreItem xmlns:ds="http://schemas.openxmlformats.org/officeDocument/2006/customXml" ds:itemID="{AAEA19F2-8F10-46A7-9FF6-715132580466}">
  <ds:schemaRefs>
    <ds:schemaRef ds:uri="http://schemas.openxmlformats.org/officeDocument/2006/bibliography"/>
  </ds:schemaRefs>
</ds:datastoreItem>
</file>

<file path=customXml/itemProps93.xml><?xml version="1.0" encoding="utf-8"?>
<ds:datastoreItem xmlns:ds="http://schemas.openxmlformats.org/officeDocument/2006/customXml" ds:itemID="{14EC5CE0-331C-4C07-A6A7-C7BB1B4CC66D}">
  <ds:schemaRefs>
    <ds:schemaRef ds:uri="http://schemas.openxmlformats.org/officeDocument/2006/bibliography"/>
  </ds:schemaRefs>
</ds:datastoreItem>
</file>

<file path=customXml/itemProps94.xml><?xml version="1.0" encoding="utf-8"?>
<ds:datastoreItem xmlns:ds="http://schemas.openxmlformats.org/officeDocument/2006/customXml" ds:itemID="{72B9DD77-1D17-4405-B5C0-357DDBC219F4}">
  <ds:schemaRefs>
    <ds:schemaRef ds:uri="http://schemas.openxmlformats.org/officeDocument/2006/bibliography"/>
  </ds:schemaRefs>
</ds:datastoreItem>
</file>

<file path=customXml/itemProps95.xml><?xml version="1.0" encoding="utf-8"?>
<ds:datastoreItem xmlns:ds="http://schemas.openxmlformats.org/officeDocument/2006/customXml" ds:itemID="{F9251628-DC65-41B0-A1F9-E461FD0FE427}">
  <ds:schemaRefs>
    <ds:schemaRef ds:uri="http://schemas.openxmlformats.org/officeDocument/2006/bibliography"/>
  </ds:schemaRefs>
</ds:datastoreItem>
</file>

<file path=customXml/itemProps96.xml><?xml version="1.0" encoding="utf-8"?>
<ds:datastoreItem xmlns:ds="http://schemas.openxmlformats.org/officeDocument/2006/customXml" ds:itemID="{9089A268-102B-4988-B6CD-052EAC79DF19}">
  <ds:schemaRefs>
    <ds:schemaRef ds:uri="http://schemas.openxmlformats.org/officeDocument/2006/bibliography"/>
  </ds:schemaRefs>
</ds:datastoreItem>
</file>

<file path=customXml/itemProps97.xml><?xml version="1.0" encoding="utf-8"?>
<ds:datastoreItem xmlns:ds="http://schemas.openxmlformats.org/officeDocument/2006/customXml" ds:itemID="{EE253C12-EC63-48A1-B8C7-6712FA36616E}">
  <ds:schemaRefs>
    <ds:schemaRef ds:uri="http://schemas.openxmlformats.org/officeDocument/2006/bibliography"/>
  </ds:schemaRefs>
</ds:datastoreItem>
</file>

<file path=customXml/itemProps98.xml><?xml version="1.0" encoding="utf-8"?>
<ds:datastoreItem xmlns:ds="http://schemas.openxmlformats.org/officeDocument/2006/customXml" ds:itemID="{573F9F81-7B1F-488E-BA70-7FC472958FCD}">
  <ds:schemaRefs>
    <ds:schemaRef ds:uri="http://schemas.openxmlformats.org/officeDocument/2006/bibliography"/>
  </ds:schemaRefs>
</ds:datastoreItem>
</file>

<file path=customXml/itemProps99.xml><?xml version="1.0" encoding="utf-8"?>
<ds:datastoreItem xmlns:ds="http://schemas.openxmlformats.org/officeDocument/2006/customXml" ds:itemID="{E5549821-690B-4944-B1D4-5891719341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76</Pages>
  <Words>23957</Words>
  <Characters>136561</Characters>
  <Application>Microsoft Office Word</Application>
  <DocSecurity>0</DocSecurity>
  <Lines>1138</Lines>
  <Paragraphs>320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160198</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Marijana Jovanović</cp:lastModifiedBy>
  <cp:revision>104</cp:revision>
  <cp:lastPrinted>2017-11-30T07:49:00Z</cp:lastPrinted>
  <dcterms:created xsi:type="dcterms:W3CDTF">2017-10-13T07:13:00Z</dcterms:created>
  <dcterms:modified xsi:type="dcterms:W3CDTF">2017-12-11T09:11:00Z</dcterms:modified>
</cp:coreProperties>
</file>