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0C019F">
        <w:rPr>
          <w:rFonts w:cs="Arial"/>
        </w:rPr>
        <w:t>3000/1700/2017 (1670/2017)</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0C019F">
        <w:rPr>
          <w:rFonts w:cs="Arial"/>
          <w:sz w:val="22"/>
          <w:szCs w:val="22"/>
          <w:lang w:val="sr-Cyrl-RS"/>
        </w:rPr>
        <w:t>Репаратура вретена рег вент- ТЕНТ Б</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0C019F">
        <w:rPr>
          <w:rFonts w:eastAsia="Arial Unicode MS" w:cs="Arial"/>
          <w:kern w:val="2"/>
          <w:lang w:val="ru-RU"/>
        </w:rPr>
        <w:t>3000/1700/2017 (1670/2017)</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DF1C57">
        <w:rPr>
          <w:rFonts w:eastAsia="Arial Unicode MS" w:cs="Arial"/>
          <w:kern w:val="2"/>
        </w:rPr>
        <w:t>5364-E.03.02-</w:t>
      </w:r>
      <w:r w:rsidR="000C019F">
        <w:rPr>
          <w:rFonts w:eastAsia="Arial Unicode MS" w:cs="Arial"/>
          <w:kern w:val="2"/>
        </w:rPr>
        <w:t>473224</w:t>
      </w:r>
      <w:r w:rsidR="00DF1C57">
        <w:rPr>
          <w:rFonts w:eastAsia="Arial Unicode MS" w:cs="Arial"/>
          <w:kern w:val="2"/>
        </w:rPr>
        <w:t xml:space="preserve">/3-2017 </w:t>
      </w:r>
      <w:r>
        <w:rPr>
          <w:rFonts w:eastAsia="Arial Unicode MS" w:cs="Arial"/>
          <w:kern w:val="2"/>
          <w:lang w:val="ru-RU"/>
        </w:rPr>
        <w:t xml:space="preserve">од </w:t>
      </w:r>
      <w:r w:rsidR="00DF1C57">
        <w:rPr>
          <w:rFonts w:eastAsia="Arial Unicode MS" w:cs="Arial"/>
          <w:kern w:val="2"/>
        </w:rPr>
        <w:t>16.10.</w:t>
      </w:r>
      <w:r>
        <w:rPr>
          <w:rFonts w:eastAsia="Arial Unicode MS" w:cs="Arial"/>
          <w:kern w:val="2"/>
          <w:lang w:val="ru-RU"/>
        </w:rPr>
        <w:t>2017. године</w:t>
      </w:r>
    </w:p>
    <w:p w:rsidR="00EB1E8D" w:rsidRPr="00E47C2E" w:rsidRDefault="00EB1E8D" w:rsidP="00EB1E8D">
      <w:pPr>
        <w:pStyle w:val="Title"/>
        <w:spacing w:before="0"/>
        <w:rPr>
          <w:rFonts w:cs="Arial"/>
          <w:b w:val="0"/>
          <w:color w:val="FF0000"/>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9C0E90">
        <w:rPr>
          <w:rFonts w:eastAsia="Arial Unicode MS" w:cs="Arial"/>
          <w:kern w:val="2"/>
        </w:rPr>
        <w:t xml:space="preserve">5364-E.03.02-473224/5-2017 </w:t>
      </w:r>
      <w:r w:rsidRPr="00E47C2E">
        <w:rPr>
          <w:rFonts w:eastAsia="Arial Unicode MS" w:cs="Arial"/>
          <w:kern w:val="2"/>
          <w:lang w:val="ru-RU"/>
        </w:rPr>
        <w:t xml:space="preserve">од </w:t>
      </w:r>
      <w:r w:rsidR="009C0E90">
        <w:rPr>
          <w:rFonts w:eastAsia="Arial Unicode MS" w:cs="Arial"/>
          <w:kern w:val="2"/>
        </w:rPr>
        <w:t>14.12.</w:t>
      </w:r>
      <w:r w:rsidRPr="00E47C2E">
        <w:rPr>
          <w:rFonts w:eastAsia="Arial Unicode MS" w:cs="Arial"/>
          <w:kern w:val="2"/>
          <w:lang w:val="ru-RU"/>
        </w:rPr>
        <w:t>201</w:t>
      </w:r>
      <w:r w:rsidR="009C0E90">
        <w:rPr>
          <w:rFonts w:eastAsia="Arial Unicode MS" w:cs="Arial"/>
          <w:kern w:val="2"/>
        </w:rPr>
        <w:t>7</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E07058">
        <w:rPr>
          <w:rFonts w:cs="Arial"/>
        </w:rPr>
        <w:t>7</w:t>
      </w:r>
      <w:r w:rsidRPr="00E47C2E">
        <w:rPr>
          <w:rFonts w:cs="Arial"/>
          <w:lang w:val="ru-RU"/>
        </w:rPr>
        <w:t>. године</w:t>
      </w:r>
    </w:p>
    <w:p w:rsidR="000A393D" w:rsidRPr="001D7D5D" w:rsidRDefault="000A393D" w:rsidP="000A393D">
      <w:pPr>
        <w:spacing w:before="0"/>
        <w:rPr>
          <w:rFonts w:eastAsia="Arial Unicode MS"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4F6058">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107891" w:rsidRPr="00107891">
        <w:rPr>
          <w:rFonts w:eastAsia="Arial Unicode MS" w:cs="Arial"/>
          <w:color w:val="000000"/>
          <w:kern w:val="2"/>
        </w:rPr>
        <w:t>5364-E.03.02-473224/</w:t>
      </w:r>
      <w:r w:rsidR="00107891">
        <w:rPr>
          <w:rFonts w:eastAsia="Arial Unicode MS" w:cs="Arial"/>
          <w:color w:val="000000"/>
          <w:kern w:val="2"/>
        </w:rPr>
        <w:t>2</w:t>
      </w:r>
      <w:r w:rsidR="00107891" w:rsidRPr="00107891">
        <w:rPr>
          <w:rFonts w:eastAsia="Arial Unicode MS" w:cs="Arial"/>
          <w:color w:val="000000"/>
          <w:kern w:val="2"/>
        </w:rPr>
        <w:t>-2017</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4F6058">
        <w:rPr>
          <w:rFonts w:eastAsia="Arial Unicode MS" w:cs="Arial"/>
          <w:color w:val="000000"/>
          <w:kern w:val="2"/>
        </w:rPr>
        <w:t>1</w:t>
      </w:r>
      <w:r w:rsidR="00DF1C57">
        <w:rPr>
          <w:rFonts w:eastAsia="Arial Unicode MS" w:cs="Arial"/>
          <w:color w:val="000000"/>
          <w:kern w:val="2"/>
          <w:lang w:val="sr-Cyrl-RS"/>
        </w:rPr>
        <w:t>6</w:t>
      </w:r>
      <w:r w:rsidR="004F6058">
        <w:rPr>
          <w:rFonts w:eastAsia="Arial Unicode MS" w:cs="Arial"/>
          <w:color w:val="000000"/>
          <w:kern w:val="2"/>
        </w:rPr>
        <w:t>.10.</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xml:space="preserve">. године и Решења о образовању комисије за јавну набавку број </w:t>
      </w:r>
      <w:r w:rsidR="00107891" w:rsidRPr="00107891">
        <w:rPr>
          <w:rFonts w:eastAsia="Arial Unicode MS" w:cs="Arial"/>
          <w:color w:val="000000"/>
          <w:kern w:val="2"/>
        </w:rPr>
        <w:t>5364-E.03.02-473224/3-2017</w:t>
      </w:r>
      <w:r w:rsidR="005D2499">
        <w:rPr>
          <w:rFonts w:eastAsia="Arial Unicode MS" w:cs="Arial"/>
          <w:color w:val="000000"/>
          <w:kern w:val="2"/>
          <w:lang w:val="ru-RU"/>
        </w:rPr>
        <w:t xml:space="preserve"> о</w:t>
      </w:r>
      <w:r w:rsidRPr="00E47C2E">
        <w:rPr>
          <w:rFonts w:eastAsia="Arial Unicode MS" w:cs="Arial"/>
          <w:color w:val="000000"/>
          <w:kern w:val="2"/>
          <w:lang w:val="ru-RU"/>
        </w:rPr>
        <w:t xml:space="preserve">д </w:t>
      </w:r>
      <w:r w:rsidR="004F6058">
        <w:rPr>
          <w:rFonts w:eastAsia="Arial Unicode MS" w:cs="Arial"/>
          <w:color w:val="000000"/>
          <w:kern w:val="2"/>
        </w:rPr>
        <w:t>1</w:t>
      </w:r>
      <w:r w:rsidR="00DF1C57">
        <w:rPr>
          <w:rFonts w:eastAsia="Arial Unicode MS" w:cs="Arial"/>
          <w:color w:val="000000"/>
          <w:kern w:val="2"/>
          <w:lang w:val="sr-Cyrl-RS"/>
        </w:rPr>
        <w:t>6</w:t>
      </w:r>
      <w:r w:rsidR="004F6058">
        <w:rPr>
          <w:rFonts w:eastAsia="Arial Unicode MS" w:cs="Arial"/>
          <w:color w:val="000000"/>
          <w:kern w:val="2"/>
        </w:rPr>
        <w:t>.10.</w:t>
      </w:r>
      <w:r w:rsidR="001D7D5D">
        <w:rPr>
          <w:rFonts w:eastAsia="Arial Unicode MS" w:cs="Arial"/>
          <w:color w:val="000000"/>
          <w:kern w:val="2"/>
          <w:lang w:val="ru-RU"/>
        </w:rPr>
        <w:t>2017.</w:t>
      </w:r>
      <w:r w:rsidRPr="00E47C2E">
        <w:rPr>
          <w:rFonts w:eastAsia="Arial Unicode MS" w:cs="Arial"/>
          <w:color w:val="000000"/>
          <w:kern w:val="2"/>
          <w:lang w:val="ru-RU"/>
        </w:rPr>
        <w:t xml:space="preserve">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0C019F">
        <w:rPr>
          <w:rFonts w:cs="Arial"/>
          <w:b/>
        </w:rPr>
        <w:t>3000/1700/2017 (1670/2017)</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835B5D" w:rsidP="0020706D">
            <w:pPr>
              <w:tabs>
                <w:tab w:val="left" w:pos="352"/>
                <w:tab w:val="left" w:pos="555"/>
                <w:tab w:val="right" w:leader="dot" w:pos="9446"/>
              </w:tabs>
              <w:spacing w:before="117"/>
              <w:jc w:val="center"/>
              <w:rPr>
                <w:rFonts w:cs="Arial"/>
                <w:lang w:val="sr-Cyrl-RS"/>
              </w:rPr>
            </w:pPr>
            <w:r>
              <w:rPr>
                <w:rFonts w:cs="Arial"/>
                <w:lang w:val="sr-Cyrl-RS"/>
              </w:rPr>
              <w:t>10</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835B5D" w:rsidP="00052EC2">
            <w:pPr>
              <w:tabs>
                <w:tab w:val="left" w:pos="352"/>
                <w:tab w:val="left" w:pos="555"/>
                <w:tab w:val="right" w:leader="dot" w:pos="9446"/>
              </w:tabs>
              <w:spacing w:before="117"/>
              <w:jc w:val="center"/>
              <w:rPr>
                <w:rFonts w:cs="Arial"/>
                <w:lang w:val="sr-Cyrl-RS"/>
              </w:rPr>
            </w:pPr>
            <w:r>
              <w:rPr>
                <w:rFonts w:cs="Arial"/>
                <w:lang w:val="sr-Cyrl-RS"/>
              </w:rPr>
              <w:t>14</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439E8" w:rsidRDefault="002A2E41" w:rsidP="00835B5D">
            <w:pPr>
              <w:tabs>
                <w:tab w:val="left" w:pos="352"/>
                <w:tab w:val="left" w:pos="555"/>
                <w:tab w:val="right" w:leader="dot" w:pos="9446"/>
              </w:tabs>
              <w:spacing w:before="117"/>
              <w:jc w:val="center"/>
              <w:rPr>
                <w:rFonts w:cs="Arial"/>
              </w:rPr>
            </w:pPr>
            <w:r>
              <w:rPr>
                <w:rFonts w:cs="Arial"/>
                <w:lang w:val="sr-Cyrl-RS"/>
              </w:rPr>
              <w:t>1</w:t>
            </w:r>
            <w:r w:rsidR="00835B5D">
              <w:rPr>
                <w:rFonts w:cs="Arial"/>
                <w:lang w:val="sr-Cyrl-RS"/>
              </w:rPr>
              <w:t>6</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97484D">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w:t>
            </w:r>
          </w:p>
        </w:tc>
        <w:tc>
          <w:tcPr>
            <w:tcW w:w="810" w:type="dxa"/>
          </w:tcPr>
          <w:p w:rsidR="000A393D" w:rsidRPr="008C66FF" w:rsidRDefault="00835B5D" w:rsidP="00365874">
            <w:pPr>
              <w:tabs>
                <w:tab w:val="left" w:pos="352"/>
                <w:tab w:val="left" w:pos="555"/>
                <w:tab w:val="right" w:leader="dot" w:pos="9446"/>
              </w:tabs>
              <w:spacing w:before="117"/>
              <w:jc w:val="center"/>
              <w:rPr>
                <w:rFonts w:cs="Arial"/>
                <w:lang w:val="sr-Cyrl-RS"/>
              </w:rPr>
            </w:pPr>
            <w:r>
              <w:rPr>
                <w:rFonts w:cs="Arial"/>
                <w:lang w:val="sr-Cyrl-RS"/>
              </w:rPr>
              <w:t>3</w:t>
            </w:r>
            <w:r w:rsidR="00365874">
              <w:rPr>
                <w:rFonts w:cs="Arial"/>
                <w:lang w:val="sr-Cyrl-RS"/>
              </w:rPr>
              <w:t>3</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835B5D" w:rsidP="00365874">
            <w:pPr>
              <w:tabs>
                <w:tab w:val="left" w:pos="352"/>
                <w:tab w:val="left" w:pos="555"/>
                <w:tab w:val="right" w:leader="dot" w:pos="9446"/>
              </w:tabs>
              <w:spacing w:before="117"/>
              <w:jc w:val="center"/>
              <w:rPr>
                <w:rFonts w:cs="Arial"/>
                <w:lang w:val="sr-Cyrl-RS"/>
              </w:rPr>
            </w:pPr>
            <w:r>
              <w:rPr>
                <w:rFonts w:cs="Arial"/>
                <w:lang w:val="sr-Cyrl-RS"/>
              </w:rPr>
              <w:t>5</w:t>
            </w:r>
            <w:r w:rsidR="00365874">
              <w:rPr>
                <w:rFonts w:cs="Arial"/>
                <w:lang w:val="sr-Cyrl-RS"/>
              </w:rPr>
              <w:t>5</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365874">
        <w:rPr>
          <w:rFonts w:cs="Arial"/>
          <w:bCs/>
          <w:noProof/>
          <w:lang w:val="sr-Cyrl-CS"/>
        </w:rPr>
        <w:t>71</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C81064"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0C019F">
              <w:rPr>
                <w:rFonts w:cs="Arial"/>
                <w:b w:val="0"/>
                <w:sz w:val="22"/>
                <w:szCs w:val="22"/>
              </w:rPr>
              <w:t>Репаратура вретена рег вент- 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0C019F">
        <w:rPr>
          <w:rFonts w:cs="Arial"/>
          <w:lang w:eastAsia="zh-CN"/>
        </w:rPr>
        <w:t>Репаратура вретена рег вент- 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DF1C57" w:rsidRPr="00DF1C57">
        <w:rPr>
          <w:rFonts w:cs="Arial"/>
          <w:lang w:val="sr-Cyrl-RS" w:eastAsia="zh-CN"/>
        </w:rPr>
        <w:t>Услуге поправке и одржавања вентила</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002BD3" w:rsidRPr="00002BD3">
        <w:rPr>
          <w:rFonts w:cs="Arial"/>
          <w:lang w:val="ru-RU" w:eastAsia="zh-CN"/>
        </w:rPr>
        <w:t>50512000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Default="000A393D" w:rsidP="00277F8B">
      <w:pPr>
        <w:pStyle w:val="Heading10"/>
        <w:numPr>
          <w:ilvl w:val="0"/>
          <w:numId w:val="12"/>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rsidR="006D0A43" w:rsidRDefault="006D0A43" w:rsidP="0070718D">
      <w:pPr>
        <w:tabs>
          <w:tab w:val="left" w:pos="284"/>
          <w:tab w:val="left" w:pos="1134"/>
        </w:tabs>
        <w:snapToGrid w:val="0"/>
        <w:spacing w:line="360" w:lineRule="auto"/>
        <w:rPr>
          <w:rFonts w:cs="Arial"/>
          <w:b/>
        </w:rPr>
      </w:pPr>
      <w:r w:rsidRPr="005D623F">
        <w:rPr>
          <w:rFonts w:cs="Arial"/>
          <w:b/>
        </w:rPr>
        <w:t>3.1. Технички  опис захтеваних услуга</w:t>
      </w:r>
    </w:p>
    <w:p w:rsidR="00002BD3" w:rsidRPr="00002BD3" w:rsidRDefault="00002BD3" w:rsidP="00002BD3">
      <w:pPr>
        <w:spacing w:before="0"/>
        <w:jc w:val="left"/>
        <w:rPr>
          <w:rFonts w:cs="Arial"/>
          <w:lang w:val="sr-Cyrl-CS"/>
        </w:rPr>
      </w:pPr>
      <w:r w:rsidRPr="00002BD3">
        <w:rPr>
          <w:rFonts w:cs="Arial"/>
          <w:lang w:val="sr-Cyrl-CS"/>
        </w:rPr>
        <w:t>Потребно је урадити репаратуру на вретенима регулационих вентила и то:</w:t>
      </w:r>
    </w:p>
    <w:p w:rsidR="00002BD3" w:rsidRPr="00002BD3" w:rsidRDefault="00002BD3" w:rsidP="00002BD3">
      <w:pPr>
        <w:spacing w:before="0"/>
        <w:jc w:val="left"/>
        <w:rPr>
          <w:rFonts w:cs="Arial"/>
        </w:rPr>
      </w:pPr>
      <w:r w:rsidRPr="00002BD3">
        <w:rPr>
          <w:rFonts w:cs="Arial"/>
          <w:lang w:val="sr-Cyrl-CS"/>
        </w:rPr>
        <w:t>1. Ремонт Б1:</w:t>
      </w:r>
    </w:p>
    <w:p w:rsidR="00002BD3" w:rsidRPr="00002BD3" w:rsidRDefault="00002BD3" w:rsidP="007A7D7A">
      <w:pPr>
        <w:numPr>
          <w:ilvl w:val="1"/>
          <w:numId w:val="33"/>
        </w:numPr>
        <w:spacing w:before="0"/>
        <w:jc w:val="left"/>
        <w:rPr>
          <w:rFonts w:cs="Arial"/>
          <w:lang w:val="sr-Latn-CS"/>
        </w:rPr>
      </w:pPr>
      <w:r w:rsidRPr="00002BD3">
        <w:rPr>
          <w:rFonts w:cs="Arial"/>
          <w:lang w:val="sr-Cyrl-CS"/>
        </w:rPr>
        <w:t xml:space="preserve">Вретено вентила </w:t>
      </w:r>
      <w:r w:rsidRPr="00002BD3">
        <w:rPr>
          <w:rFonts w:cs="Arial"/>
          <w:b/>
        </w:rPr>
        <w:t>E</w:t>
      </w:r>
      <w:r w:rsidRPr="00002BD3">
        <w:rPr>
          <w:rFonts w:cs="Arial"/>
          <w:lang w:val="sr-Latn-CS"/>
        </w:rPr>
        <w:t xml:space="preserve"> ( NO 200, PN250, Pr 230 bar, Tr 420 </w:t>
      </w:r>
      <w:r w:rsidRPr="00002BD3">
        <w:rPr>
          <w:rFonts w:cs="Arial"/>
          <w:vertAlign w:val="superscript"/>
          <w:lang w:val="sr-Latn-CS"/>
        </w:rPr>
        <w:t>0</w:t>
      </w:r>
      <w:r w:rsidRPr="00002BD3">
        <w:rPr>
          <w:rFonts w:cs="Arial"/>
          <w:lang w:val="sr-Latn-CS"/>
        </w:rPr>
        <w:t xml:space="preserve"> C, </w:t>
      </w:r>
      <w:r w:rsidRPr="00002BD3">
        <w:rPr>
          <w:rFonts w:cs="Arial"/>
          <w:lang w:val="sr-Cyrl-CS"/>
        </w:rPr>
        <w:t xml:space="preserve">димензије и материјал цевовода </w:t>
      </w:r>
      <w:r w:rsidRPr="00002BD3">
        <w:rPr>
          <w:rFonts w:cs="Arial"/>
          <w:lang w:val="sr-Latn-CS"/>
        </w:rPr>
        <w:t xml:space="preserve">Ø 244,5 x 20, 17G2MFA, </w:t>
      </w:r>
      <w:r w:rsidRPr="00002BD3">
        <w:rPr>
          <w:rFonts w:cs="Arial"/>
          <w:lang w:val="sr-Cyrl-CS"/>
        </w:rPr>
        <w:t xml:space="preserve">медијум водена пара </w:t>
      </w:r>
      <w:r w:rsidRPr="00002BD3">
        <w:rPr>
          <w:rFonts w:cs="Arial"/>
          <w:lang w:val="sr-Latn-CS"/>
        </w:rPr>
        <w:t xml:space="preserve">)  </w:t>
      </w:r>
      <w:r w:rsidRPr="00002BD3">
        <w:rPr>
          <w:rFonts w:cs="Arial"/>
          <w:lang w:val="sr-Cyrl-CS"/>
        </w:rPr>
        <w:t>ком</w:t>
      </w:r>
      <w:r w:rsidRPr="00002BD3">
        <w:rPr>
          <w:rFonts w:cs="Arial"/>
          <w:lang w:val="sr-Latn-CS"/>
        </w:rPr>
        <w:t>.</w:t>
      </w:r>
      <w:r w:rsidR="00622F88">
        <w:rPr>
          <w:rFonts w:cs="Arial"/>
          <w:lang w:val="sr-Cyrl-RS"/>
        </w:rPr>
        <w:t xml:space="preserve"> </w:t>
      </w:r>
      <w:r w:rsidRPr="00002BD3">
        <w:rPr>
          <w:rFonts w:cs="Arial"/>
          <w:lang w:val="sr-Latn-CS"/>
        </w:rPr>
        <w:t>2</w:t>
      </w:r>
    </w:p>
    <w:p w:rsidR="00002BD3" w:rsidRPr="00002BD3" w:rsidRDefault="00002BD3" w:rsidP="007A7D7A">
      <w:pPr>
        <w:numPr>
          <w:ilvl w:val="1"/>
          <w:numId w:val="33"/>
        </w:numPr>
        <w:spacing w:before="0"/>
        <w:jc w:val="left"/>
        <w:rPr>
          <w:rFonts w:cs="Arial"/>
          <w:lang w:val="sr-Latn-CS"/>
        </w:rPr>
      </w:pPr>
      <w:r w:rsidRPr="00002BD3">
        <w:rPr>
          <w:rFonts w:cs="Arial"/>
          <w:lang w:val="sr-Cyrl-RS"/>
        </w:rPr>
        <w:t xml:space="preserve">Вретено вентила </w:t>
      </w:r>
      <w:r w:rsidRPr="00002BD3">
        <w:rPr>
          <w:rFonts w:cs="Arial"/>
        </w:rPr>
        <w:t xml:space="preserve"> </w:t>
      </w:r>
      <w:r w:rsidRPr="00002BD3">
        <w:rPr>
          <w:rFonts w:cs="Arial"/>
          <w:b/>
        </w:rPr>
        <w:t xml:space="preserve">F </w:t>
      </w:r>
      <w:r w:rsidRPr="00002BD3">
        <w:rPr>
          <w:rFonts w:cs="Arial"/>
        </w:rPr>
        <w:t>( NO12</w:t>
      </w:r>
      <w:r w:rsidRPr="00002BD3">
        <w:rPr>
          <w:rFonts w:cs="Arial"/>
          <w:vertAlign w:val="superscript"/>
        </w:rPr>
        <w:t>”</w:t>
      </w:r>
      <w:r w:rsidRPr="00002BD3">
        <w:rPr>
          <w:rFonts w:cs="Arial"/>
        </w:rPr>
        <w:t xml:space="preserve">, PN64 ), </w:t>
      </w:r>
      <w:r w:rsidRPr="00002BD3">
        <w:rPr>
          <w:rFonts w:cs="Arial"/>
          <w:lang w:val="sr-Cyrl-RS"/>
        </w:rPr>
        <w:t xml:space="preserve">двосед                                   </w:t>
      </w:r>
      <w:r w:rsidRPr="00002BD3">
        <w:rPr>
          <w:rFonts w:cs="Arial"/>
        </w:rPr>
        <w:t xml:space="preserve">        </w:t>
      </w:r>
      <w:r w:rsidRPr="00002BD3">
        <w:rPr>
          <w:rFonts w:cs="Arial"/>
          <w:lang w:val="sr-Cyrl-RS"/>
        </w:rPr>
        <w:t>ком.</w:t>
      </w:r>
      <w:r w:rsidR="00622F88">
        <w:rPr>
          <w:rFonts w:cs="Arial"/>
          <w:lang w:val="sr-Cyrl-RS"/>
        </w:rPr>
        <w:t xml:space="preserve"> </w:t>
      </w:r>
      <w:r w:rsidRPr="00002BD3">
        <w:rPr>
          <w:rFonts w:cs="Arial"/>
        </w:rPr>
        <w:t>2</w:t>
      </w:r>
    </w:p>
    <w:p w:rsidR="00002BD3" w:rsidRPr="00002BD3" w:rsidRDefault="00002BD3" w:rsidP="00002BD3">
      <w:pPr>
        <w:spacing w:before="0"/>
        <w:ind w:left="720"/>
        <w:jc w:val="left"/>
        <w:rPr>
          <w:rFonts w:cs="Arial"/>
          <w:lang w:val="sr-Latn-CS"/>
        </w:rPr>
      </w:pPr>
    </w:p>
    <w:p w:rsidR="00002BD3" w:rsidRPr="00002BD3" w:rsidRDefault="00002BD3" w:rsidP="00002BD3">
      <w:pPr>
        <w:spacing w:before="0"/>
        <w:jc w:val="left"/>
        <w:rPr>
          <w:rFonts w:cs="Arial"/>
          <w:lang w:val="ru-RU"/>
        </w:rPr>
      </w:pPr>
      <w:r w:rsidRPr="00002BD3">
        <w:rPr>
          <w:rFonts w:cs="Arial"/>
          <w:lang w:val="sr-Cyrl-CS"/>
        </w:rPr>
        <w:t>2. Ремонт Б2 :</w:t>
      </w:r>
    </w:p>
    <w:p w:rsidR="00002BD3" w:rsidRPr="00002BD3" w:rsidRDefault="00002BD3" w:rsidP="007A7D7A">
      <w:pPr>
        <w:numPr>
          <w:ilvl w:val="1"/>
          <w:numId w:val="33"/>
        </w:numPr>
        <w:spacing w:before="0"/>
        <w:jc w:val="left"/>
        <w:rPr>
          <w:rFonts w:cs="Arial"/>
          <w:lang w:val="sr-Latn-CS"/>
        </w:rPr>
      </w:pPr>
      <w:r w:rsidRPr="00002BD3">
        <w:rPr>
          <w:rFonts w:cs="Arial"/>
          <w:lang w:val="sr-Cyrl-CS"/>
        </w:rPr>
        <w:t xml:space="preserve">Вретено вентила </w:t>
      </w:r>
      <w:r w:rsidRPr="00002BD3">
        <w:rPr>
          <w:rFonts w:cs="Arial"/>
          <w:b/>
        </w:rPr>
        <w:t>G</w:t>
      </w:r>
      <w:r w:rsidRPr="00002BD3">
        <w:rPr>
          <w:rFonts w:cs="Arial"/>
          <w:lang w:val="sr-Latn-CS"/>
        </w:rPr>
        <w:t xml:space="preserve"> ( NO 200, PN250, Pr 230 bar, Tr 420 </w:t>
      </w:r>
      <w:r w:rsidRPr="00002BD3">
        <w:rPr>
          <w:rFonts w:cs="Arial"/>
          <w:vertAlign w:val="superscript"/>
          <w:lang w:val="sr-Latn-CS"/>
        </w:rPr>
        <w:t>0</w:t>
      </w:r>
      <w:r w:rsidRPr="00002BD3">
        <w:rPr>
          <w:rFonts w:cs="Arial"/>
          <w:lang w:val="sr-Latn-CS"/>
        </w:rPr>
        <w:t xml:space="preserve"> C,</w:t>
      </w:r>
      <w:r w:rsidRPr="00002BD3">
        <w:rPr>
          <w:rFonts w:cs="Arial"/>
          <w:lang w:val="sr-Cyrl-CS"/>
        </w:rPr>
        <w:t xml:space="preserve"> </w:t>
      </w:r>
      <w:r w:rsidRPr="00002BD3">
        <w:rPr>
          <w:rFonts w:cs="Arial"/>
          <w:lang w:val="sr-Latn-CS"/>
        </w:rPr>
        <w:t xml:space="preserve"> </w:t>
      </w:r>
      <w:r w:rsidRPr="00002BD3">
        <w:rPr>
          <w:rFonts w:cs="Arial"/>
          <w:lang w:val="sr-Cyrl-CS"/>
        </w:rPr>
        <w:t xml:space="preserve">димензије и материјал цевовода </w:t>
      </w:r>
      <w:r w:rsidRPr="00002BD3">
        <w:rPr>
          <w:rFonts w:cs="Arial"/>
          <w:lang w:val="sr-Latn-CS"/>
        </w:rPr>
        <w:t xml:space="preserve">Ø 244,5 x 20, 17G2MFA, </w:t>
      </w:r>
      <w:r w:rsidRPr="00002BD3">
        <w:rPr>
          <w:rFonts w:cs="Arial"/>
          <w:lang w:val="sr-Cyrl-CS"/>
        </w:rPr>
        <w:t xml:space="preserve">медијум водена пара </w:t>
      </w:r>
      <w:r w:rsidRPr="00002BD3">
        <w:rPr>
          <w:rFonts w:cs="Arial"/>
          <w:lang w:val="sr-Latn-CS"/>
        </w:rPr>
        <w:t xml:space="preserve">)  </w:t>
      </w:r>
      <w:r w:rsidRPr="00002BD3">
        <w:rPr>
          <w:rFonts w:cs="Arial"/>
          <w:lang w:val="sr-Cyrl-CS"/>
        </w:rPr>
        <w:t>ком</w:t>
      </w:r>
      <w:r w:rsidRPr="00002BD3">
        <w:rPr>
          <w:rFonts w:cs="Arial"/>
          <w:lang w:val="sr-Latn-CS"/>
        </w:rPr>
        <w:t>. 3</w:t>
      </w:r>
    </w:p>
    <w:p w:rsidR="00002BD3" w:rsidRPr="00002BD3" w:rsidRDefault="00002BD3" w:rsidP="007A7D7A">
      <w:pPr>
        <w:numPr>
          <w:ilvl w:val="1"/>
          <w:numId w:val="33"/>
        </w:numPr>
        <w:spacing w:before="0"/>
        <w:jc w:val="left"/>
        <w:rPr>
          <w:rFonts w:cs="Arial"/>
          <w:lang w:val="sr-Latn-CS"/>
        </w:rPr>
      </w:pPr>
      <w:r w:rsidRPr="00002BD3">
        <w:rPr>
          <w:rFonts w:cs="Arial"/>
          <w:lang w:val="sr-Cyrl-RS"/>
        </w:rPr>
        <w:t xml:space="preserve">Вретено вентила </w:t>
      </w:r>
      <w:r w:rsidRPr="00002BD3">
        <w:rPr>
          <w:rFonts w:cs="Arial"/>
          <w:b/>
        </w:rPr>
        <w:t xml:space="preserve">H </w:t>
      </w:r>
      <w:r w:rsidRPr="00002BD3">
        <w:rPr>
          <w:rFonts w:cs="Arial"/>
        </w:rPr>
        <w:t>( NO12</w:t>
      </w:r>
      <w:r w:rsidRPr="00002BD3">
        <w:rPr>
          <w:rFonts w:cs="Arial"/>
          <w:vertAlign w:val="superscript"/>
        </w:rPr>
        <w:t>”</w:t>
      </w:r>
      <w:r w:rsidRPr="00002BD3">
        <w:rPr>
          <w:rFonts w:cs="Arial"/>
        </w:rPr>
        <w:t xml:space="preserve">, PN64 ), </w:t>
      </w:r>
      <w:r w:rsidRPr="00002BD3">
        <w:rPr>
          <w:rFonts w:cs="Arial"/>
          <w:lang w:val="sr-Cyrl-RS"/>
        </w:rPr>
        <w:t xml:space="preserve">двосед                                   </w:t>
      </w:r>
      <w:r w:rsidRPr="00002BD3">
        <w:rPr>
          <w:rFonts w:cs="Arial"/>
        </w:rPr>
        <w:t xml:space="preserve">        </w:t>
      </w:r>
      <w:r w:rsidRPr="00002BD3">
        <w:rPr>
          <w:rFonts w:cs="Arial"/>
          <w:lang w:val="sr-Cyrl-RS"/>
        </w:rPr>
        <w:t>ком.</w:t>
      </w:r>
      <w:r w:rsidRPr="00002BD3">
        <w:rPr>
          <w:rFonts w:cs="Arial"/>
        </w:rPr>
        <w:t xml:space="preserve"> 2</w:t>
      </w:r>
    </w:p>
    <w:p w:rsidR="00002BD3" w:rsidRPr="00002BD3" w:rsidRDefault="00002BD3" w:rsidP="00002BD3">
      <w:pPr>
        <w:spacing w:before="0"/>
        <w:jc w:val="left"/>
        <w:rPr>
          <w:rFonts w:cs="Arial"/>
          <w:lang w:val="sr-Latn-CS"/>
        </w:rPr>
      </w:pPr>
    </w:p>
    <w:p w:rsidR="00002BD3" w:rsidRPr="00002BD3" w:rsidRDefault="00002BD3" w:rsidP="00002BD3">
      <w:pPr>
        <w:spacing w:before="0"/>
        <w:jc w:val="left"/>
        <w:rPr>
          <w:rFonts w:cs="Arial"/>
          <w:lang w:val="sr-Latn-CS"/>
        </w:rPr>
      </w:pPr>
    </w:p>
    <w:p w:rsidR="00002BD3" w:rsidRDefault="00002BD3" w:rsidP="00002BD3">
      <w:pPr>
        <w:spacing w:before="0"/>
        <w:jc w:val="left"/>
        <w:rPr>
          <w:rFonts w:cs="Arial"/>
          <w:b/>
          <w:i/>
          <w:u w:val="single"/>
        </w:rPr>
      </w:pPr>
    </w:p>
    <w:p w:rsidR="00002BD3" w:rsidRPr="00002BD3" w:rsidRDefault="00002BD3" w:rsidP="00002BD3">
      <w:pPr>
        <w:spacing w:before="0"/>
        <w:jc w:val="left"/>
        <w:rPr>
          <w:rFonts w:cs="Arial"/>
          <w:b/>
          <w:i/>
          <w:u w:val="single"/>
        </w:rPr>
      </w:pPr>
    </w:p>
    <w:p w:rsidR="00002BD3" w:rsidRPr="00002BD3" w:rsidRDefault="00002BD3" w:rsidP="00002BD3">
      <w:pPr>
        <w:spacing w:before="0"/>
        <w:ind w:left="420"/>
        <w:rPr>
          <w:rFonts w:cs="Arial"/>
          <w:lang w:val="sr-Latn-CS"/>
        </w:rPr>
      </w:pPr>
      <w:r w:rsidRPr="00002BD3">
        <w:rPr>
          <w:rFonts w:cs="Arial"/>
          <w:lang w:val="sr-Cyrl-CS"/>
        </w:rPr>
        <w:lastRenderedPageBreak/>
        <w:t>Технички захтеви</w:t>
      </w:r>
      <w:r w:rsidRPr="00002BD3">
        <w:rPr>
          <w:rFonts w:cs="Arial"/>
        </w:rPr>
        <w:t xml:space="preserve"> </w:t>
      </w:r>
      <w:r w:rsidRPr="00002BD3">
        <w:rPr>
          <w:rFonts w:cs="Arial"/>
          <w:lang w:val="sr-Cyrl-CS"/>
        </w:rPr>
        <w:t>:</w:t>
      </w:r>
    </w:p>
    <w:p w:rsidR="00002BD3" w:rsidRPr="00002BD3" w:rsidRDefault="00002BD3" w:rsidP="00002BD3">
      <w:pPr>
        <w:spacing w:before="0"/>
        <w:rPr>
          <w:rFonts w:cs="Arial"/>
          <w:lang w:val="sr-Latn-CS"/>
        </w:rPr>
      </w:pPr>
      <w:r w:rsidRPr="00002BD3">
        <w:rPr>
          <w:rFonts w:cs="Arial"/>
          <w:lang w:val="sr-Cyrl-CS"/>
        </w:rPr>
        <w:t xml:space="preserve">1. Репаратура вретена регулационих вентила </w:t>
      </w:r>
      <w:r w:rsidRPr="00002BD3">
        <w:rPr>
          <w:rFonts w:cs="Arial"/>
          <w:b/>
        </w:rPr>
        <w:t>E</w:t>
      </w:r>
      <w:r w:rsidRPr="00002BD3">
        <w:rPr>
          <w:rFonts w:cs="Arial"/>
          <w:lang w:val="sr-Latn-CS"/>
        </w:rPr>
        <w:t xml:space="preserve">, </w:t>
      </w:r>
      <w:r w:rsidRPr="00002BD3">
        <w:rPr>
          <w:rFonts w:cs="Arial"/>
          <w:b/>
          <w:lang w:val="sr-Latn-CS"/>
        </w:rPr>
        <w:t>F, G, H</w:t>
      </w:r>
      <w:r w:rsidRPr="00002BD3">
        <w:rPr>
          <w:rFonts w:cs="Arial"/>
          <w:lang w:val="sr-Latn-CS"/>
        </w:rPr>
        <w:t xml:space="preserve"> </w:t>
      </w:r>
      <w:r w:rsidRPr="00002BD3">
        <w:rPr>
          <w:rFonts w:cs="Arial"/>
          <w:lang w:val="sr-Cyrl-RS"/>
        </w:rPr>
        <w:t>п</w:t>
      </w:r>
      <w:r w:rsidRPr="00002BD3">
        <w:rPr>
          <w:rFonts w:cs="Arial"/>
          <w:lang w:val="sr-Cyrl-CS"/>
        </w:rPr>
        <w:t>одразумева следеће</w:t>
      </w:r>
      <w:r w:rsidRPr="00002BD3">
        <w:rPr>
          <w:rFonts w:cs="Arial"/>
          <w:lang w:val="sr-Latn-CS"/>
        </w:rPr>
        <w:t xml:space="preserve">: </w:t>
      </w:r>
    </w:p>
    <w:p w:rsidR="00002BD3" w:rsidRPr="00002BD3" w:rsidRDefault="00002BD3" w:rsidP="00002BD3">
      <w:pPr>
        <w:spacing w:before="0"/>
        <w:ind w:left="420"/>
        <w:rPr>
          <w:rFonts w:cs="Arial"/>
          <w:lang w:val="sr-Latn-CS"/>
        </w:rPr>
      </w:pPr>
      <w:r w:rsidRPr="00002BD3">
        <w:rPr>
          <w:rFonts w:cs="Arial"/>
          <w:lang w:val="sr-Latn-CS"/>
        </w:rPr>
        <w:t>1.</w:t>
      </w:r>
      <w:r w:rsidRPr="00002BD3">
        <w:rPr>
          <w:rFonts w:cs="Arial"/>
          <w:lang w:val="sr-Cyrl-CS"/>
        </w:rPr>
        <w:t>1.</w:t>
      </w:r>
      <w:r w:rsidRPr="00002BD3">
        <w:rPr>
          <w:rFonts w:cs="Arial"/>
          <w:lang w:val="sr-Latn-CS"/>
        </w:rPr>
        <w:t xml:space="preserve"> </w:t>
      </w:r>
      <w:r w:rsidRPr="00002BD3">
        <w:rPr>
          <w:rFonts w:cs="Arial"/>
          <w:lang w:val="sr-Cyrl-CS"/>
        </w:rPr>
        <w:t xml:space="preserve">Вретено вентила </w:t>
      </w:r>
      <w:r w:rsidRPr="00002BD3">
        <w:rPr>
          <w:rFonts w:cs="Arial"/>
          <w:b/>
        </w:rPr>
        <w:t>E</w:t>
      </w:r>
      <w:r w:rsidRPr="00002BD3">
        <w:rPr>
          <w:rFonts w:cs="Arial"/>
          <w:lang w:val="sr-Latn-CS"/>
        </w:rPr>
        <w:t xml:space="preserve"> ( </w:t>
      </w:r>
      <w:r w:rsidRPr="00002BD3">
        <w:rPr>
          <w:rFonts w:cs="Arial"/>
          <w:lang w:val="sr-Cyrl-CS"/>
        </w:rPr>
        <w:t xml:space="preserve">Ремонт блока Б1 </w:t>
      </w:r>
      <w:r w:rsidRPr="00002BD3">
        <w:rPr>
          <w:rFonts w:cs="Arial"/>
          <w:lang w:val="sr-Latn-CS"/>
        </w:rPr>
        <w:t>):</w:t>
      </w:r>
    </w:p>
    <w:p w:rsidR="00002BD3" w:rsidRPr="00002BD3" w:rsidRDefault="00002BD3" w:rsidP="00002BD3">
      <w:pPr>
        <w:spacing w:before="0"/>
        <w:ind w:left="420"/>
        <w:rPr>
          <w:rFonts w:cs="Arial"/>
          <w:lang w:val="sr-Cyrl-CS"/>
        </w:rPr>
      </w:pPr>
      <w:r w:rsidRPr="00002BD3">
        <w:rPr>
          <w:rFonts w:cs="Arial"/>
          <w:lang w:val="sr-Latn-CS"/>
        </w:rPr>
        <w:t xml:space="preserve">- </w:t>
      </w:r>
      <w:r w:rsidRPr="00002BD3">
        <w:rPr>
          <w:rFonts w:cs="Arial"/>
          <w:lang w:val="sr-Cyrl-CS"/>
        </w:rPr>
        <w:t>санирати оштећење на стелитном доседу вретена</w:t>
      </w:r>
    </w:p>
    <w:p w:rsidR="00002BD3" w:rsidRPr="00002BD3" w:rsidRDefault="00002BD3" w:rsidP="00002BD3">
      <w:pPr>
        <w:spacing w:before="0"/>
        <w:ind w:left="420"/>
        <w:rPr>
          <w:rFonts w:cs="Arial"/>
          <w:lang w:val="sr-Latn-CS"/>
        </w:rPr>
      </w:pPr>
      <w:r w:rsidRPr="00002BD3">
        <w:rPr>
          <w:rFonts w:cs="Arial"/>
          <w:lang w:val="sr-Cyrl-CS"/>
        </w:rPr>
        <w:t xml:space="preserve">- санирати оштећење на хеликоидном делу вретена. Оштећење је дуж целе хеликоиде у виду рисева и она су најизразитија на најужем делу </w:t>
      </w:r>
      <w:r w:rsidRPr="00002BD3">
        <w:rPr>
          <w:rFonts w:cs="Arial"/>
          <w:lang w:val="sr-Latn-CS"/>
        </w:rPr>
        <w:t xml:space="preserve">( Ø 52,821 ) </w:t>
      </w:r>
      <w:r w:rsidRPr="00002BD3">
        <w:rPr>
          <w:rFonts w:cs="Arial"/>
          <w:lang w:val="sr-Cyrl-CS"/>
        </w:rPr>
        <w:t xml:space="preserve">где је оштећење </w:t>
      </w:r>
      <w:r w:rsidRPr="00002BD3">
        <w:rPr>
          <w:rFonts w:cs="Arial"/>
        </w:rPr>
        <w:t>1</w:t>
      </w:r>
      <w:r w:rsidRPr="00002BD3">
        <w:rPr>
          <w:rFonts w:cs="Arial"/>
          <w:lang w:val="sr-Latn-CS"/>
        </w:rPr>
        <w:t xml:space="preserve">-5 mm </w:t>
      </w:r>
      <w:r w:rsidRPr="00002BD3">
        <w:rPr>
          <w:rFonts w:cs="Arial"/>
          <w:lang w:val="sr-Cyrl-CS"/>
        </w:rPr>
        <w:t xml:space="preserve">по дубини и </w:t>
      </w:r>
      <w:r w:rsidRPr="00002BD3">
        <w:rPr>
          <w:rFonts w:cs="Arial"/>
        </w:rPr>
        <w:t>55</w:t>
      </w:r>
      <w:r w:rsidRPr="00002BD3">
        <w:rPr>
          <w:rFonts w:cs="Arial"/>
          <w:lang w:val="sr-Latn-CS"/>
        </w:rPr>
        <w:t xml:space="preserve">mm </w:t>
      </w:r>
      <w:r w:rsidRPr="00002BD3">
        <w:rPr>
          <w:rFonts w:cs="Arial"/>
          <w:lang w:val="sr-Cyrl-CS"/>
        </w:rPr>
        <w:t xml:space="preserve">pо дужини </w:t>
      </w:r>
      <w:r w:rsidRPr="00002BD3">
        <w:rPr>
          <w:rFonts w:cs="Arial"/>
          <w:lang w:val="sr-Latn-CS"/>
        </w:rPr>
        <w:t xml:space="preserve">( </w:t>
      </w:r>
      <w:r w:rsidRPr="00002BD3">
        <w:rPr>
          <w:rFonts w:cs="Arial"/>
          <w:lang w:val="sr-Cyrl-CS"/>
        </w:rPr>
        <w:t xml:space="preserve">pо целом обиму </w:t>
      </w:r>
      <w:r w:rsidRPr="00002BD3">
        <w:rPr>
          <w:rFonts w:cs="Arial"/>
          <w:lang w:val="sr-Latn-CS"/>
        </w:rPr>
        <w:t>).</w:t>
      </w:r>
    </w:p>
    <w:p w:rsidR="00002BD3" w:rsidRPr="00002BD3" w:rsidRDefault="00002BD3" w:rsidP="00002BD3">
      <w:pPr>
        <w:spacing w:before="0"/>
        <w:ind w:left="420"/>
        <w:rPr>
          <w:rFonts w:cs="Arial"/>
          <w:lang w:val="sr-Cyrl-RS"/>
        </w:rPr>
      </w:pPr>
      <w:r w:rsidRPr="00002BD3">
        <w:rPr>
          <w:rFonts w:cs="Arial"/>
          <w:lang w:val="sr-Latn-CS"/>
        </w:rPr>
        <w:t xml:space="preserve">- </w:t>
      </w:r>
      <w:r w:rsidRPr="00002BD3">
        <w:rPr>
          <w:rFonts w:cs="Arial"/>
          <w:lang w:val="sr-Cyrl-CS"/>
        </w:rPr>
        <w:t>санирати оштећење на врату ( вођењу ) вретена</w:t>
      </w:r>
      <w:r w:rsidRPr="00002BD3">
        <w:rPr>
          <w:rFonts w:cs="Arial"/>
          <w:lang w:val="sr-Latn-CS"/>
        </w:rPr>
        <w:t xml:space="preserve">( Ø 49,938 ) </w:t>
      </w:r>
      <w:r w:rsidRPr="00002BD3">
        <w:rPr>
          <w:rFonts w:cs="Arial"/>
          <w:lang w:val="sr-Cyrl-CS"/>
        </w:rPr>
        <w:t xml:space="preserve"> где је оштећење у виду уздужних </w:t>
      </w:r>
      <w:r w:rsidRPr="00002BD3">
        <w:rPr>
          <w:rFonts w:cs="Arial"/>
          <w:lang w:val="sr-Latn-CS"/>
        </w:rPr>
        <w:t>рисева дубине 1</w:t>
      </w:r>
      <w:r w:rsidRPr="00002BD3">
        <w:rPr>
          <w:rFonts w:cs="Arial"/>
          <w:lang w:val="sr-Cyrl-CS"/>
        </w:rPr>
        <w:t>-</w:t>
      </w:r>
      <w:r w:rsidRPr="00002BD3">
        <w:rPr>
          <w:rFonts w:cs="Arial"/>
        </w:rPr>
        <w:t>1,5</w:t>
      </w:r>
      <w:r w:rsidRPr="00002BD3">
        <w:rPr>
          <w:rFonts w:cs="Arial"/>
          <w:lang w:val="sr-Cyrl-CS"/>
        </w:rPr>
        <w:t xml:space="preserve"> </w:t>
      </w:r>
      <w:r w:rsidRPr="00002BD3">
        <w:rPr>
          <w:rFonts w:cs="Arial"/>
          <w:lang w:val="sr-Latn-CS"/>
        </w:rPr>
        <w:t xml:space="preserve">mm </w:t>
      </w:r>
      <w:r w:rsidRPr="00002BD3">
        <w:rPr>
          <w:rFonts w:cs="Arial"/>
          <w:lang w:val="sr-Cyrl-CS"/>
        </w:rPr>
        <w:t xml:space="preserve">и дужине </w:t>
      </w:r>
      <w:r w:rsidRPr="00002BD3">
        <w:rPr>
          <w:rFonts w:cs="Arial"/>
          <w:lang w:val="sr-Cyrl-RS"/>
        </w:rPr>
        <w:t>4</w:t>
      </w:r>
      <w:r w:rsidRPr="00002BD3">
        <w:rPr>
          <w:rFonts w:cs="Arial"/>
        </w:rPr>
        <w:t>0</w:t>
      </w:r>
      <w:r w:rsidRPr="00002BD3">
        <w:rPr>
          <w:rFonts w:cs="Arial"/>
          <w:lang w:val="sr-Cyrl-CS"/>
        </w:rPr>
        <w:t xml:space="preserve">0 </w:t>
      </w:r>
      <w:r w:rsidRPr="00002BD3">
        <w:rPr>
          <w:rFonts w:cs="Arial"/>
          <w:lang w:val="sr-Latn-CS"/>
        </w:rPr>
        <w:t xml:space="preserve">mm </w:t>
      </w:r>
      <w:r w:rsidRPr="00002BD3">
        <w:rPr>
          <w:rFonts w:cs="Arial"/>
          <w:lang w:val="sr-Cyrl-CS"/>
        </w:rPr>
        <w:t>по целом обиму</w:t>
      </w:r>
      <w:r w:rsidRPr="00002BD3">
        <w:rPr>
          <w:rFonts w:cs="Arial"/>
          <w:lang w:val="sr-Latn-CS"/>
        </w:rPr>
        <w:t>.</w:t>
      </w:r>
    </w:p>
    <w:p w:rsidR="00002BD3" w:rsidRPr="00002BD3" w:rsidRDefault="00002BD3" w:rsidP="00002BD3">
      <w:pPr>
        <w:spacing w:before="0"/>
        <w:ind w:left="420"/>
        <w:rPr>
          <w:rFonts w:cs="Arial"/>
        </w:rPr>
      </w:pPr>
      <w:r w:rsidRPr="00002BD3">
        <w:rPr>
          <w:rFonts w:cs="Arial"/>
          <w:lang w:val="sr-Cyrl-RS"/>
        </w:rPr>
        <w:t xml:space="preserve">1.2. Вретено вентила </w:t>
      </w:r>
      <w:r w:rsidRPr="00002BD3">
        <w:rPr>
          <w:rFonts w:cs="Arial"/>
          <w:b/>
        </w:rPr>
        <w:t>F</w:t>
      </w:r>
      <w:r w:rsidRPr="00002BD3">
        <w:rPr>
          <w:rFonts w:cs="Arial"/>
        </w:rPr>
        <w:t xml:space="preserve"> (</w:t>
      </w:r>
      <w:r w:rsidRPr="00002BD3">
        <w:rPr>
          <w:rFonts w:cs="Arial"/>
          <w:lang w:val="sr-Cyrl-RS"/>
        </w:rPr>
        <w:t xml:space="preserve"> Ремонт Б1 </w:t>
      </w:r>
      <w:r w:rsidRPr="00002BD3">
        <w:rPr>
          <w:rFonts w:cs="Arial"/>
        </w:rPr>
        <w:t>):</w:t>
      </w:r>
    </w:p>
    <w:p w:rsidR="00002BD3" w:rsidRPr="00002BD3" w:rsidRDefault="00002BD3" w:rsidP="00002BD3">
      <w:pPr>
        <w:spacing w:before="0"/>
        <w:ind w:left="420"/>
        <w:rPr>
          <w:rFonts w:cs="Arial"/>
          <w:lang w:val="sr-Cyrl-RS"/>
        </w:rPr>
      </w:pPr>
      <w:r w:rsidRPr="00002BD3">
        <w:rPr>
          <w:rFonts w:cs="Arial"/>
        </w:rPr>
        <w:t xml:space="preserve">- </w:t>
      </w:r>
      <w:r w:rsidRPr="00002BD3">
        <w:rPr>
          <w:rFonts w:cs="Arial"/>
          <w:lang w:val="sr-Cyrl-RS"/>
        </w:rPr>
        <w:t xml:space="preserve">санирати оштећење на стелитним  доседима на оба диска ( прелаз са мере </w:t>
      </w:r>
      <w:r w:rsidRPr="00002BD3">
        <w:rPr>
          <w:rFonts w:cs="Arial"/>
          <w:lang w:val="sr-Latn-CS"/>
        </w:rPr>
        <w:t>Ø</w:t>
      </w:r>
      <w:r w:rsidRPr="00002BD3">
        <w:rPr>
          <w:rFonts w:cs="Arial"/>
          <w:lang w:val="sr-Cyrl-RS"/>
        </w:rPr>
        <w:t>2</w:t>
      </w:r>
      <w:r w:rsidRPr="00002BD3">
        <w:rPr>
          <w:rFonts w:cs="Arial"/>
        </w:rPr>
        <w:t>69</w:t>
      </w:r>
      <w:r w:rsidRPr="00002BD3">
        <w:rPr>
          <w:rFonts w:cs="Arial"/>
          <w:vertAlign w:val="superscript"/>
          <w:lang w:val="sr-Cyrl-RS"/>
        </w:rPr>
        <w:t>-0,2</w:t>
      </w:r>
      <w:r w:rsidRPr="00002BD3">
        <w:rPr>
          <w:rFonts w:cs="Arial"/>
          <w:lang w:val="sr-Cyrl-RS"/>
        </w:rPr>
        <w:t xml:space="preserve"> на меру </w:t>
      </w:r>
      <w:r w:rsidRPr="00002BD3">
        <w:rPr>
          <w:rFonts w:cs="Arial"/>
          <w:lang w:val="sr-Latn-CS"/>
        </w:rPr>
        <w:t xml:space="preserve"> </w:t>
      </w:r>
      <w:r w:rsidRPr="00002BD3">
        <w:rPr>
          <w:rFonts w:cs="Arial"/>
          <w:lang w:val="sr-Cyrl-RS"/>
        </w:rPr>
        <w:t>265,5</w:t>
      </w:r>
      <w:r w:rsidRPr="00002BD3">
        <w:rPr>
          <w:rFonts w:cs="Arial"/>
          <w:vertAlign w:val="superscript"/>
          <w:lang w:val="sr-Cyrl-RS"/>
        </w:rPr>
        <w:t xml:space="preserve">-0,2 </w:t>
      </w:r>
      <w:r w:rsidRPr="00002BD3">
        <w:rPr>
          <w:rFonts w:cs="Arial"/>
          <w:lang w:val="sr-Cyrl-RS"/>
        </w:rPr>
        <w:t xml:space="preserve"> односно прелаз са мере </w:t>
      </w:r>
      <w:r w:rsidRPr="00002BD3">
        <w:rPr>
          <w:rFonts w:cs="Arial"/>
          <w:lang w:val="sr-Latn-CS"/>
        </w:rPr>
        <w:t xml:space="preserve">Ø </w:t>
      </w:r>
      <w:r w:rsidRPr="00002BD3">
        <w:rPr>
          <w:rFonts w:cs="Arial"/>
          <w:lang w:val="sr-Cyrl-RS"/>
        </w:rPr>
        <w:t>265,5</w:t>
      </w:r>
      <w:r w:rsidRPr="00002BD3">
        <w:rPr>
          <w:rFonts w:cs="Arial"/>
          <w:vertAlign w:val="superscript"/>
          <w:lang w:val="sr-Cyrl-RS"/>
        </w:rPr>
        <w:t>-0,2</w:t>
      </w:r>
      <w:r w:rsidRPr="00002BD3">
        <w:rPr>
          <w:rFonts w:cs="Arial"/>
          <w:lang w:val="sr-Cyrl-RS"/>
        </w:rPr>
        <w:t>/</w:t>
      </w:r>
      <w:r w:rsidRPr="00002BD3">
        <w:rPr>
          <w:rFonts w:cs="Arial"/>
          <w:lang w:val="sr-Latn-CS"/>
        </w:rPr>
        <w:t xml:space="preserve"> Ø</w:t>
      </w:r>
      <w:r w:rsidRPr="00002BD3">
        <w:rPr>
          <w:rFonts w:cs="Arial"/>
          <w:lang w:val="sr-Cyrl-RS"/>
        </w:rPr>
        <w:t>262)</w:t>
      </w:r>
      <w:r w:rsidRPr="00002BD3">
        <w:rPr>
          <w:rFonts w:cs="Arial"/>
        </w:rPr>
        <w:t>, a</w:t>
      </w:r>
      <w:r w:rsidRPr="00002BD3">
        <w:rPr>
          <w:rFonts w:cs="Arial"/>
          <w:lang w:val="sr-Cyrl-RS"/>
        </w:rPr>
        <w:t xml:space="preserve"> оштећења су у виду рисева и поткопавања основног материјала испод стелитног доседа </w:t>
      </w:r>
      <w:r w:rsidRPr="00002BD3">
        <w:rPr>
          <w:rFonts w:cs="Arial"/>
        </w:rPr>
        <w:t xml:space="preserve">( </w:t>
      </w:r>
      <w:r w:rsidRPr="00002BD3">
        <w:rPr>
          <w:rFonts w:cs="Arial"/>
          <w:lang w:val="sr-Cyrl-RS"/>
        </w:rPr>
        <w:t xml:space="preserve"> потребно је на појединим местима наварити и основни материјал пре наваривања заптивног слоја  на доседе дискова </w:t>
      </w:r>
      <w:r w:rsidRPr="00002BD3">
        <w:rPr>
          <w:rFonts w:cs="Arial"/>
        </w:rPr>
        <w:t>).</w:t>
      </w:r>
    </w:p>
    <w:p w:rsidR="00002BD3" w:rsidRPr="00002BD3" w:rsidRDefault="00002BD3" w:rsidP="00002BD3">
      <w:pPr>
        <w:spacing w:before="0"/>
        <w:ind w:left="420"/>
        <w:rPr>
          <w:rFonts w:cs="Arial"/>
          <w:lang w:val="sr-Latn-CS"/>
        </w:rPr>
      </w:pPr>
      <w:r w:rsidRPr="00002BD3">
        <w:rPr>
          <w:rFonts w:cs="Arial"/>
          <w:lang w:val="sr-Cyrl-CS"/>
        </w:rPr>
        <w:t>1.3</w:t>
      </w:r>
      <w:r w:rsidRPr="00002BD3">
        <w:rPr>
          <w:rFonts w:cs="Arial"/>
          <w:lang w:val="sr-Latn-CS"/>
        </w:rPr>
        <w:t xml:space="preserve"> </w:t>
      </w:r>
      <w:r w:rsidRPr="00002BD3">
        <w:rPr>
          <w:rFonts w:cs="Arial"/>
          <w:lang w:val="sr-Cyrl-CS"/>
        </w:rPr>
        <w:t xml:space="preserve">Вретено вентила </w:t>
      </w:r>
      <w:r w:rsidRPr="00002BD3">
        <w:rPr>
          <w:rFonts w:cs="Arial"/>
          <w:b/>
        </w:rPr>
        <w:t>G</w:t>
      </w:r>
      <w:r w:rsidRPr="00002BD3">
        <w:rPr>
          <w:rFonts w:cs="Arial"/>
        </w:rPr>
        <w:t xml:space="preserve"> </w:t>
      </w:r>
      <w:r w:rsidRPr="00002BD3">
        <w:rPr>
          <w:rFonts w:cs="Arial"/>
          <w:lang w:val="sr-Latn-CS"/>
        </w:rPr>
        <w:t xml:space="preserve">( </w:t>
      </w:r>
      <w:r w:rsidRPr="00002BD3">
        <w:rPr>
          <w:rFonts w:cs="Arial"/>
          <w:lang w:val="sr-Cyrl-CS"/>
        </w:rPr>
        <w:t xml:space="preserve">Ремонт блока Б2 </w:t>
      </w:r>
      <w:r w:rsidRPr="00002BD3">
        <w:rPr>
          <w:rFonts w:cs="Arial"/>
          <w:lang w:val="sr-Latn-CS"/>
        </w:rPr>
        <w:t>):</w:t>
      </w:r>
    </w:p>
    <w:p w:rsidR="00002BD3" w:rsidRPr="00002BD3" w:rsidRDefault="00002BD3" w:rsidP="00002BD3">
      <w:pPr>
        <w:spacing w:before="0"/>
        <w:ind w:left="420"/>
        <w:rPr>
          <w:rFonts w:cs="Arial"/>
          <w:lang w:val="sr-Cyrl-CS"/>
        </w:rPr>
      </w:pPr>
      <w:r w:rsidRPr="00002BD3">
        <w:rPr>
          <w:rFonts w:cs="Arial"/>
          <w:lang w:val="sr-Latn-CS"/>
        </w:rPr>
        <w:t xml:space="preserve">- </w:t>
      </w:r>
      <w:r w:rsidRPr="00002BD3">
        <w:rPr>
          <w:rFonts w:cs="Arial"/>
          <w:lang w:val="sr-Cyrl-CS"/>
        </w:rPr>
        <w:t>санирати оштећење на стелитном доседу вретена</w:t>
      </w:r>
    </w:p>
    <w:p w:rsidR="00002BD3" w:rsidRPr="00002BD3" w:rsidRDefault="00002BD3" w:rsidP="00002BD3">
      <w:pPr>
        <w:spacing w:before="0"/>
        <w:ind w:left="420"/>
        <w:rPr>
          <w:rFonts w:cs="Arial"/>
          <w:lang w:val="sr-Cyrl-RS"/>
        </w:rPr>
      </w:pPr>
      <w:r w:rsidRPr="00002BD3">
        <w:rPr>
          <w:rFonts w:cs="Arial"/>
          <w:lang w:val="sr-Cyrl-CS"/>
        </w:rPr>
        <w:t xml:space="preserve">- санирати оштећење на хеликоидном делу вретена. Оштећење је дуж целе хеликоиде у виду рисева и она су најизразитија на најужем делу </w:t>
      </w:r>
      <w:r w:rsidRPr="00002BD3">
        <w:rPr>
          <w:rFonts w:cs="Arial"/>
          <w:lang w:val="sr-Latn-CS"/>
        </w:rPr>
        <w:t xml:space="preserve">( Ø 52,821 ) </w:t>
      </w:r>
      <w:r w:rsidRPr="00002BD3">
        <w:rPr>
          <w:rFonts w:cs="Arial"/>
          <w:lang w:val="sr-Cyrl-CS"/>
        </w:rPr>
        <w:t xml:space="preserve">где је оштећење </w:t>
      </w:r>
      <w:r w:rsidRPr="00002BD3">
        <w:rPr>
          <w:rFonts w:cs="Arial"/>
        </w:rPr>
        <w:t>1</w:t>
      </w:r>
      <w:r w:rsidRPr="00002BD3">
        <w:rPr>
          <w:rFonts w:cs="Arial"/>
          <w:lang w:val="sr-Latn-CS"/>
        </w:rPr>
        <w:t xml:space="preserve">-3 mm </w:t>
      </w:r>
      <w:r w:rsidRPr="00002BD3">
        <w:rPr>
          <w:rFonts w:cs="Arial"/>
          <w:lang w:val="sr-Cyrl-CS"/>
        </w:rPr>
        <w:t xml:space="preserve">по дубини и </w:t>
      </w:r>
      <w:r w:rsidRPr="00002BD3">
        <w:rPr>
          <w:rFonts w:cs="Arial"/>
        </w:rPr>
        <w:t>35</w:t>
      </w:r>
      <w:r w:rsidRPr="00002BD3">
        <w:rPr>
          <w:rFonts w:cs="Arial"/>
          <w:lang w:val="sr-Latn-CS"/>
        </w:rPr>
        <w:t xml:space="preserve">mm </w:t>
      </w:r>
      <w:r w:rsidRPr="00002BD3">
        <w:rPr>
          <w:rFonts w:cs="Arial"/>
          <w:lang w:val="sr-Cyrl-CS"/>
        </w:rPr>
        <w:t>pо дужини</w:t>
      </w:r>
      <w:r w:rsidRPr="00002BD3">
        <w:rPr>
          <w:rFonts w:cs="Arial"/>
          <w:lang w:val="sr-Latn-CS"/>
        </w:rPr>
        <w:t>.</w:t>
      </w:r>
    </w:p>
    <w:p w:rsidR="00002BD3" w:rsidRPr="00002BD3" w:rsidRDefault="00002BD3" w:rsidP="00002BD3">
      <w:pPr>
        <w:spacing w:before="0"/>
        <w:ind w:left="420"/>
        <w:rPr>
          <w:rFonts w:cs="Arial"/>
        </w:rPr>
      </w:pPr>
      <w:r w:rsidRPr="00002BD3">
        <w:rPr>
          <w:rFonts w:cs="Arial"/>
          <w:lang w:val="sr-Cyrl-RS"/>
        </w:rPr>
        <w:t xml:space="preserve">1.4. Вретено вентила </w:t>
      </w:r>
      <w:r w:rsidRPr="00002BD3">
        <w:rPr>
          <w:rFonts w:cs="Arial"/>
          <w:b/>
        </w:rPr>
        <w:t>H</w:t>
      </w:r>
      <w:r w:rsidRPr="00002BD3">
        <w:rPr>
          <w:rFonts w:cs="Arial"/>
        </w:rPr>
        <w:t xml:space="preserve"> (</w:t>
      </w:r>
      <w:r w:rsidRPr="00002BD3">
        <w:rPr>
          <w:rFonts w:cs="Arial"/>
          <w:lang w:val="sr-Cyrl-RS"/>
        </w:rPr>
        <w:t xml:space="preserve"> Ремонт Б2 </w:t>
      </w:r>
      <w:r w:rsidRPr="00002BD3">
        <w:rPr>
          <w:rFonts w:cs="Arial"/>
        </w:rPr>
        <w:t>):</w:t>
      </w:r>
    </w:p>
    <w:p w:rsidR="00002BD3" w:rsidRPr="00002BD3" w:rsidRDefault="00002BD3" w:rsidP="00002BD3">
      <w:pPr>
        <w:spacing w:before="0"/>
        <w:ind w:left="420"/>
        <w:rPr>
          <w:rFonts w:cs="Arial"/>
          <w:lang w:val="sr-Cyrl-RS"/>
        </w:rPr>
      </w:pPr>
      <w:r w:rsidRPr="00002BD3">
        <w:rPr>
          <w:rFonts w:cs="Arial"/>
        </w:rPr>
        <w:t xml:space="preserve">- </w:t>
      </w:r>
      <w:r w:rsidRPr="00002BD3">
        <w:rPr>
          <w:rFonts w:cs="Arial"/>
          <w:lang w:val="sr-Cyrl-RS"/>
        </w:rPr>
        <w:t xml:space="preserve">санирати оштећење на стелитним  доседима на оба диска ( прелаз са мере </w:t>
      </w:r>
      <w:r w:rsidRPr="00002BD3">
        <w:rPr>
          <w:rFonts w:cs="Arial"/>
          <w:lang w:val="sr-Latn-CS"/>
        </w:rPr>
        <w:t>Ø</w:t>
      </w:r>
      <w:r w:rsidRPr="00002BD3">
        <w:rPr>
          <w:rFonts w:cs="Arial"/>
          <w:lang w:val="sr-Cyrl-RS"/>
        </w:rPr>
        <w:t>2</w:t>
      </w:r>
      <w:r w:rsidRPr="00002BD3">
        <w:rPr>
          <w:rFonts w:cs="Arial"/>
        </w:rPr>
        <w:t>69</w:t>
      </w:r>
      <w:r w:rsidRPr="00002BD3">
        <w:rPr>
          <w:rFonts w:cs="Arial"/>
          <w:vertAlign w:val="superscript"/>
          <w:lang w:val="sr-Cyrl-RS"/>
        </w:rPr>
        <w:t>-0,2</w:t>
      </w:r>
      <w:r w:rsidRPr="00002BD3">
        <w:rPr>
          <w:rFonts w:cs="Arial"/>
          <w:lang w:val="sr-Cyrl-RS"/>
        </w:rPr>
        <w:t xml:space="preserve"> на меру </w:t>
      </w:r>
      <w:r w:rsidRPr="00002BD3">
        <w:rPr>
          <w:rFonts w:cs="Arial"/>
          <w:lang w:val="sr-Latn-CS"/>
        </w:rPr>
        <w:t xml:space="preserve"> </w:t>
      </w:r>
      <w:r w:rsidRPr="00002BD3">
        <w:rPr>
          <w:rFonts w:cs="Arial"/>
          <w:lang w:val="sr-Cyrl-RS"/>
        </w:rPr>
        <w:t>265,5</w:t>
      </w:r>
      <w:r w:rsidRPr="00002BD3">
        <w:rPr>
          <w:rFonts w:cs="Arial"/>
          <w:vertAlign w:val="superscript"/>
          <w:lang w:val="sr-Cyrl-RS"/>
        </w:rPr>
        <w:t xml:space="preserve">-0,2 </w:t>
      </w:r>
      <w:r w:rsidRPr="00002BD3">
        <w:rPr>
          <w:rFonts w:cs="Arial"/>
          <w:lang w:val="sr-Cyrl-RS"/>
        </w:rPr>
        <w:t xml:space="preserve"> односно прелаз са мере </w:t>
      </w:r>
      <w:r w:rsidRPr="00002BD3">
        <w:rPr>
          <w:rFonts w:cs="Arial"/>
          <w:lang w:val="sr-Latn-CS"/>
        </w:rPr>
        <w:t xml:space="preserve">Ø </w:t>
      </w:r>
      <w:r w:rsidRPr="00002BD3">
        <w:rPr>
          <w:rFonts w:cs="Arial"/>
          <w:lang w:val="sr-Cyrl-RS"/>
        </w:rPr>
        <w:t>265,5</w:t>
      </w:r>
      <w:r w:rsidRPr="00002BD3">
        <w:rPr>
          <w:rFonts w:cs="Arial"/>
          <w:vertAlign w:val="superscript"/>
          <w:lang w:val="sr-Cyrl-RS"/>
        </w:rPr>
        <w:t>-0,2</w:t>
      </w:r>
      <w:r w:rsidRPr="00002BD3">
        <w:rPr>
          <w:rFonts w:cs="Arial"/>
          <w:lang w:val="sr-Cyrl-RS"/>
        </w:rPr>
        <w:t>/</w:t>
      </w:r>
      <w:r w:rsidRPr="00002BD3">
        <w:rPr>
          <w:rFonts w:cs="Arial"/>
          <w:lang w:val="sr-Latn-CS"/>
        </w:rPr>
        <w:t xml:space="preserve"> Ø</w:t>
      </w:r>
      <w:r w:rsidRPr="00002BD3">
        <w:rPr>
          <w:rFonts w:cs="Arial"/>
          <w:lang w:val="sr-Cyrl-RS"/>
        </w:rPr>
        <w:t>262)</w:t>
      </w:r>
      <w:r w:rsidRPr="00002BD3">
        <w:rPr>
          <w:rFonts w:cs="Arial"/>
        </w:rPr>
        <w:t>,</w:t>
      </w:r>
      <w:r w:rsidRPr="00002BD3">
        <w:rPr>
          <w:rFonts w:cs="Arial"/>
          <w:lang w:val="sr-Cyrl-RS"/>
        </w:rPr>
        <w:t xml:space="preserve"> </w:t>
      </w:r>
      <w:r w:rsidRPr="00002BD3">
        <w:rPr>
          <w:rFonts w:cs="Arial"/>
        </w:rPr>
        <w:t>a</w:t>
      </w:r>
      <w:r w:rsidRPr="00002BD3">
        <w:rPr>
          <w:rFonts w:cs="Arial"/>
          <w:lang w:val="sr-Cyrl-RS"/>
        </w:rPr>
        <w:t xml:space="preserve"> оштећења су у виду рисева и поткопавања основног материјала испод стелитног доседа</w:t>
      </w:r>
      <w:r w:rsidRPr="00002BD3">
        <w:rPr>
          <w:rFonts w:cs="Arial"/>
        </w:rPr>
        <w:t xml:space="preserve"> ( </w:t>
      </w:r>
      <w:r w:rsidRPr="00002BD3">
        <w:rPr>
          <w:rFonts w:cs="Arial"/>
          <w:lang w:val="sr-Cyrl-RS"/>
        </w:rPr>
        <w:t>потребно</w:t>
      </w:r>
      <w:r w:rsidRPr="00002BD3">
        <w:rPr>
          <w:rFonts w:cs="Arial"/>
        </w:rPr>
        <w:t xml:space="preserve"> je</w:t>
      </w:r>
      <w:r w:rsidRPr="00002BD3">
        <w:rPr>
          <w:rFonts w:cs="Arial"/>
          <w:lang w:val="sr-Cyrl-RS"/>
        </w:rPr>
        <w:t xml:space="preserve"> на појединим местима наварити и основни материјал пре наваривања заптивног слоја  на доседе дискова </w:t>
      </w:r>
      <w:r w:rsidRPr="00002BD3">
        <w:rPr>
          <w:rFonts w:cs="Arial"/>
        </w:rPr>
        <w:t>).</w:t>
      </w:r>
    </w:p>
    <w:p w:rsidR="00002BD3" w:rsidRPr="00002BD3" w:rsidRDefault="00002BD3" w:rsidP="00002BD3">
      <w:pPr>
        <w:spacing w:before="0"/>
        <w:ind w:left="420"/>
        <w:rPr>
          <w:rFonts w:cs="Arial"/>
          <w:lang w:val="sr-Cyrl-RS"/>
        </w:rPr>
      </w:pPr>
      <w:r w:rsidRPr="00002BD3">
        <w:rPr>
          <w:rFonts w:cs="Arial"/>
          <w:lang w:val="sr-Cyrl-RS"/>
        </w:rPr>
        <w:t>- санирати оштећење у виду прслина ( по целом обиму) на месту споја оба диска  и вретена(</w:t>
      </w:r>
      <w:r w:rsidRPr="00002BD3">
        <w:rPr>
          <w:rFonts w:cs="Arial"/>
          <w:lang w:val="sr-Latn-CS"/>
        </w:rPr>
        <w:t xml:space="preserve">Ø </w:t>
      </w:r>
      <w:r w:rsidRPr="00002BD3">
        <w:rPr>
          <w:rFonts w:cs="Arial"/>
          <w:lang w:val="sr-Cyrl-RS"/>
        </w:rPr>
        <w:t>265,5</w:t>
      </w:r>
      <w:r w:rsidRPr="00002BD3">
        <w:rPr>
          <w:rFonts w:cs="Arial"/>
          <w:vertAlign w:val="superscript"/>
          <w:lang w:val="sr-Cyrl-RS"/>
        </w:rPr>
        <w:t>-0,2</w:t>
      </w:r>
      <w:r w:rsidRPr="00002BD3">
        <w:rPr>
          <w:rFonts w:cs="Arial"/>
          <w:lang w:val="sr-Cyrl-RS"/>
        </w:rPr>
        <w:t>/</w:t>
      </w:r>
      <w:r w:rsidRPr="00002BD3">
        <w:rPr>
          <w:rFonts w:cs="Arial"/>
          <w:lang w:val="sr-Latn-CS"/>
        </w:rPr>
        <w:t xml:space="preserve"> Ø</w:t>
      </w:r>
      <w:r w:rsidRPr="00002BD3">
        <w:rPr>
          <w:rFonts w:cs="Arial"/>
          <w:lang w:val="sr-Cyrl-RS"/>
        </w:rPr>
        <w:t>67</w:t>
      </w:r>
      <w:r w:rsidRPr="00002BD3">
        <w:rPr>
          <w:rFonts w:cs="Arial"/>
          <w:vertAlign w:val="superscript"/>
          <w:lang w:val="sr-Cyrl-RS"/>
        </w:rPr>
        <w:t>-0,2</w:t>
      </w:r>
      <w:r w:rsidRPr="00002BD3">
        <w:rPr>
          <w:rFonts w:cs="Arial"/>
          <w:lang w:val="sr-Cyrl-RS"/>
        </w:rPr>
        <w:t xml:space="preserve"> и </w:t>
      </w:r>
      <w:r w:rsidRPr="00002BD3">
        <w:rPr>
          <w:rFonts w:cs="Arial"/>
          <w:lang w:val="sr-Latn-CS"/>
        </w:rPr>
        <w:t xml:space="preserve">Ø </w:t>
      </w:r>
      <w:r w:rsidRPr="00002BD3">
        <w:rPr>
          <w:rFonts w:cs="Arial"/>
          <w:lang w:val="sr-Cyrl-RS"/>
        </w:rPr>
        <w:t>2</w:t>
      </w:r>
      <w:r w:rsidRPr="00002BD3">
        <w:rPr>
          <w:rFonts w:cs="Arial"/>
        </w:rPr>
        <w:t>69</w:t>
      </w:r>
      <w:r w:rsidRPr="00002BD3">
        <w:rPr>
          <w:rFonts w:cs="Arial"/>
          <w:vertAlign w:val="superscript"/>
          <w:lang w:val="sr-Cyrl-RS"/>
        </w:rPr>
        <w:t>-0,2</w:t>
      </w:r>
      <w:r w:rsidRPr="00002BD3">
        <w:rPr>
          <w:rFonts w:cs="Arial"/>
          <w:lang w:val="sr-Cyrl-RS"/>
        </w:rPr>
        <w:t>/</w:t>
      </w:r>
      <w:r w:rsidRPr="00002BD3">
        <w:rPr>
          <w:rFonts w:cs="Arial"/>
          <w:lang w:val="sr-Latn-CS"/>
        </w:rPr>
        <w:t xml:space="preserve"> Ø</w:t>
      </w:r>
      <w:r w:rsidRPr="00002BD3">
        <w:rPr>
          <w:rFonts w:cs="Arial"/>
          <w:lang w:val="sr-Cyrl-RS"/>
        </w:rPr>
        <w:t>67</w:t>
      </w:r>
      <w:r w:rsidRPr="00002BD3">
        <w:rPr>
          <w:rFonts w:cs="Arial"/>
          <w:vertAlign w:val="superscript"/>
          <w:lang w:val="sr-Cyrl-RS"/>
        </w:rPr>
        <w:t>-0,2</w:t>
      </w:r>
      <w:r w:rsidRPr="00002BD3">
        <w:rPr>
          <w:rFonts w:cs="Arial"/>
          <w:lang w:val="sr-Cyrl-RS"/>
        </w:rPr>
        <w:t>)</w:t>
      </w:r>
    </w:p>
    <w:p w:rsidR="00002BD3" w:rsidRPr="00002BD3" w:rsidRDefault="00002BD3" w:rsidP="00002BD3">
      <w:pPr>
        <w:spacing w:before="0"/>
        <w:ind w:left="420"/>
        <w:rPr>
          <w:rFonts w:cs="Arial"/>
          <w:lang w:val="sr-Cyrl-RS"/>
        </w:rPr>
      </w:pPr>
    </w:p>
    <w:p w:rsidR="00002BD3" w:rsidRPr="00002BD3" w:rsidRDefault="00002BD3" w:rsidP="00002BD3">
      <w:pPr>
        <w:spacing w:before="0"/>
        <w:rPr>
          <w:rFonts w:cs="Arial"/>
          <w:lang w:val="sr-Cyrl-RS"/>
        </w:rPr>
      </w:pPr>
      <w:r w:rsidRPr="00002BD3">
        <w:rPr>
          <w:rFonts w:cs="Arial"/>
          <w:lang w:val="sr-Cyrl-CS"/>
        </w:rPr>
        <w:t>2. На позицијама где се наварује стелит додатни материјал мора бити</w:t>
      </w:r>
      <w:r w:rsidRPr="00002BD3">
        <w:rPr>
          <w:rFonts w:cs="Arial"/>
        </w:rPr>
        <w:t xml:space="preserve"> </w:t>
      </w:r>
      <w:r w:rsidRPr="00002BD3">
        <w:rPr>
          <w:rFonts w:cs="Arial"/>
          <w:lang w:val="sr-Cyrl-RS"/>
        </w:rPr>
        <w:t>у квалитету</w:t>
      </w:r>
      <w:r w:rsidRPr="00002BD3">
        <w:rPr>
          <w:rFonts w:cs="Arial"/>
          <w:lang w:val="sr-Latn-RS"/>
        </w:rPr>
        <w:t xml:space="preserve"> </w:t>
      </w:r>
      <w:r w:rsidRPr="00002BD3">
        <w:rPr>
          <w:rFonts w:cs="Arial"/>
          <w:lang w:val="sr-Cyrl-RS"/>
        </w:rPr>
        <w:t>стелита 6 (произвођачка ознака</w:t>
      </w:r>
      <w:r w:rsidRPr="00002BD3">
        <w:rPr>
          <w:rFonts w:cs="Arial"/>
        </w:rPr>
        <w:t>”</w:t>
      </w:r>
      <w:r w:rsidRPr="00002BD3">
        <w:rPr>
          <w:rFonts w:cs="Arial"/>
          <w:lang w:val="sr-Cyrl-RS"/>
        </w:rPr>
        <w:t xml:space="preserve"> </w:t>
      </w:r>
      <w:r w:rsidRPr="00002BD3">
        <w:rPr>
          <w:rFonts w:cs="Arial"/>
        </w:rPr>
        <w:t>D</w:t>
      </w:r>
      <w:r w:rsidRPr="00002BD3">
        <w:rPr>
          <w:rFonts w:cs="Arial"/>
          <w:lang w:val="sr-Latn-RS"/>
        </w:rPr>
        <w:t>eloro stellite“</w:t>
      </w:r>
      <w:r w:rsidRPr="00002BD3">
        <w:rPr>
          <w:rFonts w:cs="Arial"/>
          <w:lang w:val="sr-Cyrl-RS"/>
        </w:rPr>
        <w:t xml:space="preserve"> )</w:t>
      </w:r>
      <w:r w:rsidRPr="00002BD3">
        <w:rPr>
          <w:rFonts w:cs="Arial"/>
          <w:lang w:val="sr-Cyrl-CS"/>
        </w:rPr>
        <w:t xml:space="preserve"> задржавајући гарантоване особине </w:t>
      </w:r>
      <w:r w:rsidRPr="00002BD3">
        <w:rPr>
          <w:rFonts w:cs="Arial"/>
        </w:rPr>
        <w:t xml:space="preserve"> </w:t>
      </w:r>
      <w:r w:rsidRPr="00002BD3">
        <w:rPr>
          <w:rFonts w:cs="Arial"/>
          <w:lang w:val="sr-Cyrl-RS"/>
        </w:rPr>
        <w:t xml:space="preserve">додатног материјала </w:t>
      </w:r>
      <w:r w:rsidRPr="00002BD3">
        <w:rPr>
          <w:rFonts w:cs="Arial"/>
          <w:lang w:val="sr-Cyrl-CS"/>
        </w:rPr>
        <w:t>након заваривања и термичке обраде</w:t>
      </w:r>
      <w:r w:rsidRPr="00002BD3">
        <w:rPr>
          <w:rFonts w:cs="Arial"/>
          <w:lang w:val="sr-Latn-RS"/>
        </w:rPr>
        <w:t xml:space="preserve">. </w:t>
      </w:r>
      <w:r w:rsidRPr="00002BD3">
        <w:rPr>
          <w:rFonts w:cs="Arial"/>
          <w:lang w:val="sr-Cyrl-RS"/>
        </w:rPr>
        <w:t xml:space="preserve">Уколико понуђач нуди алтернативни додатни материјал у обавези је да достави квалификовану технологију заваривања ( за основни материјал и његове димнезије) према стандарду </w:t>
      </w:r>
      <w:r w:rsidRPr="00002BD3">
        <w:rPr>
          <w:rFonts w:cs="Arial"/>
          <w:lang w:val="sr-Latn-RS"/>
        </w:rPr>
        <w:t xml:space="preserve">SRPS ISO EN 15614-1 </w:t>
      </w:r>
      <w:r w:rsidRPr="00002BD3">
        <w:rPr>
          <w:rFonts w:cs="Arial"/>
          <w:lang w:val="sr-Cyrl-RS"/>
        </w:rPr>
        <w:t>издат од акредитоване установе за ту врсту радова.</w:t>
      </w:r>
    </w:p>
    <w:p w:rsidR="00002BD3" w:rsidRPr="00002BD3" w:rsidRDefault="00002BD3" w:rsidP="00002BD3">
      <w:pPr>
        <w:spacing w:before="0"/>
        <w:rPr>
          <w:rFonts w:cs="Arial"/>
          <w:lang w:val="sr-Cyrl-RS"/>
        </w:rPr>
      </w:pPr>
      <w:r w:rsidRPr="00002BD3">
        <w:rPr>
          <w:rFonts w:cs="Arial"/>
          <w:lang w:val="sr-Cyrl-RS"/>
        </w:rPr>
        <w:t>3. На позицијама вретена где се санирају рисеви ( вођење) или поткопавања неопходно је наварити додатни материјал који мора бити сагласан са основним материјалом вретена, задржавајући његове гарантоване особине након наваривања и термичке обраде</w:t>
      </w:r>
    </w:p>
    <w:p w:rsidR="00002BD3" w:rsidRPr="00002BD3" w:rsidRDefault="00002BD3" w:rsidP="00002BD3">
      <w:pPr>
        <w:spacing w:before="0"/>
        <w:rPr>
          <w:rFonts w:cs="Arial"/>
          <w:lang w:val="sr-Cyrl-CS"/>
        </w:rPr>
      </w:pPr>
      <w:r w:rsidRPr="00002BD3">
        <w:rPr>
          <w:rFonts w:cs="Arial"/>
          <w:lang w:val="ru-RU"/>
        </w:rPr>
        <w:t xml:space="preserve">4. </w:t>
      </w:r>
      <w:r w:rsidRPr="00002BD3">
        <w:rPr>
          <w:rFonts w:cs="Arial"/>
          <w:lang w:val="sr-Cyrl-CS"/>
        </w:rPr>
        <w:t xml:space="preserve">На вретенима ( </w:t>
      </w:r>
      <w:r w:rsidRPr="00002BD3">
        <w:rPr>
          <w:rFonts w:cs="Arial"/>
        </w:rPr>
        <w:t xml:space="preserve">E и G </w:t>
      </w:r>
      <w:r w:rsidRPr="00002BD3">
        <w:rPr>
          <w:rFonts w:cs="Arial"/>
          <w:lang w:val="sr-Cyrl-CS"/>
        </w:rPr>
        <w:t xml:space="preserve">) је неопходно поступком јонског нитрирања на дубини до 0,25 </w:t>
      </w:r>
      <w:r w:rsidRPr="00002BD3">
        <w:rPr>
          <w:rFonts w:cs="Arial"/>
          <w:lang w:val="sr-Latn-CS"/>
        </w:rPr>
        <w:t>mm</w:t>
      </w:r>
      <w:r w:rsidRPr="00002BD3">
        <w:rPr>
          <w:rFonts w:cs="Arial"/>
          <w:lang w:val="sr-Cyrl-CS"/>
        </w:rPr>
        <w:t xml:space="preserve"> остварити</w:t>
      </w:r>
      <w:r w:rsidRPr="00002BD3">
        <w:rPr>
          <w:rFonts w:cs="Arial"/>
        </w:rPr>
        <w:t xml:space="preserve"> </w:t>
      </w:r>
      <w:r w:rsidRPr="00002BD3">
        <w:rPr>
          <w:rFonts w:cs="Arial"/>
          <w:lang w:val="sr-Cyrl-RS"/>
        </w:rPr>
        <w:t>површинску</w:t>
      </w:r>
      <w:r w:rsidRPr="00002BD3">
        <w:rPr>
          <w:rFonts w:cs="Arial"/>
          <w:lang w:val="sr-Cyrl-CS"/>
        </w:rPr>
        <w:t xml:space="preserve"> тврдоћу од 45-50 </w:t>
      </w:r>
      <w:r w:rsidRPr="00002BD3">
        <w:rPr>
          <w:rFonts w:cs="Arial"/>
          <w:lang w:val="sr-Latn-RS"/>
        </w:rPr>
        <w:t>HRC</w:t>
      </w:r>
      <w:r w:rsidRPr="00002BD3">
        <w:rPr>
          <w:rFonts w:cs="Arial"/>
          <w:lang w:val="sr-Cyrl-CS"/>
        </w:rPr>
        <w:t xml:space="preserve"> ( доставити доказ ) и обезбедити да саосност вретена након тог поступка буде највише до 0,02 </w:t>
      </w:r>
      <w:r w:rsidRPr="00002BD3">
        <w:rPr>
          <w:rFonts w:cs="Arial"/>
          <w:lang w:val="sr-Latn-CS"/>
        </w:rPr>
        <w:t>mm</w:t>
      </w:r>
      <w:r w:rsidRPr="00002BD3">
        <w:rPr>
          <w:rFonts w:cs="Arial"/>
          <w:lang w:val="sr-Cyrl-CS"/>
        </w:rPr>
        <w:t xml:space="preserve"> односно обезбедити и управност с</w:t>
      </w:r>
      <w:r w:rsidRPr="00002BD3">
        <w:rPr>
          <w:rFonts w:cs="Arial"/>
          <w:lang w:val="sr-Cyrl-RS"/>
        </w:rPr>
        <w:t>т</w:t>
      </w:r>
      <w:r w:rsidRPr="00002BD3">
        <w:rPr>
          <w:rFonts w:cs="Arial"/>
          <w:lang w:val="sr-Cyrl-CS"/>
        </w:rPr>
        <w:t>елитног доседа у односу на осу вр</w:t>
      </w:r>
      <w:r w:rsidRPr="00002BD3">
        <w:rPr>
          <w:rFonts w:cs="Arial"/>
        </w:rPr>
        <w:t>e</w:t>
      </w:r>
      <w:r w:rsidRPr="00002BD3">
        <w:rPr>
          <w:rFonts w:cs="Arial"/>
          <w:lang w:val="sr-Cyrl-CS"/>
        </w:rPr>
        <w:t xml:space="preserve">тена ( </w:t>
      </w:r>
      <w:r w:rsidRPr="00002BD3">
        <w:rPr>
          <w:rFonts w:cs="Arial"/>
          <w:lang w:val="sr-Cyrl-RS"/>
        </w:rPr>
        <w:t>п</w:t>
      </w:r>
      <w:r w:rsidRPr="00002BD3">
        <w:rPr>
          <w:rFonts w:cs="Arial"/>
          <w:lang w:val="sr-Cyrl-CS"/>
        </w:rPr>
        <w:t>ри поступку нитрирања не третирати навојни део вретена ).</w:t>
      </w:r>
    </w:p>
    <w:p w:rsidR="00002BD3" w:rsidRPr="00002BD3" w:rsidRDefault="00002BD3" w:rsidP="00002BD3">
      <w:pPr>
        <w:spacing w:before="0"/>
        <w:rPr>
          <w:rFonts w:cs="Arial"/>
          <w:lang w:val="sr-Cyrl-CS"/>
        </w:rPr>
      </w:pPr>
      <w:r w:rsidRPr="00002BD3">
        <w:rPr>
          <w:rFonts w:cs="Arial"/>
          <w:lang w:val="sr-Cyrl-CS"/>
        </w:rPr>
        <w:t xml:space="preserve">5. Пре испоруке вретена доставити атесте за додатне материјале за заваривање и наваривање, све дијаграме неопходних термичких обрада </w:t>
      </w:r>
      <w:r w:rsidRPr="00002BD3">
        <w:rPr>
          <w:rFonts w:cs="Arial"/>
          <w:lang w:val="sr-Latn-RS"/>
        </w:rPr>
        <w:t xml:space="preserve">( </w:t>
      </w:r>
      <w:r w:rsidRPr="00002BD3">
        <w:rPr>
          <w:rFonts w:cs="Arial"/>
          <w:lang w:val="sr-Cyrl-RS"/>
        </w:rPr>
        <w:t>доставити извештај о</w:t>
      </w:r>
      <w:r w:rsidRPr="00002BD3">
        <w:rPr>
          <w:rFonts w:cs="Arial"/>
          <w:b/>
          <w:i/>
          <w:lang w:val="sr-Cyrl-RS"/>
        </w:rPr>
        <w:t xml:space="preserve"> </w:t>
      </w:r>
      <w:r w:rsidRPr="00002BD3">
        <w:rPr>
          <w:rFonts w:cs="Arial"/>
          <w:lang w:val="sr-Cyrl-RS"/>
        </w:rPr>
        <w:t>урађеној термичкој обради као и извештај о мерењу тврдоће</w:t>
      </w:r>
      <w:r w:rsidRPr="00002BD3">
        <w:rPr>
          <w:rFonts w:cs="Arial"/>
          <w:lang w:val="sr-Latn-RS"/>
        </w:rPr>
        <w:t xml:space="preserve"> )</w:t>
      </w:r>
      <w:r w:rsidRPr="00002BD3">
        <w:rPr>
          <w:rFonts w:cs="Arial"/>
          <w:lang w:val="sr-Cyrl-CS"/>
        </w:rPr>
        <w:t xml:space="preserve"> као и неопходне пратеће извештаје о ИБР методама.</w:t>
      </w:r>
    </w:p>
    <w:p w:rsidR="00002BD3" w:rsidRDefault="00002BD3" w:rsidP="00002BD3">
      <w:pPr>
        <w:spacing w:before="0"/>
        <w:rPr>
          <w:rFonts w:cs="Arial"/>
          <w:lang w:val="ru-RU"/>
        </w:rPr>
      </w:pPr>
      <w:r w:rsidRPr="00002BD3">
        <w:rPr>
          <w:rFonts w:cs="Arial"/>
          <w:lang w:val="sr-Cyrl-CS"/>
        </w:rPr>
        <w:t>6. У року од  најдуже</w:t>
      </w:r>
      <w:r w:rsidRPr="00002BD3">
        <w:rPr>
          <w:rFonts w:cs="Arial"/>
          <w:b/>
          <w:i/>
          <w:lang w:val="sr-Cyrl-CS"/>
        </w:rPr>
        <w:t xml:space="preserve"> </w:t>
      </w:r>
      <w:r w:rsidRPr="00002BD3">
        <w:rPr>
          <w:rFonts w:cs="Arial"/>
          <w:lang w:val="sr-Cyrl-CS"/>
        </w:rPr>
        <w:t xml:space="preserve">15 дана након добијања уговора доставити технологију заваривања-наваривања односно </w:t>
      </w:r>
      <w:r w:rsidRPr="00002BD3">
        <w:rPr>
          <w:rFonts w:cs="Arial"/>
          <w:lang w:val="sr-Latn-CS"/>
        </w:rPr>
        <w:t>WPS</w:t>
      </w:r>
      <w:r w:rsidRPr="00002BD3">
        <w:rPr>
          <w:rFonts w:cs="Arial"/>
          <w:lang w:val="sr-Cyrl-CS"/>
        </w:rPr>
        <w:t xml:space="preserve"> листе на сагласност.</w:t>
      </w:r>
    </w:p>
    <w:p w:rsidR="00B52CC9" w:rsidRPr="00002BD3" w:rsidRDefault="00B52CC9" w:rsidP="00002BD3">
      <w:pPr>
        <w:spacing w:before="0"/>
        <w:rPr>
          <w:rFonts w:cs="Arial"/>
          <w:lang w:val="ru-RU"/>
        </w:rPr>
      </w:pPr>
    </w:p>
    <w:p w:rsidR="00002BD3" w:rsidRPr="00002BD3" w:rsidRDefault="00B52CC9" w:rsidP="00002BD3">
      <w:pPr>
        <w:spacing w:before="0"/>
        <w:rPr>
          <w:rFonts w:cs="Arial"/>
          <w:lang w:val="sr-Latn-RS"/>
        </w:rPr>
      </w:pPr>
      <w:r>
        <w:rPr>
          <w:rFonts w:cs="Arial"/>
          <w:lang w:val="sr-Cyrl-RS"/>
        </w:rPr>
        <w:t>7</w:t>
      </w:r>
      <w:r w:rsidR="00002BD3" w:rsidRPr="00002BD3">
        <w:rPr>
          <w:rFonts w:cs="Arial"/>
        </w:rPr>
        <w:t xml:space="preserve">. </w:t>
      </w:r>
      <w:r w:rsidR="00002BD3" w:rsidRPr="00002BD3">
        <w:rPr>
          <w:rFonts w:cs="Arial"/>
          <w:lang w:val="sr-Cyrl-RS"/>
        </w:rPr>
        <w:t>Обавезно је да  се на свим репарираним вретенима постигне саосност цилндричних површина у толеранцији од 0,02</w:t>
      </w:r>
      <w:r w:rsidR="00002BD3" w:rsidRPr="00002BD3">
        <w:rPr>
          <w:rFonts w:cs="Arial"/>
          <w:lang w:val="sr-Latn-RS"/>
        </w:rPr>
        <w:t>mm.</w:t>
      </w:r>
    </w:p>
    <w:p w:rsidR="00002BD3" w:rsidRPr="00002BD3" w:rsidRDefault="00002BD3" w:rsidP="00002BD3">
      <w:pPr>
        <w:spacing w:before="0"/>
        <w:rPr>
          <w:rFonts w:cs="Arial"/>
          <w:lang w:val="sr-Latn-RS"/>
        </w:rPr>
      </w:pPr>
    </w:p>
    <w:p w:rsidR="00002BD3" w:rsidRPr="00002BD3" w:rsidRDefault="00B52CC9" w:rsidP="00002BD3">
      <w:pPr>
        <w:spacing w:before="0"/>
        <w:rPr>
          <w:rFonts w:cs="Arial"/>
          <w:lang w:val="sr-Cyrl-CS"/>
        </w:rPr>
      </w:pPr>
      <w:r>
        <w:rPr>
          <w:rFonts w:cs="Arial"/>
          <w:lang w:val="sr-Cyrl-CS"/>
        </w:rPr>
        <w:lastRenderedPageBreak/>
        <w:t>8</w:t>
      </w:r>
      <w:r w:rsidR="00002BD3" w:rsidRPr="00002BD3">
        <w:rPr>
          <w:rFonts w:cs="Arial"/>
          <w:lang w:val="sr-Cyrl-CS"/>
        </w:rPr>
        <w:t>. Сва неопходна  испитивања мора радити акредитована лабораторија за испитивање, а оверу технологије акредитована контролна организација.</w:t>
      </w:r>
    </w:p>
    <w:p w:rsidR="00B52CC9" w:rsidRDefault="00B52CC9" w:rsidP="00002BD3">
      <w:pPr>
        <w:spacing w:before="0"/>
        <w:rPr>
          <w:rFonts w:cs="Arial"/>
          <w:lang w:val="sr-Cyrl-RS"/>
        </w:rPr>
      </w:pPr>
    </w:p>
    <w:p w:rsidR="00002BD3" w:rsidRPr="00002BD3" w:rsidRDefault="00B52CC9" w:rsidP="00002BD3">
      <w:pPr>
        <w:spacing w:before="0"/>
        <w:rPr>
          <w:rFonts w:cs="Arial"/>
          <w:lang w:val="sr-Cyrl-RS"/>
        </w:rPr>
      </w:pPr>
      <w:r>
        <w:rPr>
          <w:rFonts w:cs="Arial"/>
          <w:lang w:val="sr-Cyrl-RS"/>
        </w:rPr>
        <w:t>9</w:t>
      </w:r>
      <w:r w:rsidR="00002BD3" w:rsidRPr="00002BD3">
        <w:rPr>
          <w:rFonts w:cs="Arial"/>
          <w:lang w:val="sr-Cyrl-RS"/>
        </w:rPr>
        <w:t>. Транспорт опреме на репаратуру и повратак исте је обавеза понуђача.</w:t>
      </w:r>
    </w:p>
    <w:p w:rsidR="00002BD3" w:rsidRPr="00002BD3" w:rsidRDefault="00002BD3" w:rsidP="00002BD3">
      <w:pPr>
        <w:spacing w:before="0"/>
        <w:rPr>
          <w:rFonts w:cs="Arial"/>
          <w:lang w:val="sr-Cyrl-RS"/>
        </w:rPr>
      </w:pPr>
      <w:r w:rsidRPr="00002BD3">
        <w:rPr>
          <w:rFonts w:cs="Arial"/>
          <w:lang w:val="sr-Cyrl-RS"/>
        </w:rPr>
        <w:t>1</w:t>
      </w:r>
      <w:r w:rsidR="00B52CC9">
        <w:rPr>
          <w:rFonts w:cs="Arial"/>
          <w:lang w:val="sr-Cyrl-RS"/>
        </w:rPr>
        <w:t>0</w:t>
      </w:r>
      <w:r w:rsidRPr="00002BD3">
        <w:rPr>
          <w:rFonts w:cs="Arial"/>
          <w:lang w:val="sr-Cyrl-RS"/>
        </w:rPr>
        <w:t>. Сва неопходна испитивања у техничким захтевима су обавеза понуђача.</w:t>
      </w:r>
    </w:p>
    <w:p w:rsidR="00002BD3" w:rsidRPr="00002BD3" w:rsidRDefault="00002BD3" w:rsidP="00002BD3">
      <w:pPr>
        <w:spacing w:before="0"/>
        <w:rPr>
          <w:rFonts w:ascii="Times New Roman" w:hAnsi="Times New Roman"/>
          <w:sz w:val="24"/>
          <w:szCs w:val="24"/>
          <w:lang w:val="sr-Cyrl-RS"/>
        </w:rPr>
      </w:pPr>
    </w:p>
    <w:p w:rsidR="00002BD3" w:rsidRPr="00002BD3" w:rsidRDefault="00002BD3" w:rsidP="00002BD3">
      <w:pPr>
        <w:spacing w:before="0"/>
        <w:rPr>
          <w:rFonts w:cs="Arial"/>
          <w:lang w:val="sr-Cyrl-CS"/>
        </w:rPr>
      </w:pPr>
      <w:r w:rsidRPr="00002BD3">
        <w:rPr>
          <w:rFonts w:cs="Arial"/>
          <w:b/>
          <w:lang w:val="sr-Cyrl-CS"/>
        </w:rPr>
        <w:t>Напомена</w:t>
      </w:r>
      <w:r w:rsidRPr="00002BD3">
        <w:rPr>
          <w:rFonts w:cs="Arial"/>
          <w:lang w:val="sr-Cyrl-CS"/>
        </w:rPr>
        <w:t xml:space="preserve">: </w:t>
      </w:r>
    </w:p>
    <w:p w:rsidR="00002BD3" w:rsidRPr="00002BD3" w:rsidRDefault="00002BD3" w:rsidP="00002BD3">
      <w:pPr>
        <w:spacing w:before="0"/>
        <w:ind w:left="420"/>
        <w:rPr>
          <w:rFonts w:cs="Arial"/>
          <w:lang w:val="sr-Cyrl-CS"/>
        </w:rPr>
      </w:pPr>
    </w:p>
    <w:p w:rsidR="00002BD3" w:rsidRPr="00002BD3" w:rsidRDefault="00002BD3" w:rsidP="00002BD3">
      <w:pPr>
        <w:spacing w:before="0"/>
        <w:rPr>
          <w:rFonts w:cs="Arial"/>
          <w:lang w:val="sr-Latn-CS"/>
        </w:rPr>
      </w:pPr>
      <w:r w:rsidRPr="00002BD3">
        <w:rPr>
          <w:rFonts w:cs="Arial"/>
          <w:lang w:val="sr-Cyrl-CS"/>
        </w:rPr>
        <w:t>- Демонтажа и монтажа вентила су обавеза наручиоца</w:t>
      </w:r>
      <w:r w:rsidRPr="00002BD3">
        <w:rPr>
          <w:rFonts w:cs="Arial"/>
          <w:lang w:val="sr-Latn-CS"/>
        </w:rPr>
        <w:t>.</w:t>
      </w:r>
    </w:p>
    <w:p w:rsidR="00002BD3" w:rsidRPr="00002BD3" w:rsidRDefault="00002BD3" w:rsidP="00002BD3">
      <w:pPr>
        <w:spacing w:before="0"/>
        <w:rPr>
          <w:rFonts w:cs="Arial"/>
          <w:lang w:val="sr-Cyrl-RS"/>
        </w:rPr>
      </w:pPr>
      <w:r w:rsidRPr="00002BD3">
        <w:rPr>
          <w:rFonts w:cs="Arial"/>
          <w:lang w:val="sr-Latn-CS"/>
        </w:rPr>
        <w:t xml:space="preserve">- </w:t>
      </w:r>
      <w:r w:rsidRPr="00002BD3">
        <w:rPr>
          <w:rFonts w:cs="Arial"/>
          <w:lang w:val="sr-Cyrl-RS"/>
        </w:rPr>
        <w:t xml:space="preserve">Могућа оштећења на вретенима која нису дефинисана у техничком захтеву морају бити санирана након заједничке дефектаже са наручиоцем без промене цена у датој понуду. </w:t>
      </w:r>
    </w:p>
    <w:p w:rsidR="00002BD3" w:rsidRPr="00002BD3" w:rsidRDefault="00002BD3" w:rsidP="00002BD3">
      <w:pPr>
        <w:tabs>
          <w:tab w:val="left" w:pos="142"/>
        </w:tabs>
        <w:spacing w:before="0"/>
        <w:rPr>
          <w:rFonts w:cs="Arial"/>
          <w:spacing w:val="-5"/>
          <w:lang w:val="sr-Cyrl-CS"/>
        </w:rPr>
      </w:pPr>
      <w:r w:rsidRPr="00002BD3">
        <w:rPr>
          <w:rFonts w:cs="Arial"/>
          <w:spacing w:val="-5"/>
          <w:lang w:val="sr-Cyrl-CS"/>
        </w:rPr>
        <w:t>- Након испоруке репарираних вретена  вентила биће организован квалитативан пријем  истих где ће бити проверени ИБР методама на лицу места, а</w:t>
      </w:r>
      <w:r w:rsidRPr="00002BD3">
        <w:rPr>
          <w:rFonts w:cs="Arial"/>
          <w:spacing w:val="-5"/>
        </w:rPr>
        <w:t xml:space="preserve"> </w:t>
      </w:r>
      <w:r w:rsidRPr="00002BD3">
        <w:rPr>
          <w:rFonts w:cs="Arial"/>
          <w:spacing w:val="-5"/>
          <w:lang w:val="sr-Cyrl-RS"/>
        </w:rPr>
        <w:t xml:space="preserve">такође ће у нашој радионици  бити проверене и остале димензије вретена </w:t>
      </w:r>
      <w:r w:rsidRPr="00002BD3">
        <w:rPr>
          <w:rFonts w:cs="Arial"/>
          <w:spacing w:val="-5"/>
          <w:lang w:val="sr-Cyrl-CS"/>
        </w:rPr>
        <w:t xml:space="preserve"> након чега ће бити потврђен коначан пријем репариране опреме</w:t>
      </w:r>
      <w:r w:rsidRPr="00002BD3">
        <w:rPr>
          <w:rFonts w:cs="Arial"/>
          <w:spacing w:val="-5"/>
        </w:rPr>
        <w:t xml:space="preserve"> </w:t>
      </w:r>
      <w:r w:rsidRPr="00002BD3">
        <w:rPr>
          <w:rFonts w:cs="Arial"/>
          <w:spacing w:val="-5"/>
          <w:lang w:val="sr-Cyrl-RS"/>
        </w:rPr>
        <w:t>или евентуална рекламација ( наручилац задржава право присуства у појединим фазама контроле током поступка репаратуре самостално или заједно са квалификованим лицем за ИБР ког ангажује наручилац )</w:t>
      </w:r>
      <w:r w:rsidRPr="00002BD3">
        <w:rPr>
          <w:rFonts w:cs="Arial"/>
          <w:spacing w:val="-5"/>
          <w:lang w:val="sr-Cyrl-CS"/>
        </w:rPr>
        <w:t>.</w:t>
      </w:r>
    </w:p>
    <w:p w:rsidR="00002BD3" w:rsidRPr="00002BD3" w:rsidRDefault="00002BD3" w:rsidP="00002BD3">
      <w:pPr>
        <w:spacing w:before="0"/>
        <w:rPr>
          <w:rFonts w:cs="Arial"/>
        </w:rPr>
      </w:pPr>
      <w:r w:rsidRPr="00002BD3">
        <w:rPr>
          <w:rFonts w:cs="Arial"/>
          <w:lang w:val="sr-Cyrl-CS"/>
        </w:rPr>
        <w:t xml:space="preserve">- Материјал вретена </w:t>
      </w:r>
      <w:r w:rsidRPr="00002BD3">
        <w:rPr>
          <w:rFonts w:cs="Arial"/>
        </w:rPr>
        <w:t>E</w:t>
      </w:r>
      <w:r w:rsidRPr="00002BD3">
        <w:rPr>
          <w:rFonts w:cs="Arial"/>
          <w:lang w:val="sr-Latn-CS"/>
        </w:rPr>
        <w:t xml:space="preserve">,G </w:t>
      </w:r>
      <w:r w:rsidRPr="00002BD3">
        <w:rPr>
          <w:rFonts w:cs="Arial"/>
          <w:lang w:val="sr-Cyrl-CS"/>
        </w:rPr>
        <w:t>је</w:t>
      </w:r>
      <w:r w:rsidRPr="00002BD3">
        <w:rPr>
          <w:rFonts w:cs="Arial"/>
          <w:lang w:val="sr-Latn-CS"/>
        </w:rPr>
        <w:t>:  X19CrMoVNbN111</w:t>
      </w:r>
      <w:r w:rsidRPr="00002BD3">
        <w:rPr>
          <w:rFonts w:cs="Arial"/>
          <w:lang w:val="sr-Cyrl-RS"/>
        </w:rPr>
        <w:t>.</w:t>
      </w:r>
    </w:p>
    <w:p w:rsidR="00002BD3" w:rsidRPr="00002BD3" w:rsidRDefault="00002BD3" w:rsidP="00002BD3">
      <w:pPr>
        <w:spacing w:before="0"/>
        <w:rPr>
          <w:rFonts w:cs="Arial"/>
        </w:rPr>
      </w:pPr>
      <w:r w:rsidRPr="00002BD3">
        <w:rPr>
          <w:rFonts w:cs="Arial"/>
        </w:rPr>
        <w:t xml:space="preserve">- </w:t>
      </w:r>
      <w:r w:rsidRPr="00002BD3">
        <w:rPr>
          <w:rFonts w:cs="Arial"/>
          <w:lang w:val="sr-Cyrl-CS"/>
        </w:rPr>
        <w:t xml:space="preserve">Материјал вретена </w:t>
      </w:r>
      <w:r w:rsidRPr="00002BD3">
        <w:rPr>
          <w:rFonts w:cs="Arial"/>
        </w:rPr>
        <w:t>F</w:t>
      </w:r>
      <w:r w:rsidRPr="00002BD3">
        <w:rPr>
          <w:rFonts w:cs="Arial"/>
          <w:lang w:val="sr-Latn-CS"/>
        </w:rPr>
        <w:t xml:space="preserve">,H </w:t>
      </w:r>
      <w:r w:rsidRPr="00002BD3">
        <w:rPr>
          <w:rFonts w:cs="Arial"/>
          <w:lang w:val="sr-Cyrl-CS"/>
        </w:rPr>
        <w:t>је</w:t>
      </w:r>
      <w:r w:rsidRPr="00002BD3">
        <w:rPr>
          <w:rFonts w:cs="Arial"/>
          <w:lang w:val="sr-Latn-CS"/>
        </w:rPr>
        <w:t>: X3CrNiMo17-13-3 ( 1.4436 )</w:t>
      </w:r>
      <w:r w:rsidRPr="00002BD3">
        <w:rPr>
          <w:rFonts w:cs="Arial"/>
          <w:lang w:val="sr-Cyrl-RS"/>
        </w:rPr>
        <w:t>.</w:t>
      </w:r>
    </w:p>
    <w:p w:rsidR="00002BD3" w:rsidRPr="00002BD3" w:rsidRDefault="00002BD3" w:rsidP="00002BD3">
      <w:pPr>
        <w:spacing w:before="0"/>
        <w:rPr>
          <w:rFonts w:cs="Arial"/>
        </w:rPr>
      </w:pPr>
      <w:r w:rsidRPr="00002BD3">
        <w:rPr>
          <w:rFonts w:cs="Arial"/>
          <w:lang w:val="sr-Cyrl-RS"/>
        </w:rPr>
        <w:t>- У прилогу видети</w:t>
      </w:r>
      <w:r w:rsidRPr="00002BD3">
        <w:rPr>
          <w:rFonts w:cs="Arial"/>
        </w:rPr>
        <w:t xml:space="preserve"> </w:t>
      </w:r>
      <w:r w:rsidRPr="00002BD3">
        <w:rPr>
          <w:rFonts w:cs="Arial"/>
          <w:lang w:val="sr-Cyrl-RS"/>
        </w:rPr>
        <w:t xml:space="preserve">цртеж вретена регулационих вентила </w:t>
      </w:r>
      <w:r w:rsidRPr="00002BD3">
        <w:rPr>
          <w:rFonts w:cs="Arial"/>
        </w:rPr>
        <w:t>E</w:t>
      </w:r>
      <w:r w:rsidRPr="00002BD3">
        <w:rPr>
          <w:rFonts w:cs="Arial"/>
          <w:lang w:val="sr-Latn-RS"/>
        </w:rPr>
        <w:t>, G (</w:t>
      </w:r>
      <w:r w:rsidRPr="00002BD3">
        <w:rPr>
          <w:rFonts w:cs="Arial"/>
          <w:lang w:val="sr-Cyrl-RS"/>
        </w:rPr>
        <w:t xml:space="preserve"> Прилог</w:t>
      </w:r>
      <w:r w:rsidRPr="00002BD3">
        <w:rPr>
          <w:rFonts w:cs="Arial"/>
        </w:rPr>
        <w:t xml:space="preserve"> 2</w:t>
      </w:r>
      <w:r w:rsidRPr="00002BD3">
        <w:rPr>
          <w:rFonts w:cs="Arial"/>
          <w:lang w:val="sr-Cyrl-RS"/>
        </w:rPr>
        <w:t xml:space="preserve"> </w:t>
      </w:r>
      <w:r w:rsidRPr="00002BD3">
        <w:rPr>
          <w:rFonts w:cs="Arial"/>
          <w:lang w:val="sr-Latn-RS"/>
        </w:rPr>
        <w:t>)</w:t>
      </w:r>
      <w:r w:rsidRPr="00002BD3">
        <w:rPr>
          <w:rFonts w:cs="Arial"/>
          <w:lang w:val="sr-Cyrl-RS"/>
        </w:rPr>
        <w:t xml:space="preserve"> као и детаљ А ( Прилог</w:t>
      </w:r>
      <w:r w:rsidRPr="00002BD3">
        <w:rPr>
          <w:rFonts w:cs="Arial"/>
        </w:rPr>
        <w:t xml:space="preserve"> 3</w:t>
      </w:r>
      <w:r w:rsidRPr="00002BD3">
        <w:rPr>
          <w:rFonts w:cs="Arial"/>
          <w:lang w:val="sr-Cyrl-RS"/>
        </w:rPr>
        <w:t xml:space="preserve"> детаљ А ) од истих односно видети и цртеж вретена-двосед регулационих  вентила </w:t>
      </w:r>
      <w:r w:rsidRPr="00002BD3">
        <w:rPr>
          <w:rFonts w:cs="Arial"/>
        </w:rPr>
        <w:t xml:space="preserve">F </w:t>
      </w:r>
      <w:r w:rsidRPr="00002BD3">
        <w:rPr>
          <w:rFonts w:cs="Arial"/>
          <w:lang w:val="sr-Cyrl-RS"/>
        </w:rPr>
        <w:t>и</w:t>
      </w:r>
      <w:r w:rsidRPr="00002BD3">
        <w:rPr>
          <w:rFonts w:cs="Arial"/>
        </w:rPr>
        <w:t xml:space="preserve"> H</w:t>
      </w:r>
      <w:r w:rsidRPr="00002BD3">
        <w:rPr>
          <w:rFonts w:cs="Arial"/>
          <w:b/>
          <w:lang w:val="sr-Cyrl-RS"/>
        </w:rPr>
        <w:t xml:space="preserve"> </w:t>
      </w:r>
      <w:r w:rsidRPr="00002BD3">
        <w:rPr>
          <w:rFonts w:cs="Arial"/>
          <w:lang w:val="sr-Cyrl-RS"/>
        </w:rPr>
        <w:t>( прилог 1)</w:t>
      </w:r>
      <w:r w:rsidRPr="00002BD3">
        <w:rPr>
          <w:rFonts w:cs="Arial"/>
        </w:rPr>
        <w:t>.</w:t>
      </w:r>
    </w:p>
    <w:p w:rsidR="00002BD3" w:rsidRPr="00002BD3" w:rsidRDefault="00002BD3" w:rsidP="00002BD3">
      <w:pPr>
        <w:spacing w:before="0"/>
        <w:rPr>
          <w:rFonts w:cs="Arial"/>
          <w:lang w:val="sr-Cyrl-RS"/>
        </w:rPr>
      </w:pPr>
      <w:r w:rsidRPr="00002BD3">
        <w:rPr>
          <w:rFonts w:cs="Arial"/>
        </w:rPr>
        <w:t xml:space="preserve">- </w:t>
      </w:r>
      <w:r w:rsidRPr="00002BD3">
        <w:rPr>
          <w:rFonts w:cs="Arial"/>
          <w:lang w:val="sr-Cyrl-RS"/>
        </w:rPr>
        <w:t>Очекивани обим посла поже бити умањен након дефектаже</w:t>
      </w:r>
      <w:r w:rsidRPr="00002BD3">
        <w:rPr>
          <w:rFonts w:cs="Arial"/>
        </w:rPr>
        <w:t xml:space="preserve"> </w:t>
      </w:r>
      <w:r w:rsidRPr="00002BD3">
        <w:rPr>
          <w:rFonts w:cs="Arial"/>
          <w:lang w:val="sr-Cyrl-RS"/>
        </w:rPr>
        <w:t>на вретенима вентила.</w:t>
      </w:r>
    </w:p>
    <w:p w:rsidR="00071D66" w:rsidRDefault="00071D66" w:rsidP="00A40342">
      <w:pPr>
        <w:spacing w:before="0"/>
        <w:rPr>
          <w:rFonts w:cs="Arial"/>
          <w:bCs/>
          <w:iCs/>
          <w:lang w:val="sr-Cyrl-RS"/>
        </w:rPr>
      </w:pPr>
      <w:r w:rsidRPr="00071D66">
        <w:rPr>
          <w:rFonts w:cs="Arial"/>
          <w:bCs/>
          <w:iCs/>
          <w:lang w:val="sr-Cyrl-RS"/>
        </w:rPr>
        <w:t>Услуге р</w:t>
      </w:r>
      <w:r w:rsidRPr="00071D66">
        <w:rPr>
          <w:rFonts w:cs="Arial"/>
          <w:bCs/>
          <w:iCs/>
          <w:lang w:val="ru-RU"/>
        </w:rPr>
        <w:t xml:space="preserve">епаратуре </w:t>
      </w:r>
      <w:r w:rsidRPr="00071D66">
        <w:rPr>
          <w:rFonts w:cs="Arial"/>
          <w:bCs/>
          <w:iCs/>
          <w:lang w:val="sr-Cyrl-RS"/>
        </w:rPr>
        <w:t xml:space="preserve">вретена вентила </w:t>
      </w:r>
      <w:r w:rsidRPr="00071D66">
        <w:rPr>
          <w:rFonts w:cs="Arial"/>
          <w:bCs/>
          <w:iCs/>
        </w:rPr>
        <w:t>E</w:t>
      </w:r>
      <w:r w:rsidRPr="00071D66">
        <w:rPr>
          <w:rFonts w:cs="Arial"/>
          <w:bCs/>
          <w:iCs/>
          <w:lang w:val="sr-Latn-RS"/>
        </w:rPr>
        <w:t xml:space="preserve">, F </w:t>
      </w:r>
      <w:r w:rsidRPr="00071D66">
        <w:rPr>
          <w:rFonts w:cs="Arial"/>
          <w:bCs/>
          <w:iCs/>
          <w:lang w:val="sr-Cyrl-RS"/>
        </w:rPr>
        <w:t xml:space="preserve">предиђене су </w:t>
      </w:r>
      <w:r w:rsidRPr="00071D66">
        <w:rPr>
          <w:rFonts w:cs="Arial"/>
          <w:bCs/>
          <w:iCs/>
          <w:lang w:val="ru-RU"/>
        </w:rPr>
        <w:t xml:space="preserve">у оквиру ремонта блока Б1 у периоду </w:t>
      </w:r>
      <w:r w:rsidRPr="00071D66">
        <w:rPr>
          <w:rFonts w:cs="Arial"/>
          <w:bCs/>
          <w:iCs/>
        </w:rPr>
        <w:t>0</w:t>
      </w:r>
      <w:r w:rsidRPr="00071D66">
        <w:rPr>
          <w:rFonts w:cs="Arial"/>
          <w:bCs/>
          <w:iCs/>
          <w:lang w:val="sr-Cyrl-RS"/>
        </w:rPr>
        <w:t>1</w:t>
      </w:r>
      <w:r w:rsidRPr="00071D66">
        <w:rPr>
          <w:rFonts w:cs="Arial"/>
          <w:bCs/>
          <w:iCs/>
          <w:lang w:val="ru-RU"/>
        </w:rPr>
        <w:t>.0</w:t>
      </w:r>
      <w:r w:rsidRPr="00071D66">
        <w:rPr>
          <w:rFonts w:cs="Arial"/>
          <w:bCs/>
          <w:iCs/>
        </w:rPr>
        <w:t>4</w:t>
      </w:r>
      <w:r w:rsidRPr="00071D66">
        <w:rPr>
          <w:rFonts w:cs="Arial"/>
          <w:bCs/>
          <w:iCs/>
          <w:lang w:val="ru-RU"/>
        </w:rPr>
        <w:t>-</w:t>
      </w:r>
      <w:r w:rsidRPr="00071D66">
        <w:rPr>
          <w:rFonts w:cs="Arial"/>
          <w:bCs/>
          <w:iCs/>
          <w:lang w:val="sr-Cyrl-RS"/>
        </w:rPr>
        <w:t>29</w:t>
      </w:r>
      <w:r w:rsidRPr="00071D66">
        <w:rPr>
          <w:rFonts w:cs="Arial"/>
          <w:bCs/>
          <w:iCs/>
          <w:lang w:val="ru-RU"/>
        </w:rPr>
        <w:t>.04.201</w:t>
      </w:r>
      <w:r w:rsidRPr="00071D66">
        <w:rPr>
          <w:rFonts w:cs="Arial"/>
          <w:bCs/>
          <w:iCs/>
          <w:lang w:val="sr-Cyrl-RS"/>
        </w:rPr>
        <w:t>8</w:t>
      </w:r>
      <w:r>
        <w:rPr>
          <w:rFonts w:cs="Arial"/>
          <w:bCs/>
          <w:iCs/>
          <w:lang w:val="sr-Cyrl-RS"/>
        </w:rPr>
        <w:t xml:space="preserve">. године. </w:t>
      </w:r>
    </w:p>
    <w:p w:rsidR="00071D66" w:rsidRPr="00071D66" w:rsidRDefault="00071D66" w:rsidP="00A40342">
      <w:pPr>
        <w:spacing w:before="0"/>
        <w:rPr>
          <w:rFonts w:cs="Arial"/>
          <w:bCs/>
          <w:iCs/>
          <w:lang w:val="ru-RU"/>
        </w:rPr>
      </w:pPr>
      <w:r>
        <w:rPr>
          <w:rFonts w:cs="Arial"/>
          <w:bCs/>
          <w:iCs/>
          <w:lang w:val="ru-RU"/>
        </w:rPr>
        <w:t>-</w:t>
      </w:r>
      <w:r w:rsidRPr="00071D66">
        <w:rPr>
          <w:rFonts w:cs="Arial"/>
          <w:bCs/>
          <w:iCs/>
          <w:lang w:val="ru-RU"/>
        </w:rPr>
        <w:t xml:space="preserve">Услуге репаратуре </w:t>
      </w:r>
      <w:r w:rsidRPr="00071D66">
        <w:rPr>
          <w:rFonts w:cs="Arial"/>
          <w:bCs/>
          <w:iCs/>
          <w:lang w:val="sr-Cyrl-RS"/>
        </w:rPr>
        <w:t xml:space="preserve">вретена вентила </w:t>
      </w:r>
      <w:r w:rsidRPr="00071D66">
        <w:rPr>
          <w:rFonts w:cs="Arial"/>
          <w:bCs/>
          <w:iCs/>
        </w:rPr>
        <w:t>G</w:t>
      </w:r>
      <w:r w:rsidRPr="00071D66">
        <w:rPr>
          <w:rFonts w:cs="Arial"/>
          <w:bCs/>
          <w:iCs/>
          <w:lang w:val="sr-Latn-RS"/>
        </w:rPr>
        <w:t>, H</w:t>
      </w:r>
      <w:r w:rsidRPr="00071D66">
        <w:rPr>
          <w:rFonts w:cs="Arial"/>
          <w:bCs/>
          <w:iCs/>
          <w:lang w:val="sr-Cyrl-RS"/>
        </w:rPr>
        <w:t xml:space="preserve"> предвиђене су </w:t>
      </w:r>
      <w:r w:rsidRPr="00071D66">
        <w:rPr>
          <w:rFonts w:cs="Arial"/>
          <w:bCs/>
          <w:iCs/>
          <w:lang w:val="ru-RU"/>
        </w:rPr>
        <w:t>у оквиру ремонта блока Б2 у периоду 3</w:t>
      </w:r>
      <w:r w:rsidRPr="00071D66">
        <w:rPr>
          <w:rFonts w:cs="Arial"/>
          <w:bCs/>
          <w:iCs/>
        </w:rPr>
        <w:t>0</w:t>
      </w:r>
      <w:r w:rsidRPr="00071D66">
        <w:rPr>
          <w:rFonts w:cs="Arial"/>
          <w:bCs/>
          <w:iCs/>
          <w:lang w:val="ru-RU"/>
        </w:rPr>
        <w:t>.04-</w:t>
      </w:r>
      <w:r w:rsidRPr="00071D66">
        <w:rPr>
          <w:rFonts w:cs="Arial"/>
          <w:bCs/>
          <w:iCs/>
        </w:rPr>
        <w:t>2</w:t>
      </w:r>
      <w:r w:rsidRPr="00071D66">
        <w:rPr>
          <w:rFonts w:cs="Arial"/>
          <w:bCs/>
          <w:iCs/>
          <w:lang w:val="sr-Cyrl-RS"/>
        </w:rPr>
        <w:t>8</w:t>
      </w:r>
      <w:r w:rsidRPr="00071D66">
        <w:rPr>
          <w:rFonts w:cs="Arial"/>
          <w:bCs/>
          <w:iCs/>
          <w:lang w:val="ru-RU"/>
        </w:rPr>
        <w:t>.</w:t>
      </w:r>
      <w:r w:rsidRPr="00071D66">
        <w:rPr>
          <w:rFonts w:cs="Arial"/>
          <w:bCs/>
          <w:iCs/>
        </w:rPr>
        <w:t>05</w:t>
      </w:r>
      <w:r w:rsidRPr="00071D66">
        <w:rPr>
          <w:rFonts w:cs="Arial"/>
          <w:bCs/>
          <w:iCs/>
          <w:lang w:val="ru-RU"/>
        </w:rPr>
        <w:t>.201</w:t>
      </w:r>
      <w:r w:rsidRPr="00071D66">
        <w:rPr>
          <w:rFonts w:cs="Arial"/>
          <w:bCs/>
          <w:iCs/>
        </w:rPr>
        <w:t>8</w:t>
      </w:r>
      <w:r w:rsidRPr="00071D66">
        <w:rPr>
          <w:rFonts w:cs="Arial"/>
          <w:bCs/>
          <w:iCs/>
          <w:lang w:val="ru-RU"/>
        </w:rPr>
        <w:t>.</w:t>
      </w:r>
    </w:p>
    <w:p w:rsidR="00A40342" w:rsidRPr="00A40342" w:rsidRDefault="00071D66" w:rsidP="00A40342">
      <w:pPr>
        <w:spacing w:before="0"/>
        <w:rPr>
          <w:rFonts w:cs="Arial"/>
          <w:lang w:val="sr-Cyrl-RS"/>
        </w:rPr>
      </w:pPr>
      <w:r>
        <w:rPr>
          <w:rFonts w:cs="Arial"/>
          <w:lang w:val="sr-Cyrl-RS"/>
        </w:rPr>
        <w:t xml:space="preserve">- </w:t>
      </w:r>
      <w:r w:rsidR="00002BD3" w:rsidRPr="00F35C77">
        <w:rPr>
          <w:rFonts w:cs="Arial"/>
          <w:lang w:val="sr-Cyrl-RS"/>
        </w:rPr>
        <w:t xml:space="preserve">Наручилац задржава право промене термина репаратура вретена (може доћи до промене термина ремоната блокова) о чему ће </w:t>
      </w:r>
      <w:r w:rsidR="00F35C77" w:rsidRPr="00F35C77">
        <w:rPr>
          <w:rFonts w:cs="Arial"/>
          <w:lang w:val="sr-Cyrl-RS"/>
        </w:rPr>
        <w:t>Изабрани понуђач</w:t>
      </w:r>
      <w:r w:rsidR="00A40342">
        <w:rPr>
          <w:rFonts w:cs="Arial"/>
          <w:lang w:val="sr-Cyrl-RS"/>
        </w:rPr>
        <w:t xml:space="preserve"> бити балговремено обавештен</w:t>
      </w:r>
      <w:r w:rsidR="00002BD3" w:rsidRPr="00F35C77">
        <w:rPr>
          <w:rFonts w:cs="Arial"/>
          <w:lang w:val="sr-Cyrl-RS"/>
        </w:rPr>
        <w:t>.</w:t>
      </w:r>
      <w:r w:rsidR="00A40342" w:rsidRPr="00A40342">
        <w:rPr>
          <w:rFonts w:cs="Arial"/>
          <w:lang w:val="sr-Latn-CS"/>
        </w:rPr>
        <w:t xml:space="preserve"> Промена </w:t>
      </w:r>
      <w:r w:rsidR="00A40342" w:rsidRPr="00A40342">
        <w:rPr>
          <w:rFonts w:cs="Arial"/>
          <w:lang w:val="sr-Cyrl-RS"/>
        </w:rPr>
        <w:t xml:space="preserve">термина </w:t>
      </w:r>
      <w:r w:rsidR="00A40342" w:rsidRPr="00A40342">
        <w:rPr>
          <w:rFonts w:cs="Arial"/>
          <w:lang w:val="sr-Latn-CS"/>
        </w:rPr>
        <w:t xml:space="preserve">ремоната неће утицати на понуђену цену и </w:t>
      </w:r>
      <w:r w:rsidR="00A40342" w:rsidRPr="00A40342">
        <w:rPr>
          <w:rFonts w:cs="Arial"/>
          <w:lang w:val="sr-Cyrl-RS"/>
        </w:rPr>
        <w:t>изабрани понуђач</w:t>
      </w:r>
      <w:r w:rsidR="00A40342" w:rsidRPr="00A40342">
        <w:rPr>
          <w:rFonts w:cs="Arial"/>
          <w:lang w:val="sr-Latn-CS"/>
        </w:rPr>
        <w:t xml:space="preserve"> нема право на било какву накнаду због промене термина изршења услуге. </w:t>
      </w:r>
      <w:r w:rsidR="00A40342" w:rsidRPr="00A40342">
        <w:rPr>
          <w:rFonts w:cs="Arial"/>
          <w:lang w:val="sr-Cyrl-RS"/>
        </w:rPr>
        <w:t>О евентуалним променама рокова Наручилац и Изабрани понуђач ће заједнички сачинити записник најкасније 5 дана пре почетка извршења услуга са дефинисаним роком трајања.</w:t>
      </w:r>
    </w:p>
    <w:p w:rsidR="00002BD3" w:rsidRDefault="00A40342" w:rsidP="00002BD3">
      <w:pPr>
        <w:spacing w:before="0"/>
        <w:rPr>
          <w:rFonts w:cs="Arial"/>
          <w:lang w:val="sr-Cyrl-RS"/>
        </w:rPr>
      </w:pPr>
      <w:r>
        <w:rPr>
          <w:rFonts w:cs="Arial"/>
          <w:lang w:val="sr-Cyrl-RS"/>
        </w:rPr>
        <w:t xml:space="preserve"> </w:t>
      </w:r>
    </w:p>
    <w:p w:rsidR="0029577E" w:rsidRDefault="0029577E" w:rsidP="00002BD3">
      <w:pPr>
        <w:spacing w:before="0"/>
        <w:rPr>
          <w:rFonts w:cs="Arial"/>
          <w:lang w:val="sr-Cyrl-RS"/>
        </w:rPr>
      </w:pPr>
    </w:p>
    <w:p w:rsidR="0029577E" w:rsidRPr="00002BD3" w:rsidRDefault="0029577E" w:rsidP="0029577E">
      <w:pPr>
        <w:spacing w:before="0"/>
        <w:jc w:val="center"/>
        <w:rPr>
          <w:rFonts w:cs="Arial"/>
          <w:lang w:val="sr-Cyrl-RS"/>
        </w:rPr>
      </w:pPr>
      <w:r>
        <w:rPr>
          <w:noProof/>
        </w:rPr>
        <w:lastRenderedPageBreak/>
        <w:drawing>
          <wp:inline distT="0" distB="0" distL="0" distR="0" wp14:anchorId="2C8582D7" wp14:editId="18F94282">
            <wp:extent cx="4961614" cy="75091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7"/>
                    <a:srcRect l="30788" r="32044"/>
                    <a:stretch/>
                  </pic:blipFill>
                  <pic:spPr bwMode="auto">
                    <a:xfrm>
                      <a:off x="0" y="0"/>
                      <a:ext cx="4970659" cy="7522819"/>
                    </a:xfrm>
                    <a:prstGeom prst="rect">
                      <a:avLst/>
                    </a:prstGeom>
                    <a:ln>
                      <a:noFill/>
                    </a:ln>
                    <a:extLst>
                      <a:ext uri="{53640926-AAD7-44D8-BBD7-CCE9431645EC}">
                        <a14:shadowObscured xmlns:a14="http://schemas.microsoft.com/office/drawing/2010/main"/>
                      </a:ext>
                    </a:extLst>
                  </pic:spPr>
                </pic:pic>
              </a:graphicData>
            </a:graphic>
          </wp:inline>
        </w:drawing>
      </w:r>
    </w:p>
    <w:bookmarkEnd w:id="17"/>
    <w:p w:rsidR="0029577E" w:rsidRDefault="0029577E" w:rsidP="0029577E">
      <w:pPr>
        <w:jc w:val="center"/>
        <w:rPr>
          <w:lang w:val="sr-Cyrl-RS" w:eastAsia="ar-SA"/>
        </w:rPr>
      </w:pPr>
      <w:r>
        <w:rPr>
          <w:noProof/>
        </w:rPr>
        <w:lastRenderedPageBreak/>
        <w:drawing>
          <wp:inline distT="0" distB="0" distL="0" distR="0" wp14:anchorId="10E77C13" wp14:editId="57E1A7B5">
            <wp:extent cx="4603707" cy="81182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a:srcRect l="35781" r="32320"/>
                    <a:stretch/>
                  </pic:blipFill>
                  <pic:spPr bwMode="auto">
                    <a:xfrm>
                      <a:off x="0" y="0"/>
                      <a:ext cx="4606500" cy="8123208"/>
                    </a:xfrm>
                    <a:prstGeom prst="rect">
                      <a:avLst/>
                    </a:prstGeom>
                    <a:ln>
                      <a:noFill/>
                    </a:ln>
                    <a:extLst>
                      <a:ext uri="{53640926-AAD7-44D8-BBD7-CCE9431645EC}">
                        <a14:shadowObscured xmlns:a14="http://schemas.microsoft.com/office/drawing/2010/main"/>
                      </a:ext>
                    </a:extLst>
                  </pic:spPr>
                </pic:pic>
              </a:graphicData>
            </a:graphic>
          </wp:inline>
        </w:drawing>
      </w:r>
    </w:p>
    <w:p w:rsidR="0029577E" w:rsidRDefault="0029577E" w:rsidP="00A6723F">
      <w:pPr>
        <w:rPr>
          <w:lang w:val="sr-Cyrl-RS" w:eastAsia="ar-SA"/>
        </w:rPr>
      </w:pPr>
    </w:p>
    <w:p w:rsidR="0029577E" w:rsidRDefault="0029577E" w:rsidP="00A6723F">
      <w:pPr>
        <w:rPr>
          <w:lang w:val="sr-Cyrl-RS" w:eastAsia="ar-SA"/>
        </w:rPr>
      </w:pPr>
      <w:r>
        <w:rPr>
          <w:noProof/>
        </w:rPr>
        <w:lastRenderedPageBreak/>
        <w:drawing>
          <wp:inline distT="0" distB="0" distL="0" distR="0" wp14:anchorId="55EE39E3" wp14:editId="7F1A4407">
            <wp:extent cx="5807428" cy="82136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9"/>
                    <a:srcRect l="36335" r="31073" b="18053"/>
                    <a:stretch/>
                  </pic:blipFill>
                  <pic:spPr bwMode="auto">
                    <a:xfrm>
                      <a:off x="0" y="0"/>
                      <a:ext cx="5817170" cy="8227476"/>
                    </a:xfrm>
                    <a:prstGeom prst="rect">
                      <a:avLst/>
                    </a:prstGeom>
                    <a:ln>
                      <a:noFill/>
                    </a:ln>
                    <a:extLst>
                      <a:ext uri="{53640926-AAD7-44D8-BBD7-CCE9431645EC}">
                        <a14:shadowObscured xmlns:a14="http://schemas.microsoft.com/office/drawing/2010/main"/>
                      </a:ext>
                    </a:extLst>
                  </pic:spPr>
                </pic:pic>
              </a:graphicData>
            </a:graphic>
          </wp:inline>
        </w:drawing>
      </w:r>
    </w:p>
    <w:p w:rsidR="0029577E" w:rsidRDefault="0029577E" w:rsidP="00A6723F">
      <w:pPr>
        <w:rPr>
          <w:lang w:val="sr-Cyrl-RS" w:eastAsia="ar-SA"/>
        </w:rPr>
      </w:pPr>
    </w:p>
    <w:p w:rsidR="0029577E" w:rsidRPr="00A6723F" w:rsidRDefault="0029577E" w:rsidP="00A6723F">
      <w:pPr>
        <w:rPr>
          <w:lang w:val="sr-Cyrl-RS" w:eastAsia="ar-SA"/>
        </w:rPr>
      </w:pPr>
    </w:p>
    <w:p w:rsidR="00DB369C" w:rsidRPr="00E47C2E" w:rsidRDefault="00517BFA" w:rsidP="009A4096">
      <w:pPr>
        <w:pStyle w:val="Heading10"/>
        <w:spacing w:before="0"/>
        <w:ind w:left="0" w:firstLine="0"/>
        <w:jc w:val="both"/>
        <w:rPr>
          <w:rFonts w:cs="Arial"/>
        </w:rPr>
      </w:pPr>
      <w:r>
        <w:rPr>
          <w:rFonts w:cs="Arial"/>
          <w:lang w:val="sr-Cyrl-RS"/>
        </w:rPr>
        <w:lastRenderedPageBreak/>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2A3B7F" w:rsidRDefault="00811462" w:rsidP="00FE1B87">
      <w:pPr>
        <w:adjustRightInd w:val="0"/>
        <w:spacing w:before="0"/>
        <w:rPr>
          <w:rFonts w:eastAsia="Calibri" w:cs="Arial"/>
          <w:bCs/>
          <w:iCs/>
          <w:lang w:val="ru-RU"/>
        </w:rPr>
      </w:pPr>
      <w:r w:rsidRPr="00811462">
        <w:rPr>
          <w:rFonts w:eastAsia="Calibri" w:cs="Arial"/>
          <w:bCs/>
          <w:iCs/>
        </w:rPr>
        <w:t xml:space="preserve">Услуге се пружају </w:t>
      </w:r>
      <w:r w:rsidR="006B5B11">
        <w:rPr>
          <w:rFonts w:eastAsia="Calibri" w:cs="Arial"/>
          <w:bCs/>
          <w:iCs/>
          <w:lang w:val="sr-Cyrl-RS"/>
        </w:rPr>
        <w:t>у периоду ремонта блокова Б1 и Б2 у 2018. годин</w:t>
      </w:r>
      <w:r w:rsidR="008F2EF2">
        <w:rPr>
          <w:rFonts w:eastAsia="Calibri" w:cs="Arial"/>
          <w:bCs/>
          <w:iCs/>
          <w:lang w:val="sr-Cyrl-RS"/>
        </w:rPr>
        <w:t xml:space="preserve">и и до 31.12.2018. године </w:t>
      </w:r>
      <w:r w:rsidR="001109BD">
        <w:rPr>
          <w:rFonts w:eastAsia="Calibri" w:cs="Arial"/>
          <w:bCs/>
          <w:iCs/>
          <w:lang w:val="sr-Cyrl-RS"/>
        </w:rPr>
        <w:t>према</w:t>
      </w:r>
      <w:r w:rsidR="008F2EF2">
        <w:rPr>
          <w:rFonts w:eastAsia="Calibri" w:cs="Arial"/>
          <w:bCs/>
          <w:iCs/>
          <w:lang w:val="sr-Cyrl-RS"/>
        </w:rPr>
        <w:t xml:space="preserve"> потребама Наручиоца</w:t>
      </w:r>
      <w:r w:rsidR="007C2486">
        <w:rPr>
          <w:rFonts w:eastAsia="Calibri" w:cs="Arial"/>
          <w:bCs/>
          <w:iCs/>
          <w:lang w:val="sr-Cyrl-RS"/>
        </w:rPr>
        <w:t>.</w:t>
      </w:r>
      <w:r w:rsidR="00002BD3">
        <w:rPr>
          <w:rFonts w:eastAsia="Calibri" w:cs="Arial"/>
          <w:bCs/>
          <w:iCs/>
        </w:rPr>
        <w:t xml:space="preserve"> </w:t>
      </w:r>
      <w:r w:rsidR="00002BD3" w:rsidRPr="00002BD3">
        <w:rPr>
          <w:rFonts w:eastAsia="Calibri" w:cs="Arial"/>
          <w:bCs/>
          <w:iCs/>
          <w:lang w:val="ru-RU"/>
        </w:rPr>
        <w:t xml:space="preserve">Изабрани понуђач је у обавези да изврши репаратуру </w:t>
      </w:r>
      <w:r w:rsidR="002A3B7F" w:rsidRPr="002A3B7F">
        <w:rPr>
          <w:rFonts w:eastAsia="Calibri" w:cs="Arial"/>
          <w:bCs/>
          <w:iCs/>
          <w:lang w:val="sr-Cyrl-RS"/>
        </w:rPr>
        <w:t xml:space="preserve">вретена вентила </w:t>
      </w:r>
      <w:r w:rsidR="002A3B7F" w:rsidRPr="002A3B7F">
        <w:rPr>
          <w:rFonts w:eastAsia="Calibri" w:cs="Arial"/>
          <w:bCs/>
          <w:iCs/>
        </w:rPr>
        <w:t>E</w:t>
      </w:r>
      <w:r w:rsidR="002A3B7F" w:rsidRPr="002A3B7F">
        <w:rPr>
          <w:rFonts w:eastAsia="Calibri" w:cs="Arial"/>
          <w:bCs/>
          <w:iCs/>
          <w:lang w:val="sr-Latn-RS"/>
        </w:rPr>
        <w:t>, F</w:t>
      </w:r>
      <w:r w:rsidR="002A3B7F">
        <w:rPr>
          <w:rFonts w:eastAsia="Calibri" w:cs="Arial"/>
          <w:bCs/>
          <w:iCs/>
          <w:lang w:val="ru-RU"/>
        </w:rPr>
        <w:t xml:space="preserve"> </w:t>
      </w:r>
      <w:r w:rsidR="00002BD3" w:rsidRPr="00002BD3">
        <w:rPr>
          <w:rFonts w:eastAsia="Calibri" w:cs="Arial"/>
          <w:bCs/>
          <w:iCs/>
          <w:lang w:val="ru-RU"/>
        </w:rPr>
        <w:t xml:space="preserve">у року од </w:t>
      </w:r>
      <w:r w:rsidR="00AA525D">
        <w:rPr>
          <w:rFonts w:eastAsia="Calibri" w:cs="Arial"/>
          <w:bCs/>
          <w:iCs/>
          <w:lang w:val="ru-RU"/>
        </w:rPr>
        <w:t>9</w:t>
      </w:r>
      <w:r w:rsidR="00002BD3" w:rsidRPr="00002BD3">
        <w:rPr>
          <w:rFonts w:eastAsia="Calibri" w:cs="Arial"/>
          <w:bCs/>
          <w:iCs/>
          <w:lang w:val="ru-RU"/>
        </w:rPr>
        <w:t xml:space="preserve"> дана од преузимања.</w:t>
      </w:r>
    </w:p>
    <w:p w:rsidR="00A82E1E" w:rsidRPr="00FE1B87" w:rsidRDefault="008F2EF2" w:rsidP="00811462">
      <w:pPr>
        <w:adjustRightInd w:val="0"/>
        <w:spacing w:before="0"/>
        <w:rPr>
          <w:rFonts w:eastAsia="Calibri" w:cs="Arial"/>
          <w:bCs/>
          <w:iCs/>
          <w:lang w:val="ru-RU"/>
        </w:rPr>
      </w:pPr>
      <w:r>
        <w:rPr>
          <w:rFonts w:eastAsia="Calibri" w:cs="Arial"/>
          <w:bCs/>
          <w:iCs/>
          <w:lang w:val="ru-RU"/>
        </w:rPr>
        <w:t xml:space="preserve">Изабрани понуђач је у обавези да изврши репаратуру </w:t>
      </w:r>
      <w:r w:rsidR="002A3B7F" w:rsidRPr="002A3B7F">
        <w:rPr>
          <w:rFonts w:eastAsia="Calibri" w:cs="Arial"/>
          <w:bCs/>
          <w:iCs/>
          <w:lang w:val="sr-Cyrl-RS"/>
        </w:rPr>
        <w:t xml:space="preserve">вретена вентила </w:t>
      </w:r>
      <w:r w:rsidR="002A3B7F" w:rsidRPr="002A3B7F">
        <w:rPr>
          <w:rFonts w:eastAsia="Calibri" w:cs="Arial"/>
          <w:bCs/>
          <w:iCs/>
        </w:rPr>
        <w:t>G</w:t>
      </w:r>
      <w:r w:rsidR="002A3B7F" w:rsidRPr="002A3B7F">
        <w:rPr>
          <w:rFonts w:eastAsia="Calibri" w:cs="Arial"/>
          <w:bCs/>
          <w:iCs/>
          <w:lang w:val="sr-Latn-RS"/>
        </w:rPr>
        <w:t>, H</w:t>
      </w:r>
      <w:r>
        <w:rPr>
          <w:rFonts w:eastAsia="Calibri" w:cs="Arial"/>
          <w:bCs/>
          <w:iCs/>
          <w:lang w:val="ru-RU"/>
        </w:rPr>
        <w:t xml:space="preserve"> у року од 8 дана од преузимања.</w:t>
      </w:r>
    </w:p>
    <w:p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BA255B" w:rsidRPr="007126A8" w:rsidRDefault="00811462" w:rsidP="009A4096">
      <w:pPr>
        <w:spacing w:before="0"/>
        <w:rPr>
          <w:rFonts w:cs="Arial"/>
          <w:bCs/>
          <w:lang w:val="sr-Cyrl-CS" w:eastAsia="zh-CN"/>
        </w:rPr>
      </w:pPr>
      <w:r w:rsidRPr="00811462">
        <w:rPr>
          <w:rFonts w:cs="Arial"/>
          <w:bCs/>
          <w:lang w:val="sr-Cyrl-RS" w:eastAsia="zh-CN"/>
        </w:rPr>
        <w:t xml:space="preserve">Место пружања услуга је </w:t>
      </w:r>
      <w:r w:rsidR="008F2EF2">
        <w:rPr>
          <w:rFonts w:cs="Arial"/>
          <w:bCs/>
          <w:lang w:val="sr-Cyrl-CS" w:eastAsia="zh-CN"/>
        </w:rPr>
        <w:t>радионица изабраног понуђача</w:t>
      </w:r>
      <w:r w:rsidRPr="00811462">
        <w:rPr>
          <w:rFonts w:cs="Arial"/>
          <w:bCs/>
          <w:lang w:val="sr-Cyrl-CS" w:eastAsia="zh-CN"/>
        </w:rPr>
        <w:t xml:space="preserve">.    </w:t>
      </w:r>
    </w:p>
    <w:p w:rsidR="00BA255B" w:rsidRPr="00F801CC" w:rsidRDefault="00BA255B"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потписаног записника о извршеним услугама од стране овлашћених лица корисника услуге и пружаоца услуге</w:t>
      </w:r>
      <w:r w:rsidR="00685BCE">
        <w:rPr>
          <w:rFonts w:cs="Arial"/>
          <w:lang w:val="sr-Cyrl-RS"/>
        </w:rPr>
        <w:t>.</w:t>
      </w:r>
    </w:p>
    <w:p w:rsidR="007126A8" w:rsidRDefault="007126A8" w:rsidP="00685BCE">
      <w:pPr>
        <w:spacing w:before="0"/>
        <w:rPr>
          <w:rFonts w:cs="Arial"/>
          <w:lang w:val="sr-Cyrl-RS"/>
        </w:rPr>
      </w:pPr>
    </w:p>
    <w:p w:rsidR="00811462" w:rsidRPr="00F332E4" w:rsidRDefault="00811462" w:rsidP="00811462">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811462" w:rsidRDefault="00811462" w:rsidP="00811462">
      <w:pPr>
        <w:spacing w:before="0"/>
        <w:rPr>
          <w:rFonts w:cs="Arial"/>
          <w:lang w:val="sr-Cyrl-RS" w:eastAsia="zh-CN"/>
        </w:rPr>
      </w:pPr>
      <w:r>
        <w:rPr>
          <w:rFonts w:cs="Arial"/>
          <w:lang w:val="sr-Cyrl-RS" w:eastAsia="zh-CN"/>
        </w:rPr>
        <w:t>Гарантни период не може бити краћи од 12 месеци од извршења сваке појединачне услуге.</w:t>
      </w:r>
    </w:p>
    <w:p w:rsidR="00811462" w:rsidRPr="00811462" w:rsidRDefault="00811462" w:rsidP="00811462">
      <w:pPr>
        <w:spacing w:before="0"/>
        <w:rPr>
          <w:rFonts w:cs="Arial"/>
          <w:lang w:val="sr-Cyrl-RS" w:eastAsia="zh-CN"/>
        </w:rPr>
      </w:pPr>
    </w:p>
    <w:p w:rsidR="00811462" w:rsidRPr="00F332E4" w:rsidRDefault="00811462" w:rsidP="00811462">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00BA255B">
        <w:rPr>
          <w:rFonts w:cs="Arial"/>
          <w:lang w:val="sr-Cyrl-RS" w:eastAsia="zh-CN"/>
        </w:rPr>
        <w:t xml:space="preserve">24 </w:t>
      </w:r>
      <w:r w:rsidR="009E6F89">
        <w:rPr>
          <w:rFonts w:cs="Arial"/>
          <w:lang w:val="sr-Cyrl-RS" w:eastAsia="zh-CN"/>
        </w:rPr>
        <w:t>часа</w:t>
      </w:r>
      <w:r w:rsidRPr="00F332E4">
        <w:rPr>
          <w:rFonts w:cs="Arial"/>
          <w:lang w:eastAsia="zh-CN"/>
        </w:rPr>
        <w:t xml:space="preserve"> по утврђивању недостатка. </w:t>
      </w:r>
    </w:p>
    <w:p w:rsidR="00811462" w:rsidRPr="00F332E4" w:rsidRDefault="00811462" w:rsidP="00811462">
      <w:pPr>
        <w:spacing w:before="0"/>
        <w:rPr>
          <w:rFonts w:cs="Arial"/>
          <w:lang w:val="sr-Cyrl-RS" w:eastAsia="zh-CN"/>
        </w:rPr>
      </w:pPr>
    </w:p>
    <w:p w:rsidR="00811462" w:rsidRDefault="00811462" w:rsidP="00811462">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BA255B">
        <w:rPr>
          <w:rFonts w:cs="Arial"/>
          <w:lang w:val="sr-Cyrl-RS" w:eastAsia="zh-CN"/>
        </w:rPr>
        <w:t xml:space="preserve">24 </w:t>
      </w:r>
      <w:r w:rsidR="009E6F89">
        <w:rPr>
          <w:rFonts w:cs="Arial"/>
          <w:lang w:val="sr-Cyrl-RS" w:eastAsia="zh-CN"/>
        </w:rPr>
        <w:t>часа</w:t>
      </w:r>
      <w:r w:rsidRPr="00F332E4">
        <w:rPr>
          <w:rFonts w:cs="Arial"/>
          <w:lang w:eastAsia="zh-CN"/>
        </w:rPr>
        <w:t xml:space="preserve"> од дана пријем</w:t>
      </w:r>
      <w:r w:rsidR="00BA255B">
        <w:rPr>
          <w:rFonts w:cs="Arial"/>
          <w:lang w:val="sr-Cyrl-RS" w:eastAsia="zh-CN"/>
        </w:rPr>
        <w:t>а</w:t>
      </w:r>
      <w:r w:rsidRPr="00F332E4">
        <w:rPr>
          <w:rFonts w:cs="Arial"/>
          <w:lang w:eastAsia="zh-CN"/>
        </w:rPr>
        <w:t xml:space="preserve"> рекламације отклони утврђене недостатке о свом трошку.</w:t>
      </w:r>
    </w:p>
    <w:p w:rsidR="006450C2" w:rsidRDefault="006450C2" w:rsidP="00685BCE">
      <w:pPr>
        <w:spacing w:before="0"/>
        <w:rPr>
          <w:rFonts w:cs="Arial"/>
          <w:lang w:val="sr-Cyrl-RS"/>
        </w:rPr>
      </w:pPr>
    </w:p>
    <w:p w:rsidR="001B3253" w:rsidRPr="001B3253" w:rsidRDefault="001B3253" w:rsidP="007A7D7A">
      <w:pPr>
        <w:numPr>
          <w:ilvl w:val="1"/>
          <w:numId w:val="32"/>
        </w:numPr>
        <w:autoSpaceDE w:val="0"/>
        <w:autoSpaceDN w:val="0"/>
        <w:adjustRightInd w:val="0"/>
        <w:spacing w:before="0" w:line="276" w:lineRule="auto"/>
        <w:ind w:left="0" w:firstLine="0"/>
        <w:contextualSpacing/>
        <w:rPr>
          <w:rFonts w:eastAsia="TimesNewRomanPSMT" w:cs="Arial"/>
          <w:bCs/>
          <w:u w:val="single"/>
          <w:lang w:val="sr-Latn-CS" w:eastAsia="sr-Latn-CS"/>
        </w:rPr>
      </w:pPr>
      <w:r w:rsidRPr="001B3253">
        <w:rPr>
          <w:rFonts w:eastAsia="TimesNewRomanPSMT" w:cs="Arial"/>
          <w:b/>
          <w:bCs/>
          <w:lang w:val="sr-Cyrl-RS" w:eastAsia="sr-Latn-CS"/>
        </w:rPr>
        <w:t>Предлог Плана контроле квалитета:</w:t>
      </w:r>
    </w:p>
    <w:p w:rsidR="001B3253" w:rsidRPr="001B3253" w:rsidRDefault="001B3253" w:rsidP="001B3253">
      <w:pPr>
        <w:autoSpaceDE w:val="0"/>
        <w:autoSpaceDN w:val="0"/>
        <w:adjustRightInd w:val="0"/>
        <w:spacing w:before="0"/>
        <w:contextualSpacing/>
        <w:rPr>
          <w:rFonts w:eastAsia="TimesNewRomanPSMT" w:cs="Arial"/>
          <w:bCs/>
          <w:lang w:val="sr-Latn-CS" w:eastAsia="sr-Latn-CS"/>
        </w:rPr>
      </w:pPr>
      <w:r w:rsidRPr="001B3253">
        <w:rPr>
          <w:rFonts w:eastAsia="TimesNewRomanPSMT" w:cs="Arial"/>
          <w:bCs/>
          <w:lang w:val="sr-Cyrl-RS" w:eastAsia="sr-Latn-CS"/>
        </w:rPr>
        <w:t>Понуђач је у обавези да уз понуду достави предлог Плана контроле квалитета поступка санације оштећења на вретенима вентила са зауставним тачкама.</w:t>
      </w:r>
    </w:p>
    <w:p w:rsidR="001B3253" w:rsidRPr="001B3253" w:rsidRDefault="001B3253" w:rsidP="001B3253">
      <w:pPr>
        <w:autoSpaceDE w:val="0"/>
        <w:autoSpaceDN w:val="0"/>
        <w:adjustRightInd w:val="0"/>
        <w:spacing w:before="0"/>
        <w:contextualSpacing/>
        <w:rPr>
          <w:rFonts w:eastAsia="TimesNewRomanPSMT" w:cs="Arial"/>
          <w:bCs/>
          <w:lang w:val="sr-Latn-CS" w:eastAsia="sr-Latn-CS"/>
        </w:rPr>
      </w:pPr>
    </w:p>
    <w:p w:rsidR="001B3253" w:rsidRPr="001B3253" w:rsidRDefault="001B3253" w:rsidP="007A7D7A">
      <w:pPr>
        <w:numPr>
          <w:ilvl w:val="1"/>
          <w:numId w:val="32"/>
        </w:numPr>
        <w:autoSpaceDE w:val="0"/>
        <w:autoSpaceDN w:val="0"/>
        <w:adjustRightInd w:val="0"/>
        <w:spacing w:before="0" w:line="276" w:lineRule="auto"/>
        <w:ind w:left="0" w:firstLine="0"/>
        <w:contextualSpacing/>
        <w:rPr>
          <w:rFonts w:eastAsia="TimesNewRomanPSMT" w:cs="Arial"/>
          <w:b/>
          <w:bCs/>
          <w:iCs/>
          <w:lang w:val="sr-Latn-CS" w:eastAsia="sr-Latn-CS"/>
        </w:rPr>
      </w:pPr>
      <w:r w:rsidRPr="001B3253">
        <w:rPr>
          <w:rFonts w:eastAsia="TimesNewRomanPSMT" w:cs="Arial"/>
          <w:b/>
          <w:bCs/>
          <w:iCs/>
          <w:lang w:val="sr-Latn-CS" w:eastAsia="sr-Latn-CS"/>
        </w:rPr>
        <w:t xml:space="preserve">Предлог </w:t>
      </w:r>
      <w:r w:rsidRPr="001B3253">
        <w:rPr>
          <w:rFonts w:eastAsia="TimesNewRomanPSMT" w:cs="Arial"/>
          <w:b/>
          <w:bCs/>
          <w:iCs/>
          <w:lang w:val="sr-Cyrl-RS" w:eastAsia="sr-Latn-CS"/>
        </w:rPr>
        <w:t>технологије</w:t>
      </w:r>
      <w:r w:rsidRPr="001B3253">
        <w:rPr>
          <w:rFonts w:eastAsia="TimesNewRomanPSMT" w:cs="Arial"/>
          <w:b/>
          <w:bCs/>
          <w:iCs/>
          <w:lang w:val="sr-Latn-CS" w:eastAsia="sr-Latn-CS"/>
        </w:rPr>
        <w:t xml:space="preserve"> санације</w:t>
      </w:r>
    </w:p>
    <w:p w:rsidR="001B3253" w:rsidRPr="001B3253" w:rsidRDefault="001B3253" w:rsidP="001B3253">
      <w:pPr>
        <w:autoSpaceDE w:val="0"/>
        <w:autoSpaceDN w:val="0"/>
        <w:adjustRightInd w:val="0"/>
        <w:spacing w:before="0"/>
        <w:contextualSpacing/>
        <w:rPr>
          <w:rFonts w:eastAsia="Calibri" w:cs="Arial"/>
          <w:lang w:val="sr-Cyrl-CS" w:eastAsia="sr-Latn-CS"/>
        </w:rPr>
      </w:pPr>
      <w:r w:rsidRPr="001B3253">
        <w:rPr>
          <w:rFonts w:cs="Arial"/>
          <w:lang w:val="sr-Cyrl-RS" w:eastAsia="sr-Latn-CS"/>
        </w:rPr>
        <w:t>Понуђач је обавезан да д</w:t>
      </w:r>
      <w:r w:rsidRPr="001B3253">
        <w:rPr>
          <w:rFonts w:cs="Arial"/>
          <w:lang w:val="sr-Cyrl-CS" w:eastAsia="sr-Latn-CS"/>
        </w:rPr>
        <w:t>остави предлог технологије санације оштећења на вретенима вентила, дефини</w:t>
      </w:r>
      <w:r>
        <w:rPr>
          <w:rFonts w:cs="Arial"/>
          <w:lang w:val="sr-Cyrl-CS" w:eastAsia="sr-Latn-CS"/>
        </w:rPr>
        <w:t>ше</w:t>
      </w:r>
      <w:r w:rsidRPr="001B3253">
        <w:rPr>
          <w:rFonts w:cs="Arial"/>
          <w:lang w:val="sr-Cyrl-CS" w:eastAsia="sr-Latn-CS"/>
        </w:rPr>
        <w:t xml:space="preserve"> поступак репаратуре тачно по фазама за наведене материјале и радне услове (испитивања, машинска обрада, термичка обрада, наваривања...) и наве</w:t>
      </w:r>
      <w:r>
        <w:rPr>
          <w:rFonts w:cs="Arial"/>
          <w:lang w:val="sr-Cyrl-CS" w:eastAsia="sr-Latn-CS"/>
        </w:rPr>
        <w:t>де</w:t>
      </w:r>
      <w:r w:rsidRPr="001B3253">
        <w:rPr>
          <w:rFonts w:cs="Arial"/>
          <w:lang w:val="sr-Cyrl-CS" w:eastAsia="sr-Latn-CS"/>
        </w:rPr>
        <w:t xml:space="preserve"> доказе о горе извршеним активностима који ће бити приложени у извештају након завршене репаратуре.</w:t>
      </w:r>
    </w:p>
    <w:p w:rsidR="001B3253" w:rsidRPr="001B3253" w:rsidRDefault="001B3253" w:rsidP="001B3253">
      <w:pPr>
        <w:autoSpaceDE w:val="0"/>
        <w:autoSpaceDN w:val="0"/>
        <w:adjustRightInd w:val="0"/>
        <w:spacing w:before="0"/>
        <w:contextualSpacing/>
        <w:rPr>
          <w:rFonts w:cs="Arial"/>
          <w:b/>
          <w:lang w:val="sr-Cyrl-CS" w:eastAsia="sr-Latn-CS"/>
        </w:rPr>
      </w:pPr>
    </w:p>
    <w:p w:rsidR="001B3253" w:rsidRPr="001B3253" w:rsidRDefault="001B3253" w:rsidP="007A7D7A">
      <w:pPr>
        <w:numPr>
          <w:ilvl w:val="1"/>
          <w:numId w:val="32"/>
        </w:numPr>
        <w:autoSpaceDE w:val="0"/>
        <w:autoSpaceDN w:val="0"/>
        <w:adjustRightInd w:val="0"/>
        <w:spacing w:before="0" w:line="276" w:lineRule="auto"/>
        <w:ind w:left="0" w:firstLine="0"/>
        <w:contextualSpacing/>
        <w:rPr>
          <w:rFonts w:eastAsia="TimesNewRomanPSMT" w:cs="Arial"/>
          <w:b/>
          <w:bCs/>
          <w:iCs/>
          <w:lang w:eastAsia="sr-Latn-CS"/>
        </w:rPr>
      </w:pPr>
      <w:r w:rsidRPr="001B3253">
        <w:rPr>
          <w:rFonts w:eastAsia="TimesNewRomanPSMT" w:cs="Arial"/>
          <w:b/>
          <w:bCs/>
          <w:iCs/>
          <w:lang w:val="sr-Cyrl-RS" w:eastAsia="sr-Latn-CS"/>
        </w:rPr>
        <w:t>Термин план поступка санације</w:t>
      </w:r>
    </w:p>
    <w:p w:rsidR="001B3253" w:rsidRPr="001B3253" w:rsidRDefault="001B3253" w:rsidP="001B3253">
      <w:pPr>
        <w:autoSpaceDE w:val="0"/>
        <w:autoSpaceDN w:val="0"/>
        <w:adjustRightInd w:val="0"/>
        <w:spacing w:before="0"/>
        <w:contextualSpacing/>
        <w:rPr>
          <w:rFonts w:eastAsia="Calibri" w:cs="Arial"/>
          <w:lang w:val="sr-Cyrl-CS" w:eastAsia="sr-Latn-CS"/>
        </w:rPr>
      </w:pPr>
      <w:r w:rsidRPr="001B3253">
        <w:rPr>
          <w:rFonts w:cs="Arial"/>
          <w:lang w:val="sr-Cyrl-RS" w:eastAsia="sr-Latn-CS"/>
        </w:rPr>
        <w:t>Понуђач је обавезан да д</w:t>
      </w:r>
      <w:r w:rsidRPr="001B3253">
        <w:rPr>
          <w:rFonts w:cs="Arial"/>
          <w:lang w:val="sr-Latn-CS" w:eastAsia="sr-Latn-CS"/>
        </w:rPr>
        <w:t>остави</w:t>
      </w:r>
      <w:r w:rsidRPr="001B3253">
        <w:rPr>
          <w:rFonts w:cs="Arial"/>
          <w:lang w:val="sr-Cyrl-CS" w:eastAsia="sr-Latn-CS"/>
        </w:rPr>
        <w:t xml:space="preserve"> термин план поступка  санације оштећења на вретенима вентила.</w:t>
      </w:r>
    </w:p>
    <w:p w:rsidR="001B3253" w:rsidRPr="001B3253" w:rsidRDefault="001B3253" w:rsidP="001B3253">
      <w:pPr>
        <w:autoSpaceDE w:val="0"/>
        <w:autoSpaceDN w:val="0"/>
        <w:adjustRightInd w:val="0"/>
        <w:spacing w:before="0"/>
        <w:contextualSpacing/>
        <w:rPr>
          <w:rFonts w:eastAsia="TimesNewRomanPSMT" w:cs="Arial"/>
          <w:bCs/>
          <w:lang w:val="sr-Cyrl-RS" w:eastAsia="sr-Latn-CS"/>
        </w:rPr>
      </w:pPr>
    </w:p>
    <w:p w:rsidR="001B3253" w:rsidRPr="001B3253" w:rsidRDefault="001B3253" w:rsidP="007A7D7A">
      <w:pPr>
        <w:numPr>
          <w:ilvl w:val="1"/>
          <w:numId w:val="32"/>
        </w:numPr>
        <w:autoSpaceDE w:val="0"/>
        <w:autoSpaceDN w:val="0"/>
        <w:adjustRightInd w:val="0"/>
        <w:spacing w:before="0" w:line="276" w:lineRule="auto"/>
        <w:ind w:left="0" w:firstLine="0"/>
        <w:contextualSpacing/>
        <w:rPr>
          <w:rFonts w:eastAsia="TimesNewRomanPSMT" w:cs="Arial"/>
          <w:b/>
          <w:bCs/>
          <w:lang w:val="sr-Cyrl-RS" w:eastAsia="sr-Latn-CS"/>
        </w:rPr>
      </w:pPr>
      <w:r w:rsidRPr="001B3253">
        <w:rPr>
          <w:rFonts w:eastAsia="TimesNewRomanPSMT" w:cs="Arial"/>
          <w:b/>
          <w:bCs/>
          <w:lang w:val="sr-Cyrl-RS" w:eastAsia="sr-Latn-CS"/>
        </w:rPr>
        <w:t>Алтернативни материјал:</w:t>
      </w:r>
    </w:p>
    <w:p w:rsidR="007126A8" w:rsidRDefault="001B3253" w:rsidP="007126A8">
      <w:pPr>
        <w:autoSpaceDE w:val="0"/>
        <w:autoSpaceDN w:val="0"/>
        <w:adjustRightInd w:val="0"/>
        <w:spacing w:before="0"/>
        <w:contextualSpacing/>
        <w:rPr>
          <w:rFonts w:eastAsia="TimesNewRomanPSMT" w:cs="Arial"/>
          <w:bCs/>
          <w:lang w:eastAsia="sr-Latn-CS"/>
        </w:rPr>
      </w:pPr>
      <w:r w:rsidRPr="001B3253">
        <w:rPr>
          <w:rFonts w:eastAsia="TimesNewRomanPSMT" w:cs="Arial"/>
          <w:bCs/>
          <w:lang w:val="sr-Cyrl-RS" w:eastAsia="sr-Latn-CS"/>
        </w:rPr>
        <w:t xml:space="preserve">Уколико понуђач нуди алтернативни додатни материјал у обавези је да достави квалификовану технологију заваривања (за основни материјал и његове димнезије) према стандарду SRPS ISO EN 15614-1 издат од акредитоване установе за ту врсту </w:t>
      </w:r>
      <w:r w:rsidR="000C369A">
        <w:rPr>
          <w:rFonts w:eastAsia="TimesNewRomanPSMT" w:cs="Arial"/>
          <w:bCs/>
          <w:lang w:val="sr-Cyrl-RS" w:eastAsia="sr-Latn-CS"/>
        </w:rPr>
        <w:t>услуга</w:t>
      </w:r>
      <w:r w:rsidRPr="001B3253">
        <w:rPr>
          <w:rFonts w:eastAsia="TimesNewRomanPSMT" w:cs="Arial"/>
          <w:bCs/>
          <w:lang w:val="sr-Cyrl-RS" w:eastAsia="sr-Latn-CS"/>
        </w:rPr>
        <w:t>.</w:t>
      </w:r>
    </w:p>
    <w:p w:rsidR="007126A8" w:rsidRPr="00342749" w:rsidRDefault="007126A8" w:rsidP="00685BCE">
      <w:pPr>
        <w:spacing w:before="0"/>
        <w:rPr>
          <w:rFonts w:cs="Arial"/>
          <w:lang w:val="sr-Cyrl-RS"/>
        </w:rPr>
      </w:pPr>
    </w:p>
    <w:p w:rsidR="007126A8" w:rsidRPr="00342749" w:rsidRDefault="007126A8" w:rsidP="007A7D7A">
      <w:pPr>
        <w:pStyle w:val="ListParagraph"/>
        <w:numPr>
          <w:ilvl w:val="1"/>
          <w:numId w:val="32"/>
        </w:numPr>
        <w:spacing w:before="0" w:after="0"/>
        <w:ind w:left="0" w:firstLine="0"/>
        <w:jc w:val="left"/>
        <w:rPr>
          <w:rFonts w:ascii="Arial" w:eastAsia="TimesNewRomanPSMT" w:hAnsi="Arial" w:cs="Arial"/>
          <w:b/>
          <w:bCs/>
          <w:lang w:val="sr-Cyrl-RS" w:eastAsia="sr-Latn-CS"/>
        </w:rPr>
      </w:pPr>
      <w:r w:rsidRPr="00342749">
        <w:rPr>
          <w:rFonts w:ascii="Arial" w:eastAsia="TimesNewRomanPSMT" w:hAnsi="Arial" w:cs="Arial"/>
          <w:b/>
          <w:bCs/>
          <w:lang w:val="sr-Cyrl-RS" w:eastAsia="sr-Latn-CS"/>
        </w:rPr>
        <w:t>Посета објекту:</w:t>
      </w:r>
    </w:p>
    <w:p w:rsidR="007126A8" w:rsidRDefault="000C6653" w:rsidP="00685BCE">
      <w:pPr>
        <w:spacing w:before="0"/>
        <w:rPr>
          <w:rFonts w:eastAsia="TimesNewRomanPSMT" w:cs="Arial"/>
          <w:bCs/>
          <w:lang w:val="sr-Cyrl-RS" w:eastAsia="sr-Latn-CS"/>
        </w:rPr>
      </w:pPr>
      <w:r w:rsidRPr="00342749">
        <w:rPr>
          <w:rFonts w:eastAsia="TimesNewRomanPSMT" w:cs="Arial"/>
          <w:bCs/>
          <w:lang w:val="sr-Cyrl-RS" w:eastAsia="sr-Latn-CS"/>
        </w:rPr>
        <w:t xml:space="preserve">Сва заинтересована лица имају на располагању </w:t>
      </w:r>
      <w:r w:rsidR="007126A8" w:rsidRPr="00342749">
        <w:rPr>
          <w:rFonts w:eastAsia="TimesNewRomanPSMT" w:cs="Arial"/>
          <w:bCs/>
          <w:lang w:val="sr-Cyrl-RS" w:eastAsia="sr-Latn-CS"/>
        </w:rPr>
        <w:t>обилазак објекта ТЕНТ Б ради потпунијег сагледавања предмета и обима набавке. Особ</w:t>
      </w:r>
      <w:r w:rsidR="007126A8" w:rsidRPr="00342749">
        <w:rPr>
          <w:rFonts w:eastAsia="TimesNewRomanPSMT" w:cs="Arial"/>
          <w:bCs/>
          <w:lang w:eastAsia="sr-Latn-CS"/>
        </w:rPr>
        <w:t>e</w:t>
      </w:r>
      <w:r w:rsidR="007126A8" w:rsidRPr="00342749">
        <w:rPr>
          <w:rFonts w:eastAsia="TimesNewRomanPSMT" w:cs="Arial"/>
          <w:bCs/>
          <w:lang w:val="sr-Cyrl-RS" w:eastAsia="sr-Latn-CS"/>
        </w:rPr>
        <w:t xml:space="preserve"> за контакт ради заказивања посете су инжењери Иван Ђурђевић, e-mail: </w:t>
      </w:r>
      <w:hyperlink r:id="rId170" w:history="1">
        <w:r w:rsidR="007126A8" w:rsidRPr="00342749">
          <w:rPr>
            <w:rStyle w:val="Hyperlink"/>
            <w:rFonts w:eastAsia="TimesNewRomanPSMT" w:cs="Arial"/>
            <w:bCs/>
            <w:lang w:eastAsia="sr-Latn-CS"/>
          </w:rPr>
          <w:t>djurdjevic.ivan@eps.rs</w:t>
        </w:r>
      </w:hyperlink>
      <w:r w:rsidR="007126A8" w:rsidRPr="00342749">
        <w:rPr>
          <w:rFonts w:eastAsia="TimesNewRomanPSMT" w:cs="Arial"/>
          <w:bCs/>
          <w:lang w:val="sr-Cyrl-RS" w:eastAsia="sr-Latn-CS"/>
        </w:rPr>
        <w:t xml:space="preserve"> и Андреј Продановић, </w:t>
      </w:r>
      <w:r w:rsidR="007126A8" w:rsidRPr="00342749">
        <w:rPr>
          <w:rFonts w:eastAsia="TimesNewRomanPSMT" w:cs="Arial"/>
          <w:bCs/>
          <w:lang w:eastAsia="sr-Latn-CS"/>
        </w:rPr>
        <w:t>e-mail</w:t>
      </w:r>
      <w:r w:rsidR="007126A8" w:rsidRPr="00342749">
        <w:rPr>
          <w:rFonts w:eastAsia="TimesNewRomanPSMT" w:cs="Arial"/>
          <w:bCs/>
          <w:lang w:val="sr-Cyrl-RS" w:eastAsia="sr-Latn-CS"/>
        </w:rPr>
        <w:t xml:space="preserve">: </w:t>
      </w:r>
      <w:hyperlink r:id="rId171" w:history="1">
        <w:r w:rsidR="007126A8" w:rsidRPr="00342749">
          <w:rPr>
            <w:rStyle w:val="Hyperlink"/>
            <w:rFonts w:eastAsia="TimesNewRomanPSMT" w:cs="Arial"/>
            <w:bCs/>
            <w:lang w:eastAsia="sr-Latn-CS"/>
          </w:rPr>
          <w:t>andrej.prodanovic@eps.rs</w:t>
        </w:r>
      </w:hyperlink>
      <w:r w:rsidR="007126A8" w:rsidRPr="00342749">
        <w:rPr>
          <w:rFonts w:eastAsia="TimesNewRomanPSMT" w:cs="Arial"/>
          <w:bCs/>
          <w:lang w:eastAsia="sr-Latn-CS"/>
        </w:rPr>
        <w:t>.</w:t>
      </w:r>
      <w:r w:rsidR="007126A8">
        <w:rPr>
          <w:rFonts w:eastAsia="TimesNewRomanPSMT" w:cs="Arial"/>
          <w:bCs/>
          <w:lang w:val="sr-Cyrl-RS" w:eastAsia="sr-Latn-CS"/>
        </w:rPr>
        <w:t xml:space="preserve"> </w:t>
      </w:r>
    </w:p>
    <w:p w:rsidR="001B3253" w:rsidRPr="00A6723F" w:rsidRDefault="001B3253" w:rsidP="00685BCE">
      <w:pPr>
        <w:spacing w:before="0"/>
        <w:rPr>
          <w:rFonts w:eastAsia="TimesNewRomanPSMT" w:cs="Arial"/>
          <w:bCs/>
          <w:lang w:val="sr-Cyrl-RS" w:eastAsia="sr-Latn-CS"/>
        </w:rPr>
      </w:pPr>
    </w:p>
    <w:p w:rsidR="00D13F4D" w:rsidRPr="00D13F4D" w:rsidRDefault="00756A02" w:rsidP="00D13F4D">
      <w:pPr>
        <w:pStyle w:val="Heading10"/>
        <w:numPr>
          <w:ilvl w:val="0"/>
          <w:numId w:val="12"/>
        </w:numPr>
        <w:jc w:val="both"/>
        <w:rPr>
          <w:rFonts w:cs="Arial"/>
        </w:rPr>
      </w:pPr>
      <w:bookmarkStart w:id="20"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lastRenderedPageBreak/>
              <w:t xml:space="preserve">4. </w:t>
            </w:r>
          </w:p>
        </w:tc>
        <w:tc>
          <w:tcPr>
            <w:tcW w:w="8559" w:type="dxa"/>
          </w:tcPr>
          <w:p w:rsidR="007F105E" w:rsidRDefault="007F105E" w:rsidP="00562AED">
            <w:pPr>
              <w:snapToGrid w:val="0"/>
              <w:rPr>
                <w:rFonts w:cs="Arial"/>
                <w:b/>
                <w:u w:val="single"/>
                <w:lang w:val="sr-Latn-CS" w:eastAsia="sr-Latn-CS"/>
              </w:rPr>
            </w:pPr>
          </w:p>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lastRenderedPageBreak/>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8D1FDC" w:rsidRPr="00E47C2E" w:rsidTr="007F105E">
        <w:trPr>
          <w:jc w:val="center"/>
        </w:trPr>
        <w:tc>
          <w:tcPr>
            <w:tcW w:w="686" w:type="dxa"/>
            <w:vAlign w:val="center"/>
          </w:tcPr>
          <w:p w:rsidR="008D1FDC" w:rsidRPr="00115EE5" w:rsidRDefault="008D1FDC" w:rsidP="008D1FDC">
            <w:pPr>
              <w:jc w:val="center"/>
              <w:rPr>
                <w:rFonts w:cs="Arial"/>
                <w:lang w:val="sr-Cyrl-RS"/>
              </w:rPr>
            </w:pPr>
            <w:r w:rsidRPr="00115EE5">
              <w:rPr>
                <w:rFonts w:cs="Arial"/>
                <w:lang w:val="sr-Cyrl-RS"/>
              </w:rPr>
              <w:t>5.</w:t>
            </w:r>
          </w:p>
        </w:tc>
        <w:tc>
          <w:tcPr>
            <w:tcW w:w="8559" w:type="dxa"/>
          </w:tcPr>
          <w:p w:rsidR="008D1FDC" w:rsidRPr="006B3EB8" w:rsidRDefault="008D1FDC" w:rsidP="008D1FDC">
            <w:pPr>
              <w:autoSpaceDE w:val="0"/>
              <w:autoSpaceDN w:val="0"/>
              <w:adjustRightInd w:val="0"/>
              <w:rPr>
                <w:rFonts w:cs="Arial"/>
                <w:b/>
                <w:lang w:val="sr-Latn-CS" w:eastAsia="sr-Latn-CS"/>
              </w:rPr>
            </w:pPr>
            <w:r w:rsidRPr="006B3EB8">
              <w:rPr>
                <w:rFonts w:cs="Arial"/>
                <w:b/>
                <w:u w:val="single"/>
                <w:lang w:val="sr-Latn-CS" w:eastAsia="sr-Latn-CS"/>
              </w:rPr>
              <w:t>Услов:</w:t>
            </w:r>
          </w:p>
          <w:p w:rsidR="008D1FDC" w:rsidRPr="005732D3" w:rsidRDefault="008D1FDC" w:rsidP="008D1FDC">
            <w:pPr>
              <w:autoSpaceDE w:val="0"/>
              <w:autoSpaceDN w:val="0"/>
              <w:adjustRightInd w:val="0"/>
              <w:rPr>
                <w:rFonts w:cs="Arial"/>
                <w:lang w:val="sr-Latn-CS" w:eastAsia="sr-Latn-CS"/>
              </w:rPr>
            </w:pPr>
            <w:r w:rsidRPr="005732D3">
              <w:rPr>
                <w:rFonts w:cs="Arial"/>
                <w:lang w:val="sr-Latn-CS" w:eastAsia="sr-Latn-CS"/>
              </w:rPr>
              <w:t xml:space="preserve">Пословни капацитет </w:t>
            </w:r>
          </w:p>
          <w:p w:rsidR="008D1FDC" w:rsidRPr="005732D3" w:rsidRDefault="008D1FDC" w:rsidP="008D1FDC">
            <w:pPr>
              <w:autoSpaceDE w:val="0"/>
              <w:autoSpaceDN w:val="0"/>
              <w:adjustRightInd w:val="0"/>
              <w:spacing w:before="0"/>
              <w:rPr>
                <w:rFonts w:cs="Arial"/>
                <w:lang w:val="sr-Latn-CS" w:eastAsia="sr-Latn-CS"/>
              </w:rPr>
            </w:pPr>
            <w:r w:rsidRPr="005732D3">
              <w:rPr>
                <w:rFonts w:cs="Arial"/>
                <w:lang w:val="sr-Latn-CS" w:eastAsia="sr-Latn-CS"/>
              </w:rPr>
              <w:t xml:space="preserve">Понуђач располаже неопходним </w:t>
            </w:r>
            <w:r w:rsidRPr="005732D3">
              <w:rPr>
                <w:rFonts w:cs="Arial"/>
                <w:b/>
                <w:lang w:val="sr-Latn-CS" w:eastAsia="sr-Latn-CS"/>
              </w:rPr>
              <w:t>пословним капацитетом</w:t>
            </w:r>
            <w:r w:rsidRPr="005732D3">
              <w:rPr>
                <w:rFonts w:cs="Arial"/>
                <w:lang w:val="sr-Latn-CS" w:eastAsia="sr-Latn-CS"/>
              </w:rPr>
              <w:t xml:space="preserve"> ако:</w:t>
            </w:r>
          </w:p>
          <w:p w:rsidR="008D1FDC" w:rsidRDefault="00521517" w:rsidP="007A7D7A">
            <w:pPr>
              <w:pStyle w:val="ListParagraph"/>
              <w:numPr>
                <w:ilvl w:val="0"/>
                <w:numId w:val="31"/>
              </w:numPr>
              <w:autoSpaceDE w:val="0"/>
              <w:autoSpaceDN w:val="0"/>
              <w:adjustRightInd w:val="0"/>
              <w:ind w:left="21" w:hanging="21"/>
              <w:rPr>
                <w:rFonts w:ascii="Arial" w:hAnsi="Arial" w:cs="Arial"/>
              </w:rPr>
            </w:pPr>
            <w:r w:rsidRPr="00521517">
              <w:rPr>
                <w:rFonts w:ascii="Arial" w:hAnsi="Arial" w:cs="Arial"/>
                <w:lang w:val="sr-Latn-CS"/>
              </w:rPr>
              <w:t xml:space="preserve">је у </w:t>
            </w:r>
            <w:r w:rsidRPr="00521517">
              <w:rPr>
                <w:rFonts w:ascii="Arial" w:hAnsi="Arial" w:cs="Arial"/>
                <w:lang w:val="sr-Cyrl-CS"/>
              </w:rPr>
              <w:t>претходне</w:t>
            </w:r>
            <w:r w:rsidRPr="00521517">
              <w:rPr>
                <w:rFonts w:ascii="Arial" w:hAnsi="Arial" w:cs="Arial"/>
                <w:lang w:val="sr-Latn-CS"/>
              </w:rPr>
              <w:t xml:space="preserve"> три године </w:t>
            </w:r>
            <w:r w:rsidRPr="00521517">
              <w:rPr>
                <w:rFonts w:ascii="Arial" w:hAnsi="Arial" w:cs="Arial"/>
                <w:lang w:val="sr-Cyrl-CS"/>
              </w:rPr>
              <w:t xml:space="preserve">до дана објављивања Позива за подношење понуда </w:t>
            </w:r>
            <w:r w:rsidRPr="00521517">
              <w:rPr>
                <w:rFonts w:ascii="Arial" w:hAnsi="Arial" w:cs="Arial"/>
                <w:lang w:val="sr-Latn-CS"/>
              </w:rPr>
              <w:t>на Порталу јавних набавки</w:t>
            </w:r>
            <w:r w:rsidR="004E0287" w:rsidRPr="004E2003">
              <w:rPr>
                <w:rFonts w:ascii="Arial" w:hAnsi="Arial" w:cs="Arial"/>
                <w:lang w:val="sr-Cyrl-RS"/>
              </w:rPr>
              <w:t xml:space="preserve"> </w:t>
            </w:r>
            <w:r w:rsidR="00443D6F" w:rsidRPr="00443D6F">
              <w:rPr>
                <w:rFonts w:ascii="Arial" w:hAnsi="Arial" w:cs="Arial"/>
                <w:lang w:val="sr-Cyrl-RS"/>
              </w:rPr>
              <w:t xml:space="preserve">извршио </w:t>
            </w:r>
            <w:r w:rsidR="00703FEE" w:rsidRPr="00703FEE">
              <w:rPr>
                <w:rFonts w:ascii="Arial" w:hAnsi="Arial" w:cs="Arial"/>
                <w:lang w:val="sr-Cyrl-RS"/>
              </w:rPr>
              <w:t>репаратуру вретена регулационих вентила тј.</w:t>
            </w:r>
            <w:r w:rsidR="00703FEE" w:rsidRPr="00703FEE">
              <w:rPr>
                <w:rFonts w:ascii="Arial" w:hAnsi="Arial" w:cs="Arial"/>
              </w:rPr>
              <w:t xml:space="preserve"> </w:t>
            </w:r>
            <w:r w:rsidR="00703FEE" w:rsidRPr="00703FEE">
              <w:rPr>
                <w:rFonts w:ascii="Arial" w:hAnsi="Arial" w:cs="Arial"/>
                <w:lang w:val="sr-Cyrl-RS"/>
              </w:rPr>
              <w:t xml:space="preserve">репаратуру тела вретена-наваривањем основног материјала и стелитног доседа на затварачу истог и то на регулационим вентилима чије су карактеристике минимално DN200 (и већих називних отвора ) и на радним  температурама већим од 400 </w:t>
            </w:r>
            <w:r w:rsidR="00703FEE" w:rsidRPr="00703FEE">
              <w:rPr>
                <w:rFonts w:ascii="Arial" w:hAnsi="Arial" w:cs="Arial"/>
                <w:vertAlign w:val="superscript"/>
                <w:lang w:val="sr-Cyrl-RS"/>
              </w:rPr>
              <w:t xml:space="preserve">0 </w:t>
            </w:r>
            <w:r w:rsidR="00703FEE" w:rsidRPr="00703FEE">
              <w:rPr>
                <w:rFonts w:ascii="Arial" w:hAnsi="Arial" w:cs="Arial"/>
              </w:rPr>
              <w:t>C</w:t>
            </w:r>
            <w:r w:rsidR="004E2003" w:rsidRPr="004E2003">
              <w:rPr>
                <w:rFonts w:ascii="Arial" w:hAnsi="Arial" w:cs="Arial"/>
                <w:lang w:val="sr-Cyrl-RS"/>
              </w:rPr>
              <w:t xml:space="preserve">, </w:t>
            </w:r>
            <w:r w:rsidR="004E2003" w:rsidRPr="004E2003">
              <w:rPr>
                <w:rFonts w:ascii="Arial" w:hAnsi="Arial" w:cs="Arial"/>
              </w:rPr>
              <w:t xml:space="preserve">минималне укупне вредности </w:t>
            </w:r>
            <w:r w:rsidR="00703FEE">
              <w:rPr>
                <w:rFonts w:ascii="Arial" w:hAnsi="Arial" w:cs="Arial"/>
                <w:lang w:val="sr-Cyrl-RS"/>
              </w:rPr>
              <w:t>2</w:t>
            </w:r>
            <w:r w:rsidR="00443D6F">
              <w:rPr>
                <w:rFonts w:ascii="Arial" w:hAnsi="Arial" w:cs="Arial"/>
                <w:lang w:val="sr-Cyrl-RS"/>
              </w:rPr>
              <w:t>.</w:t>
            </w:r>
            <w:r w:rsidR="00703FEE">
              <w:rPr>
                <w:rFonts w:ascii="Arial" w:hAnsi="Arial" w:cs="Arial"/>
                <w:lang w:val="sr-Cyrl-RS"/>
              </w:rPr>
              <w:t>4</w:t>
            </w:r>
            <w:r w:rsidR="00443D6F">
              <w:rPr>
                <w:rFonts w:ascii="Arial" w:hAnsi="Arial" w:cs="Arial"/>
                <w:lang w:val="sr-Cyrl-RS"/>
              </w:rPr>
              <w:t>00.</w:t>
            </w:r>
            <w:r w:rsidR="004E2003" w:rsidRPr="004E2003">
              <w:rPr>
                <w:rFonts w:ascii="Arial" w:hAnsi="Arial" w:cs="Arial"/>
              </w:rPr>
              <w:t>000,00 динара без ПДВ-а (тражи се вредност пружених услуга, а не вредност из закљученог уговора);</w:t>
            </w:r>
          </w:p>
          <w:p w:rsidR="007803C5" w:rsidRDefault="007803C5" w:rsidP="007803C5">
            <w:pPr>
              <w:pStyle w:val="ListParagraph"/>
              <w:autoSpaceDE w:val="0"/>
              <w:autoSpaceDN w:val="0"/>
              <w:adjustRightInd w:val="0"/>
              <w:ind w:left="21"/>
              <w:rPr>
                <w:rFonts w:ascii="Arial" w:hAnsi="Arial" w:cs="Arial"/>
              </w:rPr>
            </w:pPr>
          </w:p>
          <w:p w:rsidR="007803C5" w:rsidRPr="007803C5" w:rsidRDefault="007803C5" w:rsidP="007803C5">
            <w:pPr>
              <w:pStyle w:val="ListParagraph"/>
              <w:numPr>
                <w:ilvl w:val="0"/>
                <w:numId w:val="31"/>
              </w:numPr>
              <w:autoSpaceDE w:val="0"/>
              <w:autoSpaceDN w:val="0"/>
              <w:adjustRightInd w:val="0"/>
              <w:ind w:left="0" w:firstLine="0"/>
              <w:rPr>
                <w:rFonts w:ascii="Arial" w:hAnsi="Arial" w:cs="Arial"/>
              </w:rPr>
            </w:pPr>
            <w:r w:rsidRPr="007803C5">
              <w:rPr>
                <w:rFonts w:ascii="Arial" w:hAnsi="Arial" w:cs="Arial"/>
                <w:lang w:val="sr-Cyrl-CS"/>
              </w:rPr>
              <w:t xml:space="preserve">је сертификован за испитивање према стандарду </w:t>
            </w:r>
            <w:r w:rsidRPr="007803C5">
              <w:rPr>
                <w:rFonts w:ascii="Arial" w:hAnsi="Arial" w:cs="Arial"/>
              </w:rPr>
              <w:t xml:space="preserve">SRPS ISO /IEC 17025/2006, </w:t>
            </w:r>
            <w:r w:rsidRPr="007803C5">
              <w:rPr>
                <w:rFonts w:ascii="Arial" w:hAnsi="Arial" w:cs="Arial"/>
                <w:lang w:val="sr-Cyrl-RS"/>
              </w:rPr>
              <w:t>Сл. Гласник РС, бр.16/06</w:t>
            </w:r>
            <w:r w:rsidRPr="007803C5">
              <w:rPr>
                <w:rFonts w:ascii="Arial" w:hAnsi="Arial" w:cs="Arial"/>
              </w:rPr>
              <w:t xml:space="preserve"> </w:t>
            </w:r>
            <w:r w:rsidRPr="007803C5">
              <w:rPr>
                <w:rFonts w:ascii="Arial" w:hAnsi="Arial" w:cs="Arial"/>
                <w:lang w:val="sr-Cyrl-RS"/>
              </w:rPr>
              <w:t>за следеће методе испитивања</w:t>
            </w:r>
            <w:r w:rsidRPr="007803C5">
              <w:rPr>
                <w:rFonts w:ascii="Arial" w:hAnsi="Arial" w:cs="Arial"/>
              </w:rPr>
              <w:t xml:space="preserve"> (</w:t>
            </w:r>
            <w:r w:rsidRPr="007803C5">
              <w:rPr>
                <w:rFonts w:ascii="Arial" w:hAnsi="Arial" w:cs="Arial"/>
                <w:lang w:val="sr-Cyrl-RS"/>
              </w:rPr>
              <w:t xml:space="preserve">према важећим стандардима Републике Србије </w:t>
            </w:r>
            <w:r w:rsidRPr="007803C5">
              <w:rPr>
                <w:rFonts w:ascii="Arial" w:hAnsi="Arial" w:cs="Arial"/>
              </w:rPr>
              <w:t>):</w:t>
            </w:r>
          </w:p>
          <w:p w:rsidR="007803C5" w:rsidRPr="00BB770C" w:rsidRDefault="007803C5" w:rsidP="007803C5">
            <w:pPr>
              <w:pStyle w:val="ListParagraph"/>
              <w:autoSpaceDE w:val="0"/>
              <w:autoSpaceDN w:val="0"/>
              <w:adjustRightInd w:val="0"/>
              <w:ind w:left="21"/>
              <w:rPr>
                <w:rFonts w:ascii="Arial" w:hAnsi="Arial" w:cs="Arial"/>
                <w:lang w:val="sr-Cyrl-RS"/>
              </w:rPr>
            </w:pPr>
            <w:r w:rsidRPr="00BB770C">
              <w:rPr>
                <w:rFonts w:ascii="Arial" w:hAnsi="Arial" w:cs="Arial"/>
              </w:rPr>
              <w:t xml:space="preserve">- </w:t>
            </w:r>
            <w:r w:rsidRPr="00BB770C">
              <w:rPr>
                <w:rFonts w:ascii="Arial" w:hAnsi="Arial" w:cs="Arial"/>
                <w:lang w:val="sr-Cyrl-RS"/>
              </w:rPr>
              <w:t xml:space="preserve">визуелни преглед ( </w:t>
            </w:r>
            <w:r w:rsidRPr="00BB770C">
              <w:rPr>
                <w:rFonts w:ascii="Arial" w:hAnsi="Arial" w:cs="Arial"/>
              </w:rPr>
              <w:t xml:space="preserve">VT </w:t>
            </w:r>
            <w:r w:rsidRPr="00BB770C">
              <w:rPr>
                <w:rFonts w:ascii="Arial" w:hAnsi="Arial" w:cs="Arial"/>
                <w:lang w:val="sr-Cyrl-RS"/>
              </w:rPr>
              <w:t>) заварених спојева</w:t>
            </w:r>
          </w:p>
          <w:p w:rsidR="007803C5" w:rsidRPr="00BB770C" w:rsidRDefault="007803C5" w:rsidP="007803C5">
            <w:pPr>
              <w:pStyle w:val="ListParagraph"/>
              <w:autoSpaceDE w:val="0"/>
              <w:autoSpaceDN w:val="0"/>
              <w:adjustRightInd w:val="0"/>
              <w:ind w:left="21"/>
              <w:rPr>
                <w:rFonts w:ascii="Arial" w:hAnsi="Arial" w:cs="Arial"/>
                <w:lang w:val="sr-Cyrl-RS"/>
              </w:rPr>
            </w:pPr>
            <w:r w:rsidRPr="00BB770C">
              <w:rPr>
                <w:rFonts w:ascii="Arial" w:hAnsi="Arial" w:cs="Arial"/>
                <w:lang w:val="sr-Cyrl-RS"/>
              </w:rPr>
              <w:t xml:space="preserve">- ултразвучно испитивање ( </w:t>
            </w:r>
            <w:r w:rsidRPr="00BB770C">
              <w:rPr>
                <w:rFonts w:ascii="Arial" w:hAnsi="Arial" w:cs="Arial"/>
              </w:rPr>
              <w:t>UT</w:t>
            </w:r>
            <w:r w:rsidRPr="00BB770C">
              <w:rPr>
                <w:rFonts w:ascii="Arial" w:hAnsi="Arial" w:cs="Arial"/>
                <w:lang w:val="sr-Cyrl-RS"/>
              </w:rPr>
              <w:t>)</w:t>
            </w:r>
          </w:p>
          <w:p w:rsidR="007803C5" w:rsidRPr="00BB770C" w:rsidRDefault="007803C5" w:rsidP="007803C5">
            <w:pPr>
              <w:pStyle w:val="ListParagraph"/>
              <w:autoSpaceDE w:val="0"/>
              <w:autoSpaceDN w:val="0"/>
              <w:adjustRightInd w:val="0"/>
              <w:ind w:left="21"/>
              <w:rPr>
                <w:rFonts w:ascii="Arial" w:hAnsi="Arial" w:cs="Arial"/>
                <w:lang w:val="sr-Cyrl-RS"/>
              </w:rPr>
            </w:pPr>
            <w:r w:rsidRPr="00BB770C">
              <w:rPr>
                <w:rFonts w:ascii="Arial" w:hAnsi="Arial" w:cs="Arial"/>
                <w:lang w:val="sr-Cyrl-RS"/>
              </w:rPr>
              <w:t>- испитивање магнетним честицама ( МТ )</w:t>
            </w:r>
          </w:p>
          <w:p w:rsidR="007803C5" w:rsidRPr="00BB770C" w:rsidRDefault="007803C5" w:rsidP="007803C5">
            <w:pPr>
              <w:pStyle w:val="ListParagraph"/>
              <w:autoSpaceDE w:val="0"/>
              <w:autoSpaceDN w:val="0"/>
              <w:adjustRightInd w:val="0"/>
              <w:ind w:left="21"/>
              <w:rPr>
                <w:rFonts w:ascii="Arial" w:hAnsi="Arial" w:cs="Arial"/>
                <w:lang w:val="sr-Cyrl-RS"/>
              </w:rPr>
            </w:pPr>
            <w:r w:rsidRPr="00BB770C">
              <w:rPr>
                <w:rFonts w:ascii="Arial" w:hAnsi="Arial" w:cs="Arial"/>
                <w:lang w:val="sr-Cyrl-RS"/>
              </w:rPr>
              <w:t>- испитивање течним пенетрантима ( РТ )</w:t>
            </w:r>
          </w:p>
          <w:p w:rsidR="007803C5" w:rsidRPr="00BB770C" w:rsidRDefault="007803C5" w:rsidP="007803C5">
            <w:pPr>
              <w:pStyle w:val="ListParagraph"/>
              <w:autoSpaceDE w:val="0"/>
              <w:autoSpaceDN w:val="0"/>
              <w:adjustRightInd w:val="0"/>
              <w:ind w:left="21"/>
              <w:rPr>
                <w:rFonts w:ascii="Arial" w:hAnsi="Arial" w:cs="Arial"/>
                <w:lang w:val="sr-Cyrl-RS"/>
              </w:rPr>
            </w:pPr>
            <w:r w:rsidRPr="00BB770C">
              <w:rPr>
                <w:rFonts w:ascii="Arial" w:hAnsi="Arial" w:cs="Arial"/>
                <w:lang w:val="sr-Cyrl-RS"/>
              </w:rPr>
              <w:t xml:space="preserve">- радиографско испитивање ( </w:t>
            </w:r>
            <w:r w:rsidRPr="00BB770C">
              <w:rPr>
                <w:rFonts w:ascii="Arial" w:hAnsi="Arial" w:cs="Arial"/>
              </w:rPr>
              <w:t xml:space="preserve">RT </w:t>
            </w:r>
            <w:r w:rsidRPr="00BB770C">
              <w:rPr>
                <w:rFonts w:ascii="Arial" w:hAnsi="Arial" w:cs="Arial"/>
                <w:lang w:val="sr-Cyrl-RS"/>
              </w:rPr>
              <w:t>)</w:t>
            </w:r>
          </w:p>
          <w:p w:rsidR="007803C5" w:rsidRPr="00BB770C" w:rsidRDefault="007803C5" w:rsidP="007803C5">
            <w:pPr>
              <w:pStyle w:val="ListParagraph"/>
              <w:autoSpaceDE w:val="0"/>
              <w:autoSpaceDN w:val="0"/>
              <w:adjustRightInd w:val="0"/>
              <w:ind w:left="21"/>
              <w:rPr>
                <w:rFonts w:ascii="Arial" w:hAnsi="Arial" w:cs="Arial"/>
                <w:lang w:val="sr-Cyrl-RS"/>
              </w:rPr>
            </w:pPr>
            <w:r w:rsidRPr="00BB770C">
              <w:rPr>
                <w:rFonts w:ascii="Arial" w:hAnsi="Arial" w:cs="Arial"/>
                <w:lang w:val="sr-Cyrl-RS"/>
              </w:rPr>
              <w:t xml:space="preserve">- реплике </w:t>
            </w:r>
          </w:p>
          <w:p w:rsidR="007803C5" w:rsidRPr="00BB770C" w:rsidRDefault="007803C5" w:rsidP="007803C5">
            <w:pPr>
              <w:pStyle w:val="ListParagraph"/>
              <w:autoSpaceDE w:val="0"/>
              <w:autoSpaceDN w:val="0"/>
              <w:adjustRightInd w:val="0"/>
              <w:ind w:left="21"/>
              <w:rPr>
                <w:rFonts w:ascii="Arial" w:hAnsi="Arial" w:cs="Arial"/>
                <w:lang w:val="sr-Cyrl-RS"/>
              </w:rPr>
            </w:pPr>
            <w:r w:rsidRPr="00BB770C">
              <w:rPr>
                <w:rFonts w:ascii="Arial" w:hAnsi="Arial" w:cs="Arial"/>
                <w:lang w:val="sr-Cyrl-RS"/>
              </w:rPr>
              <w:t>- испитивање тврдоће</w:t>
            </w:r>
          </w:p>
          <w:p w:rsidR="007803C5" w:rsidRDefault="007803C5" w:rsidP="007803C5">
            <w:pPr>
              <w:pStyle w:val="ListParagraph"/>
              <w:autoSpaceDE w:val="0"/>
              <w:autoSpaceDN w:val="0"/>
              <w:adjustRightInd w:val="0"/>
              <w:ind w:left="21"/>
              <w:rPr>
                <w:rFonts w:ascii="Arial" w:hAnsi="Arial" w:cs="Arial"/>
                <w:lang w:val="sr-Cyrl-RS"/>
              </w:rPr>
            </w:pPr>
            <w:r w:rsidRPr="00BB770C">
              <w:rPr>
                <w:rFonts w:ascii="Arial" w:hAnsi="Arial" w:cs="Arial"/>
              </w:rPr>
              <w:t xml:space="preserve">- </w:t>
            </w:r>
            <w:r w:rsidRPr="00BB770C">
              <w:rPr>
                <w:rFonts w:ascii="Arial" w:hAnsi="Arial" w:cs="Arial"/>
                <w:lang w:val="sr-Cyrl-RS"/>
              </w:rPr>
              <w:t>утврђивање хеми</w:t>
            </w:r>
            <w:r>
              <w:rPr>
                <w:rFonts w:ascii="Arial" w:hAnsi="Arial" w:cs="Arial"/>
                <w:lang w:val="sr-Cyrl-RS"/>
              </w:rPr>
              <w:t>ј</w:t>
            </w:r>
            <w:r w:rsidRPr="00BB770C">
              <w:rPr>
                <w:rFonts w:ascii="Arial" w:hAnsi="Arial" w:cs="Arial"/>
                <w:lang w:val="sr-Cyrl-RS"/>
              </w:rPr>
              <w:t>ског састава материјала без разарања.</w:t>
            </w:r>
          </w:p>
          <w:p w:rsidR="007803C5" w:rsidRPr="007803C5" w:rsidRDefault="007803C5" w:rsidP="007803C5">
            <w:pPr>
              <w:pStyle w:val="ListParagraph"/>
              <w:autoSpaceDE w:val="0"/>
              <w:autoSpaceDN w:val="0"/>
              <w:adjustRightInd w:val="0"/>
              <w:ind w:left="21"/>
              <w:rPr>
                <w:rFonts w:ascii="Arial" w:hAnsi="Arial" w:cs="Arial"/>
                <w:lang w:val="sr-Cyrl-RS"/>
              </w:rPr>
            </w:pPr>
            <w:r w:rsidRPr="007803C5">
              <w:rPr>
                <w:rFonts w:ascii="Arial" w:hAnsi="Arial" w:cs="Arial"/>
                <w:lang w:val="sr-Cyrl-RS"/>
              </w:rPr>
              <w:t xml:space="preserve"> </w:t>
            </w:r>
          </w:p>
          <w:p w:rsidR="007803C5" w:rsidRPr="000904C9" w:rsidRDefault="007803C5" w:rsidP="007803C5">
            <w:pPr>
              <w:pStyle w:val="ListParagraph"/>
              <w:numPr>
                <w:ilvl w:val="0"/>
                <w:numId w:val="31"/>
              </w:numPr>
              <w:autoSpaceDE w:val="0"/>
              <w:autoSpaceDN w:val="0"/>
              <w:adjustRightInd w:val="0"/>
              <w:ind w:left="0" w:firstLine="0"/>
              <w:rPr>
                <w:rFonts w:ascii="Arial" w:hAnsi="Arial" w:cs="Arial"/>
                <w:lang w:val="sr-Cyrl-RS"/>
              </w:rPr>
            </w:pPr>
            <w:r>
              <w:rPr>
                <w:rFonts w:ascii="Arial" w:hAnsi="Arial" w:cs="Arial"/>
                <w:lang w:val="sr-Cyrl-CS"/>
              </w:rPr>
              <w:lastRenderedPageBreak/>
              <w:t xml:space="preserve">је </w:t>
            </w:r>
            <w:r w:rsidRPr="007B1805">
              <w:rPr>
                <w:rFonts w:ascii="Arial" w:hAnsi="Arial" w:cs="Arial"/>
                <w:lang w:val="sr-Cyrl-CS"/>
              </w:rPr>
              <w:t>сертификован за заваривање  према стандар</w:t>
            </w:r>
            <w:r>
              <w:rPr>
                <w:rFonts w:ascii="Arial" w:hAnsi="Arial" w:cs="Arial"/>
                <w:lang w:val="sr-Cyrl-CS"/>
              </w:rPr>
              <w:t>д</w:t>
            </w:r>
            <w:r w:rsidRPr="007B1805">
              <w:rPr>
                <w:rFonts w:ascii="Arial" w:hAnsi="Arial" w:cs="Arial"/>
                <w:lang w:val="sr-Cyrl-CS"/>
              </w:rPr>
              <w:t>у SRPS ISO 3834</w:t>
            </w:r>
            <w:r>
              <w:rPr>
                <w:rFonts w:ascii="Arial" w:hAnsi="Arial" w:cs="Arial"/>
                <w:lang w:val="sr-Cyrl-CS"/>
              </w:rPr>
              <w:t>-2</w:t>
            </w:r>
          </w:p>
          <w:p w:rsidR="008D1FDC" w:rsidRDefault="008D1FDC" w:rsidP="008D1FDC">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rsidR="008D1FDC" w:rsidRPr="006B3EB8" w:rsidRDefault="008D1FDC" w:rsidP="008D1FDC">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8D1FDC" w:rsidRPr="006B3EB8" w:rsidRDefault="008D1FDC" w:rsidP="008D1FDC">
            <w:pPr>
              <w:spacing w:before="0"/>
              <w:ind w:right="26"/>
              <w:rPr>
                <w:rFonts w:eastAsia="Calibri" w:cs="Arial"/>
                <w:color w:val="000000"/>
                <w:lang w:val="sr-Cyrl-CS" w:eastAsia="hr-HR"/>
              </w:rPr>
            </w:pPr>
          </w:p>
          <w:p w:rsidR="00AB414C" w:rsidRPr="007803C5" w:rsidRDefault="008D1FDC" w:rsidP="008D1FDC">
            <w:pPr>
              <w:spacing w:before="0"/>
              <w:ind w:right="26"/>
              <w:rPr>
                <w:rFonts w:eastAsia="Calibri" w:cs="Arial"/>
                <w:b/>
                <w:u w:val="single"/>
                <w:lang w:val="sr-Cyrl-RS"/>
              </w:rPr>
            </w:pPr>
            <w:r>
              <w:rPr>
                <w:rFonts w:eastAsia="Calibri" w:cs="Arial"/>
                <w:b/>
                <w:u w:val="single"/>
                <w:lang w:val="sr-Cyrl-RS"/>
              </w:rPr>
              <w:t xml:space="preserve">1.2. </w:t>
            </w:r>
            <w:r w:rsidRPr="006B3EB8">
              <w:rPr>
                <w:rFonts w:eastAsia="Calibri" w:cs="Arial"/>
                <w:b/>
                <w:u w:val="single"/>
              </w:rPr>
              <w:t>потврде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w:t>
            </w:r>
            <w:r w:rsidR="000904C9">
              <w:rPr>
                <w:rFonts w:eastAsia="Calibri" w:cs="Arial"/>
                <w:lang w:val="sr-Cyrl-RS"/>
              </w:rPr>
              <w:t>Корисника</w:t>
            </w:r>
            <w:r w:rsidRPr="006B3EB8">
              <w:rPr>
                <w:rFonts w:eastAsia="Calibri" w:cs="Arial"/>
              </w:rPr>
              <w:t xml:space="preserve"> (образац бр. </w:t>
            </w:r>
            <w:r>
              <w:rPr>
                <w:rFonts w:eastAsia="Calibri" w:cs="Arial"/>
              </w:rPr>
              <w:t>6</w:t>
            </w:r>
            <w:r w:rsidRPr="006B3EB8">
              <w:rPr>
                <w:rFonts w:eastAsia="Calibri" w:cs="Arial"/>
              </w:rPr>
              <w:t>.)</w:t>
            </w:r>
            <w:r w:rsidR="00AB414C">
              <w:rPr>
                <w:rFonts w:eastAsia="Calibri" w:cs="Arial"/>
                <w:lang w:val="sr-Cyrl-RS"/>
              </w:rPr>
              <w:t xml:space="preserve"> </w:t>
            </w:r>
            <w:r w:rsidR="007803C5" w:rsidRPr="007803C5">
              <w:rPr>
                <w:rFonts w:eastAsia="Calibri" w:cs="Arial"/>
                <w:b/>
                <w:u w:val="single"/>
                <w:lang w:val="sr-Cyrl-RS"/>
              </w:rPr>
              <w:t>И</w:t>
            </w:r>
          </w:p>
          <w:p w:rsidR="000904C9" w:rsidRDefault="000904C9" w:rsidP="008D1FDC">
            <w:pPr>
              <w:spacing w:before="0"/>
              <w:ind w:right="26"/>
              <w:rPr>
                <w:rFonts w:eastAsia="Calibri" w:cs="Arial"/>
                <w:b/>
                <w:lang w:val="sr-Cyrl-RS"/>
              </w:rPr>
            </w:pPr>
          </w:p>
          <w:p w:rsidR="007803C5" w:rsidRPr="00071D66" w:rsidRDefault="007803C5" w:rsidP="007803C5">
            <w:pPr>
              <w:pStyle w:val="ListParagraph"/>
              <w:spacing w:before="0"/>
              <w:ind w:left="0" w:right="28"/>
              <w:rPr>
                <w:rFonts w:ascii="Arial" w:hAnsi="Arial" w:cs="Arial"/>
                <w:lang w:val="sr-Cyrl-CS"/>
              </w:rPr>
            </w:pPr>
            <w:r w:rsidRPr="007803C5">
              <w:rPr>
                <w:rFonts w:ascii="Arial" w:hAnsi="Arial" w:cs="Arial"/>
                <w:b/>
                <w:lang w:val="sr-Cyrl-RS"/>
              </w:rPr>
              <w:t>2)</w:t>
            </w:r>
            <w:r>
              <w:rPr>
                <w:rFonts w:cs="Arial"/>
                <w:b/>
                <w:lang w:val="sr-Cyrl-RS"/>
              </w:rPr>
              <w:t xml:space="preserve"> </w:t>
            </w:r>
            <w:r w:rsidRPr="00071D66">
              <w:rPr>
                <w:rFonts w:ascii="Arial" w:hAnsi="Arial" w:cs="Arial"/>
                <w:lang w:val="sr-Cyrl-RS"/>
              </w:rPr>
              <w:t xml:space="preserve">важећи </w:t>
            </w:r>
            <w:r w:rsidRPr="00071D66">
              <w:rPr>
                <w:rFonts w:ascii="Arial" w:hAnsi="Arial" w:cs="Arial"/>
                <w:lang w:val="sr-Cyrl-CS"/>
              </w:rPr>
              <w:t>сертрификат о акредитацији по стандарду SRPS ISO /IEC 17025/2006, Сл. Гласник РС16/06 са обимом акредитације минимално према наведеним испитивањима методама без разарања:</w:t>
            </w:r>
          </w:p>
          <w:p w:rsidR="007803C5" w:rsidRPr="00071D66" w:rsidRDefault="007803C5" w:rsidP="007803C5">
            <w:pPr>
              <w:spacing w:before="0"/>
              <w:ind w:right="28"/>
              <w:rPr>
                <w:rFonts w:eastAsia="Calibri" w:cs="Arial"/>
                <w:lang w:val="sr-Cyrl-CS"/>
              </w:rPr>
            </w:pPr>
            <w:r w:rsidRPr="00071D66">
              <w:rPr>
                <w:rFonts w:eastAsia="Calibri" w:cs="Arial"/>
                <w:lang w:val="sr-Cyrl-CS"/>
              </w:rPr>
              <w:t>- визуелни преглед ( VT ) заварених спојева</w:t>
            </w:r>
          </w:p>
          <w:p w:rsidR="007803C5" w:rsidRPr="00071D66" w:rsidRDefault="007803C5" w:rsidP="007803C5">
            <w:pPr>
              <w:spacing w:before="0"/>
              <w:ind w:right="28"/>
              <w:rPr>
                <w:rFonts w:eastAsia="Calibri" w:cs="Arial"/>
                <w:lang w:val="sr-Cyrl-CS"/>
              </w:rPr>
            </w:pPr>
            <w:r w:rsidRPr="00071D66">
              <w:rPr>
                <w:rFonts w:eastAsia="Calibri" w:cs="Arial"/>
                <w:lang w:val="sr-Cyrl-CS"/>
              </w:rPr>
              <w:t>- ултразвучно испитивање ( UT)</w:t>
            </w:r>
          </w:p>
          <w:p w:rsidR="007803C5" w:rsidRPr="00071D66" w:rsidRDefault="007803C5" w:rsidP="007803C5">
            <w:pPr>
              <w:spacing w:before="0"/>
              <w:ind w:right="28"/>
              <w:rPr>
                <w:rFonts w:eastAsia="Calibri" w:cs="Arial"/>
                <w:lang w:val="sr-Cyrl-CS"/>
              </w:rPr>
            </w:pPr>
            <w:r w:rsidRPr="00071D66">
              <w:rPr>
                <w:rFonts w:eastAsia="Calibri" w:cs="Arial"/>
                <w:lang w:val="sr-Cyrl-CS"/>
              </w:rPr>
              <w:t>- испитивање магнетним честицама ( МТ )</w:t>
            </w:r>
          </w:p>
          <w:p w:rsidR="007803C5" w:rsidRPr="00071D66" w:rsidRDefault="007803C5" w:rsidP="007803C5">
            <w:pPr>
              <w:spacing w:before="0"/>
              <w:ind w:right="28"/>
              <w:rPr>
                <w:rFonts w:eastAsia="Calibri" w:cs="Arial"/>
                <w:lang w:val="sr-Cyrl-CS"/>
              </w:rPr>
            </w:pPr>
            <w:r w:rsidRPr="00071D66">
              <w:rPr>
                <w:rFonts w:eastAsia="Calibri" w:cs="Arial"/>
                <w:lang w:val="sr-Cyrl-CS"/>
              </w:rPr>
              <w:t>- испитивање течним пенетрантима ( РТ )</w:t>
            </w:r>
          </w:p>
          <w:p w:rsidR="007803C5" w:rsidRPr="00071D66" w:rsidRDefault="007803C5" w:rsidP="007803C5">
            <w:pPr>
              <w:spacing w:before="0"/>
              <w:ind w:right="28"/>
              <w:rPr>
                <w:rFonts w:eastAsia="Calibri" w:cs="Arial"/>
                <w:lang w:val="sr-Cyrl-CS"/>
              </w:rPr>
            </w:pPr>
            <w:r w:rsidRPr="00071D66">
              <w:rPr>
                <w:rFonts w:eastAsia="Calibri" w:cs="Arial"/>
                <w:lang w:val="sr-Cyrl-CS"/>
              </w:rPr>
              <w:t>- радиографско испитивање ( RT )</w:t>
            </w:r>
          </w:p>
          <w:p w:rsidR="007803C5" w:rsidRPr="00071D66" w:rsidRDefault="007803C5" w:rsidP="007803C5">
            <w:pPr>
              <w:spacing w:before="0"/>
              <w:ind w:right="28"/>
              <w:rPr>
                <w:rFonts w:eastAsia="Calibri" w:cs="Arial"/>
                <w:lang w:val="sr-Cyrl-CS"/>
              </w:rPr>
            </w:pPr>
            <w:r w:rsidRPr="00071D66">
              <w:rPr>
                <w:rFonts w:eastAsia="Calibri" w:cs="Arial"/>
                <w:lang w:val="sr-Cyrl-CS"/>
              </w:rPr>
              <w:t xml:space="preserve">- реплике </w:t>
            </w:r>
          </w:p>
          <w:p w:rsidR="007803C5" w:rsidRPr="00071D66" w:rsidRDefault="007803C5" w:rsidP="007803C5">
            <w:pPr>
              <w:spacing w:before="0"/>
              <w:ind w:right="28"/>
              <w:rPr>
                <w:rFonts w:eastAsia="Calibri" w:cs="Arial"/>
                <w:lang w:val="sr-Cyrl-CS"/>
              </w:rPr>
            </w:pPr>
            <w:r w:rsidRPr="00071D66">
              <w:rPr>
                <w:rFonts w:eastAsia="Calibri" w:cs="Arial"/>
                <w:lang w:val="sr-Cyrl-CS"/>
              </w:rPr>
              <w:t>- испитивање тврдоће</w:t>
            </w:r>
          </w:p>
          <w:p w:rsidR="007803C5" w:rsidRPr="00071D66" w:rsidRDefault="007803C5" w:rsidP="007803C5">
            <w:pPr>
              <w:spacing w:before="0"/>
              <w:ind w:right="28"/>
              <w:rPr>
                <w:rFonts w:eastAsia="Calibri" w:cs="Arial"/>
                <w:b/>
                <w:u w:val="single"/>
                <w:lang w:val="sr-Cyrl-CS"/>
              </w:rPr>
            </w:pPr>
            <w:r w:rsidRPr="00071D66">
              <w:rPr>
                <w:rFonts w:eastAsia="Calibri" w:cs="Arial"/>
                <w:lang w:val="sr-Cyrl-CS"/>
              </w:rPr>
              <w:t xml:space="preserve">- утврђивање хемијског састава материјала без разарања.    </w:t>
            </w:r>
            <w:r w:rsidRPr="00071D66">
              <w:rPr>
                <w:rFonts w:eastAsia="Calibri" w:cs="Arial"/>
                <w:b/>
                <w:lang w:val="sr-Cyrl-CS"/>
              </w:rPr>
              <w:t xml:space="preserve"> </w:t>
            </w:r>
            <w:r w:rsidRPr="00071D66">
              <w:rPr>
                <w:rFonts w:eastAsia="Calibri" w:cs="Arial"/>
                <w:b/>
                <w:u w:val="single"/>
                <w:lang w:val="sr-Cyrl-CS"/>
              </w:rPr>
              <w:t>И</w:t>
            </w:r>
          </w:p>
          <w:p w:rsidR="007803C5" w:rsidRPr="007803C5" w:rsidRDefault="007803C5" w:rsidP="007803C5">
            <w:pPr>
              <w:spacing w:before="0"/>
              <w:ind w:right="28"/>
              <w:rPr>
                <w:rFonts w:eastAsia="Calibri" w:cs="Arial"/>
                <w:b/>
                <w:u w:val="single"/>
                <w:lang w:val="sr-Cyrl-CS"/>
              </w:rPr>
            </w:pPr>
            <w:r w:rsidRPr="007803C5">
              <w:rPr>
                <w:rFonts w:eastAsia="Calibri" w:cs="Arial"/>
                <w:b/>
                <w:u w:val="single"/>
                <w:lang w:val="sr-Cyrl-CS"/>
              </w:rPr>
              <w:t xml:space="preserve"> </w:t>
            </w:r>
          </w:p>
          <w:p w:rsidR="007803C5" w:rsidRPr="007803C5" w:rsidRDefault="007803C5" w:rsidP="007803C5">
            <w:pPr>
              <w:pStyle w:val="ListParagraph"/>
              <w:numPr>
                <w:ilvl w:val="0"/>
                <w:numId w:val="43"/>
              </w:numPr>
              <w:spacing w:before="0"/>
              <w:ind w:left="21" w:right="28" w:firstLine="0"/>
              <w:rPr>
                <w:rFonts w:ascii="Arial" w:hAnsi="Arial" w:cs="Arial"/>
                <w:lang w:val="sr-Cyrl-RS"/>
              </w:rPr>
            </w:pPr>
            <w:r w:rsidRPr="007803C5">
              <w:rPr>
                <w:rFonts w:ascii="Arial" w:hAnsi="Arial" w:cs="Arial"/>
                <w:lang w:val="sr-Cyrl-RS"/>
              </w:rPr>
              <w:t xml:space="preserve">важећи </w:t>
            </w:r>
            <w:r w:rsidRPr="007803C5">
              <w:rPr>
                <w:rFonts w:ascii="Arial" w:hAnsi="Arial" w:cs="Arial"/>
              </w:rPr>
              <w:t>сертификат за погон за заваривање према стандарду SRPS ISO 3834</w:t>
            </w:r>
            <w:r w:rsidRPr="007803C5">
              <w:rPr>
                <w:rFonts w:ascii="Arial" w:hAnsi="Arial" w:cs="Arial"/>
                <w:lang w:val="sr-Cyrl-RS"/>
              </w:rPr>
              <w:t>-2</w:t>
            </w:r>
          </w:p>
          <w:p w:rsidR="008D1FDC" w:rsidRPr="006B3EB8" w:rsidRDefault="008D1FDC" w:rsidP="008D1FDC">
            <w:pPr>
              <w:rPr>
                <w:rFonts w:cs="Arial"/>
                <w:b/>
                <w:u w:val="single"/>
                <w:lang w:val="sr-Latn-CS" w:eastAsia="sr-Latn-CS"/>
              </w:rPr>
            </w:pPr>
            <w:r w:rsidRPr="006B3EB8">
              <w:rPr>
                <w:rFonts w:cs="Arial"/>
                <w:b/>
                <w:u w:val="single"/>
                <w:lang w:val="sr-Latn-CS" w:eastAsia="sr-Latn-CS"/>
              </w:rPr>
              <w:t>Напомена:</w:t>
            </w:r>
          </w:p>
          <w:p w:rsidR="008D1FDC" w:rsidRPr="00AB414C" w:rsidRDefault="008D1FDC" w:rsidP="007A7D7A">
            <w:pPr>
              <w:pStyle w:val="ListParagraph"/>
              <w:numPr>
                <w:ilvl w:val="0"/>
                <w:numId w:val="34"/>
              </w:numPr>
              <w:snapToGrid w:val="0"/>
              <w:ind w:left="21" w:hanging="21"/>
              <w:rPr>
                <w:rFonts w:ascii="Arial" w:hAnsi="Arial" w:cs="Arial"/>
                <w:color w:val="00B0F0"/>
                <w:lang w:val="sr-Latn-CS" w:eastAsia="sr-Latn-CS"/>
              </w:rPr>
            </w:pPr>
            <w:r w:rsidRPr="00AB414C">
              <w:rPr>
                <w:rFonts w:ascii="Arial" w:hAnsi="Arial" w:cs="Arial"/>
                <w:lang w:val="sr-Latn-CS" w:eastAsia="sr-Latn-CS"/>
              </w:rPr>
              <w:t>У случају да понуду подноси група понуђача,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оног члана групе који испуњава тражен</w:t>
            </w:r>
            <w:r w:rsidRPr="00AB414C">
              <w:rPr>
                <w:rFonts w:ascii="Arial" w:hAnsi="Arial" w:cs="Arial"/>
                <w:lang w:val="sr-Cyrl-RS" w:eastAsia="sr-Latn-CS"/>
              </w:rPr>
              <w:t>е</w:t>
            </w:r>
            <w:r w:rsidRPr="00AB414C">
              <w:rPr>
                <w:rFonts w:ascii="Arial" w:hAnsi="Arial" w:cs="Arial"/>
                <w:lang w:val="sr-Latn-CS" w:eastAsia="sr-Latn-CS"/>
              </w:rPr>
              <w:t xml:space="preserve"> услов</w:t>
            </w:r>
            <w:r w:rsidRPr="00AB414C">
              <w:rPr>
                <w:rFonts w:ascii="Arial" w:hAnsi="Arial" w:cs="Arial"/>
                <w:lang w:val="sr-Cyrl-RS" w:eastAsia="sr-Latn-CS"/>
              </w:rPr>
              <w:t>е</w:t>
            </w:r>
            <w:r w:rsidRPr="00AB414C">
              <w:rPr>
                <w:rFonts w:ascii="Arial" w:hAnsi="Arial" w:cs="Arial"/>
                <w:lang w:val="sr-Latn-CS" w:eastAsia="sr-Latn-CS"/>
              </w:rPr>
              <w:t xml:space="preserve"> (довољно је да 1 члан групе достави </w:t>
            </w:r>
            <w:r w:rsidRPr="00AB414C">
              <w:rPr>
                <w:rFonts w:ascii="Arial" w:hAnsi="Arial" w:cs="Arial"/>
                <w:lang w:val="sr-Cyrl-RS" w:eastAsia="sr-Latn-CS"/>
              </w:rPr>
              <w:t>тражене доказе</w:t>
            </w:r>
            <w:r w:rsidRPr="00AB414C">
              <w:rPr>
                <w:rFonts w:ascii="Arial" w:hAnsi="Arial" w:cs="Arial"/>
                <w:lang w:val="sr-Latn-CS" w:eastAsia="sr-Latn-CS"/>
              </w:rPr>
              <w:t>), а уколико више њих заједно испуњавају услов</w:t>
            </w:r>
            <w:r w:rsidRPr="00AB414C">
              <w:rPr>
                <w:rFonts w:ascii="Arial" w:hAnsi="Arial" w:cs="Arial"/>
                <w:lang w:val="sr-Cyrl-RS" w:eastAsia="sr-Latn-CS"/>
              </w:rPr>
              <w:t>е</w:t>
            </w:r>
            <w:r w:rsidRPr="00AB414C">
              <w:rPr>
                <w:rFonts w:ascii="Arial" w:hAnsi="Arial" w:cs="Arial"/>
                <w:lang w:val="sr-Latn-CS" w:eastAsia="sr-Latn-CS"/>
              </w:rPr>
              <w:t xml:space="preserve"> ов</w:t>
            </w:r>
            <w:r w:rsidRPr="00AB414C">
              <w:rPr>
                <w:rFonts w:ascii="Arial" w:hAnsi="Arial" w:cs="Arial"/>
                <w:lang w:val="sr-Cyrl-RS" w:eastAsia="sr-Latn-CS"/>
              </w:rPr>
              <w:t>е</w:t>
            </w:r>
            <w:r w:rsidRPr="00AB414C">
              <w:rPr>
                <w:rFonts w:ascii="Arial" w:hAnsi="Arial" w:cs="Arial"/>
                <w:lang w:val="sr-Latn-CS" w:eastAsia="sr-Latn-CS"/>
              </w:rPr>
              <w:t xml:space="preserve">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те чланове.</w:t>
            </w:r>
            <w:r w:rsidRPr="00AB414C">
              <w:rPr>
                <w:rFonts w:ascii="Arial" w:hAnsi="Arial" w:cs="Arial"/>
              </w:rPr>
              <w:t xml:space="preserve"> </w:t>
            </w:r>
          </w:p>
          <w:p w:rsidR="008D1FDC" w:rsidRPr="00AB414C" w:rsidRDefault="008D1FDC" w:rsidP="007A7D7A">
            <w:pPr>
              <w:pStyle w:val="ListParagraph"/>
              <w:numPr>
                <w:ilvl w:val="0"/>
                <w:numId w:val="34"/>
              </w:numPr>
              <w:snapToGrid w:val="0"/>
              <w:ind w:left="21" w:hanging="21"/>
              <w:rPr>
                <w:rFonts w:cs="Arial"/>
                <w:color w:val="00B0F0"/>
                <w:lang w:val="sr-Latn-CS" w:eastAsia="sr-Latn-CS"/>
              </w:rPr>
            </w:pPr>
            <w:r w:rsidRPr="00AB414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7803C5" w:rsidRDefault="007803C5" w:rsidP="00BE2596">
      <w:pPr>
        <w:spacing w:before="0"/>
        <w:rPr>
          <w:rFonts w:cs="Arial"/>
          <w:lang w:eastAsia="zh-CN"/>
        </w:rPr>
      </w:pPr>
    </w:p>
    <w:p w:rsidR="00A67DC6" w:rsidRPr="00A67DC6" w:rsidRDefault="00A67DC6" w:rsidP="00A67DC6">
      <w:pPr>
        <w:spacing w:before="0"/>
        <w:rPr>
          <w:rFonts w:cs="Arial"/>
          <w:lang w:eastAsia="zh-CN"/>
        </w:rPr>
      </w:pPr>
      <w:r w:rsidRPr="00A67DC6">
        <w:rPr>
          <w:rFonts w:cs="Arial"/>
          <w:lang w:eastAsia="zh-CN"/>
        </w:rPr>
        <w:t>Понуда понуђача који не докаже да испуњава наведене обавезне и додатн</w:t>
      </w:r>
      <w:r w:rsidRPr="00A67DC6">
        <w:rPr>
          <w:rFonts w:cs="Arial"/>
          <w:lang w:val="sr-Cyrl-RS" w:eastAsia="zh-CN"/>
        </w:rPr>
        <w:t>е</w:t>
      </w:r>
      <w:r w:rsidRPr="00A67DC6">
        <w:rPr>
          <w:rFonts w:cs="Arial"/>
          <w:lang w:eastAsia="zh-CN"/>
        </w:rPr>
        <w:t xml:space="preserve"> услов</w:t>
      </w:r>
      <w:r w:rsidRPr="00A67DC6">
        <w:rPr>
          <w:rFonts w:cs="Arial"/>
          <w:lang w:val="sr-Cyrl-RS" w:eastAsia="zh-CN"/>
        </w:rPr>
        <w:t>е</w:t>
      </w:r>
      <w:r w:rsidRPr="00A67DC6">
        <w:rPr>
          <w:rFonts w:cs="Arial"/>
          <w:lang w:eastAsia="zh-CN"/>
        </w:rPr>
        <w:t xml:space="preserve"> из тачака 1.</w:t>
      </w:r>
      <w:r w:rsidRPr="00A67DC6">
        <w:rPr>
          <w:rFonts w:cs="Arial"/>
          <w:lang w:val="sr-Cyrl-RS" w:eastAsia="zh-CN"/>
        </w:rPr>
        <w:t xml:space="preserve"> д</w:t>
      </w:r>
      <w:r w:rsidRPr="00A67DC6">
        <w:rPr>
          <w:rFonts w:cs="Arial"/>
          <w:lang w:eastAsia="zh-CN"/>
        </w:rPr>
        <w:t>о</w:t>
      </w:r>
      <w:r w:rsidRPr="00A67DC6">
        <w:rPr>
          <w:rFonts w:cs="Arial"/>
          <w:lang w:val="sr-Cyrl-RS" w:eastAsia="zh-CN"/>
        </w:rPr>
        <w:t>.</w:t>
      </w:r>
      <w:r w:rsidRPr="00A67DC6">
        <w:rPr>
          <w:rFonts w:cs="Arial"/>
          <w:lang w:eastAsia="zh-CN"/>
        </w:rPr>
        <w:t xml:space="preserve"> </w:t>
      </w:r>
      <w:r>
        <w:rPr>
          <w:rFonts w:cs="Arial"/>
          <w:lang w:eastAsia="zh-CN"/>
        </w:rPr>
        <w:t>5</w:t>
      </w:r>
      <w:r w:rsidRPr="00A67DC6">
        <w:rPr>
          <w:rFonts w:cs="Arial"/>
          <w:lang w:val="sr-Cyrl-RS" w:eastAsia="zh-CN"/>
        </w:rPr>
        <w:t>.</w:t>
      </w:r>
      <w:r w:rsidRPr="00A67DC6">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 xml:space="preserve">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w:t>
      </w:r>
      <w:r w:rsidRPr="00E47C2E">
        <w:rPr>
          <w:rFonts w:cs="Arial"/>
          <w:lang w:eastAsia="zh-CN"/>
        </w:rPr>
        <w:lastRenderedPageBreak/>
        <w:t>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3"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74"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Default="002A2E41" w:rsidP="00B13CD3">
      <w:pPr>
        <w:spacing w:before="0"/>
        <w:rPr>
          <w:rFonts w:cs="Arial"/>
          <w:lang w:val="sr-Cyrl-RS" w:eastAsia="zh-CN"/>
        </w:rPr>
      </w:pPr>
    </w:p>
    <w:p w:rsidR="007803C5" w:rsidRDefault="007803C5" w:rsidP="00B13CD3">
      <w:pPr>
        <w:spacing w:before="0"/>
        <w:rPr>
          <w:rFonts w:cs="Arial"/>
          <w:lang w:val="sr-Cyrl-RS" w:eastAsia="zh-CN"/>
        </w:rPr>
      </w:pPr>
    </w:p>
    <w:p w:rsidR="007803C5" w:rsidRDefault="007803C5" w:rsidP="00B13CD3">
      <w:pPr>
        <w:spacing w:before="0"/>
        <w:rPr>
          <w:rFonts w:cs="Arial"/>
          <w:lang w:val="sr-Cyrl-RS" w:eastAsia="zh-CN"/>
        </w:rPr>
      </w:pPr>
    </w:p>
    <w:p w:rsidR="007803C5" w:rsidRDefault="007803C5" w:rsidP="00B13CD3">
      <w:pPr>
        <w:spacing w:before="0"/>
        <w:rPr>
          <w:rFonts w:cs="Arial"/>
          <w:lang w:val="sr-Cyrl-RS" w:eastAsia="zh-CN"/>
        </w:rPr>
      </w:pPr>
    </w:p>
    <w:p w:rsidR="007803C5" w:rsidRDefault="007803C5" w:rsidP="00B13CD3">
      <w:pPr>
        <w:spacing w:before="0"/>
        <w:rPr>
          <w:rFonts w:cs="Arial"/>
          <w:lang w:val="sr-Cyrl-RS" w:eastAsia="zh-CN"/>
        </w:rPr>
      </w:pPr>
    </w:p>
    <w:p w:rsidR="007803C5" w:rsidRDefault="007803C5" w:rsidP="00B13CD3">
      <w:pPr>
        <w:spacing w:before="0"/>
        <w:rPr>
          <w:rFonts w:cs="Arial"/>
          <w:lang w:val="sr-Cyrl-RS" w:eastAsia="zh-CN"/>
        </w:rPr>
      </w:pPr>
    </w:p>
    <w:p w:rsidR="007803C5" w:rsidRDefault="007803C5" w:rsidP="00B13CD3">
      <w:pPr>
        <w:spacing w:before="0"/>
        <w:rPr>
          <w:rFonts w:cs="Arial"/>
          <w:lang w:val="sr-Cyrl-RS" w:eastAsia="zh-CN"/>
        </w:rPr>
      </w:pPr>
    </w:p>
    <w:p w:rsidR="007803C5" w:rsidRDefault="007803C5" w:rsidP="00B13CD3">
      <w:pPr>
        <w:spacing w:before="0"/>
        <w:rPr>
          <w:rFonts w:cs="Arial"/>
          <w:lang w:val="sr-Cyrl-RS" w:eastAsia="zh-CN"/>
        </w:rPr>
      </w:pPr>
    </w:p>
    <w:p w:rsidR="007803C5" w:rsidRDefault="007803C5" w:rsidP="00B13CD3">
      <w:pPr>
        <w:spacing w:before="0"/>
        <w:rPr>
          <w:rFonts w:cs="Arial"/>
          <w:lang w:val="sr-Cyrl-RS" w:eastAsia="zh-CN"/>
        </w:rPr>
      </w:pPr>
    </w:p>
    <w:p w:rsidR="007803C5" w:rsidRDefault="007803C5" w:rsidP="00B13CD3">
      <w:pPr>
        <w:spacing w:before="0"/>
        <w:rPr>
          <w:rFonts w:cs="Arial"/>
          <w:lang w:val="sr-Cyrl-RS" w:eastAsia="zh-CN"/>
        </w:rPr>
      </w:pPr>
    </w:p>
    <w:p w:rsidR="007803C5" w:rsidRDefault="007803C5" w:rsidP="00B13CD3">
      <w:pPr>
        <w:spacing w:before="0"/>
        <w:rPr>
          <w:rFonts w:cs="Arial"/>
          <w:lang w:val="sr-Cyrl-RS" w:eastAsia="zh-CN"/>
        </w:rPr>
      </w:pPr>
    </w:p>
    <w:p w:rsidR="007803C5" w:rsidRDefault="007803C5" w:rsidP="00B13CD3">
      <w:pPr>
        <w:spacing w:before="0"/>
        <w:rPr>
          <w:rFonts w:cs="Arial"/>
          <w:lang w:val="sr-Cyrl-RS" w:eastAsia="zh-CN"/>
        </w:rPr>
      </w:pPr>
    </w:p>
    <w:p w:rsidR="007803C5" w:rsidRPr="002A2E41" w:rsidRDefault="007803C5"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1F03CF" w:rsidRPr="001F03CF" w:rsidRDefault="007D26DA" w:rsidP="001F03CF">
      <w:pPr>
        <w:pStyle w:val="KDParagraf"/>
        <w:rPr>
          <w:rFonts w:cs="Arial"/>
        </w:rPr>
      </w:pPr>
      <w:r w:rsidRPr="007D26DA">
        <w:rPr>
          <w:rFonts w:cs="Arial"/>
          <w:lang w:val="sr-Cyrl-RS"/>
        </w:rPr>
        <w:t>У</w:t>
      </w:r>
      <w:r w:rsidRPr="007D26DA">
        <w:rPr>
          <w:rFonts w:cs="Arial"/>
          <w:lang w:val="sr-Latn-RS"/>
        </w:rPr>
        <w:t xml:space="preserve"> ситуацији када постоје понуде домаћег и страног понуђача који</w:t>
      </w:r>
      <w:r w:rsidRPr="007D26DA">
        <w:rPr>
          <w:rFonts w:cs="Arial"/>
          <w:lang w:val="sr-Cyrl-RS"/>
        </w:rPr>
        <w:t xml:space="preserve"> пружају услуге или </w:t>
      </w:r>
      <w:r w:rsidRPr="007D26DA">
        <w:rPr>
          <w:rFonts w:cs="Arial"/>
          <w:lang w:val="sr-Latn-RS"/>
        </w:rPr>
        <w:t>изводе радове, наручилац мора изабрати понуду домаћег понуђача под условом да његова понуђена цена није већа од </w:t>
      </w:r>
      <w:r w:rsidRPr="007D26DA">
        <w:rPr>
          <w:rFonts w:cs="Arial"/>
          <w:b/>
          <w:bCs/>
          <w:lang w:val="sr-Latn-RS"/>
        </w:rPr>
        <w:t>5%</w:t>
      </w:r>
      <w:r w:rsidRPr="007D26DA">
        <w:rPr>
          <w:rFonts w:cs="Arial"/>
          <w:lang w:val="sr-Latn-RS"/>
        </w:rPr>
        <w:t> у односу на нaјнижу понуђену цену страног понуђача.</w:t>
      </w:r>
      <w:r w:rsidR="001F03CF" w:rsidRPr="001F03CF">
        <w:rPr>
          <w:rFonts w:cs="Arial"/>
        </w:rPr>
        <w:t>.</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2A5CA2" w:rsidRPr="009714FA"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22E44" w:rsidRPr="00C2534F" w:rsidRDefault="00C22E44"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3E6FDB" w:rsidRPr="00B41FA2" w:rsidRDefault="003E6FDB" w:rsidP="003E6FDB">
      <w:pPr>
        <w:spacing w:before="0"/>
        <w:rPr>
          <w:rFonts w:cs="Arial"/>
          <w:bCs/>
        </w:rPr>
      </w:pPr>
      <w:r w:rsidRPr="00B41FA2">
        <w:rPr>
          <w:rFonts w:cs="Arial"/>
          <w:bCs/>
        </w:rPr>
        <w:t xml:space="preserve">Уколико </w:t>
      </w:r>
      <w:r w:rsidRPr="00B41FA2">
        <w:rPr>
          <w:rFonts w:cs="Arial"/>
          <w:bCs/>
          <w:lang w:val="sr-Cyrl-CS"/>
        </w:rPr>
        <w:t xml:space="preserve">у </w:t>
      </w:r>
      <w:r w:rsidRPr="00B41FA2">
        <w:rPr>
          <w:rFonts w:cs="Arial"/>
          <w:bCs/>
        </w:rPr>
        <w:t xml:space="preserve">две или више понуда понуђена </w:t>
      </w:r>
      <w:r w:rsidRPr="00B41FA2">
        <w:rPr>
          <w:rFonts w:cs="Arial"/>
          <w:bCs/>
          <w:lang w:val="sr-Cyrl-RS"/>
        </w:rPr>
        <w:t>цена буде иста</w:t>
      </w:r>
      <w:r w:rsidRPr="00B41FA2">
        <w:rPr>
          <w:rFonts w:cs="Arial"/>
          <w:bCs/>
        </w:rPr>
        <w:t xml:space="preserve">, </w:t>
      </w:r>
      <w:r w:rsidRPr="00B41FA2">
        <w:rPr>
          <w:rFonts w:cs="Arial"/>
          <w:bCs/>
          <w:lang w:val="sr-Cyrl-CS"/>
        </w:rPr>
        <w:t>Н</w:t>
      </w:r>
      <w:r w:rsidRPr="00B41FA2">
        <w:rPr>
          <w:rFonts w:cs="Arial"/>
          <w:bCs/>
        </w:rPr>
        <w:t xml:space="preserve">аручилац ће донети одлуку да уговор додели </w:t>
      </w:r>
      <w:r w:rsidRPr="00B41FA2">
        <w:rPr>
          <w:rFonts w:cs="Arial"/>
          <w:bCs/>
          <w:lang w:val="sr-Cyrl-CS"/>
        </w:rPr>
        <w:t>П</w:t>
      </w:r>
      <w:r w:rsidRPr="00B41FA2">
        <w:rPr>
          <w:rFonts w:cs="Arial"/>
          <w:bCs/>
        </w:rPr>
        <w:t>онуђачу који је понудио</w:t>
      </w:r>
      <w:r w:rsidRPr="00B41FA2">
        <w:rPr>
          <w:rFonts w:cs="Arial"/>
          <w:bCs/>
          <w:lang w:val="sr-Cyrl-RS"/>
        </w:rPr>
        <w:t xml:space="preserve"> дужи гарантни период.</w:t>
      </w:r>
    </w:p>
    <w:p w:rsidR="003E6FDB" w:rsidRDefault="003E6FDB" w:rsidP="003E6FDB">
      <w:pPr>
        <w:spacing w:before="0"/>
        <w:rPr>
          <w:rFonts w:cs="Arial"/>
          <w:bCs/>
        </w:rPr>
      </w:pPr>
    </w:p>
    <w:p w:rsidR="003E6FDB" w:rsidRPr="00B41FA2" w:rsidRDefault="003E6FDB" w:rsidP="003E6FDB">
      <w:pPr>
        <w:spacing w:before="0"/>
        <w:rPr>
          <w:rFonts w:cs="Arial"/>
          <w:b/>
          <w:bCs/>
          <w:lang w:val="sr-Cyrl-RS"/>
        </w:rPr>
      </w:pPr>
      <w:r w:rsidRPr="00B41FA2">
        <w:rPr>
          <w:rFonts w:cs="Arial"/>
          <w:bCs/>
        </w:rPr>
        <w:t>Уколико ни после примене резервн</w:t>
      </w:r>
      <w:r w:rsidRPr="00B41FA2">
        <w:rPr>
          <w:rFonts w:cs="Arial"/>
          <w:bCs/>
          <w:lang w:val="sr-Cyrl-RS"/>
        </w:rPr>
        <w:t>ог</w:t>
      </w:r>
      <w:r w:rsidRPr="00B41FA2">
        <w:rPr>
          <w:rFonts w:cs="Arial"/>
          <w:bCs/>
        </w:rPr>
        <w:t xml:space="preserve"> критеријума не буде  могуће изабрати најповољнију понуду, најповољнија понуда биће изабрана путем жреба. </w:t>
      </w:r>
      <w:r w:rsidRPr="00B41FA2">
        <w:rPr>
          <w:rFonts w:cs="Arial"/>
          <w:bCs/>
          <w:lang w:val="sr-Latn-RS"/>
        </w:rPr>
        <w:t>Извлачење путем жреба Наручилац ће извршити јавно, у присуству понуђача који имају исту понуђену цену.</w:t>
      </w:r>
      <w:r w:rsidRPr="00B41FA2">
        <w:rPr>
          <w:rFonts w:cs="Arial"/>
          <w:bCs/>
          <w:lang w:val="sr-Cyrl-RS"/>
        </w:rPr>
        <w:t xml:space="preserve"> </w:t>
      </w:r>
      <w:r w:rsidRPr="00B41FA2">
        <w:rPr>
          <w:rFonts w:cs="Arial"/>
          <w:bCs/>
          <w:lang w:val="sr-Latn-RS"/>
        </w:rPr>
        <w:t xml:space="preserve">На посебним папирима који су исте величине и боје </w:t>
      </w:r>
      <w:r w:rsidRPr="00B41FA2">
        <w:rPr>
          <w:rFonts w:cs="Arial"/>
          <w:bCs/>
          <w:lang w:val="sr-Cyrl-RS"/>
        </w:rPr>
        <w:t>н</w:t>
      </w:r>
      <w:r w:rsidRPr="00B41FA2">
        <w:rPr>
          <w:rFonts w:cs="Arial"/>
          <w:bCs/>
          <w:lang w:val="sr-Latn-RS"/>
        </w:rPr>
        <w:t>аручилац ће исписати називе Понуђача, те папире ставити у кутију, одакле ће један од чланова Комисије извући само један папир.</w:t>
      </w:r>
      <w:r w:rsidRPr="00B41FA2">
        <w:rPr>
          <w:rFonts w:cs="Arial"/>
          <w:bCs/>
          <w:lang w:val="sr-Cyrl-RS"/>
        </w:rPr>
        <w:t xml:space="preserve"> Понуди </w:t>
      </w:r>
      <w:r w:rsidRPr="00B41FA2">
        <w:rPr>
          <w:rFonts w:cs="Arial"/>
          <w:bCs/>
          <w:lang w:val="sr-Latn-RS"/>
        </w:rPr>
        <w:t>Понуђач</w:t>
      </w:r>
      <w:r w:rsidRPr="00B41FA2">
        <w:rPr>
          <w:rFonts w:cs="Arial"/>
          <w:bCs/>
          <w:lang w:val="sr-Cyrl-RS"/>
        </w:rPr>
        <w:t>а</w:t>
      </w:r>
      <w:r w:rsidRPr="00B41FA2">
        <w:rPr>
          <w:rFonts w:cs="Arial"/>
          <w:bCs/>
          <w:lang w:val="sr-Latn-RS"/>
        </w:rPr>
        <w:t xml:space="preserve"> чији назив буде на извученом папиру биће додељен </w:t>
      </w:r>
      <w:r w:rsidRPr="00B41FA2">
        <w:rPr>
          <w:rFonts w:cs="Arial"/>
          <w:bCs/>
          <w:lang w:val="sr-Cyrl-RS"/>
        </w:rPr>
        <w:t>повољнији ранг</w:t>
      </w:r>
      <w:r w:rsidRPr="00B41FA2">
        <w:rPr>
          <w:rFonts w:cs="Arial"/>
          <w:bCs/>
          <w:lang w:val="sr-Latn-RS"/>
        </w:rPr>
        <w:t>.</w:t>
      </w:r>
      <w:r w:rsidRPr="00B41FA2">
        <w:rPr>
          <w:rFonts w:cs="Arial"/>
          <w:bCs/>
          <w:lang w:val="sr-Cyrl-RS"/>
        </w:rPr>
        <w:t xml:space="preserve"> О извршеном жребању сачињава се записник који потписују представници наручиоца и присутних понуђача.</w:t>
      </w:r>
    </w:p>
    <w:p w:rsidR="003E6FDB" w:rsidRPr="003A2C0B" w:rsidRDefault="003E6FDB" w:rsidP="003E6FDB">
      <w:pPr>
        <w:spacing w:before="0"/>
        <w:rPr>
          <w:rFonts w:cs="Arial"/>
          <w:b/>
          <w:bCs/>
          <w:lang w:val="sr-Cyrl-RS"/>
        </w:rPr>
      </w:pPr>
    </w:p>
    <w:p w:rsidR="00385FB5" w:rsidRDefault="00385FB5" w:rsidP="002A2E41">
      <w:pPr>
        <w:spacing w:before="0"/>
        <w:rPr>
          <w:rFonts w:cs="Arial"/>
          <w:b/>
          <w:lang w:val="sr-Cyrl-RS"/>
        </w:rPr>
      </w:pPr>
    </w:p>
    <w:p w:rsidR="00071D66" w:rsidRDefault="00071D66" w:rsidP="002A2E41">
      <w:pPr>
        <w:spacing w:before="0"/>
        <w:rPr>
          <w:rFonts w:cs="Arial"/>
          <w:b/>
          <w:lang w:val="sr-Cyrl-RS"/>
        </w:rPr>
      </w:pPr>
    </w:p>
    <w:p w:rsidR="00071D66" w:rsidRDefault="00071D66" w:rsidP="002A2E41">
      <w:pPr>
        <w:spacing w:before="0"/>
        <w:rPr>
          <w:rFonts w:cs="Arial"/>
          <w:b/>
          <w:lang w:val="sr-Cyrl-RS"/>
        </w:rPr>
      </w:pPr>
    </w:p>
    <w:p w:rsidR="00071D66" w:rsidRDefault="00071D66" w:rsidP="002A2E41">
      <w:pPr>
        <w:spacing w:before="0"/>
        <w:rPr>
          <w:rFonts w:cs="Arial"/>
          <w:b/>
          <w:lang w:val="sr-Cyrl-RS"/>
        </w:rPr>
      </w:pPr>
    </w:p>
    <w:p w:rsidR="007803C5" w:rsidRDefault="007803C5" w:rsidP="002A2E41">
      <w:pPr>
        <w:spacing w:before="0"/>
        <w:rPr>
          <w:rFonts w:cs="Arial"/>
          <w:b/>
          <w:lang w:val="sr-Cyrl-RS"/>
        </w:rPr>
      </w:pPr>
    </w:p>
    <w:p w:rsidR="007803C5" w:rsidRDefault="007803C5" w:rsidP="002A2E41">
      <w:pPr>
        <w:spacing w:before="0"/>
        <w:rPr>
          <w:rFonts w:cs="Arial"/>
          <w:b/>
          <w:lang w:val="sr-Cyrl-RS"/>
        </w:rPr>
      </w:pPr>
    </w:p>
    <w:p w:rsidR="007803C5" w:rsidRDefault="007803C5" w:rsidP="002A2E41">
      <w:pPr>
        <w:spacing w:before="0"/>
        <w:rPr>
          <w:rFonts w:cs="Arial"/>
          <w:b/>
          <w:lang w:val="sr-Cyrl-RS"/>
        </w:rPr>
      </w:pPr>
    </w:p>
    <w:p w:rsidR="007803C5" w:rsidRDefault="007803C5" w:rsidP="002A2E41">
      <w:pPr>
        <w:spacing w:before="0"/>
        <w:rPr>
          <w:rFonts w:cs="Arial"/>
          <w:b/>
          <w:lang w:val="sr-Cyrl-RS"/>
        </w:rPr>
      </w:pPr>
    </w:p>
    <w:p w:rsidR="007803C5" w:rsidRDefault="007803C5" w:rsidP="002A2E41">
      <w:pPr>
        <w:spacing w:before="0"/>
        <w:rPr>
          <w:rFonts w:cs="Arial"/>
          <w:b/>
          <w:lang w:val="sr-Cyrl-RS"/>
        </w:rPr>
      </w:pPr>
    </w:p>
    <w:p w:rsidR="007803C5" w:rsidRDefault="007803C5" w:rsidP="002A2E41">
      <w:pPr>
        <w:spacing w:before="0"/>
        <w:rPr>
          <w:rFonts w:cs="Arial"/>
          <w:b/>
          <w:lang w:val="sr-Cyrl-RS"/>
        </w:rPr>
      </w:pPr>
    </w:p>
    <w:p w:rsidR="007803C5" w:rsidRDefault="007803C5"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0C019F">
        <w:rPr>
          <w:rFonts w:cs="Arial"/>
          <w:lang w:val="ru-RU"/>
        </w:rPr>
        <w:t>Репаратура вретена рег вент- ТЕНТ Б</w:t>
      </w:r>
      <w:r w:rsidR="006A4D28">
        <w:rPr>
          <w:rFonts w:cs="Arial"/>
          <w:lang w:val="ru-RU"/>
        </w:rPr>
        <w:t xml:space="preserve"> </w:t>
      </w:r>
      <w:r w:rsidRPr="00E47C2E">
        <w:rPr>
          <w:rFonts w:cs="Arial"/>
          <w:lang w:val="ru-RU"/>
        </w:rPr>
        <w:t xml:space="preserve">- Јавна набавка број </w:t>
      </w:r>
      <w:r w:rsidR="000C019F">
        <w:rPr>
          <w:rFonts w:cs="Arial"/>
          <w:lang w:val="ru-RU"/>
        </w:rPr>
        <w:t>3000/1700/2017 (1670/2017)</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7D26DA">
      <w:pPr>
        <w:pStyle w:val="KDNabrajanje"/>
        <w:spacing w:before="0"/>
        <w:ind w:left="641" w:hanging="357"/>
        <w:rPr>
          <w:rFonts w:cs="Arial"/>
        </w:rPr>
      </w:pPr>
      <w:r w:rsidRPr="00E47C2E">
        <w:rPr>
          <w:rFonts w:cs="Arial"/>
        </w:rPr>
        <w:t xml:space="preserve">Образац понуде </w:t>
      </w:r>
    </w:p>
    <w:p w:rsidR="00645F72" w:rsidRPr="00E47C2E" w:rsidRDefault="00645F72" w:rsidP="007D26DA">
      <w:pPr>
        <w:pStyle w:val="KDNabrajanje"/>
        <w:spacing w:before="0"/>
        <w:ind w:left="641" w:hanging="357"/>
        <w:rPr>
          <w:rFonts w:cs="Arial"/>
        </w:rPr>
      </w:pPr>
      <w:r w:rsidRPr="00E47C2E">
        <w:rPr>
          <w:rFonts w:cs="Arial"/>
        </w:rPr>
        <w:t xml:space="preserve">Структура цене </w:t>
      </w:r>
    </w:p>
    <w:p w:rsidR="00645F72" w:rsidRPr="00E47C2E" w:rsidRDefault="00645F72" w:rsidP="007D26DA">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7D26DA">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7D26DA">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7D26DA">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7D26DA">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7D26DA">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7D26DA" w:rsidRDefault="0002668C" w:rsidP="007D26DA">
      <w:pPr>
        <w:pStyle w:val="KDNabrajanje"/>
        <w:spacing w:before="0"/>
        <w:ind w:left="641" w:hanging="357"/>
      </w:pPr>
      <w:r>
        <w:rPr>
          <w:bCs/>
          <w:lang w:val="sr-Cyrl-RS"/>
        </w:rPr>
        <w:t>меница за озбиљност понуде</w:t>
      </w:r>
    </w:p>
    <w:p w:rsidR="007D26DA" w:rsidRDefault="007D26DA" w:rsidP="007D26DA">
      <w:pPr>
        <w:pStyle w:val="KDNabrajanje"/>
        <w:spacing w:before="0"/>
      </w:pPr>
      <w:r w:rsidRPr="007D26DA">
        <w:t>Споразум о заједничком извршењу (уколико понуду подноси група понуђача)</w:t>
      </w:r>
    </w:p>
    <w:p w:rsidR="007D26DA" w:rsidRPr="008716AD" w:rsidRDefault="007D26DA" w:rsidP="008716AD">
      <w:pPr>
        <w:pStyle w:val="KDNabrajanje"/>
        <w:spacing w:before="0"/>
        <w:ind w:left="641" w:hanging="357"/>
      </w:pPr>
      <w:r w:rsidRPr="007D26DA">
        <w:rPr>
          <w:lang w:val="en-US"/>
        </w:rPr>
        <w:t>Овлашћење за потписника (ако не потписује заступник)</w:t>
      </w:r>
    </w:p>
    <w:p w:rsidR="004C26DB" w:rsidRDefault="004C26DB" w:rsidP="004C26DB">
      <w:pPr>
        <w:pStyle w:val="KDNabrajanje"/>
        <w:spacing w:before="0"/>
        <w:ind w:left="641" w:hanging="357"/>
      </w:pPr>
      <w:r>
        <w:t>Предлог Плана контроле квалитета</w:t>
      </w:r>
    </w:p>
    <w:p w:rsidR="004C26DB" w:rsidRDefault="004C26DB" w:rsidP="004C26DB">
      <w:pPr>
        <w:pStyle w:val="KDNabrajanje"/>
        <w:spacing w:before="0"/>
        <w:ind w:left="641" w:hanging="357"/>
      </w:pPr>
      <w:r>
        <w:t>Предлог технологије санације</w:t>
      </w:r>
    </w:p>
    <w:p w:rsidR="004C26DB" w:rsidRDefault="004C26DB" w:rsidP="004C26DB">
      <w:pPr>
        <w:pStyle w:val="KDNabrajanje"/>
        <w:spacing w:before="0"/>
        <w:ind w:left="641" w:hanging="357"/>
      </w:pPr>
      <w:r>
        <w:t>Термин план поступка санације</w:t>
      </w:r>
    </w:p>
    <w:p w:rsidR="004C26DB" w:rsidRDefault="004C26DB" w:rsidP="004C26DB">
      <w:pPr>
        <w:pStyle w:val="KDNabrajanje"/>
        <w:spacing w:before="0"/>
        <w:ind w:left="641" w:hanging="357"/>
      </w:pPr>
      <w:r>
        <w:t xml:space="preserve">Квалификовану технологију заваривања (за основни материјал и његове димнезије) према стандарду SRPS ISO EN 15614-1 издат од акредитоване установе за ту врсту </w:t>
      </w:r>
      <w:r w:rsidR="000C369A">
        <w:rPr>
          <w:lang w:val="sr-Cyrl-RS"/>
        </w:rPr>
        <w:t>услуга</w:t>
      </w:r>
      <w:r>
        <w:t xml:space="preserve"> уколико нуди алтернативни додатни материјал</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C26DB" w:rsidRDefault="004C26DB"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E47C2E">
        <w:rPr>
          <w:rFonts w:cs="Arial"/>
        </w:rPr>
        <w:lastRenderedPageBreak/>
        <w:t>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0C019F">
        <w:rPr>
          <w:rFonts w:cs="Arial"/>
          <w:lang w:val="ru-RU"/>
        </w:rPr>
        <w:t>Репаратура вретена рег вент- ТЕНТ Б</w:t>
      </w:r>
      <w:r w:rsidR="00187412" w:rsidRPr="00187412">
        <w:rPr>
          <w:rFonts w:cs="Arial"/>
          <w:lang w:val="ru-RU"/>
        </w:rPr>
        <w:t xml:space="preserve"> - Јавна набавка број </w:t>
      </w:r>
      <w:r w:rsidR="000C019F">
        <w:rPr>
          <w:rFonts w:cs="Arial"/>
          <w:lang w:val="ru-RU"/>
        </w:rPr>
        <w:t>3000/1700/2017 (1670/2017)</w:t>
      </w:r>
      <w:r w:rsidR="00187412" w:rsidRPr="00187412">
        <w:rPr>
          <w:rFonts w:cs="Arial"/>
          <w:lang w:val="ru-RU"/>
        </w:rPr>
        <w:t xml:space="preserve">-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0C019F">
        <w:rPr>
          <w:rFonts w:cs="Arial"/>
        </w:rPr>
        <w:t>Репаратура вретена рег вент- ТЕНТ Б</w:t>
      </w:r>
      <w:r w:rsidR="00187412" w:rsidRPr="00187412">
        <w:rPr>
          <w:rFonts w:cs="Arial"/>
        </w:rPr>
        <w:t xml:space="preserve"> - Јавна набавка број </w:t>
      </w:r>
      <w:r w:rsidR="000C019F">
        <w:rPr>
          <w:rFonts w:cs="Arial"/>
        </w:rPr>
        <w:t>3000/1700/2017 (1670/2017)</w:t>
      </w:r>
      <w:r w:rsidR="00187412" w:rsidRPr="00187412">
        <w:rPr>
          <w:rFonts w:cs="Arial"/>
        </w:rPr>
        <w:t>-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lastRenderedPageBreak/>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1F03CF" w:rsidRDefault="001F03CF" w:rsidP="001F03CF">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A01EC2" w:rsidRDefault="00A01EC2"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8D6EE7" w:rsidRDefault="004C26DB" w:rsidP="004C26DB">
      <w:pPr>
        <w:adjustRightInd w:val="0"/>
        <w:spacing w:before="0"/>
        <w:rPr>
          <w:rFonts w:eastAsia="Calibri" w:cs="Arial"/>
          <w:bCs/>
          <w:iCs/>
        </w:rPr>
      </w:pPr>
      <w:r w:rsidRPr="00811462">
        <w:rPr>
          <w:rFonts w:eastAsia="Calibri" w:cs="Arial"/>
          <w:bCs/>
          <w:iCs/>
        </w:rPr>
        <w:t xml:space="preserve">Услуге се пружају </w:t>
      </w:r>
      <w:r>
        <w:rPr>
          <w:rFonts w:eastAsia="Calibri" w:cs="Arial"/>
          <w:bCs/>
          <w:iCs/>
          <w:lang w:val="sr-Cyrl-RS"/>
        </w:rPr>
        <w:t>у периоду ремонта блокова Б1 и Б2 у 2018. години и до 31.12.2018. године према потребама Наручиоца.</w:t>
      </w:r>
      <w:r>
        <w:rPr>
          <w:rFonts w:eastAsia="Calibri" w:cs="Arial"/>
          <w:bCs/>
          <w:iCs/>
        </w:rPr>
        <w:t xml:space="preserve"> </w:t>
      </w:r>
    </w:p>
    <w:p w:rsidR="004C26DB" w:rsidRDefault="004C26DB" w:rsidP="004C26DB">
      <w:pPr>
        <w:adjustRightInd w:val="0"/>
        <w:spacing w:before="0"/>
        <w:rPr>
          <w:rFonts w:eastAsia="Calibri" w:cs="Arial"/>
          <w:bCs/>
          <w:iCs/>
          <w:lang w:val="ru-RU"/>
        </w:rPr>
      </w:pPr>
      <w:r w:rsidRPr="00002BD3">
        <w:rPr>
          <w:rFonts w:eastAsia="Calibri" w:cs="Arial"/>
          <w:bCs/>
          <w:iCs/>
          <w:lang w:val="ru-RU"/>
        </w:rPr>
        <w:t xml:space="preserve">Изабрани понуђач је у обавези да изврши репаратуру </w:t>
      </w:r>
      <w:r w:rsidRPr="002A3B7F">
        <w:rPr>
          <w:rFonts w:eastAsia="Calibri" w:cs="Arial"/>
          <w:bCs/>
          <w:iCs/>
          <w:lang w:val="sr-Cyrl-RS"/>
        </w:rPr>
        <w:t xml:space="preserve">вретена вентила </w:t>
      </w:r>
      <w:r w:rsidRPr="002A3B7F">
        <w:rPr>
          <w:rFonts w:eastAsia="Calibri" w:cs="Arial"/>
          <w:bCs/>
          <w:iCs/>
        </w:rPr>
        <w:t>E</w:t>
      </w:r>
      <w:r w:rsidRPr="002A3B7F">
        <w:rPr>
          <w:rFonts w:eastAsia="Calibri" w:cs="Arial"/>
          <w:bCs/>
          <w:iCs/>
          <w:lang w:val="sr-Latn-RS"/>
        </w:rPr>
        <w:t>, F</w:t>
      </w:r>
      <w:r>
        <w:rPr>
          <w:rFonts w:eastAsia="Calibri" w:cs="Arial"/>
          <w:bCs/>
          <w:iCs/>
          <w:lang w:val="ru-RU"/>
        </w:rPr>
        <w:t xml:space="preserve"> </w:t>
      </w:r>
      <w:r w:rsidRPr="00002BD3">
        <w:rPr>
          <w:rFonts w:eastAsia="Calibri" w:cs="Arial"/>
          <w:bCs/>
          <w:iCs/>
          <w:lang w:val="ru-RU"/>
        </w:rPr>
        <w:t xml:space="preserve">у року од </w:t>
      </w:r>
      <w:r>
        <w:rPr>
          <w:rFonts w:eastAsia="Calibri" w:cs="Arial"/>
          <w:bCs/>
          <w:iCs/>
          <w:lang w:val="ru-RU"/>
        </w:rPr>
        <w:t>9</w:t>
      </w:r>
      <w:r w:rsidRPr="00002BD3">
        <w:rPr>
          <w:rFonts w:eastAsia="Calibri" w:cs="Arial"/>
          <w:bCs/>
          <w:iCs/>
          <w:lang w:val="ru-RU"/>
        </w:rPr>
        <w:t xml:space="preserve"> дана од преузимања.</w:t>
      </w:r>
    </w:p>
    <w:p w:rsidR="004C26DB" w:rsidRPr="00FE1B87" w:rsidRDefault="004C26DB" w:rsidP="004C26DB">
      <w:pPr>
        <w:adjustRightInd w:val="0"/>
        <w:spacing w:before="0"/>
        <w:rPr>
          <w:rFonts w:eastAsia="Calibri" w:cs="Arial"/>
          <w:bCs/>
          <w:iCs/>
          <w:lang w:val="ru-RU"/>
        </w:rPr>
      </w:pPr>
      <w:r>
        <w:rPr>
          <w:rFonts w:eastAsia="Calibri" w:cs="Arial"/>
          <w:bCs/>
          <w:iCs/>
          <w:lang w:val="ru-RU"/>
        </w:rPr>
        <w:t xml:space="preserve">Изабрани понуђач је у обавези да изврши репаратуру </w:t>
      </w:r>
      <w:r w:rsidRPr="002A3B7F">
        <w:rPr>
          <w:rFonts w:eastAsia="Calibri" w:cs="Arial"/>
          <w:bCs/>
          <w:iCs/>
          <w:lang w:val="sr-Cyrl-RS"/>
        </w:rPr>
        <w:t xml:space="preserve">вретена вентила </w:t>
      </w:r>
      <w:r w:rsidRPr="002A3B7F">
        <w:rPr>
          <w:rFonts w:eastAsia="Calibri" w:cs="Arial"/>
          <w:bCs/>
          <w:iCs/>
        </w:rPr>
        <w:t>G</w:t>
      </w:r>
      <w:r w:rsidRPr="002A3B7F">
        <w:rPr>
          <w:rFonts w:eastAsia="Calibri" w:cs="Arial"/>
          <w:bCs/>
          <w:iCs/>
          <w:lang w:val="sr-Latn-RS"/>
        </w:rPr>
        <w:t>, H</w:t>
      </w:r>
      <w:r>
        <w:rPr>
          <w:rFonts w:eastAsia="Calibri" w:cs="Arial"/>
          <w:bCs/>
          <w:iCs/>
          <w:lang w:val="ru-RU"/>
        </w:rPr>
        <w:t xml:space="preserve"> у року од 8 дана од преузимања.</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3A2C0B" w:rsidRDefault="00E65C7B" w:rsidP="003A2C0B">
      <w:pPr>
        <w:spacing w:before="0"/>
        <w:rPr>
          <w:rFonts w:cs="Arial"/>
          <w:lang w:val="sr-Cyrl-CS" w:eastAsia="zh-CN"/>
        </w:rPr>
      </w:pPr>
      <w:r w:rsidRPr="00E65C7B">
        <w:rPr>
          <w:rFonts w:cs="Arial"/>
          <w:bCs/>
          <w:lang w:val="sr-Cyrl-RS" w:eastAsia="zh-CN"/>
        </w:rPr>
        <w:t xml:space="preserve">Место пружања услуга је </w:t>
      </w:r>
      <w:r w:rsidRPr="00E65C7B">
        <w:rPr>
          <w:rFonts w:cs="Arial"/>
          <w:bCs/>
          <w:lang w:val="sr-Cyrl-CS" w:eastAsia="zh-CN"/>
        </w:rPr>
        <w:t>радионица изабраног понуђача</w:t>
      </w:r>
      <w:r w:rsidR="007D26DA">
        <w:rPr>
          <w:rFonts w:cs="Arial"/>
          <w:lang w:val="sr-Cyrl-RS" w:eastAsia="zh-CN"/>
        </w:rPr>
        <w:t>.</w:t>
      </w:r>
      <w:r w:rsidR="00992804" w:rsidRPr="00992804">
        <w:rPr>
          <w:rFonts w:cs="Arial"/>
          <w:lang w:val="sr-Cyrl-RS" w:eastAsia="zh-CN"/>
        </w:rPr>
        <w:t xml:space="preserve"> </w:t>
      </w:r>
    </w:p>
    <w:p w:rsidR="002200B4" w:rsidRDefault="002200B4" w:rsidP="003A2C0B">
      <w:pPr>
        <w:spacing w:before="0"/>
        <w:rPr>
          <w:rFonts w:cs="Arial"/>
          <w:lang w:val="sr-Cyrl-RS" w:eastAsia="zh-CN"/>
        </w:rPr>
      </w:pPr>
    </w:p>
    <w:p w:rsidR="004E0287" w:rsidRPr="004E0287" w:rsidRDefault="004E0287" w:rsidP="004E0287">
      <w:pPr>
        <w:pStyle w:val="ListParagraph"/>
        <w:numPr>
          <w:ilvl w:val="1"/>
          <w:numId w:val="16"/>
        </w:numPr>
        <w:spacing w:before="0" w:after="0"/>
        <w:rPr>
          <w:rFonts w:ascii="Arial" w:hAnsi="Arial" w:cs="Arial"/>
          <w:b/>
          <w:lang w:val="sr-Cyrl-RS" w:eastAsia="zh-CN"/>
        </w:rPr>
      </w:pPr>
      <w:r w:rsidRPr="004E0287">
        <w:rPr>
          <w:rFonts w:ascii="Arial" w:hAnsi="Arial" w:cs="Arial"/>
          <w:b/>
          <w:lang w:val="sr-Cyrl-RS" w:eastAsia="zh-CN"/>
        </w:rPr>
        <w:t>Гарантни рок</w:t>
      </w:r>
    </w:p>
    <w:p w:rsidR="004E0287" w:rsidRPr="004E0287" w:rsidRDefault="004E0287" w:rsidP="004E0287">
      <w:pPr>
        <w:spacing w:before="0"/>
        <w:rPr>
          <w:rFonts w:cs="Arial"/>
          <w:lang w:val="sr-Cyrl-RS" w:eastAsia="zh-CN"/>
        </w:rPr>
      </w:pPr>
      <w:r w:rsidRPr="004E0287">
        <w:rPr>
          <w:rFonts w:cs="Arial"/>
          <w:lang w:val="sr-Cyrl-RS" w:eastAsia="zh-CN"/>
        </w:rPr>
        <w:t>Гарантни период не може бити краћи од 12 месеци од извршења сваке појединачне услуге.</w:t>
      </w:r>
    </w:p>
    <w:p w:rsidR="004E0287" w:rsidRPr="004E0287" w:rsidRDefault="004E0287" w:rsidP="004E0287">
      <w:pPr>
        <w:spacing w:before="0"/>
        <w:rPr>
          <w:rFonts w:cs="Arial"/>
          <w:lang w:val="sr-Cyrl-RS" w:eastAsia="zh-CN"/>
        </w:rPr>
      </w:pPr>
    </w:p>
    <w:p w:rsidR="008716AD" w:rsidRPr="008716AD" w:rsidRDefault="008716AD" w:rsidP="008716AD">
      <w:pPr>
        <w:spacing w:before="0"/>
        <w:rPr>
          <w:rFonts w:cs="Arial"/>
          <w:lang w:eastAsia="zh-CN"/>
        </w:rPr>
      </w:pPr>
      <w:r w:rsidRPr="008716AD">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Pr="008716AD">
        <w:rPr>
          <w:rFonts w:cs="Arial"/>
          <w:lang w:val="sr-Cyrl-RS" w:eastAsia="zh-CN"/>
        </w:rPr>
        <w:t>Наручилац</w:t>
      </w:r>
      <w:r w:rsidRPr="008716AD">
        <w:rPr>
          <w:rFonts w:cs="Arial"/>
          <w:lang w:eastAsia="zh-CN"/>
        </w:rPr>
        <w:t xml:space="preserve"> ће рекламацију о недостацима доставити </w:t>
      </w:r>
      <w:r w:rsidRPr="008716AD">
        <w:rPr>
          <w:rFonts w:cs="Arial"/>
          <w:lang w:val="sr-Cyrl-RS" w:eastAsia="zh-CN"/>
        </w:rPr>
        <w:t>изабраном понуђачу</w:t>
      </w:r>
      <w:r w:rsidRPr="008716AD">
        <w:rPr>
          <w:rFonts w:cs="Arial"/>
          <w:lang w:eastAsia="zh-CN"/>
        </w:rPr>
        <w:t xml:space="preserve"> одмах а најкасније у року од </w:t>
      </w:r>
      <w:r w:rsidRPr="008716AD">
        <w:rPr>
          <w:rFonts w:cs="Arial"/>
          <w:lang w:val="sr-Cyrl-RS" w:eastAsia="zh-CN"/>
        </w:rPr>
        <w:t xml:space="preserve">24 </w:t>
      </w:r>
      <w:r w:rsidR="009E6F89">
        <w:rPr>
          <w:rFonts w:cs="Arial"/>
          <w:lang w:val="sr-Cyrl-RS" w:eastAsia="zh-CN"/>
        </w:rPr>
        <w:t>часа</w:t>
      </w:r>
      <w:r w:rsidRPr="008716AD">
        <w:rPr>
          <w:rFonts w:cs="Arial"/>
          <w:lang w:eastAsia="zh-CN"/>
        </w:rPr>
        <w:t xml:space="preserve"> по утврђивању недостатка. </w:t>
      </w:r>
    </w:p>
    <w:p w:rsidR="008716AD" w:rsidRPr="008716AD" w:rsidRDefault="008716AD" w:rsidP="008716AD">
      <w:pPr>
        <w:spacing w:before="0"/>
        <w:rPr>
          <w:rFonts w:cs="Arial"/>
          <w:lang w:val="sr-Cyrl-RS" w:eastAsia="zh-CN"/>
        </w:rPr>
      </w:pPr>
    </w:p>
    <w:p w:rsidR="008716AD" w:rsidRPr="008716AD" w:rsidRDefault="008716AD" w:rsidP="008716AD">
      <w:pPr>
        <w:spacing w:before="0"/>
        <w:rPr>
          <w:rFonts w:cs="Arial"/>
          <w:lang w:eastAsia="zh-CN"/>
        </w:rPr>
      </w:pPr>
      <w:r w:rsidRPr="008716AD">
        <w:rPr>
          <w:rFonts w:cs="Arial"/>
          <w:lang w:val="sr-Cyrl-RS" w:eastAsia="zh-CN"/>
        </w:rPr>
        <w:t>Изабрани понуђач</w:t>
      </w:r>
      <w:r w:rsidRPr="008716AD">
        <w:rPr>
          <w:rFonts w:cs="Arial"/>
          <w:lang w:eastAsia="zh-CN"/>
        </w:rPr>
        <w:t xml:space="preserve"> се обавезује да најкасније у року од </w:t>
      </w:r>
      <w:r w:rsidRPr="008716AD">
        <w:rPr>
          <w:rFonts w:cs="Arial"/>
          <w:lang w:val="sr-Cyrl-RS" w:eastAsia="zh-CN"/>
        </w:rPr>
        <w:t xml:space="preserve">24 </w:t>
      </w:r>
      <w:r w:rsidR="009E6F89">
        <w:rPr>
          <w:rFonts w:cs="Arial"/>
          <w:lang w:val="sr-Cyrl-RS" w:eastAsia="zh-CN"/>
        </w:rPr>
        <w:t>часа</w:t>
      </w:r>
      <w:r w:rsidRPr="008716AD">
        <w:rPr>
          <w:rFonts w:cs="Arial"/>
          <w:lang w:eastAsia="zh-CN"/>
        </w:rPr>
        <w:t xml:space="preserve"> од дана пријем</w:t>
      </w:r>
      <w:r w:rsidRPr="008716AD">
        <w:rPr>
          <w:rFonts w:cs="Arial"/>
          <w:lang w:val="sr-Cyrl-RS" w:eastAsia="zh-CN"/>
        </w:rPr>
        <w:t>а</w:t>
      </w:r>
      <w:r w:rsidRPr="008716AD">
        <w:rPr>
          <w:rFonts w:cs="Arial"/>
          <w:lang w:eastAsia="zh-CN"/>
        </w:rPr>
        <w:t xml:space="preserve"> рекламације отклони утврђене недостатке о свом трошку.</w:t>
      </w:r>
    </w:p>
    <w:p w:rsidR="004E0287" w:rsidRDefault="004E0287" w:rsidP="004C26DB">
      <w:pPr>
        <w:spacing w:before="0"/>
        <w:rPr>
          <w:rFonts w:cs="Arial"/>
          <w:lang w:eastAsia="zh-CN"/>
        </w:rPr>
      </w:pPr>
    </w:p>
    <w:p w:rsidR="004C26DB" w:rsidRPr="004C26DB" w:rsidRDefault="004C26DB" w:rsidP="004C26DB">
      <w:pPr>
        <w:pStyle w:val="ListParagraph"/>
        <w:numPr>
          <w:ilvl w:val="1"/>
          <w:numId w:val="16"/>
        </w:numPr>
        <w:autoSpaceDE w:val="0"/>
        <w:autoSpaceDN w:val="0"/>
        <w:adjustRightInd w:val="0"/>
        <w:spacing w:before="0" w:after="0"/>
        <w:rPr>
          <w:rFonts w:ascii="Arial" w:eastAsia="TimesNewRomanPSMT" w:hAnsi="Arial" w:cs="Arial"/>
          <w:bCs/>
          <w:u w:val="single"/>
          <w:lang w:val="sr-Latn-CS" w:eastAsia="sr-Latn-CS"/>
        </w:rPr>
      </w:pPr>
      <w:r w:rsidRPr="004C26DB">
        <w:rPr>
          <w:rFonts w:ascii="Arial" w:eastAsia="TimesNewRomanPSMT" w:hAnsi="Arial" w:cs="Arial"/>
          <w:b/>
          <w:bCs/>
          <w:lang w:val="sr-Cyrl-RS" w:eastAsia="sr-Latn-CS"/>
        </w:rPr>
        <w:t>Предлог Плана контроле квалитета</w:t>
      </w:r>
    </w:p>
    <w:p w:rsidR="004C26DB" w:rsidRPr="001B3253" w:rsidRDefault="004C26DB" w:rsidP="004C26DB">
      <w:pPr>
        <w:autoSpaceDE w:val="0"/>
        <w:autoSpaceDN w:val="0"/>
        <w:adjustRightInd w:val="0"/>
        <w:spacing w:before="0"/>
        <w:contextualSpacing/>
        <w:rPr>
          <w:rFonts w:eastAsia="TimesNewRomanPSMT" w:cs="Arial"/>
          <w:bCs/>
          <w:lang w:val="sr-Latn-CS" w:eastAsia="sr-Latn-CS"/>
        </w:rPr>
      </w:pPr>
      <w:r w:rsidRPr="001B3253">
        <w:rPr>
          <w:rFonts w:eastAsia="TimesNewRomanPSMT" w:cs="Arial"/>
          <w:bCs/>
          <w:lang w:val="sr-Cyrl-RS" w:eastAsia="sr-Latn-CS"/>
        </w:rPr>
        <w:t>Понуђач је у обавези да уз понуду достави предлог Плана контроле квалитета поступка санације оштећења на вретенима вентила са зауставним тачкама.</w:t>
      </w:r>
    </w:p>
    <w:p w:rsidR="004C26DB" w:rsidRDefault="004C26DB" w:rsidP="004C26DB">
      <w:pPr>
        <w:autoSpaceDE w:val="0"/>
        <w:autoSpaceDN w:val="0"/>
        <w:adjustRightInd w:val="0"/>
        <w:spacing w:before="0"/>
        <w:contextualSpacing/>
        <w:rPr>
          <w:rFonts w:eastAsia="TimesNewRomanPSMT" w:cs="Arial"/>
          <w:bCs/>
          <w:lang w:val="sr-Latn-CS" w:eastAsia="sr-Latn-CS"/>
        </w:rPr>
      </w:pPr>
    </w:p>
    <w:p w:rsidR="008D6EE7" w:rsidRDefault="008D6EE7" w:rsidP="004C26DB">
      <w:pPr>
        <w:autoSpaceDE w:val="0"/>
        <w:autoSpaceDN w:val="0"/>
        <w:adjustRightInd w:val="0"/>
        <w:spacing w:before="0"/>
        <w:contextualSpacing/>
        <w:rPr>
          <w:rFonts w:eastAsia="TimesNewRomanPSMT" w:cs="Arial"/>
          <w:bCs/>
          <w:lang w:val="sr-Latn-CS" w:eastAsia="sr-Latn-CS"/>
        </w:rPr>
      </w:pPr>
    </w:p>
    <w:p w:rsidR="008D6EE7" w:rsidRDefault="008D6EE7" w:rsidP="004C26DB">
      <w:pPr>
        <w:autoSpaceDE w:val="0"/>
        <w:autoSpaceDN w:val="0"/>
        <w:adjustRightInd w:val="0"/>
        <w:spacing w:before="0"/>
        <w:contextualSpacing/>
        <w:rPr>
          <w:rFonts w:eastAsia="TimesNewRomanPSMT" w:cs="Arial"/>
          <w:bCs/>
          <w:lang w:val="sr-Latn-CS" w:eastAsia="sr-Latn-CS"/>
        </w:rPr>
      </w:pPr>
    </w:p>
    <w:p w:rsidR="008D6EE7" w:rsidRDefault="008D6EE7" w:rsidP="004C26DB">
      <w:pPr>
        <w:autoSpaceDE w:val="0"/>
        <w:autoSpaceDN w:val="0"/>
        <w:adjustRightInd w:val="0"/>
        <w:spacing w:before="0"/>
        <w:contextualSpacing/>
        <w:rPr>
          <w:rFonts w:eastAsia="TimesNewRomanPSMT" w:cs="Arial"/>
          <w:bCs/>
          <w:lang w:val="sr-Latn-CS" w:eastAsia="sr-Latn-CS"/>
        </w:rPr>
      </w:pPr>
    </w:p>
    <w:p w:rsidR="000C369A" w:rsidRPr="001B3253" w:rsidRDefault="000C369A" w:rsidP="004C26DB">
      <w:pPr>
        <w:autoSpaceDE w:val="0"/>
        <w:autoSpaceDN w:val="0"/>
        <w:adjustRightInd w:val="0"/>
        <w:spacing w:before="0"/>
        <w:contextualSpacing/>
        <w:rPr>
          <w:rFonts w:eastAsia="TimesNewRomanPSMT" w:cs="Arial"/>
          <w:bCs/>
          <w:lang w:val="sr-Latn-CS" w:eastAsia="sr-Latn-CS"/>
        </w:rPr>
      </w:pPr>
    </w:p>
    <w:p w:rsidR="004C26DB" w:rsidRPr="001B3253" w:rsidRDefault="004C26DB" w:rsidP="004C26DB">
      <w:pPr>
        <w:numPr>
          <w:ilvl w:val="1"/>
          <w:numId w:val="16"/>
        </w:numPr>
        <w:autoSpaceDE w:val="0"/>
        <w:autoSpaceDN w:val="0"/>
        <w:adjustRightInd w:val="0"/>
        <w:spacing w:before="0" w:line="276" w:lineRule="auto"/>
        <w:ind w:left="0" w:firstLine="426"/>
        <w:contextualSpacing/>
        <w:rPr>
          <w:rFonts w:eastAsia="TimesNewRomanPSMT" w:cs="Arial"/>
          <w:b/>
          <w:bCs/>
          <w:iCs/>
          <w:lang w:val="sr-Latn-CS" w:eastAsia="sr-Latn-CS"/>
        </w:rPr>
      </w:pPr>
      <w:r w:rsidRPr="001B3253">
        <w:rPr>
          <w:rFonts w:eastAsia="TimesNewRomanPSMT" w:cs="Arial"/>
          <w:b/>
          <w:bCs/>
          <w:iCs/>
          <w:lang w:val="sr-Latn-CS" w:eastAsia="sr-Latn-CS"/>
        </w:rPr>
        <w:lastRenderedPageBreak/>
        <w:t xml:space="preserve">Предлог </w:t>
      </w:r>
      <w:r w:rsidRPr="001B3253">
        <w:rPr>
          <w:rFonts w:eastAsia="TimesNewRomanPSMT" w:cs="Arial"/>
          <w:b/>
          <w:bCs/>
          <w:iCs/>
          <w:lang w:val="sr-Cyrl-RS" w:eastAsia="sr-Latn-CS"/>
        </w:rPr>
        <w:t>технологије</w:t>
      </w:r>
      <w:r w:rsidRPr="001B3253">
        <w:rPr>
          <w:rFonts w:eastAsia="TimesNewRomanPSMT" w:cs="Arial"/>
          <w:b/>
          <w:bCs/>
          <w:iCs/>
          <w:lang w:val="sr-Latn-CS" w:eastAsia="sr-Latn-CS"/>
        </w:rPr>
        <w:t xml:space="preserve"> санације</w:t>
      </w:r>
    </w:p>
    <w:p w:rsidR="004C26DB" w:rsidRPr="001B3253" w:rsidRDefault="004C26DB" w:rsidP="004C26DB">
      <w:pPr>
        <w:autoSpaceDE w:val="0"/>
        <w:autoSpaceDN w:val="0"/>
        <w:adjustRightInd w:val="0"/>
        <w:spacing w:before="0"/>
        <w:contextualSpacing/>
        <w:rPr>
          <w:rFonts w:eastAsia="Calibri" w:cs="Arial"/>
          <w:lang w:val="sr-Cyrl-CS" w:eastAsia="sr-Latn-CS"/>
        </w:rPr>
      </w:pPr>
      <w:r w:rsidRPr="001B3253">
        <w:rPr>
          <w:rFonts w:cs="Arial"/>
          <w:lang w:val="sr-Cyrl-RS" w:eastAsia="sr-Latn-CS"/>
        </w:rPr>
        <w:t>Понуђач је обавезан да д</w:t>
      </w:r>
      <w:r w:rsidRPr="001B3253">
        <w:rPr>
          <w:rFonts w:cs="Arial"/>
          <w:lang w:val="sr-Cyrl-CS" w:eastAsia="sr-Latn-CS"/>
        </w:rPr>
        <w:t>остави предлог технологије санације оштећења на вретенима вентила, дефини</w:t>
      </w:r>
      <w:r>
        <w:rPr>
          <w:rFonts w:cs="Arial"/>
          <w:lang w:val="sr-Cyrl-CS" w:eastAsia="sr-Latn-CS"/>
        </w:rPr>
        <w:t>ше</w:t>
      </w:r>
      <w:r w:rsidRPr="001B3253">
        <w:rPr>
          <w:rFonts w:cs="Arial"/>
          <w:lang w:val="sr-Cyrl-CS" w:eastAsia="sr-Latn-CS"/>
        </w:rPr>
        <w:t xml:space="preserve"> поступак репаратуре тачно по фазама за наведене материјале и радне услове (испитивања, машинска обрада, термичка обрада, наваривања...) и наве</w:t>
      </w:r>
      <w:r>
        <w:rPr>
          <w:rFonts w:cs="Arial"/>
          <w:lang w:val="sr-Cyrl-CS" w:eastAsia="sr-Latn-CS"/>
        </w:rPr>
        <w:t>де</w:t>
      </w:r>
      <w:r w:rsidRPr="001B3253">
        <w:rPr>
          <w:rFonts w:cs="Arial"/>
          <w:lang w:val="sr-Cyrl-CS" w:eastAsia="sr-Latn-CS"/>
        </w:rPr>
        <w:t xml:space="preserve"> доказе о горе извршеним активностима који ће бити приложени у извештају након завршене репаратуре.</w:t>
      </w:r>
    </w:p>
    <w:p w:rsidR="004C26DB" w:rsidRPr="001B3253" w:rsidRDefault="004C26DB" w:rsidP="004C26DB">
      <w:pPr>
        <w:autoSpaceDE w:val="0"/>
        <w:autoSpaceDN w:val="0"/>
        <w:adjustRightInd w:val="0"/>
        <w:spacing w:before="0"/>
        <w:contextualSpacing/>
        <w:rPr>
          <w:rFonts w:cs="Arial"/>
          <w:b/>
          <w:lang w:val="sr-Cyrl-CS" w:eastAsia="sr-Latn-CS"/>
        </w:rPr>
      </w:pPr>
    </w:p>
    <w:p w:rsidR="004C26DB" w:rsidRPr="001B3253" w:rsidRDefault="004C26DB" w:rsidP="004C26DB">
      <w:pPr>
        <w:numPr>
          <w:ilvl w:val="1"/>
          <w:numId w:val="16"/>
        </w:numPr>
        <w:autoSpaceDE w:val="0"/>
        <w:autoSpaceDN w:val="0"/>
        <w:adjustRightInd w:val="0"/>
        <w:spacing w:before="0" w:line="276" w:lineRule="auto"/>
        <w:ind w:left="0" w:firstLine="426"/>
        <w:contextualSpacing/>
        <w:rPr>
          <w:rFonts w:eastAsia="TimesNewRomanPSMT" w:cs="Arial"/>
          <w:b/>
          <w:bCs/>
          <w:iCs/>
          <w:lang w:eastAsia="sr-Latn-CS"/>
        </w:rPr>
      </w:pPr>
      <w:r w:rsidRPr="001B3253">
        <w:rPr>
          <w:rFonts w:eastAsia="TimesNewRomanPSMT" w:cs="Arial"/>
          <w:b/>
          <w:bCs/>
          <w:iCs/>
          <w:lang w:val="sr-Cyrl-RS" w:eastAsia="sr-Latn-CS"/>
        </w:rPr>
        <w:t>Термин план поступка санације</w:t>
      </w:r>
    </w:p>
    <w:p w:rsidR="004C26DB" w:rsidRPr="001B3253" w:rsidRDefault="004C26DB" w:rsidP="004C26DB">
      <w:pPr>
        <w:autoSpaceDE w:val="0"/>
        <w:autoSpaceDN w:val="0"/>
        <w:adjustRightInd w:val="0"/>
        <w:spacing w:before="0"/>
        <w:contextualSpacing/>
        <w:rPr>
          <w:rFonts w:eastAsia="Calibri" w:cs="Arial"/>
          <w:lang w:val="sr-Cyrl-CS" w:eastAsia="sr-Latn-CS"/>
        </w:rPr>
      </w:pPr>
      <w:r w:rsidRPr="001B3253">
        <w:rPr>
          <w:rFonts w:cs="Arial"/>
          <w:lang w:val="sr-Cyrl-RS" w:eastAsia="sr-Latn-CS"/>
        </w:rPr>
        <w:t>Понуђач је обавезан да д</w:t>
      </w:r>
      <w:r w:rsidRPr="001B3253">
        <w:rPr>
          <w:rFonts w:cs="Arial"/>
          <w:lang w:val="sr-Latn-CS" w:eastAsia="sr-Latn-CS"/>
        </w:rPr>
        <w:t>остави</w:t>
      </w:r>
      <w:r w:rsidRPr="001B3253">
        <w:rPr>
          <w:rFonts w:cs="Arial"/>
          <w:lang w:val="sr-Cyrl-CS" w:eastAsia="sr-Latn-CS"/>
        </w:rPr>
        <w:t xml:space="preserve"> термин план поступка  санације оштећења на вретенима вентила.</w:t>
      </w:r>
    </w:p>
    <w:p w:rsidR="004C26DB" w:rsidRPr="001B3253" w:rsidRDefault="004C26DB" w:rsidP="004C26DB">
      <w:pPr>
        <w:autoSpaceDE w:val="0"/>
        <w:autoSpaceDN w:val="0"/>
        <w:adjustRightInd w:val="0"/>
        <w:spacing w:before="0"/>
        <w:contextualSpacing/>
        <w:rPr>
          <w:rFonts w:eastAsia="TimesNewRomanPSMT" w:cs="Arial"/>
          <w:bCs/>
          <w:lang w:val="sr-Cyrl-RS" w:eastAsia="sr-Latn-CS"/>
        </w:rPr>
      </w:pPr>
    </w:p>
    <w:p w:rsidR="004C26DB" w:rsidRPr="001B3253" w:rsidRDefault="004C26DB" w:rsidP="004C26DB">
      <w:pPr>
        <w:numPr>
          <w:ilvl w:val="1"/>
          <w:numId w:val="16"/>
        </w:numPr>
        <w:autoSpaceDE w:val="0"/>
        <w:autoSpaceDN w:val="0"/>
        <w:adjustRightInd w:val="0"/>
        <w:spacing w:before="0" w:line="276" w:lineRule="auto"/>
        <w:ind w:left="0" w:firstLine="426"/>
        <w:contextualSpacing/>
        <w:rPr>
          <w:rFonts w:eastAsia="TimesNewRomanPSMT" w:cs="Arial"/>
          <w:b/>
          <w:bCs/>
          <w:lang w:val="sr-Cyrl-RS" w:eastAsia="sr-Latn-CS"/>
        </w:rPr>
      </w:pPr>
      <w:r w:rsidRPr="001B3253">
        <w:rPr>
          <w:rFonts w:eastAsia="TimesNewRomanPSMT" w:cs="Arial"/>
          <w:b/>
          <w:bCs/>
          <w:lang w:val="sr-Cyrl-RS" w:eastAsia="sr-Latn-CS"/>
        </w:rPr>
        <w:t>Алтернативни материјал:</w:t>
      </w:r>
    </w:p>
    <w:p w:rsidR="004C26DB" w:rsidRDefault="004C26DB" w:rsidP="004C26DB">
      <w:pPr>
        <w:autoSpaceDE w:val="0"/>
        <w:autoSpaceDN w:val="0"/>
        <w:adjustRightInd w:val="0"/>
        <w:spacing w:before="0"/>
        <w:contextualSpacing/>
        <w:rPr>
          <w:rFonts w:eastAsia="TimesNewRomanPSMT" w:cs="Arial"/>
          <w:bCs/>
          <w:lang w:eastAsia="sr-Latn-CS"/>
        </w:rPr>
      </w:pPr>
      <w:r w:rsidRPr="001B3253">
        <w:rPr>
          <w:rFonts w:eastAsia="TimesNewRomanPSMT" w:cs="Arial"/>
          <w:bCs/>
          <w:lang w:val="sr-Cyrl-RS" w:eastAsia="sr-Latn-CS"/>
        </w:rPr>
        <w:t xml:space="preserve">Уколико понуђач нуди алтернативни додатни материјал у обавези је да достави квалификовану технологију заваривања (за основни материјал и његове димнезије) према стандарду SRPS ISO EN 15614-1 издат од акредитоване установе за ту врсту </w:t>
      </w:r>
      <w:r w:rsidR="000C369A">
        <w:rPr>
          <w:rFonts w:eastAsia="TimesNewRomanPSMT" w:cs="Arial"/>
          <w:bCs/>
          <w:lang w:val="sr-Cyrl-RS" w:eastAsia="sr-Latn-CS"/>
        </w:rPr>
        <w:t>услуга</w:t>
      </w:r>
      <w:r w:rsidRPr="001B3253">
        <w:rPr>
          <w:rFonts w:eastAsia="TimesNewRomanPSMT" w:cs="Arial"/>
          <w:bCs/>
          <w:lang w:val="sr-Cyrl-RS" w:eastAsia="sr-Latn-CS"/>
        </w:rPr>
        <w:t>.</w:t>
      </w:r>
    </w:p>
    <w:p w:rsidR="008716AD" w:rsidRDefault="008716AD" w:rsidP="008716AD">
      <w:pPr>
        <w:spacing w:before="0"/>
        <w:rPr>
          <w:rFonts w:cs="Arial"/>
          <w:lang w:eastAsia="zh-CN"/>
        </w:rPr>
      </w:pPr>
    </w:p>
    <w:p w:rsidR="008716AD" w:rsidRPr="008716AD" w:rsidRDefault="008716AD" w:rsidP="008716AD">
      <w:pPr>
        <w:pStyle w:val="ListParagraph"/>
        <w:numPr>
          <w:ilvl w:val="1"/>
          <w:numId w:val="16"/>
        </w:numPr>
        <w:spacing w:before="0" w:after="0"/>
        <w:rPr>
          <w:rFonts w:ascii="Arial" w:hAnsi="Arial" w:cs="Arial"/>
          <w:b/>
          <w:lang w:eastAsia="zh-CN"/>
        </w:rPr>
      </w:pPr>
      <w:r w:rsidRPr="008716AD">
        <w:rPr>
          <w:rFonts w:ascii="Arial" w:hAnsi="Arial" w:cs="Arial"/>
          <w:b/>
          <w:lang w:eastAsia="zh-CN"/>
        </w:rPr>
        <w:t>Посета објекту:</w:t>
      </w:r>
    </w:p>
    <w:p w:rsidR="008716AD" w:rsidRPr="004C26DB" w:rsidRDefault="008716AD" w:rsidP="008716AD">
      <w:pPr>
        <w:spacing w:before="0"/>
        <w:rPr>
          <w:rFonts w:cs="Arial"/>
          <w:lang w:val="sr-Cyrl-RS" w:eastAsia="zh-CN"/>
        </w:rPr>
      </w:pPr>
      <w:r w:rsidRPr="008716AD">
        <w:rPr>
          <w:rFonts w:cs="Arial"/>
          <w:lang w:eastAsia="zh-CN"/>
        </w:rPr>
        <w:t xml:space="preserve">Сва заинтересована лица имају на располагању обилазак објекта ТЕНТ Б ради потпунијег сагледавања предмета и обима набавке. Особe за контакт ради заказивања посете су инжењери Иван Ђурђевић, e-mail: </w:t>
      </w:r>
      <w:hyperlink r:id="rId175" w:history="1">
        <w:r w:rsidR="004C26DB" w:rsidRPr="0091324A">
          <w:rPr>
            <w:rStyle w:val="Hyperlink"/>
            <w:rFonts w:cs="Arial"/>
            <w:lang w:eastAsia="zh-CN"/>
          </w:rPr>
          <w:t>djurdjevic.ivan@eps.rs</w:t>
        </w:r>
      </w:hyperlink>
      <w:r w:rsidR="004C26DB">
        <w:rPr>
          <w:rFonts w:cs="Arial"/>
          <w:lang w:val="sr-Cyrl-RS" w:eastAsia="zh-CN"/>
        </w:rPr>
        <w:t xml:space="preserve"> </w:t>
      </w:r>
      <w:r w:rsidRPr="008716AD">
        <w:rPr>
          <w:rFonts w:cs="Arial"/>
          <w:lang w:eastAsia="zh-CN"/>
        </w:rPr>
        <w:t xml:space="preserve">и Андреј Продановић, e-mail: </w:t>
      </w:r>
      <w:hyperlink r:id="rId176" w:history="1">
        <w:r w:rsidR="004C26DB" w:rsidRPr="0091324A">
          <w:rPr>
            <w:rStyle w:val="Hyperlink"/>
            <w:rFonts w:cs="Arial"/>
            <w:lang w:eastAsia="zh-CN"/>
          </w:rPr>
          <w:t>andrej.prodanovic@eps.rs</w:t>
        </w:r>
      </w:hyperlink>
      <w:r w:rsidRPr="008716AD">
        <w:rPr>
          <w:rFonts w:cs="Arial"/>
          <w:lang w:eastAsia="zh-CN"/>
        </w:rPr>
        <w:t>.</w:t>
      </w:r>
      <w:r w:rsidR="004C26DB">
        <w:rPr>
          <w:rFonts w:cs="Arial"/>
          <w:lang w:val="sr-Cyrl-RS" w:eastAsia="zh-CN"/>
        </w:rPr>
        <w:t xml:space="preserve"> </w:t>
      </w:r>
    </w:p>
    <w:p w:rsidR="008716AD" w:rsidRPr="004E0287" w:rsidRDefault="008716AD" w:rsidP="004E0287">
      <w:pPr>
        <w:spacing w:before="0"/>
        <w:rPr>
          <w:rFonts w:cs="Arial"/>
          <w:lang w:eastAsia="zh-CN"/>
        </w:rPr>
      </w:pPr>
    </w:p>
    <w:p w:rsidR="008D2B23" w:rsidRPr="00E47C2E" w:rsidRDefault="008D2B23" w:rsidP="009714FA">
      <w:pPr>
        <w:pStyle w:val="KDPodnaslov2"/>
        <w:numPr>
          <w:ilvl w:val="1"/>
          <w:numId w:val="16"/>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C406A" w:rsidRPr="00656ACB"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C854EF" w:rsidRPr="00C854EF">
        <w:rPr>
          <w:rFonts w:eastAsia="Calibri" w:cs="Arial"/>
          <w:bCs/>
          <w:iCs/>
          <w:lang w:val="sr-Cyrl-RS"/>
        </w:rPr>
        <w:t xml:space="preserve">потписаним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9714FA" w:rsidRDefault="0066644E" w:rsidP="008E363D">
      <w:pPr>
        <w:pStyle w:val="ListParagraph"/>
        <w:spacing w:before="0"/>
        <w:ind w:left="0"/>
        <w:rPr>
          <w:rFonts w:ascii="Arial" w:hAnsi="Arial" w:cs="Arial"/>
        </w:rPr>
      </w:pPr>
      <w:r w:rsidRPr="00E47C2E">
        <w:rPr>
          <w:rFonts w:ascii="Arial" w:hAnsi="Arial" w:cs="Arial"/>
        </w:rPr>
        <w:lastRenderedPageBreak/>
        <w:t>У случају да понуђач наведе краћи рок важења понуде, понуда ће бити одбијена, као неприхватљива.</w:t>
      </w:r>
    </w:p>
    <w:p w:rsidR="000C369A" w:rsidRPr="008E363D" w:rsidRDefault="000C369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3D0A15">
      <w:pPr>
        <w:tabs>
          <w:tab w:val="left" w:pos="567"/>
          <w:tab w:val="left" w:pos="851"/>
        </w:tabs>
        <w:spacing w:before="0"/>
        <w:outlineLvl w:val="2"/>
        <w:rPr>
          <w:rFonts w:cs="Arial"/>
          <w:lang w:val="sr-Cyrl-RS"/>
        </w:rPr>
      </w:pPr>
      <w:bookmarkStart w:id="232" w:name="_Toc442559910"/>
      <w:bookmarkStart w:id="233" w:name="_Toc441651599"/>
    </w:p>
    <w:bookmarkEnd w:id="232"/>
    <w:bookmarkEnd w:id="233"/>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5E6CAF" w:rsidP="003C406A">
      <w:pPr>
        <w:rPr>
          <w:rFonts w:cs="Arial"/>
        </w:rPr>
      </w:pPr>
      <w:r>
        <w:rPr>
          <w:rFonts w:cs="Arial"/>
          <w:lang w:val="sr-Cyrl-RS"/>
        </w:rPr>
        <w:t>Изабрани п</w:t>
      </w:r>
      <w:r w:rsidR="003C406A" w:rsidRPr="008E363D">
        <w:rPr>
          <w:rFonts w:cs="Arial"/>
        </w:rPr>
        <w:t>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023D91" w:rsidRPr="00023D91">
        <w:rPr>
          <w:rFonts w:cs="Arial"/>
        </w:rPr>
        <w:t>30 дана</w:t>
      </w:r>
      <w:r w:rsidR="00023D91" w:rsidRPr="00023D91">
        <w:rPr>
          <w:rFonts w:cs="Arial"/>
          <w:lang w:val="sr-Cyrl-RS"/>
        </w:rPr>
        <w:t xml:space="preserve"> </w:t>
      </w:r>
      <w:r w:rsidR="00023D91" w:rsidRPr="00023D91">
        <w:rPr>
          <w:rFonts w:cs="Arial"/>
        </w:rPr>
        <w:t xml:space="preserve">дужим од </w:t>
      </w:r>
      <w:r w:rsidR="00023D91" w:rsidRPr="00023D91">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71F5E"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A07B37" w:rsidRDefault="00A07B37" w:rsidP="00A07B37">
      <w:pPr>
        <w:tabs>
          <w:tab w:val="left" w:pos="567"/>
          <w:tab w:val="left" w:pos="851"/>
        </w:tabs>
        <w:spacing w:before="0"/>
        <w:outlineLvl w:val="2"/>
        <w:rPr>
          <w:rFonts w:eastAsia="TimesNewRomanPSMT" w:cs="Arial"/>
          <w:b/>
          <w:bCs/>
          <w:iCs/>
        </w:rPr>
      </w:pPr>
    </w:p>
    <w:p w:rsidR="00A07B37" w:rsidRPr="00784B5F" w:rsidRDefault="00A07B37" w:rsidP="00A07B37">
      <w:pPr>
        <w:tabs>
          <w:tab w:val="left" w:pos="567"/>
          <w:tab w:val="left" w:pos="851"/>
        </w:tabs>
        <w:spacing w:before="0"/>
        <w:outlineLvl w:val="2"/>
        <w:rPr>
          <w:rFonts w:eastAsia="TimesNewRomanPSMT" w:cs="Arial"/>
          <w:b/>
          <w:bCs/>
          <w:iCs/>
          <w:lang w:val="sr-Cyrl-RS"/>
        </w:rPr>
      </w:pPr>
      <w:r w:rsidRPr="00EC514A">
        <w:rPr>
          <w:rFonts w:eastAsia="TimesNewRomanPSMT" w:cs="Arial"/>
          <w:b/>
          <w:bCs/>
          <w:iCs/>
        </w:rPr>
        <w:t>Меница као гаранција за  отклањање грешака у гарантном року</w:t>
      </w:r>
    </w:p>
    <w:p w:rsidR="00A07B37" w:rsidRPr="00784B5F" w:rsidRDefault="005E6CAF" w:rsidP="00A07B37">
      <w:pPr>
        <w:rPr>
          <w:rFonts w:cs="Arial"/>
        </w:rPr>
      </w:pPr>
      <w:r>
        <w:rPr>
          <w:rFonts w:cs="Arial"/>
          <w:lang w:val="sr-Cyrl-RS"/>
        </w:rPr>
        <w:t>Изабрани п</w:t>
      </w:r>
      <w:r w:rsidR="00A07B37" w:rsidRPr="00784B5F">
        <w:rPr>
          <w:rFonts w:cs="Arial"/>
        </w:rPr>
        <w:t>онуђач је обавезан да Наручиоцу у тренутку примопредаје предмета уговора или најкасније 5 дана пре истека средства финансијског обезбеђења за добро извршење посла,достави:</w:t>
      </w:r>
    </w:p>
    <w:p w:rsidR="00A07B37" w:rsidRPr="00784B5F" w:rsidRDefault="00A07B37" w:rsidP="00A07B37">
      <w:pPr>
        <w:numPr>
          <w:ilvl w:val="0"/>
          <w:numId w:val="27"/>
        </w:numPr>
        <w:ind w:left="0" w:firstLine="0"/>
        <w:rPr>
          <w:rFonts w:cs="Arial"/>
        </w:rPr>
      </w:pPr>
      <w:r w:rsidRPr="00784B5F">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A07B37" w:rsidRPr="00784B5F" w:rsidRDefault="00A07B37" w:rsidP="00A07B37">
      <w:pPr>
        <w:numPr>
          <w:ilvl w:val="0"/>
          <w:numId w:val="27"/>
        </w:numPr>
        <w:ind w:left="0" w:firstLine="0"/>
        <w:rPr>
          <w:rFonts w:cs="Arial"/>
        </w:rPr>
      </w:pPr>
      <w:r w:rsidRPr="00784B5F">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A07B37" w:rsidRPr="00784B5F" w:rsidRDefault="00A07B37" w:rsidP="00A07B37">
      <w:pPr>
        <w:numPr>
          <w:ilvl w:val="0"/>
          <w:numId w:val="27"/>
        </w:numPr>
        <w:ind w:left="0" w:firstLine="0"/>
        <w:rPr>
          <w:rFonts w:cs="Arial"/>
        </w:rPr>
      </w:pPr>
      <w:r w:rsidRPr="00784B5F">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07B37" w:rsidRPr="00784B5F" w:rsidRDefault="00A07B37" w:rsidP="00A07B37">
      <w:pPr>
        <w:numPr>
          <w:ilvl w:val="0"/>
          <w:numId w:val="27"/>
        </w:numPr>
        <w:ind w:left="0" w:firstLine="0"/>
        <w:rPr>
          <w:rFonts w:cs="Arial"/>
        </w:rPr>
      </w:pPr>
      <w:r w:rsidRPr="00784B5F">
        <w:rPr>
          <w:rFonts w:cs="Arial"/>
        </w:rPr>
        <w:t>фотокопију ОП обрасца.</w:t>
      </w:r>
    </w:p>
    <w:p w:rsidR="00A07B37" w:rsidRPr="00784B5F" w:rsidRDefault="00A07B37" w:rsidP="00A07B37">
      <w:pPr>
        <w:numPr>
          <w:ilvl w:val="0"/>
          <w:numId w:val="27"/>
        </w:numPr>
        <w:ind w:left="0" w:firstLine="0"/>
        <w:rPr>
          <w:rFonts w:cs="Arial"/>
        </w:rPr>
      </w:pPr>
      <w:r w:rsidRPr="00784B5F">
        <w:rPr>
          <w:rFonts w:cs="Arial"/>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07B37" w:rsidRPr="00784B5F" w:rsidRDefault="00A07B37" w:rsidP="00A07B37">
      <w:pPr>
        <w:rPr>
          <w:rFonts w:cs="Arial"/>
        </w:rPr>
      </w:pPr>
      <w:r w:rsidRPr="00784B5F">
        <w:rPr>
          <w:rFonts w:cs="Arial"/>
        </w:rPr>
        <w:t xml:space="preserve">Меница може бити наплаћена у случају да изабрани понуђач не отклони недостатке у гарантном року. </w:t>
      </w:r>
    </w:p>
    <w:p w:rsidR="00A07B37" w:rsidRPr="00784B5F" w:rsidRDefault="00A07B37" w:rsidP="00A07B37">
      <w:pPr>
        <w:pStyle w:val="KDParagraf"/>
        <w:spacing w:before="0"/>
        <w:rPr>
          <w:rFonts w:cs="Arial"/>
        </w:rPr>
      </w:pPr>
      <w:r w:rsidRPr="00784B5F">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413671" w:rsidRDefault="00A07B37" w:rsidP="008E363D">
      <w:pPr>
        <w:rPr>
          <w:rFonts w:cs="Arial"/>
        </w:rPr>
      </w:pPr>
      <w:r w:rsidRPr="00784B5F">
        <w:rPr>
          <w:rFonts w:cs="Arial"/>
        </w:rPr>
        <w:t xml:space="preserve">У случају да у току важења достављено средство финансијског обезбеђења за отклањање грешака у гарантом року буде реализовано у износу мањем од уговореног, </w:t>
      </w:r>
      <w:r w:rsidRPr="00784B5F">
        <w:rPr>
          <w:rFonts w:cs="Arial"/>
          <w:lang w:val="sr-Cyrl-RS"/>
        </w:rPr>
        <w:t>Пружалац услуге</w:t>
      </w:r>
      <w:r w:rsidRPr="00784B5F">
        <w:rPr>
          <w:rFonts w:cs="Arial"/>
        </w:rPr>
        <w:t xml:space="preserve"> је дужан да га замени новим у року од 5 дана од позива Наручиоца да изврши замену.</w:t>
      </w:r>
    </w:p>
    <w:p w:rsidR="00A07B37" w:rsidRPr="00A07B37" w:rsidRDefault="00A07B37" w:rsidP="008E363D">
      <w:pPr>
        <w:rPr>
          <w:rFonts w:cs="Arial"/>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w:t>
      </w:r>
      <w:r w:rsidR="00A21EB1">
        <w:rPr>
          <w:rFonts w:eastAsia="TimesNewRomanPSMT" w:cs="Arial"/>
          <w:bCs/>
        </w:rPr>
        <w:t xml:space="preserve"> </w:t>
      </w:r>
      <w:r w:rsidR="00A21EB1">
        <w:rPr>
          <w:rFonts w:eastAsia="TimesNewRomanPSMT" w:cs="Arial"/>
          <w:bCs/>
          <w:lang w:val="sr-Cyrl-RS"/>
        </w:rPr>
        <w:t>и отклањање грешака у гарантном року</w:t>
      </w:r>
      <w:r w:rsidRPr="008E363D">
        <w:rPr>
          <w:rFonts w:eastAsia="TimesNewRomanPSMT" w:cs="Arial"/>
          <w:bCs/>
        </w:rPr>
        <w:t xml:space="preserve">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w:t>
      </w:r>
      <w:r w:rsidR="00E6651A" w:rsidRPr="00E6651A">
        <w:rPr>
          <w:rFonts w:cs="Arial"/>
          <w:b/>
          <w:bCs/>
          <w:lang w:val="sr-Latn-RS"/>
        </w:rPr>
        <w:t>поштом на адресу:</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0C019F">
        <w:rPr>
          <w:rFonts w:cs="Arial"/>
          <w:b/>
          <w:lang w:val="sr-Cyrl-RS"/>
        </w:rPr>
        <w:t>3000/1700/2017 (1670/2017)</w:t>
      </w:r>
    </w:p>
    <w:p w:rsidR="00E6651A" w:rsidRP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C019F">
        <w:rPr>
          <w:rFonts w:cs="Arial"/>
          <w:lang w:val="ru-RU"/>
        </w:rPr>
        <w:t>3000/1700/2017 (1670/2017)</w:t>
      </w:r>
      <w:r w:rsidR="00937BD2">
        <w:rPr>
          <w:rFonts w:cs="Arial"/>
          <w:lang w:val="ru-RU"/>
        </w:rPr>
        <w:t xml:space="preserve">- </w:t>
      </w:r>
      <w:r w:rsidR="000C019F">
        <w:rPr>
          <w:rFonts w:cs="Arial"/>
          <w:lang w:val="ru-RU"/>
        </w:rPr>
        <w:t>Репаратура вретена рег вент-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7" w:history="1">
        <w:r w:rsidR="0021546E" w:rsidRPr="00FA1481">
          <w:rPr>
            <w:rStyle w:val="Hyperlink"/>
            <w:rFonts w:cs="Arial"/>
          </w:rPr>
          <w:t>srdjan.zunic@eps.rs</w:t>
        </w:r>
      </w:hyperlink>
      <w:r w:rsidRPr="00E47C2E">
        <w:rPr>
          <w:rFonts w:cs="Arial"/>
          <w:lang w:val="ru-RU"/>
        </w:rPr>
        <w:t>,</w:t>
      </w:r>
      <w:r w:rsidR="0021546E">
        <w:rPr>
          <w:rFonts w:cs="Arial"/>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w:t>
      </w:r>
      <w:r w:rsidRPr="00E47C2E">
        <w:rPr>
          <w:rFonts w:cs="Arial"/>
          <w:lang w:val="ru-RU"/>
        </w:rPr>
        <w:lastRenderedPageBreak/>
        <w:t xml:space="preserve">набавки заузела на 3. Општој седници, 14.04.2014. године (објављеним на интернет страници </w:t>
      </w:r>
      <w:hyperlink r:id="rId178"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0C369A" w:rsidRPr="000C369A" w:rsidRDefault="000C369A" w:rsidP="000C369A">
      <w:pPr>
        <w:pStyle w:val="KDNabrajanje"/>
        <w:numPr>
          <w:ilvl w:val="0"/>
          <w:numId w:val="14"/>
        </w:numPr>
        <w:spacing w:before="0"/>
        <w:rPr>
          <w:rFonts w:eastAsia="TimesNewRomanPSMT" w:cs="Arial"/>
          <w:bCs/>
          <w:iCs/>
          <w:lang w:val="sr-Cyrl-RS"/>
        </w:rPr>
      </w:pPr>
      <w:r w:rsidRPr="000C369A">
        <w:rPr>
          <w:rFonts w:eastAsia="TimesNewRomanPSMT" w:cs="Arial"/>
          <w:bCs/>
          <w:iCs/>
          <w:lang w:val="sr-Cyrl-RS"/>
        </w:rPr>
        <w:t>Понуђач не достави Предлог Плана контроле квалитета</w:t>
      </w:r>
    </w:p>
    <w:p w:rsidR="000C369A" w:rsidRPr="000C369A" w:rsidRDefault="000C369A" w:rsidP="000C369A">
      <w:pPr>
        <w:pStyle w:val="KDNabrajanje"/>
        <w:numPr>
          <w:ilvl w:val="0"/>
          <w:numId w:val="14"/>
        </w:numPr>
        <w:spacing w:before="0"/>
        <w:rPr>
          <w:rFonts w:eastAsia="TimesNewRomanPSMT" w:cs="Arial"/>
          <w:bCs/>
          <w:iCs/>
          <w:lang w:val="sr-Cyrl-RS"/>
        </w:rPr>
      </w:pPr>
      <w:r w:rsidRPr="000C369A">
        <w:rPr>
          <w:rFonts w:eastAsia="TimesNewRomanPSMT" w:cs="Arial"/>
          <w:bCs/>
          <w:iCs/>
          <w:lang w:val="sr-Cyrl-RS"/>
        </w:rPr>
        <w:t>Понуђач не достави предлог технологије санације</w:t>
      </w:r>
    </w:p>
    <w:p w:rsidR="000C369A" w:rsidRPr="000C369A" w:rsidRDefault="000C369A" w:rsidP="000C369A">
      <w:pPr>
        <w:pStyle w:val="KDNabrajanje"/>
        <w:numPr>
          <w:ilvl w:val="0"/>
          <w:numId w:val="14"/>
        </w:numPr>
        <w:spacing w:before="0"/>
        <w:rPr>
          <w:rFonts w:eastAsia="TimesNewRomanPSMT" w:cs="Arial"/>
          <w:bCs/>
          <w:iCs/>
          <w:lang w:val="sr-Cyrl-RS"/>
        </w:rPr>
      </w:pPr>
      <w:r w:rsidRPr="000C369A">
        <w:rPr>
          <w:rFonts w:eastAsia="TimesNewRomanPSMT" w:cs="Arial"/>
          <w:bCs/>
          <w:iCs/>
          <w:lang w:val="sr-Cyrl-RS"/>
        </w:rPr>
        <w:t>Понуђач не достави термин план поступка санације</w:t>
      </w:r>
    </w:p>
    <w:p w:rsidR="00A01EC2" w:rsidRDefault="000C369A" w:rsidP="000C369A">
      <w:pPr>
        <w:pStyle w:val="KDNabrajanje"/>
        <w:numPr>
          <w:ilvl w:val="0"/>
          <w:numId w:val="14"/>
        </w:numPr>
        <w:spacing w:before="0"/>
        <w:rPr>
          <w:rFonts w:eastAsia="TimesNewRomanPSMT" w:cs="Arial"/>
          <w:bCs/>
          <w:iCs/>
          <w:lang w:val="sr-Cyrl-RS"/>
        </w:rPr>
      </w:pPr>
      <w:r w:rsidRPr="000C369A">
        <w:rPr>
          <w:rFonts w:eastAsia="TimesNewRomanPSMT" w:cs="Arial"/>
          <w:bCs/>
          <w:iCs/>
          <w:lang w:val="sr-Cyrl-RS"/>
        </w:rPr>
        <w:t xml:space="preserve">Понуђач не достави квалификовану технологију заваривања (за основни материјал и његове димнезије) према стандарду SRPS ISO EN 15614-1 издат од акредитоване установе за ту врсту </w:t>
      </w:r>
      <w:r>
        <w:rPr>
          <w:rFonts w:eastAsia="TimesNewRomanPSMT" w:cs="Arial"/>
          <w:bCs/>
          <w:iCs/>
          <w:lang w:val="sr-Cyrl-RS"/>
        </w:rPr>
        <w:t>услуга</w:t>
      </w:r>
      <w:r w:rsidRPr="000C369A">
        <w:rPr>
          <w:rFonts w:eastAsia="TimesNewRomanPSMT" w:cs="Arial"/>
          <w:bCs/>
          <w:iCs/>
          <w:lang w:val="sr-Cyrl-RS"/>
        </w:rPr>
        <w:t xml:space="preserve"> уколико нуди алтернативни додатни материјал</w:t>
      </w:r>
    </w:p>
    <w:p w:rsidR="002B4AEB" w:rsidRPr="000C369A" w:rsidRDefault="002B4AEB" w:rsidP="000C369A">
      <w:pPr>
        <w:pStyle w:val="KDNabrajanje"/>
        <w:numPr>
          <w:ilvl w:val="0"/>
          <w:numId w:val="14"/>
        </w:numPr>
        <w:spacing w:before="0"/>
        <w:rPr>
          <w:rFonts w:eastAsia="TimesNewRomanPSMT" w:cs="Arial"/>
          <w:bCs/>
          <w:iCs/>
          <w:lang w:val="sr-Cyrl-R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lastRenderedPageBreak/>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13671" w:rsidRPr="00E47C2E" w:rsidRDefault="00413671"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ачка 6) Закона којом се </w:t>
      </w:r>
      <w:r w:rsidRPr="00E47C2E">
        <w:rPr>
          <w:rFonts w:cs="Arial"/>
        </w:rPr>
        <w:lastRenderedPageBreak/>
        <w:t>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0C019F">
        <w:rPr>
          <w:rFonts w:cs="Arial"/>
          <w:lang w:val="sr-Cyrl-RS"/>
        </w:rPr>
        <w:t>Репаратура вретена рег вент- 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0C019F">
        <w:rPr>
          <w:rFonts w:cs="Arial"/>
          <w:lang w:val="sr-Cyrl-RS"/>
        </w:rPr>
        <w:t>3000/1700/2017 (1670/2017)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hyperlink r:id="rId179" w:history="1">
        <w:r w:rsidR="0021546E" w:rsidRPr="00FA1481">
          <w:rPr>
            <w:rStyle w:val="Hyperlink"/>
            <w:rFonts w:cs="Arial"/>
          </w:rPr>
          <w:t>srdjan.zunic@eps.rs</w:t>
        </w:r>
      </w:hyperlink>
      <w:r w:rsidR="0021546E">
        <w:rPr>
          <w:rFonts w:cs="Arial"/>
        </w:rPr>
        <w:t xml:space="preserve">, </w:t>
      </w:r>
      <w:r w:rsidRPr="00E47C2E">
        <w:rPr>
          <w:rFonts w:cs="Arial"/>
        </w:rPr>
        <w:t xml:space="preserve">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0C369A">
        <w:rPr>
          <w:rFonts w:cs="Arial"/>
          <w:lang w:val="sr-Cyrl-RS"/>
        </w:rPr>
        <w:t>30001700201716702017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0C019F">
        <w:rPr>
          <w:rFonts w:cs="Arial"/>
        </w:rPr>
        <w:t>3000/1700/2017 (1670/2017)</w:t>
      </w:r>
      <w:r w:rsidR="00C05710">
        <w:rPr>
          <w:rFonts w:cs="Arial"/>
        </w:rPr>
        <w:t>-</w:t>
      </w:r>
      <w:r w:rsidR="00C05710" w:rsidRPr="00C05710">
        <w:t xml:space="preserve"> </w:t>
      </w:r>
      <w:r w:rsidR="000C019F">
        <w:rPr>
          <w:rFonts w:cs="Arial"/>
        </w:rPr>
        <w:t>Репаратура вретена рег вент-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lastRenderedPageBreak/>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80"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7F274D" w:rsidRDefault="007F274D"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lastRenderedPageBreak/>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lastRenderedPageBreak/>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lastRenderedPageBreak/>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8D2B23" w:rsidRPr="00E47C2E" w:rsidRDefault="008D2B23" w:rsidP="009714FA">
      <w:pPr>
        <w:pStyle w:val="KDPodnaslov2"/>
        <w:numPr>
          <w:ilvl w:val="1"/>
          <w:numId w:val="16"/>
        </w:numPr>
        <w:spacing w:before="0"/>
        <w:jc w:val="both"/>
        <w:rPr>
          <w:rFonts w:cs="Arial"/>
        </w:rPr>
      </w:pPr>
      <w:bookmarkStart w:id="246" w:name="_Toc441651610"/>
      <w:bookmarkStart w:id="247"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A01EC2" w:rsidRPr="00E47C2E" w:rsidRDefault="00A01EC2"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Pr="00E47C2E" w:rsidRDefault="000C369A"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2F7952">
        <w:rPr>
          <w:lang w:val="sr-Cyrl-RS"/>
        </w:rPr>
        <w:t xml:space="preserve"> </w:t>
      </w:r>
      <w:bookmarkEnd w:id="250"/>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0C019F">
        <w:rPr>
          <w:rFonts w:eastAsia="TimesNewRomanPS-BoldMT" w:cs="Arial"/>
          <w:bCs/>
          <w:color w:val="000000" w:themeColor="text1"/>
        </w:rPr>
        <w:t>Репаратура вретена рег вент-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0C019F">
        <w:rPr>
          <w:rFonts w:eastAsia="TimesNewRomanPS-BoldMT" w:cs="Arial"/>
          <w:bCs/>
          <w:color w:val="000000" w:themeColor="text1"/>
        </w:rPr>
        <w:t>3000/1700/2017 (1670/2017)</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21546E" w:rsidRDefault="00343A18" w:rsidP="00343A18">
      <w:pPr>
        <w:spacing w:before="0"/>
        <w:rPr>
          <w:rFonts w:cs="Arial"/>
        </w:rPr>
      </w:pPr>
    </w:p>
    <w:p w:rsidR="00343A18" w:rsidRPr="0021546E" w:rsidRDefault="00343A18" w:rsidP="007803C5">
      <w:pPr>
        <w:pStyle w:val="ListParagraph"/>
        <w:numPr>
          <w:ilvl w:val="0"/>
          <w:numId w:val="43"/>
        </w:numPr>
        <w:spacing w:before="0"/>
        <w:rPr>
          <w:rFonts w:ascii="Arial" w:eastAsia="TimesNewRomanPSMT" w:hAnsi="Arial" w:cs="Arial"/>
          <w:b/>
          <w:bCs/>
          <w:iCs/>
        </w:rPr>
      </w:pPr>
      <w:r w:rsidRPr="0021546E">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21546E" w:rsidRDefault="00343A18" w:rsidP="007803C5">
      <w:pPr>
        <w:pStyle w:val="ListParagraph"/>
        <w:numPr>
          <w:ilvl w:val="0"/>
          <w:numId w:val="43"/>
        </w:numPr>
        <w:spacing w:before="0"/>
        <w:rPr>
          <w:rFonts w:ascii="Arial" w:eastAsia="TimesNewRomanPSMT" w:hAnsi="Arial" w:cs="Arial"/>
          <w:b/>
          <w:bCs/>
        </w:rPr>
      </w:pPr>
      <w:r w:rsidRPr="0021546E">
        <w:rPr>
          <w:rFonts w:ascii="Arial" w:eastAsia="TimesNewRomanPSMT" w:hAnsi="Arial" w:cs="Arial"/>
          <w:b/>
          <w:bCs/>
        </w:rPr>
        <w:lastRenderedPageBreak/>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13671" w:rsidRPr="00E47C2E" w:rsidRDefault="0041367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4C31EE" w:rsidRPr="00E47C2E" w:rsidRDefault="004C31EE"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D46070" w:rsidRDefault="000C019F" w:rsidP="0070472F">
            <w:pPr>
              <w:spacing w:before="0"/>
              <w:jc w:val="center"/>
              <w:rPr>
                <w:rFonts w:cs="Arial"/>
                <w:lang w:val="sr-Cyrl-RS"/>
              </w:rPr>
            </w:pPr>
            <w:r>
              <w:rPr>
                <w:rFonts w:cs="Arial"/>
                <w:lang w:val="sr-Cyrl-RS"/>
              </w:rPr>
              <w:t>Репаратура вретена рег вент-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0C019F">
              <w:rPr>
                <w:rFonts w:cs="Arial"/>
                <w:lang w:val="sr-Cyrl-RS"/>
              </w:rPr>
              <w:t>3000/1700/2017 (1670/2017)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3409C5">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8D6EE7" w:rsidRDefault="003E09A5" w:rsidP="003E09A5">
            <w:pPr>
              <w:spacing w:before="0"/>
              <w:jc w:val="center"/>
              <w:rPr>
                <w:rFonts w:cs="Arial"/>
                <w:bCs/>
                <w:iCs/>
                <w:spacing w:val="4"/>
              </w:rPr>
            </w:pPr>
            <w:r w:rsidRPr="003E09A5">
              <w:rPr>
                <w:rFonts w:cs="Arial"/>
                <w:bCs/>
                <w:iCs/>
                <w:spacing w:val="4"/>
              </w:rPr>
              <w:t xml:space="preserve">Услуге се пружају </w:t>
            </w:r>
            <w:r w:rsidRPr="003E09A5">
              <w:rPr>
                <w:rFonts w:cs="Arial"/>
                <w:bCs/>
                <w:iCs/>
                <w:spacing w:val="4"/>
                <w:lang w:val="sr-Cyrl-RS"/>
              </w:rPr>
              <w:t>у периоду ремонта блокова Б1 и Б2 у 2018. години и до 31.12.2018. године према потребама Наручиоца.</w:t>
            </w:r>
            <w:r w:rsidRPr="003E09A5">
              <w:rPr>
                <w:rFonts w:cs="Arial"/>
                <w:bCs/>
                <w:iCs/>
                <w:spacing w:val="4"/>
              </w:rPr>
              <w:t xml:space="preserve"> </w:t>
            </w:r>
          </w:p>
          <w:p w:rsidR="003E09A5" w:rsidRPr="003E09A5" w:rsidRDefault="003E09A5" w:rsidP="003E09A5">
            <w:pPr>
              <w:spacing w:before="0"/>
              <w:jc w:val="center"/>
              <w:rPr>
                <w:rFonts w:cs="Arial"/>
                <w:bCs/>
                <w:iCs/>
                <w:spacing w:val="4"/>
                <w:lang w:val="ru-RU"/>
              </w:rPr>
            </w:pPr>
            <w:r w:rsidRPr="003E09A5">
              <w:rPr>
                <w:rFonts w:cs="Arial"/>
                <w:bCs/>
                <w:iCs/>
                <w:spacing w:val="4"/>
                <w:lang w:val="ru-RU"/>
              </w:rPr>
              <w:t xml:space="preserve">Изабрани понуђач је у обавези да изврши репаратуру </w:t>
            </w:r>
            <w:r w:rsidRPr="003E09A5">
              <w:rPr>
                <w:rFonts w:cs="Arial"/>
                <w:bCs/>
                <w:iCs/>
                <w:spacing w:val="4"/>
                <w:lang w:val="sr-Cyrl-RS"/>
              </w:rPr>
              <w:t xml:space="preserve">вретена вентила </w:t>
            </w:r>
            <w:r w:rsidRPr="003E09A5">
              <w:rPr>
                <w:rFonts w:cs="Arial"/>
                <w:bCs/>
                <w:iCs/>
                <w:spacing w:val="4"/>
              </w:rPr>
              <w:t>E</w:t>
            </w:r>
            <w:r w:rsidRPr="003E09A5">
              <w:rPr>
                <w:rFonts w:cs="Arial"/>
                <w:bCs/>
                <w:iCs/>
                <w:spacing w:val="4"/>
                <w:lang w:val="sr-Latn-RS"/>
              </w:rPr>
              <w:t>, F</w:t>
            </w:r>
            <w:r w:rsidRPr="003E09A5">
              <w:rPr>
                <w:rFonts w:cs="Arial"/>
                <w:bCs/>
                <w:iCs/>
                <w:spacing w:val="4"/>
                <w:lang w:val="ru-RU"/>
              </w:rPr>
              <w:t xml:space="preserve"> у року од 9 дана од преузимања.</w:t>
            </w:r>
          </w:p>
          <w:p w:rsidR="000E75A0" w:rsidRPr="003E09A5" w:rsidRDefault="003E09A5" w:rsidP="003E09A5">
            <w:pPr>
              <w:spacing w:before="0"/>
              <w:jc w:val="center"/>
              <w:rPr>
                <w:rFonts w:cs="Arial"/>
                <w:bCs/>
                <w:iCs/>
                <w:spacing w:val="4"/>
                <w:lang w:val="ru-RU"/>
              </w:rPr>
            </w:pPr>
            <w:r w:rsidRPr="003E09A5">
              <w:rPr>
                <w:rFonts w:cs="Arial"/>
                <w:bCs/>
                <w:iCs/>
                <w:spacing w:val="4"/>
                <w:lang w:val="ru-RU"/>
              </w:rPr>
              <w:t xml:space="preserve">Изабрани понуђач је у обавези да изврши репаратуру </w:t>
            </w:r>
            <w:r w:rsidRPr="003E09A5">
              <w:rPr>
                <w:rFonts w:cs="Arial"/>
                <w:bCs/>
                <w:iCs/>
                <w:spacing w:val="4"/>
                <w:lang w:val="sr-Cyrl-RS"/>
              </w:rPr>
              <w:t xml:space="preserve">вретена вентила </w:t>
            </w:r>
            <w:r w:rsidRPr="003E09A5">
              <w:rPr>
                <w:rFonts w:cs="Arial"/>
                <w:bCs/>
                <w:iCs/>
                <w:spacing w:val="4"/>
              </w:rPr>
              <w:t>G</w:t>
            </w:r>
            <w:r w:rsidRPr="003E09A5">
              <w:rPr>
                <w:rFonts w:cs="Arial"/>
                <w:bCs/>
                <w:iCs/>
                <w:spacing w:val="4"/>
                <w:lang w:val="sr-Latn-RS"/>
              </w:rPr>
              <w:t>, H</w:t>
            </w:r>
            <w:r w:rsidRPr="003E09A5">
              <w:rPr>
                <w:rFonts w:cs="Arial"/>
                <w:bCs/>
                <w:iCs/>
                <w:spacing w:val="4"/>
                <w:lang w:val="ru-RU"/>
              </w:rPr>
              <w:t xml:space="preserve"> у року од 8 дана од преузимања.</w:t>
            </w:r>
            <w:r w:rsidR="00413671" w:rsidRPr="00413671">
              <w:rPr>
                <w:rFonts w:cs="Arial"/>
                <w:bCs/>
                <w:iCs/>
                <w:spacing w:val="4"/>
                <w:lang w:val="sr-Cyrl-RS"/>
              </w:rPr>
              <w:t xml:space="preserve"> </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124E6">
        <w:trPr>
          <w:trHeight w:val="720"/>
        </w:trPr>
        <w:tc>
          <w:tcPr>
            <w:tcW w:w="5282" w:type="dxa"/>
            <w:vAlign w:val="center"/>
          </w:tcPr>
          <w:p w:rsidR="000E75A0" w:rsidRDefault="001124E6" w:rsidP="00DF7A33">
            <w:pPr>
              <w:spacing w:before="0"/>
              <w:jc w:val="center"/>
              <w:rPr>
                <w:rFonts w:cs="Arial"/>
                <w:b/>
                <w:bCs/>
                <w:iCs/>
                <w:lang w:val="sr-Cyrl-RS"/>
              </w:rPr>
            </w:pPr>
            <w:r w:rsidRPr="001124E6">
              <w:rPr>
                <w:rFonts w:cs="Arial"/>
                <w:b/>
                <w:bCs/>
                <w:iCs/>
                <w:lang w:val="sr-Cyrl-RS"/>
              </w:rPr>
              <w:t>ГАРАНТНИ ПЕРИОД:</w:t>
            </w:r>
          </w:p>
          <w:p w:rsidR="001124E6" w:rsidRPr="001124E6" w:rsidRDefault="001124E6" w:rsidP="001124E6">
            <w:pPr>
              <w:spacing w:before="0"/>
              <w:jc w:val="center"/>
              <w:rPr>
                <w:rFonts w:cs="Arial"/>
                <w:bCs/>
                <w:iCs/>
              </w:rPr>
            </w:pPr>
            <w:r w:rsidRPr="001124E6">
              <w:rPr>
                <w:rFonts w:cs="Arial"/>
                <w:bCs/>
                <w:iCs/>
              </w:rPr>
              <w:t>Гарантни период не може бити краћи од 12 месеци од извршења сваке појединачне услуге.</w:t>
            </w:r>
          </w:p>
        </w:tc>
        <w:tc>
          <w:tcPr>
            <w:tcW w:w="3963" w:type="dxa"/>
            <w:vAlign w:val="center"/>
          </w:tcPr>
          <w:p w:rsidR="000E75A0" w:rsidRPr="001124E6" w:rsidRDefault="001124E6" w:rsidP="00DF7A33">
            <w:pPr>
              <w:spacing w:before="0"/>
              <w:jc w:val="center"/>
              <w:rPr>
                <w:rFonts w:cs="Arial"/>
                <w:bCs/>
                <w:iCs/>
                <w:lang w:val="sr-Cyrl-RS"/>
              </w:rPr>
            </w:pPr>
            <w:r>
              <w:rPr>
                <w:rFonts w:cs="Arial"/>
                <w:bCs/>
                <w:iCs/>
                <w:lang w:val="sr-Cyrl-RS"/>
              </w:rPr>
              <w:t>___ месеци</w:t>
            </w:r>
            <w:r w:rsidRPr="001124E6">
              <w:rPr>
                <w:rFonts w:cs="Arial"/>
                <w:bCs/>
                <w:iCs/>
              </w:rPr>
              <w:t xml:space="preserve"> од извршења сваке појединачне услуге</w:t>
            </w:r>
            <w:r>
              <w:rPr>
                <w:rFonts w:cs="Arial"/>
                <w:bCs/>
                <w:iCs/>
                <w:lang w:val="sr-Cyrl-RS"/>
              </w:rPr>
              <w:t xml:space="preserve"> </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D73419" w:rsidRDefault="008F1741" w:rsidP="008F1741">
            <w:pPr>
              <w:spacing w:before="0"/>
              <w:jc w:val="center"/>
              <w:rPr>
                <w:rFonts w:eastAsia="TimesNewRomanPSMT" w:cs="Arial"/>
                <w:bCs/>
                <w:color w:val="000000"/>
                <w:lang w:val="sr-Cyrl-CS"/>
              </w:rPr>
            </w:pPr>
            <w:r w:rsidRPr="008F1741">
              <w:rPr>
                <w:rFonts w:eastAsia="TimesNewRomanPSMT" w:cs="Arial"/>
                <w:bCs/>
                <w:color w:val="000000"/>
                <w:lang w:val="sr-Cyrl-RS"/>
              </w:rPr>
              <w:t xml:space="preserve">Место пружања услуга је </w:t>
            </w:r>
            <w:r w:rsidRPr="008F1741">
              <w:rPr>
                <w:rFonts w:eastAsia="TimesNewRomanPSMT" w:cs="Arial"/>
                <w:bCs/>
                <w:color w:val="000000"/>
                <w:lang w:val="sr-Cyrl-CS"/>
              </w:rPr>
              <w:t xml:space="preserve">радионица изабраног понуђача.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22176A" w:rsidRPr="00E47C2E" w:rsidTr="0052510F">
        <w:trPr>
          <w:trHeight w:val="800"/>
        </w:trPr>
        <w:tc>
          <w:tcPr>
            <w:tcW w:w="5282" w:type="dxa"/>
            <w:vAlign w:val="center"/>
          </w:tcPr>
          <w:p w:rsidR="0022176A" w:rsidRPr="00E47C2E" w:rsidRDefault="0022176A" w:rsidP="0022176A">
            <w:pPr>
              <w:spacing w:before="0"/>
              <w:jc w:val="center"/>
              <w:rPr>
                <w:rFonts w:cs="Arial"/>
                <w:b/>
                <w:bCs/>
                <w:iCs/>
                <w:lang w:val="sr-Cyrl-CS"/>
              </w:rPr>
            </w:pPr>
            <w:r w:rsidRPr="00E47C2E">
              <w:rPr>
                <w:rFonts w:cs="Arial"/>
                <w:b/>
                <w:bCs/>
                <w:iCs/>
                <w:lang w:val="sr-Cyrl-CS"/>
              </w:rPr>
              <w:t>РОК ВАЖЕЊА ПОНУДЕ:</w:t>
            </w:r>
          </w:p>
          <w:p w:rsidR="0022176A" w:rsidRPr="00E47C2E" w:rsidRDefault="0022176A" w:rsidP="0022176A">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22176A" w:rsidRPr="00E47C2E" w:rsidRDefault="0022176A" w:rsidP="0022176A">
            <w:pPr>
              <w:spacing w:before="0"/>
              <w:jc w:val="center"/>
              <w:rPr>
                <w:rFonts w:cs="Arial"/>
                <w:b/>
                <w:bCs/>
                <w:iCs/>
                <w:lang w:val="sr-Cyrl-CS"/>
              </w:rPr>
            </w:pPr>
          </w:p>
          <w:p w:rsidR="0022176A" w:rsidRPr="00E47C2E" w:rsidRDefault="0022176A" w:rsidP="0022176A">
            <w:pPr>
              <w:spacing w:before="0"/>
              <w:jc w:val="center"/>
              <w:rPr>
                <w:rFonts w:cs="Arial"/>
                <w:b/>
                <w:bCs/>
                <w:iCs/>
                <w:lang w:val="sr-Cyrl-CS"/>
              </w:rPr>
            </w:pPr>
            <w:r w:rsidRPr="00E47C2E">
              <w:rPr>
                <w:rFonts w:cs="Arial"/>
                <w:bCs/>
                <w:iCs/>
                <w:lang w:val="sr-Cyrl-CS"/>
              </w:rPr>
              <w:t>_____ дана од дана отварања понуда</w:t>
            </w:r>
          </w:p>
        </w:tc>
      </w:tr>
      <w:tr w:rsidR="0022176A" w:rsidRPr="00E47C2E" w:rsidTr="0052510F">
        <w:tc>
          <w:tcPr>
            <w:tcW w:w="9245" w:type="dxa"/>
            <w:gridSpan w:val="2"/>
          </w:tcPr>
          <w:p w:rsidR="0022176A" w:rsidRPr="00E47C2E" w:rsidRDefault="0022176A" w:rsidP="00221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F1741" w:rsidRDefault="00E0683E" w:rsidP="00E84A95">
      <w:pPr>
        <w:spacing w:before="0"/>
        <w:jc w:val="center"/>
        <w:rPr>
          <w:rFonts w:eastAsia="TimesNewRomanPSMT" w:cs="Arial"/>
          <w:bCs/>
          <w:lang w:val="sr-Cyrl-RS"/>
        </w:rPr>
      </w:pPr>
      <w:r>
        <w:rPr>
          <w:rFonts w:eastAsia="TimesNewRomanPSMT" w:cs="Arial"/>
          <w:bCs/>
          <w:lang w:val="sr-Cyrl-RS"/>
        </w:rPr>
        <w:t xml:space="preserve">       </w:t>
      </w:r>
    </w:p>
    <w:p w:rsidR="008F1741" w:rsidRDefault="008F1741" w:rsidP="00E84A95">
      <w:pPr>
        <w:spacing w:before="0"/>
        <w:jc w:val="center"/>
        <w:rPr>
          <w:rFonts w:eastAsia="TimesNewRomanPSMT" w:cs="Arial"/>
          <w:bCs/>
          <w:lang w:val="sr-Cyrl-RS"/>
        </w:rPr>
      </w:pPr>
    </w:p>
    <w:p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DF7A33" w:rsidRDefault="00DF7A33" w:rsidP="000E75A0">
      <w:pPr>
        <w:spacing w:before="0"/>
        <w:rPr>
          <w:rFonts w:cs="Arial"/>
          <w:b/>
          <w:bCs/>
          <w:iCs/>
          <w:u w:val="single"/>
        </w:rPr>
      </w:pPr>
    </w:p>
    <w:p w:rsidR="008F1741" w:rsidRDefault="008F1741" w:rsidP="000E75A0">
      <w:pPr>
        <w:spacing w:before="0"/>
        <w:rPr>
          <w:rFonts w:cs="Arial"/>
          <w:b/>
          <w:bCs/>
          <w:iCs/>
          <w:u w:val="single"/>
        </w:rPr>
      </w:pPr>
    </w:p>
    <w:p w:rsidR="008F1741" w:rsidRDefault="008F1741" w:rsidP="000E75A0">
      <w:pPr>
        <w:spacing w:before="0"/>
        <w:rPr>
          <w:rFonts w:cs="Arial"/>
          <w:b/>
          <w:bCs/>
          <w:iCs/>
          <w:u w:val="single"/>
        </w:rPr>
      </w:pPr>
    </w:p>
    <w:p w:rsidR="008F1741" w:rsidRDefault="008F1741" w:rsidP="000E75A0">
      <w:pPr>
        <w:spacing w:before="0"/>
        <w:rPr>
          <w:rFonts w:cs="Arial"/>
          <w:b/>
          <w:bCs/>
          <w:iCs/>
          <w:sz w:val="20"/>
          <w:szCs w:val="20"/>
          <w:u w:val="single"/>
        </w:rPr>
      </w:pPr>
    </w:p>
    <w:p w:rsidR="008D6EE7" w:rsidRDefault="008D6EE7" w:rsidP="000E75A0">
      <w:pPr>
        <w:spacing w:before="0"/>
        <w:rPr>
          <w:rFonts w:cs="Arial"/>
          <w:b/>
          <w:bCs/>
          <w:iCs/>
          <w:sz w:val="20"/>
          <w:szCs w:val="20"/>
          <w:u w:val="single"/>
        </w:rPr>
      </w:pPr>
    </w:p>
    <w:p w:rsidR="008D6EE7" w:rsidRDefault="008D6EE7" w:rsidP="000E75A0">
      <w:pPr>
        <w:spacing w:before="0"/>
        <w:rPr>
          <w:rFonts w:cs="Arial"/>
          <w:b/>
          <w:bCs/>
          <w:iCs/>
          <w:sz w:val="20"/>
          <w:szCs w:val="20"/>
          <w:u w:val="single"/>
        </w:rPr>
      </w:pPr>
    </w:p>
    <w:p w:rsidR="008D6EE7" w:rsidRDefault="008D6EE7" w:rsidP="000E75A0">
      <w:pPr>
        <w:spacing w:before="0"/>
        <w:rPr>
          <w:rFonts w:cs="Arial"/>
          <w:b/>
          <w:bCs/>
          <w:iCs/>
          <w:sz w:val="20"/>
          <w:szCs w:val="20"/>
          <w:u w:val="single"/>
        </w:rPr>
      </w:pPr>
    </w:p>
    <w:p w:rsidR="008D6EE7" w:rsidRDefault="008D6EE7" w:rsidP="000E75A0">
      <w:pPr>
        <w:spacing w:before="0"/>
        <w:rPr>
          <w:rFonts w:cs="Arial"/>
          <w:b/>
          <w:bCs/>
          <w:iCs/>
          <w:sz w:val="20"/>
          <w:szCs w:val="20"/>
          <w:u w:val="single"/>
        </w:rPr>
      </w:pPr>
    </w:p>
    <w:p w:rsidR="008D6EE7" w:rsidRDefault="008D6EE7" w:rsidP="000E75A0">
      <w:pPr>
        <w:spacing w:before="0"/>
        <w:rPr>
          <w:rFonts w:cs="Arial"/>
          <w:b/>
          <w:bCs/>
          <w:iCs/>
          <w:sz w:val="20"/>
          <w:szCs w:val="20"/>
          <w:u w:val="single"/>
        </w:rPr>
      </w:pPr>
    </w:p>
    <w:p w:rsidR="000E75A0" w:rsidRPr="00413671" w:rsidRDefault="000E75A0" w:rsidP="000E75A0">
      <w:pPr>
        <w:spacing w:before="0"/>
        <w:rPr>
          <w:rFonts w:cs="Arial"/>
          <w:b/>
          <w:bCs/>
          <w:iCs/>
          <w:u w:val="single"/>
        </w:rPr>
      </w:pPr>
      <w:r w:rsidRPr="00413671">
        <w:rPr>
          <w:rFonts w:cs="Arial"/>
          <w:b/>
          <w:bCs/>
          <w:iCs/>
          <w:u w:val="single"/>
        </w:rPr>
        <w:lastRenderedPageBreak/>
        <w:t>Напомене:</w:t>
      </w:r>
    </w:p>
    <w:p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rsidR="00DF7A33" w:rsidRPr="00413671" w:rsidRDefault="00BA2C2D" w:rsidP="00E84A95">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понуду,група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1" w:name="_Toc442559925"/>
      <w:r w:rsidR="00D73419" w:rsidRPr="00413671">
        <w:rPr>
          <w:rFonts w:eastAsia="TimesNewRomanPS-BoldMT" w:cs="Arial"/>
          <w:bCs/>
          <w:iCs/>
          <w:lang w:val="ru-RU"/>
        </w:rPr>
        <w:t>.</w:t>
      </w:r>
    </w:p>
    <w:p w:rsidR="0022176A" w:rsidRDefault="0022176A" w:rsidP="00E84A95">
      <w:pPr>
        <w:autoSpaceDE w:val="0"/>
        <w:autoSpaceDN w:val="0"/>
        <w:adjustRightInd w:val="0"/>
        <w:rPr>
          <w:rFonts w:eastAsia="TimesNewRomanPS-BoldMT" w:cs="Arial"/>
          <w:bCs/>
          <w:iCs/>
          <w:sz w:val="20"/>
          <w:szCs w:val="20"/>
          <w:lang w:val="ru-RU"/>
        </w:rPr>
      </w:pPr>
    </w:p>
    <w:p w:rsidR="00222880" w:rsidRDefault="00222880"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Pr="00447E06" w:rsidRDefault="008F1741" w:rsidP="00E84A95">
      <w:pPr>
        <w:autoSpaceDE w:val="0"/>
        <w:autoSpaceDN w:val="0"/>
        <w:adjustRightInd w:val="0"/>
        <w:rPr>
          <w:rFonts w:eastAsia="TimesNewRomanPS-BoldMT" w:cs="Arial"/>
          <w:bCs/>
          <w:iCs/>
          <w:sz w:val="20"/>
          <w:szCs w:val="20"/>
          <w:lang w:val="ru-RU"/>
        </w:rPr>
      </w:pP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1"/>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Default="00343A18" w:rsidP="00810D1D">
      <w:pPr>
        <w:spacing w:before="0"/>
        <w:rPr>
          <w:rFonts w:cs="Arial"/>
        </w:rPr>
      </w:pPr>
      <w:r w:rsidRPr="00E47C2E">
        <w:rPr>
          <w:rFonts w:cs="Arial"/>
        </w:rPr>
        <w:t>Табела 1.</w:t>
      </w:r>
    </w:p>
    <w:p w:rsidR="00F17562" w:rsidRPr="00A95B9E" w:rsidRDefault="00F17562" w:rsidP="00810D1D">
      <w:pPr>
        <w:spacing w:before="0"/>
        <w:rPr>
          <w:rFonts w:cs="Arial"/>
          <w:lang w:val="sr-Cyrl-RS"/>
        </w:rPr>
      </w:pPr>
    </w:p>
    <w:tbl>
      <w:tblPr>
        <w:tblW w:w="5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2412"/>
        <w:gridCol w:w="849"/>
        <w:gridCol w:w="1413"/>
        <w:gridCol w:w="1138"/>
        <w:gridCol w:w="993"/>
        <w:gridCol w:w="1274"/>
        <w:gridCol w:w="1149"/>
      </w:tblGrid>
      <w:tr w:rsidR="00CA1B43" w:rsidRPr="00810D1D" w:rsidTr="00703E8D">
        <w:tc>
          <w:tcPr>
            <w:tcW w:w="33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Cs/>
                <w:iCs/>
                <w:lang w:val="sr-Cyrl-CS" w:eastAsia="sr-Latn-CS"/>
              </w:rPr>
            </w:pPr>
            <w:r w:rsidRPr="00810D1D">
              <w:rPr>
                <w:rFonts w:cs="Arial"/>
                <w:bCs/>
                <w:iCs/>
                <w:lang w:val="sr-Cyrl-CS" w:eastAsia="sr-Latn-CS"/>
              </w:rPr>
              <w:t>Рбр</w:t>
            </w:r>
          </w:p>
        </w:tc>
        <w:tc>
          <w:tcPr>
            <w:tcW w:w="12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Latn-CS" w:eastAsia="sr-Latn-CS"/>
              </w:rPr>
              <w:t>Врста</w:t>
            </w:r>
            <w:r w:rsidRPr="00810D1D">
              <w:rPr>
                <w:rFonts w:cs="Arial"/>
                <w:b/>
                <w:bCs/>
                <w:iCs/>
                <w:lang w:val="sr-Cyrl-CS" w:eastAsia="sr-Latn-CS"/>
              </w:rPr>
              <w:t xml:space="preserve"> услуге</w:t>
            </w:r>
          </w:p>
        </w:tc>
        <w:tc>
          <w:tcPr>
            <w:tcW w:w="42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Јед.</w:t>
            </w:r>
          </w:p>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мере</w:t>
            </w:r>
          </w:p>
        </w:tc>
        <w:tc>
          <w:tcPr>
            <w:tcW w:w="7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Обим (количина)</w:t>
            </w:r>
          </w:p>
        </w:tc>
        <w:tc>
          <w:tcPr>
            <w:tcW w:w="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Јед.</w:t>
            </w:r>
          </w:p>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цена без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c>
          <w:tcPr>
            <w:tcW w:w="50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Јед.</w:t>
            </w:r>
          </w:p>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цена са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c>
          <w:tcPr>
            <w:tcW w:w="64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Укупна цена без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c>
          <w:tcPr>
            <w:tcW w:w="58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Укупна цена са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r>
      <w:tr w:rsidR="00CA1B43" w:rsidRPr="00810D1D" w:rsidTr="00703E8D">
        <w:tc>
          <w:tcPr>
            <w:tcW w:w="336"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(1)</w:t>
            </w:r>
          </w:p>
        </w:tc>
        <w:tc>
          <w:tcPr>
            <w:tcW w:w="1219"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(2)</w:t>
            </w:r>
          </w:p>
        </w:tc>
        <w:tc>
          <w:tcPr>
            <w:tcW w:w="429"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(3)</w:t>
            </w:r>
          </w:p>
        </w:tc>
        <w:tc>
          <w:tcPr>
            <w:tcW w:w="714"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(4)</w:t>
            </w:r>
          </w:p>
        </w:tc>
        <w:tc>
          <w:tcPr>
            <w:tcW w:w="575"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(5)</w:t>
            </w:r>
          </w:p>
        </w:tc>
        <w:tc>
          <w:tcPr>
            <w:tcW w:w="502"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(6)</w:t>
            </w:r>
          </w:p>
        </w:tc>
        <w:tc>
          <w:tcPr>
            <w:tcW w:w="644"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(7)</w:t>
            </w:r>
          </w:p>
        </w:tc>
        <w:tc>
          <w:tcPr>
            <w:tcW w:w="581"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(8)</w:t>
            </w:r>
          </w:p>
        </w:tc>
      </w:tr>
      <w:tr w:rsidR="00CA1B43" w:rsidRPr="00810D1D" w:rsidTr="00342749">
        <w:tc>
          <w:tcPr>
            <w:tcW w:w="5000" w:type="pct"/>
            <w:gridSpan w:val="8"/>
            <w:tcBorders>
              <w:top w:val="single" w:sz="4" w:space="0" w:color="auto"/>
              <w:left w:val="single" w:sz="4" w:space="0" w:color="auto"/>
              <w:bottom w:val="single" w:sz="4" w:space="0" w:color="auto"/>
              <w:right w:val="single" w:sz="4" w:space="0" w:color="auto"/>
            </w:tcBorders>
          </w:tcPr>
          <w:p w:rsidR="00CA1B43" w:rsidRPr="00DD7AB1" w:rsidRDefault="00CA1B43" w:rsidP="00342749">
            <w:pPr>
              <w:spacing w:before="0"/>
              <w:jc w:val="center"/>
              <w:rPr>
                <w:rFonts w:cs="Arial"/>
                <w:b/>
                <w:bCs/>
                <w:iCs/>
                <w:lang w:val="sr-Cyrl-RS" w:eastAsia="sr-Latn-CS"/>
              </w:rPr>
            </w:pPr>
            <w:r>
              <w:rPr>
                <w:rFonts w:cs="Arial"/>
                <w:b/>
                <w:bCs/>
                <w:iCs/>
                <w:lang w:val="sr-Cyrl-RS" w:eastAsia="sr-Latn-CS"/>
              </w:rPr>
              <w:t>Ремонт блока Б1</w:t>
            </w:r>
          </w:p>
        </w:tc>
      </w:tr>
      <w:tr w:rsidR="00CA1B43" w:rsidRPr="00810D1D" w:rsidTr="00703E8D">
        <w:tc>
          <w:tcPr>
            <w:tcW w:w="336" w:type="pct"/>
            <w:tcBorders>
              <w:top w:val="single" w:sz="4" w:space="0" w:color="auto"/>
              <w:left w:val="single" w:sz="4" w:space="0" w:color="auto"/>
              <w:bottom w:val="single" w:sz="4" w:space="0" w:color="auto"/>
              <w:right w:val="single" w:sz="4" w:space="0" w:color="auto"/>
            </w:tcBorders>
            <w:vAlign w:val="center"/>
          </w:tcPr>
          <w:p w:rsidR="00CA1B43" w:rsidRPr="00703E8D" w:rsidRDefault="00703E8D" w:rsidP="00342749">
            <w:pPr>
              <w:spacing w:before="0"/>
              <w:jc w:val="center"/>
              <w:rPr>
                <w:rFonts w:cs="Arial"/>
                <w:b/>
                <w:bCs/>
                <w:iCs/>
                <w:lang w:val="sr-Cyrl-RS" w:eastAsia="sr-Latn-CS"/>
              </w:rPr>
            </w:pPr>
            <w:r>
              <w:rPr>
                <w:rFonts w:cs="Arial"/>
                <w:b/>
                <w:bCs/>
                <w:iCs/>
                <w:lang w:val="sr-Cyrl-RS" w:eastAsia="sr-Latn-CS"/>
              </w:rPr>
              <w:t>1.</w:t>
            </w:r>
          </w:p>
        </w:tc>
        <w:tc>
          <w:tcPr>
            <w:tcW w:w="1219" w:type="pct"/>
            <w:tcBorders>
              <w:top w:val="single" w:sz="4" w:space="0" w:color="auto"/>
              <w:left w:val="single" w:sz="4" w:space="0" w:color="auto"/>
              <w:bottom w:val="single" w:sz="4" w:space="0" w:color="auto"/>
              <w:right w:val="single" w:sz="4" w:space="0" w:color="auto"/>
            </w:tcBorders>
          </w:tcPr>
          <w:p w:rsidR="00CA1B43" w:rsidRPr="00F370B6" w:rsidRDefault="00F17562" w:rsidP="00F35C77">
            <w:pPr>
              <w:spacing w:before="0"/>
              <w:jc w:val="center"/>
              <w:rPr>
                <w:rFonts w:cs="Arial"/>
                <w:bCs/>
                <w:iCs/>
                <w:lang w:val="sr-Cyrl-CS" w:eastAsia="sr-Latn-CS"/>
              </w:rPr>
            </w:pPr>
            <w:r w:rsidRPr="00F17562">
              <w:rPr>
                <w:rFonts w:cs="Arial"/>
                <w:bCs/>
                <w:iCs/>
                <w:lang w:val="sr-Cyrl-CS" w:eastAsia="sr-Latn-CS"/>
              </w:rPr>
              <w:t xml:space="preserve">Вретено вентила </w:t>
            </w:r>
            <w:r w:rsidRPr="00F17562">
              <w:rPr>
                <w:rFonts w:cs="Arial"/>
                <w:b/>
                <w:bCs/>
                <w:iCs/>
                <w:lang w:eastAsia="sr-Latn-CS"/>
              </w:rPr>
              <w:t>E</w:t>
            </w:r>
            <w:r w:rsidRPr="00F17562">
              <w:rPr>
                <w:rFonts w:cs="Arial"/>
                <w:bCs/>
                <w:iCs/>
                <w:lang w:val="sr-Latn-CS" w:eastAsia="sr-Latn-CS"/>
              </w:rPr>
              <w:t xml:space="preserve"> (NO 200, PN250, Pr 230 bar, Tr 420 </w:t>
            </w:r>
            <w:r w:rsidRPr="00F17562">
              <w:rPr>
                <w:rFonts w:cs="Arial"/>
                <w:bCs/>
                <w:iCs/>
                <w:vertAlign w:val="superscript"/>
                <w:lang w:val="sr-Latn-CS" w:eastAsia="sr-Latn-CS"/>
              </w:rPr>
              <w:t>0</w:t>
            </w:r>
            <w:r w:rsidRPr="00F17562">
              <w:rPr>
                <w:rFonts w:cs="Arial"/>
                <w:bCs/>
                <w:iCs/>
                <w:lang w:val="sr-Latn-CS" w:eastAsia="sr-Latn-CS"/>
              </w:rPr>
              <w:t xml:space="preserve"> C, </w:t>
            </w:r>
            <w:r w:rsidRPr="00F17562">
              <w:rPr>
                <w:rFonts w:cs="Arial"/>
                <w:bCs/>
                <w:iCs/>
                <w:lang w:val="sr-Cyrl-CS" w:eastAsia="sr-Latn-CS"/>
              </w:rPr>
              <w:t xml:space="preserve">димензије и материјал цевовода </w:t>
            </w:r>
            <w:r w:rsidRPr="00F17562">
              <w:rPr>
                <w:rFonts w:cs="Arial"/>
                <w:bCs/>
                <w:iCs/>
                <w:lang w:val="sr-Latn-CS" w:eastAsia="sr-Latn-CS"/>
              </w:rPr>
              <w:t xml:space="preserve">Ø 244,5 x 20, 17G2MFA, </w:t>
            </w:r>
            <w:r w:rsidRPr="00F17562">
              <w:rPr>
                <w:rFonts w:cs="Arial"/>
                <w:bCs/>
                <w:iCs/>
                <w:lang w:val="sr-Cyrl-CS" w:eastAsia="sr-Latn-CS"/>
              </w:rPr>
              <w:t xml:space="preserve">медијум водена пара </w:t>
            </w:r>
            <w:r w:rsidRPr="00F17562">
              <w:rPr>
                <w:rFonts w:cs="Arial"/>
                <w:bCs/>
                <w:iCs/>
                <w:lang w:val="sr-Latn-CS" w:eastAsia="sr-Latn-CS"/>
              </w:rPr>
              <w:t>)</w:t>
            </w:r>
          </w:p>
        </w:tc>
        <w:tc>
          <w:tcPr>
            <w:tcW w:w="429" w:type="pct"/>
            <w:tcBorders>
              <w:top w:val="single" w:sz="4" w:space="0" w:color="auto"/>
              <w:left w:val="single" w:sz="4" w:space="0" w:color="auto"/>
              <w:bottom w:val="single" w:sz="4" w:space="0" w:color="auto"/>
              <w:right w:val="single" w:sz="4" w:space="0" w:color="auto"/>
            </w:tcBorders>
            <w:vAlign w:val="center"/>
          </w:tcPr>
          <w:p w:rsidR="00CA1B43" w:rsidRPr="00F370B6" w:rsidRDefault="00CA1B43" w:rsidP="00342749">
            <w:pPr>
              <w:spacing w:before="0"/>
              <w:jc w:val="center"/>
              <w:rPr>
                <w:rFonts w:cs="Arial"/>
                <w:b/>
                <w:bCs/>
                <w:iCs/>
                <w:lang w:val="sr-Cyrl-RS" w:eastAsia="sr-Latn-CS"/>
              </w:rPr>
            </w:pPr>
            <w:r>
              <w:rPr>
                <w:rFonts w:cs="Arial"/>
                <w:b/>
                <w:bCs/>
                <w:iCs/>
                <w:lang w:val="sr-Cyrl-RS" w:eastAsia="sr-Latn-CS"/>
              </w:rPr>
              <w:t>ком</w:t>
            </w:r>
          </w:p>
        </w:tc>
        <w:tc>
          <w:tcPr>
            <w:tcW w:w="714" w:type="pct"/>
            <w:tcBorders>
              <w:top w:val="single" w:sz="4" w:space="0" w:color="auto"/>
              <w:left w:val="single" w:sz="4" w:space="0" w:color="auto"/>
              <w:bottom w:val="single" w:sz="4" w:space="0" w:color="auto"/>
              <w:right w:val="single" w:sz="4" w:space="0" w:color="auto"/>
            </w:tcBorders>
            <w:vAlign w:val="center"/>
          </w:tcPr>
          <w:p w:rsidR="00CA1B43" w:rsidRPr="00703E8D" w:rsidRDefault="00F17562" w:rsidP="00342749">
            <w:pPr>
              <w:spacing w:before="0"/>
              <w:jc w:val="center"/>
              <w:rPr>
                <w:rFonts w:cs="Arial"/>
                <w:b/>
                <w:bCs/>
                <w:iCs/>
                <w:lang w:val="sr-Cyrl-RS" w:eastAsia="sr-Latn-CS"/>
              </w:rPr>
            </w:pPr>
            <w:r>
              <w:rPr>
                <w:rFonts w:cs="Arial"/>
                <w:b/>
                <w:bCs/>
                <w:iCs/>
                <w:lang w:val="sr-Cyrl-RS" w:eastAsia="sr-Latn-CS"/>
              </w:rPr>
              <w:t>2</w:t>
            </w:r>
          </w:p>
        </w:tc>
        <w:tc>
          <w:tcPr>
            <w:tcW w:w="575"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c>
          <w:tcPr>
            <w:tcW w:w="502"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c>
          <w:tcPr>
            <w:tcW w:w="644"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c>
          <w:tcPr>
            <w:tcW w:w="581"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r>
      <w:tr w:rsidR="00CA1B43" w:rsidRPr="00810D1D" w:rsidTr="00703E8D">
        <w:tc>
          <w:tcPr>
            <w:tcW w:w="336" w:type="pct"/>
            <w:tcBorders>
              <w:top w:val="single" w:sz="4" w:space="0" w:color="auto"/>
              <w:left w:val="single" w:sz="4" w:space="0" w:color="auto"/>
              <w:bottom w:val="single" w:sz="4" w:space="0" w:color="auto"/>
              <w:right w:val="single" w:sz="4" w:space="0" w:color="auto"/>
            </w:tcBorders>
            <w:vAlign w:val="center"/>
          </w:tcPr>
          <w:p w:rsidR="00CA1B43" w:rsidRPr="00703E8D" w:rsidRDefault="00703E8D" w:rsidP="00342749">
            <w:pPr>
              <w:spacing w:before="0"/>
              <w:jc w:val="center"/>
              <w:rPr>
                <w:rFonts w:cs="Arial"/>
                <w:b/>
                <w:bCs/>
                <w:iCs/>
                <w:lang w:val="sr-Cyrl-RS" w:eastAsia="sr-Latn-CS"/>
              </w:rPr>
            </w:pPr>
            <w:r>
              <w:rPr>
                <w:rFonts w:cs="Arial"/>
                <w:b/>
                <w:bCs/>
                <w:iCs/>
                <w:lang w:val="sr-Cyrl-RS" w:eastAsia="sr-Latn-CS"/>
              </w:rPr>
              <w:t>2.</w:t>
            </w:r>
          </w:p>
        </w:tc>
        <w:tc>
          <w:tcPr>
            <w:tcW w:w="1219" w:type="pct"/>
            <w:tcBorders>
              <w:top w:val="single" w:sz="4" w:space="0" w:color="auto"/>
              <w:left w:val="single" w:sz="4" w:space="0" w:color="auto"/>
              <w:bottom w:val="single" w:sz="4" w:space="0" w:color="auto"/>
              <w:right w:val="single" w:sz="4" w:space="0" w:color="auto"/>
            </w:tcBorders>
          </w:tcPr>
          <w:p w:rsidR="00CA1B43" w:rsidRPr="00F370B6" w:rsidRDefault="00F17562" w:rsidP="00F17562">
            <w:pPr>
              <w:spacing w:before="0"/>
              <w:jc w:val="center"/>
              <w:rPr>
                <w:rFonts w:cs="Arial"/>
                <w:bCs/>
                <w:iCs/>
                <w:lang w:val="sr-Cyrl-CS" w:eastAsia="sr-Latn-CS"/>
              </w:rPr>
            </w:pPr>
            <w:r w:rsidRPr="00F17562">
              <w:rPr>
                <w:rFonts w:cs="Arial"/>
                <w:bCs/>
                <w:iCs/>
                <w:lang w:val="sr-Cyrl-RS" w:eastAsia="sr-Latn-CS"/>
              </w:rPr>
              <w:t xml:space="preserve">Вретено вентила </w:t>
            </w:r>
            <w:r w:rsidRPr="00F17562">
              <w:rPr>
                <w:rFonts w:cs="Arial"/>
                <w:bCs/>
                <w:iCs/>
                <w:lang w:eastAsia="sr-Latn-CS"/>
              </w:rPr>
              <w:t xml:space="preserve"> </w:t>
            </w:r>
            <w:r w:rsidRPr="00F17562">
              <w:rPr>
                <w:rFonts w:cs="Arial"/>
                <w:b/>
                <w:bCs/>
                <w:iCs/>
                <w:lang w:eastAsia="sr-Latn-CS"/>
              </w:rPr>
              <w:t xml:space="preserve">F </w:t>
            </w:r>
            <w:r w:rsidRPr="00F17562">
              <w:rPr>
                <w:rFonts w:cs="Arial"/>
                <w:bCs/>
                <w:iCs/>
                <w:lang w:eastAsia="sr-Latn-CS"/>
              </w:rPr>
              <w:t>(NO12</w:t>
            </w:r>
            <w:r w:rsidRPr="00F17562">
              <w:rPr>
                <w:rFonts w:cs="Arial"/>
                <w:bCs/>
                <w:iCs/>
                <w:vertAlign w:val="superscript"/>
                <w:lang w:eastAsia="sr-Latn-CS"/>
              </w:rPr>
              <w:t>”</w:t>
            </w:r>
            <w:r w:rsidRPr="00F17562">
              <w:rPr>
                <w:rFonts w:cs="Arial"/>
                <w:bCs/>
                <w:iCs/>
                <w:lang w:eastAsia="sr-Latn-CS"/>
              </w:rPr>
              <w:t xml:space="preserve">, PN64), </w:t>
            </w:r>
            <w:r w:rsidRPr="00F17562">
              <w:rPr>
                <w:rFonts w:cs="Arial"/>
                <w:bCs/>
                <w:iCs/>
                <w:lang w:val="sr-Cyrl-RS" w:eastAsia="sr-Latn-CS"/>
              </w:rPr>
              <w:t>двосед</w:t>
            </w:r>
          </w:p>
        </w:tc>
        <w:tc>
          <w:tcPr>
            <w:tcW w:w="429" w:type="pct"/>
            <w:tcBorders>
              <w:top w:val="single" w:sz="4" w:space="0" w:color="auto"/>
              <w:left w:val="single" w:sz="4" w:space="0" w:color="auto"/>
              <w:bottom w:val="single" w:sz="4" w:space="0" w:color="auto"/>
              <w:right w:val="single" w:sz="4" w:space="0" w:color="auto"/>
            </w:tcBorders>
            <w:vAlign w:val="center"/>
          </w:tcPr>
          <w:p w:rsidR="00CA1B43" w:rsidRPr="00F370B6" w:rsidRDefault="00CA1B43" w:rsidP="00342749">
            <w:pPr>
              <w:spacing w:before="0"/>
              <w:jc w:val="center"/>
              <w:rPr>
                <w:rFonts w:cs="Arial"/>
                <w:b/>
                <w:bCs/>
                <w:iCs/>
                <w:lang w:val="sr-Cyrl-RS" w:eastAsia="sr-Latn-CS"/>
              </w:rPr>
            </w:pPr>
            <w:r>
              <w:rPr>
                <w:rFonts w:cs="Arial"/>
                <w:b/>
                <w:bCs/>
                <w:iCs/>
                <w:lang w:val="sr-Cyrl-RS" w:eastAsia="sr-Latn-CS"/>
              </w:rPr>
              <w:t>ком</w:t>
            </w:r>
          </w:p>
        </w:tc>
        <w:tc>
          <w:tcPr>
            <w:tcW w:w="714" w:type="pct"/>
            <w:tcBorders>
              <w:top w:val="single" w:sz="4" w:space="0" w:color="auto"/>
              <w:left w:val="single" w:sz="4" w:space="0" w:color="auto"/>
              <w:bottom w:val="single" w:sz="4" w:space="0" w:color="auto"/>
              <w:right w:val="single" w:sz="4" w:space="0" w:color="auto"/>
            </w:tcBorders>
            <w:vAlign w:val="center"/>
          </w:tcPr>
          <w:p w:rsidR="00CA1B43" w:rsidRPr="00703E8D" w:rsidRDefault="00F17562" w:rsidP="00342749">
            <w:pPr>
              <w:spacing w:before="0"/>
              <w:jc w:val="center"/>
              <w:rPr>
                <w:rFonts w:cs="Arial"/>
                <w:b/>
                <w:bCs/>
                <w:iCs/>
                <w:lang w:val="sr-Cyrl-RS" w:eastAsia="sr-Latn-CS"/>
              </w:rPr>
            </w:pPr>
            <w:r>
              <w:rPr>
                <w:rFonts w:cs="Arial"/>
                <w:b/>
                <w:bCs/>
                <w:iCs/>
                <w:lang w:val="sr-Cyrl-RS" w:eastAsia="sr-Latn-CS"/>
              </w:rPr>
              <w:t>2</w:t>
            </w:r>
          </w:p>
        </w:tc>
        <w:tc>
          <w:tcPr>
            <w:tcW w:w="575"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c>
          <w:tcPr>
            <w:tcW w:w="502"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c>
          <w:tcPr>
            <w:tcW w:w="644"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c>
          <w:tcPr>
            <w:tcW w:w="581"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r>
      <w:tr w:rsidR="00CA1B43" w:rsidRPr="00810D1D" w:rsidTr="00342749">
        <w:tc>
          <w:tcPr>
            <w:tcW w:w="5000" w:type="pct"/>
            <w:gridSpan w:val="8"/>
            <w:tcBorders>
              <w:top w:val="single" w:sz="4" w:space="0" w:color="auto"/>
              <w:left w:val="single" w:sz="4" w:space="0" w:color="auto"/>
              <w:bottom w:val="single" w:sz="4" w:space="0" w:color="auto"/>
              <w:right w:val="single" w:sz="4" w:space="0" w:color="auto"/>
            </w:tcBorders>
          </w:tcPr>
          <w:p w:rsidR="00CA1B43" w:rsidRPr="00DD7AB1" w:rsidRDefault="00CA1B43" w:rsidP="00342749">
            <w:pPr>
              <w:spacing w:before="0"/>
              <w:jc w:val="center"/>
              <w:rPr>
                <w:rFonts w:cs="Arial"/>
                <w:b/>
                <w:bCs/>
                <w:iCs/>
                <w:lang w:val="sr-Cyrl-RS" w:eastAsia="sr-Latn-CS"/>
              </w:rPr>
            </w:pPr>
            <w:r>
              <w:rPr>
                <w:rFonts w:cs="Arial"/>
                <w:b/>
                <w:bCs/>
                <w:iCs/>
                <w:lang w:val="sr-Cyrl-RS" w:eastAsia="sr-Latn-CS"/>
              </w:rPr>
              <w:t>Ремонт блока Б2</w:t>
            </w:r>
          </w:p>
        </w:tc>
      </w:tr>
      <w:tr w:rsidR="00CA1B43" w:rsidRPr="00810D1D" w:rsidTr="00703E8D">
        <w:tc>
          <w:tcPr>
            <w:tcW w:w="336" w:type="pct"/>
            <w:tcBorders>
              <w:top w:val="single" w:sz="4" w:space="0" w:color="auto"/>
              <w:left w:val="single" w:sz="4" w:space="0" w:color="auto"/>
              <w:bottom w:val="single" w:sz="4" w:space="0" w:color="auto"/>
              <w:right w:val="single" w:sz="4" w:space="0" w:color="auto"/>
            </w:tcBorders>
            <w:vAlign w:val="center"/>
          </w:tcPr>
          <w:p w:rsidR="00CA1B43" w:rsidRPr="00703E8D" w:rsidRDefault="00F17562" w:rsidP="00342749">
            <w:pPr>
              <w:spacing w:before="0"/>
              <w:jc w:val="center"/>
              <w:rPr>
                <w:rFonts w:cs="Arial"/>
                <w:b/>
                <w:bCs/>
                <w:iCs/>
                <w:lang w:val="sr-Cyrl-RS" w:eastAsia="sr-Latn-CS"/>
              </w:rPr>
            </w:pPr>
            <w:r>
              <w:rPr>
                <w:rFonts w:cs="Arial"/>
                <w:b/>
                <w:bCs/>
                <w:iCs/>
                <w:lang w:val="sr-Cyrl-RS" w:eastAsia="sr-Latn-CS"/>
              </w:rPr>
              <w:t>3</w:t>
            </w:r>
            <w:r w:rsidR="00703E8D">
              <w:rPr>
                <w:rFonts w:cs="Arial"/>
                <w:b/>
                <w:bCs/>
                <w:iCs/>
                <w:lang w:val="sr-Cyrl-RS" w:eastAsia="sr-Latn-CS"/>
              </w:rPr>
              <w:t>.</w:t>
            </w:r>
          </w:p>
        </w:tc>
        <w:tc>
          <w:tcPr>
            <w:tcW w:w="1219" w:type="pct"/>
            <w:tcBorders>
              <w:top w:val="single" w:sz="4" w:space="0" w:color="auto"/>
              <w:left w:val="single" w:sz="4" w:space="0" w:color="auto"/>
              <w:bottom w:val="single" w:sz="4" w:space="0" w:color="auto"/>
              <w:right w:val="single" w:sz="4" w:space="0" w:color="auto"/>
            </w:tcBorders>
          </w:tcPr>
          <w:p w:rsidR="00CA1B43" w:rsidRPr="00F370B6" w:rsidRDefault="00F17562" w:rsidP="00F35C77">
            <w:pPr>
              <w:spacing w:before="0"/>
              <w:jc w:val="center"/>
              <w:rPr>
                <w:rFonts w:cs="Arial"/>
                <w:bCs/>
                <w:iCs/>
                <w:lang w:val="sr-Cyrl-CS" w:eastAsia="sr-Latn-CS"/>
              </w:rPr>
            </w:pPr>
            <w:r w:rsidRPr="00F17562">
              <w:rPr>
                <w:rFonts w:cs="Arial"/>
                <w:bCs/>
                <w:iCs/>
                <w:lang w:val="sr-Cyrl-CS" w:eastAsia="sr-Latn-CS"/>
              </w:rPr>
              <w:t xml:space="preserve">Вретено вентила </w:t>
            </w:r>
            <w:r w:rsidRPr="00F17562">
              <w:rPr>
                <w:rFonts w:cs="Arial"/>
                <w:b/>
                <w:bCs/>
                <w:iCs/>
                <w:lang w:eastAsia="sr-Latn-CS"/>
              </w:rPr>
              <w:t>G</w:t>
            </w:r>
            <w:r w:rsidRPr="00F17562">
              <w:rPr>
                <w:rFonts w:cs="Arial"/>
                <w:bCs/>
                <w:iCs/>
                <w:lang w:val="sr-Latn-CS" w:eastAsia="sr-Latn-CS"/>
              </w:rPr>
              <w:t xml:space="preserve"> (NO 200, PN250, Pr 230 bar, Tr 420 </w:t>
            </w:r>
            <w:r w:rsidRPr="00F17562">
              <w:rPr>
                <w:rFonts w:cs="Arial"/>
                <w:bCs/>
                <w:iCs/>
                <w:vertAlign w:val="superscript"/>
                <w:lang w:val="sr-Latn-CS" w:eastAsia="sr-Latn-CS"/>
              </w:rPr>
              <w:t>0</w:t>
            </w:r>
            <w:r w:rsidRPr="00F17562">
              <w:rPr>
                <w:rFonts w:cs="Arial"/>
                <w:bCs/>
                <w:iCs/>
                <w:lang w:val="sr-Latn-CS" w:eastAsia="sr-Latn-CS"/>
              </w:rPr>
              <w:t xml:space="preserve"> C,</w:t>
            </w:r>
            <w:r w:rsidRPr="00F17562">
              <w:rPr>
                <w:rFonts w:cs="Arial"/>
                <w:bCs/>
                <w:iCs/>
                <w:lang w:val="sr-Cyrl-CS" w:eastAsia="sr-Latn-CS"/>
              </w:rPr>
              <w:t xml:space="preserve"> </w:t>
            </w:r>
            <w:r w:rsidRPr="00F17562">
              <w:rPr>
                <w:rFonts w:cs="Arial"/>
                <w:bCs/>
                <w:iCs/>
                <w:lang w:val="sr-Latn-CS" w:eastAsia="sr-Latn-CS"/>
              </w:rPr>
              <w:t xml:space="preserve"> </w:t>
            </w:r>
            <w:r w:rsidRPr="00F17562">
              <w:rPr>
                <w:rFonts w:cs="Arial"/>
                <w:bCs/>
                <w:iCs/>
                <w:lang w:val="sr-Cyrl-CS" w:eastAsia="sr-Latn-CS"/>
              </w:rPr>
              <w:t xml:space="preserve">димензије и материјал цевовода </w:t>
            </w:r>
            <w:r w:rsidRPr="00F17562">
              <w:rPr>
                <w:rFonts w:cs="Arial"/>
                <w:bCs/>
                <w:iCs/>
                <w:lang w:val="sr-Latn-CS" w:eastAsia="sr-Latn-CS"/>
              </w:rPr>
              <w:t xml:space="preserve">Ø 244,5 x 20, 17G2MFA, </w:t>
            </w:r>
            <w:r w:rsidRPr="00F17562">
              <w:rPr>
                <w:rFonts w:cs="Arial"/>
                <w:bCs/>
                <w:iCs/>
                <w:lang w:val="sr-Cyrl-CS" w:eastAsia="sr-Latn-CS"/>
              </w:rPr>
              <w:t xml:space="preserve">медијум водена пара </w:t>
            </w:r>
            <w:r w:rsidRPr="00F17562">
              <w:rPr>
                <w:rFonts w:cs="Arial"/>
                <w:bCs/>
                <w:iCs/>
                <w:lang w:val="sr-Latn-CS" w:eastAsia="sr-Latn-CS"/>
              </w:rPr>
              <w:t>)</w:t>
            </w:r>
          </w:p>
        </w:tc>
        <w:tc>
          <w:tcPr>
            <w:tcW w:w="429" w:type="pct"/>
            <w:tcBorders>
              <w:top w:val="single" w:sz="4" w:space="0" w:color="auto"/>
              <w:left w:val="single" w:sz="4" w:space="0" w:color="auto"/>
              <w:bottom w:val="single" w:sz="4" w:space="0" w:color="auto"/>
              <w:right w:val="single" w:sz="4" w:space="0" w:color="auto"/>
            </w:tcBorders>
            <w:vAlign w:val="center"/>
          </w:tcPr>
          <w:p w:rsidR="00CA1B43" w:rsidRPr="00F370B6" w:rsidRDefault="00CA1B43" w:rsidP="00342749">
            <w:pPr>
              <w:spacing w:before="0"/>
              <w:jc w:val="center"/>
              <w:rPr>
                <w:rFonts w:cs="Arial"/>
                <w:b/>
                <w:bCs/>
                <w:iCs/>
                <w:lang w:val="sr-Cyrl-RS" w:eastAsia="sr-Latn-CS"/>
              </w:rPr>
            </w:pPr>
            <w:r>
              <w:rPr>
                <w:rFonts w:cs="Arial"/>
                <w:b/>
                <w:bCs/>
                <w:iCs/>
                <w:lang w:val="sr-Cyrl-RS" w:eastAsia="sr-Latn-CS"/>
              </w:rPr>
              <w:t>ком</w:t>
            </w:r>
          </w:p>
        </w:tc>
        <w:tc>
          <w:tcPr>
            <w:tcW w:w="714" w:type="pct"/>
            <w:tcBorders>
              <w:top w:val="single" w:sz="4" w:space="0" w:color="auto"/>
              <w:left w:val="single" w:sz="4" w:space="0" w:color="auto"/>
              <w:bottom w:val="single" w:sz="4" w:space="0" w:color="auto"/>
              <w:right w:val="single" w:sz="4" w:space="0" w:color="auto"/>
            </w:tcBorders>
            <w:vAlign w:val="center"/>
          </w:tcPr>
          <w:p w:rsidR="00CA1B43" w:rsidRPr="00703E8D" w:rsidRDefault="00F17562" w:rsidP="00342749">
            <w:pPr>
              <w:spacing w:before="0"/>
              <w:jc w:val="center"/>
              <w:rPr>
                <w:rFonts w:cs="Arial"/>
                <w:b/>
                <w:bCs/>
                <w:iCs/>
                <w:lang w:val="sr-Cyrl-RS" w:eastAsia="sr-Latn-CS"/>
              </w:rPr>
            </w:pPr>
            <w:r>
              <w:rPr>
                <w:rFonts w:cs="Arial"/>
                <w:b/>
                <w:bCs/>
                <w:iCs/>
                <w:lang w:val="sr-Cyrl-RS" w:eastAsia="sr-Latn-CS"/>
              </w:rPr>
              <w:t>3</w:t>
            </w:r>
          </w:p>
        </w:tc>
        <w:tc>
          <w:tcPr>
            <w:tcW w:w="575"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c>
          <w:tcPr>
            <w:tcW w:w="502"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c>
          <w:tcPr>
            <w:tcW w:w="644"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c>
          <w:tcPr>
            <w:tcW w:w="581"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r>
      <w:tr w:rsidR="00CA1B43" w:rsidRPr="00810D1D" w:rsidTr="00703E8D">
        <w:tc>
          <w:tcPr>
            <w:tcW w:w="336" w:type="pct"/>
            <w:tcBorders>
              <w:top w:val="single" w:sz="4" w:space="0" w:color="auto"/>
              <w:left w:val="single" w:sz="4" w:space="0" w:color="auto"/>
              <w:bottom w:val="single" w:sz="4" w:space="0" w:color="auto"/>
              <w:right w:val="single" w:sz="4" w:space="0" w:color="auto"/>
            </w:tcBorders>
            <w:vAlign w:val="center"/>
          </w:tcPr>
          <w:p w:rsidR="00CA1B43" w:rsidRPr="00703E8D" w:rsidRDefault="00F17562" w:rsidP="00342749">
            <w:pPr>
              <w:spacing w:before="0"/>
              <w:jc w:val="center"/>
              <w:rPr>
                <w:rFonts w:cs="Arial"/>
                <w:b/>
                <w:bCs/>
                <w:iCs/>
                <w:lang w:val="sr-Cyrl-RS" w:eastAsia="sr-Latn-CS"/>
              </w:rPr>
            </w:pPr>
            <w:r>
              <w:rPr>
                <w:rFonts w:cs="Arial"/>
                <w:b/>
                <w:bCs/>
                <w:iCs/>
                <w:lang w:val="sr-Cyrl-RS" w:eastAsia="sr-Latn-CS"/>
              </w:rPr>
              <w:t>4</w:t>
            </w:r>
            <w:r w:rsidR="00703E8D">
              <w:rPr>
                <w:rFonts w:cs="Arial"/>
                <w:b/>
                <w:bCs/>
                <w:iCs/>
                <w:lang w:val="sr-Cyrl-RS" w:eastAsia="sr-Latn-CS"/>
              </w:rPr>
              <w:t>.</w:t>
            </w:r>
          </w:p>
        </w:tc>
        <w:tc>
          <w:tcPr>
            <w:tcW w:w="1219" w:type="pct"/>
            <w:tcBorders>
              <w:top w:val="single" w:sz="4" w:space="0" w:color="auto"/>
              <w:left w:val="single" w:sz="4" w:space="0" w:color="auto"/>
              <w:bottom w:val="single" w:sz="4" w:space="0" w:color="auto"/>
              <w:right w:val="single" w:sz="4" w:space="0" w:color="auto"/>
            </w:tcBorders>
          </w:tcPr>
          <w:p w:rsidR="00CA1B43" w:rsidRPr="00F370B6" w:rsidRDefault="00F17562" w:rsidP="00F35C77">
            <w:pPr>
              <w:spacing w:before="0"/>
              <w:jc w:val="center"/>
              <w:rPr>
                <w:rFonts w:cs="Arial"/>
                <w:bCs/>
                <w:iCs/>
                <w:lang w:val="sr-Cyrl-CS" w:eastAsia="sr-Latn-CS"/>
              </w:rPr>
            </w:pPr>
            <w:r w:rsidRPr="00F17562">
              <w:rPr>
                <w:rFonts w:cs="Arial"/>
                <w:bCs/>
                <w:iCs/>
                <w:lang w:val="sr-Cyrl-RS" w:eastAsia="sr-Latn-CS"/>
              </w:rPr>
              <w:t xml:space="preserve">Вретено вентила </w:t>
            </w:r>
            <w:r w:rsidRPr="00F17562">
              <w:rPr>
                <w:rFonts w:cs="Arial"/>
                <w:b/>
                <w:bCs/>
                <w:iCs/>
                <w:lang w:eastAsia="sr-Latn-CS"/>
              </w:rPr>
              <w:t xml:space="preserve">H </w:t>
            </w:r>
            <w:r w:rsidRPr="00F17562">
              <w:rPr>
                <w:rFonts w:cs="Arial"/>
                <w:bCs/>
                <w:iCs/>
                <w:lang w:eastAsia="sr-Latn-CS"/>
              </w:rPr>
              <w:t>(NO12</w:t>
            </w:r>
            <w:r w:rsidRPr="00F17562">
              <w:rPr>
                <w:rFonts w:cs="Arial"/>
                <w:bCs/>
                <w:iCs/>
                <w:vertAlign w:val="superscript"/>
                <w:lang w:eastAsia="sr-Latn-CS"/>
              </w:rPr>
              <w:t>”</w:t>
            </w:r>
            <w:r w:rsidRPr="00F17562">
              <w:rPr>
                <w:rFonts w:cs="Arial"/>
                <w:bCs/>
                <w:iCs/>
                <w:lang w:eastAsia="sr-Latn-CS"/>
              </w:rPr>
              <w:t xml:space="preserve">, PN64 ), </w:t>
            </w:r>
            <w:r w:rsidRPr="00F17562">
              <w:rPr>
                <w:rFonts w:cs="Arial"/>
                <w:bCs/>
                <w:iCs/>
                <w:lang w:val="sr-Cyrl-RS" w:eastAsia="sr-Latn-CS"/>
              </w:rPr>
              <w:t>двосед</w:t>
            </w:r>
          </w:p>
        </w:tc>
        <w:tc>
          <w:tcPr>
            <w:tcW w:w="429" w:type="pct"/>
            <w:tcBorders>
              <w:top w:val="single" w:sz="4" w:space="0" w:color="auto"/>
              <w:left w:val="single" w:sz="4" w:space="0" w:color="auto"/>
              <w:bottom w:val="single" w:sz="4" w:space="0" w:color="auto"/>
              <w:right w:val="single" w:sz="4" w:space="0" w:color="auto"/>
            </w:tcBorders>
            <w:vAlign w:val="center"/>
          </w:tcPr>
          <w:p w:rsidR="00CA1B43" w:rsidRPr="00F370B6" w:rsidRDefault="00703E8D" w:rsidP="00342749">
            <w:pPr>
              <w:spacing w:before="0"/>
              <w:jc w:val="center"/>
              <w:rPr>
                <w:rFonts w:cs="Arial"/>
                <w:b/>
                <w:bCs/>
                <w:iCs/>
                <w:lang w:val="sr-Cyrl-RS" w:eastAsia="sr-Latn-CS"/>
              </w:rPr>
            </w:pPr>
            <w:r>
              <w:rPr>
                <w:rFonts w:cs="Arial"/>
                <w:b/>
                <w:bCs/>
                <w:iCs/>
                <w:lang w:val="sr-Cyrl-RS" w:eastAsia="sr-Latn-CS"/>
              </w:rPr>
              <w:t>к</w:t>
            </w:r>
            <w:r w:rsidR="00CA1B43">
              <w:rPr>
                <w:rFonts w:cs="Arial"/>
                <w:b/>
                <w:bCs/>
                <w:iCs/>
                <w:lang w:val="sr-Cyrl-RS" w:eastAsia="sr-Latn-CS"/>
              </w:rPr>
              <w:t>ом</w:t>
            </w:r>
          </w:p>
        </w:tc>
        <w:tc>
          <w:tcPr>
            <w:tcW w:w="714" w:type="pct"/>
            <w:tcBorders>
              <w:top w:val="single" w:sz="4" w:space="0" w:color="auto"/>
              <w:left w:val="single" w:sz="4" w:space="0" w:color="auto"/>
              <w:bottom w:val="single" w:sz="4" w:space="0" w:color="auto"/>
              <w:right w:val="single" w:sz="4" w:space="0" w:color="auto"/>
            </w:tcBorders>
            <w:vAlign w:val="center"/>
          </w:tcPr>
          <w:p w:rsidR="00CA1B43" w:rsidRPr="00407956" w:rsidRDefault="00F17562" w:rsidP="00342749">
            <w:pPr>
              <w:spacing w:before="0"/>
              <w:jc w:val="center"/>
              <w:rPr>
                <w:rFonts w:cs="Arial"/>
                <w:b/>
                <w:bCs/>
                <w:iCs/>
                <w:lang w:val="sr-Cyrl-RS" w:eastAsia="sr-Latn-CS"/>
              </w:rPr>
            </w:pPr>
            <w:r>
              <w:rPr>
                <w:rFonts w:cs="Arial"/>
                <w:b/>
                <w:bCs/>
                <w:iCs/>
                <w:lang w:val="sr-Cyrl-RS" w:eastAsia="sr-Latn-CS"/>
              </w:rPr>
              <w:t>2</w:t>
            </w:r>
          </w:p>
        </w:tc>
        <w:tc>
          <w:tcPr>
            <w:tcW w:w="575"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c>
          <w:tcPr>
            <w:tcW w:w="502"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c>
          <w:tcPr>
            <w:tcW w:w="644"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c>
          <w:tcPr>
            <w:tcW w:w="581"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r>
    </w:tbl>
    <w:p w:rsidR="00DC7641" w:rsidRDefault="00DC7641" w:rsidP="007C1197">
      <w:pPr>
        <w:spacing w:before="0"/>
        <w:rPr>
          <w:rFonts w:cs="Arial"/>
        </w:rPr>
      </w:pPr>
    </w:p>
    <w:tbl>
      <w:tblPr>
        <w:tblpPr w:leftFromText="141" w:rightFromText="141" w:vertAnchor="text" w:horzAnchor="margin" w:tblpY="281"/>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38"/>
        <w:gridCol w:w="2609"/>
      </w:tblGrid>
      <w:tr w:rsidR="00CA1B43" w:rsidRPr="00810D1D" w:rsidTr="00703E8D">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w:t>
            </w:r>
          </w:p>
        </w:tc>
        <w:tc>
          <w:tcPr>
            <w:tcW w:w="6738" w:type="dxa"/>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lang w:val="sr-Cyrl-RS" w:eastAsia="sr-Latn-CS"/>
              </w:rPr>
            </w:pPr>
            <w:r w:rsidRPr="00810D1D">
              <w:rPr>
                <w:rFonts w:cs="Arial"/>
                <w:b/>
                <w:lang w:val="sr-Latn-CS" w:eastAsia="sr-Latn-CS"/>
              </w:rPr>
              <w:t>УКУПНО ПОНУЂЕНА ЦЕНА  без ПДВ динара</w:t>
            </w:r>
          </w:p>
          <w:p w:rsidR="00CA1B43" w:rsidRPr="00810D1D" w:rsidRDefault="00CA1B43" w:rsidP="00342749">
            <w:pPr>
              <w:spacing w:before="0"/>
              <w:jc w:val="center"/>
              <w:rPr>
                <w:rFonts w:cs="Arial"/>
                <w:b/>
                <w:lang w:val="sr-Latn-CS" w:eastAsia="sr-Latn-CS"/>
              </w:rPr>
            </w:pPr>
            <w:r w:rsidRPr="00810D1D">
              <w:rPr>
                <w:rFonts w:cs="Arial"/>
                <w:b/>
                <w:color w:val="000000"/>
                <w:lang w:val="sr-Latn-CS" w:eastAsia="sr-Latn-CS"/>
              </w:rPr>
              <w:t xml:space="preserve">(збир колоне бр. </w:t>
            </w:r>
            <w:r w:rsidRPr="00810D1D">
              <w:rPr>
                <w:rFonts w:cs="Arial"/>
                <w:b/>
                <w:color w:val="000000"/>
                <w:lang w:val="sr-Cyrl-CS" w:eastAsia="sr-Latn-CS"/>
              </w:rPr>
              <w:t>7</w:t>
            </w:r>
            <w:r w:rsidRPr="00810D1D">
              <w:rPr>
                <w:rFonts w:cs="Arial"/>
                <w:b/>
                <w:color w:val="000000"/>
                <w:lang w:val="sr-Latn-CS" w:eastAsia="sr-Latn-CS"/>
              </w:rPr>
              <w:t>)</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r w:rsidR="00CA1B43" w:rsidRPr="00810D1D" w:rsidTr="00703E8D">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II</w:t>
            </w:r>
          </w:p>
        </w:tc>
        <w:tc>
          <w:tcPr>
            <w:tcW w:w="6738" w:type="dxa"/>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color w:val="00B050"/>
                <w:lang w:val="sr-Cyrl-RS" w:eastAsia="sr-Latn-CS"/>
              </w:rPr>
            </w:pPr>
            <w:r w:rsidRPr="00810D1D">
              <w:rPr>
                <w:rFonts w:cs="Arial"/>
                <w:b/>
                <w:lang w:val="sr-Latn-CS" w:eastAsia="sr-Latn-CS"/>
              </w:rPr>
              <w:t>УКУПАН ИЗНОС  ПДВ динара</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r w:rsidR="00CA1B43" w:rsidRPr="00810D1D" w:rsidTr="00703E8D">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III</w:t>
            </w:r>
          </w:p>
        </w:tc>
        <w:tc>
          <w:tcPr>
            <w:tcW w:w="6738" w:type="dxa"/>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УКУПНО ПОНУЂЕНА ЦЕНА  са ПДВ</w:t>
            </w:r>
          </w:p>
          <w:p w:rsidR="00CA1B43" w:rsidRPr="00810D1D" w:rsidRDefault="00CA1B43" w:rsidP="00342749">
            <w:pPr>
              <w:spacing w:before="0"/>
              <w:jc w:val="center"/>
              <w:rPr>
                <w:rFonts w:cs="Arial"/>
                <w:b/>
                <w:lang w:val="sr-Cyrl-RS" w:eastAsia="sr-Latn-CS"/>
              </w:rPr>
            </w:pPr>
            <w:r w:rsidRPr="00810D1D">
              <w:rPr>
                <w:rFonts w:cs="Arial"/>
                <w:b/>
                <w:lang w:val="sr-Latn-CS" w:eastAsia="sr-Latn-CS"/>
              </w:rPr>
              <w:t>(ред. бр.I+ред.бр.II) динара</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bl>
    <w:p w:rsidR="00FB62CB" w:rsidRPr="00E47C2E" w:rsidRDefault="00FB62CB" w:rsidP="007C1197">
      <w:pPr>
        <w:spacing w:before="0"/>
        <w:rPr>
          <w:rFonts w:cs="Arial"/>
        </w:rPr>
      </w:pPr>
    </w:p>
    <w:p w:rsidR="007C1197" w:rsidRDefault="007C1197"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lastRenderedPageBreak/>
        <w:t>Табела 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860"/>
        <w:gridCol w:w="2110"/>
        <w:gridCol w:w="17"/>
        <w:gridCol w:w="3943"/>
        <w:gridCol w:w="79"/>
      </w:tblGrid>
      <w:tr w:rsidR="00166DF2" w:rsidTr="00703E8D">
        <w:trPr>
          <w:gridAfter w:val="5"/>
          <w:wAfter w:w="7009"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703E8D">
        <w:trPr>
          <w:gridAfter w:val="1"/>
          <w:wAfter w:w="79" w:type="dxa"/>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703E8D">
        <w:trPr>
          <w:gridAfter w:val="1"/>
          <w:wAfter w:w="79" w:type="dxa"/>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7C1197" w:rsidRPr="00E47C2E" w:rsidRDefault="007C1197" w:rsidP="002305D7">
            <w:pPr>
              <w:spacing w:before="0"/>
              <w:jc w:val="center"/>
              <w:rPr>
                <w:rFonts w:cs="Arial"/>
              </w:rPr>
            </w:pPr>
            <w:r w:rsidRPr="00E47C2E">
              <w:rPr>
                <w:rFonts w:cs="Arial"/>
              </w:rPr>
              <w:t>Датум:</w:t>
            </w:r>
          </w:p>
        </w:tc>
        <w:tc>
          <w:tcPr>
            <w:tcW w:w="2127" w:type="dxa"/>
            <w:gridSpan w:val="2"/>
          </w:tcPr>
          <w:p w:rsidR="007C1197" w:rsidRPr="00E47C2E" w:rsidRDefault="007C1197" w:rsidP="002305D7">
            <w:pPr>
              <w:spacing w:before="0"/>
              <w:jc w:val="center"/>
              <w:rPr>
                <w:rFonts w:cs="Arial"/>
                <w:lang w:val="ru-RU"/>
              </w:rPr>
            </w:pPr>
          </w:p>
        </w:tc>
        <w:tc>
          <w:tcPr>
            <w:tcW w:w="4022" w:type="dxa"/>
            <w:gridSpan w:val="2"/>
          </w:tcPr>
          <w:p w:rsidR="00703E8D" w:rsidRDefault="00703E8D" w:rsidP="002305D7">
            <w:pPr>
              <w:spacing w:before="0"/>
              <w:jc w:val="center"/>
              <w:rPr>
                <w:rFonts w:cs="Arial"/>
                <w:lang w:val="sr-Cyrl-CS"/>
              </w:rPr>
            </w:pPr>
          </w:p>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7C1197" w:rsidRPr="00E47C2E" w:rsidRDefault="007C1197" w:rsidP="002305D7">
            <w:pPr>
              <w:spacing w:before="0"/>
              <w:jc w:val="center"/>
              <w:rPr>
                <w:rFonts w:cs="Arial"/>
              </w:rPr>
            </w:pPr>
          </w:p>
        </w:tc>
        <w:tc>
          <w:tcPr>
            <w:tcW w:w="2127" w:type="dxa"/>
            <w:gridSpan w:val="2"/>
          </w:tcPr>
          <w:p w:rsidR="007C1197" w:rsidRPr="00E47C2E" w:rsidRDefault="007C1197" w:rsidP="002305D7">
            <w:pPr>
              <w:spacing w:before="0"/>
              <w:jc w:val="center"/>
              <w:rPr>
                <w:rFonts w:cs="Arial"/>
              </w:rPr>
            </w:pPr>
            <w:r w:rsidRPr="00E47C2E">
              <w:rPr>
                <w:rFonts w:cs="Arial"/>
              </w:rPr>
              <w:t>М.П.</w:t>
            </w:r>
          </w:p>
        </w:tc>
        <w:tc>
          <w:tcPr>
            <w:tcW w:w="4022" w:type="dxa"/>
            <w:gridSpan w:val="2"/>
          </w:tcPr>
          <w:p w:rsidR="007C1197" w:rsidRPr="00E47C2E" w:rsidRDefault="007C1197" w:rsidP="002305D7">
            <w:pPr>
              <w:spacing w:before="0"/>
              <w:jc w:val="center"/>
              <w:rPr>
                <w:rFonts w:cs="Arial"/>
                <w:lang w:val="ru-RU"/>
              </w:rPr>
            </w:pP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Borders>
              <w:bottom w:val="single" w:sz="4" w:space="0" w:color="auto"/>
            </w:tcBorders>
          </w:tcPr>
          <w:p w:rsidR="007C1197" w:rsidRPr="00E47C2E" w:rsidRDefault="007C1197" w:rsidP="002305D7">
            <w:pPr>
              <w:spacing w:before="0"/>
              <w:jc w:val="center"/>
              <w:rPr>
                <w:rFonts w:cs="Arial"/>
              </w:rPr>
            </w:pPr>
          </w:p>
        </w:tc>
        <w:tc>
          <w:tcPr>
            <w:tcW w:w="2127" w:type="dxa"/>
            <w:gridSpan w:val="2"/>
          </w:tcPr>
          <w:p w:rsidR="007C1197" w:rsidRPr="00E47C2E" w:rsidRDefault="007C1197" w:rsidP="002305D7">
            <w:pPr>
              <w:spacing w:before="0"/>
              <w:jc w:val="center"/>
              <w:rPr>
                <w:rFonts w:cs="Arial"/>
                <w:lang w:val="ru-RU"/>
              </w:rPr>
            </w:pPr>
          </w:p>
        </w:tc>
        <w:tc>
          <w:tcPr>
            <w:tcW w:w="4022" w:type="dxa"/>
            <w:gridSpan w:val="2"/>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89"/>
          <w:jc w:val="center"/>
        </w:trPr>
        <w:tc>
          <w:tcPr>
            <w:tcW w:w="3882" w:type="dxa"/>
            <w:gridSpan w:val="2"/>
            <w:tcBorders>
              <w:top w:val="single" w:sz="4" w:space="0" w:color="auto"/>
            </w:tcBorders>
          </w:tcPr>
          <w:p w:rsidR="00F32B76" w:rsidRDefault="00F32B76" w:rsidP="00166DF2">
            <w:pPr>
              <w:spacing w:before="0"/>
              <w:rPr>
                <w:rFonts w:cs="Arial"/>
              </w:rPr>
            </w:pPr>
          </w:p>
          <w:p w:rsidR="00703E8D" w:rsidRPr="00E47C2E" w:rsidRDefault="00703E8D" w:rsidP="00166DF2">
            <w:pPr>
              <w:spacing w:before="0"/>
              <w:rPr>
                <w:rFonts w:cs="Arial"/>
              </w:rPr>
            </w:pPr>
          </w:p>
        </w:tc>
        <w:tc>
          <w:tcPr>
            <w:tcW w:w="2127" w:type="dxa"/>
            <w:gridSpan w:val="2"/>
          </w:tcPr>
          <w:p w:rsidR="007C1197" w:rsidRPr="00E47C2E" w:rsidRDefault="007C1197" w:rsidP="002305D7">
            <w:pPr>
              <w:spacing w:before="0"/>
              <w:jc w:val="center"/>
              <w:rPr>
                <w:rFonts w:cs="Arial"/>
                <w:lang w:val="ru-RU"/>
              </w:rPr>
            </w:pPr>
          </w:p>
        </w:tc>
        <w:tc>
          <w:tcPr>
            <w:tcW w:w="4022" w:type="dxa"/>
            <w:gridSpan w:val="2"/>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076FF5" w:rsidRPr="00135D10" w:rsidRDefault="00076FF5"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pacing w:before="0"/>
        <w:contextualSpacing/>
        <w:rPr>
          <w:rFonts w:eastAsia="Calibri" w:cs="Arial"/>
          <w:bCs/>
          <w:iCs/>
        </w:rPr>
      </w:pP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DC7641" w:rsidRPr="007D5EE1" w:rsidRDefault="00DC7641" w:rsidP="00DC7641">
      <w:pPr>
        <w:tabs>
          <w:tab w:val="left" w:pos="90"/>
        </w:tabs>
        <w:suppressAutoHyphens/>
        <w:spacing w:before="0"/>
        <w:rPr>
          <w:rFonts w:eastAsia="Calibri" w:cs="Arial"/>
          <w:bCs/>
          <w:iCs/>
          <w:lang w:val="sr-Cyrl-RS"/>
        </w:rPr>
      </w:pPr>
      <w:r w:rsidRPr="007D5EE1">
        <w:rPr>
          <w:rFonts w:eastAsia="Calibri" w:cs="Arial"/>
          <w:bCs/>
          <w:iCs/>
        </w:rPr>
        <w:t xml:space="preserve">-у колону </w:t>
      </w:r>
      <w:r w:rsidRPr="007D5EE1">
        <w:rPr>
          <w:rFonts w:eastAsia="Calibri" w:cs="Arial"/>
          <w:bCs/>
          <w:iCs/>
          <w:lang w:val="sr-Cyrl-CS"/>
        </w:rPr>
        <w:t>7</w:t>
      </w:r>
      <w:r w:rsidRPr="007D5EE1">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7D5EE1">
        <w:rPr>
          <w:rFonts w:eastAsia="Calibri" w:cs="Arial"/>
          <w:bCs/>
          <w:iCs/>
          <w:lang w:val="sr-Cyrl-CS"/>
        </w:rPr>
        <w:t>5</w:t>
      </w:r>
      <w:r w:rsidRPr="007D5EE1">
        <w:rPr>
          <w:rFonts w:eastAsia="Calibri" w:cs="Arial"/>
          <w:bCs/>
          <w:iCs/>
        </w:rPr>
        <w:t xml:space="preserve">.) са траженим обимом-количином (која је наведена у колони </w:t>
      </w:r>
      <w:r w:rsidRPr="007D5EE1">
        <w:rPr>
          <w:rFonts w:eastAsia="Calibri" w:cs="Arial"/>
          <w:bCs/>
          <w:iCs/>
          <w:lang w:val="sr-Cyrl-CS"/>
        </w:rPr>
        <w:t>4</w:t>
      </w:r>
      <w:r w:rsidR="007D5EE1">
        <w:rPr>
          <w:rFonts w:eastAsia="Calibri" w:cs="Arial"/>
          <w:bCs/>
          <w:iCs/>
          <w:lang w:val="sr-Cyrl-RS"/>
        </w:rPr>
        <w:t xml:space="preserve"> </w:t>
      </w:r>
    </w:p>
    <w:p w:rsidR="00DC7641" w:rsidRPr="007D5EE1" w:rsidRDefault="00DC7641" w:rsidP="00E40D23">
      <w:pPr>
        <w:tabs>
          <w:tab w:val="left" w:pos="90"/>
        </w:tabs>
        <w:suppressAutoHyphens/>
        <w:spacing w:before="0"/>
        <w:rPr>
          <w:rFonts w:eastAsia="Calibri" w:cs="Arial"/>
          <w:bCs/>
          <w:iCs/>
          <w:lang w:val="sr-Cyrl-RS"/>
        </w:rPr>
      </w:pPr>
      <w:r w:rsidRPr="007D5EE1">
        <w:rPr>
          <w:rFonts w:eastAsia="Calibri" w:cs="Arial"/>
          <w:bCs/>
          <w:iCs/>
          <w:lang w:val="sr-Cyrl-CS"/>
        </w:rPr>
        <w:t>-у колону 8</w:t>
      </w:r>
      <w:r w:rsidRPr="007D5EE1">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7D5EE1">
        <w:rPr>
          <w:rFonts w:eastAsia="Calibri" w:cs="Arial"/>
          <w:bCs/>
          <w:iCs/>
          <w:lang w:val="sr-Cyrl-CS"/>
        </w:rPr>
        <w:t>6</w:t>
      </w:r>
      <w:r w:rsidRPr="007D5EE1">
        <w:rPr>
          <w:rFonts w:eastAsia="Calibri" w:cs="Arial"/>
          <w:bCs/>
          <w:iCs/>
        </w:rPr>
        <w:t xml:space="preserve">.) са траженим обимом- количином (која је наведена у колони </w:t>
      </w:r>
      <w:r w:rsidRPr="007D5EE1">
        <w:rPr>
          <w:rFonts w:eastAsia="Calibri" w:cs="Arial"/>
          <w:bCs/>
          <w:iCs/>
          <w:lang w:val="sr-Cyrl-CS"/>
        </w:rPr>
        <w:t>4</w:t>
      </w:r>
      <w:r w:rsidR="007D5EE1">
        <w:rPr>
          <w:rFonts w:eastAsia="Calibri" w:cs="Arial"/>
          <w:bCs/>
          <w:iCs/>
        </w:rPr>
        <w:t>.)</w:t>
      </w:r>
      <w:r w:rsidR="00E40D23">
        <w:rPr>
          <w:rFonts w:eastAsia="Calibri" w:cs="Arial"/>
          <w:bCs/>
          <w:iCs/>
          <w:lang w:val="sr-Cyrl-RS"/>
        </w:rPr>
        <w:t>.</w:t>
      </w:r>
      <w:r w:rsidR="007D5EE1">
        <w:rPr>
          <w:rFonts w:eastAsia="Calibri" w:cs="Arial"/>
          <w:bCs/>
          <w:iCs/>
          <w:lang w:val="sr-Cyrl-RS"/>
        </w:rPr>
        <w:t xml:space="preserve"> </w:t>
      </w:r>
    </w:p>
    <w:p w:rsidR="007C1197" w:rsidRPr="00135D10" w:rsidRDefault="007C1197" w:rsidP="007C1197">
      <w:pPr>
        <w:tabs>
          <w:tab w:val="left" w:pos="90"/>
        </w:tabs>
        <w:suppressAutoHyphens/>
        <w:spacing w:before="0"/>
        <w:rPr>
          <w:rFonts w:eastAsia="Calibri" w:cs="Arial"/>
          <w:color w:val="00B0F0"/>
        </w:rPr>
      </w:pPr>
    </w:p>
    <w:p w:rsidR="00CA1B43" w:rsidRPr="00810D1D" w:rsidRDefault="00CA1B43" w:rsidP="00CA1B43">
      <w:pPr>
        <w:tabs>
          <w:tab w:val="left" w:pos="992"/>
        </w:tabs>
        <w:spacing w:before="0"/>
        <w:rPr>
          <w:rFonts w:cs="Arial"/>
        </w:rPr>
      </w:pPr>
      <w:r w:rsidRPr="00810D1D">
        <w:rPr>
          <w:rFonts w:cs="Arial"/>
        </w:rPr>
        <w:t xml:space="preserve">-у ред бр. I – уписује се укупно понуђена цена за све позиције  без ПДВ (збир колоне бр. </w:t>
      </w:r>
      <w:r w:rsidRPr="00810D1D">
        <w:rPr>
          <w:rFonts w:cs="Arial"/>
          <w:lang w:val="sr-Cyrl-RS"/>
        </w:rPr>
        <w:t>7</w:t>
      </w:r>
      <w:r w:rsidRPr="00810D1D">
        <w:rPr>
          <w:rFonts w:cs="Arial"/>
        </w:rPr>
        <w:t>)</w:t>
      </w:r>
    </w:p>
    <w:p w:rsidR="00CA1B43" w:rsidRPr="00810D1D" w:rsidRDefault="00CA1B43" w:rsidP="00CA1B43">
      <w:pPr>
        <w:tabs>
          <w:tab w:val="left" w:pos="992"/>
        </w:tabs>
        <w:spacing w:before="0"/>
        <w:rPr>
          <w:rFonts w:cs="Arial"/>
        </w:rPr>
      </w:pPr>
      <w:r w:rsidRPr="00810D1D">
        <w:rPr>
          <w:rFonts w:cs="Arial"/>
        </w:rPr>
        <w:t xml:space="preserve">-у ред бр. II – уписује се укупан износ ПДВ </w:t>
      </w:r>
    </w:p>
    <w:p w:rsidR="00CA1B43" w:rsidRPr="00810D1D" w:rsidRDefault="00CA1B43" w:rsidP="00CA1B43">
      <w:pPr>
        <w:tabs>
          <w:tab w:val="left" w:pos="992"/>
        </w:tabs>
        <w:spacing w:before="0"/>
        <w:rPr>
          <w:rFonts w:cs="Arial"/>
        </w:rPr>
      </w:pPr>
      <w:r w:rsidRPr="00810D1D">
        <w:rPr>
          <w:rFonts w:cs="Arial"/>
        </w:rPr>
        <w:t>-у ред бр. III – уписује се укупно понуђена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7D5EE1"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DC7641" w:rsidRDefault="007C1197" w:rsidP="003C4462">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E40D23" w:rsidRDefault="00E40D23"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F17562" w:rsidRDefault="00F17562" w:rsidP="003C4462">
      <w:pPr>
        <w:tabs>
          <w:tab w:val="left" w:pos="992"/>
        </w:tabs>
        <w:spacing w:before="0"/>
        <w:rPr>
          <w:rFonts w:cs="Arial"/>
        </w:rPr>
      </w:pPr>
    </w:p>
    <w:p w:rsidR="00F17562" w:rsidRDefault="00F17562" w:rsidP="003C4462">
      <w:pPr>
        <w:tabs>
          <w:tab w:val="left" w:pos="992"/>
        </w:tabs>
        <w:spacing w:before="0"/>
        <w:rPr>
          <w:rFonts w:cs="Arial"/>
        </w:rPr>
      </w:pPr>
    </w:p>
    <w:p w:rsidR="00F17562" w:rsidRPr="00367CE7" w:rsidRDefault="00F17562" w:rsidP="003C4462">
      <w:pPr>
        <w:tabs>
          <w:tab w:val="left" w:pos="992"/>
        </w:tabs>
        <w:spacing w:before="0"/>
        <w:rPr>
          <w:rFonts w:cs="Arial"/>
        </w:rPr>
      </w:pPr>
    </w:p>
    <w:p w:rsidR="00343A18" w:rsidRPr="00E47C2E" w:rsidRDefault="00343A18" w:rsidP="00343A18">
      <w:pPr>
        <w:pStyle w:val="KDObrazac"/>
        <w:spacing w:before="0"/>
      </w:pPr>
      <w:bookmarkStart w:id="252" w:name="_Toc442559926"/>
      <w:r w:rsidRPr="00E47C2E">
        <w:lastRenderedPageBreak/>
        <w:t xml:space="preserve">ОБРАЗАЦ </w:t>
      </w:r>
      <w:r w:rsidR="00D12A25">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0C019F">
        <w:rPr>
          <w:rFonts w:cs="Arial"/>
          <w:lang w:val="ru-RU"/>
        </w:rPr>
        <w:t>Репаратура вретена рег вент- 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0C019F">
        <w:rPr>
          <w:rFonts w:cs="Arial"/>
          <w:lang w:val="ru-RU"/>
        </w:rPr>
        <w:t>3000/1700/2017 (1670/2017)</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9C0E90">
        <w:rPr>
          <w:rFonts w:cs="Arial"/>
        </w:rPr>
        <w:t xml:space="preserve">14.12.2017. </w:t>
      </w:r>
      <w:r w:rsidRPr="00E47C2E">
        <w:rPr>
          <w:rFonts w:cs="Arial"/>
          <w:lang w:val="ru-RU"/>
        </w:rPr>
        <w:t>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DC6E85" w:rsidRPr="00E47C2E" w:rsidRDefault="00DC6E85" w:rsidP="00343A18">
      <w:pPr>
        <w:rPr>
          <w:rFonts w:cs="Arial"/>
          <w:lang w:val="ru-RU"/>
        </w:rPr>
      </w:pPr>
    </w:p>
    <w:p w:rsidR="00343A18" w:rsidRPr="00E47C2E" w:rsidRDefault="00343A18" w:rsidP="00343A18">
      <w:pPr>
        <w:pStyle w:val="KDObrazac"/>
        <w:spacing w:before="0"/>
      </w:pPr>
      <w:bookmarkStart w:id="253" w:name="_Toc442559928"/>
      <w:r w:rsidRPr="00E47C2E">
        <w:lastRenderedPageBreak/>
        <w:t>ОБРАЗАЦ</w:t>
      </w:r>
      <w:r w:rsidR="00A743E4">
        <w:rPr>
          <w:lang w:val="sr-Cyrl-RS"/>
        </w:rPr>
        <w:t xml:space="preserve"> 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0C019F">
        <w:rPr>
          <w:rFonts w:cs="Arial"/>
          <w:lang w:val="sr-Cyrl-RS"/>
        </w:rPr>
        <w:t>Репаратура вретена рег вент- 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0C019F">
        <w:rPr>
          <w:rFonts w:cs="Arial"/>
          <w:lang w:val="ru-RU"/>
        </w:rPr>
        <w:t>3000/1700/2017 (1670/2017)</w:t>
      </w:r>
      <w:r w:rsidR="009103DA">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A95B9E" w:rsidRDefault="00A95B9E" w:rsidP="00343A18">
      <w:pPr>
        <w:rPr>
          <w:rFonts w:cs="Arial"/>
        </w:rPr>
      </w:pPr>
    </w:p>
    <w:p w:rsidR="006C4953" w:rsidRDefault="006C4953"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DC6E85" w:rsidRDefault="00DC6E85" w:rsidP="00343A18">
      <w:pPr>
        <w:rPr>
          <w:rFonts w:cs="Arial"/>
          <w:lang w:val="sr-Cyrl-RS"/>
        </w:rPr>
      </w:pPr>
    </w:p>
    <w:p w:rsidR="00AA013D" w:rsidRDefault="00AA013D" w:rsidP="00343A18">
      <w:pPr>
        <w:rPr>
          <w:rFonts w:cs="Arial"/>
          <w:lang w:val="sr-Cyrl-RS"/>
        </w:rPr>
      </w:pPr>
    </w:p>
    <w:p w:rsidR="00247846" w:rsidRPr="00247846" w:rsidRDefault="00247846" w:rsidP="00247846">
      <w:pPr>
        <w:pStyle w:val="KDObrazac"/>
        <w:rPr>
          <w:lang w:val="sr-Cyrl-RS"/>
        </w:rPr>
      </w:pPr>
      <w:r w:rsidRPr="00247846">
        <w:lastRenderedPageBreak/>
        <w:t xml:space="preserve">ОБРАЗАЦ </w:t>
      </w:r>
      <w:r w:rsidR="004B4808">
        <w:rPr>
          <w:lang w:val="sr-Cyrl-RS"/>
        </w:rPr>
        <w:t>5</w:t>
      </w:r>
      <w:r w:rsidRPr="00247846">
        <w:rPr>
          <w:lang w:val="sr-Cyrl-RS"/>
        </w:rPr>
        <w:t>.</w:t>
      </w:r>
    </w:p>
    <w:p w:rsidR="00247846" w:rsidRPr="00247846" w:rsidRDefault="00247846" w:rsidP="00247846">
      <w:pPr>
        <w:spacing w:before="0"/>
        <w:rPr>
          <w:rFonts w:cs="Arial"/>
        </w:rPr>
      </w:pPr>
    </w:p>
    <w:p w:rsidR="00247846" w:rsidRPr="00247846" w:rsidRDefault="00247846" w:rsidP="00247846">
      <w:pPr>
        <w:spacing w:before="0"/>
        <w:jc w:val="center"/>
        <w:rPr>
          <w:rFonts w:cs="Arial"/>
          <w:b/>
        </w:rPr>
      </w:pPr>
    </w:p>
    <w:p w:rsidR="00247846" w:rsidRPr="00247846" w:rsidRDefault="00247846" w:rsidP="00247846">
      <w:pPr>
        <w:spacing w:before="0"/>
        <w:jc w:val="center"/>
        <w:rPr>
          <w:rFonts w:cs="Arial"/>
          <w:b/>
        </w:rPr>
      </w:pPr>
      <w:r w:rsidRPr="00247846">
        <w:rPr>
          <w:rFonts w:cs="Arial"/>
          <w:b/>
        </w:rPr>
        <w:t>СПИСАК ИЗВРШЕНИХ УСЛУГА– СТРУЧНЕ РЕФЕРЕНЦЕ</w:t>
      </w:r>
    </w:p>
    <w:p w:rsidR="00247846" w:rsidRPr="00247846" w:rsidRDefault="00247846" w:rsidP="00247846">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247846" w:rsidRPr="00247846" w:rsidTr="00DF4B6E">
        <w:tc>
          <w:tcPr>
            <w:tcW w:w="213" w:type="pct"/>
            <w:shd w:val="clear" w:color="auto" w:fill="auto"/>
          </w:tcPr>
          <w:p w:rsidR="00247846" w:rsidRPr="00247846" w:rsidRDefault="00247846" w:rsidP="00DF4B6E">
            <w:pPr>
              <w:spacing w:before="0"/>
              <w:jc w:val="center"/>
              <w:rPr>
                <w:rFonts w:eastAsia="Calibri" w:cs="Arial"/>
                <w:b/>
                <w:bCs/>
                <w:iCs/>
              </w:rPr>
            </w:pPr>
          </w:p>
        </w:tc>
        <w:tc>
          <w:tcPr>
            <w:tcW w:w="951"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247846" w:rsidRPr="00247846" w:rsidRDefault="00247846" w:rsidP="00DF4B6E">
            <w:pPr>
              <w:spacing w:before="0"/>
              <w:jc w:val="center"/>
              <w:rPr>
                <w:rFonts w:eastAsia="Calibri" w:cs="Arial"/>
                <w:bCs/>
                <w:iCs/>
                <w:lang w:val="sr-Cyrl-CS"/>
              </w:rPr>
            </w:pPr>
          </w:p>
          <w:p w:rsidR="00247846" w:rsidRPr="00247846" w:rsidRDefault="00247846" w:rsidP="00DF4B6E">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Вредност извршених услуга без ПДВ</w:t>
            </w:r>
          </w:p>
          <w:p w:rsidR="00247846" w:rsidRPr="00247846" w:rsidRDefault="00247846" w:rsidP="00DF4B6E">
            <w:pPr>
              <w:spacing w:before="0"/>
              <w:jc w:val="center"/>
              <w:rPr>
                <w:rFonts w:eastAsia="Calibri" w:cs="Arial"/>
                <w:bCs/>
                <w:iCs/>
              </w:rPr>
            </w:pPr>
            <w:r w:rsidRPr="00247846">
              <w:rPr>
                <w:rFonts w:eastAsia="Calibri" w:cs="Arial"/>
                <w:bCs/>
                <w:iCs/>
              </w:rPr>
              <w:t>Дин</w:t>
            </w: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1.</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2.</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3.</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4.</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5.</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r w:rsidRPr="00247846">
              <w:rPr>
                <w:rFonts w:eastAsia="Calibri" w:cs="Arial"/>
                <w:b/>
                <w:bCs/>
                <w:iCs/>
              </w:rPr>
              <w:t>Укупна вредност</w:t>
            </w:r>
          </w:p>
          <w:p w:rsidR="00247846" w:rsidRPr="00247846" w:rsidRDefault="00247846" w:rsidP="00DF4B6E">
            <w:pPr>
              <w:spacing w:before="0"/>
              <w:jc w:val="center"/>
              <w:rPr>
                <w:rFonts w:eastAsia="Calibri" w:cs="Arial"/>
                <w:b/>
                <w:bCs/>
                <w:iCs/>
              </w:rPr>
            </w:pPr>
            <w:r w:rsidRPr="00247846">
              <w:rPr>
                <w:rFonts w:eastAsia="Calibri" w:cs="Arial"/>
                <w:b/>
                <w:bCs/>
                <w:iCs/>
              </w:rPr>
              <w:t>извршених услуга без</w:t>
            </w:r>
          </w:p>
          <w:p w:rsidR="00247846" w:rsidRPr="00247846" w:rsidRDefault="00247846" w:rsidP="00DF4B6E">
            <w:pPr>
              <w:spacing w:before="0"/>
              <w:jc w:val="center"/>
              <w:rPr>
                <w:rFonts w:eastAsia="Calibri" w:cs="Arial"/>
                <w:b/>
                <w:bCs/>
                <w:iCs/>
              </w:rPr>
            </w:pPr>
            <w:r w:rsidRPr="00247846">
              <w:rPr>
                <w:rFonts w:eastAsia="Calibri" w:cs="Arial"/>
                <w:b/>
                <w:bCs/>
                <w:iCs/>
              </w:rPr>
              <w:t>ПДВ</w:t>
            </w:r>
          </w:p>
          <w:p w:rsidR="00247846" w:rsidRPr="00247846" w:rsidRDefault="00247846" w:rsidP="00DF4B6E">
            <w:pPr>
              <w:spacing w:before="0"/>
              <w:rPr>
                <w:rFonts w:eastAsia="Calibri" w:cs="Arial"/>
                <w:b/>
                <w:bCs/>
                <w:iCs/>
              </w:rPr>
            </w:pPr>
            <w:r w:rsidRPr="00247846">
              <w:rPr>
                <w:rFonts w:eastAsia="Calibri" w:cs="Arial"/>
                <w:b/>
                <w:bCs/>
                <w:iCs/>
              </w:rPr>
              <w:t xml:space="preserve">       Дин</w:t>
            </w:r>
          </w:p>
        </w:tc>
        <w:tc>
          <w:tcPr>
            <w:tcW w:w="1145" w:type="pct"/>
          </w:tcPr>
          <w:p w:rsidR="00247846" w:rsidRPr="00247846" w:rsidRDefault="00247846" w:rsidP="00DF4B6E">
            <w:pPr>
              <w:spacing w:before="0"/>
              <w:ind w:left="720"/>
              <w:jc w:val="center"/>
              <w:rPr>
                <w:rFonts w:eastAsia="Calibri" w:cs="Arial"/>
                <w:b/>
                <w:bCs/>
                <w:iCs/>
              </w:rPr>
            </w:pPr>
          </w:p>
        </w:tc>
      </w:tr>
    </w:tbl>
    <w:p w:rsidR="00247846" w:rsidRPr="00247846" w:rsidRDefault="00247846" w:rsidP="0024784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eastAsia="Symbol" w:cs="Arial"/>
          <w:b/>
          <w:bCs/>
          <w:kern w:val="28"/>
        </w:rPr>
      </w:pPr>
      <w:r w:rsidRPr="00247846">
        <w:rPr>
          <w:rFonts w:eastAsia="Symbol" w:cs="Arial"/>
          <w:b/>
          <w:bCs/>
          <w:kern w:val="28"/>
        </w:rPr>
        <w:t xml:space="preserve">Напомена: </w:t>
      </w:r>
    </w:p>
    <w:p w:rsidR="00247846" w:rsidRPr="00247846" w:rsidRDefault="00247846" w:rsidP="00247846">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247846" w:rsidRPr="00247846" w:rsidRDefault="00247846" w:rsidP="00247846">
      <w:pPr>
        <w:rPr>
          <w:rFonts w:cs="Arial"/>
          <w:lang w:val="sr-Cyrl-CS"/>
        </w:rPr>
      </w:pPr>
      <w:bookmarkStart w:id="255" w:name="_Toc442559941"/>
      <w:r w:rsidRPr="00247846">
        <w:rPr>
          <w:rFonts w:cs="Arial"/>
        </w:rPr>
        <w:t>Приликом подношења понуде овај образац копирати у потребном броју примерака.</w:t>
      </w:r>
    </w:p>
    <w:p w:rsidR="00247846" w:rsidRPr="00247846" w:rsidRDefault="00247846" w:rsidP="00247846">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E47628" w:rsidRPr="00247846" w:rsidRDefault="00E47628" w:rsidP="00247846">
      <w:pPr>
        <w:rPr>
          <w:rFonts w:cs="Arial"/>
          <w:lang w:val="sr-Cyrl-RS"/>
        </w:rPr>
      </w:pPr>
    </w:p>
    <w:p w:rsidR="00247846" w:rsidRPr="00247846" w:rsidRDefault="00247846" w:rsidP="00247846">
      <w:pPr>
        <w:jc w:val="right"/>
        <w:outlineLvl w:val="1"/>
        <w:rPr>
          <w:rFonts w:cs="Arial"/>
          <w:b/>
          <w:lang w:val="sr-Cyrl-RS"/>
        </w:rPr>
      </w:pPr>
      <w:r w:rsidRPr="00247846">
        <w:rPr>
          <w:rFonts w:cs="Arial"/>
          <w:b/>
        </w:rPr>
        <w:lastRenderedPageBreak/>
        <w:t xml:space="preserve">ОБРАЗАЦ </w:t>
      </w:r>
      <w:bookmarkEnd w:id="255"/>
      <w:r w:rsidR="004B4808">
        <w:rPr>
          <w:rFonts w:cs="Arial"/>
          <w:b/>
          <w:lang w:val="sr-Cyrl-RS"/>
        </w:rPr>
        <w:t>6</w:t>
      </w:r>
      <w:r w:rsidRPr="00247846">
        <w:rPr>
          <w:rFonts w:cs="Arial"/>
          <w:b/>
          <w:lang w:val="sr-Cyrl-RS"/>
        </w:rPr>
        <w:t>.</w:t>
      </w:r>
    </w:p>
    <w:p w:rsidR="00247846" w:rsidRPr="002239E9" w:rsidRDefault="00247846" w:rsidP="002239E9">
      <w:pPr>
        <w:jc w:val="center"/>
        <w:rPr>
          <w:rFonts w:cs="Arial"/>
          <w:b/>
        </w:rPr>
      </w:pPr>
      <w:r w:rsidRPr="00247846">
        <w:rPr>
          <w:rFonts w:cs="Arial"/>
          <w:b/>
        </w:rPr>
        <w:t>ПОТВРДА О РЕФЕРЕНТНИМ НАБАВКАМА</w:t>
      </w:r>
    </w:p>
    <w:p w:rsidR="00247846" w:rsidRPr="00247846" w:rsidRDefault="00247846" w:rsidP="00247846">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247846" w:rsidRPr="00247846" w:rsidRDefault="00247846" w:rsidP="00247846">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247846" w:rsidRPr="00247846" w:rsidRDefault="00247846" w:rsidP="00247846">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247846" w:rsidRPr="00247846" w:rsidRDefault="00247846" w:rsidP="00247846">
      <w:pPr>
        <w:jc w:val="left"/>
        <w:rPr>
          <w:rFonts w:cs="Arial"/>
        </w:rPr>
      </w:pPr>
      <w:r w:rsidRPr="00247846">
        <w:rPr>
          <w:rFonts w:cs="Arial"/>
        </w:rPr>
        <w:t>Лице за контакт:      ___________________________________________________________________</w:t>
      </w:r>
    </w:p>
    <w:p w:rsidR="00247846" w:rsidRPr="00247846" w:rsidRDefault="00247846" w:rsidP="00247846">
      <w:pPr>
        <w:jc w:val="center"/>
        <w:rPr>
          <w:rFonts w:cs="Arial"/>
        </w:rPr>
      </w:pPr>
      <w:r w:rsidRPr="00247846">
        <w:rPr>
          <w:rFonts w:cs="Arial"/>
        </w:rPr>
        <w:t>(име, презиме,  контакт телефон)</w:t>
      </w:r>
    </w:p>
    <w:p w:rsidR="00247846" w:rsidRPr="00247846" w:rsidRDefault="00247846" w:rsidP="00247846">
      <w:pPr>
        <w:jc w:val="left"/>
        <w:rPr>
          <w:rFonts w:cs="Arial"/>
        </w:rPr>
      </w:pPr>
      <w:r w:rsidRPr="00247846">
        <w:rPr>
          <w:rFonts w:cs="Arial"/>
        </w:rPr>
        <w:t>Овим путем потврђујем да је __________________________________________________________________</w:t>
      </w:r>
    </w:p>
    <w:p w:rsidR="00247846" w:rsidRPr="00247846" w:rsidRDefault="00247846" w:rsidP="00247846">
      <w:pPr>
        <w:jc w:val="center"/>
        <w:rPr>
          <w:rFonts w:cs="Arial"/>
        </w:rPr>
      </w:pPr>
      <w:r w:rsidRPr="00247846">
        <w:rPr>
          <w:rFonts w:cs="Arial"/>
        </w:rPr>
        <w:t>(навести назив седиште  понуђача)</w:t>
      </w:r>
    </w:p>
    <w:p w:rsidR="00247846" w:rsidRPr="002239E9" w:rsidRDefault="006B3C8D" w:rsidP="002239E9">
      <w:pPr>
        <w:rPr>
          <w:rFonts w:cs="Arial"/>
        </w:rPr>
      </w:pPr>
      <w:r>
        <w:rPr>
          <w:rFonts w:cs="Arial"/>
        </w:rPr>
        <w:t xml:space="preserve">за наше потребе </w:t>
      </w:r>
      <w:r w:rsidR="009103DA" w:rsidRPr="009103DA">
        <w:rPr>
          <w:rFonts w:cs="Arial"/>
          <w:lang w:val="sr-Cyrl-RS"/>
        </w:rPr>
        <w:t xml:space="preserve">извршио </w:t>
      </w:r>
      <w:r w:rsidR="008A7A72" w:rsidRPr="008A7A72">
        <w:rPr>
          <w:rFonts w:cs="Arial"/>
          <w:lang w:val="sr-Cyrl-RS"/>
        </w:rPr>
        <w:t>репаратуру вретена регулационих вентила тј.</w:t>
      </w:r>
      <w:r w:rsidR="008A7A72" w:rsidRPr="008A7A72">
        <w:rPr>
          <w:rFonts w:cs="Arial"/>
        </w:rPr>
        <w:t xml:space="preserve"> </w:t>
      </w:r>
      <w:r w:rsidR="008A7A72" w:rsidRPr="008A7A72">
        <w:rPr>
          <w:rFonts w:cs="Arial"/>
          <w:lang w:val="sr-Cyrl-RS"/>
        </w:rPr>
        <w:t xml:space="preserve">репаратуру тела вретена-наваривањем основног материјала и стелитног доседа на затварачу истог и то на регулационим вентилима чије су карактеристике минимално DN200 (и већих називних отвора ) и на радним  температурама већим од 400 </w:t>
      </w:r>
      <w:r w:rsidR="008A7A72" w:rsidRPr="008A7A72">
        <w:rPr>
          <w:rFonts w:cs="Arial"/>
          <w:vertAlign w:val="superscript"/>
          <w:lang w:val="sr-Cyrl-RS"/>
        </w:rPr>
        <w:t xml:space="preserve">0 </w:t>
      </w:r>
      <w:r w:rsidR="008A7A72" w:rsidRPr="008A7A72">
        <w:rPr>
          <w:rFonts w:cs="Arial"/>
        </w:rPr>
        <w:t>C</w:t>
      </w:r>
      <w:r w:rsidR="007F274D" w:rsidRPr="007F274D">
        <w:rPr>
          <w:rFonts w:cs="Arial"/>
          <w:lang w:val="sr-Cyrl-RS"/>
        </w:rPr>
        <w:t xml:space="preserve"> </w:t>
      </w:r>
      <w:r>
        <w:rPr>
          <w:rFonts w:cs="Arial"/>
          <w:lang w:val="sr-Cyrl-RS"/>
        </w:rPr>
        <w:t>у</w:t>
      </w:r>
      <w:r w:rsidR="00247846" w:rsidRPr="00247846">
        <w:rPr>
          <w:rFonts w:cs="Arial"/>
        </w:rPr>
        <w:t xml:space="preserve"> уговореном року, обиму и квалитету </w:t>
      </w:r>
      <w:r w:rsidR="009103DA" w:rsidRPr="009103DA">
        <w:rPr>
          <w:rFonts w:cs="Arial"/>
        </w:rPr>
        <w:t>и да у гарантном року</w:t>
      </w:r>
      <w:r w:rsidR="009103DA" w:rsidRPr="009103DA">
        <w:rPr>
          <w:rFonts w:cs="Arial"/>
          <w:lang w:val="sr-Cyrl-RS"/>
        </w:rPr>
        <w:t xml:space="preserve"> до издавања ове потврде</w:t>
      </w:r>
      <w:r w:rsidR="009103DA" w:rsidRPr="009103DA">
        <w:rPr>
          <w:rFonts w:cs="Arial"/>
        </w:rPr>
        <w:t xml:space="preserve"> није </w:t>
      </w:r>
      <w:r w:rsidR="009103DA" w:rsidRPr="009103DA">
        <w:rPr>
          <w:rFonts w:cs="Arial"/>
          <w:lang w:val="sr-Cyrl-RS"/>
        </w:rPr>
        <w:t>прекршио своје обавезе из гарантног рока</w:t>
      </w:r>
      <w:r w:rsidR="00247846" w:rsidRPr="00247846">
        <w:rPr>
          <w:rFonts w:cs="Arial"/>
        </w:rPr>
        <w:t>.</w:t>
      </w:r>
    </w:p>
    <w:tbl>
      <w:tblPr>
        <w:tblpPr w:leftFromText="180" w:rightFromText="180" w:vertAnchor="text" w:horzAnchor="margin" w:tblpXSpec="center" w:tblpY="471"/>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1559"/>
        <w:gridCol w:w="1559"/>
      </w:tblGrid>
      <w:tr w:rsidR="007D5EE1" w:rsidRPr="00247846" w:rsidTr="007A355B">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7D5EE1" w:rsidRPr="00247846" w:rsidRDefault="007D5EE1" w:rsidP="007D5EE1">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7D5EE1" w:rsidRPr="00ED711C" w:rsidRDefault="007D5EE1" w:rsidP="007D5EE1">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7D5EE1" w:rsidRPr="00247846" w:rsidRDefault="007D5EE1" w:rsidP="007D5EE1">
            <w:pPr>
              <w:jc w:val="center"/>
              <w:rPr>
                <w:rFonts w:eastAsia="Calibri" w:cs="Arial"/>
              </w:rPr>
            </w:pPr>
            <w:r w:rsidRPr="00247846">
              <w:rPr>
                <w:rFonts w:eastAsia="Calibri" w:cs="Arial"/>
              </w:rPr>
              <w:t>Датум реализације уговора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D5EE1" w:rsidRDefault="007D5EE1" w:rsidP="007D5EE1">
            <w:pPr>
              <w:jc w:val="center"/>
              <w:rPr>
                <w:rFonts w:eastAsia="Calibri" w:cs="Arial"/>
              </w:rPr>
            </w:pPr>
            <w:r w:rsidRPr="00247846">
              <w:rPr>
                <w:rFonts w:eastAsia="Calibri" w:cs="Arial"/>
              </w:rPr>
              <w:t>Вредност уговора без ПДВ</w:t>
            </w:r>
          </w:p>
          <w:p w:rsidR="007D5EE1" w:rsidRPr="00247846" w:rsidRDefault="007D5EE1" w:rsidP="007D5EE1">
            <w:pPr>
              <w:jc w:val="center"/>
              <w:rPr>
                <w:rFonts w:eastAsia="Calibri" w:cs="Arial"/>
              </w:rPr>
            </w:pPr>
            <w:r w:rsidRPr="008825A7">
              <w:rPr>
                <w:rFonts w:eastAsia="Calibri" w:cs="Arial"/>
              </w:rPr>
              <w:t>Дин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D5EE1" w:rsidRPr="00247846" w:rsidRDefault="007D5EE1" w:rsidP="007D5EE1">
            <w:pPr>
              <w:jc w:val="center"/>
              <w:rPr>
                <w:rFonts w:eastAsia="Calibri" w:cs="Arial"/>
              </w:rPr>
            </w:pPr>
            <w:r w:rsidRPr="00247846">
              <w:rPr>
                <w:rFonts w:eastAsia="Calibri" w:cs="Arial"/>
              </w:rPr>
              <w:t>Вредност извршених услуга без ПДВ</w:t>
            </w:r>
          </w:p>
          <w:p w:rsidR="007D5EE1" w:rsidRPr="00247846" w:rsidRDefault="007D5EE1" w:rsidP="007D5EE1">
            <w:pPr>
              <w:jc w:val="center"/>
              <w:rPr>
                <w:rFonts w:eastAsia="Calibri" w:cs="Arial"/>
              </w:rPr>
            </w:pPr>
            <w:r w:rsidRPr="00247846">
              <w:rPr>
                <w:rFonts w:eastAsia="Calibri" w:cs="Arial"/>
              </w:rPr>
              <w:t>Дин</w:t>
            </w:r>
          </w:p>
        </w:tc>
      </w:tr>
      <w:tr w:rsidR="007D5EE1" w:rsidRPr="00247846" w:rsidTr="007D5EE1">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7D5EE1" w:rsidRPr="00247846" w:rsidRDefault="007D5EE1"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r>
      <w:tr w:rsidR="007D5EE1" w:rsidRPr="00247846" w:rsidTr="007D5EE1">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7D5EE1" w:rsidRPr="00247846" w:rsidRDefault="007D5EE1"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r>
      <w:tr w:rsidR="007D5EE1" w:rsidRPr="00247846" w:rsidTr="007D5EE1">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7D5EE1" w:rsidRPr="00247846" w:rsidRDefault="007D5EE1"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lang w:val="sr-Cyrl-RS"/>
              </w:rPr>
            </w:pPr>
            <w:r w:rsidRPr="00247846">
              <w:rPr>
                <w:rFonts w:cs="Arial"/>
              </w:rPr>
              <w:tab/>
            </w:r>
          </w:p>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sr-Cyrl-CS"/>
              </w:rPr>
            </w:pPr>
          </w:p>
          <w:p w:rsidR="00247846" w:rsidRPr="00247846" w:rsidRDefault="00247846" w:rsidP="00DF4B6E">
            <w:pPr>
              <w:spacing w:before="0"/>
              <w:jc w:val="center"/>
              <w:rPr>
                <w:rFonts w:cs="Arial"/>
                <w:lang w:val="ru-RU"/>
              </w:rPr>
            </w:pPr>
            <w:r w:rsidRPr="00247846">
              <w:rPr>
                <w:rFonts w:cs="Arial"/>
                <w:lang w:val="sr-Cyrl-CS"/>
              </w:rPr>
              <w:t>Наручилац/корисник услуга:</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cs="Arial"/>
          <w:b/>
        </w:rPr>
      </w:pPr>
      <w:r w:rsidRPr="00247846">
        <w:rPr>
          <w:rFonts w:cs="Arial"/>
          <w:b/>
        </w:rPr>
        <w:t>НАПОМЕНА:</w:t>
      </w:r>
    </w:p>
    <w:p w:rsidR="00247846" w:rsidRPr="00247846" w:rsidRDefault="00247846" w:rsidP="008A7A72">
      <w:pPr>
        <w:rPr>
          <w:rFonts w:cs="Arial"/>
        </w:rPr>
      </w:pPr>
      <w:r w:rsidRPr="00247846">
        <w:rPr>
          <w:rFonts w:cs="Arial"/>
        </w:rPr>
        <w:t>Приликом подношења понуде овај образац копирати у потребном броју примерака.</w:t>
      </w:r>
    </w:p>
    <w:p w:rsidR="00247846" w:rsidRPr="00247846" w:rsidRDefault="00247846" w:rsidP="008A7A72">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73419" w:rsidRPr="009103DA" w:rsidRDefault="00247846" w:rsidP="008A7A72">
      <w:pPr>
        <w:rPr>
          <w:rFonts w:cs="Arial"/>
        </w:rPr>
      </w:pPr>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 xml:space="preserve">вредности </w:t>
      </w:r>
      <w:r w:rsidR="00E76B1D">
        <w:rPr>
          <w:rFonts w:eastAsia="Calibri" w:cs="Arial"/>
          <w:lang w:val="sr-Cyrl-RS"/>
        </w:rPr>
        <w:t>извршених услуга</w:t>
      </w:r>
      <w:r w:rsidRPr="00247846">
        <w:rPr>
          <w:rFonts w:eastAsia="Calibri" w:cs="Arial"/>
        </w:rPr>
        <w:t>)</w:t>
      </w:r>
      <w:r w:rsidRPr="00247846">
        <w:rPr>
          <w:rFonts w:cs="Arial"/>
        </w:rPr>
        <w:t xml:space="preserve"> у динаре по средњем курсу Народне Банке Србије на дан закључења референтног уговора.</w:t>
      </w:r>
    </w:p>
    <w:p w:rsidR="008A7A72" w:rsidRDefault="008A7A72" w:rsidP="007E7BB8">
      <w:pPr>
        <w:spacing w:before="0"/>
        <w:jc w:val="center"/>
        <w:rPr>
          <w:rFonts w:cs="Arial"/>
          <w:b/>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0C019F">
        <w:rPr>
          <w:rFonts w:cs="Arial"/>
        </w:rPr>
        <w:t>Репаратура вретена рег вент-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0C019F">
        <w:rPr>
          <w:rFonts w:cs="Arial"/>
        </w:rPr>
        <w:t>3000/1700/2017 (1670/2017)</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0C019F">
        <w:rPr>
          <w:rFonts w:cs="Arial"/>
        </w:rPr>
        <w:t>Репаратура вретена рег вент- 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0C019F">
        <w:rPr>
          <w:rFonts w:cs="Arial"/>
          <w:lang w:val="sr-Cyrl-RS"/>
        </w:rPr>
        <w:t>3000/1700/2017 (1670/2017)</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00023D91" w:rsidRPr="00023D91">
        <w:rPr>
          <w:rFonts w:cs="Arial"/>
        </w:rPr>
        <w:t xml:space="preserve">30 (тридесет) дана од </w:t>
      </w:r>
      <w:r w:rsidR="00023D91" w:rsidRPr="00023D91">
        <w:rPr>
          <w:rFonts w:cs="Arial"/>
          <w:lang w:val="sr-Cyrl-RS"/>
        </w:rPr>
        <w:t>рока извршења услуге</w:t>
      </w:r>
      <w:r w:rsidR="004057F9">
        <w:rPr>
          <w:rFonts w:cs="Arial"/>
          <w:lang w:val="sr-Cyrl-RS"/>
        </w:rPr>
        <w:t>,</w:t>
      </w:r>
      <w:r w:rsidR="00023D91" w:rsidRPr="00023D91">
        <w:rPr>
          <w:rFonts w:cs="Arial"/>
          <w:lang w:val="sr-Cyrl-RS"/>
        </w:rPr>
        <w:t xml:space="preserve">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4057F9"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rsidR="004057F9" w:rsidRDefault="004057F9" w:rsidP="003C6621">
      <w:pPr>
        <w:spacing w:before="0"/>
        <w:rPr>
          <w:rFonts w:cs="Arial"/>
        </w:rPr>
      </w:pPr>
    </w:p>
    <w:p w:rsidR="003C6621" w:rsidRPr="00540429" w:rsidRDefault="003C6621" w:rsidP="003C6621">
      <w:pPr>
        <w:spacing w:before="0"/>
        <w:rPr>
          <w:rFonts w:cs="Arial"/>
        </w:rPr>
      </w:pP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07B37" w:rsidRDefault="00A07B37" w:rsidP="00540429">
      <w:pPr>
        <w:spacing w:before="0"/>
        <w:jc w:val="left"/>
        <w:rPr>
          <w:rFonts w:cs="Arial"/>
          <w:color w:val="00B0F0"/>
          <w:lang w:val="sr-Cyrl-RS"/>
        </w:rPr>
      </w:pPr>
    </w:p>
    <w:p w:rsidR="00A07B37" w:rsidRDefault="00A07B37">
      <w:pPr>
        <w:spacing w:before="0"/>
        <w:jc w:val="left"/>
        <w:rPr>
          <w:rFonts w:cs="Arial"/>
          <w:color w:val="00B0F0"/>
          <w:lang w:val="sr-Cyrl-RS"/>
        </w:rPr>
      </w:pPr>
      <w:r>
        <w:rPr>
          <w:rFonts w:cs="Arial"/>
          <w:color w:val="00B0F0"/>
          <w:lang w:val="sr-Cyrl-RS"/>
        </w:rPr>
        <w:br w:type="page"/>
      </w:r>
    </w:p>
    <w:p w:rsidR="00A07B37" w:rsidRDefault="00A07B37" w:rsidP="00A07B37">
      <w:pPr>
        <w:spacing w:before="0"/>
        <w:jc w:val="right"/>
        <w:rPr>
          <w:rFonts w:cs="Arial"/>
          <w:b/>
        </w:rPr>
      </w:pPr>
      <w:r w:rsidRPr="00E47C2E">
        <w:rPr>
          <w:rFonts w:cs="Arial"/>
          <w:b/>
        </w:rPr>
        <w:lastRenderedPageBreak/>
        <w:t xml:space="preserve">ПРИЛОГ </w:t>
      </w:r>
      <w:r>
        <w:rPr>
          <w:rFonts w:cs="Arial"/>
          <w:b/>
        </w:rPr>
        <w:t>4</w:t>
      </w:r>
    </w:p>
    <w:p w:rsidR="00A07B37" w:rsidRPr="00E47C2E" w:rsidRDefault="00A07B37" w:rsidP="00A07B37">
      <w:pPr>
        <w:spacing w:before="0"/>
        <w:jc w:val="right"/>
        <w:rPr>
          <w:rFonts w:cs="Arial"/>
          <w:b/>
          <w:color w:val="00B0F0"/>
        </w:rPr>
      </w:pPr>
    </w:p>
    <w:p w:rsidR="00A07B37" w:rsidRPr="00784B5F" w:rsidRDefault="00A07B37" w:rsidP="00A07B37">
      <w:pPr>
        <w:spacing w:before="0"/>
        <w:rPr>
          <w:rFonts w:cs="Arial"/>
        </w:rPr>
      </w:pPr>
      <w:r w:rsidRPr="00784B5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A07B37" w:rsidRPr="00784B5F" w:rsidRDefault="00A07B37" w:rsidP="00A07B37">
      <w:pPr>
        <w:spacing w:before="0"/>
        <w:rPr>
          <w:rFonts w:cs="Arial"/>
        </w:rPr>
      </w:pPr>
    </w:p>
    <w:p w:rsidR="00A07B37" w:rsidRPr="00784B5F" w:rsidRDefault="00A07B37" w:rsidP="00A07B37">
      <w:pPr>
        <w:spacing w:before="0"/>
        <w:rPr>
          <w:rFonts w:cs="Arial"/>
        </w:rPr>
      </w:pPr>
      <w:r w:rsidRPr="00784B5F">
        <w:rPr>
          <w:rFonts w:cs="Arial"/>
        </w:rPr>
        <w:t>(напомена: не доставља се у понуди)</w:t>
      </w:r>
    </w:p>
    <w:p w:rsidR="00A07B37" w:rsidRPr="00784B5F" w:rsidRDefault="00A07B37" w:rsidP="00A07B37">
      <w:pPr>
        <w:spacing w:before="0"/>
        <w:rPr>
          <w:rFonts w:cs="Arial"/>
        </w:rPr>
      </w:pPr>
    </w:p>
    <w:p w:rsidR="00A07B37" w:rsidRPr="00784B5F" w:rsidRDefault="00A07B37" w:rsidP="00A07B37">
      <w:pPr>
        <w:spacing w:before="0"/>
        <w:rPr>
          <w:rFonts w:cs="Arial"/>
          <w:lang w:val="ru-RU"/>
        </w:rPr>
      </w:pPr>
      <w:r w:rsidRPr="00784B5F">
        <w:rPr>
          <w:rFonts w:cs="Arial"/>
        </w:rPr>
        <w:t xml:space="preserve">ДУЖНИК:  </w:t>
      </w:r>
      <w:r w:rsidRPr="00784B5F">
        <w:rPr>
          <w:rFonts w:cs="Arial"/>
          <w:lang w:val="ru-RU"/>
        </w:rPr>
        <w:t>…………………………………………………………………………........................</w:t>
      </w:r>
    </w:p>
    <w:p w:rsidR="00A07B37" w:rsidRPr="00784B5F" w:rsidRDefault="00A07B37" w:rsidP="00A07B37">
      <w:pPr>
        <w:spacing w:before="0"/>
        <w:rPr>
          <w:rFonts w:cs="Arial"/>
        </w:rPr>
      </w:pPr>
      <w:r w:rsidRPr="00784B5F">
        <w:rPr>
          <w:rFonts w:cs="Arial"/>
        </w:rPr>
        <w:t>(назив и седиште Понуђача)</w:t>
      </w:r>
    </w:p>
    <w:p w:rsidR="00A07B37" w:rsidRPr="00784B5F" w:rsidRDefault="00A07B37" w:rsidP="00A07B37">
      <w:pPr>
        <w:spacing w:before="0"/>
        <w:rPr>
          <w:rFonts w:cs="Arial"/>
        </w:rPr>
      </w:pPr>
      <w:r w:rsidRPr="00784B5F">
        <w:rPr>
          <w:rFonts w:cs="Arial"/>
        </w:rPr>
        <w:t>МАТИЧНИ БРОЈ ДУЖНИКА (Понуђача): ..................................................................</w:t>
      </w:r>
    </w:p>
    <w:p w:rsidR="00A07B37" w:rsidRPr="00784B5F" w:rsidRDefault="00A07B37" w:rsidP="00A07B37">
      <w:pPr>
        <w:spacing w:before="0"/>
        <w:rPr>
          <w:rFonts w:cs="Arial"/>
        </w:rPr>
      </w:pPr>
      <w:r w:rsidRPr="00784B5F">
        <w:rPr>
          <w:rFonts w:cs="Arial"/>
        </w:rPr>
        <w:t>ТЕКУЋИ РАЧУН ДУЖНИКА (Понуђача): ...................................................................</w:t>
      </w:r>
    </w:p>
    <w:p w:rsidR="00A07B37" w:rsidRPr="00784B5F" w:rsidRDefault="00A07B37" w:rsidP="00A07B37">
      <w:pPr>
        <w:spacing w:before="0"/>
        <w:rPr>
          <w:rFonts w:cs="Arial"/>
        </w:rPr>
      </w:pPr>
      <w:r w:rsidRPr="00784B5F">
        <w:rPr>
          <w:rFonts w:cs="Arial"/>
        </w:rPr>
        <w:t>ПИБ ДУЖНИКА (Понуђача): ........................................................................................</w:t>
      </w:r>
    </w:p>
    <w:p w:rsidR="00A07B37" w:rsidRPr="00784B5F" w:rsidRDefault="00A07B37" w:rsidP="00A07B37">
      <w:pPr>
        <w:spacing w:before="0"/>
        <w:rPr>
          <w:rFonts w:cs="Arial"/>
        </w:rPr>
      </w:pPr>
    </w:p>
    <w:p w:rsidR="00A07B37" w:rsidRPr="00784B5F" w:rsidRDefault="00A07B37" w:rsidP="00A07B37">
      <w:pPr>
        <w:spacing w:before="0"/>
        <w:rPr>
          <w:rFonts w:cs="Arial"/>
        </w:rPr>
      </w:pPr>
      <w:r w:rsidRPr="00784B5F">
        <w:rPr>
          <w:rFonts w:cs="Arial"/>
        </w:rPr>
        <w:t>и з д а ј е  д а н а ............................ године</w:t>
      </w:r>
    </w:p>
    <w:p w:rsidR="00A07B37" w:rsidRPr="00784B5F" w:rsidRDefault="00A07B37" w:rsidP="00A07B37">
      <w:pPr>
        <w:spacing w:before="0"/>
        <w:rPr>
          <w:rFonts w:cs="Arial"/>
        </w:rPr>
      </w:pPr>
    </w:p>
    <w:p w:rsidR="00A07B37" w:rsidRPr="00784B5F" w:rsidRDefault="00A07B37" w:rsidP="00A07B37">
      <w:pPr>
        <w:spacing w:before="0"/>
        <w:rPr>
          <w:rFonts w:cs="Arial"/>
        </w:rPr>
      </w:pPr>
    </w:p>
    <w:p w:rsidR="00A07B37" w:rsidRPr="00784B5F" w:rsidRDefault="00A07B37" w:rsidP="00A07B37">
      <w:pPr>
        <w:spacing w:before="0"/>
        <w:jc w:val="center"/>
        <w:rPr>
          <w:rFonts w:cs="Arial"/>
          <w:b/>
        </w:rPr>
      </w:pPr>
      <w:r w:rsidRPr="00784B5F">
        <w:rPr>
          <w:rFonts w:cs="Arial"/>
          <w:b/>
        </w:rPr>
        <w:t>МЕНИЧНО ПИСМО – ОВЛАШЋЕЊЕ ЗА КОРИСНИКА  БЛАНКО СОПСТВЕНЕ МЕНИЦЕ</w:t>
      </w:r>
    </w:p>
    <w:p w:rsidR="00A07B37" w:rsidRPr="00784B5F" w:rsidRDefault="00A07B37" w:rsidP="00A07B37">
      <w:pPr>
        <w:spacing w:before="0"/>
        <w:rPr>
          <w:rFonts w:cs="Arial"/>
        </w:rPr>
      </w:pPr>
    </w:p>
    <w:p w:rsidR="00A07B37" w:rsidRPr="00784B5F" w:rsidRDefault="00A07B37" w:rsidP="00A07B37">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84B5F">
        <w:rPr>
          <w:rFonts w:cs="Arial"/>
          <w:b w:val="0"/>
          <w:sz w:val="22"/>
          <w:szCs w:val="22"/>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A07B37" w:rsidRPr="00784B5F" w:rsidRDefault="00A07B37" w:rsidP="00A07B37">
      <w:pPr>
        <w:spacing w:before="0"/>
        <w:rPr>
          <w:rFonts w:cs="Arial"/>
        </w:rPr>
      </w:pPr>
    </w:p>
    <w:p w:rsidR="00A07B37" w:rsidRPr="00784B5F" w:rsidRDefault="00A07B37" w:rsidP="00A07B37">
      <w:pPr>
        <w:spacing w:before="0"/>
        <w:rPr>
          <w:rFonts w:cs="Arial"/>
        </w:rPr>
      </w:pPr>
      <w:r w:rsidRPr="00784B5F">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A07B37" w:rsidRPr="00784B5F" w:rsidRDefault="00A07B37" w:rsidP="00A07B37">
      <w:pPr>
        <w:spacing w:before="0"/>
        <w:rPr>
          <w:rFonts w:cs="Arial"/>
        </w:rPr>
      </w:pPr>
    </w:p>
    <w:p w:rsidR="00A07B37" w:rsidRPr="00784B5F" w:rsidRDefault="00A07B37" w:rsidP="00A07B37">
      <w:pPr>
        <w:spacing w:before="0"/>
        <w:rPr>
          <w:rFonts w:cs="Arial"/>
        </w:rPr>
      </w:pPr>
      <w:r w:rsidRPr="00784B5F">
        <w:rPr>
          <w:rFonts w:cs="Arial"/>
        </w:rPr>
        <w:t>Издата Бланко соло меница серијски број</w:t>
      </w:r>
      <w:r w:rsidRPr="00784B5F">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w:t>
      </w:r>
      <w:r>
        <w:rPr>
          <w:rFonts w:cs="Arial"/>
          <w:lang w:val="sr-Cyrl-RS"/>
        </w:rPr>
        <w:t xml:space="preserve"> </w:t>
      </w:r>
      <w:r w:rsidRPr="00784B5F">
        <w:rPr>
          <w:rFonts w:cs="Arial"/>
        </w:rPr>
        <w:t>(тридесет) дана од уговореног</w:t>
      </w:r>
      <w:r>
        <w:rPr>
          <w:rFonts w:cs="Arial"/>
          <w:lang w:val="sr-Cyrl-RS"/>
        </w:rPr>
        <w:t xml:space="preserve"> гарантног</w:t>
      </w:r>
      <w:r w:rsidRPr="00784B5F">
        <w:rPr>
          <w:rFonts w:cs="Arial"/>
        </w:rPr>
        <w:t xml:space="preserve">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A07B37" w:rsidRPr="00784B5F" w:rsidRDefault="00A07B37" w:rsidP="00A07B37">
      <w:pPr>
        <w:spacing w:before="0"/>
        <w:rPr>
          <w:rFonts w:cs="Arial"/>
        </w:rPr>
      </w:pPr>
    </w:p>
    <w:p w:rsidR="00A07B37" w:rsidRPr="00784B5F" w:rsidRDefault="00A07B37" w:rsidP="00A07B37">
      <w:pPr>
        <w:spacing w:before="0"/>
        <w:rPr>
          <w:rFonts w:cs="Arial"/>
        </w:rPr>
      </w:pPr>
      <w:r w:rsidRPr="00784B5F">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784B5F">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A07B37" w:rsidRPr="00784B5F" w:rsidRDefault="00A07B37" w:rsidP="00A07B37">
      <w:pPr>
        <w:spacing w:before="0"/>
        <w:rPr>
          <w:rFonts w:cs="Arial"/>
        </w:rPr>
      </w:pPr>
    </w:p>
    <w:p w:rsidR="00A07B37" w:rsidRPr="00784B5F" w:rsidRDefault="00A07B37" w:rsidP="00A07B37">
      <w:pPr>
        <w:spacing w:before="0"/>
        <w:rPr>
          <w:rFonts w:cs="Arial"/>
        </w:rPr>
      </w:pPr>
      <w:r w:rsidRPr="00784B5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A07B37" w:rsidRPr="00784B5F" w:rsidRDefault="00A07B37" w:rsidP="00A07B37">
      <w:pPr>
        <w:spacing w:before="0"/>
        <w:rPr>
          <w:rFonts w:cs="Arial"/>
        </w:rPr>
      </w:pPr>
    </w:p>
    <w:p w:rsidR="00A07B37" w:rsidRPr="00784B5F" w:rsidRDefault="00A07B37" w:rsidP="00A07B37">
      <w:pPr>
        <w:spacing w:before="0"/>
        <w:rPr>
          <w:rFonts w:cs="Arial"/>
        </w:rPr>
      </w:pPr>
      <w:r w:rsidRPr="00784B5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A07B37" w:rsidRPr="00784B5F" w:rsidRDefault="00A07B37" w:rsidP="00A07B37">
      <w:pPr>
        <w:spacing w:before="0"/>
        <w:rPr>
          <w:rFonts w:cs="Arial"/>
        </w:rPr>
      </w:pPr>
    </w:p>
    <w:p w:rsidR="00A07B37" w:rsidRPr="00784B5F" w:rsidRDefault="00A07B37" w:rsidP="00A07B37">
      <w:pPr>
        <w:spacing w:before="0"/>
        <w:rPr>
          <w:rFonts w:cs="Arial"/>
        </w:rPr>
      </w:pPr>
      <w:r w:rsidRPr="00784B5F">
        <w:rPr>
          <w:rFonts w:cs="Arial"/>
        </w:rPr>
        <w:t>Меница је потписана од стране овлашћеног лица за заступање Дужника _____________________(унети име и презиме овлашћеног лица).</w:t>
      </w:r>
    </w:p>
    <w:p w:rsidR="00A07B37" w:rsidRPr="00784B5F" w:rsidRDefault="00A07B37" w:rsidP="00A07B37">
      <w:pPr>
        <w:spacing w:before="0"/>
        <w:rPr>
          <w:rFonts w:cs="Arial"/>
        </w:rPr>
      </w:pPr>
    </w:p>
    <w:p w:rsidR="00A07B37" w:rsidRPr="00784B5F" w:rsidRDefault="00A07B37" w:rsidP="00A07B37">
      <w:pPr>
        <w:spacing w:before="0"/>
        <w:rPr>
          <w:rFonts w:cs="Arial"/>
        </w:rPr>
      </w:pPr>
      <w:r w:rsidRPr="00784B5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A07B37" w:rsidRPr="00784B5F" w:rsidRDefault="00A07B37" w:rsidP="00A07B37">
      <w:pPr>
        <w:spacing w:before="0"/>
        <w:rPr>
          <w:rFonts w:cs="Arial"/>
        </w:rPr>
      </w:pPr>
      <w:r w:rsidRPr="00784B5F">
        <w:rPr>
          <w:rFonts w:cs="Arial"/>
        </w:rPr>
        <w:t xml:space="preserve">Место и датум издавања Овлашћења          </w:t>
      </w:r>
    </w:p>
    <w:p w:rsidR="00A07B37" w:rsidRPr="00784B5F" w:rsidRDefault="00A07B37" w:rsidP="00A07B37">
      <w:pPr>
        <w:spacing w:before="0"/>
        <w:rPr>
          <w:rFonts w:cs="Arial"/>
        </w:rPr>
      </w:pPr>
    </w:p>
    <w:p w:rsidR="00A07B37" w:rsidRPr="00784B5F" w:rsidRDefault="00A07B37" w:rsidP="00A07B37">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07B37" w:rsidRPr="00784B5F" w:rsidTr="00A07B37">
        <w:trPr>
          <w:jc w:val="center"/>
        </w:trPr>
        <w:tc>
          <w:tcPr>
            <w:tcW w:w="3882" w:type="dxa"/>
          </w:tcPr>
          <w:p w:rsidR="00A07B37" w:rsidRPr="00784B5F" w:rsidRDefault="00A07B37" w:rsidP="00A07B37">
            <w:pPr>
              <w:spacing w:before="0"/>
              <w:jc w:val="center"/>
              <w:rPr>
                <w:rFonts w:cs="Arial"/>
              </w:rPr>
            </w:pPr>
            <w:r w:rsidRPr="00784B5F">
              <w:rPr>
                <w:rFonts w:cs="Arial"/>
              </w:rPr>
              <w:t>Датум:</w:t>
            </w:r>
          </w:p>
        </w:tc>
        <w:tc>
          <w:tcPr>
            <w:tcW w:w="2127" w:type="dxa"/>
          </w:tcPr>
          <w:p w:rsidR="00A07B37" w:rsidRPr="00784B5F" w:rsidRDefault="00A07B37" w:rsidP="00A07B37">
            <w:pPr>
              <w:spacing w:before="0"/>
              <w:jc w:val="center"/>
              <w:rPr>
                <w:rFonts w:cs="Arial"/>
                <w:lang w:val="ru-RU"/>
              </w:rPr>
            </w:pPr>
          </w:p>
        </w:tc>
        <w:tc>
          <w:tcPr>
            <w:tcW w:w="4022" w:type="dxa"/>
          </w:tcPr>
          <w:p w:rsidR="00A07B37" w:rsidRPr="00784B5F" w:rsidRDefault="00A07B37" w:rsidP="00A07B37">
            <w:pPr>
              <w:spacing w:before="0"/>
              <w:jc w:val="center"/>
              <w:rPr>
                <w:rFonts w:cs="Arial"/>
                <w:lang w:val="ru-RU"/>
              </w:rPr>
            </w:pPr>
            <w:r w:rsidRPr="00784B5F">
              <w:rPr>
                <w:rFonts w:cs="Arial"/>
              </w:rPr>
              <w:t>Понуђач</w:t>
            </w:r>
            <w:r w:rsidRPr="00784B5F">
              <w:rPr>
                <w:rFonts w:cs="Arial"/>
                <w:lang w:val="ru-RU"/>
              </w:rPr>
              <w:t>:</w:t>
            </w:r>
          </w:p>
        </w:tc>
      </w:tr>
      <w:tr w:rsidR="00A07B37" w:rsidRPr="00784B5F" w:rsidTr="00A07B37">
        <w:trPr>
          <w:jc w:val="center"/>
        </w:trPr>
        <w:tc>
          <w:tcPr>
            <w:tcW w:w="3882" w:type="dxa"/>
          </w:tcPr>
          <w:p w:rsidR="00A07B37" w:rsidRPr="00784B5F" w:rsidRDefault="00A07B37" w:rsidP="00A07B37">
            <w:pPr>
              <w:spacing w:before="0"/>
              <w:jc w:val="center"/>
              <w:rPr>
                <w:rFonts w:cs="Arial"/>
              </w:rPr>
            </w:pPr>
          </w:p>
        </w:tc>
        <w:tc>
          <w:tcPr>
            <w:tcW w:w="2127" w:type="dxa"/>
          </w:tcPr>
          <w:p w:rsidR="00A07B37" w:rsidRPr="00784B5F" w:rsidRDefault="00A07B37" w:rsidP="00A07B37">
            <w:pPr>
              <w:spacing w:before="0"/>
              <w:jc w:val="center"/>
              <w:rPr>
                <w:rFonts w:cs="Arial"/>
              </w:rPr>
            </w:pPr>
            <w:r w:rsidRPr="00784B5F">
              <w:rPr>
                <w:rFonts w:cs="Arial"/>
              </w:rPr>
              <w:t>М.П.</w:t>
            </w:r>
          </w:p>
        </w:tc>
        <w:tc>
          <w:tcPr>
            <w:tcW w:w="4022" w:type="dxa"/>
          </w:tcPr>
          <w:p w:rsidR="00A07B37" w:rsidRPr="00784B5F" w:rsidRDefault="00A07B37" w:rsidP="00A07B37">
            <w:pPr>
              <w:spacing w:before="0"/>
              <w:jc w:val="center"/>
              <w:rPr>
                <w:rFonts w:cs="Arial"/>
                <w:lang w:val="ru-RU"/>
              </w:rPr>
            </w:pPr>
          </w:p>
        </w:tc>
      </w:tr>
      <w:tr w:rsidR="00A07B37" w:rsidRPr="00784B5F" w:rsidTr="00A07B37">
        <w:trPr>
          <w:jc w:val="center"/>
        </w:trPr>
        <w:tc>
          <w:tcPr>
            <w:tcW w:w="3882" w:type="dxa"/>
            <w:tcBorders>
              <w:bottom w:val="single" w:sz="4" w:space="0" w:color="auto"/>
            </w:tcBorders>
          </w:tcPr>
          <w:p w:rsidR="00A07B37" w:rsidRPr="00784B5F" w:rsidRDefault="00A07B37" w:rsidP="00A07B37">
            <w:pPr>
              <w:spacing w:before="0"/>
              <w:jc w:val="center"/>
              <w:rPr>
                <w:rFonts w:cs="Arial"/>
              </w:rPr>
            </w:pPr>
          </w:p>
        </w:tc>
        <w:tc>
          <w:tcPr>
            <w:tcW w:w="2127" w:type="dxa"/>
          </w:tcPr>
          <w:p w:rsidR="00A07B37" w:rsidRPr="00784B5F" w:rsidRDefault="00A07B37" w:rsidP="00A07B37">
            <w:pPr>
              <w:spacing w:before="0"/>
              <w:jc w:val="center"/>
              <w:rPr>
                <w:rFonts w:cs="Arial"/>
                <w:lang w:val="ru-RU"/>
              </w:rPr>
            </w:pPr>
          </w:p>
        </w:tc>
        <w:tc>
          <w:tcPr>
            <w:tcW w:w="4022" w:type="dxa"/>
            <w:tcBorders>
              <w:bottom w:val="single" w:sz="4" w:space="0" w:color="auto"/>
            </w:tcBorders>
          </w:tcPr>
          <w:p w:rsidR="00A07B37" w:rsidRPr="00784B5F" w:rsidRDefault="00A07B37" w:rsidP="00A07B37">
            <w:pPr>
              <w:spacing w:before="0"/>
              <w:jc w:val="center"/>
              <w:rPr>
                <w:rFonts w:cs="Arial"/>
                <w:lang w:val="ru-RU"/>
              </w:rPr>
            </w:pPr>
          </w:p>
        </w:tc>
      </w:tr>
    </w:tbl>
    <w:p w:rsidR="00A07B37" w:rsidRPr="00784B5F" w:rsidRDefault="00A07B37" w:rsidP="00A07B37">
      <w:pPr>
        <w:spacing w:before="0"/>
        <w:rPr>
          <w:rFonts w:cs="Arial"/>
        </w:rPr>
      </w:pPr>
    </w:p>
    <w:p w:rsidR="00A07B37" w:rsidRPr="00784B5F" w:rsidRDefault="00A07B37" w:rsidP="00A07B37">
      <w:pPr>
        <w:spacing w:before="0"/>
        <w:rPr>
          <w:rFonts w:cs="Arial"/>
        </w:rPr>
      </w:pPr>
      <w:r w:rsidRPr="00784B5F">
        <w:rPr>
          <w:rFonts w:cs="Arial"/>
        </w:rPr>
        <w:t xml:space="preserve">                                                                                                 Потпис овлашћеног лица</w:t>
      </w:r>
    </w:p>
    <w:p w:rsidR="00A07B37" w:rsidRPr="00784B5F" w:rsidRDefault="00A07B37" w:rsidP="00A07B37">
      <w:pPr>
        <w:spacing w:before="0"/>
        <w:rPr>
          <w:rFonts w:cs="Arial"/>
        </w:rPr>
      </w:pPr>
    </w:p>
    <w:p w:rsidR="00A07B37" w:rsidRPr="00784B5F" w:rsidRDefault="00A07B37" w:rsidP="00A07B37">
      <w:pPr>
        <w:spacing w:before="0"/>
        <w:rPr>
          <w:rFonts w:cs="Arial"/>
        </w:rPr>
      </w:pPr>
      <w:r w:rsidRPr="00784B5F">
        <w:rPr>
          <w:rFonts w:cs="Arial"/>
        </w:rPr>
        <w:t>Прилог:</w:t>
      </w:r>
    </w:p>
    <w:p w:rsidR="00A07B37" w:rsidRPr="00784B5F" w:rsidRDefault="00A07B37" w:rsidP="00A07B37">
      <w:pPr>
        <w:pStyle w:val="ListParagraph"/>
        <w:numPr>
          <w:ilvl w:val="0"/>
          <w:numId w:val="29"/>
        </w:numPr>
        <w:spacing w:before="0" w:after="0" w:line="240" w:lineRule="auto"/>
        <w:rPr>
          <w:rFonts w:ascii="Arial" w:hAnsi="Arial" w:cs="Arial"/>
        </w:rPr>
      </w:pPr>
      <w:r w:rsidRPr="00784B5F">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A07B37" w:rsidRPr="00784B5F" w:rsidRDefault="00A07B37" w:rsidP="00A07B37">
      <w:pPr>
        <w:pStyle w:val="ListParagraph"/>
        <w:numPr>
          <w:ilvl w:val="0"/>
          <w:numId w:val="29"/>
        </w:numPr>
        <w:spacing w:before="0" w:after="0" w:line="240" w:lineRule="auto"/>
        <w:rPr>
          <w:rFonts w:ascii="Arial" w:hAnsi="Arial" w:cs="Arial"/>
        </w:rPr>
      </w:pPr>
      <w:r w:rsidRPr="00784B5F">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07B37" w:rsidRPr="00784B5F" w:rsidRDefault="00A07B37" w:rsidP="00A07B37">
      <w:pPr>
        <w:pStyle w:val="ListParagraph"/>
        <w:numPr>
          <w:ilvl w:val="0"/>
          <w:numId w:val="29"/>
        </w:numPr>
        <w:spacing w:before="0" w:after="0" w:line="240" w:lineRule="auto"/>
        <w:rPr>
          <w:rFonts w:ascii="Arial" w:hAnsi="Arial" w:cs="Arial"/>
        </w:rPr>
      </w:pPr>
      <w:r w:rsidRPr="00784B5F">
        <w:rPr>
          <w:rFonts w:ascii="Arial" w:hAnsi="Arial" w:cs="Arial"/>
        </w:rPr>
        <w:t xml:space="preserve">фотокопија ОП обрасца </w:t>
      </w:r>
    </w:p>
    <w:p w:rsidR="00A07B37" w:rsidRPr="00784B5F" w:rsidRDefault="00A07B37" w:rsidP="00A07B37">
      <w:pPr>
        <w:pStyle w:val="ListParagraph"/>
        <w:numPr>
          <w:ilvl w:val="0"/>
          <w:numId w:val="29"/>
        </w:numPr>
        <w:spacing w:before="0" w:after="0" w:line="240" w:lineRule="auto"/>
        <w:rPr>
          <w:rFonts w:ascii="Arial" w:hAnsi="Arial" w:cs="Arial"/>
        </w:rPr>
      </w:pPr>
      <w:r w:rsidRPr="00784B5F">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07B37" w:rsidRPr="00784B5F" w:rsidRDefault="00A07B37" w:rsidP="00A07B37">
      <w:pPr>
        <w:spacing w:before="0"/>
        <w:rPr>
          <w:rFonts w:cs="Arial"/>
        </w:rPr>
      </w:pPr>
    </w:p>
    <w:p w:rsidR="00540429" w:rsidRPr="00540429" w:rsidRDefault="00540429" w:rsidP="00540429">
      <w:pPr>
        <w:spacing w:before="0"/>
        <w:jc w:val="left"/>
        <w:rPr>
          <w:rFonts w:cs="Arial"/>
          <w:color w:val="00B0F0"/>
          <w:lang w:val="sr-Cyrl-RS"/>
        </w:rPr>
      </w:pPr>
      <w:r w:rsidRPr="00540429">
        <w:rPr>
          <w:rFonts w:cs="Arial"/>
          <w:color w:val="00B0F0"/>
          <w:lang w:val="sr-Cyrl-RS"/>
        </w:rPr>
        <w:br w:type="page"/>
      </w:r>
    </w:p>
    <w:p w:rsidR="00DC2FE4" w:rsidRPr="003C6621" w:rsidRDefault="00DC2FE4" w:rsidP="00DC2FE4">
      <w:pPr>
        <w:spacing w:before="0"/>
        <w:rPr>
          <w:rFonts w:cs="Arial"/>
          <w:b/>
          <w:lang w:val="sr-Cyrl-RS"/>
        </w:rPr>
      </w:pPr>
      <w:bookmarkStart w:id="256" w:name="_Toc442559948"/>
      <w:r w:rsidRPr="00DC2FE4">
        <w:rPr>
          <w:rFonts w:cs="Arial"/>
          <w:color w:val="00B0F0"/>
        </w:rPr>
        <w:lastRenderedPageBreak/>
        <w:t xml:space="preserve">                                                            </w:t>
      </w:r>
      <w:r w:rsidRPr="00DC2FE4">
        <w:rPr>
          <w:rFonts w:cs="Arial"/>
          <w:b/>
        </w:rPr>
        <w:t xml:space="preserve">ПРИЛОГ бр. </w:t>
      </w:r>
      <w:r w:rsidR="00A07B37">
        <w:rPr>
          <w:rFonts w:cs="Arial"/>
          <w:b/>
          <w:lang w:val="sr-Cyrl-RS"/>
        </w:rPr>
        <w:t>5</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6"/>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0C019F">
        <w:rPr>
          <w:rFonts w:cs="Arial"/>
          <w:lang w:val="sr-Cyrl-RS"/>
        </w:rPr>
        <w:t>Репаратура вретена рег вент- ТЕНТ Б</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0C019F">
        <w:rPr>
          <w:rFonts w:cs="Arial"/>
          <w:lang w:val="sr-Cyrl-RS"/>
        </w:rPr>
        <w:t>3000/1700/2017 (1670/2017)</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9C0E90">
        <w:rPr>
          <w:rFonts w:cs="Arial"/>
          <w:lang w:val="en-US"/>
        </w:rPr>
        <w:t>14.12.2017.</w:t>
      </w:r>
      <w:bookmarkStart w:id="257" w:name="_GoBack"/>
      <w:bookmarkEnd w:id="257"/>
      <w:r w:rsidR="009C0E90">
        <w:rPr>
          <w:rFonts w:cs="Arial"/>
          <w:lang w:val="en-U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0C019F">
        <w:rPr>
          <w:rFonts w:cs="Arial"/>
          <w:lang w:val="sr-Cyrl-RS"/>
        </w:rPr>
        <w:t>3000/1700/2017 (1670/2017)</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9F6D54">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2370B7" w:rsidRDefault="002370B7" w:rsidP="000350BD">
      <w:pPr>
        <w:pStyle w:val="KDParagraf"/>
        <w:spacing w:before="0"/>
        <w:jc w:val="left"/>
        <w:rPr>
          <w:rFonts w:cs="Arial"/>
          <w:b/>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w:t>
      </w:r>
      <w:r w:rsidR="00247297">
        <w:rPr>
          <w:rFonts w:cs="Arial"/>
          <w:lang w:val="sr-Cyrl-RS"/>
        </w:rPr>
        <w:t>репаратуру арматуре</w:t>
      </w:r>
      <w:r w:rsidR="009F6D54" w:rsidRPr="009F6D54">
        <w:rPr>
          <w:rFonts w:cs="Arial"/>
        </w:rPr>
        <w:t xml:space="preserve"> </w:t>
      </w:r>
      <w:r w:rsidRPr="00E47C2E">
        <w:rPr>
          <w:rFonts w:cs="Arial"/>
        </w:rPr>
        <w:t>у</w:t>
      </w:r>
      <w:r w:rsidR="008B15EF">
        <w:rPr>
          <w:rFonts w:cs="Arial"/>
          <w:lang w:val="sr-Cyrl-RS"/>
        </w:rPr>
        <w:t xml:space="preserve"> </w:t>
      </w:r>
      <w:r w:rsidR="00EA172E" w:rsidRPr="00EA172E">
        <w:rPr>
          <w:rFonts w:cs="Arial"/>
        </w:rPr>
        <w:t>складу са одребама овог уговора</w:t>
      </w:r>
      <w:r w:rsidR="00A84047">
        <w:rPr>
          <w:rFonts w:cs="Arial"/>
          <w:lang w:val="sr-Cyrl-RS"/>
        </w:rPr>
        <w:t>,</w:t>
      </w:r>
      <w:r w:rsidR="00EA172E" w:rsidRPr="00EA172E">
        <w:rPr>
          <w:rFonts w:cs="Arial"/>
        </w:rPr>
        <w:t xml:space="preserve">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A84047">
        <w:rPr>
          <w:rFonts w:cs="Arial"/>
          <w:lang w:val="sr-Cyrl-RS"/>
        </w:rPr>
        <w:t xml:space="preserve"> Обрасцем структуре цене и техничком спецификацијом </w:t>
      </w:r>
      <w:r w:rsidR="00EA172E" w:rsidRPr="00EA172E">
        <w:rPr>
          <w:rFonts w:cs="Arial"/>
        </w:rPr>
        <w:t>кој</w:t>
      </w:r>
      <w:r w:rsidR="00A84047">
        <w:rPr>
          <w:rFonts w:cs="Arial"/>
          <w:lang w:val="sr-Cyrl-RS"/>
        </w:rPr>
        <w:t>и</w:t>
      </w:r>
      <w:r w:rsidR="00EA172E" w:rsidRPr="00EA172E">
        <w:rPr>
          <w:rFonts w:cs="Arial"/>
        </w:rPr>
        <w:t xml:space="preserve"> </w:t>
      </w:r>
      <w:r w:rsidR="00A84047">
        <w:rPr>
          <w:rFonts w:cs="Arial"/>
          <w:lang w:val="sr-Cyrl-RS"/>
        </w:rPr>
        <w:t>су</w:t>
      </w:r>
      <w:r w:rsidR="00EA172E" w:rsidRPr="00EA172E">
        <w:rPr>
          <w:rFonts w:cs="Arial"/>
        </w:rPr>
        <w:t xml:space="preserve">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2370B7" w:rsidRDefault="002370B7" w:rsidP="00EE793E">
      <w:pPr>
        <w:pStyle w:val="KDParagraf"/>
        <w:spacing w:before="0"/>
        <w:rPr>
          <w:rFonts w:cs="Arial"/>
          <w:lang w:val="sr-Cyrl-RS"/>
        </w:rPr>
      </w:pPr>
    </w:p>
    <w:p w:rsidR="00EE793E" w:rsidRDefault="002370B7" w:rsidP="00EE793E">
      <w:pPr>
        <w:pStyle w:val="KDParagraf"/>
        <w:spacing w:before="0"/>
        <w:rPr>
          <w:rFonts w:cs="Arial"/>
        </w:rPr>
      </w:pPr>
      <w:r w:rsidRPr="002370B7">
        <w:rPr>
          <w:rFonts w:cs="Arial"/>
          <w:lang w:val="sr-Cyrl-RS"/>
        </w:rPr>
        <w:t>Корисник услуге</w:t>
      </w:r>
      <w:r>
        <w:rPr>
          <w:rFonts w:cs="Arial"/>
          <w:lang w:val="sr-Cyrl-RS"/>
        </w:rPr>
        <w:t xml:space="preserve"> </w:t>
      </w:r>
      <w:r w:rsidRPr="002370B7">
        <w:rPr>
          <w:rFonts w:cs="Arial"/>
          <w:lang w:val="sr-Cyrl-RS"/>
        </w:rPr>
        <w:t>се обавезује да плати уговорену вредност за извршене услуге Пружаоцу услуге</w:t>
      </w:r>
      <w:r>
        <w:rPr>
          <w:rFonts w:cs="Arial"/>
          <w:lang w:val="sr-Cyrl-RS"/>
        </w:rPr>
        <w:t>.</w:t>
      </w:r>
    </w:p>
    <w:p w:rsidR="007A355B" w:rsidRPr="00E47C2E" w:rsidRDefault="007A355B"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297517" w:rsidRPr="003D0A15" w:rsidRDefault="003D0A15" w:rsidP="005C3DE4">
      <w:pPr>
        <w:pStyle w:val="KDParagraf"/>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стварно извршене услуге</w:t>
      </w:r>
      <w:r w:rsidRPr="003D0A15">
        <w:rPr>
          <w:rFonts w:cs="Arial"/>
          <w:lang w:val="sr-Cyrl-RS"/>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BB58C1" w:rsidRPr="00BB58C1" w:rsidRDefault="00E84CE3" w:rsidP="00277F8B">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lastRenderedPageBreak/>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w:t>
      </w:r>
      <w:r w:rsidR="006A602D">
        <w:rPr>
          <w:rFonts w:cs="Arial"/>
          <w:lang w:val="sr-Cyrl-RS"/>
        </w:rPr>
        <w:t>логом</w:t>
      </w:r>
      <w:r>
        <w:rPr>
          <w:rFonts w:cs="Arial"/>
          <w:lang w:val="sr-Cyrl-RS"/>
        </w:rPr>
        <w:t xml:space="preserve">- </w:t>
      </w:r>
      <w:r w:rsidR="00C854EF" w:rsidRPr="00C854EF">
        <w:rPr>
          <w:rFonts w:cs="Arial"/>
          <w:bCs/>
          <w:iCs/>
          <w:lang w:val="sr-Cyrl-RS"/>
        </w:rPr>
        <w:t xml:space="preserve">потписаним </w:t>
      </w:r>
      <w:r w:rsidR="006A602D">
        <w:rPr>
          <w:rFonts w:cs="Arial"/>
          <w:bCs/>
          <w:iCs/>
          <w:lang w:val="sr-Cyrl-RS"/>
        </w:rPr>
        <w:t>записником</w:t>
      </w:r>
      <w:r w:rsidR="00C854EF" w:rsidRPr="00C854EF">
        <w:rPr>
          <w:rFonts w:cs="Arial"/>
          <w:bCs/>
          <w:iCs/>
          <w:lang w:val="sr-Cyrl-RS"/>
        </w:rPr>
        <w:t xml:space="preserve">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202C1E">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w:t>
      </w:r>
      <w:r w:rsidR="00202C1E">
        <w:rPr>
          <w:rFonts w:cs="Arial"/>
        </w:rPr>
        <w:t>сти горе наведени тачан назив, 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EF4F6B" w:rsidRDefault="00EF4F6B" w:rsidP="0017324B">
      <w:pPr>
        <w:pStyle w:val="KDParagraf"/>
        <w:spacing w:before="0"/>
        <w:rPr>
          <w:rFonts w:cs="Arial"/>
          <w:b/>
        </w:rPr>
      </w:pPr>
    </w:p>
    <w:p w:rsidR="00CA50C0" w:rsidRDefault="00CA50C0" w:rsidP="00CA50C0">
      <w:pPr>
        <w:pStyle w:val="KDParagraf"/>
        <w:spacing w:before="0"/>
        <w:rPr>
          <w:rFonts w:cs="Arial"/>
          <w:b/>
          <w:lang w:val="sr-Cyrl-RS"/>
        </w:rPr>
      </w:pPr>
      <w:r>
        <w:rPr>
          <w:rFonts w:cs="Arial"/>
          <w:b/>
          <w:lang w:val="sr-Cyrl-RS"/>
        </w:rPr>
        <w:t>ОБАВЕЗЕ ПРУЖАОЦА УСЛУГЕ</w:t>
      </w:r>
    </w:p>
    <w:p w:rsidR="00CA50C0" w:rsidRPr="00F56DB6" w:rsidRDefault="00CA50C0" w:rsidP="00CA50C0">
      <w:pPr>
        <w:pStyle w:val="KDParagraf"/>
        <w:spacing w:before="0"/>
        <w:jc w:val="center"/>
        <w:rPr>
          <w:rFonts w:cs="Arial"/>
          <w:lang w:val="sr-Cyrl-RS"/>
        </w:rPr>
      </w:pPr>
      <w:r w:rsidRPr="00E47C2E">
        <w:rPr>
          <w:rFonts w:cs="Arial"/>
          <w:b/>
        </w:rPr>
        <w:t xml:space="preserve">Члан </w:t>
      </w:r>
      <w:r>
        <w:rPr>
          <w:rFonts w:cs="Arial"/>
          <w:b/>
          <w:lang w:val="sr-Cyrl-RS"/>
        </w:rPr>
        <w:t>5</w:t>
      </w:r>
      <w:r w:rsidRPr="00E47C2E">
        <w:rPr>
          <w:rFonts w:cs="Arial"/>
        </w:rPr>
        <w:t>.</w:t>
      </w:r>
    </w:p>
    <w:p w:rsidR="006F0E10" w:rsidRPr="006F0E10" w:rsidRDefault="006F0E10" w:rsidP="006F0E10">
      <w:pPr>
        <w:pStyle w:val="KDParagraf"/>
        <w:rPr>
          <w:rFonts w:cs="Arial"/>
          <w:lang w:val="sr-Cyrl-RS"/>
        </w:rPr>
      </w:pPr>
      <w:r w:rsidRPr="006F0E10">
        <w:rPr>
          <w:rFonts w:cs="Arial"/>
          <w:lang w:val="sr-Cyrl-RS"/>
        </w:rPr>
        <w:t>Пружалац услуге се обавезује да п</w:t>
      </w:r>
      <w:r w:rsidRPr="006F0E10">
        <w:rPr>
          <w:rFonts w:cs="Arial"/>
          <w:lang w:val="sr-Cyrl-CS"/>
        </w:rPr>
        <w:t>ре испоруке вретена достави атесте за додатне материјале за заваривање и наваривање, све дијаграме неопходних термичких обрада (доставити извештај о урађеној термичкој обради као и извештај о мерењу тврдоће) као и неопходне пратеће извештаје о ИБР методама.</w:t>
      </w:r>
    </w:p>
    <w:p w:rsidR="006F0E10" w:rsidRPr="006F0E10" w:rsidRDefault="006F0E10" w:rsidP="006F0E10">
      <w:pPr>
        <w:pStyle w:val="KDParagraf"/>
        <w:rPr>
          <w:rFonts w:cs="Arial"/>
        </w:rPr>
      </w:pPr>
      <w:r w:rsidRPr="006F0E10">
        <w:rPr>
          <w:rFonts w:cs="Arial"/>
          <w:lang w:val="sr-Cyrl-CS"/>
        </w:rPr>
        <w:t xml:space="preserve">Пружалац услуге се обавезује да у року од  најдуже 15 дана након </w:t>
      </w:r>
      <w:r w:rsidR="002B4AEB">
        <w:rPr>
          <w:rFonts w:cs="Arial"/>
          <w:lang w:val="sr-Cyrl-CS"/>
        </w:rPr>
        <w:t>закључења</w:t>
      </w:r>
      <w:r w:rsidRPr="006F0E10">
        <w:rPr>
          <w:rFonts w:cs="Arial"/>
          <w:lang w:val="sr-Cyrl-CS"/>
        </w:rPr>
        <w:t xml:space="preserve"> уговора достави технологију заваривања-наваривања односно WPS листе на сагласност.</w:t>
      </w:r>
    </w:p>
    <w:p w:rsidR="00CA50C0" w:rsidRDefault="006F0E10" w:rsidP="00CA50C0">
      <w:pPr>
        <w:pStyle w:val="KDParagraf"/>
        <w:rPr>
          <w:rFonts w:cs="Arial"/>
          <w:lang w:val="sr-Cyrl-RS"/>
        </w:rPr>
      </w:pPr>
      <w:r w:rsidRPr="006F0E10">
        <w:rPr>
          <w:rFonts w:cs="Arial"/>
          <w:lang w:val="sr-Cyrl-RS"/>
        </w:rPr>
        <w:t>Сва неопходна испитивања у техничким захтевима су обавеза пружаоца услуге.</w:t>
      </w:r>
    </w:p>
    <w:p w:rsidR="006F0E10" w:rsidRPr="006F0E10" w:rsidRDefault="006F0E10" w:rsidP="00CA50C0">
      <w:pPr>
        <w:pStyle w:val="KDParagraf"/>
        <w:rPr>
          <w:rFonts w:cs="Arial"/>
          <w:lang w:val="sr-Cyrl-RS"/>
        </w:rPr>
      </w:pPr>
      <w:r>
        <w:rPr>
          <w:rFonts w:cs="Arial"/>
          <w:lang w:val="sr-Cyrl-RS"/>
        </w:rPr>
        <w:t>Транспорт опреме на репаратуру и повратак исте је обавеза Пружаоца услуге.</w:t>
      </w:r>
    </w:p>
    <w:p w:rsidR="00CA50C0" w:rsidRPr="00DF4B6E" w:rsidRDefault="00CA50C0" w:rsidP="00CA50C0">
      <w:pPr>
        <w:pStyle w:val="KDParagraf"/>
        <w:spacing w:before="0"/>
        <w:rPr>
          <w:rFonts w:cs="Arial"/>
          <w:b/>
          <w:lang w:val="sr-Cyrl-RS"/>
        </w:rPr>
      </w:pPr>
    </w:p>
    <w:p w:rsidR="00CA50C0" w:rsidRPr="00D8246F" w:rsidRDefault="00CA50C0" w:rsidP="00CA50C0">
      <w:pPr>
        <w:pStyle w:val="KDParagraf"/>
        <w:spacing w:before="0"/>
        <w:rPr>
          <w:rFonts w:cs="Arial"/>
          <w:b/>
          <w:lang w:val="sr-Cyrl-RS"/>
        </w:rPr>
      </w:pPr>
      <w:r w:rsidRPr="00E47C2E">
        <w:rPr>
          <w:rFonts w:cs="Arial"/>
          <w:b/>
        </w:rPr>
        <w:t xml:space="preserve">ОБАВЕЗЕ </w:t>
      </w:r>
      <w:r>
        <w:rPr>
          <w:rFonts w:cs="Arial"/>
          <w:b/>
          <w:lang w:val="sr-Cyrl-RS"/>
        </w:rPr>
        <w:t>КОРИСНИКА</w:t>
      </w:r>
      <w:r w:rsidRPr="00E47C2E">
        <w:rPr>
          <w:rFonts w:cs="Arial"/>
          <w:b/>
        </w:rPr>
        <w:t xml:space="preserve"> УСЛУГ</w:t>
      </w:r>
      <w:r>
        <w:rPr>
          <w:rFonts w:cs="Arial"/>
          <w:b/>
          <w:lang w:val="sr-Cyrl-RS"/>
        </w:rPr>
        <w:t>А</w:t>
      </w:r>
    </w:p>
    <w:p w:rsidR="00CA50C0" w:rsidRPr="00E47C2E" w:rsidRDefault="00CA50C0" w:rsidP="00CA50C0">
      <w:pPr>
        <w:pStyle w:val="KDParagraf"/>
        <w:spacing w:before="0"/>
        <w:jc w:val="center"/>
        <w:rPr>
          <w:rFonts w:cs="Arial"/>
        </w:rPr>
      </w:pPr>
      <w:r w:rsidRPr="00E47C2E">
        <w:rPr>
          <w:rFonts w:cs="Arial"/>
          <w:b/>
        </w:rPr>
        <w:t xml:space="preserve">Члан </w:t>
      </w:r>
      <w:r>
        <w:rPr>
          <w:rFonts w:cs="Arial"/>
          <w:b/>
          <w:lang w:val="sr-Cyrl-RS"/>
        </w:rPr>
        <w:t>6</w:t>
      </w:r>
      <w:r w:rsidRPr="00E47C2E">
        <w:rPr>
          <w:rFonts w:cs="Arial"/>
        </w:rPr>
        <w:t>.</w:t>
      </w:r>
    </w:p>
    <w:p w:rsidR="00CA50C0" w:rsidRPr="00F1205E" w:rsidRDefault="00CA50C0" w:rsidP="00CA50C0">
      <w:pPr>
        <w:pStyle w:val="KDParagraf"/>
        <w:rPr>
          <w:rFonts w:cs="Arial"/>
        </w:rPr>
      </w:pPr>
      <w:r w:rsidRPr="00F1205E">
        <w:rPr>
          <w:rFonts w:cs="Arial"/>
        </w:rPr>
        <w:t xml:space="preserve">Демонтажа и монтажа вентила су обавеза </w:t>
      </w:r>
      <w:r w:rsidRPr="00F1205E">
        <w:rPr>
          <w:rFonts w:cs="Arial"/>
          <w:lang w:val="sr-Cyrl-RS"/>
        </w:rPr>
        <w:t>корисника услуге</w:t>
      </w:r>
      <w:r w:rsidRPr="00F1205E">
        <w:rPr>
          <w:rFonts w:cs="Arial"/>
        </w:rPr>
        <w:t>.</w:t>
      </w:r>
    </w:p>
    <w:p w:rsidR="00CA50C0" w:rsidRDefault="00CA50C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CA50C0">
        <w:rPr>
          <w:rFonts w:cs="Arial"/>
          <w:b/>
          <w:lang w:val="sr-Cyrl-RS"/>
        </w:rPr>
        <w:t>7</w:t>
      </w:r>
      <w:r w:rsidRPr="00E47C2E">
        <w:rPr>
          <w:rFonts w:cs="Arial"/>
        </w:rPr>
        <w:t>.</w:t>
      </w:r>
    </w:p>
    <w:p w:rsidR="008D6EE7" w:rsidRDefault="006F0E10" w:rsidP="006F0E10">
      <w:pPr>
        <w:adjustRightInd w:val="0"/>
        <w:spacing w:before="0"/>
        <w:rPr>
          <w:rFonts w:eastAsia="Calibri" w:cs="Arial"/>
          <w:bCs/>
          <w:iCs/>
        </w:rPr>
      </w:pPr>
      <w:r w:rsidRPr="00811462">
        <w:rPr>
          <w:rFonts w:eastAsia="Calibri" w:cs="Arial"/>
          <w:bCs/>
          <w:iCs/>
        </w:rPr>
        <w:t xml:space="preserve">Услуге се пружају </w:t>
      </w:r>
      <w:r>
        <w:rPr>
          <w:rFonts w:eastAsia="Calibri" w:cs="Arial"/>
          <w:bCs/>
          <w:iCs/>
          <w:lang w:val="sr-Cyrl-RS"/>
        </w:rPr>
        <w:t>у периоду ремонта блокова Б1 и Б2 у 2018. години и до 31.12.2018. године према потребама Корисника услуге.</w:t>
      </w:r>
      <w:r>
        <w:rPr>
          <w:rFonts w:eastAsia="Calibri" w:cs="Arial"/>
          <w:bCs/>
          <w:iCs/>
        </w:rPr>
        <w:t xml:space="preserve"> </w:t>
      </w:r>
    </w:p>
    <w:p w:rsidR="006F0E10" w:rsidRDefault="006F0E10" w:rsidP="006F0E10">
      <w:pPr>
        <w:adjustRightInd w:val="0"/>
        <w:spacing w:before="0"/>
        <w:rPr>
          <w:rFonts w:eastAsia="Calibri" w:cs="Arial"/>
          <w:bCs/>
          <w:iCs/>
          <w:lang w:val="ru-RU"/>
        </w:rPr>
      </w:pPr>
      <w:r>
        <w:rPr>
          <w:rFonts w:eastAsia="Calibri" w:cs="Arial"/>
          <w:bCs/>
          <w:iCs/>
          <w:lang w:val="ru-RU"/>
        </w:rPr>
        <w:t>Пружалац услуге</w:t>
      </w:r>
      <w:r w:rsidRPr="00002BD3">
        <w:rPr>
          <w:rFonts w:eastAsia="Calibri" w:cs="Arial"/>
          <w:bCs/>
          <w:iCs/>
          <w:lang w:val="ru-RU"/>
        </w:rPr>
        <w:t xml:space="preserve"> је у обавези да изврши репаратуру </w:t>
      </w:r>
      <w:r w:rsidRPr="002A3B7F">
        <w:rPr>
          <w:rFonts w:eastAsia="Calibri" w:cs="Arial"/>
          <w:bCs/>
          <w:iCs/>
          <w:lang w:val="sr-Cyrl-RS"/>
        </w:rPr>
        <w:t xml:space="preserve">вретена вентила </w:t>
      </w:r>
      <w:r w:rsidRPr="002A3B7F">
        <w:rPr>
          <w:rFonts w:eastAsia="Calibri" w:cs="Arial"/>
          <w:bCs/>
          <w:iCs/>
        </w:rPr>
        <w:t>E</w:t>
      </w:r>
      <w:r w:rsidRPr="002A3B7F">
        <w:rPr>
          <w:rFonts w:eastAsia="Calibri" w:cs="Arial"/>
          <w:bCs/>
          <w:iCs/>
          <w:lang w:val="sr-Latn-RS"/>
        </w:rPr>
        <w:t>, F</w:t>
      </w:r>
      <w:r>
        <w:rPr>
          <w:rFonts w:eastAsia="Calibri" w:cs="Arial"/>
          <w:bCs/>
          <w:iCs/>
          <w:lang w:val="ru-RU"/>
        </w:rPr>
        <w:t xml:space="preserve"> </w:t>
      </w:r>
      <w:r w:rsidRPr="00002BD3">
        <w:rPr>
          <w:rFonts w:eastAsia="Calibri" w:cs="Arial"/>
          <w:bCs/>
          <w:iCs/>
          <w:lang w:val="ru-RU"/>
        </w:rPr>
        <w:t xml:space="preserve">у року од </w:t>
      </w:r>
      <w:r>
        <w:rPr>
          <w:rFonts w:eastAsia="Calibri" w:cs="Arial"/>
          <w:bCs/>
          <w:iCs/>
          <w:lang w:val="ru-RU"/>
        </w:rPr>
        <w:t>9</w:t>
      </w:r>
      <w:r w:rsidRPr="00002BD3">
        <w:rPr>
          <w:rFonts w:eastAsia="Calibri" w:cs="Arial"/>
          <w:bCs/>
          <w:iCs/>
          <w:lang w:val="ru-RU"/>
        </w:rPr>
        <w:t xml:space="preserve"> дана од преузимања.</w:t>
      </w:r>
    </w:p>
    <w:p w:rsidR="00674BAB" w:rsidRPr="00A40342" w:rsidRDefault="006F0E10" w:rsidP="00A40342">
      <w:pPr>
        <w:adjustRightInd w:val="0"/>
        <w:spacing w:before="0"/>
        <w:rPr>
          <w:rFonts w:eastAsia="Calibri" w:cs="Arial"/>
          <w:bCs/>
          <w:iCs/>
          <w:lang w:val="ru-RU"/>
        </w:rPr>
      </w:pPr>
      <w:r>
        <w:rPr>
          <w:rFonts w:eastAsia="Calibri" w:cs="Arial"/>
          <w:bCs/>
          <w:iCs/>
          <w:lang w:val="ru-RU"/>
        </w:rPr>
        <w:lastRenderedPageBreak/>
        <w:t xml:space="preserve">Пружалац услуге је у обавези да изврши репаратуру </w:t>
      </w:r>
      <w:r w:rsidRPr="002A3B7F">
        <w:rPr>
          <w:rFonts w:eastAsia="Calibri" w:cs="Arial"/>
          <w:bCs/>
          <w:iCs/>
          <w:lang w:val="sr-Cyrl-RS"/>
        </w:rPr>
        <w:t xml:space="preserve">вретена вентила </w:t>
      </w:r>
      <w:r w:rsidRPr="002A3B7F">
        <w:rPr>
          <w:rFonts w:eastAsia="Calibri" w:cs="Arial"/>
          <w:bCs/>
          <w:iCs/>
        </w:rPr>
        <w:t>G</w:t>
      </w:r>
      <w:r w:rsidRPr="002A3B7F">
        <w:rPr>
          <w:rFonts w:eastAsia="Calibri" w:cs="Arial"/>
          <w:bCs/>
          <w:iCs/>
          <w:lang w:val="sr-Latn-RS"/>
        </w:rPr>
        <w:t>, H</w:t>
      </w:r>
      <w:r>
        <w:rPr>
          <w:rFonts w:eastAsia="Calibri" w:cs="Arial"/>
          <w:bCs/>
          <w:iCs/>
          <w:lang w:val="ru-RU"/>
        </w:rPr>
        <w:t xml:space="preserve"> у року од 8 дана од преузимања.</w:t>
      </w:r>
    </w:p>
    <w:p w:rsidR="00A40342" w:rsidRPr="00A40342" w:rsidRDefault="00A40342" w:rsidP="00A40342">
      <w:pPr>
        <w:autoSpaceDE w:val="0"/>
        <w:autoSpaceDN w:val="0"/>
        <w:adjustRightInd w:val="0"/>
        <w:rPr>
          <w:rFonts w:eastAsia="Calibri" w:cs="Arial"/>
          <w:bCs/>
          <w:lang w:val="sr-Cyrl-RS"/>
        </w:rPr>
      </w:pPr>
      <w:r>
        <w:rPr>
          <w:rFonts w:eastAsia="Calibri" w:cs="Arial"/>
          <w:bCs/>
          <w:lang w:val="sr-Cyrl-RS"/>
        </w:rPr>
        <w:t>Корисник услуге</w:t>
      </w:r>
      <w:r w:rsidRPr="00A40342">
        <w:rPr>
          <w:rFonts w:eastAsia="Calibri" w:cs="Arial"/>
          <w:bCs/>
          <w:lang w:val="sr-Cyrl-RS"/>
        </w:rPr>
        <w:t xml:space="preserve"> задржава право промене термина репаратура вретена (може доћи до промене термина ремоната блокова) о чему ће </w:t>
      </w:r>
      <w:r>
        <w:rPr>
          <w:rFonts w:eastAsia="Calibri" w:cs="Arial"/>
          <w:bCs/>
          <w:lang w:val="sr-Cyrl-RS"/>
        </w:rPr>
        <w:t>Пружалац услуге</w:t>
      </w:r>
      <w:r w:rsidRPr="00A40342">
        <w:rPr>
          <w:rFonts w:eastAsia="Calibri" w:cs="Arial"/>
          <w:bCs/>
          <w:lang w:val="sr-Cyrl-RS"/>
        </w:rPr>
        <w:t xml:space="preserve"> бити балговремено обавештен.</w:t>
      </w:r>
      <w:r w:rsidRPr="00A40342">
        <w:rPr>
          <w:rFonts w:eastAsia="Calibri" w:cs="Arial"/>
          <w:bCs/>
          <w:lang w:val="sr-Latn-CS"/>
        </w:rPr>
        <w:t xml:space="preserve"> </w:t>
      </w:r>
      <w:r w:rsidR="00D27EC5" w:rsidRPr="00A40342">
        <w:rPr>
          <w:rFonts w:eastAsia="Calibri" w:cs="Arial"/>
          <w:bCs/>
          <w:lang w:val="sr-Latn-CS"/>
        </w:rPr>
        <w:t xml:space="preserve">Промена </w:t>
      </w:r>
      <w:r w:rsidR="00D27EC5" w:rsidRPr="00A40342">
        <w:rPr>
          <w:rFonts w:eastAsia="Calibri" w:cs="Arial"/>
          <w:bCs/>
          <w:lang w:val="sr-Cyrl-RS"/>
        </w:rPr>
        <w:t xml:space="preserve">термина </w:t>
      </w:r>
      <w:r w:rsidR="00D27EC5" w:rsidRPr="00A40342">
        <w:rPr>
          <w:rFonts w:eastAsia="Calibri" w:cs="Arial"/>
          <w:bCs/>
          <w:lang w:val="sr-Latn-CS"/>
        </w:rPr>
        <w:t xml:space="preserve">ремоната неће утицати на понуђену цену и </w:t>
      </w:r>
      <w:r w:rsidRPr="00A40342">
        <w:rPr>
          <w:rFonts w:eastAsia="Calibri" w:cs="Arial"/>
          <w:bCs/>
          <w:lang w:val="sr-Cyrl-RS"/>
        </w:rPr>
        <w:t>пружалац услуге</w:t>
      </w:r>
      <w:r w:rsidR="00D27EC5" w:rsidRPr="00A40342">
        <w:rPr>
          <w:rFonts w:eastAsia="Calibri" w:cs="Arial"/>
          <w:bCs/>
          <w:lang w:val="sr-Latn-CS"/>
        </w:rPr>
        <w:t xml:space="preserve"> нема право на било какву накнаду због промене термина изршења услуге. </w:t>
      </w:r>
      <w:r w:rsidR="00D27EC5" w:rsidRPr="00A40342">
        <w:rPr>
          <w:rFonts w:eastAsia="Calibri" w:cs="Arial"/>
          <w:bCs/>
          <w:lang w:val="sr-Cyrl-RS"/>
        </w:rPr>
        <w:t xml:space="preserve">О евентуалним променама рокова </w:t>
      </w:r>
      <w:r w:rsidRPr="00A40342">
        <w:rPr>
          <w:rFonts w:eastAsia="Calibri" w:cs="Arial"/>
          <w:bCs/>
          <w:lang w:val="sr-Cyrl-RS"/>
        </w:rPr>
        <w:t>Корисник услуге</w:t>
      </w:r>
      <w:r w:rsidR="00D27EC5" w:rsidRPr="00A40342">
        <w:rPr>
          <w:rFonts w:eastAsia="Calibri" w:cs="Arial"/>
          <w:bCs/>
          <w:lang w:val="sr-Cyrl-RS"/>
        </w:rPr>
        <w:t xml:space="preserve"> и </w:t>
      </w:r>
      <w:r w:rsidRPr="00A40342">
        <w:rPr>
          <w:rFonts w:eastAsia="Calibri" w:cs="Arial"/>
          <w:bCs/>
          <w:lang w:val="sr-Cyrl-RS"/>
        </w:rPr>
        <w:t>Пружалац услуге</w:t>
      </w:r>
      <w:r w:rsidR="00D27EC5" w:rsidRPr="00A40342">
        <w:rPr>
          <w:rFonts w:eastAsia="Calibri" w:cs="Arial"/>
          <w:bCs/>
          <w:lang w:val="sr-Cyrl-RS"/>
        </w:rPr>
        <w:t xml:space="preserve"> ће заједнички сачинити записник најкасније 5 дана пре почетка извршења услуга са дефинисаним роком трајања.</w:t>
      </w:r>
    </w:p>
    <w:p w:rsidR="00A40342" w:rsidRDefault="00A40342" w:rsidP="00D73419">
      <w:pPr>
        <w:pStyle w:val="ListParagraph"/>
        <w:autoSpaceDE w:val="0"/>
        <w:autoSpaceDN w:val="0"/>
        <w:adjustRightInd w:val="0"/>
        <w:spacing w:before="0"/>
        <w:ind w:left="0"/>
        <w:rPr>
          <w:rFonts w:ascii="Arial" w:hAnsi="Arial" w:cs="Arial"/>
          <w:bCs/>
          <w:lang w:val="sr-Cyrl-RS"/>
        </w:rPr>
      </w:pPr>
    </w:p>
    <w:p w:rsidR="00D73419" w:rsidRPr="00BB3488" w:rsidRDefault="00D73419" w:rsidP="00D73419">
      <w:pPr>
        <w:pStyle w:val="ListParagraph"/>
        <w:autoSpaceDE w:val="0"/>
        <w:autoSpaceDN w:val="0"/>
        <w:adjustRightInd w:val="0"/>
        <w:spacing w:before="0"/>
        <w:ind w:left="0"/>
        <w:rPr>
          <w:rFonts w:ascii="Arial" w:hAnsi="Arial" w:cs="Arial"/>
          <w:bCs/>
          <w:lang w:val="sr-Cyrl-CS"/>
        </w:rPr>
      </w:pPr>
      <w:r w:rsidRPr="00D73419">
        <w:rPr>
          <w:rFonts w:ascii="Arial" w:hAnsi="Arial" w:cs="Arial"/>
          <w:bCs/>
          <w:lang w:val="sr-Cyrl-RS"/>
        </w:rPr>
        <w:t xml:space="preserve">Место пружања услуга је </w:t>
      </w:r>
      <w:r w:rsidR="000B2CEC">
        <w:rPr>
          <w:rFonts w:ascii="Arial" w:hAnsi="Arial" w:cs="Arial"/>
          <w:bCs/>
          <w:lang w:val="sr-Cyrl-CS"/>
        </w:rPr>
        <w:t>радионица изабраног понуђача</w:t>
      </w:r>
      <w:r w:rsidRPr="00D73419">
        <w:rPr>
          <w:rFonts w:ascii="Arial" w:hAnsi="Arial" w:cs="Arial"/>
          <w:bCs/>
          <w:lang w:val="sr-Cyrl-CS"/>
        </w:rPr>
        <w:t xml:space="preserve">.    </w:t>
      </w: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CA50C0">
        <w:rPr>
          <w:rFonts w:cs="Arial"/>
          <w:b/>
          <w:lang w:val="sr-Cyrl-RS"/>
        </w:rPr>
        <w:t>8</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023D91" w:rsidRPr="00023D91">
        <w:t xml:space="preserve">30 (тридесет) дана од </w:t>
      </w:r>
      <w:r w:rsidR="00023D91" w:rsidRPr="00023D91">
        <w:rPr>
          <w:lang w:val="sr-Cyrl-RS"/>
        </w:rPr>
        <w:t>рока извршења услуге</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015ED" w:rsidRDefault="00E015ED" w:rsidP="00701624">
      <w:pPr>
        <w:tabs>
          <w:tab w:val="left" w:pos="567"/>
        </w:tabs>
        <w:spacing w:before="0"/>
      </w:pPr>
    </w:p>
    <w:p w:rsidR="00E015ED" w:rsidRPr="00EC514A" w:rsidRDefault="00E015ED" w:rsidP="00E015ED">
      <w:pPr>
        <w:spacing w:before="0"/>
        <w:rPr>
          <w:rFonts w:cs="Arial"/>
        </w:rPr>
      </w:pPr>
      <w:r w:rsidRPr="005D7BF5">
        <w:rPr>
          <w:rFonts w:cs="Arial"/>
        </w:rPr>
        <w:t xml:space="preserve">Пружалац услуге је обавезан </w:t>
      </w:r>
      <w:r w:rsidRPr="00EC514A">
        <w:rPr>
          <w:rFonts w:cs="Arial"/>
        </w:rPr>
        <w:t xml:space="preserve">да </w:t>
      </w:r>
      <w:r>
        <w:rPr>
          <w:rFonts w:cs="Arial"/>
          <w:lang w:val="sr-Cyrl-RS"/>
        </w:rPr>
        <w:t>Кориснику услуге</w:t>
      </w:r>
      <w:r w:rsidRPr="00EC514A">
        <w:rPr>
          <w:rFonts w:cs="Arial"/>
        </w:rPr>
        <w:t xml:space="preserve"> у тренутку примопредаје предмета уговора или најкасније 5 дана пре истека средства финансијског обезбеђења за добро извршење посла,</w:t>
      </w:r>
      <w:r>
        <w:rPr>
          <w:rFonts w:cs="Arial"/>
          <w:lang w:val="sr-Cyrl-RS"/>
        </w:rPr>
        <w:t xml:space="preserve"> </w:t>
      </w:r>
      <w:r w:rsidRPr="00EC514A">
        <w:rPr>
          <w:rFonts w:cs="Arial"/>
        </w:rPr>
        <w:t>достави:</w:t>
      </w:r>
    </w:p>
    <w:p w:rsidR="00E015ED" w:rsidRPr="00EC514A" w:rsidRDefault="00E015ED" w:rsidP="00E015ED">
      <w:pPr>
        <w:spacing w:before="0"/>
        <w:rPr>
          <w:rFonts w:cs="Arial"/>
        </w:rPr>
      </w:pPr>
      <w:r>
        <w:rPr>
          <w:rFonts w:cs="Arial"/>
          <w:lang w:val="sr-Cyrl-RS"/>
        </w:rPr>
        <w:t xml:space="preserve">- </w:t>
      </w:r>
      <w:r w:rsidRPr="00EC514A">
        <w:rPr>
          <w:rFonts w:cs="Arial"/>
        </w:rPr>
        <w:t>бланко сопствен</w:t>
      </w:r>
      <w:r>
        <w:rPr>
          <w:rFonts w:cs="Arial"/>
          <w:lang w:val="sr-Cyrl-RS"/>
        </w:rPr>
        <w:t>у</w:t>
      </w:r>
      <w:r w:rsidRPr="00EC514A">
        <w:rPr>
          <w:rFonts w:cs="Arial"/>
        </w:rPr>
        <w:t xml:space="preserve"> мениц</w:t>
      </w:r>
      <w:r>
        <w:rPr>
          <w:rFonts w:cs="Arial"/>
          <w:lang w:val="sr-Cyrl-RS"/>
        </w:rPr>
        <w:t>у</w:t>
      </w:r>
      <w:r w:rsidRPr="00EC514A">
        <w:rPr>
          <w:rFonts w:cs="Arial"/>
        </w:rPr>
        <w:t xml:space="preserve"> за отклањање</w:t>
      </w:r>
      <w:r>
        <w:rPr>
          <w:rFonts w:cs="Arial"/>
          <w:lang w:val="sr-Cyrl-RS"/>
        </w:rPr>
        <w:t xml:space="preserve"> грешака</w:t>
      </w:r>
      <w:r w:rsidRPr="00EC514A">
        <w:rPr>
          <w:rFonts w:cs="Arial"/>
        </w:rPr>
        <w:t xml:space="preserve"> у гарантном року кој</w:t>
      </w:r>
      <w:r>
        <w:rPr>
          <w:rFonts w:cs="Arial"/>
          <w:lang w:val="sr-Cyrl-RS"/>
        </w:rPr>
        <w:t>а</w:t>
      </w:r>
      <w:r w:rsidRPr="00EC514A">
        <w:rPr>
          <w:rFonts w:cs="Arial"/>
        </w:rPr>
        <w:t xml:space="preserve"> </w:t>
      </w:r>
      <w:r>
        <w:rPr>
          <w:rFonts w:cs="Arial"/>
          <w:lang w:val="sr-Cyrl-RS"/>
        </w:rPr>
        <w:t>је</w:t>
      </w:r>
      <w:r w:rsidRPr="00EC514A">
        <w:rPr>
          <w:rFonts w:cs="Arial"/>
        </w:rPr>
        <w:t xml:space="preserve"> неопозива, без права протеста и наплатив</w:t>
      </w:r>
      <w:r w:rsidRPr="00EC514A">
        <w:rPr>
          <w:rFonts w:cs="Arial"/>
          <w:lang w:val="sr-Cyrl-RS"/>
        </w:rPr>
        <w:t>е</w:t>
      </w:r>
      <w:r w:rsidRPr="00EC514A">
        <w:rPr>
          <w:rFonts w:cs="Arial"/>
        </w:rPr>
        <w:t xml:space="preserve"> на први позив, потписан</w:t>
      </w:r>
      <w:r w:rsidRPr="00EC514A">
        <w:rPr>
          <w:rFonts w:cs="Arial"/>
          <w:lang w:val="sr-Cyrl-RS"/>
        </w:rPr>
        <w:t>е</w:t>
      </w:r>
      <w:r w:rsidRPr="00EC514A">
        <w:rPr>
          <w:rFonts w:cs="Arial"/>
        </w:rPr>
        <w:t xml:space="preserve"> и оверен</w:t>
      </w:r>
      <w:r w:rsidRPr="00EC514A">
        <w:rPr>
          <w:rFonts w:cs="Arial"/>
          <w:lang w:val="sr-Cyrl-RS"/>
        </w:rPr>
        <w:t>е</w:t>
      </w:r>
      <w:r w:rsidRPr="00EC514A">
        <w:rPr>
          <w:rFonts w:cs="Arial"/>
        </w:rPr>
        <w:t xml:space="preserve"> службеним печатом од стране овлашћеног  лица,</w:t>
      </w:r>
    </w:p>
    <w:p w:rsidR="00E015ED" w:rsidRPr="00573DAA" w:rsidRDefault="00E015ED" w:rsidP="00E015ED">
      <w:pPr>
        <w:spacing w:before="0"/>
        <w:rPr>
          <w:rFonts w:cs="Arial"/>
          <w:lang w:val="sr-Cyrl-RS"/>
        </w:rPr>
      </w:pPr>
      <w:r>
        <w:rPr>
          <w:rFonts w:cs="Arial"/>
          <w:lang w:val="sr-Cyrl-RS"/>
        </w:rPr>
        <w:t xml:space="preserve">- </w:t>
      </w:r>
      <w:r w:rsidRPr="00EC514A">
        <w:rPr>
          <w:rFonts w:cs="Arial"/>
          <w:lang w:val="sr-Cyrl-RS"/>
        </w:rPr>
        <w:t>м</w:t>
      </w:r>
      <w:r w:rsidRPr="00EC514A">
        <w:rPr>
          <w:rFonts w:cs="Arial"/>
        </w:rPr>
        <w:t>еничн</w:t>
      </w:r>
      <w:r>
        <w:rPr>
          <w:rFonts w:cs="Arial"/>
          <w:lang w:val="sr-Cyrl-RS"/>
        </w:rPr>
        <w:t>о</w:t>
      </w:r>
      <w:r w:rsidRPr="00EC514A">
        <w:rPr>
          <w:rFonts w:cs="Arial"/>
        </w:rPr>
        <w:t xml:space="preserve"> писм</w:t>
      </w:r>
      <w:r>
        <w:rPr>
          <w:rFonts w:cs="Arial"/>
          <w:lang w:val="sr-Cyrl-RS"/>
        </w:rPr>
        <w:t>о</w:t>
      </w:r>
      <w:r w:rsidRPr="00EC514A">
        <w:rPr>
          <w:rFonts w:cs="Arial"/>
        </w:rPr>
        <w:t xml:space="preserve"> – овлашћењ</w:t>
      </w:r>
      <w:r>
        <w:rPr>
          <w:rFonts w:cs="Arial"/>
          <w:lang w:val="sr-Cyrl-RS"/>
        </w:rPr>
        <w:t>е</w:t>
      </w:r>
      <w:r w:rsidRPr="00EC514A">
        <w:rPr>
          <w:rFonts w:cs="Arial"/>
        </w:rPr>
        <w:t xml:space="preserve"> којим </w:t>
      </w:r>
      <w:r>
        <w:rPr>
          <w:rFonts w:cs="Arial"/>
          <w:lang w:val="sr-Cyrl-RS"/>
        </w:rPr>
        <w:t>Пружалац услуге</w:t>
      </w:r>
      <w:r w:rsidRPr="00EC514A">
        <w:rPr>
          <w:rFonts w:cs="Arial"/>
        </w:rPr>
        <w:t xml:space="preserve"> овлашћује </w:t>
      </w:r>
      <w:r>
        <w:rPr>
          <w:rFonts w:cs="Arial"/>
          <w:lang w:val="sr-Cyrl-RS"/>
        </w:rPr>
        <w:t>Корисника услуге</w:t>
      </w:r>
      <w:r w:rsidRPr="00EC514A">
        <w:rPr>
          <w:rFonts w:cs="Arial"/>
        </w:rPr>
        <w:t xml:space="preserve"> да може наплатити меницу на износ од </w:t>
      </w:r>
      <w:r>
        <w:rPr>
          <w:rFonts w:cs="Arial"/>
          <w:lang w:val="sr-Cyrl-RS"/>
        </w:rPr>
        <w:t>5</w:t>
      </w:r>
      <w:r w:rsidRPr="00EC514A">
        <w:rPr>
          <w:rFonts w:cs="Arial"/>
        </w:rPr>
        <w:t>% од вредности уговора (без ПДВ) са роком важења минимално 30 дана дужим од гарантног рока, с тим да евентуални продужетак</w:t>
      </w:r>
      <w:r w:rsidRPr="00EC514A">
        <w:rPr>
          <w:rFonts w:cs="Arial"/>
          <w:lang w:val="sr-Cyrl-RS"/>
        </w:rPr>
        <w:t xml:space="preserve"> гарантног </w:t>
      </w:r>
      <w:r w:rsidRPr="00EC514A">
        <w:rPr>
          <w:rFonts w:cs="Arial"/>
        </w:rPr>
        <w:t xml:space="preserve">рока </w:t>
      </w:r>
      <w:r w:rsidRPr="00EC514A">
        <w:rPr>
          <w:rFonts w:cs="Arial"/>
          <w:lang w:val="sr-Cyrl-RS"/>
        </w:rPr>
        <w:t xml:space="preserve">има </w:t>
      </w:r>
      <w:r w:rsidRPr="00EC514A">
        <w:rPr>
          <w:rFonts w:cs="Arial"/>
        </w:rPr>
        <w:t>за последицу и продужење рока важења менице и меничног овлашћења</w:t>
      </w:r>
      <w:r>
        <w:rPr>
          <w:rFonts w:cs="Arial"/>
          <w:lang w:val="sr-Cyrl-RS"/>
        </w:rPr>
        <w:t xml:space="preserve">. </w:t>
      </w:r>
      <w:r w:rsidRPr="00573DAA">
        <w:rPr>
          <w:rFonts w:cs="Arial"/>
        </w:rPr>
        <w:t>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w:t>
      </w:r>
      <w:r w:rsidRPr="00573DAA">
        <w:rPr>
          <w:rFonts w:cs="Arial"/>
          <w:lang w:val="sr-Cyrl-RS"/>
        </w:rPr>
        <w:t>.</w:t>
      </w:r>
    </w:p>
    <w:p w:rsidR="00E015ED" w:rsidRPr="00EC514A" w:rsidRDefault="00E015ED" w:rsidP="00E015ED">
      <w:pPr>
        <w:rPr>
          <w:rFonts w:cs="Arial"/>
        </w:rPr>
      </w:pPr>
      <w:r w:rsidRPr="00573DAA">
        <w:rPr>
          <w:rFonts w:cs="Arial"/>
        </w:rPr>
        <w:lastRenderedPageBreak/>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w:t>
      </w:r>
      <w:r>
        <w:rPr>
          <w:rFonts w:cs="Arial"/>
          <w:lang w:val="sr-Cyrl-RS"/>
        </w:rPr>
        <w:t>3</w:t>
      </w:r>
      <w:r w:rsidRPr="00573DAA">
        <w:rPr>
          <w:rFonts w:cs="Arial"/>
        </w:rPr>
        <w:t>. овог члана</w:t>
      </w:r>
      <w:r w:rsidRPr="00573DAA">
        <w:rPr>
          <w:rFonts w:cs="Arial"/>
          <w:lang w:val="sr-Cyrl-RS"/>
        </w:rPr>
        <w:t xml:space="preserve"> у случају да Пружалац услуге</w:t>
      </w:r>
      <w:r w:rsidRPr="00EC514A">
        <w:rPr>
          <w:rFonts w:cs="Arial"/>
        </w:rPr>
        <w:t xml:space="preserve"> не отклони недостатке у гарантном року. </w:t>
      </w:r>
    </w:p>
    <w:p w:rsidR="00E015ED" w:rsidRPr="00EC514A" w:rsidRDefault="00E015ED" w:rsidP="00E015ED">
      <w:pPr>
        <w:tabs>
          <w:tab w:val="left" w:pos="567"/>
        </w:tabs>
        <w:spacing w:before="0"/>
        <w:rPr>
          <w:rFonts w:cs="Arial"/>
        </w:rPr>
      </w:pPr>
      <w:r w:rsidRPr="00EC514A">
        <w:rPr>
          <w:rFonts w:cs="Arial"/>
        </w:rPr>
        <w:t xml:space="preserve">Уколико се средство финансијског обезбеђења </w:t>
      </w:r>
      <w:r>
        <w:rPr>
          <w:rFonts w:cs="Arial"/>
          <w:lang w:val="sr-Cyrl-RS"/>
        </w:rPr>
        <w:t xml:space="preserve">из става 3. овог члана </w:t>
      </w:r>
      <w:r w:rsidRPr="00EC514A">
        <w:rPr>
          <w:rFonts w:cs="Arial"/>
        </w:rPr>
        <w:t>не достави у уговореном року, Купац има право да наплати средство финанасијског обезбеђења за добро извршење посла.</w:t>
      </w:r>
    </w:p>
    <w:p w:rsidR="00E015ED" w:rsidRDefault="00E015ED" w:rsidP="00E015ED">
      <w:pPr>
        <w:pStyle w:val="KDParagraf"/>
        <w:spacing w:before="0"/>
        <w:rPr>
          <w:rFonts w:cs="Arial"/>
          <w:lang w:val="sr-Cyrl-RS"/>
        </w:rPr>
      </w:pPr>
    </w:p>
    <w:p w:rsidR="00E015ED" w:rsidRPr="00784B5F" w:rsidRDefault="00E015ED" w:rsidP="00E015ED">
      <w:pPr>
        <w:pStyle w:val="KDParagraf"/>
        <w:spacing w:before="0"/>
        <w:rPr>
          <w:rFonts w:cs="Arial"/>
          <w:lang w:val="sr-Cyrl-RS"/>
        </w:rPr>
      </w:pPr>
      <w:r w:rsidRPr="00784B5F">
        <w:rPr>
          <w:rFonts w:cs="Arial"/>
        </w:rPr>
        <w:t xml:space="preserve">У случају да у току важења достављено средство финансијског обезбеђења за отклањање грешака у гарантом року буде реализовано у износу мањем од уговореног, </w:t>
      </w:r>
      <w:r w:rsidRPr="00784B5F">
        <w:rPr>
          <w:rFonts w:cs="Arial"/>
          <w:lang w:val="sr-Cyrl-RS"/>
        </w:rPr>
        <w:t>Пружалац услуге</w:t>
      </w:r>
      <w:r w:rsidRPr="00784B5F">
        <w:rPr>
          <w:rFonts w:cs="Arial"/>
        </w:rPr>
        <w:t xml:space="preserve"> је дужан да га замени новим у року од 5 дана од позива </w:t>
      </w:r>
      <w:r w:rsidRPr="00784B5F">
        <w:rPr>
          <w:rFonts w:cs="Arial"/>
          <w:lang w:val="sr-Cyrl-RS"/>
        </w:rPr>
        <w:t>Корисника услуге</w:t>
      </w:r>
      <w:r w:rsidRPr="00784B5F">
        <w:rPr>
          <w:rFonts w:cs="Arial"/>
        </w:rPr>
        <w:t xml:space="preserve"> да изврши замену</w:t>
      </w:r>
    </w:p>
    <w:p w:rsidR="004057F9" w:rsidRDefault="004057F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CA50C0">
        <w:rPr>
          <w:rFonts w:cs="Arial"/>
          <w:b/>
          <w:lang w:val="sr-Cyrl-RS"/>
        </w:rPr>
        <w:t>9</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CA50C0">
        <w:rPr>
          <w:rFonts w:cs="Arial"/>
          <w:b/>
          <w:lang w:val="sr-Cyrl-RS"/>
        </w:rPr>
        <w:t>10</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8D6EE7" w:rsidRDefault="00EE793E" w:rsidP="00D02EC4">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D02EC4" w:rsidRPr="00D02EC4" w:rsidRDefault="00D02EC4" w:rsidP="00D02EC4">
      <w:pPr>
        <w:pStyle w:val="KDParagraf"/>
        <w:spacing w:before="0"/>
        <w:rPr>
          <w:rFonts w:cs="Arial"/>
          <w:lang w:val="sr-Cyrl-RS"/>
        </w:rPr>
      </w:pPr>
    </w:p>
    <w:p w:rsidR="00EE793E" w:rsidRPr="00876EF2" w:rsidRDefault="00EE793E" w:rsidP="00586A59">
      <w:pPr>
        <w:pStyle w:val="KDParagraf"/>
        <w:spacing w:before="0"/>
        <w:jc w:val="center"/>
        <w:rPr>
          <w:rFonts w:cs="Arial"/>
        </w:rPr>
      </w:pPr>
      <w:r w:rsidRPr="00876EF2">
        <w:rPr>
          <w:rFonts w:cs="Arial"/>
          <w:b/>
        </w:rPr>
        <w:t xml:space="preserve">Члан </w:t>
      </w:r>
      <w:r w:rsidR="00CA50C0">
        <w:rPr>
          <w:rFonts w:cs="Arial"/>
          <w:b/>
          <w:lang w:val="sr-Cyrl-RS"/>
        </w:rPr>
        <w:t>11</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6F0E10" w:rsidRDefault="006F0E1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CA50C0">
        <w:rPr>
          <w:rFonts w:cs="Arial"/>
          <w:b/>
          <w:lang w:val="sr-Cyrl-RS"/>
        </w:rPr>
        <w:t>2</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3</w:t>
      </w:r>
      <w:r w:rsidRPr="00E47C2E">
        <w:rPr>
          <w:rFonts w:cs="Arial"/>
        </w:rPr>
        <w:t>.</w:t>
      </w:r>
    </w:p>
    <w:p w:rsidR="00801A6F" w:rsidRDefault="00426C30" w:rsidP="002A2E41">
      <w:pPr>
        <w:pStyle w:val="KDParagraf"/>
        <w:spacing w:before="0"/>
        <w:rPr>
          <w:rFonts w:cs="Arial"/>
        </w:rPr>
      </w:pPr>
      <w:r>
        <w:rPr>
          <w:rFonts w:cs="Arial"/>
          <w:lang w:val="sr-Cyrl-RS"/>
        </w:rPr>
        <w:t>Уговор се закључује до испуњења свих уговорних обавеза</w:t>
      </w:r>
      <w:r w:rsidR="00801A6F" w:rsidRPr="00801A6F">
        <w:rPr>
          <w:rFonts w:cs="Arial"/>
        </w:rPr>
        <w:t>.</w:t>
      </w:r>
    </w:p>
    <w:p w:rsidR="00801A6F" w:rsidRDefault="00801A6F" w:rsidP="002A2E41">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782C8B" w:rsidRDefault="00782C8B" w:rsidP="00EE793E">
      <w:pPr>
        <w:pStyle w:val="KDParagraf"/>
        <w:spacing w:before="0"/>
        <w:rPr>
          <w:rFonts w:cs="Arial"/>
          <w:lang w:val="sr-Cyrl-RS"/>
        </w:rPr>
      </w:pPr>
    </w:p>
    <w:p w:rsidR="00D02EC4" w:rsidRPr="005C69C2" w:rsidRDefault="00D02EC4"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5</w:t>
      </w:r>
      <w:r w:rsidRPr="00E47C2E">
        <w:rPr>
          <w:rFonts w:cs="Arial"/>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r w:rsidRPr="005C69C2">
        <w:rPr>
          <w:rFonts w:cs="Arial"/>
        </w:rPr>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6</w:t>
      </w:r>
      <w:r w:rsidRPr="00E47C2E">
        <w:rPr>
          <w:rFonts w:cs="Arial"/>
        </w:rPr>
        <w:t>.</w:t>
      </w:r>
    </w:p>
    <w:p w:rsidR="00A106E3" w:rsidRDefault="00A1451C" w:rsidP="00A1451C">
      <w:pPr>
        <w:tabs>
          <w:tab w:val="left" w:pos="567"/>
        </w:tabs>
        <w:spacing w:before="0"/>
        <w:rPr>
          <w:rFonts w:cs="Arial"/>
          <w:lang w:val="sr-Cyrl-RS"/>
        </w:rPr>
      </w:pPr>
      <w:r w:rsidRPr="00A32AA7">
        <w:rPr>
          <w:rFonts w:cs="Arial"/>
        </w:rPr>
        <w:t>Квантитативни и квалитативни пријем Услуге врши се приликом пружања Услуге у присуству овлашћених представника за праћење Уговора</w:t>
      </w:r>
      <w:r w:rsidRPr="00A32AA7">
        <w:rPr>
          <w:rFonts w:cs="Arial"/>
          <w:lang w:val="sr-Cyrl-RS"/>
        </w:rPr>
        <w:t>.</w:t>
      </w:r>
    </w:p>
    <w:p w:rsidR="00A1451C" w:rsidRPr="00A32AA7" w:rsidRDefault="00A1451C" w:rsidP="00A1451C">
      <w:pPr>
        <w:tabs>
          <w:tab w:val="left" w:pos="567"/>
        </w:tabs>
        <w:spacing w:before="0"/>
        <w:rPr>
          <w:rFonts w:cs="Arial"/>
        </w:rPr>
      </w:pPr>
      <w:r w:rsidRPr="00A32AA7">
        <w:rPr>
          <w:rFonts w:cs="Arial"/>
        </w:rPr>
        <w:t xml:space="preserve"> </w:t>
      </w:r>
    </w:p>
    <w:p w:rsidR="00C40042" w:rsidRDefault="006F0E10" w:rsidP="000B2CEC">
      <w:pPr>
        <w:tabs>
          <w:tab w:val="left" w:pos="567"/>
        </w:tabs>
        <w:spacing w:before="0"/>
        <w:rPr>
          <w:rFonts w:cs="Arial"/>
          <w:lang w:val="sr-Cyrl-CS"/>
        </w:rPr>
      </w:pPr>
      <w:r w:rsidRPr="006F0E10">
        <w:rPr>
          <w:rFonts w:cs="Arial"/>
          <w:lang w:val="sr-Cyrl-CS"/>
        </w:rPr>
        <w:t>Након испоруке репарираних вретена  вентила биће организован квалитативан пријем  истих где ће бити проверени ИБР методама на лицу места, а</w:t>
      </w:r>
      <w:r w:rsidRPr="006F0E10">
        <w:rPr>
          <w:rFonts w:cs="Arial"/>
        </w:rPr>
        <w:t xml:space="preserve"> </w:t>
      </w:r>
      <w:r w:rsidRPr="006F0E10">
        <w:rPr>
          <w:rFonts w:cs="Arial"/>
          <w:lang w:val="sr-Cyrl-RS"/>
        </w:rPr>
        <w:t>такође ће у радионици</w:t>
      </w:r>
      <w:r>
        <w:rPr>
          <w:rFonts w:cs="Arial"/>
          <w:lang w:val="sr-Cyrl-RS"/>
        </w:rPr>
        <w:t xml:space="preserve"> Корисника услуге</w:t>
      </w:r>
      <w:r w:rsidRPr="006F0E10">
        <w:rPr>
          <w:rFonts w:cs="Arial"/>
          <w:lang w:val="sr-Cyrl-RS"/>
        </w:rPr>
        <w:t xml:space="preserve"> бити проверене и остале димензије вретена </w:t>
      </w:r>
      <w:r w:rsidRPr="006F0E10">
        <w:rPr>
          <w:rFonts w:cs="Arial"/>
          <w:lang w:val="sr-Cyrl-CS"/>
        </w:rPr>
        <w:t>након чега ће бити потврђен коначан пријем репариране опреме</w:t>
      </w:r>
      <w:r w:rsidRPr="006F0E10">
        <w:rPr>
          <w:rFonts w:cs="Arial"/>
        </w:rPr>
        <w:t xml:space="preserve"> </w:t>
      </w:r>
      <w:r w:rsidRPr="006F0E10">
        <w:rPr>
          <w:rFonts w:cs="Arial"/>
          <w:lang w:val="sr-Cyrl-RS"/>
        </w:rPr>
        <w:t>или евентуална рекламација (</w:t>
      </w:r>
      <w:r>
        <w:rPr>
          <w:rFonts w:cs="Arial"/>
          <w:lang w:val="sr-Cyrl-RS"/>
        </w:rPr>
        <w:t>Корисник услуге</w:t>
      </w:r>
      <w:r w:rsidRPr="006F0E10">
        <w:rPr>
          <w:rFonts w:cs="Arial"/>
          <w:lang w:val="sr-Cyrl-RS"/>
        </w:rPr>
        <w:t xml:space="preserve"> задржава право присуства у појединим фазама контроле током поступка репаратуре самостално или заједно са квалификованим лицем за ИБР ког</w:t>
      </w:r>
      <w:r>
        <w:rPr>
          <w:rFonts w:cs="Arial"/>
          <w:lang w:val="sr-Cyrl-RS"/>
        </w:rPr>
        <w:t>а</w:t>
      </w:r>
      <w:r w:rsidRPr="006F0E10">
        <w:rPr>
          <w:rFonts w:cs="Arial"/>
          <w:lang w:val="sr-Cyrl-RS"/>
        </w:rPr>
        <w:t xml:space="preserve"> ангажује </w:t>
      </w:r>
      <w:r>
        <w:rPr>
          <w:rFonts w:cs="Arial"/>
          <w:lang w:val="sr-Cyrl-RS"/>
        </w:rPr>
        <w:t>Корисник услуге</w:t>
      </w:r>
      <w:r w:rsidRPr="006F0E10">
        <w:rPr>
          <w:rFonts w:cs="Arial"/>
          <w:lang w:val="sr-Cyrl-RS"/>
        </w:rPr>
        <w:t>)</w:t>
      </w:r>
    </w:p>
    <w:p w:rsidR="000B2CEC" w:rsidRDefault="000B2CEC" w:rsidP="00A1451C">
      <w:pPr>
        <w:tabs>
          <w:tab w:val="left" w:pos="567"/>
        </w:tabs>
        <w:spacing w:before="0"/>
        <w:rPr>
          <w:rFonts w:cs="Arial"/>
        </w:rPr>
      </w:pP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sidR="000B2CEC">
        <w:rPr>
          <w:rFonts w:cs="Arial"/>
          <w:lang w:val="sr-Cyrl-RS"/>
        </w:rPr>
        <w:t>24</w:t>
      </w:r>
      <w:r w:rsidRPr="00A32AA7">
        <w:rPr>
          <w:rFonts w:cs="Arial"/>
        </w:rPr>
        <w:t xml:space="preserve"> </w:t>
      </w:r>
      <w:r w:rsidR="000B2CEC">
        <w:rPr>
          <w:rFonts w:cs="Arial"/>
          <w:lang w:val="sr-Cyrl-RS"/>
        </w:rPr>
        <w:t>часа</w:t>
      </w:r>
      <w:r w:rsidRPr="00A32AA7">
        <w:rPr>
          <w:rFonts w:cs="Arial"/>
        </w:rPr>
        <w:t xml:space="preserve"> по утврђивању недостатка.</w:t>
      </w:r>
    </w:p>
    <w:p w:rsidR="000B2CEC" w:rsidRPr="00404991" w:rsidRDefault="00A1451C" w:rsidP="00404991">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0B2CEC">
        <w:rPr>
          <w:rFonts w:cs="Arial"/>
          <w:lang w:val="sr-Cyrl-RS"/>
        </w:rPr>
        <w:t>24 часа</w:t>
      </w:r>
      <w:r w:rsidRPr="00A32AA7">
        <w:rPr>
          <w:rFonts w:cs="Arial"/>
        </w:rPr>
        <w:t xml:space="preserve"> од момента пријема рекламације о свом трошку.</w:t>
      </w:r>
      <w:r w:rsidR="00DF4B6E">
        <w:rPr>
          <w:lang w:eastAsia="ar-SA"/>
        </w:rPr>
        <w:t xml:space="preserve"> </w:t>
      </w:r>
    </w:p>
    <w:p w:rsidR="00247297" w:rsidRDefault="00247297"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CA50C0">
        <w:rPr>
          <w:rFonts w:cs="Arial"/>
          <w:b/>
          <w:lang w:val="sr-Cyrl-RS"/>
        </w:rPr>
        <w:t>7</w:t>
      </w:r>
      <w:r w:rsidRPr="00AE5DB6">
        <w:rPr>
          <w:rFonts w:cs="Arial"/>
        </w:rPr>
        <w:t>.</w:t>
      </w:r>
    </w:p>
    <w:p w:rsidR="00701624" w:rsidRPr="00D73419" w:rsidRDefault="00D73419" w:rsidP="00701624">
      <w:pPr>
        <w:pStyle w:val="KDParagraf"/>
        <w:spacing w:before="0"/>
        <w:rPr>
          <w:rFonts w:cs="Arial"/>
          <w:lang w:val="sr-Cyrl-RS"/>
        </w:rPr>
      </w:pPr>
      <w:r>
        <w:rPr>
          <w:rFonts w:cs="Arial"/>
          <w:lang w:val="sr-Cyrl-RS"/>
        </w:rPr>
        <w:t>Гарантни рок износи ________ месеци од извршења сваке појединачне услуге.</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CA50C0">
        <w:rPr>
          <w:rFonts w:cs="Arial"/>
          <w:lang w:val="sr-Cyrl-RS" w:eastAsia="zh-CN"/>
        </w:rPr>
        <w:t>24</w:t>
      </w:r>
      <w:r w:rsidRPr="00CC5A35">
        <w:rPr>
          <w:rFonts w:cs="Arial"/>
          <w:lang w:eastAsia="zh-CN"/>
        </w:rPr>
        <w:t xml:space="preserve"> </w:t>
      </w:r>
      <w:r w:rsidR="00CA50C0">
        <w:rPr>
          <w:rFonts w:cs="Arial"/>
          <w:lang w:val="sr-Cyrl-RS" w:eastAsia="zh-CN"/>
        </w:rPr>
        <w:t>сата</w:t>
      </w:r>
      <w:r w:rsidRPr="00CC5A35">
        <w:rPr>
          <w:rFonts w:cs="Arial"/>
          <w:lang w:eastAsia="zh-CN"/>
        </w:rPr>
        <w:t xml:space="preserve">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CA50C0">
        <w:rPr>
          <w:rFonts w:cs="Arial"/>
          <w:lang w:val="sr-Cyrl-RS" w:eastAsia="zh-CN"/>
        </w:rPr>
        <w:t>24</w:t>
      </w:r>
      <w:r w:rsidRPr="00CC5A35">
        <w:rPr>
          <w:rFonts w:cs="Arial"/>
          <w:lang w:eastAsia="zh-CN"/>
        </w:rPr>
        <w:t xml:space="preserve"> </w:t>
      </w:r>
      <w:r w:rsidR="00CA50C0">
        <w:rPr>
          <w:rFonts w:cs="Arial"/>
          <w:lang w:val="sr-Cyrl-RS" w:eastAsia="zh-CN"/>
        </w:rPr>
        <w:t>сата</w:t>
      </w:r>
      <w:r w:rsidRPr="00CC5A35">
        <w:rPr>
          <w:rFonts w:cs="Arial"/>
          <w:lang w:eastAsia="zh-CN"/>
        </w:rPr>
        <w:t xml:space="preserve"> од дана пријема рекламације отклони утврђене недостатке о свом трошку.</w:t>
      </w:r>
    </w:p>
    <w:p w:rsidR="00575FBE" w:rsidRDefault="00575FB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8</w:t>
      </w:r>
      <w:r w:rsidRPr="00E47C2E">
        <w:rPr>
          <w:rFonts w:cs="Arial"/>
        </w:rPr>
        <w:t>.</w:t>
      </w:r>
    </w:p>
    <w:p w:rsidR="00EE793E" w:rsidRPr="00A32AA7" w:rsidRDefault="00EE793E" w:rsidP="00EE793E">
      <w:pPr>
        <w:pStyle w:val="KDParagraf"/>
        <w:spacing w:before="0"/>
        <w:rPr>
          <w:rFonts w:cs="Arial"/>
        </w:rPr>
      </w:pPr>
      <w:r w:rsidRPr="00A32AA7">
        <w:rPr>
          <w:rFonts w:cs="Arial"/>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w:t>
      </w:r>
      <w:r w:rsidRPr="00A32AA7">
        <w:rPr>
          <w:rFonts w:cs="Arial"/>
        </w:rPr>
        <w:lastRenderedPageBreak/>
        <w:t>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9F6D54" w:rsidRPr="004057F9"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B2CEC" w:rsidRDefault="000B2CEC"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CA50C0">
        <w:rPr>
          <w:rFonts w:cs="Arial"/>
          <w:b/>
          <w:lang w:val="sr-Cyrl-RS"/>
        </w:rPr>
        <w:t>9</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247297" w:rsidRPr="00C40042"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A40342" w:rsidRDefault="00A40342" w:rsidP="00EE793E">
      <w:pPr>
        <w:pStyle w:val="KDParagraf"/>
        <w:spacing w:before="0"/>
        <w:rPr>
          <w:rFonts w:cs="Arial"/>
          <w:b/>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CA50C0">
        <w:rPr>
          <w:rFonts w:cs="Arial"/>
          <w:b/>
          <w:lang w:val="sr-Cyrl-RS"/>
        </w:rPr>
        <w:t>20</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 не пружи</w:t>
      </w:r>
      <w:r w:rsidR="00247297">
        <w:rPr>
          <w:rFonts w:cs="Arial"/>
        </w:rPr>
        <w:t xml:space="preserve"> </w:t>
      </w:r>
      <w:r w:rsidR="00247297">
        <w:rPr>
          <w:rFonts w:cs="Arial"/>
          <w:lang w:val="sr-Cyrl-RS"/>
        </w:rPr>
        <w:t>у року</w:t>
      </w:r>
      <w:r w:rsidR="00BE264E">
        <w:rPr>
          <w:rFonts w:cs="Arial"/>
          <w:lang w:val="sr-Cyrl-RS"/>
        </w:rPr>
        <w:t xml:space="preserve"> </w:t>
      </w:r>
      <w:r w:rsidR="00BE264E" w:rsidRPr="00BE264E">
        <w:rPr>
          <w:rFonts w:cs="Arial"/>
        </w:rPr>
        <w:t>уговорене Услуге</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E264E" w:rsidRPr="004B4283" w:rsidRDefault="00BE264E" w:rsidP="004B4283">
      <w:pPr>
        <w:tabs>
          <w:tab w:val="left" w:pos="567"/>
        </w:tabs>
        <w:spacing w:before="0"/>
        <w:rPr>
          <w:rFonts w:cs="Arial"/>
        </w:rPr>
      </w:pPr>
    </w:p>
    <w:p w:rsidR="00674BAB" w:rsidRPr="00674BAB"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EE793E" w:rsidRPr="00E47C2E" w:rsidRDefault="00EE793E" w:rsidP="00EE793E">
      <w:pPr>
        <w:pStyle w:val="KDParagraf"/>
        <w:spacing w:before="0"/>
        <w:rPr>
          <w:rFonts w:cs="Arial"/>
          <w:b/>
        </w:rPr>
      </w:pPr>
      <w:r w:rsidRPr="00E47C2E">
        <w:rPr>
          <w:rFonts w:cs="Arial"/>
          <w:b/>
        </w:rPr>
        <w:lastRenderedPageBreak/>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CA50C0">
        <w:rPr>
          <w:rFonts w:cs="Arial"/>
          <w:b/>
          <w:lang w:val="sr-Cyrl-RS"/>
        </w:rPr>
        <w:t>21</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A50C0">
        <w:rPr>
          <w:rFonts w:cs="Arial"/>
          <w:lang w:val="sr-Cyrl-RS"/>
        </w:rPr>
        <w:t>20</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A50C0">
        <w:rPr>
          <w:rFonts w:cs="Arial"/>
          <w:b/>
          <w:lang w:val="sr-Cyrl-RS"/>
        </w:rPr>
        <w:t>2</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A50C0">
        <w:rPr>
          <w:rFonts w:cs="Arial"/>
          <w:b/>
          <w:lang w:val="sr-Cyrl-RS"/>
        </w:rPr>
        <w:t>3</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3488" w:rsidRDefault="00BB3488"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CA50C0">
        <w:rPr>
          <w:rFonts w:cs="Arial"/>
          <w:b/>
          <w:lang w:val="sr-Cyrl-RS"/>
        </w:rPr>
        <w:t>4</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A50C0">
        <w:rPr>
          <w:rFonts w:cs="Arial"/>
          <w:b/>
          <w:lang w:val="sr-Cyrl-RS"/>
        </w:rPr>
        <w:t>5</w:t>
      </w:r>
      <w:r w:rsidRPr="00E47C2E">
        <w:rPr>
          <w:rFonts w:cs="Arial"/>
        </w:rPr>
        <w:t>.</w:t>
      </w:r>
    </w:p>
    <w:p w:rsidR="00E015ED"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D02EC4" w:rsidRDefault="00D02EC4" w:rsidP="00EE793E">
      <w:pPr>
        <w:pStyle w:val="KDParagraf"/>
        <w:spacing w:before="0"/>
        <w:rPr>
          <w:rFonts w:cs="Arial"/>
        </w:rPr>
      </w:pPr>
    </w:p>
    <w:p w:rsidR="00D02EC4" w:rsidRDefault="00D02EC4" w:rsidP="00EE793E">
      <w:pPr>
        <w:pStyle w:val="KDParagraf"/>
        <w:spacing w:before="0"/>
        <w:rPr>
          <w:rFonts w:cs="Arial"/>
        </w:rPr>
      </w:pPr>
    </w:p>
    <w:p w:rsidR="00D02EC4" w:rsidRDefault="00D02EC4" w:rsidP="00EE793E">
      <w:pPr>
        <w:pStyle w:val="KDParagraf"/>
        <w:spacing w:before="0"/>
        <w:rPr>
          <w:rFonts w:cs="Arial"/>
        </w:rPr>
      </w:pPr>
    </w:p>
    <w:p w:rsidR="00D02EC4" w:rsidRDefault="00D02EC4" w:rsidP="00EE793E">
      <w:pPr>
        <w:pStyle w:val="KDParagraf"/>
        <w:spacing w:before="0"/>
        <w:rPr>
          <w:rFonts w:cs="Arial"/>
        </w:rPr>
      </w:pPr>
    </w:p>
    <w:p w:rsidR="00D02EC4" w:rsidRPr="00674BAB" w:rsidRDefault="00D02EC4"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AC3921">
        <w:rPr>
          <w:rFonts w:cs="Arial"/>
          <w:b/>
          <w:lang w:val="sr-Cyrl-RS"/>
        </w:rPr>
        <w:t>2</w:t>
      </w:r>
      <w:r w:rsidR="00CA50C0">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015ED">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Default="0062624C" w:rsidP="00E015ED">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E015ED" w:rsidRPr="00E015ED" w:rsidRDefault="00E015ED" w:rsidP="00E015ED">
      <w:pPr>
        <w:pStyle w:val="KDParagraf"/>
        <w:spacing w:before="0"/>
        <w:rPr>
          <w:rFonts w:cs="Arial"/>
          <w:lang w:val="sr-Cyrl-RS"/>
        </w:rPr>
      </w:pPr>
      <w:r w:rsidRPr="00E015ED">
        <w:rPr>
          <w:rFonts w:cs="Arial"/>
          <w:lang w:val="sr-Cyrl-RS"/>
        </w:rPr>
        <w:t>Прилог број 8 меница за отклањање грешака у гарантном року</w:t>
      </w:r>
    </w:p>
    <w:p w:rsidR="00E015ED" w:rsidRPr="0070472F" w:rsidRDefault="00E015ED" w:rsidP="00E015ED">
      <w:pPr>
        <w:pStyle w:val="KDParagraf"/>
        <w:spacing w:before="0"/>
        <w:rPr>
          <w:rFonts w:cs="Arial"/>
          <w:lang w:val="sr-Cyrl-RS"/>
        </w:rPr>
      </w:pPr>
    </w:p>
    <w:p w:rsidR="004057F9" w:rsidRDefault="004057F9" w:rsidP="0017324B">
      <w:pPr>
        <w:pStyle w:val="KDParagraf"/>
        <w:spacing w:before="0"/>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CA50C0">
        <w:rPr>
          <w:rFonts w:cs="Arial"/>
          <w:b/>
          <w:lang w:val="sr-Cyrl-RS"/>
        </w:rPr>
        <w:t>7</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00247297">
        <w:rPr>
          <w:rFonts w:cs="Arial"/>
          <w:b/>
        </w:rPr>
        <w:t xml:space="preserve">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E015ED" w:rsidRDefault="00033EAE" w:rsidP="00A40342">
      <w:pPr>
        <w:spacing w:before="0"/>
        <w:ind w:left="1134" w:hanging="1134"/>
        <w:rPr>
          <w:rFonts w:cs="Arial"/>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247297" w:rsidRPr="00A40342" w:rsidRDefault="00B17826" w:rsidP="00A40342">
      <w:pPr>
        <w:spacing w:before="0"/>
        <w:ind w:left="1134" w:hanging="1134"/>
        <w:rPr>
          <w:rFonts w:cs="Arial"/>
          <w:color w:val="00B0F0"/>
        </w:rPr>
      </w:pPr>
      <w:r>
        <w:rPr>
          <w:rFonts w:cs="Arial"/>
        </w:rPr>
        <w:t xml:space="preserve">                                                                            </w:t>
      </w: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277F8B">
      <w:pPr>
        <w:numPr>
          <w:ilvl w:val="0"/>
          <w:numId w:val="23"/>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277F8B">
      <w:pPr>
        <w:numPr>
          <w:ilvl w:val="0"/>
          <w:numId w:val="23"/>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277F8B">
      <w:pPr>
        <w:numPr>
          <w:ilvl w:val="0"/>
          <w:numId w:val="23"/>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277F8B">
      <w:pPr>
        <w:numPr>
          <w:ilvl w:val="0"/>
          <w:numId w:val="23"/>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277F8B">
      <w:pPr>
        <w:numPr>
          <w:ilvl w:val="0"/>
          <w:numId w:val="23"/>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277F8B">
      <w:pPr>
        <w:numPr>
          <w:ilvl w:val="0"/>
          <w:numId w:val="23"/>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277F8B">
      <w:pPr>
        <w:numPr>
          <w:ilvl w:val="0"/>
          <w:numId w:val="23"/>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277F8B">
      <w:pPr>
        <w:numPr>
          <w:ilvl w:val="0"/>
          <w:numId w:val="23"/>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277F8B">
      <w:pPr>
        <w:numPr>
          <w:ilvl w:val="0"/>
          <w:numId w:val="23"/>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277F8B">
      <w:pPr>
        <w:numPr>
          <w:ilvl w:val="0"/>
          <w:numId w:val="23"/>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277F8B">
      <w:pPr>
        <w:numPr>
          <w:ilvl w:val="0"/>
          <w:numId w:val="23"/>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277F8B">
      <w:pPr>
        <w:numPr>
          <w:ilvl w:val="0"/>
          <w:numId w:val="23"/>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277F8B">
      <w:pPr>
        <w:numPr>
          <w:ilvl w:val="0"/>
          <w:numId w:val="23"/>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277F8B">
      <w:pPr>
        <w:numPr>
          <w:ilvl w:val="0"/>
          <w:numId w:val="23"/>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277F8B">
      <w:pPr>
        <w:numPr>
          <w:ilvl w:val="0"/>
          <w:numId w:val="23"/>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277F8B">
      <w:pPr>
        <w:numPr>
          <w:ilvl w:val="0"/>
          <w:numId w:val="23"/>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277F8B">
      <w:pPr>
        <w:numPr>
          <w:ilvl w:val="0"/>
          <w:numId w:val="23"/>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277F8B">
      <w:pPr>
        <w:numPr>
          <w:ilvl w:val="0"/>
          <w:numId w:val="23"/>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277F8B">
      <w:pPr>
        <w:numPr>
          <w:ilvl w:val="0"/>
          <w:numId w:val="23"/>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277F8B">
      <w:pPr>
        <w:numPr>
          <w:ilvl w:val="0"/>
          <w:numId w:val="23"/>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277F8B">
      <w:pPr>
        <w:numPr>
          <w:ilvl w:val="0"/>
          <w:numId w:val="23"/>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277F8B">
      <w:pPr>
        <w:numPr>
          <w:ilvl w:val="0"/>
          <w:numId w:val="23"/>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277F8B">
      <w:pPr>
        <w:numPr>
          <w:ilvl w:val="0"/>
          <w:numId w:val="23"/>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277F8B">
      <w:pPr>
        <w:numPr>
          <w:ilvl w:val="0"/>
          <w:numId w:val="23"/>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277F8B">
      <w:pPr>
        <w:numPr>
          <w:ilvl w:val="0"/>
          <w:numId w:val="23"/>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9B344F" w:rsidRDefault="0062624C" w:rsidP="009B344F">
      <w:pPr>
        <w:numPr>
          <w:ilvl w:val="0"/>
          <w:numId w:val="23"/>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B344F" w:rsidRPr="009B344F" w:rsidRDefault="009B344F" w:rsidP="009B344F">
      <w:pPr>
        <w:spacing w:before="0" w:after="80" w:line="216" w:lineRule="auto"/>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277F8B">
      <w:pPr>
        <w:numPr>
          <w:ilvl w:val="0"/>
          <w:numId w:val="24"/>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277F8B">
      <w:pPr>
        <w:numPr>
          <w:ilvl w:val="0"/>
          <w:numId w:val="24"/>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277F8B">
      <w:pPr>
        <w:numPr>
          <w:ilvl w:val="0"/>
          <w:numId w:val="24"/>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277F8B">
      <w:pPr>
        <w:numPr>
          <w:ilvl w:val="0"/>
          <w:numId w:val="24"/>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277F8B">
      <w:pPr>
        <w:numPr>
          <w:ilvl w:val="0"/>
          <w:numId w:val="24"/>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277F8B">
      <w:pPr>
        <w:numPr>
          <w:ilvl w:val="0"/>
          <w:numId w:val="24"/>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277F8B">
      <w:pPr>
        <w:numPr>
          <w:ilvl w:val="0"/>
          <w:numId w:val="24"/>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62624C">
        <w:rPr>
          <w:lang w:val="ru-RU"/>
        </w:rPr>
        <w:lastRenderedPageBreak/>
        <w:t>распоређивања на радно место, у складу са Актом о процени ризика ТЕНТ и специфичностима његовог радног места.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lastRenderedPageBreak/>
        <w:t>Одржавање</w:t>
      </w:r>
      <w:r w:rsidRPr="0062624C">
        <w:rPr>
          <w:lang w:val="sr-Latn-CS"/>
        </w:rPr>
        <w:t xml:space="preserve"> и чишћење </w:t>
      </w:r>
      <w:r w:rsidRPr="0062624C">
        <w:rPr>
          <w:lang w:val="ru-RU"/>
        </w:rPr>
        <w:t>радног простора;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277F8B">
      <w:pPr>
        <w:numPr>
          <w:ilvl w:val="1"/>
          <w:numId w:val="25"/>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headerReference w:type="default" r:id="rId182"/>
      <w:footerReference w:type="even" r:id="rId183"/>
      <w:footerReference w:type="default" r:id="rId184"/>
      <w:headerReference w:type="first" r:id="rId185"/>
      <w:footerReference w:type="first" r:id="rId18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1064" w:rsidRDefault="00C81064">
      <w:r>
        <w:separator/>
      </w:r>
    </w:p>
    <w:p w:rsidR="00C81064" w:rsidRDefault="00C81064"/>
  </w:endnote>
  <w:endnote w:type="continuationSeparator" w:id="0">
    <w:p w:rsidR="00C81064" w:rsidRDefault="00C81064">
      <w:r>
        <w:continuationSeparator/>
      </w:r>
    </w:p>
    <w:p w:rsidR="00C81064" w:rsidRDefault="00C810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B37" w:rsidRDefault="00A07B3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07B37" w:rsidRDefault="00A07B37" w:rsidP="00841BE7">
    <w:pPr>
      <w:pStyle w:val="Footer"/>
      <w:ind w:right="360"/>
    </w:pPr>
  </w:p>
  <w:p w:rsidR="00A07B37" w:rsidRDefault="00A07B37"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B37" w:rsidRPr="00EC5BB4" w:rsidRDefault="00A07B3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C0E90">
      <w:rPr>
        <w:rStyle w:val="PageNumber"/>
        <w:rFonts w:cs="Arial"/>
        <w:b/>
        <w:noProof/>
        <w:szCs w:val="24"/>
      </w:rPr>
      <w:t>44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C0E90">
      <w:rPr>
        <w:rStyle w:val="PageNumber"/>
        <w:rFonts w:cs="Arial"/>
        <w:b/>
        <w:noProof/>
        <w:szCs w:val="24"/>
      </w:rPr>
      <w:t>71</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B37" w:rsidRPr="00EC5BB4" w:rsidRDefault="00A07B3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C0E9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C0E90">
      <w:rPr>
        <w:rStyle w:val="PageNumber"/>
        <w:rFonts w:cs="Arial"/>
        <w:b/>
        <w:noProof/>
        <w:szCs w:val="24"/>
      </w:rPr>
      <w:t>71</w:t>
    </w:r>
    <w:r w:rsidRPr="00EC5BB4">
      <w:rPr>
        <w:rStyle w:val="PageNumber"/>
        <w:rFonts w:cs="Arial"/>
        <w:b/>
        <w:szCs w:val="24"/>
      </w:rPr>
      <w:fldChar w:fldCharType="end"/>
    </w:r>
  </w:p>
  <w:p w:rsidR="00A07B37" w:rsidRDefault="00A07B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1064" w:rsidRDefault="00C81064">
      <w:r>
        <w:separator/>
      </w:r>
    </w:p>
    <w:p w:rsidR="00C81064" w:rsidRDefault="00C81064"/>
  </w:footnote>
  <w:footnote w:type="continuationSeparator" w:id="0">
    <w:p w:rsidR="00C81064" w:rsidRDefault="00C81064">
      <w:r>
        <w:continuationSeparator/>
      </w:r>
    </w:p>
    <w:p w:rsidR="00C81064" w:rsidRDefault="00C8106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B37" w:rsidRDefault="00A07B37" w:rsidP="004276AD">
    <w:pPr>
      <w:pStyle w:val="Header"/>
      <w:rPr>
        <w:sz w:val="20"/>
      </w:rPr>
    </w:pPr>
  </w:p>
  <w:p w:rsidR="00A07B37" w:rsidRDefault="00A07B37" w:rsidP="004276AD">
    <w:pPr>
      <w:pStyle w:val="Header"/>
      <w:rPr>
        <w:szCs w:val="24"/>
        <w:lang w:val="sr-Cyrl-RS"/>
      </w:rPr>
    </w:pPr>
    <w:r w:rsidRPr="00EC5BB4">
      <w:rPr>
        <w:szCs w:val="24"/>
      </w:rPr>
      <w:t xml:space="preserve">ЈП „Електропривреда Србије“ Београд          Конкурсна документација </w:t>
    </w:r>
  </w:p>
  <w:p w:rsidR="00A07B37" w:rsidRPr="00303FF8" w:rsidRDefault="00A07B37" w:rsidP="004276AD">
    <w:pPr>
      <w:pStyle w:val="Header"/>
      <w:rPr>
        <w:szCs w:val="24"/>
        <w:lang w:val="sr-Cyrl-RS"/>
      </w:rPr>
    </w:pPr>
    <w:r w:rsidRPr="00EC5BB4">
      <w:rPr>
        <w:szCs w:val="24"/>
      </w:rPr>
      <w:t>ЈН</w:t>
    </w:r>
    <w:r>
      <w:rPr>
        <w:szCs w:val="24"/>
        <w:lang w:val="sr-Cyrl-RS"/>
      </w:rPr>
      <w:t xml:space="preserve"> 3000/1700/2017 (1670/2017)</w:t>
    </w:r>
  </w:p>
  <w:p w:rsidR="00A07B37" w:rsidRPr="004276AD" w:rsidRDefault="00A07B37"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B37" w:rsidRDefault="00A07B37" w:rsidP="004276AD">
    <w:pPr>
      <w:pStyle w:val="Header"/>
    </w:pPr>
  </w:p>
  <w:p w:rsidR="00A07B37" w:rsidRDefault="00A07B37"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A07B37" w:rsidRPr="00113B84" w:rsidRDefault="00A07B37" w:rsidP="004276AD">
    <w:pPr>
      <w:pStyle w:val="Header"/>
      <w:rPr>
        <w:szCs w:val="24"/>
      </w:rPr>
    </w:pPr>
    <w:r>
      <w:rPr>
        <w:szCs w:val="24"/>
      </w:rPr>
      <w:t>ЈН 3000/1700/2017 (1670/2017)</w:t>
    </w:r>
  </w:p>
  <w:p w:rsidR="00A07B37" w:rsidRPr="00210557" w:rsidRDefault="00A07B37"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52753A7"/>
    <w:multiLevelType w:val="hybridMultilevel"/>
    <w:tmpl w:val="4D505748"/>
    <w:lvl w:ilvl="0" w:tplc="8C88B4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5831B9A"/>
    <w:multiLevelType w:val="hybridMultilevel"/>
    <w:tmpl w:val="20AE329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1F15321E"/>
    <w:multiLevelType w:val="hybridMultilevel"/>
    <w:tmpl w:val="D5D01FBC"/>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0126DC9"/>
    <w:multiLevelType w:val="hybridMultilevel"/>
    <w:tmpl w:val="37A2A3D2"/>
    <w:lvl w:ilvl="0" w:tplc="2FF64110">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8E204DB"/>
    <w:multiLevelType w:val="hybridMultilevel"/>
    <w:tmpl w:val="37A2A3D2"/>
    <w:lvl w:ilvl="0" w:tplc="2FF64110">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BDE065B"/>
    <w:multiLevelType w:val="hybridMultilevel"/>
    <w:tmpl w:val="067E4A3E"/>
    <w:lvl w:ilvl="0" w:tplc="BE0A19B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60453D2"/>
    <w:multiLevelType w:val="hybridMultilevel"/>
    <w:tmpl w:val="2FD4310E"/>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15:restartNumberingAfterBreak="0">
    <w:nsid w:val="51572C62"/>
    <w:multiLevelType w:val="multilevel"/>
    <w:tmpl w:val="33300E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ascii="Arial" w:eastAsia="Times New Roman" w:hAnsi="Arial" w:cs="Arial"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4"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15:restartNumberingAfterBreak="0">
    <w:nsid w:val="5D763594"/>
    <w:multiLevelType w:val="hybridMultilevel"/>
    <w:tmpl w:val="F4E6AD10"/>
    <w:lvl w:ilvl="0" w:tplc="F4B20100">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EC27A66"/>
    <w:multiLevelType w:val="multilevel"/>
    <w:tmpl w:val="3EB06620"/>
    <w:lvl w:ilvl="0">
      <w:start w:val="3"/>
      <w:numFmt w:val="decimal"/>
      <w:lvlText w:val="%1."/>
      <w:lvlJc w:val="left"/>
      <w:pPr>
        <w:ind w:left="390" w:hanging="390"/>
      </w:pPr>
      <w:rPr>
        <w:rFonts w:hint="default"/>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9"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0"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6E255926"/>
    <w:multiLevelType w:val="hybridMultilevel"/>
    <w:tmpl w:val="67C459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15:restartNumberingAfterBreak="0">
    <w:nsid w:val="7E4D2C9F"/>
    <w:multiLevelType w:val="hybridMultilevel"/>
    <w:tmpl w:val="61962FD0"/>
    <w:lvl w:ilvl="0" w:tplc="C3424248">
      <w:start w:val="2"/>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5"/>
  </w:num>
  <w:num w:numId="2">
    <w:abstractNumId w:val="65"/>
  </w:num>
  <w:num w:numId="3">
    <w:abstractNumId w:val="89"/>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0"/>
  </w:num>
  <w:num w:numId="9">
    <w:abstractNumId w:val="76"/>
  </w:num>
  <w:num w:numId="10">
    <w:abstractNumId w:val="69"/>
  </w:num>
  <w:num w:numId="11">
    <w:abstractNumId w:val="60"/>
  </w:num>
  <w:num w:numId="12">
    <w:abstractNumId w:val="64"/>
  </w:num>
  <w:num w:numId="13">
    <w:abstractNumId w:val="90"/>
  </w:num>
  <w:num w:numId="14">
    <w:abstractNumId w:val="82"/>
  </w:num>
  <w:num w:numId="15">
    <w:abstractNumId w:val="93"/>
  </w:num>
  <w:num w:numId="16">
    <w:abstractNumId w:val="67"/>
  </w:num>
  <w:num w:numId="17">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4"/>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8"/>
  </w:num>
  <w:num w:numId="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0"/>
  </w:num>
  <w:num w:numId="27">
    <w:abstractNumId w:val="57"/>
  </w:num>
  <w:num w:numId="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9"/>
  </w:num>
  <w:num w:numId="30">
    <w:abstractNumId w:val="77"/>
  </w:num>
  <w:num w:numId="31">
    <w:abstractNumId w:val="66"/>
  </w:num>
  <w:num w:numId="32">
    <w:abstractNumId w:val="88"/>
  </w:num>
  <w:num w:numId="33">
    <w:abstractNumId w:val="83"/>
  </w:num>
  <w:num w:numId="34">
    <w:abstractNumId w:val="75"/>
  </w:num>
  <w:num w:numId="35">
    <w:abstractNumId w:val="71"/>
  </w:num>
  <w:num w:numId="36">
    <w:abstractNumId w:val="92"/>
  </w:num>
  <w:num w:numId="37">
    <w:abstractNumId w:val="52"/>
  </w:num>
  <w:num w:numId="38">
    <w:abstractNumId w:val="79"/>
  </w:num>
  <w:num w:numId="39">
    <w:abstractNumId w:val="74"/>
  </w:num>
  <w:num w:numId="40">
    <w:abstractNumId w:val="101"/>
  </w:num>
  <w:num w:numId="41">
    <w:abstractNumId w:val="50"/>
  </w:num>
  <w:num w:numId="42">
    <w:abstractNumId w:val="49"/>
  </w:num>
  <w:num w:numId="43">
    <w:abstractNumId w:val="8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2BD3"/>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3D91"/>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16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875"/>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E57"/>
    <w:rsid w:val="0006783E"/>
    <w:rsid w:val="00067DF5"/>
    <w:rsid w:val="00070234"/>
    <w:rsid w:val="00070240"/>
    <w:rsid w:val="000706CF"/>
    <w:rsid w:val="000706E1"/>
    <w:rsid w:val="00071074"/>
    <w:rsid w:val="000711DD"/>
    <w:rsid w:val="000718B1"/>
    <w:rsid w:val="00071D66"/>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745"/>
    <w:rsid w:val="00085788"/>
    <w:rsid w:val="00085E88"/>
    <w:rsid w:val="00086910"/>
    <w:rsid w:val="00086EED"/>
    <w:rsid w:val="00086F03"/>
    <w:rsid w:val="0008707A"/>
    <w:rsid w:val="000870AF"/>
    <w:rsid w:val="0008737F"/>
    <w:rsid w:val="000875AB"/>
    <w:rsid w:val="00087C93"/>
    <w:rsid w:val="00087D31"/>
    <w:rsid w:val="00090246"/>
    <w:rsid w:val="00090362"/>
    <w:rsid w:val="00090400"/>
    <w:rsid w:val="000904C9"/>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0FBE"/>
    <w:rsid w:val="000B13F7"/>
    <w:rsid w:val="000B1562"/>
    <w:rsid w:val="000B1C19"/>
    <w:rsid w:val="000B1CF8"/>
    <w:rsid w:val="000B1DA4"/>
    <w:rsid w:val="000B1F37"/>
    <w:rsid w:val="000B1FA7"/>
    <w:rsid w:val="000B217E"/>
    <w:rsid w:val="000B225C"/>
    <w:rsid w:val="000B2CE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D11"/>
    <w:rsid w:val="000B6E4A"/>
    <w:rsid w:val="000B711D"/>
    <w:rsid w:val="000B722D"/>
    <w:rsid w:val="000B7943"/>
    <w:rsid w:val="000B7A06"/>
    <w:rsid w:val="000C019F"/>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5BA"/>
    <w:rsid w:val="000C369A"/>
    <w:rsid w:val="000C395D"/>
    <w:rsid w:val="000C3B2D"/>
    <w:rsid w:val="000C3B49"/>
    <w:rsid w:val="000C3B64"/>
    <w:rsid w:val="000C4021"/>
    <w:rsid w:val="000C50A0"/>
    <w:rsid w:val="000C52FC"/>
    <w:rsid w:val="000C5468"/>
    <w:rsid w:val="000C547B"/>
    <w:rsid w:val="000C562B"/>
    <w:rsid w:val="000C5731"/>
    <w:rsid w:val="000C5D43"/>
    <w:rsid w:val="000C62F3"/>
    <w:rsid w:val="000C6653"/>
    <w:rsid w:val="000C67B2"/>
    <w:rsid w:val="000C7024"/>
    <w:rsid w:val="000C72EB"/>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24C"/>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AFD"/>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6EBB"/>
    <w:rsid w:val="00107098"/>
    <w:rsid w:val="001070C7"/>
    <w:rsid w:val="0010773D"/>
    <w:rsid w:val="00107891"/>
    <w:rsid w:val="00107CB3"/>
    <w:rsid w:val="00110016"/>
    <w:rsid w:val="00110207"/>
    <w:rsid w:val="001105E6"/>
    <w:rsid w:val="0011086D"/>
    <w:rsid w:val="001109B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AEA"/>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262"/>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4B"/>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DAF"/>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ABF"/>
    <w:rsid w:val="001A0BD5"/>
    <w:rsid w:val="001A14E3"/>
    <w:rsid w:val="001A1593"/>
    <w:rsid w:val="001A172A"/>
    <w:rsid w:val="001A180B"/>
    <w:rsid w:val="001A1E5F"/>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22F"/>
    <w:rsid w:val="001B0314"/>
    <w:rsid w:val="001B0370"/>
    <w:rsid w:val="001B048E"/>
    <w:rsid w:val="001B096F"/>
    <w:rsid w:val="001B0CC3"/>
    <w:rsid w:val="001B1C0A"/>
    <w:rsid w:val="001B1E90"/>
    <w:rsid w:val="001B1EB4"/>
    <w:rsid w:val="001B2099"/>
    <w:rsid w:val="001B218F"/>
    <w:rsid w:val="001B219D"/>
    <w:rsid w:val="001B2C5C"/>
    <w:rsid w:val="001B3133"/>
    <w:rsid w:val="001B325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EAE"/>
    <w:rsid w:val="001B7A57"/>
    <w:rsid w:val="001B7C0C"/>
    <w:rsid w:val="001B7C30"/>
    <w:rsid w:val="001B7E0D"/>
    <w:rsid w:val="001C03D9"/>
    <w:rsid w:val="001C067D"/>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4BE"/>
    <w:rsid w:val="002019F6"/>
    <w:rsid w:val="0020243A"/>
    <w:rsid w:val="002028A7"/>
    <w:rsid w:val="00202C1E"/>
    <w:rsid w:val="00202CCD"/>
    <w:rsid w:val="00202CD8"/>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46E"/>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76A"/>
    <w:rsid w:val="00221994"/>
    <w:rsid w:val="002227E8"/>
    <w:rsid w:val="00222826"/>
    <w:rsid w:val="00222880"/>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0B7"/>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297"/>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56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3F6"/>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77E"/>
    <w:rsid w:val="00295C5A"/>
    <w:rsid w:val="00295D4D"/>
    <w:rsid w:val="00296016"/>
    <w:rsid w:val="002960CE"/>
    <w:rsid w:val="00296110"/>
    <w:rsid w:val="002963F0"/>
    <w:rsid w:val="00296950"/>
    <w:rsid w:val="00296972"/>
    <w:rsid w:val="002969FA"/>
    <w:rsid w:val="00297517"/>
    <w:rsid w:val="00297832"/>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7F"/>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AEB"/>
    <w:rsid w:val="002B4EC9"/>
    <w:rsid w:val="002B4F6A"/>
    <w:rsid w:val="002B517C"/>
    <w:rsid w:val="002B52EB"/>
    <w:rsid w:val="002B55FE"/>
    <w:rsid w:val="002B5A35"/>
    <w:rsid w:val="002B5B83"/>
    <w:rsid w:val="002B5D52"/>
    <w:rsid w:val="002B6603"/>
    <w:rsid w:val="002B663B"/>
    <w:rsid w:val="002B6D5A"/>
    <w:rsid w:val="002B6E5E"/>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5E7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EBA"/>
    <w:rsid w:val="00316135"/>
    <w:rsid w:val="00316340"/>
    <w:rsid w:val="003165A7"/>
    <w:rsid w:val="00316899"/>
    <w:rsid w:val="003168CA"/>
    <w:rsid w:val="00316C50"/>
    <w:rsid w:val="00316F3B"/>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23C"/>
    <w:rsid w:val="003412CC"/>
    <w:rsid w:val="00341536"/>
    <w:rsid w:val="00341853"/>
    <w:rsid w:val="0034193A"/>
    <w:rsid w:val="00341B1C"/>
    <w:rsid w:val="00341B30"/>
    <w:rsid w:val="00341DCE"/>
    <w:rsid w:val="00341F5D"/>
    <w:rsid w:val="00341FC1"/>
    <w:rsid w:val="00342235"/>
    <w:rsid w:val="00342439"/>
    <w:rsid w:val="00342714"/>
    <w:rsid w:val="00342749"/>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3FE9"/>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874"/>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67CE7"/>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78A"/>
    <w:rsid w:val="003849FD"/>
    <w:rsid w:val="003851BF"/>
    <w:rsid w:val="003855EC"/>
    <w:rsid w:val="00385C26"/>
    <w:rsid w:val="00385FB5"/>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68"/>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14"/>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794"/>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9A5"/>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EAC"/>
    <w:rsid w:val="003F5ED0"/>
    <w:rsid w:val="003F60C3"/>
    <w:rsid w:val="003F66A4"/>
    <w:rsid w:val="003F670B"/>
    <w:rsid w:val="003F6726"/>
    <w:rsid w:val="003F6858"/>
    <w:rsid w:val="003F6D84"/>
    <w:rsid w:val="003F72DB"/>
    <w:rsid w:val="003F7B3E"/>
    <w:rsid w:val="003F7DFD"/>
    <w:rsid w:val="003F7F17"/>
    <w:rsid w:val="00400160"/>
    <w:rsid w:val="0040080E"/>
    <w:rsid w:val="00400917"/>
    <w:rsid w:val="00400A38"/>
    <w:rsid w:val="00400ABB"/>
    <w:rsid w:val="00401787"/>
    <w:rsid w:val="00401AF8"/>
    <w:rsid w:val="00401CD9"/>
    <w:rsid w:val="00401F5B"/>
    <w:rsid w:val="004023EA"/>
    <w:rsid w:val="0040245C"/>
    <w:rsid w:val="0040259D"/>
    <w:rsid w:val="00403B69"/>
    <w:rsid w:val="00403BD9"/>
    <w:rsid w:val="00403C47"/>
    <w:rsid w:val="00403C89"/>
    <w:rsid w:val="00403DE2"/>
    <w:rsid w:val="00404991"/>
    <w:rsid w:val="00404DD4"/>
    <w:rsid w:val="00404E8A"/>
    <w:rsid w:val="00405684"/>
    <w:rsid w:val="004057F9"/>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671"/>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30"/>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C8E"/>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6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CD4"/>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435"/>
    <w:rsid w:val="0045685C"/>
    <w:rsid w:val="00456A8F"/>
    <w:rsid w:val="00457A99"/>
    <w:rsid w:val="00457FC4"/>
    <w:rsid w:val="004611B5"/>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EF2"/>
    <w:rsid w:val="00480026"/>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4D5"/>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6E9B"/>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6DB"/>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003"/>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F01B7"/>
    <w:rsid w:val="004F0358"/>
    <w:rsid w:val="004F06EC"/>
    <w:rsid w:val="004F0791"/>
    <w:rsid w:val="004F0864"/>
    <w:rsid w:val="004F0EBF"/>
    <w:rsid w:val="004F1238"/>
    <w:rsid w:val="004F17E7"/>
    <w:rsid w:val="004F18B1"/>
    <w:rsid w:val="004F1A0A"/>
    <w:rsid w:val="004F1E87"/>
    <w:rsid w:val="004F1EB3"/>
    <w:rsid w:val="004F266B"/>
    <w:rsid w:val="004F3373"/>
    <w:rsid w:val="004F3396"/>
    <w:rsid w:val="004F3781"/>
    <w:rsid w:val="004F3BBC"/>
    <w:rsid w:val="004F3D64"/>
    <w:rsid w:val="004F4790"/>
    <w:rsid w:val="004F49BB"/>
    <w:rsid w:val="004F4C91"/>
    <w:rsid w:val="004F4DA8"/>
    <w:rsid w:val="004F4DBA"/>
    <w:rsid w:val="004F5367"/>
    <w:rsid w:val="004F5616"/>
    <w:rsid w:val="004F5A19"/>
    <w:rsid w:val="004F6058"/>
    <w:rsid w:val="004F6256"/>
    <w:rsid w:val="004F62F8"/>
    <w:rsid w:val="004F6843"/>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517"/>
    <w:rsid w:val="00521704"/>
    <w:rsid w:val="00522165"/>
    <w:rsid w:val="00522381"/>
    <w:rsid w:val="00522ABF"/>
    <w:rsid w:val="00522D84"/>
    <w:rsid w:val="005230E2"/>
    <w:rsid w:val="005232DA"/>
    <w:rsid w:val="0052331A"/>
    <w:rsid w:val="005240E1"/>
    <w:rsid w:val="0052423B"/>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BCA"/>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2D3"/>
    <w:rsid w:val="0057367F"/>
    <w:rsid w:val="00573CC8"/>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C70"/>
    <w:rsid w:val="00584509"/>
    <w:rsid w:val="005847B0"/>
    <w:rsid w:val="00584B6A"/>
    <w:rsid w:val="005851BE"/>
    <w:rsid w:val="005852D5"/>
    <w:rsid w:val="00585A47"/>
    <w:rsid w:val="00585D69"/>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EB"/>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CC3"/>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6CAF"/>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2F8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222"/>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6A5"/>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ECE"/>
    <w:rsid w:val="00662F41"/>
    <w:rsid w:val="006633EC"/>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02D"/>
    <w:rsid w:val="006A6575"/>
    <w:rsid w:val="006A671E"/>
    <w:rsid w:val="006A6C3D"/>
    <w:rsid w:val="006A6CFF"/>
    <w:rsid w:val="006A6D02"/>
    <w:rsid w:val="006A6EFD"/>
    <w:rsid w:val="006A759D"/>
    <w:rsid w:val="006A762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B11"/>
    <w:rsid w:val="006B5E95"/>
    <w:rsid w:val="006B627B"/>
    <w:rsid w:val="006B659A"/>
    <w:rsid w:val="006B668E"/>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9ED"/>
    <w:rsid w:val="006C6AF1"/>
    <w:rsid w:val="006C7039"/>
    <w:rsid w:val="006C7060"/>
    <w:rsid w:val="006C769D"/>
    <w:rsid w:val="006D00E6"/>
    <w:rsid w:val="006D01C7"/>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3DA"/>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0E10"/>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9FE"/>
    <w:rsid w:val="00702E85"/>
    <w:rsid w:val="007036B0"/>
    <w:rsid w:val="00703856"/>
    <w:rsid w:val="00703E8D"/>
    <w:rsid w:val="00703FEE"/>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18D"/>
    <w:rsid w:val="00707682"/>
    <w:rsid w:val="00707744"/>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6A8"/>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4C2"/>
    <w:rsid w:val="00776559"/>
    <w:rsid w:val="00776867"/>
    <w:rsid w:val="00776D17"/>
    <w:rsid w:val="00776F7F"/>
    <w:rsid w:val="007772EE"/>
    <w:rsid w:val="007774B4"/>
    <w:rsid w:val="0077751C"/>
    <w:rsid w:val="007777EB"/>
    <w:rsid w:val="00777A57"/>
    <w:rsid w:val="00777DDA"/>
    <w:rsid w:val="007803C5"/>
    <w:rsid w:val="0078075B"/>
    <w:rsid w:val="00780A98"/>
    <w:rsid w:val="00780EC9"/>
    <w:rsid w:val="0078102F"/>
    <w:rsid w:val="00781AC3"/>
    <w:rsid w:val="00781B02"/>
    <w:rsid w:val="00782552"/>
    <w:rsid w:val="007826BF"/>
    <w:rsid w:val="00782A09"/>
    <w:rsid w:val="00782C8B"/>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5B"/>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D7A"/>
    <w:rsid w:val="007A7ED2"/>
    <w:rsid w:val="007A7F8C"/>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5CA"/>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486"/>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60A"/>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6DA"/>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5EE1"/>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18"/>
    <w:rsid w:val="00801702"/>
    <w:rsid w:val="00801A6F"/>
    <w:rsid w:val="00801B65"/>
    <w:rsid w:val="00801E1C"/>
    <w:rsid w:val="00801F19"/>
    <w:rsid w:val="008020F5"/>
    <w:rsid w:val="008021CC"/>
    <w:rsid w:val="00802644"/>
    <w:rsid w:val="00802EF1"/>
    <w:rsid w:val="00803218"/>
    <w:rsid w:val="00803382"/>
    <w:rsid w:val="00803A6F"/>
    <w:rsid w:val="00803F62"/>
    <w:rsid w:val="0080402C"/>
    <w:rsid w:val="0080403A"/>
    <w:rsid w:val="008040E5"/>
    <w:rsid w:val="00804186"/>
    <w:rsid w:val="0080427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17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27994"/>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B5D"/>
    <w:rsid w:val="00835DBB"/>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44E"/>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A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9FE"/>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4D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A72"/>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6DF"/>
    <w:rsid w:val="008D476D"/>
    <w:rsid w:val="008D4C2B"/>
    <w:rsid w:val="008D4F98"/>
    <w:rsid w:val="008D5016"/>
    <w:rsid w:val="008D5222"/>
    <w:rsid w:val="008D5429"/>
    <w:rsid w:val="008D5960"/>
    <w:rsid w:val="008D5F13"/>
    <w:rsid w:val="008D60CF"/>
    <w:rsid w:val="008D6D61"/>
    <w:rsid w:val="008D6EE7"/>
    <w:rsid w:val="008D71DE"/>
    <w:rsid w:val="008D71FC"/>
    <w:rsid w:val="008D771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B74"/>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741"/>
    <w:rsid w:val="008F1A91"/>
    <w:rsid w:val="008F2087"/>
    <w:rsid w:val="008F28CA"/>
    <w:rsid w:val="008F2EF2"/>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DA"/>
    <w:rsid w:val="009103F8"/>
    <w:rsid w:val="00910720"/>
    <w:rsid w:val="00910A1A"/>
    <w:rsid w:val="00911001"/>
    <w:rsid w:val="009110D5"/>
    <w:rsid w:val="00911108"/>
    <w:rsid w:val="0091121F"/>
    <w:rsid w:val="009112D5"/>
    <w:rsid w:val="00911D29"/>
    <w:rsid w:val="0091234D"/>
    <w:rsid w:val="00912372"/>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AFF"/>
    <w:rsid w:val="00920E0C"/>
    <w:rsid w:val="00920F20"/>
    <w:rsid w:val="00921474"/>
    <w:rsid w:val="00921611"/>
    <w:rsid w:val="009219F7"/>
    <w:rsid w:val="00921EEF"/>
    <w:rsid w:val="00921F3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717"/>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BB2"/>
    <w:rsid w:val="009B7E8B"/>
    <w:rsid w:val="009B7F48"/>
    <w:rsid w:val="009C0057"/>
    <w:rsid w:val="009C052A"/>
    <w:rsid w:val="009C0A47"/>
    <w:rsid w:val="009C0BD9"/>
    <w:rsid w:val="009C0D01"/>
    <w:rsid w:val="009C0DB9"/>
    <w:rsid w:val="009C0E90"/>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AE"/>
    <w:rsid w:val="009E64F6"/>
    <w:rsid w:val="009E68FE"/>
    <w:rsid w:val="009E69BC"/>
    <w:rsid w:val="009E6F89"/>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54"/>
    <w:rsid w:val="009F6DCE"/>
    <w:rsid w:val="009F71A8"/>
    <w:rsid w:val="009F7913"/>
    <w:rsid w:val="009F7C52"/>
    <w:rsid w:val="009F7E8E"/>
    <w:rsid w:val="00A004AB"/>
    <w:rsid w:val="00A00D64"/>
    <w:rsid w:val="00A00EA4"/>
    <w:rsid w:val="00A01126"/>
    <w:rsid w:val="00A01169"/>
    <w:rsid w:val="00A01890"/>
    <w:rsid w:val="00A01AC8"/>
    <w:rsid w:val="00A01D72"/>
    <w:rsid w:val="00A01EC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B37"/>
    <w:rsid w:val="00A102AD"/>
    <w:rsid w:val="00A106E3"/>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1EB1"/>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0C05"/>
    <w:rsid w:val="00A310F5"/>
    <w:rsid w:val="00A3140C"/>
    <w:rsid w:val="00A315D5"/>
    <w:rsid w:val="00A31602"/>
    <w:rsid w:val="00A316B1"/>
    <w:rsid w:val="00A31A0F"/>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16A"/>
    <w:rsid w:val="00A376F9"/>
    <w:rsid w:val="00A3774E"/>
    <w:rsid w:val="00A37FA3"/>
    <w:rsid w:val="00A400D5"/>
    <w:rsid w:val="00A40342"/>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89F"/>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23F"/>
    <w:rsid w:val="00A676E8"/>
    <w:rsid w:val="00A67706"/>
    <w:rsid w:val="00A6780D"/>
    <w:rsid w:val="00A67D88"/>
    <w:rsid w:val="00A67DC6"/>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11"/>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05"/>
    <w:rsid w:val="00A80C99"/>
    <w:rsid w:val="00A818DE"/>
    <w:rsid w:val="00A81A9B"/>
    <w:rsid w:val="00A81ADD"/>
    <w:rsid w:val="00A81CB1"/>
    <w:rsid w:val="00A81DFB"/>
    <w:rsid w:val="00A82C77"/>
    <w:rsid w:val="00A82E1E"/>
    <w:rsid w:val="00A8303D"/>
    <w:rsid w:val="00A833DB"/>
    <w:rsid w:val="00A83780"/>
    <w:rsid w:val="00A84047"/>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7C5"/>
    <w:rsid w:val="00A95B9E"/>
    <w:rsid w:val="00A95BC3"/>
    <w:rsid w:val="00A96941"/>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25D"/>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F2"/>
    <w:rsid w:val="00AB3096"/>
    <w:rsid w:val="00AB3196"/>
    <w:rsid w:val="00AB33B7"/>
    <w:rsid w:val="00AB3921"/>
    <w:rsid w:val="00AB3AD1"/>
    <w:rsid w:val="00AB3E2C"/>
    <w:rsid w:val="00AB3F73"/>
    <w:rsid w:val="00AB414C"/>
    <w:rsid w:val="00AB416F"/>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5AD"/>
    <w:rsid w:val="00AC2764"/>
    <w:rsid w:val="00AC2C5A"/>
    <w:rsid w:val="00AC30C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2D3"/>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6B5"/>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23"/>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4B2"/>
    <w:rsid w:val="00B505E8"/>
    <w:rsid w:val="00B50D1D"/>
    <w:rsid w:val="00B51B5D"/>
    <w:rsid w:val="00B51E94"/>
    <w:rsid w:val="00B5220E"/>
    <w:rsid w:val="00B522CB"/>
    <w:rsid w:val="00B52387"/>
    <w:rsid w:val="00B525FD"/>
    <w:rsid w:val="00B527FE"/>
    <w:rsid w:val="00B5287A"/>
    <w:rsid w:val="00B52CC9"/>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6B1"/>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55B"/>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0C"/>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450"/>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64E"/>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A9E"/>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042"/>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4A24"/>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064"/>
    <w:rsid w:val="00C81149"/>
    <w:rsid w:val="00C81382"/>
    <w:rsid w:val="00C81B98"/>
    <w:rsid w:val="00C81C20"/>
    <w:rsid w:val="00C81C47"/>
    <w:rsid w:val="00C81DE2"/>
    <w:rsid w:val="00C8251B"/>
    <w:rsid w:val="00C827C3"/>
    <w:rsid w:val="00C829FF"/>
    <w:rsid w:val="00C82BB5"/>
    <w:rsid w:val="00C8303C"/>
    <w:rsid w:val="00C8306F"/>
    <w:rsid w:val="00C83365"/>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CF2"/>
    <w:rsid w:val="00C93D2C"/>
    <w:rsid w:val="00C94240"/>
    <w:rsid w:val="00C942FB"/>
    <w:rsid w:val="00C947E2"/>
    <w:rsid w:val="00C94A19"/>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1B43"/>
    <w:rsid w:val="00CA2059"/>
    <w:rsid w:val="00CA22C0"/>
    <w:rsid w:val="00CA26BD"/>
    <w:rsid w:val="00CA2F5C"/>
    <w:rsid w:val="00CA302F"/>
    <w:rsid w:val="00CA35A0"/>
    <w:rsid w:val="00CA391C"/>
    <w:rsid w:val="00CA3AF5"/>
    <w:rsid w:val="00CA3DB6"/>
    <w:rsid w:val="00CA4099"/>
    <w:rsid w:val="00CA4209"/>
    <w:rsid w:val="00CA50C0"/>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E30"/>
    <w:rsid w:val="00CC0370"/>
    <w:rsid w:val="00CC040E"/>
    <w:rsid w:val="00CC0C07"/>
    <w:rsid w:val="00CC135A"/>
    <w:rsid w:val="00CC1CB2"/>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49A"/>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2EC4"/>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9E3"/>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5E9"/>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EC5"/>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37"/>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1B"/>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19"/>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33F"/>
    <w:rsid w:val="00D8246F"/>
    <w:rsid w:val="00D825D6"/>
    <w:rsid w:val="00D828FC"/>
    <w:rsid w:val="00D82930"/>
    <w:rsid w:val="00D8383A"/>
    <w:rsid w:val="00D839ED"/>
    <w:rsid w:val="00D84599"/>
    <w:rsid w:val="00D846BA"/>
    <w:rsid w:val="00D84987"/>
    <w:rsid w:val="00D84CD2"/>
    <w:rsid w:val="00D84D38"/>
    <w:rsid w:val="00D8511B"/>
    <w:rsid w:val="00D85B38"/>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B47"/>
    <w:rsid w:val="00DA2D2B"/>
    <w:rsid w:val="00DA2F9D"/>
    <w:rsid w:val="00DA3461"/>
    <w:rsid w:val="00DA3995"/>
    <w:rsid w:val="00DA3C4E"/>
    <w:rsid w:val="00DA3EAE"/>
    <w:rsid w:val="00DA46F2"/>
    <w:rsid w:val="00DA495A"/>
    <w:rsid w:val="00DA49E3"/>
    <w:rsid w:val="00DA4E26"/>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6E85"/>
    <w:rsid w:val="00DC72E5"/>
    <w:rsid w:val="00DC72F3"/>
    <w:rsid w:val="00DC75EB"/>
    <w:rsid w:val="00DC7641"/>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C57"/>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26A"/>
    <w:rsid w:val="00E00966"/>
    <w:rsid w:val="00E009E9"/>
    <w:rsid w:val="00E00DFA"/>
    <w:rsid w:val="00E015ED"/>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07FD3"/>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DF9"/>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23"/>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5CA"/>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C7B"/>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6B1D"/>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5E8"/>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7EA"/>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B6E"/>
    <w:rsid w:val="00EA6CC6"/>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B6E"/>
    <w:rsid w:val="00EF2EB1"/>
    <w:rsid w:val="00EF2F6F"/>
    <w:rsid w:val="00EF3048"/>
    <w:rsid w:val="00EF30F0"/>
    <w:rsid w:val="00EF3814"/>
    <w:rsid w:val="00EF3878"/>
    <w:rsid w:val="00EF399B"/>
    <w:rsid w:val="00EF450E"/>
    <w:rsid w:val="00EF45F6"/>
    <w:rsid w:val="00EF4665"/>
    <w:rsid w:val="00EF47EE"/>
    <w:rsid w:val="00EF4D4C"/>
    <w:rsid w:val="00EF4EED"/>
    <w:rsid w:val="00EF4F6B"/>
    <w:rsid w:val="00EF4FF8"/>
    <w:rsid w:val="00EF5BAB"/>
    <w:rsid w:val="00EF5E49"/>
    <w:rsid w:val="00EF62D6"/>
    <w:rsid w:val="00EF652F"/>
    <w:rsid w:val="00EF6815"/>
    <w:rsid w:val="00EF686A"/>
    <w:rsid w:val="00EF6DAD"/>
    <w:rsid w:val="00EF6F76"/>
    <w:rsid w:val="00EF782B"/>
    <w:rsid w:val="00F00160"/>
    <w:rsid w:val="00F00381"/>
    <w:rsid w:val="00F00792"/>
    <w:rsid w:val="00F009A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BC"/>
    <w:rsid w:val="00F1687A"/>
    <w:rsid w:val="00F16921"/>
    <w:rsid w:val="00F16CC0"/>
    <w:rsid w:val="00F16F88"/>
    <w:rsid w:val="00F16FAE"/>
    <w:rsid w:val="00F17253"/>
    <w:rsid w:val="00F17319"/>
    <w:rsid w:val="00F17562"/>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227"/>
    <w:rsid w:val="00F30606"/>
    <w:rsid w:val="00F30651"/>
    <w:rsid w:val="00F31E65"/>
    <w:rsid w:val="00F31F6A"/>
    <w:rsid w:val="00F31F7E"/>
    <w:rsid w:val="00F321A3"/>
    <w:rsid w:val="00F32B76"/>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C77"/>
    <w:rsid w:val="00F35EB2"/>
    <w:rsid w:val="00F35F61"/>
    <w:rsid w:val="00F3657F"/>
    <w:rsid w:val="00F366A7"/>
    <w:rsid w:val="00F36A88"/>
    <w:rsid w:val="00F36C24"/>
    <w:rsid w:val="00F36CE2"/>
    <w:rsid w:val="00F36FF5"/>
    <w:rsid w:val="00F370B6"/>
    <w:rsid w:val="00F37192"/>
    <w:rsid w:val="00F37334"/>
    <w:rsid w:val="00F378A4"/>
    <w:rsid w:val="00F379F3"/>
    <w:rsid w:val="00F37DE8"/>
    <w:rsid w:val="00F37FDC"/>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BCC"/>
    <w:rsid w:val="00F80D25"/>
    <w:rsid w:val="00F80FFF"/>
    <w:rsid w:val="00F816C9"/>
    <w:rsid w:val="00F81904"/>
    <w:rsid w:val="00F81B05"/>
    <w:rsid w:val="00F825F3"/>
    <w:rsid w:val="00F82668"/>
    <w:rsid w:val="00F827FF"/>
    <w:rsid w:val="00F82D90"/>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96A"/>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2FB9"/>
    <w:rsid w:val="00FB3182"/>
    <w:rsid w:val="00FB3398"/>
    <w:rsid w:val="00FB339A"/>
    <w:rsid w:val="00FB38B1"/>
    <w:rsid w:val="00FB3B56"/>
    <w:rsid w:val="00FB3F8A"/>
    <w:rsid w:val="00FB443A"/>
    <w:rsid w:val="00FB4458"/>
    <w:rsid w:val="00FB47AE"/>
    <w:rsid w:val="00FB4998"/>
    <w:rsid w:val="00FB4A93"/>
    <w:rsid w:val="00FB4BEA"/>
    <w:rsid w:val="00FB4C42"/>
    <w:rsid w:val="00FB51D5"/>
    <w:rsid w:val="00FB57B9"/>
    <w:rsid w:val="00FB57CA"/>
    <w:rsid w:val="00FB5E83"/>
    <w:rsid w:val="00FB62CB"/>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87"/>
    <w:rsid w:val="00FE1B9D"/>
    <w:rsid w:val="00FE1D17"/>
    <w:rsid w:val="00FE2554"/>
    <w:rsid w:val="00FE2971"/>
    <w:rsid w:val="00FE2E6D"/>
    <w:rsid w:val="00FE2EE1"/>
    <w:rsid w:val="00FE2F41"/>
    <w:rsid w:val="00FE325F"/>
    <w:rsid w:val="00FE33F5"/>
    <w:rsid w:val="00FE34CE"/>
    <w:rsid w:val="00FE3960"/>
    <w:rsid w:val="00FE42AA"/>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48A"/>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493D81"/>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4C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djurdjevic.ivan@eps.rs" TargetMode="External"/><Relationship Id="rId170" Type="http://schemas.openxmlformats.org/officeDocument/2006/relationships/hyperlink" Target="mailto:djurdjevic.ivan@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image" Target="media/image5.jpeg"/><Relationship Id="rId186"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andrej.prodanovic@eps.rs" TargetMode="External"/><Relationship Id="rId176" Type="http://schemas.openxmlformats.org/officeDocument/2006/relationships/hyperlink" Target="mailto:andrej.prodanovic@eps.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82" Type="http://schemas.openxmlformats.org/officeDocument/2006/relationships/header" Target="header1.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srdjan.zunic@eps.rs" TargetMode="External"/><Relationship Id="rId172" Type="http://schemas.openxmlformats.org/officeDocument/2006/relationships/hyperlink" Target="http://www.bg.vi.sud.rs/lt/articles/o-visem-sudu/obavestenje-ke-za-pravna-lica.html"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png"/><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1082;jn.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hyperlink" Target="mailto:srdjan.zunic@eps.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png"/><Relationship Id="rId18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kjn.gov.rs/download/Taksa-popunjeni-nalozi-ci.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A9EDA18-2572-4C80-8F24-D78D866B1A22}">
  <ds:schemaRefs>
    <ds:schemaRef ds:uri="http://schemas.openxmlformats.org/officeDocument/2006/bibliography"/>
  </ds:schemaRefs>
</ds:datastoreItem>
</file>

<file path=customXml/itemProps100.xml><?xml version="1.0" encoding="utf-8"?>
<ds:datastoreItem xmlns:ds="http://schemas.openxmlformats.org/officeDocument/2006/customXml" ds:itemID="{C9558D08-AC39-4A31-8006-FABDB2DC0782}">
  <ds:schemaRefs>
    <ds:schemaRef ds:uri="http://schemas.openxmlformats.org/officeDocument/2006/bibliography"/>
  </ds:schemaRefs>
</ds:datastoreItem>
</file>

<file path=customXml/itemProps101.xml><?xml version="1.0" encoding="utf-8"?>
<ds:datastoreItem xmlns:ds="http://schemas.openxmlformats.org/officeDocument/2006/customXml" ds:itemID="{04A4F1D9-6E4A-4FC1-A23C-0BDCC7A1511C}">
  <ds:schemaRefs>
    <ds:schemaRef ds:uri="http://schemas.openxmlformats.org/officeDocument/2006/bibliography"/>
  </ds:schemaRefs>
</ds:datastoreItem>
</file>

<file path=customXml/itemProps102.xml><?xml version="1.0" encoding="utf-8"?>
<ds:datastoreItem xmlns:ds="http://schemas.openxmlformats.org/officeDocument/2006/customXml" ds:itemID="{FC07CD08-5148-4FA5-8F0B-47808B5BA23C}">
  <ds:schemaRefs>
    <ds:schemaRef ds:uri="http://schemas.openxmlformats.org/officeDocument/2006/bibliography"/>
  </ds:schemaRefs>
</ds:datastoreItem>
</file>

<file path=customXml/itemProps103.xml><?xml version="1.0" encoding="utf-8"?>
<ds:datastoreItem xmlns:ds="http://schemas.openxmlformats.org/officeDocument/2006/customXml" ds:itemID="{9F4A7C88-F5AA-41C0-B029-3F0BB65D4F44}">
  <ds:schemaRefs>
    <ds:schemaRef ds:uri="http://schemas.openxmlformats.org/officeDocument/2006/bibliography"/>
  </ds:schemaRefs>
</ds:datastoreItem>
</file>

<file path=customXml/itemProps104.xml><?xml version="1.0" encoding="utf-8"?>
<ds:datastoreItem xmlns:ds="http://schemas.openxmlformats.org/officeDocument/2006/customXml" ds:itemID="{BC3CEA08-AEEA-4F52-928D-79D8D701E981}">
  <ds:schemaRefs>
    <ds:schemaRef ds:uri="http://schemas.openxmlformats.org/officeDocument/2006/bibliography"/>
  </ds:schemaRefs>
</ds:datastoreItem>
</file>

<file path=customXml/itemProps105.xml><?xml version="1.0" encoding="utf-8"?>
<ds:datastoreItem xmlns:ds="http://schemas.openxmlformats.org/officeDocument/2006/customXml" ds:itemID="{149525EA-E945-453F-B5C4-565132B3A1C6}">
  <ds:schemaRefs>
    <ds:schemaRef ds:uri="http://schemas.openxmlformats.org/officeDocument/2006/bibliography"/>
  </ds:schemaRefs>
</ds:datastoreItem>
</file>

<file path=customXml/itemProps106.xml><?xml version="1.0" encoding="utf-8"?>
<ds:datastoreItem xmlns:ds="http://schemas.openxmlformats.org/officeDocument/2006/customXml" ds:itemID="{4AB6A5FD-E2AA-48D7-AEC8-D9DAF65ED7D3}">
  <ds:schemaRefs>
    <ds:schemaRef ds:uri="http://schemas.openxmlformats.org/officeDocument/2006/bibliography"/>
  </ds:schemaRefs>
</ds:datastoreItem>
</file>

<file path=customXml/itemProps107.xml><?xml version="1.0" encoding="utf-8"?>
<ds:datastoreItem xmlns:ds="http://schemas.openxmlformats.org/officeDocument/2006/customXml" ds:itemID="{4EFD94F4-09E4-491C-9A0A-EB1A69E141F9}">
  <ds:schemaRefs>
    <ds:schemaRef ds:uri="http://schemas.openxmlformats.org/officeDocument/2006/bibliography"/>
  </ds:schemaRefs>
</ds:datastoreItem>
</file>

<file path=customXml/itemProps108.xml><?xml version="1.0" encoding="utf-8"?>
<ds:datastoreItem xmlns:ds="http://schemas.openxmlformats.org/officeDocument/2006/customXml" ds:itemID="{81E51D86-6842-46B9-94D1-D98496128758}">
  <ds:schemaRefs>
    <ds:schemaRef ds:uri="http://schemas.openxmlformats.org/officeDocument/2006/bibliography"/>
  </ds:schemaRefs>
</ds:datastoreItem>
</file>

<file path=customXml/itemProps109.xml><?xml version="1.0" encoding="utf-8"?>
<ds:datastoreItem xmlns:ds="http://schemas.openxmlformats.org/officeDocument/2006/customXml" ds:itemID="{00FFFE8A-D759-4A89-81D0-3396F2263FAC}">
  <ds:schemaRefs>
    <ds:schemaRef ds:uri="http://schemas.openxmlformats.org/officeDocument/2006/bibliography"/>
  </ds:schemaRefs>
</ds:datastoreItem>
</file>

<file path=customXml/itemProps11.xml><?xml version="1.0" encoding="utf-8"?>
<ds:datastoreItem xmlns:ds="http://schemas.openxmlformats.org/officeDocument/2006/customXml" ds:itemID="{CE21F9E8-FC8A-4A18-BE27-77DBE8A1C7A2}">
  <ds:schemaRefs>
    <ds:schemaRef ds:uri="http://schemas.openxmlformats.org/officeDocument/2006/bibliography"/>
  </ds:schemaRefs>
</ds:datastoreItem>
</file>

<file path=customXml/itemProps110.xml><?xml version="1.0" encoding="utf-8"?>
<ds:datastoreItem xmlns:ds="http://schemas.openxmlformats.org/officeDocument/2006/customXml" ds:itemID="{81B43E40-9839-414C-9539-01429F34323B}">
  <ds:schemaRefs>
    <ds:schemaRef ds:uri="http://schemas.openxmlformats.org/officeDocument/2006/bibliography"/>
  </ds:schemaRefs>
</ds:datastoreItem>
</file>

<file path=customXml/itemProps111.xml><?xml version="1.0" encoding="utf-8"?>
<ds:datastoreItem xmlns:ds="http://schemas.openxmlformats.org/officeDocument/2006/customXml" ds:itemID="{5CF9CC40-B147-4A43-8D65-A16497904139}">
  <ds:schemaRefs>
    <ds:schemaRef ds:uri="http://schemas.openxmlformats.org/officeDocument/2006/bibliography"/>
  </ds:schemaRefs>
</ds:datastoreItem>
</file>

<file path=customXml/itemProps112.xml><?xml version="1.0" encoding="utf-8"?>
<ds:datastoreItem xmlns:ds="http://schemas.openxmlformats.org/officeDocument/2006/customXml" ds:itemID="{4CB04852-D20B-45B3-9D68-16BF48C7C05E}">
  <ds:schemaRefs>
    <ds:schemaRef ds:uri="http://schemas.openxmlformats.org/officeDocument/2006/bibliography"/>
  </ds:schemaRefs>
</ds:datastoreItem>
</file>

<file path=customXml/itemProps113.xml><?xml version="1.0" encoding="utf-8"?>
<ds:datastoreItem xmlns:ds="http://schemas.openxmlformats.org/officeDocument/2006/customXml" ds:itemID="{120111C8-CBC6-4914-B5A9-9A15424A8F0D}">
  <ds:schemaRefs>
    <ds:schemaRef ds:uri="http://schemas.openxmlformats.org/officeDocument/2006/bibliography"/>
  </ds:schemaRefs>
</ds:datastoreItem>
</file>

<file path=customXml/itemProps114.xml><?xml version="1.0" encoding="utf-8"?>
<ds:datastoreItem xmlns:ds="http://schemas.openxmlformats.org/officeDocument/2006/customXml" ds:itemID="{F4F8B995-8FAB-432A-9A21-BB8A4C17D274}">
  <ds:schemaRefs>
    <ds:schemaRef ds:uri="http://schemas.openxmlformats.org/officeDocument/2006/bibliography"/>
  </ds:schemaRefs>
</ds:datastoreItem>
</file>

<file path=customXml/itemProps115.xml><?xml version="1.0" encoding="utf-8"?>
<ds:datastoreItem xmlns:ds="http://schemas.openxmlformats.org/officeDocument/2006/customXml" ds:itemID="{12EB9973-3691-48A6-82D5-1205F351F38B}">
  <ds:schemaRefs>
    <ds:schemaRef ds:uri="http://schemas.openxmlformats.org/officeDocument/2006/bibliography"/>
  </ds:schemaRefs>
</ds:datastoreItem>
</file>

<file path=customXml/itemProps116.xml><?xml version="1.0" encoding="utf-8"?>
<ds:datastoreItem xmlns:ds="http://schemas.openxmlformats.org/officeDocument/2006/customXml" ds:itemID="{5DCE28F3-75A9-466D-8A8D-19426AD12B12}">
  <ds:schemaRefs>
    <ds:schemaRef ds:uri="http://schemas.openxmlformats.org/officeDocument/2006/bibliography"/>
  </ds:schemaRefs>
</ds:datastoreItem>
</file>

<file path=customXml/itemProps117.xml><?xml version="1.0" encoding="utf-8"?>
<ds:datastoreItem xmlns:ds="http://schemas.openxmlformats.org/officeDocument/2006/customXml" ds:itemID="{B7B61D8F-AC3B-4B91-B962-9900F5793267}">
  <ds:schemaRefs>
    <ds:schemaRef ds:uri="http://schemas.openxmlformats.org/officeDocument/2006/bibliography"/>
  </ds:schemaRefs>
</ds:datastoreItem>
</file>

<file path=customXml/itemProps118.xml><?xml version="1.0" encoding="utf-8"?>
<ds:datastoreItem xmlns:ds="http://schemas.openxmlformats.org/officeDocument/2006/customXml" ds:itemID="{7C1CFDD6-4108-4D6E-B0BA-B39B3ACCC0A4}">
  <ds:schemaRefs>
    <ds:schemaRef ds:uri="http://schemas.openxmlformats.org/officeDocument/2006/bibliography"/>
  </ds:schemaRefs>
</ds:datastoreItem>
</file>

<file path=customXml/itemProps119.xml><?xml version="1.0" encoding="utf-8"?>
<ds:datastoreItem xmlns:ds="http://schemas.openxmlformats.org/officeDocument/2006/customXml" ds:itemID="{86D4693D-E224-4645-81AE-4585CD4BE6B0}">
  <ds:schemaRefs>
    <ds:schemaRef ds:uri="http://schemas.openxmlformats.org/officeDocument/2006/bibliography"/>
  </ds:schemaRefs>
</ds:datastoreItem>
</file>

<file path=customXml/itemProps12.xml><?xml version="1.0" encoding="utf-8"?>
<ds:datastoreItem xmlns:ds="http://schemas.openxmlformats.org/officeDocument/2006/customXml" ds:itemID="{345F32C9-A0C2-41B8-AF5B-631ADC55D5A4}">
  <ds:schemaRefs>
    <ds:schemaRef ds:uri="http://schemas.openxmlformats.org/officeDocument/2006/bibliography"/>
  </ds:schemaRefs>
</ds:datastoreItem>
</file>

<file path=customXml/itemProps120.xml><?xml version="1.0" encoding="utf-8"?>
<ds:datastoreItem xmlns:ds="http://schemas.openxmlformats.org/officeDocument/2006/customXml" ds:itemID="{FF98402D-0DF7-4DFC-ADC2-AF8EAB2CD7A1}">
  <ds:schemaRefs>
    <ds:schemaRef ds:uri="http://schemas.openxmlformats.org/officeDocument/2006/bibliography"/>
  </ds:schemaRefs>
</ds:datastoreItem>
</file>

<file path=customXml/itemProps121.xml><?xml version="1.0" encoding="utf-8"?>
<ds:datastoreItem xmlns:ds="http://schemas.openxmlformats.org/officeDocument/2006/customXml" ds:itemID="{7259A018-533B-43AD-A08B-EAB087BC0FFE}">
  <ds:schemaRefs>
    <ds:schemaRef ds:uri="http://schemas.openxmlformats.org/officeDocument/2006/bibliography"/>
  </ds:schemaRefs>
</ds:datastoreItem>
</file>

<file path=customXml/itemProps122.xml><?xml version="1.0" encoding="utf-8"?>
<ds:datastoreItem xmlns:ds="http://schemas.openxmlformats.org/officeDocument/2006/customXml" ds:itemID="{800CF7FA-0723-4DCD-987B-DDFA14CE1998}">
  <ds:schemaRefs>
    <ds:schemaRef ds:uri="http://schemas.openxmlformats.org/officeDocument/2006/bibliography"/>
  </ds:schemaRefs>
</ds:datastoreItem>
</file>

<file path=customXml/itemProps123.xml><?xml version="1.0" encoding="utf-8"?>
<ds:datastoreItem xmlns:ds="http://schemas.openxmlformats.org/officeDocument/2006/customXml" ds:itemID="{E71824FE-4578-42DD-ADCC-AE629EDA3FA9}">
  <ds:schemaRefs>
    <ds:schemaRef ds:uri="http://schemas.openxmlformats.org/officeDocument/2006/bibliography"/>
  </ds:schemaRefs>
</ds:datastoreItem>
</file>

<file path=customXml/itemProps124.xml><?xml version="1.0" encoding="utf-8"?>
<ds:datastoreItem xmlns:ds="http://schemas.openxmlformats.org/officeDocument/2006/customXml" ds:itemID="{9486683B-390A-41CC-A45D-6DB8E0A54F10}">
  <ds:schemaRefs>
    <ds:schemaRef ds:uri="http://schemas.openxmlformats.org/officeDocument/2006/bibliography"/>
  </ds:schemaRefs>
</ds:datastoreItem>
</file>

<file path=customXml/itemProps125.xml><?xml version="1.0" encoding="utf-8"?>
<ds:datastoreItem xmlns:ds="http://schemas.openxmlformats.org/officeDocument/2006/customXml" ds:itemID="{329FB49D-3A89-482F-ACE5-C444C87E15BB}">
  <ds:schemaRefs>
    <ds:schemaRef ds:uri="http://schemas.openxmlformats.org/officeDocument/2006/bibliography"/>
  </ds:schemaRefs>
</ds:datastoreItem>
</file>

<file path=customXml/itemProps126.xml><?xml version="1.0" encoding="utf-8"?>
<ds:datastoreItem xmlns:ds="http://schemas.openxmlformats.org/officeDocument/2006/customXml" ds:itemID="{16CFDF01-513B-4CD7-972B-2D1712C5B202}">
  <ds:schemaRefs>
    <ds:schemaRef ds:uri="http://schemas.openxmlformats.org/officeDocument/2006/bibliography"/>
  </ds:schemaRefs>
</ds:datastoreItem>
</file>

<file path=customXml/itemProps127.xml><?xml version="1.0" encoding="utf-8"?>
<ds:datastoreItem xmlns:ds="http://schemas.openxmlformats.org/officeDocument/2006/customXml" ds:itemID="{F6AC55AF-4A01-4790-B736-DC673F3F5530}">
  <ds:schemaRefs>
    <ds:schemaRef ds:uri="http://schemas.openxmlformats.org/officeDocument/2006/bibliography"/>
  </ds:schemaRefs>
</ds:datastoreItem>
</file>

<file path=customXml/itemProps128.xml><?xml version="1.0" encoding="utf-8"?>
<ds:datastoreItem xmlns:ds="http://schemas.openxmlformats.org/officeDocument/2006/customXml" ds:itemID="{8BC5F7F1-41C7-40E5-A15A-8F04E14847AB}">
  <ds:schemaRefs>
    <ds:schemaRef ds:uri="http://schemas.openxmlformats.org/officeDocument/2006/bibliography"/>
  </ds:schemaRefs>
</ds:datastoreItem>
</file>

<file path=customXml/itemProps129.xml><?xml version="1.0" encoding="utf-8"?>
<ds:datastoreItem xmlns:ds="http://schemas.openxmlformats.org/officeDocument/2006/customXml" ds:itemID="{83A0ADE2-6E70-4033-9559-97BAFBCF7BD1}">
  <ds:schemaRefs>
    <ds:schemaRef ds:uri="http://schemas.openxmlformats.org/officeDocument/2006/bibliography"/>
  </ds:schemaRefs>
</ds:datastoreItem>
</file>

<file path=customXml/itemProps13.xml><?xml version="1.0" encoding="utf-8"?>
<ds:datastoreItem xmlns:ds="http://schemas.openxmlformats.org/officeDocument/2006/customXml" ds:itemID="{7317DB0A-8315-4A7A-A0C1-E107F6FAB283}">
  <ds:schemaRefs>
    <ds:schemaRef ds:uri="http://schemas.openxmlformats.org/officeDocument/2006/bibliography"/>
  </ds:schemaRefs>
</ds:datastoreItem>
</file>

<file path=customXml/itemProps130.xml><?xml version="1.0" encoding="utf-8"?>
<ds:datastoreItem xmlns:ds="http://schemas.openxmlformats.org/officeDocument/2006/customXml" ds:itemID="{4965591B-0F5E-4CAE-8F92-6A3D13B6D836}">
  <ds:schemaRefs>
    <ds:schemaRef ds:uri="http://schemas.openxmlformats.org/officeDocument/2006/bibliography"/>
  </ds:schemaRefs>
</ds:datastoreItem>
</file>

<file path=customXml/itemProps131.xml><?xml version="1.0" encoding="utf-8"?>
<ds:datastoreItem xmlns:ds="http://schemas.openxmlformats.org/officeDocument/2006/customXml" ds:itemID="{F9AF67F8-D059-4E2C-8657-ECC7B5571695}">
  <ds:schemaRefs>
    <ds:schemaRef ds:uri="http://schemas.openxmlformats.org/officeDocument/2006/bibliography"/>
  </ds:schemaRefs>
</ds:datastoreItem>
</file>

<file path=customXml/itemProps132.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133.xml><?xml version="1.0" encoding="utf-8"?>
<ds:datastoreItem xmlns:ds="http://schemas.openxmlformats.org/officeDocument/2006/customXml" ds:itemID="{90ABC561-757A-43F8-9F63-71D37940A8FA}">
  <ds:schemaRefs>
    <ds:schemaRef ds:uri="http://schemas.openxmlformats.org/officeDocument/2006/bibliography"/>
  </ds:schemaRefs>
</ds:datastoreItem>
</file>

<file path=customXml/itemProps134.xml><?xml version="1.0" encoding="utf-8"?>
<ds:datastoreItem xmlns:ds="http://schemas.openxmlformats.org/officeDocument/2006/customXml" ds:itemID="{8CD680DF-0A59-4AB6-9168-469EBEEAC512}">
  <ds:schemaRefs>
    <ds:schemaRef ds:uri="http://schemas.openxmlformats.org/officeDocument/2006/bibliography"/>
  </ds:schemaRefs>
</ds:datastoreItem>
</file>

<file path=customXml/itemProps135.xml><?xml version="1.0" encoding="utf-8"?>
<ds:datastoreItem xmlns:ds="http://schemas.openxmlformats.org/officeDocument/2006/customXml" ds:itemID="{76D07589-AE48-4176-8DF3-854AD6C2C9D0}">
  <ds:schemaRefs>
    <ds:schemaRef ds:uri="http://schemas.openxmlformats.org/officeDocument/2006/bibliography"/>
  </ds:schemaRefs>
</ds:datastoreItem>
</file>

<file path=customXml/itemProps136.xml><?xml version="1.0" encoding="utf-8"?>
<ds:datastoreItem xmlns:ds="http://schemas.openxmlformats.org/officeDocument/2006/customXml" ds:itemID="{E859DAB9-84E5-44E7-9950-62CBC6B153C9}">
  <ds:schemaRefs>
    <ds:schemaRef ds:uri="http://schemas.openxmlformats.org/officeDocument/2006/bibliography"/>
  </ds:schemaRefs>
</ds:datastoreItem>
</file>

<file path=customXml/itemProps137.xml><?xml version="1.0" encoding="utf-8"?>
<ds:datastoreItem xmlns:ds="http://schemas.openxmlformats.org/officeDocument/2006/customXml" ds:itemID="{F4E9CA7C-53A4-4696-8A08-30A1833FDD16}">
  <ds:schemaRefs>
    <ds:schemaRef ds:uri="http://schemas.openxmlformats.org/officeDocument/2006/bibliography"/>
  </ds:schemaRefs>
</ds:datastoreItem>
</file>

<file path=customXml/itemProps138.xml><?xml version="1.0" encoding="utf-8"?>
<ds:datastoreItem xmlns:ds="http://schemas.openxmlformats.org/officeDocument/2006/customXml" ds:itemID="{22C53F6F-1C64-47BA-8D1D-816241969B35}">
  <ds:schemaRefs>
    <ds:schemaRef ds:uri="http://schemas.openxmlformats.org/officeDocument/2006/bibliography"/>
  </ds:schemaRefs>
</ds:datastoreItem>
</file>

<file path=customXml/itemProps139.xml><?xml version="1.0" encoding="utf-8"?>
<ds:datastoreItem xmlns:ds="http://schemas.openxmlformats.org/officeDocument/2006/customXml" ds:itemID="{557CC47C-E26E-452E-98DE-D8900DE103A9}">
  <ds:schemaRefs>
    <ds:schemaRef ds:uri="http://schemas.openxmlformats.org/officeDocument/2006/bibliography"/>
  </ds:schemaRefs>
</ds:datastoreItem>
</file>

<file path=customXml/itemProps14.xml><?xml version="1.0" encoding="utf-8"?>
<ds:datastoreItem xmlns:ds="http://schemas.openxmlformats.org/officeDocument/2006/customXml" ds:itemID="{B63FC403-0287-4F62-93E4-2E3C766370E6}">
  <ds:schemaRefs>
    <ds:schemaRef ds:uri="http://schemas.openxmlformats.org/officeDocument/2006/bibliography"/>
  </ds:schemaRefs>
</ds:datastoreItem>
</file>

<file path=customXml/itemProps140.xml><?xml version="1.0" encoding="utf-8"?>
<ds:datastoreItem xmlns:ds="http://schemas.openxmlformats.org/officeDocument/2006/customXml" ds:itemID="{A330553B-706D-4639-8AE7-1D86F88C14F4}">
  <ds:schemaRefs>
    <ds:schemaRef ds:uri="http://schemas.openxmlformats.org/officeDocument/2006/bibliography"/>
  </ds:schemaRefs>
</ds:datastoreItem>
</file>

<file path=customXml/itemProps141.xml><?xml version="1.0" encoding="utf-8"?>
<ds:datastoreItem xmlns:ds="http://schemas.openxmlformats.org/officeDocument/2006/customXml" ds:itemID="{E544DAD1-76E6-4B35-8790-704A1299FE27}">
  <ds:schemaRefs>
    <ds:schemaRef ds:uri="http://schemas.openxmlformats.org/officeDocument/2006/bibliography"/>
  </ds:schemaRefs>
</ds:datastoreItem>
</file>

<file path=customXml/itemProps142.xml><?xml version="1.0" encoding="utf-8"?>
<ds:datastoreItem xmlns:ds="http://schemas.openxmlformats.org/officeDocument/2006/customXml" ds:itemID="{282372CE-9A9B-4EE9-9C57-119A7D3B71F9}">
  <ds:schemaRefs>
    <ds:schemaRef ds:uri="http://schemas.openxmlformats.org/officeDocument/2006/bibliography"/>
  </ds:schemaRefs>
</ds:datastoreItem>
</file>

<file path=customXml/itemProps143.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144.xml><?xml version="1.0" encoding="utf-8"?>
<ds:datastoreItem xmlns:ds="http://schemas.openxmlformats.org/officeDocument/2006/customXml" ds:itemID="{61DFC42A-9B7F-4A2C-991A-C140C38CE918}">
  <ds:schemaRefs>
    <ds:schemaRef ds:uri="http://schemas.openxmlformats.org/officeDocument/2006/bibliography"/>
  </ds:schemaRefs>
</ds:datastoreItem>
</file>

<file path=customXml/itemProps145.xml><?xml version="1.0" encoding="utf-8"?>
<ds:datastoreItem xmlns:ds="http://schemas.openxmlformats.org/officeDocument/2006/customXml" ds:itemID="{B3AA3DE1-33AC-4793-A3E2-D08ECEEB0208}">
  <ds:schemaRefs>
    <ds:schemaRef ds:uri="http://schemas.openxmlformats.org/officeDocument/2006/bibliography"/>
  </ds:schemaRefs>
</ds:datastoreItem>
</file>

<file path=customXml/itemProps146.xml><?xml version="1.0" encoding="utf-8"?>
<ds:datastoreItem xmlns:ds="http://schemas.openxmlformats.org/officeDocument/2006/customXml" ds:itemID="{1B92EC02-24EF-4BFF-98DF-589E342E3091}">
  <ds:schemaRefs>
    <ds:schemaRef ds:uri="http://schemas.openxmlformats.org/officeDocument/2006/bibliography"/>
  </ds:schemaRefs>
</ds:datastoreItem>
</file>

<file path=customXml/itemProps147.xml><?xml version="1.0" encoding="utf-8"?>
<ds:datastoreItem xmlns:ds="http://schemas.openxmlformats.org/officeDocument/2006/customXml" ds:itemID="{9893ED41-6F47-4EAE-950F-A54ECB3D6CAA}">
  <ds:schemaRefs>
    <ds:schemaRef ds:uri="http://schemas.openxmlformats.org/officeDocument/2006/bibliography"/>
  </ds:schemaRefs>
</ds:datastoreItem>
</file>

<file path=customXml/itemProps148.xml><?xml version="1.0" encoding="utf-8"?>
<ds:datastoreItem xmlns:ds="http://schemas.openxmlformats.org/officeDocument/2006/customXml" ds:itemID="{4032BEA8-B496-480A-9EFF-3EA0B2478DBD}">
  <ds:schemaRefs>
    <ds:schemaRef ds:uri="http://schemas.openxmlformats.org/officeDocument/2006/bibliography"/>
  </ds:schemaRefs>
</ds:datastoreItem>
</file>

<file path=customXml/itemProps149.xml><?xml version="1.0" encoding="utf-8"?>
<ds:datastoreItem xmlns:ds="http://schemas.openxmlformats.org/officeDocument/2006/customXml" ds:itemID="{69248157-8475-4C29-8614-AA456E4F563E}">
  <ds:schemaRefs>
    <ds:schemaRef ds:uri="http://schemas.openxmlformats.org/officeDocument/2006/bibliography"/>
  </ds:schemaRefs>
</ds:datastoreItem>
</file>

<file path=customXml/itemProps15.xml><?xml version="1.0" encoding="utf-8"?>
<ds:datastoreItem xmlns:ds="http://schemas.openxmlformats.org/officeDocument/2006/customXml" ds:itemID="{84D25D55-D16C-4F1C-99F6-C07EC8688C59}">
  <ds:schemaRefs>
    <ds:schemaRef ds:uri="http://schemas.openxmlformats.org/officeDocument/2006/bibliography"/>
  </ds:schemaRefs>
</ds:datastoreItem>
</file>

<file path=customXml/itemProps150.xml><?xml version="1.0" encoding="utf-8"?>
<ds:datastoreItem xmlns:ds="http://schemas.openxmlformats.org/officeDocument/2006/customXml" ds:itemID="{257408A4-7FD7-4DA1-A213-A0AA40032208}">
  <ds:schemaRefs>
    <ds:schemaRef ds:uri="http://schemas.openxmlformats.org/officeDocument/2006/bibliography"/>
  </ds:schemaRefs>
</ds:datastoreItem>
</file>

<file path=customXml/itemProps151.xml><?xml version="1.0" encoding="utf-8"?>
<ds:datastoreItem xmlns:ds="http://schemas.openxmlformats.org/officeDocument/2006/customXml" ds:itemID="{9765244F-7611-4258-B253-250CCC810370}">
  <ds:schemaRefs>
    <ds:schemaRef ds:uri="http://schemas.openxmlformats.org/officeDocument/2006/bibliography"/>
  </ds:schemaRefs>
</ds:datastoreItem>
</file>

<file path=customXml/itemProps152.xml><?xml version="1.0" encoding="utf-8"?>
<ds:datastoreItem xmlns:ds="http://schemas.openxmlformats.org/officeDocument/2006/customXml" ds:itemID="{DDE81092-B984-4AFB-A3F8-75D2861C7B03}">
  <ds:schemaRefs>
    <ds:schemaRef ds:uri="http://schemas.openxmlformats.org/officeDocument/2006/bibliography"/>
  </ds:schemaRefs>
</ds:datastoreItem>
</file>

<file path=customXml/itemProps153.xml><?xml version="1.0" encoding="utf-8"?>
<ds:datastoreItem xmlns:ds="http://schemas.openxmlformats.org/officeDocument/2006/customXml" ds:itemID="{E4276C25-3407-4C24-AC83-AF72A5C97FA4}">
  <ds:schemaRefs>
    <ds:schemaRef ds:uri="http://schemas.openxmlformats.org/officeDocument/2006/bibliography"/>
  </ds:schemaRefs>
</ds:datastoreItem>
</file>

<file path=customXml/itemProps154.xml><?xml version="1.0" encoding="utf-8"?>
<ds:datastoreItem xmlns:ds="http://schemas.openxmlformats.org/officeDocument/2006/customXml" ds:itemID="{4A443210-E407-4142-92AD-6FC433DC8091}">
  <ds:schemaRefs>
    <ds:schemaRef ds:uri="http://schemas.openxmlformats.org/officeDocument/2006/bibliography"/>
  </ds:schemaRefs>
</ds:datastoreItem>
</file>

<file path=customXml/itemProps155.xml><?xml version="1.0" encoding="utf-8"?>
<ds:datastoreItem xmlns:ds="http://schemas.openxmlformats.org/officeDocument/2006/customXml" ds:itemID="{C9F08FF8-2610-4ACE-A789-6623A4DD9E64}">
  <ds:schemaRefs>
    <ds:schemaRef ds:uri="http://schemas.openxmlformats.org/officeDocument/2006/bibliography"/>
  </ds:schemaRefs>
</ds:datastoreItem>
</file>

<file path=customXml/itemProps156.xml><?xml version="1.0" encoding="utf-8"?>
<ds:datastoreItem xmlns:ds="http://schemas.openxmlformats.org/officeDocument/2006/customXml" ds:itemID="{899C8986-F60E-4646-8ABC-B64ED8A3AD07}">
  <ds:schemaRefs>
    <ds:schemaRef ds:uri="http://schemas.openxmlformats.org/officeDocument/2006/bibliography"/>
  </ds:schemaRefs>
</ds:datastoreItem>
</file>

<file path=customXml/itemProps157.xml><?xml version="1.0" encoding="utf-8"?>
<ds:datastoreItem xmlns:ds="http://schemas.openxmlformats.org/officeDocument/2006/customXml" ds:itemID="{21DD6E5B-5BF3-46BB-A840-671828D67E28}">
  <ds:schemaRefs>
    <ds:schemaRef ds:uri="http://schemas.openxmlformats.org/officeDocument/2006/bibliography"/>
  </ds:schemaRefs>
</ds:datastoreItem>
</file>

<file path=customXml/itemProps16.xml><?xml version="1.0" encoding="utf-8"?>
<ds:datastoreItem xmlns:ds="http://schemas.openxmlformats.org/officeDocument/2006/customXml" ds:itemID="{4AABFC49-1DF9-46CF-81C5-E0F082CA9262}">
  <ds:schemaRefs>
    <ds:schemaRef ds:uri="http://schemas.openxmlformats.org/officeDocument/2006/bibliography"/>
  </ds:schemaRefs>
</ds:datastoreItem>
</file>

<file path=customXml/itemProps17.xml><?xml version="1.0" encoding="utf-8"?>
<ds:datastoreItem xmlns:ds="http://schemas.openxmlformats.org/officeDocument/2006/customXml" ds:itemID="{87560BC6-7B1B-48F8-A26B-4B76A6838BD3}">
  <ds:schemaRefs>
    <ds:schemaRef ds:uri="http://schemas.openxmlformats.org/officeDocument/2006/bibliography"/>
  </ds:schemaRefs>
</ds:datastoreItem>
</file>

<file path=customXml/itemProps18.xml><?xml version="1.0" encoding="utf-8"?>
<ds:datastoreItem xmlns:ds="http://schemas.openxmlformats.org/officeDocument/2006/customXml" ds:itemID="{240FDC50-BC3E-4D3A-92C4-1662F42611DB}">
  <ds:schemaRefs>
    <ds:schemaRef ds:uri="http://schemas.openxmlformats.org/officeDocument/2006/bibliography"/>
  </ds:schemaRefs>
</ds:datastoreItem>
</file>

<file path=customXml/itemProps19.xml><?xml version="1.0" encoding="utf-8"?>
<ds:datastoreItem xmlns:ds="http://schemas.openxmlformats.org/officeDocument/2006/customXml" ds:itemID="{4FC1D75E-5589-4E16-90A6-99BC1E1256E9}">
  <ds:schemaRefs>
    <ds:schemaRef ds:uri="http://schemas.openxmlformats.org/officeDocument/2006/bibliography"/>
  </ds:schemaRefs>
</ds:datastoreItem>
</file>

<file path=customXml/itemProps2.xml><?xml version="1.0" encoding="utf-8"?>
<ds:datastoreItem xmlns:ds="http://schemas.openxmlformats.org/officeDocument/2006/customXml" ds:itemID="{5CAEC168-A157-4577-AE2D-79A734508879}">
  <ds:schemaRefs>
    <ds:schemaRef ds:uri="http://schemas.openxmlformats.org/officeDocument/2006/bibliography"/>
  </ds:schemaRefs>
</ds:datastoreItem>
</file>

<file path=customXml/itemProps20.xml><?xml version="1.0" encoding="utf-8"?>
<ds:datastoreItem xmlns:ds="http://schemas.openxmlformats.org/officeDocument/2006/customXml" ds:itemID="{A9AB36FB-0196-4183-963A-D1F923B087BC}">
  <ds:schemaRefs>
    <ds:schemaRef ds:uri="http://schemas.openxmlformats.org/officeDocument/2006/bibliography"/>
  </ds:schemaRefs>
</ds:datastoreItem>
</file>

<file path=customXml/itemProps21.xml><?xml version="1.0" encoding="utf-8"?>
<ds:datastoreItem xmlns:ds="http://schemas.openxmlformats.org/officeDocument/2006/customXml" ds:itemID="{760C173F-C83C-4D8D-96D5-F65F6366728F}">
  <ds:schemaRefs>
    <ds:schemaRef ds:uri="http://schemas.openxmlformats.org/officeDocument/2006/bibliography"/>
  </ds:schemaRefs>
</ds:datastoreItem>
</file>

<file path=customXml/itemProps22.xml><?xml version="1.0" encoding="utf-8"?>
<ds:datastoreItem xmlns:ds="http://schemas.openxmlformats.org/officeDocument/2006/customXml" ds:itemID="{1DDEA8A1-D0AA-4C79-962B-109D1A32CD69}">
  <ds:schemaRefs>
    <ds:schemaRef ds:uri="http://schemas.openxmlformats.org/officeDocument/2006/bibliography"/>
  </ds:schemaRefs>
</ds:datastoreItem>
</file>

<file path=customXml/itemProps23.xml><?xml version="1.0" encoding="utf-8"?>
<ds:datastoreItem xmlns:ds="http://schemas.openxmlformats.org/officeDocument/2006/customXml" ds:itemID="{F3220148-31FF-481E-83DD-DBA5BB402981}">
  <ds:schemaRefs>
    <ds:schemaRef ds:uri="http://schemas.openxmlformats.org/officeDocument/2006/bibliography"/>
  </ds:schemaRefs>
</ds:datastoreItem>
</file>

<file path=customXml/itemProps24.xml><?xml version="1.0" encoding="utf-8"?>
<ds:datastoreItem xmlns:ds="http://schemas.openxmlformats.org/officeDocument/2006/customXml" ds:itemID="{E9B1CC12-EC35-4D6B-9021-28A86E1A2ABF}">
  <ds:schemaRefs>
    <ds:schemaRef ds:uri="http://schemas.openxmlformats.org/officeDocument/2006/bibliography"/>
  </ds:schemaRefs>
</ds:datastoreItem>
</file>

<file path=customXml/itemProps25.xml><?xml version="1.0" encoding="utf-8"?>
<ds:datastoreItem xmlns:ds="http://schemas.openxmlformats.org/officeDocument/2006/customXml" ds:itemID="{A9FEE8D2-DF55-49AD-8362-853293F29597}">
  <ds:schemaRefs>
    <ds:schemaRef ds:uri="http://schemas.openxmlformats.org/officeDocument/2006/bibliography"/>
  </ds:schemaRefs>
</ds:datastoreItem>
</file>

<file path=customXml/itemProps26.xml><?xml version="1.0" encoding="utf-8"?>
<ds:datastoreItem xmlns:ds="http://schemas.openxmlformats.org/officeDocument/2006/customXml" ds:itemID="{3D0CC191-2058-4474-B037-013971DA9323}">
  <ds:schemaRefs>
    <ds:schemaRef ds:uri="http://schemas.openxmlformats.org/officeDocument/2006/bibliography"/>
  </ds:schemaRefs>
</ds:datastoreItem>
</file>

<file path=customXml/itemProps27.xml><?xml version="1.0" encoding="utf-8"?>
<ds:datastoreItem xmlns:ds="http://schemas.openxmlformats.org/officeDocument/2006/customXml" ds:itemID="{87359A9D-366E-4757-82DF-95E08E7A2BFB}">
  <ds:schemaRefs>
    <ds:schemaRef ds:uri="http://schemas.openxmlformats.org/officeDocument/2006/bibliography"/>
  </ds:schemaRefs>
</ds:datastoreItem>
</file>

<file path=customXml/itemProps28.xml><?xml version="1.0" encoding="utf-8"?>
<ds:datastoreItem xmlns:ds="http://schemas.openxmlformats.org/officeDocument/2006/customXml" ds:itemID="{1F4EDEE3-B9FF-4116-92D9-E963E9E93E74}">
  <ds:schemaRefs>
    <ds:schemaRef ds:uri="http://schemas.openxmlformats.org/officeDocument/2006/bibliography"/>
  </ds:schemaRefs>
</ds:datastoreItem>
</file>

<file path=customXml/itemProps29.xml><?xml version="1.0" encoding="utf-8"?>
<ds:datastoreItem xmlns:ds="http://schemas.openxmlformats.org/officeDocument/2006/customXml" ds:itemID="{D08EF915-49FE-4D46-AAC8-752565282E36}">
  <ds:schemaRefs>
    <ds:schemaRef ds:uri="http://schemas.openxmlformats.org/officeDocument/2006/bibliography"/>
  </ds:schemaRefs>
</ds:datastoreItem>
</file>

<file path=customXml/itemProps3.xml><?xml version="1.0" encoding="utf-8"?>
<ds:datastoreItem xmlns:ds="http://schemas.openxmlformats.org/officeDocument/2006/customXml" ds:itemID="{13729D65-8662-4182-AAF4-DB92D4A07D23}">
  <ds:schemaRefs>
    <ds:schemaRef ds:uri="http://schemas.openxmlformats.org/officeDocument/2006/bibliography"/>
  </ds:schemaRefs>
</ds:datastoreItem>
</file>

<file path=customXml/itemProps30.xml><?xml version="1.0" encoding="utf-8"?>
<ds:datastoreItem xmlns:ds="http://schemas.openxmlformats.org/officeDocument/2006/customXml" ds:itemID="{AAE38057-A16C-473A-808C-48339A68ACEC}">
  <ds:schemaRefs>
    <ds:schemaRef ds:uri="http://schemas.openxmlformats.org/officeDocument/2006/bibliography"/>
  </ds:schemaRefs>
</ds:datastoreItem>
</file>

<file path=customXml/itemProps31.xml><?xml version="1.0" encoding="utf-8"?>
<ds:datastoreItem xmlns:ds="http://schemas.openxmlformats.org/officeDocument/2006/customXml" ds:itemID="{376272CC-89F0-4540-89CA-09DFAEDC45B7}">
  <ds:schemaRefs>
    <ds:schemaRef ds:uri="http://schemas.openxmlformats.org/officeDocument/2006/bibliography"/>
  </ds:schemaRefs>
</ds:datastoreItem>
</file>

<file path=customXml/itemProps32.xml><?xml version="1.0" encoding="utf-8"?>
<ds:datastoreItem xmlns:ds="http://schemas.openxmlformats.org/officeDocument/2006/customXml" ds:itemID="{D7474608-B965-4B40-84CE-7AA28F6AC9C0}">
  <ds:schemaRefs>
    <ds:schemaRef ds:uri="http://schemas.openxmlformats.org/officeDocument/2006/bibliography"/>
  </ds:schemaRefs>
</ds:datastoreItem>
</file>

<file path=customXml/itemProps33.xml><?xml version="1.0" encoding="utf-8"?>
<ds:datastoreItem xmlns:ds="http://schemas.openxmlformats.org/officeDocument/2006/customXml" ds:itemID="{3748A574-6FDE-4A2B-AD4D-98463B51384B}">
  <ds:schemaRefs>
    <ds:schemaRef ds:uri="http://schemas.openxmlformats.org/officeDocument/2006/bibliography"/>
  </ds:schemaRefs>
</ds:datastoreItem>
</file>

<file path=customXml/itemProps34.xml><?xml version="1.0" encoding="utf-8"?>
<ds:datastoreItem xmlns:ds="http://schemas.openxmlformats.org/officeDocument/2006/customXml" ds:itemID="{63AC64CE-EEE2-4C4B-A1D1-28D64AD0E73B}">
  <ds:schemaRefs>
    <ds:schemaRef ds:uri="http://schemas.openxmlformats.org/officeDocument/2006/bibliography"/>
  </ds:schemaRefs>
</ds:datastoreItem>
</file>

<file path=customXml/itemProps35.xml><?xml version="1.0" encoding="utf-8"?>
<ds:datastoreItem xmlns:ds="http://schemas.openxmlformats.org/officeDocument/2006/customXml" ds:itemID="{EEC7622A-3A51-4129-8BA5-264AD31A86A8}">
  <ds:schemaRefs>
    <ds:schemaRef ds:uri="http://schemas.openxmlformats.org/officeDocument/2006/bibliography"/>
  </ds:schemaRefs>
</ds:datastoreItem>
</file>

<file path=customXml/itemProps36.xml><?xml version="1.0" encoding="utf-8"?>
<ds:datastoreItem xmlns:ds="http://schemas.openxmlformats.org/officeDocument/2006/customXml" ds:itemID="{C0022007-A7BE-4014-975A-4A18D948569E}">
  <ds:schemaRefs>
    <ds:schemaRef ds:uri="http://schemas.openxmlformats.org/officeDocument/2006/bibliography"/>
  </ds:schemaRefs>
</ds:datastoreItem>
</file>

<file path=customXml/itemProps37.xml><?xml version="1.0" encoding="utf-8"?>
<ds:datastoreItem xmlns:ds="http://schemas.openxmlformats.org/officeDocument/2006/customXml" ds:itemID="{3E60A62E-0464-473E-AFE9-B432294E5B1D}">
  <ds:schemaRefs>
    <ds:schemaRef ds:uri="http://schemas.openxmlformats.org/officeDocument/2006/bibliography"/>
  </ds:schemaRefs>
</ds:datastoreItem>
</file>

<file path=customXml/itemProps38.xml><?xml version="1.0" encoding="utf-8"?>
<ds:datastoreItem xmlns:ds="http://schemas.openxmlformats.org/officeDocument/2006/customXml" ds:itemID="{AFA38378-540E-4F72-9374-3E355C607413}">
  <ds:schemaRefs>
    <ds:schemaRef ds:uri="http://schemas.openxmlformats.org/officeDocument/2006/bibliography"/>
  </ds:schemaRefs>
</ds:datastoreItem>
</file>

<file path=customXml/itemProps39.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4.xml><?xml version="1.0" encoding="utf-8"?>
<ds:datastoreItem xmlns:ds="http://schemas.openxmlformats.org/officeDocument/2006/customXml" ds:itemID="{A7D53735-D76F-4975-BD0F-5D0F50FAB294}">
  <ds:schemaRefs>
    <ds:schemaRef ds:uri="http://schemas.openxmlformats.org/officeDocument/2006/bibliography"/>
  </ds:schemaRefs>
</ds:datastoreItem>
</file>

<file path=customXml/itemProps40.xml><?xml version="1.0" encoding="utf-8"?>
<ds:datastoreItem xmlns:ds="http://schemas.openxmlformats.org/officeDocument/2006/customXml" ds:itemID="{733D070B-B7A9-43F0-93F6-A67AED4F6A10}">
  <ds:schemaRefs>
    <ds:schemaRef ds:uri="http://schemas.openxmlformats.org/officeDocument/2006/bibliography"/>
  </ds:schemaRefs>
</ds:datastoreItem>
</file>

<file path=customXml/itemProps41.xml><?xml version="1.0" encoding="utf-8"?>
<ds:datastoreItem xmlns:ds="http://schemas.openxmlformats.org/officeDocument/2006/customXml" ds:itemID="{233591DD-A45B-44DC-96CB-3846DA9B507E}">
  <ds:schemaRefs>
    <ds:schemaRef ds:uri="http://schemas.openxmlformats.org/officeDocument/2006/bibliography"/>
  </ds:schemaRefs>
</ds:datastoreItem>
</file>

<file path=customXml/itemProps42.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43.xml><?xml version="1.0" encoding="utf-8"?>
<ds:datastoreItem xmlns:ds="http://schemas.openxmlformats.org/officeDocument/2006/customXml" ds:itemID="{6A921797-210C-4840-96A5-76D0A2828B88}">
  <ds:schemaRefs>
    <ds:schemaRef ds:uri="http://schemas.openxmlformats.org/officeDocument/2006/bibliography"/>
  </ds:schemaRefs>
</ds:datastoreItem>
</file>

<file path=customXml/itemProps44.xml><?xml version="1.0" encoding="utf-8"?>
<ds:datastoreItem xmlns:ds="http://schemas.openxmlformats.org/officeDocument/2006/customXml" ds:itemID="{6D919E63-635B-4F3C-B229-E7A0C24176DE}">
  <ds:schemaRefs>
    <ds:schemaRef ds:uri="http://schemas.openxmlformats.org/officeDocument/2006/bibliography"/>
  </ds:schemaRefs>
</ds:datastoreItem>
</file>

<file path=customXml/itemProps45.xml><?xml version="1.0" encoding="utf-8"?>
<ds:datastoreItem xmlns:ds="http://schemas.openxmlformats.org/officeDocument/2006/customXml" ds:itemID="{629D4FEB-DB64-4FBD-A90C-8A293D925367}">
  <ds:schemaRefs>
    <ds:schemaRef ds:uri="http://schemas.openxmlformats.org/officeDocument/2006/bibliography"/>
  </ds:schemaRefs>
</ds:datastoreItem>
</file>

<file path=customXml/itemProps46.xml><?xml version="1.0" encoding="utf-8"?>
<ds:datastoreItem xmlns:ds="http://schemas.openxmlformats.org/officeDocument/2006/customXml" ds:itemID="{2A4698D0-710A-42E8-8E18-6644B8348F66}">
  <ds:schemaRefs>
    <ds:schemaRef ds:uri="http://schemas.openxmlformats.org/officeDocument/2006/bibliography"/>
  </ds:schemaRefs>
</ds:datastoreItem>
</file>

<file path=customXml/itemProps47.xml><?xml version="1.0" encoding="utf-8"?>
<ds:datastoreItem xmlns:ds="http://schemas.openxmlformats.org/officeDocument/2006/customXml" ds:itemID="{9BC0CD1C-8F44-4F30-A37E-258EAA78CD2D}">
  <ds:schemaRefs>
    <ds:schemaRef ds:uri="http://schemas.openxmlformats.org/officeDocument/2006/bibliography"/>
  </ds:schemaRefs>
</ds:datastoreItem>
</file>

<file path=customXml/itemProps48.xml><?xml version="1.0" encoding="utf-8"?>
<ds:datastoreItem xmlns:ds="http://schemas.openxmlformats.org/officeDocument/2006/customXml" ds:itemID="{35AE34B6-07EC-4144-B20B-350792D66731}">
  <ds:schemaRefs>
    <ds:schemaRef ds:uri="http://schemas.openxmlformats.org/officeDocument/2006/bibliography"/>
  </ds:schemaRefs>
</ds:datastoreItem>
</file>

<file path=customXml/itemProps49.xml><?xml version="1.0" encoding="utf-8"?>
<ds:datastoreItem xmlns:ds="http://schemas.openxmlformats.org/officeDocument/2006/customXml" ds:itemID="{0D7FD79A-B886-48C5-97C2-7A7240B6DDA3}">
  <ds:schemaRefs>
    <ds:schemaRef ds:uri="http://schemas.openxmlformats.org/officeDocument/2006/bibliography"/>
  </ds:schemaRefs>
</ds:datastoreItem>
</file>

<file path=customXml/itemProps5.xml><?xml version="1.0" encoding="utf-8"?>
<ds:datastoreItem xmlns:ds="http://schemas.openxmlformats.org/officeDocument/2006/customXml" ds:itemID="{1420D856-CEEC-45FE-8D04-3090FB819161}">
  <ds:schemaRefs>
    <ds:schemaRef ds:uri="http://schemas.openxmlformats.org/officeDocument/2006/bibliography"/>
  </ds:schemaRefs>
</ds:datastoreItem>
</file>

<file path=customXml/itemProps50.xml><?xml version="1.0" encoding="utf-8"?>
<ds:datastoreItem xmlns:ds="http://schemas.openxmlformats.org/officeDocument/2006/customXml" ds:itemID="{00BEF4E3-55DE-4FF2-802F-F34D3373C742}">
  <ds:schemaRefs>
    <ds:schemaRef ds:uri="http://schemas.openxmlformats.org/officeDocument/2006/bibliography"/>
  </ds:schemaRefs>
</ds:datastoreItem>
</file>

<file path=customXml/itemProps51.xml><?xml version="1.0" encoding="utf-8"?>
<ds:datastoreItem xmlns:ds="http://schemas.openxmlformats.org/officeDocument/2006/customXml" ds:itemID="{8842D9B3-B703-40ED-926A-E159F50FAE17}">
  <ds:schemaRefs>
    <ds:schemaRef ds:uri="http://schemas.openxmlformats.org/officeDocument/2006/bibliography"/>
  </ds:schemaRefs>
</ds:datastoreItem>
</file>

<file path=customXml/itemProps52.xml><?xml version="1.0" encoding="utf-8"?>
<ds:datastoreItem xmlns:ds="http://schemas.openxmlformats.org/officeDocument/2006/customXml" ds:itemID="{D3F3AC5C-01E0-45D1-AD46-3A575DAD8D82}">
  <ds:schemaRefs>
    <ds:schemaRef ds:uri="http://schemas.openxmlformats.org/officeDocument/2006/bibliography"/>
  </ds:schemaRefs>
</ds:datastoreItem>
</file>

<file path=customXml/itemProps53.xml><?xml version="1.0" encoding="utf-8"?>
<ds:datastoreItem xmlns:ds="http://schemas.openxmlformats.org/officeDocument/2006/customXml" ds:itemID="{953287DB-5918-4CFC-B4FC-AEDA364BD1DE}">
  <ds:schemaRefs>
    <ds:schemaRef ds:uri="http://schemas.openxmlformats.org/officeDocument/2006/bibliography"/>
  </ds:schemaRefs>
</ds:datastoreItem>
</file>

<file path=customXml/itemProps54.xml><?xml version="1.0" encoding="utf-8"?>
<ds:datastoreItem xmlns:ds="http://schemas.openxmlformats.org/officeDocument/2006/customXml" ds:itemID="{485A66C3-8062-476F-B6D7-7683E6FA5EDD}">
  <ds:schemaRefs>
    <ds:schemaRef ds:uri="http://schemas.openxmlformats.org/officeDocument/2006/bibliography"/>
  </ds:schemaRefs>
</ds:datastoreItem>
</file>

<file path=customXml/itemProps55.xml><?xml version="1.0" encoding="utf-8"?>
<ds:datastoreItem xmlns:ds="http://schemas.openxmlformats.org/officeDocument/2006/customXml" ds:itemID="{0C62CED9-EECF-41E9-8426-74C4EE1F0FFF}">
  <ds:schemaRefs>
    <ds:schemaRef ds:uri="http://schemas.openxmlformats.org/officeDocument/2006/bibliography"/>
  </ds:schemaRefs>
</ds:datastoreItem>
</file>

<file path=customXml/itemProps56.xml><?xml version="1.0" encoding="utf-8"?>
<ds:datastoreItem xmlns:ds="http://schemas.openxmlformats.org/officeDocument/2006/customXml" ds:itemID="{336AE0E7-651F-4A67-BCE9-980E6C9FD41F}">
  <ds:schemaRefs>
    <ds:schemaRef ds:uri="http://schemas.openxmlformats.org/officeDocument/2006/bibliography"/>
  </ds:schemaRefs>
</ds:datastoreItem>
</file>

<file path=customXml/itemProps57.xml><?xml version="1.0" encoding="utf-8"?>
<ds:datastoreItem xmlns:ds="http://schemas.openxmlformats.org/officeDocument/2006/customXml" ds:itemID="{2DFC03AD-D5EB-4470-842A-8A6EEEB0761E}">
  <ds:schemaRefs>
    <ds:schemaRef ds:uri="http://schemas.openxmlformats.org/officeDocument/2006/bibliography"/>
  </ds:schemaRefs>
</ds:datastoreItem>
</file>

<file path=customXml/itemProps58.xml><?xml version="1.0" encoding="utf-8"?>
<ds:datastoreItem xmlns:ds="http://schemas.openxmlformats.org/officeDocument/2006/customXml" ds:itemID="{B1C7E7A6-FB85-41C5-8D2F-6CBEC1034820}">
  <ds:schemaRefs>
    <ds:schemaRef ds:uri="http://schemas.openxmlformats.org/officeDocument/2006/bibliography"/>
  </ds:schemaRefs>
</ds:datastoreItem>
</file>

<file path=customXml/itemProps59.xml><?xml version="1.0" encoding="utf-8"?>
<ds:datastoreItem xmlns:ds="http://schemas.openxmlformats.org/officeDocument/2006/customXml" ds:itemID="{B7251B25-02F7-4F9D-B57F-D166F93416AB}">
  <ds:schemaRefs>
    <ds:schemaRef ds:uri="http://schemas.openxmlformats.org/officeDocument/2006/bibliography"/>
  </ds:schemaRefs>
</ds:datastoreItem>
</file>

<file path=customXml/itemProps6.xml><?xml version="1.0" encoding="utf-8"?>
<ds:datastoreItem xmlns:ds="http://schemas.openxmlformats.org/officeDocument/2006/customXml" ds:itemID="{02179160-168D-49A9-B5D5-4B6D9D8BB958}">
  <ds:schemaRefs>
    <ds:schemaRef ds:uri="http://schemas.openxmlformats.org/officeDocument/2006/bibliography"/>
  </ds:schemaRefs>
</ds:datastoreItem>
</file>

<file path=customXml/itemProps60.xml><?xml version="1.0" encoding="utf-8"?>
<ds:datastoreItem xmlns:ds="http://schemas.openxmlformats.org/officeDocument/2006/customXml" ds:itemID="{8C3AA203-ED96-492F-B1F0-0773031A5B05}">
  <ds:schemaRefs>
    <ds:schemaRef ds:uri="http://schemas.openxmlformats.org/officeDocument/2006/bibliography"/>
  </ds:schemaRefs>
</ds:datastoreItem>
</file>

<file path=customXml/itemProps61.xml><?xml version="1.0" encoding="utf-8"?>
<ds:datastoreItem xmlns:ds="http://schemas.openxmlformats.org/officeDocument/2006/customXml" ds:itemID="{EC352D47-2331-462A-8C37-7B4F2164BDAE}">
  <ds:schemaRefs>
    <ds:schemaRef ds:uri="http://schemas.openxmlformats.org/officeDocument/2006/bibliography"/>
  </ds:schemaRefs>
</ds:datastoreItem>
</file>

<file path=customXml/itemProps62.xml><?xml version="1.0" encoding="utf-8"?>
<ds:datastoreItem xmlns:ds="http://schemas.openxmlformats.org/officeDocument/2006/customXml" ds:itemID="{4F5DB42A-E334-4A11-AB97-9195AC2547E1}">
  <ds:schemaRefs>
    <ds:schemaRef ds:uri="http://schemas.openxmlformats.org/officeDocument/2006/bibliography"/>
  </ds:schemaRefs>
</ds:datastoreItem>
</file>

<file path=customXml/itemProps63.xml><?xml version="1.0" encoding="utf-8"?>
<ds:datastoreItem xmlns:ds="http://schemas.openxmlformats.org/officeDocument/2006/customXml" ds:itemID="{F80C1BCC-0653-4C10-9879-794613C69B6B}">
  <ds:schemaRefs>
    <ds:schemaRef ds:uri="http://schemas.openxmlformats.org/officeDocument/2006/bibliography"/>
  </ds:schemaRefs>
</ds:datastoreItem>
</file>

<file path=customXml/itemProps64.xml><?xml version="1.0" encoding="utf-8"?>
<ds:datastoreItem xmlns:ds="http://schemas.openxmlformats.org/officeDocument/2006/customXml" ds:itemID="{F643DD62-76B6-4C61-A474-3B0D6C2F8AB2}">
  <ds:schemaRefs>
    <ds:schemaRef ds:uri="http://schemas.openxmlformats.org/officeDocument/2006/bibliography"/>
  </ds:schemaRefs>
</ds:datastoreItem>
</file>

<file path=customXml/itemProps65.xml><?xml version="1.0" encoding="utf-8"?>
<ds:datastoreItem xmlns:ds="http://schemas.openxmlformats.org/officeDocument/2006/customXml" ds:itemID="{E965C6D5-21C7-4A33-9CBA-3F22DCD6B31C}">
  <ds:schemaRefs>
    <ds:schemaRef ds:uri="http://schemas.openxmlformats.org/officeDocument/2006/bibliography"/>
  </ds:schemaRefs>
</ds:datastoreItem>
</file>

<file path=customXml/itemProps66.xml><?xml version="1.0" encoding="utf-8"?>
<ds:datastoreItem xmlns:ds="http://schemas.openxmlformats.org/officeDocument/2006/customXml" ds:itemID="{32C8E0B1-504F-418F-B24E-2084F8706EF2}">
  <ds:schemaRefs>
    <ds:schemaRef ds:uri="http://schemas.openxmlformats.org/officeDocument/2006/bibliography"/>
  </ds:schemaRefs>
</ds:datastoreItem>
</file>

<file path=customXml/itemProps67.xml><?xml version="1.0" encoding="utf-8"?>
<ds:datastoreItem xmlns:ds="http://schemas.openxmlformats.org/officeDocument/2006/customXml" ds:itemID="{B60D9FD9-A297-4A60-BC52-47E6087751E2}">
  <ds:schemaRefs>
    <ds:schemaRef ds:uri="http://schemas.openxmlformats.org/officeDocument/2006/bibliography"/>
  </ds:schemaRefs>
</ds:datastoreItem>
</file>

<file path=customXml/itemProps68.xml><?xml version="1.0" encoding="utf-8"?>
<ds:datastoreItem xmlns:ds="http://schemas.openxmlformats.org/officeDocument/2006/customXml" ds:itemID="{E0FB8EFA-A3E1-4AC9-9FEF-543BB4793695}">
  <ds:schemaRefs>
    <ds:schemaRef ds:uri="http://schemas.openxmlformats.org/officeDocument/2006/bibliography"/>
  </ds:schemaRefs>
</ds:datastoreItem>
</file>

<file path=customXml/itemProps69.xml><?xml version="1.0" encoding="utf-8"?>
<ds:datastoreItem xmlns:ds="http://schemas.openxmlformats.org/officeDocument/2006/customXml" ds:itemID="{B6594C41-F905-4216-B190-FB3D671CFB1E}">
  <ds:schemaRefs>
    <ds:schemaRef ds:uri="http://schemas.openxmlformats.org/officeDocument/2006/bibliography"/>
  </ds:schemaRefs>
</ds:datastoreItem>
</file>

<file path=customXml/itemProps7.xml><?xml version="1.0" encoding="utf-8"?>
<ds:datastoreItem xmlns:ds="http://schemas.openxmlformats.org/officeDocument/2006/customXml" ds:itemID="{E225E315-D4FC-4417-BB79-2437E710B416}">
  <ds:schemaRefs>
    <ds:schemaRef ds:uri="http://schemas.openxmlformats.org/officeDocument/2006/bibliography"/>
  </ds:schemaRefs>
</ds:datastoreItem>
</file>

<file path=customXml/itemProps70.xml><?xml version="1.0" encoding="utf-8"?>
<ds:datastoreItem xmlns:ds="http://schemas.openxmlformats.org/officeDocument/2006/customXml" ds:itemID="{BFB86DEE-1882-4D73-B501-4355C05290DE}">
  <ds:schemaRefs>
    <ds:schemaRef ds:uri="http://schemas.openxmlformats.org/officeDocument/2006/bibliography"/>
  </ds:schemaRefs>
</ds:datastoreItem>
</file>

<file path=customXml/itemProps71.xml><?xml version="1.0" encoding="utf-8"?>
<ds:datastoreItem xmlns:ds="http://schemas.openxmlformats.org/officeDocument/2006/customXml" ds:itemID="{1FE461B5-E39C-467E-A662-7E89005F57D2}">
  <ds:schemaRefs>
    <ds:schemaRef ds:uri="http://schemas.openxmlformats.org/officeDocument/2006/bibliography"/>
  </ds:schemaRefs>
</ds:datastoreItem>
</file>

<file path=customXml/itemProps72.xml><?xml version="1.0" encoding="utf-8"?>
<ds:datastoreItem xmlns:ds="http://schemas.openxmlformats.org/officeDocument/2006/customXml" ds:itemID="{C91C967D-614A-4CE7-8977-802FE074D4D2}">
  <ds:schemaRefs>
    <ds:schemaRef ds:uri="http://schemas.openxmlformats.org/officeDocument/2006/bibliography"/>
  </ds:schemaRefs>
</ds:datastoreItem>
</file>

<file path=customXml/itemProps73.xml><?xml version="1.0" encoding="utf-8"?>
<ds:datastoreItem xmlns:ds="http://schemas.openxmlformats.org/officeDocument/2006/customXml" ds:itemID="{860091FC-A8A0-41AE-B021-4392D5D69BA6}">
  <ds:schemaRefs>
    <ds:schemaRef ds:uri="http://schemas.openxmlformats.org/officeDocument/2006/bibliography"/>
  </ds:schemaRefs>
</ds:datastoreItem>
</file>

<file path=customXml/itemProps74.xml><?xml version="1.0" encoding="utf-8"?>
<ds:datastoreItem xmlns:ds="http://schemas.openxmlformats.org/officeDocument/2006/customXml" ds:itemID="{7D921421-8CE8-4008-84AB-DEAFE39792B3}">
  <ds:schemaRefs>
    <ds:schemaRef ds:uri="http://schemas.openxmlformats.org/officeDocument/2006/bibliography"/>
  </ds:schemaRefs>
</ds:datastoreItem>
</file>

<file path=customXml/itemProps75.xml><?xml version="1.0" encoding="utf-8"?>
<ds:datastoreItem xmlns:ds="http://schemas.openxmlformats.org/officeDocument/2006/customXml" ds:itemID="{4B5EBC42-C4C9-476A-8375-29F32A94AA73}">
  <ds:schemaRefs>
    <ds:schemaRef ds:uri="http://schemas.openxmlformats.org/officeDocument/2006/bibliography"/>
  </ds:schemaRefs>
</ds:datastoreItem>
</file>

<file path=customXml/itemProps76.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77.xml><?xml version="1.0" encoding="utf-8"?>
<ds:datastoreItem xmlns:ds="http://schemas.openxmlformats.org/officeDocument/2006/customXml" ds:itemID="{C49C8364-1092-4F9E-A6A1-44A0E9046D47}">
  <ds:schemaRefs>
    <ds:schemaRef ds:uri="http://schemas.openxmlformats.org/officeDocument/2006/bibliography"/>
  </ds:schemaRefs>
</ds:datastoreItem>
</file>

<file path=customXml/itemProps78.xml><?xml version="1.0" encoding="utf-8"?>
<ds:datastoreItem xmlns:ds="http://schemas.openxmlformats.org/officeDocument/2006/customXml" ds:itemID="{40130B7F-0906-4F1C-BC19-A6AB6EB1E82A}">
  <ds:schemaRefs>
    <ds:schemaRef ds:uri="http://schemas.openxmlformats.org/officeDocument/2006/bibliography"/>
  </ds:schemaRefs>
</ds:datastoreItem>
</file>

<file path=customXml/itemProps79.xml><?xml version="1.0" encoding="utf-8"?>
<ds:datastoreItem xmlns:ds="http://schemas.openxmlformats.org/officeDocument/2006/customXml" ds:itemID="{E94FAEAF-83A2-4C65-AF44-3689DAAB69FE}">
  <ds:schemaRefs>
    <ds:schemaRef ds:uri="http://schemas.openxmlformats.org/officeDocument/2006/bibliography"/>
  </ds:schemaRefs>
</ds:datastoreItem>
</file>

<file path=customXml/itemProps8.xml><?xml version="1.0" encoding="utf-8"?>
<ds:datastoreItem xmlns:ds="http://schemas.openxmlformats.org/officeDocument/2006/customXml" ds:itemID="{25EB60D3-5D46-43FC-B62D-27426936F81C}">
  <ds:schemaRefs>
    <ds:schemaRef ds:uri="http://schemas.openxmlformats.org/officeDocument/2006/bibliography"/>
  </ds:schemaRefs>
</ds:datastoreItem>
</file>

<file path=customXml/itemProps80.xml><?xml version="1.0" encoding="utf-8"?>
<ds:datastoreItem xmlns:ds="http://schemas.openxmlformats.org/officeDocument/2006/customXml" ds:itemID="{809BA288-94B8-4574-97FA-A2362230691E}">
  <ds:schemaRefs>
    <ds:schemaRef ds:uri="http://schemas.openxmlformats.org/officeDocument/2006/bibliography"/>
  </ds:schemaRefs>
</ds:datastoreItem>
</file>

<file path=customXml/itemProps81.xml><?xml version="1.0" encoding="utf-8"?>
<ds:datastoreItem xmlns:ds="http://schemas.openxmlformats.org/officeDocument/2006/customXml" ds:itemID="{AA3ADB78-EBBB-43C5-8EF0-FFA60F881DE1}">
  <ds:schemaRefs>
    <ds:schemaRef ds:uri="http://schemas.openxmlformats.org/officeDocument/2006/bibliography"/>
  </ds:schemaRefs>
</ds:datastoreItem>
</file>

<file path=customXml/itemProps82.xml><?xml version="1.0" encoding="utf-8"?>
<ds:datastoreItem xmlns:ds="http://schemas.openxmlformats.org/officeDocument/2006/customXml" ds:itemID="{0B090C43-F728-416B-9570-F77B9C09D71A}">
  <ds:schemaRefs>
    <ds:schemaRef ds:uri="http://schemas.openxmlformats.org/officeDocument/2006/bibliography"/>
  </ds:schemaRefs>
</ds:datastoreItem>
</file>

<file path=customXml/itemProps83.xml><?xml version="1.0" encoding="utf-8"?>
<ds:datastoreItem xmlns:ds="http://schemas.openxmlformats.org/officeDocument/2006/customXml" ds:itemID="{0EB7F642-8DF8-4AF6-849D-A93D228162EB}">
  <ds:schemaRefs>
    <ds:schemaRef ds:uri="http://schemas.openxmlformats.org/officeDocument/2006/bibliography"/>
  </ds:schemaRefs>
</ds:datastoreItem>
</file>

<file path=customXml/itemProps84.xml><?xml version="1.0" encoding="utf-8"?>
<ds:datastoreItem xmlns:ds="http://schemas.openxmlformats.org/officeDocument/2006/customXml" ds:itemID="{04DABAF4-6451-4C13-B202-7ECCECB157E2}">
  <ds:schemaRefs>
    <ds:schemaRef ds:uri="http://schemas.openxmlformats.org/officeDocument/2006/bibliography"/>
  </ds:schemaRefs>
</ds:datastoreItem>
</file>

<file path=customXml/itemProps85.xml><?xml version="1.0" encoding="utf-8"?>
<ds:datastoreItem xmlns:ds="http://schemas.openxmlformats.org/officeDocument/2006/customXml" ds:itemID="{B46E0737-C81D-4BE4-8FD4-150B04874A19}">
  <ds:schemaRefs>
    <ds:schemaRef ds:uri="http://schemas.openxmlformats.org/officeDocument/2006/bibliography"/>
  </ds:schemaRefs>
</ds:datastoreItem>
</file>

<file path=customXml/itemProps86.xml><?xml version="1.0" encoding="utf-8"?>
<ds:datastoreItem xmlns:ds="http://schemas.openxmlformats.org/officeDocument/2006/customXml" ds:itemID="{398A7ACD-165A-4A72-8863-FD373016E8C7}">
  <ds:schemaRefs>
    <ds:schemaRef ds:uri="http://schemas.openxmlformats.org/officeDocument/2006/bibliography"/>
  </ds:schemaRefs>
</ds:datastoreItem>
</file>

<file path=customXml/itemProps87.xml><?xml version="1.0" encoding="utf-8"?>
<ds:datastoreItem xmlns:ds="http://schemas.openxmlformats.org/officeDocument/2006/customXml" ds:itemID="{D50D4638-DDA6-40AF-9419-ED1FB82070F8}">
  <ds:schemaRefs>
    <ds:schemaRef ds:uri="http://schemas.openxmlformats.org/officeDocument/2006/bibliography"/>
  </ds:schemaRefs>
</ds:datastoreItem>
</file>

<file path=customXml/itemProps88.xml><?xml version="1.0" encoding="utf-8"?>
<ds:datastoreItem xmlns:ds="http://schemas.openxmlformats.org/officeDocument/2006/customXml" ds:itemID="{2ED4FAE1-A866-4FA7-9925-25B2610D251D}">
  <ds:schemaRefs>
    <ds:schemaRef ds:uri="http://schemas.openxmlformats.org/officeDocument/2006/bibliography"/>
  </ds:schemaRefs>
</ds:datastoreItem>
</file>

<file path=customXml/itemProps89.xml><?xml version="1.0" encoding="utf-8"?>
<ds:datastoreItem xmlns:ds="http://schemas.openxmlformats.org/officeDocument/2006/customXml" ds:itemID="{9793DDA4-E596-4FF5-9253-F306C157BA27}">
  <ds:schemaRefs>
    <ds:schemaRef ds:uri="http://schemas.openxmlformats.org/officeDocument/2006/bibliography"/>
  </ds:schemaRefs>
</ds:datastoreItem>
</file>

<file path=customXml/itemProps9.xml><?xml version="1.0" encoding="utf-8"?>
<ds:datastoreItem xmlns:ds="http://schemas.openxmlformats.org/officeDocument/2006/customXml" ds:itemID="{DD1D09A8-9B2D-4CBC-83A7-E3581D9DFB01}">
  <ds:schemaRefs>
    <ds:schemaRef ds:uri="http://schemas.openxmlformats.org/officeDocument/2006/bibliography"/>
  </ds:schemaRefs>
</ds:datastoreItem>
</file>

<file path=customXml/itemProps90.xml><?xml version="1.0" encoding="utf-8"?>
<ds:datastoreItem xmlns:ds="http://schemas.openxmlformats.org/officeDocument/2006/customXml" ds:itemID="{3B8BA0E2-EB6F-4583-B385-4271E6571F82}">
  <ds:schemaRefs>
    <ds:schemaRef ds:uri="http://schemas.openxmlformats.org/officeDocument/2006/bibliography"/>
  </ds:schemaRefs>
</ds:datastoreItem>
</file>

<file path=customXml/itemProps91.xml><?xml version="1.0" encoding="utf-8"?>
<ds:datastoreItem xmlns:ds="http://schemas.openxmlformats.org/officeDocument/2006/customXml" ds:itemID="{AFBA7A36-DF80-4A7C-91A7-331FB36CC610}">
  <ds:schemaRefs>
    <ds:schemaRef ds:uri="http://schemas.openxmlformats.org/officeDocument/2006/bibliography"/>
  </ds:schemaRefs>
</ds:datastoreItem>
</file>

<file path=customXml/itemProps92.xml><?xml version="1.0" encoding="utf-8"?>
<ds:datastoreItem xmlns:ds="http://schemas.openxmlformats.org/officeDocument/2006/customXml" ds:itemID="{BEC37A6C-974A-47E4-B545-B3B7F72D16BB}">
  <ds:schemaRefs>
    <ds:schemaRef ds:uri="http://schemas.openxmlformats.org/officeDocument/2006/bibliography"/>
  </ds:schemaRefs>
</ds:datastoreItem>
</file>

<file path=customXml/itemProps93.xml><?xml version="1.0" encoding="utf-8"?>
<ds:datastoreItem xmlns:ds="http://schemas.openxmlformats.org/officeDocument/2006/customXml" ds:itemID="{EC6AA210-FEA7-4267-8574-E663610B3E04}">
  <ds:schemaRefs>
    <ds:schemaRef ds:uri="http://schemas.openxmlformats.org/officeDocument/2006/bibliography"/>
  </ds:schemaRefs>
</ds:datastoreItem>
</file>

<file path=customXml/itemProps94.xml><?xml version="1.0" encoding="utf-8"?>
<ds:datastoreItem xmlns:ds="http://schemas.openxmlformats.org/officeDocument/2006/customXml" ds:itemID="{41B16B20-8B54-4878-AC2E-BB6597B1FB76}">
  <ds:schemaRefs>
    <ds:schemaRef ds:uri="http://schemas.openxmlformats.org/officeDocument/2006/bibliography"/>
  </ds:schemaRefs>
</ds:datastoreItem>
</file>

<file path=customXml/itemProps95.xml><?xml version="1.0" encoding="utf-8"?>
<ds:datastoreItem xmlns:ds="http://schemas.openxmlformats.org/officeDocument/2006/customXml" ds:itemID="{53907D52-9131-454E-9F57-A251466FCA03}">
  <ds:schemaRefs>
    <ds:schemaRef ds:uri="http://schemas.openxmlformats.org/officeDocument/2006/bibliography"/>
  </ds:schemaRefs>
</ds:datastoreItem>
</file>

<file path=customXml/itemProps96.xml><?xml version="1.0" encoding="utf-8"?>
<ds:datastoreItem xmlns:ds="http://schemas.openxmlformats.org/officeDocument/2006/customXml" ds:itemID="{94D37226-54DB-415F-B41D-32601F2C9B30}">
  <ds:schemaRefs>
    <ds:schemaRef ds:uri="http://schemas.openxmlformats.org/officeDocument/2006/bibliography"/>
  </ds:schemaRefs>
</ds:datastoreItem>
</file>

<file path=customXml/itemProps97.xml><?xml version="1.0" encoding="utf-8"?>
<ds:datastoreItem xmlns:ds="http://schemas.openxmlformats.org/officeDocument/2006/customXml" ds:itemID="{3FC1575A-F1FB-4B12-B4B5-4E9FEA53717C}">
  <ds:schemaRefs>
    <ds:schemaRef ds:uri="http://schemas.openxmlformats.org/officeDocument/2006/bibliography"/>
  </ds:schemaRefs>
</ds:datastoreItem>
</file>

<file path=customXml/itemProps98.xml><?xml version="1.0" encoding="utf-8"?>
<ds:datastoreItem xmlns:ds="http://schemas.openxmlformats.org/officeDocument/2006/customXml" ds:itemID="{3A1AF807-87D4-4A09-8CB7-18B0E614BDBC}">
  <ds:schemaRefs>
    <ds:schemaRef ds:uri="http://schemas.openxmlformats.org/officeDocument/2006/bibliography"/>
  </ds:schemaRefs>
</ds:datastoreItem>
</file>

<file path=customXml/itemProps99.xml><?xml version="1.0" encoding="utf-8"?>
<ds:datastoreItem xmlns:ds="http://schemas.openxmlformats.org/officeDocument/2006/customXml" ds:itemID="{CEF16105-B332-4093-8ED7-06056C99D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4811</TotalTime>
  <Pages>71</Pages>
  <Words>21956</Words>
  <Characters>125155</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146818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2111</cp:revision>
  <cp:lastPrinted>2017-12-04T09:52:00Z</cp:lastPrinted>
  <dcterms:created xsi:type="dcterms:W3CDTF">2016-03-21T12:29:00Z</dcterms:created>
  <dcterms:modified xsi:type="dcterms:W3CDTF">2017-12-14T10:19:00Z</dcterms:modified>
</cp:coreProperties>
</file>