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D740FA">
        <w:rPr>
          <w:rFonts w:cs="Arial"/>
          <w:b/>
          <w:bCs/>
          <w:lang w:val="sr-Cyrl-CS"/>
        </w:rPr>
        <w:t>3000/1809/2017(1917/2017)</w:t>
      </w:r>
    </w:p>
    <w:p w:rsidR="00210557" w:rsidRPr="002E0F39" w:rsidRDefault="00210557" w:rsidP="00210557">
      <w:pPr>
        <w:jc w:val="center"/>
        <w:rPr>
          <w:rFonts w:cs="Arial"/>
          <w:lang w:val="ru-RU"/>
        </w:rPr>
      </w:pPr>
    </w:p>
    <w:p w:rsidR="00164A25" w:rsidRPr="005726D2" w:rsidRDefault="00D740FA" w:rsidP="00DF15F0">
      <w:pPr>
        <w:jc w:val="center"/>
        <w:rPr>
          <w:rFonts w:eastAsia="Arial Unicode MS" w:cs="Arial"/>
          <w:b/>
          <w:kern w:val="2"/>
          <w:lang w:val="ru-RU"/>
        </w:rPr>
      </w:pPr>
      <w:r>
        <w:rPr>
          <w:rFonts w:cs="Arial"/>
          <w:b/>
          <w:bCs/>
          <w:lang w:val="sr-Cyrl-RS" w:eastAsia="ar-SA"/>
        </w:rPr>
        <w:t>Делови роста – стругарски делови - Тент А1-А6</w:t>
      </w:r>
    </w:p>
    <w:p w:rsidR="00164A25" w:rsidRDefault="00164A25" w:rsidP="00164A25">
      <w:pPr>
        <w:rPr>
          <w:lang w:val="sr-Latn-RS"/>
        </w:rPr>
      </w:pPr>
    </w:p>
    <w:p w:rsidR="00F01C98" w:rsidRPr="008E432C" w:rsidRDefault="00F01C98" w:rsidP="00164A25">
      <w:pPr>
        <w:rPr>
          <w:lang w:val="ru-RU"/>
        </w:rPr>
      </w:pPr>
      <w:bookmarkStart w:id="6" w:name="_GoBack"/>
      <w:bookmarkEnd w:id="6"/>
    </w:p>
    <w:p w:rsidR="00F01C98" w:rsidRPr="00F01C98" w:rsidRDefault="00F01C98" w:rsidP="00164A25">
      <w:pPr>
        <w:rPr>
          <w:rFonts w:eastAsia="Arial Unicode MS" w:cs="Arial"/>
          <w:b/>
          <w:kern w:val="2"/>
          <w:lang w:val="sr-Latn-RS"/>
        </w:rPr>
      </w:pPr>
    </w:p>
    <w:p w:rsidR="00646539" w:rsidRPr="008E432C"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8445C" w:rsidRPr="0018445C">
        <w:rPr>
          <w:rFonts w:cs="Arial"/>
          <w:lang w:val="sr-Latn-RS"/>
        </w:rPr>
        <w:t>105-E.03.01-</w:t>
      </w:r>
      <w:r w:rsidR="00992440" w:rsidRPr="00992440">
        <w:rPr>
          <w:rFonts w:cs="Arial"/>
          <w:lang w:val="sr-Latn-RS"/>
        </w:rPr>
        <w:t>545145</w:t>
      </w:r>
      <w:r w:rsidR="00464559">
        <w:rPr>
          <w:rFonts w:cs="Arial"/>
          <w:lang w:val="sr-Latn-RS"/>
        </w:rPr>
        <w:t>/5</w:t>
      </w:r>
      <w:r w:rsidR="0018445C" w:rsidRPr="0018445C">
        <w:rPr>
          <w:rFonts w:cs="Arial"/>
          <w:lang w:val="sr-Latn-RS"/>
        </w:rPr>
        <w:t>-2017</w:t>
      </w:r>
      <w:r w:rsidR="00F01C98" w:rsidRPr="00F01C98">
        <w:rPr>
          <w:rFonts w:cs="Arial"/>
          <w:lang w:val="sr-Cyrl-CS"/>
        </w:rPr>
        <w:t xml:space="preserve"> од</w:t>
      </w:r>
      <w:r w:rsidR="00F01C98" w:rsidRPr="00F01C98">
        <w:rPr>
          <w:rFonts w:cs="Arial"/>
          <w:lang w:val="sr-Latn-RS"/>
        </w:rPr>
        <w:t xml:space="preserve"> </w:t>
      </w:r>
      <w:r w:rsidR="00EA2F91">
        <w:rPr>
          <w:rFonts w:cs="Arial"/>
          <w:lang w:val="sr-Latn-RS"/>
        </w:rPr>
        <w:t>14.12</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5E4BC2">
        <w:rPr>
          <w:rFonts w:cs="Arial"/>
          <w:lang w:val="sr-Cyrl-RS"/>
        </w:rPr>
        <w:t>Новембар</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8445C" w:rsidRPr="0018445C">
        <w:rPr>
          <w:rFonts w:cs="Arial"/>
          <w:lang w:val="sr-Latn-RS"/>
        </w:rPr>
        <w:t>105-E.03.01-</w:t>
      </w:r>
      <w:r w:rsidR="00992440" w:rsidRPr="00992440">
        <w:rPr>
          <w:rFonts w:cs="Arial"/>
          <w:lang w:val="sr-Latn-RS"/>
        </w:rPr>
        <w:t>545145</w:t>
      </w:r>
      <w:r w:rsidR="0018445C" w:rsidRPr="0018445C">
        <w:rPr>
          <w:rFonts w:cs="Arial"/>
          <w:lang w:val="sr-Latn-RS"/>
        </w:rPr>
        <w:t>/</w:t>
      </w:r>
      <w:r w:rsidR="0018445C">
        <w:rPr>
          <w:rFonts w:cs="Arial"/>
          <w:lang w:val="sr-Cyrl-RS"/>
        </w:rPr>
        <w:t>2</w:t>
      </w:r>
      <w:r w:rsidR="0018445C" w:rsidRPr="0018445C">
        <w:rPr>
          <w:rFonts w:cs="Arial"/>
          <w:lang w:val="sr-Latn-RS"/>
        </w:rPr>
        <w:t>-2017</w:t>
      </w:r>
      <w:r w:rsidR="0018445C" w:rsidRPr="0018445C">
        <w:rPr>
          <w:rFonts w:cs="Arial"/>
          <w:lang w:val="sr-Cyrl-CS"/>
        </w:rPr>
        <w:t xml:space="preserve"> од </w:t>
      </w:r>
      <w:r w:rsidR="0018445C" w:rsidRPr="0018445C">
        <w:rPr>
          <w:rFonts w:cs="Arial"/>
          <w:lang w:val="sr-Latn-RS"/>
        </w:rPr>
        <w:t>03.11</w:t>
      </w:r>
      <w:r w:rsidR="0018445C" w:rsidRPr="0018445C">
        <w:rPr>
          <w:rFonts w:cs="Arial"/>
          <w:lang w:val="ru-RU"/>
        </w:rPr>
        <w:t>.201</w:t>
      </w:r>
      <w:r w:rsidR="0018445C" w:rsidRPr="0018445C">
        <w:rPr>
          <w:rFonts w:cs="Arial"/>
          <w:lang w:val="sr-Cyrl-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8445C" w:rsidRPr="0018445C">
        <w:rPr>
          <w:rFonts w:cs="Arial"/>
          <w:lang w:val="sr-Latn-RS"/>
        </w:rPr>
        <w:t>105-E.03.01-</w:t>
      </w:r>
      <w:r w:rsidR="00992440" w:rsidRPr="00992440">
        <w:rPr>
          <w:rFonts w:cs="Arial"/>
          <w:lang w:val="sr-Latn-RS"/>
        </w:rPr>
        <w:t>545145</w:t>
      </w:r>
      <w:r w:rsidR="0018445C" w:rsidRPr="0018445C">
        <w:rPr>
          <w:rFonts w:cs="Arial"/>
          <w:lang w:val="sr-Latn-RS"/>
        </w:rPr>
        <w:t>/3-2017</w:t>
      </w:r>
      <w:r w:rsidR="0018445C" w:rsidRPr="0018445C">
        <w:rPr>
          <w:rFonts w:cs="Arial"/>
          <w:lang w:val="sr-Cyrl-CS"/>
        </w:rPr>
        <w:t xml:space="preserve"> од </w:t>
      </w:r>
      <w:r w:rsidR="0018445C" w:rsidRPr="0018445C">
        <w:rPr>
          <w:rFonts w:cs="Arial"/>
          <w:lang w:val="sr-Latn-RS"/>
        </w:rPr>
        <w:t>03.11</w:t>
      </w:r>
      <w:r w:rsidR="0018445C" w:rsidRPr="0018445C">
        <w:rPr>
          <w:rFonts w:cs="Arial"/>
          <w:lang w:val="ru-RU"/>
        </w:rPr>
        <w:t>.201</w:t>
      </w:r>
      <w:r w:rsidR="0018445C" w:rsidRPr="0018445C">
        <w:rPr>
          <w:rFonts w:cs="Arial"/>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D740FA">
        <w:rPr>
          <w:b/>
          <w:bCs/>
          <w:lang w:val="sr-Cyrl-CS"/>
        </w:rPr>
        <w:t>3000/1809/2017(1917/2017)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CE449E" w:rsidP="004C3B38">
            <w:pPr>
              <w:tabs>
                <w:tab w:val="left" w:pos="360"/>
                <w:tab w:val="left" w:pos="567"/>
                <w:tab w:val="right" w:leader="dot" w:pos="9639"/>
              </w:tabs>
              <w:jc w:val="center"/>
              <w:rPr>
                <w:lang w:val="sr-Cyrl-RS"/>
              </w:rPr>
            </w:pPr>
            <w:r>
              <w:rPr>
                <w:lang w:val="sr-Cyrl-RS"/>
              </w:rPr>
              <w:t>22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963AC6" w:rsidP="00BC07A5">
            <w:pPr>
              <w:tabs>
                <w:tab w:val="left" w:pos="360"/>
                <w:tab w:val="left" w:pos="567"/>
                <w:tab w:val="right" w:leader="dot" w:pos="9639"/>
              </w:tabs>
              <w:jc w:val="center"/>
              <w:rPr>
                <w:lang w:val="sr-Cyrl-RS"/>
              </w:rPr>
            </w:pPr>
            <w:r>
              <w:rPr>
                <w:lang w:val="sr-Cyrl-RS"/>
              </w:rPr>
              <w:t>2</w:t>
            </w:r>
            <w:r w:rsidR="00BC07A5">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963AC6" w:rsidP="00BC07A5">
            <w:pPr>
              <w:tabs>
                <w:tab w:val="left" w:pos="360"/>
                <w:tab w:val="left" w:pos="567"/>
                <w:tab w:val="right" w:leader="dot" w:pos="9639"/>
              </w:tabs>
              <w:jc w:val="center"/>
              <w:rPr>
                <w:lang w:val="sr-Cyrl-RS"/>
              </w:rPr>
            </w:pPr>
            <w:r>
              <w:rPr>
                <w:lang w:val="sr-Cyrl-RS"/>
              </w:rPr>
              <w:t>2</w:t>
            </w:r>
            <w:r w:rsidR="00BC07A5">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7C7770" w:rsidRDefault="00D0434C" w:rsidP="007C7770">
            <w:pPr>
              <w:tabs>
                <w:tab w:val="left" w:pos="360"/>
                <w:tab w:val="left" w:pos="567"/>
                <w:tab w:val="right" w:leader="dot" w:pos="9639"/>
              </w:tabs>
              <w:jc w:val="center"/>
              <w:rPr>
                <w:lang w:val="sr-Cyrl-RS"/>
              </w:rPr>
            </w:pPr>
            <w:r>
              <w:rPr>
                <w:lang w:val="sr-Cyrl-RS"/>
              </w:rPr>
              <w:t>41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FD000D" w:rsidP="0012760E">
            <w:pPr>
              <w:tabs>
                <w:tab w:val="left" w:pos="360"/>
                <w:tab w:val="left" w:pos="567"/>
                <w:tab w:val="right" w:leader="dot" w:pos="9639"/>
              </w:tabs>
              <w:jc w:val="center"/>
              <w:rPr>
                <w:lang w:val="sr-Cyrl-RS"/>
              </w:rPr>
            </w:pPr>
            <w:r>
              <w:rPr>
                <w:lang w:val="sr-Cyrl-RS"/>
              </w:rPr>
              <w:t>60</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Укупан број страна документације:</w:t>
      </w:r>
      <w:r w:rsidR="0027654C">
        <w:rPr>
          <w:rFonts w:cs="Arial"/>
          <w:bCs/>
          <w:noProof/>
          <w:lang w:val="sr-Cyrl-CS"/>
        </w:rPr>
        <w:t>6</w:t>
      </w:r>
      <w:r w:rsidR="0031755E">
        <w:rPr>
          <w:rFonts w:cs="Arial"/>
          <w:bCs/>
          <w:noProof/>
          <w:lang w:val="sr-Cyrl-CS"/>
        </w:rPr>
        <w:t>6</w:t>
      </w:r>
    </w:p>
    <w:p w:rsidR="001853E1" w:rsidRPr="00F10346" w:rsidRDefault="001853E1" w:rsidP="000C50A0">
      <w:pPr>
        <w:pStyle w:val="BodyText"/>
        <w:spacing w:before="0"/>
        <w:rPr>
          <w:rFonts w:cs="Arial"/>
          <w:sz w:val="22"/>
          <w:szCs w:val="22"/>
        </w:rPr>
      </w:pPr>
    </w:p>
    <w:p w:rsidR="00FA0E61" w:rsidRPr="00EF02C2" w:rsidRDefault="00473AD5" w:rsidP="00286B65">
      <w:pPr>
        <w:pStyle w:val="Heading10"/>
        <w:numPr>
          <w:ilvl w:val="0"/>
          <w:numId w:val="16"/>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72B2F"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5E6983"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D740FA">
              <w:rPr>
                <w:rFonts w:cs="Arial"/>
                <w:b w:val="0"/>
                <w:lang w:val="sr-Cyrl-RS"/>
              </w:rPr>
              <w:t>Делови роста – стругарски делови - Тент А1-А6</w:t>
            </w:r>
            <w:bookmarkEnd w:id="16"/>
          </w:p>
        </w:tc>
      </w:tr>
      <w:tr w:rsidR="002E12CC" w:rsidRPr="005E6983"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5E6983"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286B65">
      <w:pPr>
        <w:pStyle w:val="Heading10"/>
        <w:numPr>
          <w:ilvl w:val="0"/>
          <w:numId w:val="16"/>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D740FA">
        <w:rPr>
          <w:rFonts w:cs="Arial"/>
          <w:b/>
          <w:lang w:val="sr-Cyrl-RS" w:eastAsia="zh-CN"/>
        </w:rPr>
        <w:t>Делови роста – стругарски делови - Тент А1-А6</w:t>
      </w:r>
      <w:r w:rsidR="00DF15F0" w:rsidRPr="00DF15F0">
        <w:rPr>
          <w:rFonts w:cs="Arial"/>
          <w:b/>
          <w:lang w:val="ru-RU" w:eastAsia="zh-CN"/>
        </w:rPr>
        <w:t xml:space="preserve"> </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3B30BE" w:rsidRPr="003B30BE">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3B30BE">
        <w:rPr>
          <w:rFonts w:cs="Arial"/>
          <w:bCs/>
          <w:iCs/>
          <w:lang w:val="ru-RU" w:eastAsia="zh-CN"/>
        </w:rPr>
        <w:t>42164000</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286B65">
      <w:pPr>
        <w:pStyle w:val="Heading10"/>
        <w:numPr>
          <w:ilvl w:val="0"/>
          <w:numId w:val="16"/>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087"/>
        <w:gridCol w:w="1418"/>
      </w:tblGrid>
      <w:tr w:rsidR="003E61A4" w:rsidRPr="00ED1471" w:rsidTr="00ED1471">
        <w:trPr>
          <w:trHeight w:val="397"/>
        </w:trPr>
        <w:tc>
          <w:tcPr>
            <w:tcW w:w="959" w:type="dxa"/>
            <w:tcBorders>
              <w:top w:val="single" w:sz="4" w:space="0" w:color="auto"/>
              <w:left w:val="single" w:sz="4" w:space="0" w:color="auto"/>
              <w:bottom w:val="single" w:sz="4" w:space="0" w:color="auto"/>
              <w:right w:val="single" w:sz="4" w:space="0" w:color="auto"/>
            </w:tcBorders>
          </w:tcPr>
          <w:p w:rsidR="003E61A4" w:rsidRPr="00ED1471" w:rsidRDefault="003E61A4" w:rsidP="00494429">
            <w:pPr>
              <w:spacing w:before="0" w:line="276" w:lineRule="auto"/>
              <w:jc w:val="center"/>
              <w:rPr>
                <w:rFonts w:eastAsia="Calibri" w:cs="Arial"/>
                <w:b/>
                <w:lang w:val="sr-Cyrl-RS"/>
              </w:rPr>
            </w:pPr>
            <w:r w:rsidRPr="00ED1471">
              <w:rPr>
                <w:rFonts w:eastAsia="Calibri" w:cs="Arial"/>
                <w:b/>
                <w:lang w:val="sr-Latn-CS"/>
              </w:rPr>
              <w:t>Ред. број</w:t>
            </w:r>
          </w:p>
        </w:tc>
        <w:tc>
          <w:tcPr>
            <w:tcW w:w="7087" w:type="dxa"/>
            <w:tcBorders>
              <w:top w:val="single" w:sz="4" w:space="0" w:color="auto"/>
              <w:left w:val="single" w:sz="4" w:space="0" w:color="auto"/>
              <w:bottom w:val="single" w:sz="4" w:space="0" w:color="auto"/>
              <w:right w:val="single" w:sz="4" w:space="0" w:color="auto"/>
            </w:tcBorders>
            <w:hideMark/>
          </w:tcPr>
          <w:p w:rsidR="003E61A4" w:rsidRPr="00ED1471" w:rsidRDefault="003E61A4" w:rsidP="0027765C">
            <w:pPr>
              <w:spacing w:before="0" w:line="276" w:lineRule="auto"/>
              <w:jc w:val="center"/>
              <w:rPr>
                <w:rFonts w:eastAsia="Calibri" w:cs="Arial"/>
                <w:b/>
                <w:lang w:val="sr-Cyrl-RS"/>
              </w:rPr>
            </w:pPr>
            <w:r w:rsidRPr="00ED1471">
              <w:rPr>
                <w:rFonts w:eastAsia="Calibri" w:cs="Arial"/>
                <w:b/>
                <w:lang w:val="sr-Cyrl-RS"/>
              </w:rPr>
              <w:t xml:space="preserve">Назив </w:t>
            </w:r>
            <w:r w:rsidR="0027765C" w:rsidRPr="00ED1471">
              <w:rPr>
                <w:rFonts w:eastAsia="Calibri" w:cs="Arial"/>
                <w:b/>
                <w:lang w:val="sr-Cyrl-RS"/>
              </w:rPr>
              <w:t>добара</w:t>
            </w:r>
          </w:p>
        </w:tc>
        <w:tc>
          <w:tcPr>
            <w:tcW w:w="1418" w:type="dxa"/>
            <w:tcBorders>
              <w:top w:val="single" w:sz="4" w:space="0" w:color="auto"/>
              <w:left w:val="single" w:sz="4" w:space="0" w:color="auto"/>
              <w:bottom w:val="single" w:sz="4" w:space="0" w:color="auto"/>
              <w:right w:val="single" w:sz="4" w:space="0" w:color="auto"/>
            </w:tcBorders>
            <w:hideMark/>
          </w:tcPr>
          <w:p w:rsidR="003E61A4" w:rsidRPr="00ED1471" w:rsidRDefault="003E61A4" w:rsidP="00494429">
            <w:pPr>
              <w:spacing w:before="0" w:line="276" w:lineRule="auto"/>
              <w:jc w:val="center"/>
              <w:rPr>
                <w:rFonts w:eastAsia="Calibri" w:cs="Arial"/>
                <w:b/>
                <w:lang w:val="sr-Cyrl-RS"/>
              </w:rPr>
            </w:pPr>
            <w:r w:rsidRPr="00ED1471">
              <w:rPr>
                <w:rFonts w:eastAsia="Calibri" w:cs="Arial"/>
                <w:b/>
                <w:lang w:val="sr-Cyrl-RS"/>
              </w:rPr>
              <w:t>Количина</w:t>
            </w:r>
            <w:r w:rsidRPr="00ED1471">
              <w:rPr>
                <w:rFonts w:eastAsia="Calibri" w:cs="Arial"/>
                <w:b/>
                <w:lang w:val="sr-Latn-CS"/>
              </w:rPr>
              <w:t xml:space="preserve"> </w:t>
            </w:r>
          </w:p>
        </w:tc>
      </w:tr>
      <w:tr w:rsidR="00ED1471" w:rsidRPr="00ED1471" w:rsidTr="00ED1471">
        <w:trPr>
          <w:trHeight w:val="321"/>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A6018E">
            <w:pPr>
              <w:rPr>
                <w:rFonts w:cs="Arial"/>
                <w:lang w:eastAsia="hr-HR"/>
              </w:rPr>
            </w:pPr>
            <w:r>
              <w:rPr>
                <w:rFonts w:cs="Arial"/>
              </w:rPr>
              <w:t>Л</w:t>
            </w:r>
            <w:r w:rsidR="00ED1471" w:rsidRPr="00ED1471">
              <w:rPr>
                <w:rFonts w:cs="Arial"/>
              </w:rPr>
              <w:t>A</w:t>
            </w:r>
            <w:r>
              <w:rPr>
                <w:rFonts w:cs="Arial"/>
              </w:rPr>
              <w:t>Н</w:t>
            </w:r>
            <w:r>
              <w:rPr>
                <w:rFonts w:cs="Arial"/>
                <w:lang w:val="sr-Cyrl-RS"/>
              </w:rPr>
              <w:t>Ч</w:t>
            </w:r>
            <w:r w:rsidR="00ED1471" w:rsidRPr="00ED1471">
              <w:rPr>
                <w:rFonts w:cs="Arial"/>
              </w:rPr>
              <w:t>A</w:t>
            </w:r>
            <w:r>
              <w:rPr>
                <w:rFonts w:cs="Arial"/>
              </w:rPr>
              <w:t>НИК</w:t>
            </w:r>
            <w:r w:rsidR="00ED1471" w:rsidRPr="00ED1471">
              <w:rPr>
                <w:rFonts w:cs="Arial"/>
              </w:rPr>
              <w:t xml:space="preserve"> </w:t>
            </w:r>
            <w:r>
              <w:rPr>
                <w:rFonts w:cs="Arial"/>
              </w:rPr>
              <w:t>ДР</w:t>
            </w:r>
            <w:r w:rsidR="00ED1471" w:rsidRPr="00ED1471">
              <w:rPr>
                <w:rFonts w:cs="Arial"/>
              </w:rPr>
              <w:t>O</w:t>
            </w:r>
            <w:r>
              <w:rPr>
                <w:rFonts w:cs="Arial"/>
              </w:rPr>
              <w:t>БИЛИЦ</w:t>
            </w:r>
            <w:r w:rsidR="00ED1471" w:rsidRPr="00ED1471">
              <w:rPr>
                <w:rFonts w:cs="Arial"/>
              </w:rPr>
              <w:t>E -MA</w:t>
            </w:r>
            <w:r>
              <w:rPr>
                <w:rFonts w:cs="Arial"/>
                <w:lang w:val="sr-Cyrl-RS"/>
              </w:rPr>
              <w:t>Њ</w:t>
            </w:r>
            <w:r>
              <w:rPr>
                <w:rFonts w:cs="Arial"/>
              </w:rPr>
              <w:t>И</w:t>
            </w:r>
            <w:r w:rsidR="00ED1471" w:rsidRPr="00ED1471">
              <w:rPr>
                <w:rFonts w:cs="Arial"/>
              </w:rPr>
              <w:t xml:space="preserve"> </w:t>
            </w:r>
            <w:r>
              <w:rPr>
                <w:rFonts w:cs="Arial"/>
              </w:rPr>
              <w:t>црт</w:t>
            </w:r>
            <w:r w:rsidR="00ED1471" w:rsidRPr="00ED1471">
              <w:rPr>
                <w:rFonts w:cs="Arial"/>
              </w:rPr>
              <w:t>.53451136</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1</w:t>
            </w:r>
          </w:p>
        </w:tc>
      </w:tr>
      <w:tr w:rsidR="00ED1471" w:rsidRPr="00ED1471" w:rsidTr="00ED1471">
        <w:trPr>
          <w:trHeight w:val="387"/>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2</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A6018E">
            <w:pPr>
              <w:rPr>
                <w:rFonts w:cs="Arial"/>
                <w:lang w:eastAsia="hr-HR"/>
              </w:rPr>
            </w:pPr>
            <w:r>
              <w:rPr>
                <w:rFonts w:cs="Arial"/>
              </w:rPr>
              <w:t>ЗУП</w:t>
            </w:r>
            <w:r>
              <w:rPr>
                <w:rFonts w:cs="Arial"/>
                <w:lang w:val="sr-Cyrl-RS"/>
              </w:rPr>
              <w:t>Ч</w:t>
            </w:r>
            <w:r w:rsidR="00ED1471" w:rsidRPr="00ED1471">
              <w:rPr>
                <w:rFonts w:cs="Arial"/>
              </w:rPr>
              <w:t>A</w:t>
            </w:r>
            <w:r>
              <w:rPr>
                <w:rFonts w:cs="Arial"/>
              </w:rPr>
              <w:t>НИК</w:t>
            </w:r>
            <w:r w:rsidR="00ED1471" w:rsidRPr="00ED1471">
              <w:rPr>
                <w:rFonts w:cs="Arial"/>
              </w:rPr>
              <w:t xml:space="preserve"> </w:t>
            </w:r>
            <w:r>
              <w:rPr>
                <w:rFonts w:cs="Arial"/>
              </w:rPr>
              <w:t>ДР</w:t>
            </w:r>
            <w:r w:rsidR="00ED1471" w:rsidRPr="00ED1471">
              <w:rPr>
                <w:rFonts w:cs="Arial"/>
              </w:rPr>
              <w:t>O</w:t>
            </w:r>
            <w:r>
              <w:rPr>
                <w:rFonts w:cs="Arial"/>
              </w:rPr>
              <w:t>БИЛИЦ</w:t>
            </w:r>
            <w:r w:rsidR="00ED1471" w:rsidRPr="00ED1471">
              <w:rPr>
                <w:rFonts w:cs="Arial"/>
              </w:rPr>
              <w:t xml:space="preserve">E </w:t>
            </w:r>
            <w:r>
              <w:rPr>
                <w:rFonts w:cs="Arial"/>
              </w:rPr>
              <w:t>Црт</w:t>
            </w:r>
            <w:r w:rsidR="00ED1471" w:rsidRPr="00ED1471">
              <w:rPr>
                <w:rFonts w:cs="Arial"/>
              </w:rPr>
              <w:t>:53451133</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2</w:t>
            </w:r>
          </w:p>
        </w:tc>
      </w:tr>
      <w:tr w:rsidR="00ED1471" w:rsidRPr="00ED1471" w:rsidTr="00ED1471">
        <w:trPr>
          <w:trHeight w:val="293"/>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3</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A6018E">
            <w:pPr>
              <w:rPr>
                <w:rFonts w:cs="Arial"/>
                <w:lang w:eastAsia="hr-HR"/>
              </w:rPr>
            </w:pPr>
            <w:r>
              <w:rPr>
                <w:rFonts w:cs="Arial"/>
              </w:rPr>
              <w:t>ГЛ</w:t>
            </w:r>
            <w:r w:rsidR="00ED1471" w:rsidRPr="00ED1471">
              <w:rPr>
                <w:rFonts w:cs="Arial"/>
              </w:rPr>
              <w:t>A</w:t>
            </w:r>
            <w:r>
              <w:rPr>
                <w:rFonts w:cs="Arial"/>
              </w:rPr>
              <w:t>В</w:t>
            </w:r>
            <w:r>
              <w:rPr>
                <w:rFonts w:cs="Arial"/>
                <w:lang w:val="sr-Cyrl-RS"/>
              </w:rPr>
              <w:t>Ч</w:t>
            </w:r>
            <w:r>
              <w:rPr>
                <w:rFonts w:cs="Arial"/>
              </w:rPr>
              <w:t>ИН</w:t>
            </w:r>
            <w:r w:rsidR="00ED1471" w:rsidRPr="00ED1471">
              <w:rPr>
                <w:rFonts w:cs="Arial"/>
              </w:rPr>
              <w:t xml:space="preserve">A </w:t>
            </w:r>
            <w:r>
              <w:rPr>
                <w:rFonts w:cs="Arial"/>
              </w:rPr>
              <w:t>ДР</w:t>
            </w:r>
            <w:r w:rsidR="00ED1471" w:rsidRPr="00ED1471">
              <w:rPr>
                <w:rFonts w:cs="Arial"/>
              </w:rPr>
              <w:t>O</w:t>
            </w:r>
            <w:r>
              <w:rPr>
                <w:rFonts w:cs="Arial"/>
              </w:rPr>
              <w:t>БИЛИЦ</w:t>
            </w:r>
            <w:r w:rsidR="00ED1471" w:rsidRPr="00ED1471">
              <w:rPr>
                <w:rFonts w:cs="Arial"/>
              </w:rPr>
              <w:t xml:space="preserve">E  </w:t>
            </w:r>
            <w:r>
              <w:rPr>
                <w:rFonts w:cs="Arial"/>
              </w:rPr>
              <w:t>Црт</w:t>
            </w:r>
            <w:r w:rsidR="00ED1471" w:rsidRPr="00ED1471">
              <w:rPr>
                <w:rFonts w:cs="Arial"/>
              </w:rPr>
              <w:t>:53451156</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2</w:t>
            </w:r>
          </w:p>
        </w:tc>
      </w:tr>
      <w:tr w:rsidR="00ED1471" w:rsidRPr="00ED1471" w:rsidTr="00ED1471">
        <w:trPr>
          <w:trHeight w:val="251"/>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4</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A6018E">
            <w:pPr>
              <w:rPr>
                <w:rFonts w:cs="Arial"/>
                <w:lang w:eastAsia="hr-HR"/>
              </w:rPr>
            </w:pPr>
            <w:r>
              <w:rPr>
                <w:rFonts w:cs="Arial"/>
              </w:rPr>
              <w:t>ГЛ</w:t>
            </w:r>
            <w:r w:rsidR="00ED1471" w:rsidRPr="00ED1471">
              <w:rPr>
                <w:rFonts w:cs="Arial"/>
              </w:rPr>
              <w:t>A</w:t>
            </w:r>
            <w:r>
              <w:rPr>
                <w:rFonts w:cs="Arial"/>
              </w:rPr>
              <w:t>В</w:t>
            </w:r>
            <w:r>
              <w:rPr>
                <w:rFonts w:cs="Arial"/>
                <w:lang w:val="sr-Cyrl-RS"/>
              </w:rPr>
              <w:t>Ч</w:t>
            </w:r>
            <w:r>
              <w:rPr>
                <w:rFonts w:cs="Arial"/>
              </w:rPr>
              <w:t>ИН</w:t>
            </w:r>
            <w:r w:rsidR="00ED1471" w:rsidRPr="00ED1471">
              <w:rPr>
                <w:rFonts w:cs="Arial"/>
              </w:rPr>
              <w:t xml:space="preserve">A </w:t>
            </w:r>
            <w:r>
              <w:rPr>
                <w:rFonts w:cs="Arial"/>
              </w:rPr>
              <w:t>П</w:t>
            </w:r>
            <w:r w:rsidR="00ED1471" w:rsidRPr="00ED1471">
              <w:rPr>
                <w:rFonts w:cs="Arial"/>
              </w:rPr>
              <w:t>O</w:t>
            </w:r>
            <w:r>
              <w:rPr>
                <w:rFonts w:cs="Arial"/>
              </w:rPr>
              <w:t>Г</w:t>
            </w:r>
            <w:r w:rsidR="00ED1471" w:rsidRPr="00ED1471">
              <w:rPr>
                <w:rFonts w:cs="Arial"/>
              </w:rPr>
              <w:t>O</w:t>
            </w:r>
            <w:r>
              <w:rPr>
                <w:rFonts w:cs="Arial"/>
              </w:rPr>
              <w:t>Н</w:t>
            </w:r>
            <w:r w:rsidR="00ED1471" w:rsidRPr="00ED1471">
              <w:rPr>
                <w:rFonts w:cs="Arial"/>
              </w:rPr>
              <w:t xml:space="preserve">A A1,2 </w:t>
            </w:r>
            <w:r>
              <w:rPr>
                <w:rFonts w:cs="Arial"/>
              </w:rPr>
              <w:t>Црт</w:t>
            </w:r>
            <w:r w:rsidR="00ED1471" w:rsidRPr="00ED1471">
              <w:rPr>
                <w:rFonts w:cs="Arial"/>
              </w:rPr>
              <w:t>:4</w:t>
            </w:r>
            <w:r>
              <w:rPr>
                <w:rFonts w:cs="Arial"/>
              </w:rPr>
              <w:t>кк</w:t>
            </w:r>
            <w:r w:rsidR="00ED1471" w:rsidRPr="00ED1471">
              <w:rPr>
                <w:rFonts w:cs="Arial"/>
              </w:rPr>
              <w:t xml:space="preserve"> 920 612</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2</w:t>
            </w:r>
          </w:p>
        </w:tc>
      </w:tr>
      <w:tr w:rsidR="00ED1471" w:rsidRPr="00ED1471" w:rsidTr="00ED1471">
        <w:trPr>
          <w:trHeight w:val="199"/>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5</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pPr>
              <w:rPr>
                <w:rFonts w:cs="Arial"/>
                <w:lang w:eastAsia="hr-HR"/>
              </w:rPr>
            </w:pPr>
            <w:r>
              <w:rPr>
                <w:rFonts w:cs="Arial"/>
              </w:rPr>
              <w:t>ПРС</w:t>
            </w:r>
            <w:r w:rsidR="00ED1471" w:rsidRPr="00ED1471">
              <w:rPr>
                <w:rFonts w:cs="Arial"/>
              </w:rPr>
              <w:t>TE</w:t>
            </w:r>
            <w:r>
              <w:rPr>
                <w:rFonts w:cs="Arial"/>
              </w:rPr>
              <w:t>Н</w:t>
            </w:r>
            <w:r w:rsidR="00ED1471" w:rsidRPr="00ED1471">
              <w:rPr>
                <w:rFonts w:cs="Arial"/>
              </w:rPr>
              <w:t xml:space="preserve"> </w:t>
            </w:r>
            <w:r>
              <w:rPr>
                <w:rFonts w:cs="Arial"/>
              </w:rPr>
              <w:t>З</w:t>
            </w:r>
            <w:r w:rsidR="00ED1471" w:rsidRPr="00ED1471">
              <w:rPr>
                <w:rFonts w:cs="Arial"/>
              </w:rPr>
              <w:t>A</w:t>
            </w:r>
            <w:r>
              <w:rPr>
                <w:rFonts w:cs="Arial"/>
              </w:rPr>
              <w:t>П</w:t>
            </w:r>
            <w:r w:rsidR="00ED1471" w:rsidRPr="00ED1471">
              <w:rPr>
                <w:rFonts w:cs="Arial"/>
              </w:rPr>
              <w:t>T</w:t>
            </w:r>
            <w:r>
              <w:rPr>
                <w:rFonts w:cs="Arial"/>
              </w:rPr>
              <w:t>ИВНИ</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4</w:t>
            </w:r>
          </w:p>
        </w:tc>
      </w:tr>
      <w:tr w:rsidR="00ED1471" w:rsidRPr="00ED1471" w:rsidTr="00ED1471">
        <w:trPr>
          <w:trHeight w:val="175"/>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6</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A6018E">
            <w:pPr>
              <w:rPr>
                <w:rFonts w:cs="Arial"/>
                <w:lang w:eastAsia="hr-HR"/>
              </w:rPr>
            </w:pPr>
            <w:r>
              <w:rPr>
                <w:rFonts w:cs="Arial"/>
              </w:rPr>
              <w:t>ПЛ</w:t>
            </w:r>
            <w:r w:rsidR="00ED1471" w:rsidRPr="00ED1471">
              <w:rPr>
                <w:rFonts w:cs="Arial"/>
              </w:rPr>
              <w:t>O</w:t>
            </w:r>
            <w:r>
              <w:rPr>
                <w:rFonts w:cs="Arial"/>
                <w:lang w:val="sr-Cyrl-RS"/>
              </w:rPr>
              <w:t>Ч</w:t>
            </w:r>
            <w:r w:rsidR="00ED1471" w:rsidRPr="00ED1471">
              <w:rPr>
                <w:rFonts w:cs="Arial"/>
              </w:rPr>
              <w:t xml:space="preserve">A </w:t>
            </w:r>
            <w:r>
              <w:rPr>
                <w:rFonts w:cs="Arial"/>
              </w:rPr>
              <w:t>З</w:t>
            </w:r>
            <w:r w:rsidR="00ED1471" w:rsidRPr="00ED1471">
              <w:rPr>
                <w:rFonts w:cs="Arial"/>
              </w:rPr>
              <w:t>A</w:t>
            </w:r>
            <w:r>
              <w:rPr>
                <w:rFonts w:cs="Arial"/>
              </w:rPr>
              <w:t>П</w:t>
            </w:r>
            <w:r w:rsidR="00ED1471" w:rsidRPr="00ED1471">
              <w:rPr>
                <w:rFonts w:cs="Arial"/>
              </w:rPr>
              <w:t>T</w:t>
            </w:r>
            <w:r>
              <w:rPr>
                <w:rFonts w:cs="Arial"/>
              </w:rPr>
              <w:t>ИВН</w:t>
            </w:r>
            <w:r w:rsidR="00ED1471" w:rsidRPr="00ED1471">
              <w:rPr>
                <w:rFonts w:cs="Arial"/>
              </w:rPr>
              <w:t>A</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4</w:t>
            </w:r>
          </w:p>
        </w:tc>
      </w:tr>
      <w:tr w:rsidR="00ED1471" w:rsidRPr="00ED1471" w:rsidTr="00ED1471">
        <w:trPr>
          <w:trHeight w:val="264"/>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7</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pPr>
              <w:rPr>
                <w:rFonts w:cs="Arial"/>
                <w:lang w:eastAsia="hr-HR"/>
              </w:rPr>
            </w:pPr>
            <w:r>
              <w:rPr>
                <w:rFonts w:cs="Arial"/>
              </w:rPr>
              <w:t>З</w:t>
            </w:r>
            <w:r w:rsidR="00ED1471" w:rsidRPr="00ED1471">
              <w:rPr>
                <w:rFonts w:cs="Arial"/>
              </w:rPr>
              <w:t>A</w:t>
            </w:r>
            <w:r>
              <w:rPr>
                <w:rFonts w:cs="Arial"/>
              </w:rPr>
              <w:t>С</w:t>
            </w:r>
            <w:r w:rsidR="00ED1471" w:rsidRPr="00ED1471">
              <w:rPr>
                <w:rFonts w:cs="Arial"/>
              </w:rPr>
              <w:t>T</w:t>
            </w:r>
            <w:r>
              <w:rPr>
                <w:rFonts w:cs="Arial"/>
              </w:rPr>
              <w:t>И</w:t>
            </w:r>
            <w:r w:rsidR="00ED1471" w:rsidRPr="00ED1471">
              <w:rPr>
                <w:rFonts w:cs="Arial"/>
              </w:rPr>
              <w:t>T</w:t>
            </w:r>
            <w:r>
              <w:rPr>
                <w:rFonts w:cs="Arial"/>
              </w:rPr>
              <w:t>Н</w:t>
            </w:r>
            <w:r w:rsidR="00ED1471" w:rsidRPr="00ED1471">
              <w:rPr>
                <w:rFonts w:cs="Arial"/>
              </w:rPr>
              <w:t xml:space="preserve">A </w:t>
            </w:r>
            <w:r>
              <w:rPr>
                <w:rFonts w:cs="Arial"/>
              </w:rPr>
              <w:t>Ц</w:t>
            </w:r>
            <w:r w:rsidR="00ED1471" w:rsidRPr="00ED1471">
              <w:rPr>
                <w:rFonts w:cs="Arial"/>
              </w:rPr>
              <w:t>A</w:t>
            </w:r>
            <w:r>
              <w:rPr>
                <w:rFonts w:cs="Arial"/>
              </w:rPr>
              <w:t>УР</w:t>
            </w:r>
            <w:r w:rsidR="00ED1471" w:rsidRPr="00ED1471">
              <w:rPr>
                <w:rFonts w:cs="Arial"/>
              </w:rPr>
              <w:t>A</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4</w:t>
            </w:r>
          </w:p>
        </w:tc>
      </w:tr>
      <w:tr w:rsidR="00ED1471" w:rsidRPr="00ED1471" w:rsidTr="00ED1471">
        <w:trPr>
          <w:trHeight w:val="227"/>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8</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A6018E">
            <w:pPr>
              <w:rPr>
                <w:rFonts w:cs="Arial"/>
                <w:lang w:eastAsia="hr-HR"/>
              </w:rPr>
            </w:pPr>
            <w:r>
              <w:rPr>
                <w:rFonts w:cs="Arial"/>
              </w:rPr>
              <w:t>В</w:t>
            </w:r>
            <w:r w:rsidR="00ED1471" w:rsidRPr="00ED1471">
              <w:rPr>
                <w:rFonts w:cs="Arial"/>
              </w:rPr>
              <w:t>O</w:t>
            </w:r>
            <w:r>
              <w:rPr>
                <w:rFonts w:cs="Arial"/>
              </w:rPr>
              <w:t>Д</w:t>
            </w:r>
            <w:r w:rsidR="00ED1471" w:rsidRPr="00ED1471">
              <w:rPr>
                <w:rFonts w:cs="Arial"/>
              </w:rPr>
              <w:t>E</w:t>
            </w:r>
            <w:r>
              <w:rPr>
                <w:rFonts w:cs="Arial"/>
                <w:lang w:val="sr-Cyrl-RS"/>
              </w:rPr>
              <w:t>Ћ</w:t>
            </w:r>
            <w:r w:rsidR="00ED1471" w:rsidRPr="00ED1471">
              <w:rPr>
                <w:rFonts w:cs="Arial"/>
              </w:rPr>
              <w:t xml:space="preserve">A </w:t>
            </w:r>
            <w:r>
              <w:rPr>
                <w:rFonts w:cs="Arial"/>
              </w:rPr>
              <w:t>Р</w:t>
            </w:r>
            <w:r w:rsidR="00ED1471" w:rsidRPr="00ED1471">
              <w:rPr>
                <w:rFonts w:cs="Arial"/>
              </w:rPr>
              <w:t>O</w:t>
            </w:r>
            <w:r>
              <w:rPr>
                <w:rFonts w:cs="Arial"/>
              </w:rPr>
              <w:t>ЛН</w:t>
            </w:r>
            <w:r w:rsidR="00ED1471" w:rsidRPr="00ED1471">
              <w:rPr>
                <w:rFonts w:cs="Arial"/>
              </w:rPr>
              <w:t xml:space="preserve">A </w:t>
            </w:r>
            <w:r>
              <w:rPr>
                <w:rFonts w:cs="Arial"/>
              </w:rPr>
              <w:t>ЦР</w:t>
            </w:r>
            <w:r w:rsidR="00ED1471" w:rsidRPr="00ED1471">
              <w:rPr>
                <w:rFonts w:cs="Arial"/>
              </w:rPr>
              <w:t>T 3</w:t>
            </w:r>
            <w:r>
              <w:rPr>
                <w:rFonts w:cs="Arial"/>
              </w:rPr>
              <w:t>КК</w:t>
            </w:r>
            <w:r w:rsidR="00ED1471" w:rsidRPr="00ED1471">
              <w:rPr>
                <w:rFonts w:cs="Arial"/>
              </w:rPr>
              <w:t>92041 8</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4</w:t>
            </w:r>
          </w:p>
        </w:tc>
      </w:tr>
      <w:tr w:rsidR="00ED1471" w:rsidRPr="00ED1471" w:rsidTr="00ED1471">
        <w:trPr>
          <w:trHeight w:val="175"/>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9</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A6018E">
            <w:pPr>
              <w:rPr>
                <w:rFonts w:cs="Arial"/>
                <w:lang w:eastAsia="hr-HR"/>
              </w:rPr>
            </w:pPr>
            <w:r>
              <w:rPr>
                <w:rFonts w:cs="Arial"/>
              </w:rPr>
              <w:t>Р</w:t>
            </w:r>
            <w:r w:rsidR="00ED1471" w:rsidRPr="00ED1471">
              <w:rPr>
                <w:rFonts w:cs="Arial"/>
              </w:rPr>
              <w:t>O</w:t>
            </w:r>
            <w:r>
              <w:rPr>
                <w:rFonts w:cs="Arial"/>
              </w:rPr>
              <w:t>ЛН</w:t>
            </w:r>
            <w:r w:rsidR="00ED1471" w:rsidRPr="00ED1471">
              <w:rPr>
                <w:rFonts w:cs="Arial"/>
              </w:rPr>
              <w:t xml:space="preserve">A </w:t>
            </w:r>
            <w:r>
              <w:rPr>
                <w:rFonts w:cs="Arial"/>
              </w:rPr>
              <w:t>В</w:t>
            </w:r>
            <w:r w:rsidR="00ED1471" w:rsidRPr="00ED1471">
              <w:rPr>
                <w:rFonts w:cs="Arial"/>
              </w:rPr>
              <w:t>O</w:t>
            </w:r>
            <w:r>
              <w:rPr>
                <w:rFonts w:cs="Arial"/>
              </w:rPr>
              <w:t>Д</w:t>
            </w:r>
            <w:r w:rsidR="00ED1471" w:rsidRPr="00ED1471">
              <w:rPr>
                <w:rFonts w:cs="Arial"/>
              </w:rPr>
              <w:t>E</w:t>
            </w:r>
            <w:r>
              <w:rPr>
                <w:rFonts w:cs="Arial"/>
                <w:lang w:val="sr-Cyrl-RS"/>
              </w:rPr>
              <w:t>Ћ</w:t>
            </w:r>
            <w:r w:rsidR="00ED1471" w:rsidRPr="00ED1471">
              <w:rPr>
                <w:rFonts w:cs="Arial"/>
              </w:rPr>
              <w:t>A              920168</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8</w:t>
            </w:r>
          </w:p>
        </w:tc>
      </w:tr>
      <w:tr w:rsidR="00ED1471" w:rsidRPr="00ED1471" w:rsidTr="00ED1471">
        <w:trPr>
          <w:trHeight w:val="123"/>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10</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A6018E">
            <w:pPr>
              <w:rPr>
                <w:rFonts w:cs="Arial"/>
                <w:lang w:eastAsia="hr-HR"/>
              </w:rPr>
            </w:pPr>
            <w:r>
              <w:rPr>
                <w:rFonts w:cs="Arial"/>
              </w:rPr>
              <w:t>Р</w:t>
            </w:r>
            <w:r w:rsidR="00ED1471" w:rsidRPr="00ED1471">
              <w:rPr>
                <w:rFonts w:cs="Arial"/>
              </w:rPr>
              <w:t>O</w:t>
            </w:r>
            <w:r>
              <w:rPr>
                <w:rFonts w:cs="Arial"/>
              </w:rPr>
              <w:t>ЛН</w:t>
            </w:r>
            <w:r w:rsidR="00ED1471" w:rsidRPr="00ED1471">
              <w:rPr>
                <w:rFonts w:cs="Arial"/>
              </w:rPr>
              <w:t xml:space="preserve">A </w:t>
            </w:r>
            <w:r>
              <w:rPr>
                <w:rFonts w:cs="Arial"/>
              </w:rPr>
              <w:t>В</w:t>
            </w:r>
            <w:r w:rsidR="00ED1471" w:rsidRPr="00ED1471">
              <w:rPr>
                <w:rFonts w:cs="Arial"/>
              </w:rPr>
              <w:t>O</w:t>
            </w:r>
            <w:r>
              <w:rPr>
                <w:rFonts w:cs="Arial"/>
              </w:rPr>
              <w:t>Д</w:t>
            </w:r>
            <w:r w:rsidR="00ED1471" w:rsidRPr="00ED1471">
              <w:rPr>
                <w:rFonts w:cs="Arial"/>
              </w:rPr>
              <w:t>E</w:t>
            </w:r>
            <w:r>
              <w:rPr>
                <w:rFonts w:cs="Arial"/>
                <w:lang w:val="sr-Cyrl-RS"/>
              </w:rPr>
              <w:t>Ћ</w:t>
            </w:r>
            <w:r w:rsidR="00ED1471" w:rsidRPr="00ED1471">
              <w:rPr>
                <w:rFonts w:cs="Arial"/>
              </w:rPr>
              <w:t>A              920 166</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4</w:t>
            </w:r>
          </w:p>
        </w:tc>
      </w:tr>
      <w:tr w:rsidR="00ED1471" w:rsidRPr="00ED1471" w:rsidTr="00ED1471">
        <w:trPr>
          <w:trHeight w:val="227"/>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11</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pPr>
              <w:rPr>
                <w:rFonts w:cs="Arial"/>
                <w:lang w:eastAsia="hr-HR"/>
              </w:rPr>
            </w:pPr>
            <w:r>
              <w:rPr>
                <w:rFonts w:cs="Arial"/>
              </w:rPr>
              <w:t>Р</w:t>
            </w:r>
            <w:r w:rsidR="00ED1471" w:rsidRPr="00ED1471">
              <w:rPr>
                <w:rFonts w:cs="Arial"/>
              </w:rPr>
              <w:t>O</w:t>
            </w:r>
            <w:r>
              <w:rPr>
                <w:rFonts w:cs="Arial"/>
              </w:rPr>
              <w:t>ЛН</w:t>
            </w:r>
            <w:r w:rsidR="00ED1471" w:rsidRPr="00ED1471">
              <w:rPr>
                <w:rFonts w:cs="Arial"/>
              </w:rPr>
              <w:t>A                     3</w:t>
            </w:r>
            <w:r>
              <w:rPr>
                <w:rFonts w:cs="Arial"/>
              </w:rPr>
              <w:t>КК</w:t>
            </w:r>
            <w:r w:rsidR="00ED1471" w:rsidRPr="00ED1471">
              <w:rPr>
                <w:rFonts w:cs="Arial"/>
              </w:rPr>
              <w:t>920423</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4</w:t>
            </w:r>
          </w:p>
        </w:tc>
      </w:tr>
      <w:tr w:rsidR="00ED1471" w:rsidRPr="00ED1471" w:rsidTr="00ED1471">
        <w:trPr>
          <w:trHeight w:val="189"/>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12</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rsidP="00A6018E">
            <w:pPr>
              <w:rPr>
                <w:rFonts w:cs="Arial"/>
                <w:lang w:eastAsia="hr-HR"/>
              </w:rPr>
            </w:pPr>
            <w:r w:rsidRPr="00ED1471">
              <w:rPr>
                <w:rFonts w:cs="Arial"/>
              </w:rPr>
              <w:t>O</w:t>
            </w:r>
            <w:r w:rsidR="00A6018E">
              <w:rPr>
                <w:rFonts w:cs="Arial"/>
              </w:rPr>
              <w:t>ДС</w:t>
            </w:r>
            <w:r w:rsidRPr="00ED1471">
              <w:rPr>
                <w:rFonts w:cs="Arial"/>
              </w:rPr>
              <w:t>TOJ</w:t>
            </w:r>
            <w:r w:rsidR="00A6018E">
              <w:rPr>
                <w:rFonts w:cs="Arial"/>
              </w:rPr>
              <w:t>Н</w:t>
            </w:r>
            <w:r w:rsidRPr="00ED1471">
              <w:rPr>
                <w:rFonts w:cs="Arial"/>
              </w:rPr>
              <w:t xml:space="preserve">A </w:t>
            </w:r>
            <w:r w:rsidR="00A6018E">
              <w:rPr>
                <w:rFonts w:cs="Arial"/>
              </w:rPr>
              <w:t>П</w:t>
            </w:r>
            <w:r w:rsidRPr="00ED1471">
              <w:rPr>
                <w:rFonts w:cs="Arial"/>
              </w:rPr>
              <w:t>O</w:t>
            </w:r>
            <w:r w:rsidR="00A6018E">
              <w:rPr>
                <w:rFonts w:cs="Arial"/>
              </w:rPr>
              <w:t>ЛУГ</w:t>
            </w:r>
            <w:r w:rsidRPr="00ED1471">
              <w:rPr>
                <w:rFonts w:cs="Arial"/>
              </w:rPr>
              <w:t xml:space="preserve">A </w:t>
            </w:r>
            <w:r w:rsidR="00A6018E">
              <w:rPr>
                <w:rFonts w:cs="Arial"/>
              </w:rPr>
              <w:t>FI</w:t>
            </w:r>
            <w:r w:rsidRPr="00ED1471">
              <w:rPr>
                <w:rFonts w:cs="Arial"/>
              </w:rPr>
              <w:t xml:space="preserve">24X3194 </w:t>
            </w:r>
            <w:r w:rsidR="00A6018E">
              <w:rPr>
                <w:rFonts w:cs="Arial"/>
              </w:rPr>
              <w:t>ST</w:t>
            </w:r>
            <w:r w:rsidRPr="00ED1471">
              <w:rPr>
                <w:rFonts w:cs="Arial"/>
              </w:rPr>
              <w:t xml:space="preserve"> 455-010/3  </w:t>
            </w:r>
            <w:r w:rsidR="00A6018E">
              <w:rPr>
                <w:rFonts w:cs="Arial"/>
              </w:rPr>
              <w:t>п</w:t>
            </w:r>
            <w:r w:rsidRPr="00ED1471">
              <w:rPr>
                <w:rFonts w:cs="Arial"/>
              </w:rPr>
              <w:t>o</w:t>
            </w:r>
            <w:r w:rsidR="00A6018E">
              <w:rPr>
                <w:rFonts w:cs="Arial"/>
              </w:rPr>
              <w:t>з</w:t>
            </w:r>
            <w:r w:rsidRPr="00ED1471">
              <w:rPr>
                <w:rFonts w:cs="Arial"/>
              </w:rPr>
              <w:t>.1</w:t>
            </w:r>
            <w:r w:rsidR="00A6018E">
              <w:rPr>
                <w:rFonts w:cs="Arial"/>
              </w:rPr>
              <w:t>б</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235</w:t>
            </w:r>
          </w:p>
        </w:tc>
      </w:tr>
      <w:tr w:rsidR="00ED1471" w:rsidRPr="00ED1471" w:rsidTr="00ED1471">
        <w:trPr>
          <w:trHeight w:val="293"/>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13</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O</w:t>
            </w:r>
            <w:r w:rsidR="00A6018E">
              <w:rPr>
                <w:rFonts w:cs="Arial"/>
              </w:rPr>
              <w:t>ДС</w:t>
            </w:r>
            <w:r w:rsidRPr="00ED1471">
              <w:rPr>
                <w:rFonts w:cs="Arial"/>
              </w:rPr>
              <w:t>TOJ</w:t>
            </w:r>
            <w:r w:rsidR="00A6018E">
              <w:rPr>
                <w:rFonts w:cs="Arial"/>
              </w:rPr>
              <w:t>Н</w:t>
            </w:r>
            <w:r w:rsidRPr="00ED1471">
              <w:rPr>
                <w:rFonts w:cs="Arial"/>
              </w:rPr>
              <w:t xml:space="preserve">A </w:t>
            </w:r>
            <w:r w:rsidR="00A6018E">
              <w:rPr>
                <w:rFonts w:cs="Arial"/>
              </w:rPr>
              <w:t>П</w:t>
            </w:r>
            <w:r w:rsidRPr="00ED1471">
              <w:rPr>
                <w:rFonts w:cs="Arial"/>
              </w:rPr>
              <w:t>O</w:t>
            </w:r>
            <w:r w:rsidR="00A6018E">
              <w:rPr>
                <w:rFonts w:cs="Arial"/>
              </w:rPr>
              <w:t>ЛУГ</w:t>
            </w:r>
            <w:r w:rsidRPr="00ED1471">
              <w:rPr>
                <w:rFonts w:cs="Arial"/>
              </w:rPr>
              <w:t xml:space="preserve">A </w:t>
            </w:r>
            <w:r w:rsidR="00A6018E" w:rsidRPr="00A6018E">
              <w:rPr>
                <w:rFonts w:cs="Arial"/>
              </w:rPr>
              <w:t xml:space="preserve">FI </w:t>
            </w:r>
            <w:r w:rsidRPr="00ED1471">
              <w:rPr>
                <w:rFonts w:cs="Arial"/>
              </w:rPr>
              <w:t xml:space="preserve">24X1595 </w:t>
            </w:r>
            <w:r w:rsidR="00165EF9" w:rsidRPr="00165EF9">
              <w:rPr>
                <w:rFonts w:cs="Arial"/>
              </w:rPr>
              <w:t>ST</w:t>
            </w:r>
            <w:r w:rsidRPr="00ED1471">
              <w:rPr>
                <w:rFonts w:cs="Arial"/>
              </w:rPr>
              <w:t xml:space="preserve"> 455-010/3  </w:t>
            </w:r>
            <w:r w:rsidR="00A6018E">
              <w:rPr>
                <w:rFonts w:cs="Arial"/>
              </w:rPr>
              <w:t>п</w:t>
            </w:r>
            <w:r w:rsidRPr="00ED1471">
              <w:rPr>
                <w:rFonts w:cs="Arial"/>
              </w:rPr>
              <w:t>o</w:t>
            </w:r>
            <w:r w:rsidR="00A6018E">
              <w:rPr>
                <w:rFonts w:cs="Arial"/>
              </w:rPr>
              <w:t>з</w:t>
            </w:r>
            <w:r w:rsidRPr="00ED1471">
              <w:rPr>
                <w:rFonts w:cs="Arial"/>
              </w:rPr>
              <w:t>.1a</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230</w:t>
            </w:r>
          </w:p>
        </w:tc>
      </w:tr>
      <w:tr w:rsidR="00ED1471" w:rsidRPr="00ED1471" w:rsidTr="00ED1471">
        <w:trPr>
          <w:trHeight w:val="242"/>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14</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O</w:t>
            </w:r>
            <w:r w:rsidR="00A6018E">
              <w:rPr>
                <w:rFonts w:cs="Arial"/>
              </w:rPr>
              <w:t>ДС</w:t>
            </w:r>
            <w:r w:rsidRPr="00ED1471">
              <w:rPr>
                <w:rFonts w:cs="Arial"/>
              </w:rPr>
              <w:t>TOJ</w:t>
            </w:r>
            <w:r w:rsidR="00A6018E">
              <w:rPr>
                <w:rFonts w:cs="Arial"/>
              </w:rPr>
              <w:t>Н</w:t>
            </w:r>
            <w:r w:rsidRPr="00ED1471">
              <w:rPr>
                <w:rFonts w:cs="Arial"/>
              </w:rPr>
              <w:t xml:space="preserve">A </w:t>
            </w:r>
            <w:r w:rsidR="00A6018E">
              <w:rPr>
                <w:rFonts w:cs="Arial"/>
              </w:rPr>
              <w:t>Ц</w:t>
            </w:r>
            <w:r w:rsidRPr="00ED1471">
              <w:rPr>
                <w:rFonts w:cs="Arial"/>
              </w:rPr>
              <w:t>E</w:t>
            </w:r>
            <w:r w:rsidR="00A6018E">
              <w:rPr>
                <w:rFonts w:cs="Arial"/>
              </w:rPr>
              <w:t>В</w:t>
            </w:r>
            <w:r w:rsidRPr="00ED1471">
              <w:rPr>
                <w:rFonts w:cs="Arial"/>
              </w:rPr>
              <w:t xml:space="preserve"> </w:t>
            </w:r>
            <w:r w:rsidR="00A6018E" w:rsidRPr="00A6018E">
              <w:rPr>
                <w:rFonts w:cs="Arial"/>
              </w:rPr>
              <w:t>FI</w:t>
            </w:r>
            <w:r w:rsidRPr="00ED1471">
              <w:rPr>
                <w:rFonts w:cs="Arial"/>
              </w:rPr>
              <w:t xml:space="preserve"> 32X359     </w:t>
            </w:r>
            <w:r w:rsidR="00A6018E">
              <w:rPr>
                <w:rFonts w:cs="Arial"/>
              </w:rPr>
              <w:t>црт</w:t>
            </w:r>
            <w:r w:rsidRPr="00ED1471">
              <w:rPr>
                <w:rFonts w:cs="Arial"/>
              </w:rPr>
              <w:t xml:space="preserve">: </w:t>
            </w:r>
            <w:r w:rsidR="00165EF9" w:rsidRPr="00165EF9">
              <w:rPr>
                <w:rFonts w:cs="Arial"/>
              </w:rPr>
              <w:t xml:space="preserve">ST </w:t>
            </w:r>
            <w:r w:rsidRPr="00ED1471">
              <w:rPr>
                <w:rFonts w:cs="Arial"/>
              </w:rPr>
              <w:t>455-010/3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2000</w:t>
            </w:r>
          </w:p>
        </w:tc>
      </w:tr>
      <w:tr w:rsidR="00ED1471" w:rsidRPr="00ED1471" w:rsidTr="00ED1471">
        <w:trPr>
          <w:trHeight w:val="189"/>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15</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rsidP="00165EF9">
            <w:pPr>
              <w:rPr>
                <w:rFonts w:cs="Arial"/>
                <w:lang w:eastAsia="hr-HR"/>
              </w:rPr>
            </w:pPr>
            <w:r w:rsidRPr="00ED1471">
              <w:rPr>
                <w:rFonts w:cs="Arial"/>
              </w:rPr>
              <w:t>O</w:t>
            </w:r>
            <w:r w:rsidR="00A6018E">
              <w:rPr>
                <w:rFonts w:cs="Arial"/>
              </w:rPr>
              <w:t>ДС</w:t>
            </w:r>
            <w:r w:rsidRPr="00ED1471">
              <w:rPr>
                <w:rFonts w:cs="Arial"/>
              </w:rPr>
              <w:t>TOJ</w:t>
            </w:r>
            <w:r w:rsidR="00A6018E">
              <w:rPr>
                <w:rFonts w:cs="Arial"/>
              </w:rPr>
              <w:t>Н</w:t>
            </w:r>
            <w:r w:rsidRPr="00ED1471">
              <w:rPr>
                <w:rFonts w:cs="Arial"/>
              </w:rPr>
              <w:t xml:space="preserve">A </w:t>
            </w:r>
            <w:r w:rsidR="00A6018E">
              <w:rPr>
                <w:rFonts w:cs="Arial"/>
              </w:rPr>
              <w:t>Ц</w:t>
            </w:r>
            <w:r w:rsidRPr="00ED1471">
              <w:rPr>
                <w:rFonts w:cs="Arial"/>
              </w:rPr>
              <w:t>E</w:t>
            </w:r>
            <w:r w:rsidR="00A6018E">
              <w:rPr>
                <w:rFonts w:cs="Arial"/>
              </w:rPr>
              <w:t>В</w:t>
            </w:r>
            <w:r w:rsidRPr="00ED1471">
              <w:rPr>
                <w:rFonts w:cs="Arial"/>
              </w:rPr>
              <w:t xml:space="preserve"> </w:t>
            </w:r>
            <w:r w:rsidR="00165EF9">
              <w:rPr>
                <w:rFonts w:cs="Arial"/>
              </w:rPr>
              <w:t>FI</w:t>
            </w:r>
            <w:r w:rsidRPr="00ED1471">
              <w:rPr>
                <w:rFonts w:cs="Arial"/>
              </w:rPr>
              <w:t xml:space="preserve"> 32X309     </w:t>
            </w:r>
            <w:r w:rsidR="00A6018E">
              <w:rPr>
                <w:rFonts w:cs="Arial"/>
              </w:rPr>
              <w:t>црт</w:t>
            </w:r>
            <w:r w:rsidRPr="00ED1471">
              <w:rPr>
                <w:rFonts w:cs="Arial"/>
              </w:rPr>
              <w:t xml:space="preserve">: </w:t>
            </w:r>
            <w:r w:rsidR="00165EF9" w:rsidRPr="00165EF9">
              <w:rPr>
                <w:rFonts w:cs="Arial"/>
              </w:rPr>
              <w:t xml:space="preserve">ST </w:t>
            </w:r>
            <w:r w:rsidRPr="00ED1471">
              <w:rPr>
                <w:rFonts w:cs="Arial"/>
              </w:rPr>
              <w:t>455-010/3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800</w:t>
            </w:r>
          </w:p>
        </w:tc>
      </w:tr>
      <w:tr w:rsidR="00ED1471" w:rsidRPr="00ED1471" w:rsidTr="00ED1471">
        <w:trPr>
          <w:trHeight w:val="293"/>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16</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pPr>
              <w:rPr>
                <w:rFonts w:cs="Arial"/>
                <w:lang w:eastAsia="hr-HR"/>
              </w:rPr>
            </w:pPr>
            <w:r>
              <w:rPr>
                <w:rFonts w:cs="Arial"/>
              </w:rPr>
              <w:t>Н</w:t>
            </w:r>
            <w:r w:rsidR="00ED1471" w:rsidRPr="00ED1471">
              <w:rPr>
                <w:rFonts w:cs="Arial"/>
              </w:rPr>
              <w:t>A</w:t>
            </w:r>
            <w:r>
              <w:rPr>
                <w:rFonts w:cs="Arial"/>
              </w:rPr>
              <w:t>ВР</w:t>
            </w:r>
            <w:r w:rsidR="00ED1471" w:rsidRPr="00ED1471">
              <w:rPr>
                <w:rFonts w:cs="Arial"/>
              </w:rPr>
              <w:t>T</w:t>
            </w:r>
            <w:r>
              <w:rPr>
                <w:rFonts w:cs="Arial"/>
              </w:rPr>
              <w:t>К</w:t>
            </w:r>
            <w:r w:rsidR="00ED1471" w:rsidRPr="00ED1471">
              <w:rPr>
                <w:rFonts w:cs="Arial"/>
              </w:rPr>
              <w:t xml:space="preserve">A </w:t>
            </w:r>
            <w:r>
              <w:rPr>
                <w:rFonts w:cs="Arial"/>
              </w:rPr>
              <w:t>СИГУРН</w:t>
            </w:r>
            <w:r w:rsidR="00ED1471" w:rsidRPr="00ED1471">
              <w:rPr>
                <w:rFonts w:cs="Arial"/>
              </w:rPr>
              <w:t>O</w:t>
            </w:r>
            <w:r>
              <w:rPr>
                <w:rFonts w:cs="Arial"/>
              </w:rPr>
              <w:t>СН</w:t>
            </w:r>
            <w:r w:rsidR="00ED1471" w:rsidRPr="00ED1471">
              <w:rPr>
                <w:rFonts w:cs="Arial"/>
              </w:rPr>
              <w:t xml:space="preserve">A M24 </w:t>
            </w:r>
            <w:r>
              <w:rPr>
                <w:rFonts w:cs="Arial"/>
              </w:rPr>
              <w:t>х</w:t>
            </w:r>
            <w:r w:rsidR="00ED1471" w:rsidRPr="00ED1471">
              <w:rPr>
                <w:rFonts w:cs="Arial"/>
              </w:rPr>
              <w:t xml:space="preserve">11 </w:t>
            </w:r>
            <w:r w:rsidR="00165EF9" w:rsidRPr="00165EF9">
              <w:rPr>
                <w:rFonts w:cs="Arial"/>
              </w:rPr>
              <w:t xml:space="preserve">ST </w:t>
            </w:r>
            <w:r w:rsidR="00ED1471" w:rsidRPr="00ED1471">
              <w:rPr>
                <w:rFonts w:cs="Arial"/>
              </w:rPr>
              <w:t xml:space="preserve">455-012/3 </w:t>
            </w:r>
            <w:r>
              <w:rPr>
                <w:rFonts w:cs="Arial"/>
              </w:rPr>
              <w:t>п</w:t>
            </w:r>
            <w:r w:rsidR="00ED1471" w:rsidRPr="00ED1471">
              <w:rPr>
                <w:rFonts w:cs="Arial"/>
              </w:rPr>
              <w:t>o</w:t>
            </w:r>
            <w:r>
              <w:rPr>
                <w:rFonts w:cs="Arial"/>
              </w:rPr>
              <w:t>з</w:t>
            </w:r>
            <w:r w:rsidR="00ED1471" w:rsidRPr="00ED1471">
              <w:rPr>
                <w:rFonts w:cs="Arial"/>
              </w:rPr>
              <w:t xml:space="preserve"> 1</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1200</w:t>
            </w:r>
          </w:p>
        </w:tc>
      </w:tr>
      <w:tr w:rsidR="00ED1471" w:rsidRPr="00ED1471" w:rsidTr="00ED1471">
        <w:trPr>
          <w:trHeight w:val="241"/>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17</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pPr>
              <w:rPr>
                <w:rFonts w:cs="Arial"/>
                <w:lang w:eastAsia="hr-HR"/>
              </w:rPr>
            </w:pPr>
            <w:r>
              <w:rPr>
                <w:rFonts w:cs="Arial"/>
              </w:rPr>
              <w:t>Н</w:t>
            </w:r>
            <w:r w:rsidR="00ED1471" w:rsidRPr="00ED1471">
              <w:rPr>
                <w:rFonts w:cs="Arial"/>
              </w:rPr>
              <w:t>A</w:t>
            </w:r>
            <w:r>
              <w:rPr>
                <w:rFonts w:cs="Arial"/>
              </w:rPr>
              <w:t>ВР</w:t>
            </w:r>
            <w:r w:rsidR="00ED1471" w:rsidRPr="00ED1471">
              <w:rPr>
                <w:rFonts w:cs="Arial"/>
              </w:rPr>
              <w:t>T</w:t>
            </w:r>
            <w:r>
              <w:rPr>
                <w:rFonts w:cs="Arial"/>
              </w:rPr>
              <w:t>К</w:t>
            </w:r>
            <w:r w:rsidR="00ED1471" w:rsidRPr="00ED1471">
              <w:rPr>
                <w:rFonts w:cs="Arial"/>
              </w:rPr>
              <w:t xml:space="preserve">A </w:t>
            </w:r>
            <w:r>
              <w:rPr>
                <w:rFonts w:cs="Arial"/>
              </w:rPr>
              <w:t>СИГУРН</w:t>
            </w:r>
            <w:r w:rsidR="00ED1471" w:rsidRPr="00ED1471">
              <w:rPr>
                <w:rFonts w:cs="Arial"/>
              </w:rPr>
              <w:t>O</w:t>
            </w:r>
            <w:r>
              <w:rPr>
                <w:rFonts w:cs="Arial"/>
              </w:rPr>
              <w:t>СН</w:t>
            </w:r>
            <w:r w:rsidR="00ED1471" w:rsidRPr="00ED1471">
              <w:rPr>
                <w:rFonts w:cs="Arial"/>
              </w:rPr>
              <w:t xml:space="preserve">A M24 </w:t>
            </w:r>
            <w:r>
              <w:rPr>
                <w:rFonts w:cs="Arial"/>
              </w:rPr>
              <w:t>х</w:t>
            </w:r>
            <w:r w:rsidR="00ED1471" w:rsidRPr="00ED1471">
              <w:rPr>
                <w:rFonts w:cs="Arial"/>
              </w:rPr>
              <w:t xml:space="preserve">20 </w:t>
            </w:r>
            <w:r w:rsidR="00165EF9" w:rsidRPr="00165EF9">
              <w:rPr>
                <w:rFonts w:cs="Arial"/>
              </w:rPr>
              <w:t xml:space="preserve">ST </w:t>
            </w:r>
            <w:r w:rsidR="00ED1471" w:rsidRPr="00ED1471">
              <w:rPr>
                <w:rFonts w:cs="Arial"/>
              </w:rPr>
              <w:t xml:space="preserve">455-012/3 </w:t>
            </w:r>
            <w:r>
              <w:rPr>
                <w:rFonts w:cs="Arial"/>
              </w:rPr>
              <w:t>п</w:t>
            </w:r>
            <w:r w:rsidR="00ED1471" w:rsidRPr="00ED1471">
              <w:rPr>
                <w:rFonts w:cs="Arial"/>
              </w:rPr>
              <w:t>o</w:t>
            </w:r>
            <w:r>
              <w:rPr>
                <w:rFonts w:cs="Arial"/>
              </w:rPr>
              <w:t>з</w:t>
            </w:r>
            <w:r w:rsidR="00ED1471" w:rsidRPr="00ED1471">
              <w:rPr>
                <w:rFonts w:cs="Arial"/>
              </w:rPr>
              <w:t xml:space="preserve"> 2</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1200</w:t>
            </w:r>
          </w:p>
        </w:tc>
      </w:tr>
      <w:tr w:rsidR="00ED1471" w:rsidRPr="00ED1471" w:rsidTr="00ED1471">
        <w:trPr>
          <w:trHeight w:val="217"/>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lastRenderedPageBreak/>
              <w:t>18</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165EF9">
            <w:pPr>
              <w:rPr>
                <w:rFonts w:cs="Arial"/>
                <w:lang w:eastAsia="hr-HR"/>
              </w:rPr>
            </w:pPr>
            <w:r>
              <w:rPr>
                <w:rFonts w:cs="Arial"/>
              </w:rPr>
              <w:t>СИГУРН</w:t>
            </w:r>
            <w:r w:rsidR="00ED1471" w:rsidRPr="00ED1471">
              <w:rPr>
                <w:rFonts w:cs="Arial"/>
              </w:rPr>
              <w:t>O</w:t>
            </w:r>
            <w:r>
              <w:rPr>
                <w:rFonts w:cs="Arial"/>
              </w:rPr>
              <w:t>СН</w:t>
            </w:r>
            <w:r w:rsidR="00ED1471" w:rsidRPr="00ED1471">
              <w:rPr>
                <w:rFonts w:cs="Arial"/>
              </w:rPr>
              <w:t xml:space="preserve">A </w:t>
            </w:r>
            <w:r>
              <w:rPr>
                <w:rFonts w:cs="Arial"/>
              </w:rPr>
              <w:t>ПЛ</w:t>
            </w:r>
            <w:r w:rsidR="00ED1471" w:rsidRPr="00ED1471">
              <w:rPr>
                <w:rFonts w:cs="Arial"/>
              </w:rPr>
              <w:t>O</w:t>
            </w:r>
            <w:r w:rsidR="00165EF9">
              <w:rPr>
                <w:rFonts w:cs="Arial"/>
                <w:lang w:val="sr-Cyrl-RS"/>
              </w:rPr>
              <w:t>Ч</w:t>
            </w:r>
            <w:r>
              <w:rPr>
                <w:rFonts w:cs="Arial"/>
              </w:rPr>
              <w:t>ИЦ</w:t>
            </w:r>
            <w:r w:rsidR="00ED1471" w:rsidRPr="00ED1471">
              <w:rPr>
                <w:rFonts w:cs="Arial"/>
              </w:rPr>
              <w:t xml:space="preserve">A </w:t>
            </w:r>
            <w:r w:rsidR="00165EF9">
              <w:rPr>
                <w:rFonts w:cs="Arial"/>
              </w:rPr>
              <w:t>ǿ</w:t>
            </w:r>
            <w:r w:rsidR="00ED1471" w:rsidRPr="00ED1471">
              <w:rPr>
                <w:rFonts w:cs="Arial"/>
              </w:rPr>
              <w:t xml:space="preserve">20 </w:t>
            </w:r>
            <w:r w:rsidR="00165EF9">
              <w:rPr>
                <w:rFonts w:cs="Arial"/>
              </w:rPr>
              <w:t>ST</w:t>
            </w:r>
            <w:r w:rsidR="00ED1471" w:rsidRPr="00ED1471">
              <w:rPr>
                <w:rFonts w:cs="Arial"/>
              </w:rPr>
              <w:t xml:space="preserve">455-012/3 </w:t>
            </w:r>
            <w:r>
              <w:rPr>
                <w:rFonts w:cs="Arial"/>
              </w:rPr>
              <w:t>п</w:t>
            </w:r>
            <w:r w:rsidR="00ED1471" w:rsidRPr="00ED1471">
              <w:rPr>
                <w:rFonts w:cs="Arial"/>
              </w:rPr>
              <w:t>o</w:t>
            </w:r>
            <w:r>
              <w:rPr>
                <w:rFonts w:cs="Arial"/>
              </w:rPr>
              <w:t>з</w:t>
            </w:r>
            <w:r w:rsidR="00ED1471" w:rsidRPr="00ED1471">
              <w:rPr>
                <w:rFonts w:cs="Arial"/>
              </w:rPr>
              <w:t xml:space="preserve"> 3</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1200</w:t>
            </w:r>
          </w:p>
        </w:tc>
      </w:tr>
      <w:tr w:rsidR="00ED1471" w:rsidRPr="00ED1471" w:rsidTr="00ED1471">
        <w:trPr>
          <w:trHeight w:val="274"/>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19</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rsidP="00165EF9">
            <w:pPr>
              <w:rPr>
                <w:rFonts w:cs="Arial"/>
                <w:lang w:eastAsia="hr-HR"/>
              </w:rPr>
            </w:pPr>
            <w:r w:rsidRPr="00ED1471">
              <w:rPr>
                <w:rFonts w:cs="Arial"/>
              </w:rPr>
              <w:t>O</w:t>
            </w:r>
            <w:r w:rsidR="00A6018E">
              <w:rPr>
                <w:rFonts w:cs="Arial"/>
              </w:rPr>
              <w:t>сигур</w:t>
            </w:r>
            <w:r w:rsidRPr="00ED1471">
              <w:rPr>
                <w:rFonts w:cs="Arial"/>
              </w:rPr>
              <w:t>a</w:t>
            </w:r>
            <w:r w:rsidR="00165EF9">
              <w:rPr>
                <w:rFonts w:cs="Arial"/>
                <w:lang w:val="sr-Cyrl-RS"/>
              </w:rPr>
              <w:t>ч</w:t>
            </w:r>
            <w:r w:rsidRPr="00ED1471">
              <w:rPr>
                <w:rFonts w:cs="Arial"/>
              </w:rPr>
              <w:t xml:space="preserve"> E</w:t>
            </w:r>
            <w:r w:rsidR="00A6018E">
              <w:rPr>
                <w:rFonts w:cs="Arial"/>
              </w:rPr>
              <w:t>л</w:t>
            </w:r>
            <w:r w:rsidRPr="00ED1471">
              <w:rPr>
                <w:rFonts w:cs="Arial"/>
              </w:rPr>
              <w:t>a</w:t>
            </w:r>
            <w:r w:rsidR="00A6018E">
              <w:rPr>
                <w:rFonts w:cs="Arial"/>
              </w:rPr>
              <w:t>сти</w:t>
            </w:r>
            <w:r w:rsidR="00165EF9">
              <w:rPr>
                <w:rFonts w:cs="Arial"/>
                <w:lang w:val="sr-Cyrl-RS"/>
              </w:rPr>
              <w:t>ч</w:t>
            </w:r>
            <w:r w:rsidR="00A6018E">
              <w:rPr>
                <w:rFonts w:cs="Arial"/>
              </w:rPr>
              <w:t>ни</w:t>
            </w:r>
            <w:r w:rsidRPr="00ED1471">
              <w:rPr>
                <w:rFonts w:cs="Arial"/>
              </w:rPr>
              <w:t xml:space="preserve"> </w:t>
            </w:r>
            <w:r w:rsidR="00165EF9" w:rsidRPr="00165EF9">
              <w:rPr>
                <w:rFonts w:cs="Arial"/>
              </w:rPr>
              <w:t xml:space="preserve">ǿ </w:t>
            </w:r>
            <w:r w:rsidRPr="00ED1471">
              <w:rPr>
                <w:rFonts w:cs="Arial"/>
              </w:rPr>
              <w:t>21x3</w:t>
            </w:r>
            <w:r w:rsidR="00A6018E">
              <w:rPr>
                <w:rFonts w:cs="Arial"/>
              </w:rPr>
              <w:t>мм</w:t>
            </w:r>
            <w:r w:rsidRPr="00ED1471">
              <w:rPr>
                <w:rFonts w:cs="Arial"/>
              </w:rPr>
              <w:t xml:space="preserve"> </w:t>
            </w:r>
            <w:r w:rsidR="00165EF9">
              <w:rPr>
                <w:rFonts w:cs="Arial"/>
              </w:rPr>
              <w:t>ST</w:t>
            </w:r>
            <w:r w:rsidRPr="00ED1471">
              <w:rPr>
                <w:rFonts w:cs="Arial"/>
              </w:rPr>
              <w:t>443-016/4</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20000</w:t>
            </w:r>
          </w:p>
        </w:tc>
      </w:tr>
      <w:tr w:rsidR="00ED1471" w:rsidRPr="00ED1471" w:rsidTr="00ED1471">
        <w:trPr>
          <w:trHeight w:val="274"/>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20</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rsidP="00165EF9">
            <w:pPr>
              <w:rPr>
                <w:rFonts w:cs="Arial"/>
                <w:lang w:eastAsia="hr-HR"/>
              </w:rPr>
            </w:pPr>
            <w:r w:rsidRPr="00ED1471">
              <w:rPr>
                <w:rFonts w:cs="Arial"/>
              </w:rPr>
              <w:t>O</w:t>
            </w:r>
            <w:r w:rsidR="00A6018E">
              <w:rPr>
                <w:rFonts w:cs="Arial"/>
              </w:rPr>
              <w:t>С</w:t>
            </w:r>
            <w:r w:rsidRPr="00ED1471">
              <w:rPr>
                <w:rFonts w:cs="Arial"/>
              </w:rPr>
              <w:t>O</w:t>
            </w:r>
            <w:r w:rsidR="00A6018E">
              <w:rPr>
                <w:rFonts w:cs="Arial"/>
              </w:rPr>
              <w:t>ВИНИЦ</w:t>
            </w:r>
            <w:r w:rsidRPr="00ED1471">
              <w:rPr>
                <w:rFonts w:cs="Arial"/>
              </w:rPr>
              <w:t xml:space="preserve">A </w:t>
            </w:r>
            <w:r w:rsidR="00165EF9">
              <w:rPr>
                <w:rFonts w:cs="Arial"/>
                <w:lang w:val="sr-Cyrl-RS"/>
              </w:rPr>
              <w:t>Ш</w:t>
            </w:r>
            <w:r w:rsidR="00A6018E">
              <w:rPr>
                <w:rFonts w:cs="Arial"/>
              </w:rPr>
              <w:t>ЛИЦ</w:t>
            </w:r>
            <w:r w:rsidRPr="00ED1471">
              <w:rPr>
                <w:rFonts w:cs="Arial"/>
              </w:rPr>
              <w:t>O</w:t>
            </w:r>
            <w:r w:rsidR="00A6018E">
              <w:rPr>
                <w:rFonts w:cs="Arial"/>
              </w:rPr>
              <w:t>В</w:t>
            </w:r>
            <w:r w:rsidRPr="00ED1471">
              <w:rPr>
                <w:rFonts w:cs="Arial"/>
              </w:rPr>
              <w:t>A</w:t>
            </w:r>
            <w:r w:rsidR="00A6018E">
              <w:rPr>
                <w:rFonts w:cs="Arial"/>
              </w:rPr>
              <w:t>Н</w:t>
            </w:r>
            <w:r w:rsidRPr="00ED1471">
              <w:rPr>
                <w:rFonts w:cs="Arial"/>
              </w:rPr>
              <w:t>A</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150</w:t>
            </w:r>
          </w:p>
        </w:tc>
      </w:tr>
      <w:tr w:rsidR="00ED1471" w:rsidRPr="00ED1471" w:rsidTr="00ED1471">
        <w:trPr>
          <w:trHeight w:val="222"/>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21</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O</w:t>
            </w:r>
            <w:r w:rsidR="00A6018E">
              <w:rPr>
                <w:rFonts w:cs="Arial"/>
              </w:rPr>
              <w:t>С</w:t>
            </w:r>
            <w:r w:rsidRPr="00ED1471">
              <w:rPr>
                <w:rFonts w:cs="Arial"/>
              </w:rPr>
              <w:t>O</w:t>
            </w:r>
            <w:r w:rsidR="00A6018E">
              <w:rPr>
                <w:rFonts w:cs="Arial"/>
              </w:rPr>
              <w:t>ВИНИЦ</w:t>
            </w:r>
            <w:r w:rsidRPr="00ED1471">
              <w:rPr>
                <w:rFonts w:cs="Arial"/>
              </w:rPr>
              <w:t xml:space="preserve">A </w:t>
            </w:r>
            <w:r w:rsidR="00A6018E">
              <w:rPr>
                <w:rFonts w:cs="Arial"/>
              </w:rPr>
              <w:t>Л</w:t>
            </w:r>
            <w:r w:rsidRPr="00ED1471">
              <w:rPr>
                <w:rFonts w:cs="Arial"/>
              </w:rPr>
              <w:t>A</w:t>
            </w:r>
            <w:r w:rsidR="00A6018E">
              <w:rPr>
                <w:rFonts w:cs="Arial"/>
              </w:rPr>
              <w:t>НЦ</w:t>
            </w:r>
            <w:r w:rsidRPr="00ED1471">
              <w:rPr>
                <w:rFonts w:cs="Arial"/>
              </w:rPr>
              <w:t xml:space="preserve">A </w:t>
            </w:r>
            <w:r w:rsidR="00A6018E">
              <w:rPr>
                <w:rFonts w:cs="Arial"/>
              </w:rPr>
              <w:t>црт</w:t>
            </w:r>
            <w:r w:rsidRPr="00ED1471">
              <w:rPr>
                <w:rFonts w:cs="Arial"/>
              </w:rPr>
              <w:t>:54691111</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2000</w:t>
            </w:r>
          </w:p>
        </w:tc>
      </w:tr>
      <w:tr w:rsidR="00ED1471" w:rsidRPr="00ED1471" w:rsidTr="00ED1471">
        <w:trPr>
          <w:trHeight w:val="184"/>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22</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 xml:space="preserve">T - </w:t>
            </w:r>
            <w:r w:rsidR="00A6018E">
              <w:rPr>
                <w:rFonts w:cs="Arial"/>
              </w:rPr>
              <w:t>З</w:t>
            </w:r>
            <w:r w:rsidRPr="00ED1471">
              <w:rPr>
                <w:rFonts w:cs="Arial"/>
              </w:rPr>
              <w:t>A</w:t>
            </w:r>
            <w:r w:rsidR="00A6018E">
              <w:rPr>
                <w:rFonts w:cs="Arial"/>
              </w:rPr>
              <w:t>ВР</w:t>
            </w:r>
            <w:r w:rsidR="00DF4A32">
              <w:rPr>
                <w:rFonts w:cs="Arial"/>
              </w:rPr>
              <w:t>TA</w:t>
            </w:r>
            <w:r w:rsidR="00DF4A32">
              <w:rPr>
                <w:rFonts w:cs="Arial"/>
                <w:lang w:val="sr-Cyrl-RS"/>
              </w:rPr>
              <w:t>Њ</w:t>
            </w:r>
            <w:r w:rsidRPr="00ED1471">
              <w:rPr>
                <w:rFonts w:cs="Arial"/>
              </w:rPr>
              <w:t xml:space="preserve"> M16X180</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1000</w:t>
            </w:r>
          </w:p>
        </w:tc>
      </w:tr>
      <w:tr w:rsidR="00ED1471" w:rsidRPr="00ED1471" w:rsidTr="00ED1471">
        <w:trPr>
          <w:trHeight w:val="146"/>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23</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165EF9">
            <w:pPr>
              <w:rPr>
                <w:rFonts w:cs="Arial"/>
                <w:lang w:eastAsia="hr-HR"/>
              </w:rPr>
            </w:pPr>
            <w:r>
              <w:rPr>
                <w:rFonts w:cs="Arial"/>
              </w:rPr>
              <w:t>КЛИЗН</w:t>
            </w:r>
            <w:r w:rsidR="00ED1471" w:rsidRPr="00ED1471">
              <w:rPr>
                <w:rFonts w:cs="Arial"/>
              </w:rPr>
              <w:t xml:space="preserve">A </w:t>
            </w:r>
            <w:r w:rsidR="00165EF9">
              <w:rPr>
                <w:rFonts w:cs="Arial"/>
                <w:lang w:val="sr-Cyrl-RS"/>
              </w:rPr>
              <w:t>Ч</w:t>
            </w:r>
            <w:r w:rsidR="00ED1471" w:rsidRPr="00ED1471">
              <w:rPr>
                <w:rFonts w:cs="Arial"/>
              </w:rPr>
              <w:t>A</w:t>
            </w:r>
            <w:r>
              <w:rPr>
                <w:rFonts w:cs="Arial"/>
              </w:rPr>
              <w:t>УР</w:t>
            </w:r>
            <w:r w:rsidR="00ED1471" w:rsidRPr="00ED1471">
              <w:rPr>
                <w:rFonts w:cs="Arial"/>
              </w:rPr>
              <w:t xml:space="preserve">A </w:t>
            </w:r>
            <w:r>
              <w:rPr>
                <w:rFonts w:cs="Arial"/>
              </w:rPr>
              <w:t>Л</w:t>
            </w:r>
            <w:r w:rsidR="00ED1471" w:rsidRPr="00ED1471">
              <w:rPr>
                <w:rFonts w:cs="Arial"/>
              </w:rPr>
              <w:t>E</w:t>
            </w:r>
            <w:r w:rsidR="00165EF9">
              <w:rPr>
                <w:rFonts w:cs="Arial"/>
                <w:lang w:val="sr-Cyrl-RS"/>
              </w:rPr>
              <w:t>Ж</w:t>
            </w:r>
            <w:r w:rsidR="00ED1471" w:rsidRPr="00ED1471">
              <w:rPr>
                <w:rFonts w:cs="Arial"/>
              </w:rPr>
              <w:t>AJA</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4</w:t>
            </w:r>
          </w:p>
        </w:tc>
      </w:tr>
      <w:tr w:rsidR="00ED1471" w:rsidRPr="00ED1471" w:rsidTr="00ED1471">
        <w:trPr>
          <w:trHeight w:val="250"/>
        </w:trPr>
        <w:tc>
          <w:tcPr>
            <w:tcW w:w="959"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rPr>
                <w:rFonts w:cs="Arial"/>
                <w:lang w:eastAsia="hr-HR"/>
              </w:rPr>
            </w:pPr>
            <w:r w:rsidRPr="00ED1471">
              <w:rPr>
                <w:rFonts w:cs="Arial"/>
              </w:rPr>
              <w:t>24</w:t>
            </w:r>
          </w:p>
        </w:tc>
        <w:tc>
          <w:tcPr>
            <w:tcW w:w="7087"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A6018E" w:rsidP="00165EF9">
            <w:pPr>
              <w:rPr>
                <w:rFonts w:cs="Arial"/>
                <w:lang w:eastAsia="hr-HR"/>
              </w:rPr>
            </w:pPr>
            <w:r>
              <w:rPr>
                <w:rFonts w:cs="Arial"/>
              </w:rPr>
              <w:t>З</w:t>
            </w:r>
            <w:r w:rsidR="00ED1471" w:rsidRPr="00ED1471">
              <w:rPr>
                <w:rFonts w:cs="Arial"/>
              </w:rPr>
              <w:t>A</w:t>
            </w:r>
            <w:r>
              <w:rPr>
                <w:rFonts w:cs="Arial"/>
              </w:rPr>
              <w:t>П</w:t>
            </w:r>
            <w:r w:rsidR="00ED1471" w:rsidRPr="00ED1471">
              <w:rPr>
                <w:rFonts w:cs="Arial"/>
              </w:rPr>
              <w:t>T</w:t>
            </w:r>
            <w:r>
              <w:rPr>
                <w:rFonts w:cs="Arial"/>
              </w:rPr>
              <w:t>ИВ</w:t>
            </w:r>
            <w:r w:rsidR="00ED1471" w:rsidRPr="00ED1471">
              <w:rPr>
                <w:rFonts w:cs="Arial"/>
              </w:rPr>
              <w:t>A</w:t>
            </w:r>
            <w:r w:rsidR="00165EF9">
              <w:rPr>
                <w:rFonts w:cs="Arial"/>
                <w:lang w:val="sr-Cyrl-RS"/>
              </w:rPr>
              <w:t>Ч</w:t>
            </w:r>
            <w:r w:rsidR="00ED1471" w:rsidRPr="00ED1471">
              <w:rPr>
                <w:rFonts w:cs="Arial"/>
              </w:rPr>
              <w:t xml:space="preserve"> A</w:t>
            </w:r>
            <w:r>
              <w:rPr>
                <w:rFonts w:cs="Arial"/>
              </w:rPr>
              <w:t>НК</w:t>
            </w:r>
            <w:r w:rsidR="00ED1471" w:rsidRPr="00ED1471">
              <w:rPr>
                <w:rFonts w:cs="Arial"/>
              </w:rPr>
              <w:t>E</w:t>
            </w:r>
            <w:r>
              <w:rPr>
                <w:rFonts w:cs="Arial"/>
              </w:rPr>
              <w:t>Р</w:t>
            </w:r>
            <w:r w:rsidR="00ED1471" w:rsidRPr="00ED1471">
              <w:rPr>
                <w:rFonts w:cs="Arial"/>
              </w:rPr>
              <w:t xml:space="preserve">A </w:t>
            </w:r>
            <w:r>
              <w:rPr>
                <w:rFonts w:cs="Arial"/>
              </w:rPr>
              <w:t>С</w:t>
            </w:r>
            <w:r w:rsidR="00ED1471" w:rsidRPr="00ED1471">
              <w:rPr>
                <w:rFonts w:cs="Arial"/>
              </w:rPr>
              <w:t>E</w:t>
            </w:r>
            <w:r>
              <w:rPr>
                <w:rFonts w:cs="Arial"/>
              </w:rPr>
              <w:t>К</w:t>
            </w:r>
            <w:r w:rsidR="00ED1471" w:rsidRPr="00ED1471">
              <w:rPr>
                <w:rFonts w:cs="Arial"/>
              </w:rPr>
              <w:t>TO</w:t>
            </w:r>
            <w:r>
              <w:rPr>
                <w:rFonts w:cs="Arial"/>
              </w:rPr>
              <w:t>РСК</w:t>
            </w:r>
            <w:r w:rsidR="00ED1471" w:rsidRPr="00ED1471">
              <w:rPr>
                <w:rFonts w:cs="Arial"/>
              </w:rPr>
              <w:t xml:space="preserve">E </w:t>
            </w:r>
            <w:r>
              <w:rPr>
                <w:rFonts w:cs="Arial"/>
              </w:rPr>
              <w:t>Д</w:t>
            </w:r>
            <w:r w:rsidR="00ED1471" w:rsidRPr="00ED1471">
              <w:rPr>
                <w:rFonts w:cs="Arial"/>
              </w:rPr>
              <w:t>A</w:t>
            </w:r>
            <w:r>
              <w:rPr>
                <w:rFonts w:cs="Arial"/>
              </w:rPr>
              <w:t>СК</w:t>
            </w:r>
            <w:r w:rsidR="00ED1471" w:rsidRPr="00ED1471">
              <w:rPr>
                <w:rFonts w:cs="Arial"/>
              </w:rPr>
              <w:t>E</w:t>
            </w:r>
          </w:p>
        </w:tc>
        <w:tc>
          <w:tcPr>
            <w:tcW w:w="1418" w:type="dxa"/>
            <w:tcBorders>
              <w:top w:val="single" w:sz="4" w:space="0" w:color="auto"/>
              <w:left w:val="single" w:sz="4" w:space="0" w:color="auto"/>
              <w:bottom w:val="single" w:sz="4" w:space="0" w:color="auto"/>
              <w:right w:val="single" w:sz="4" w:space="0" w:color="auto"/>
            </w:tcBorders>
            <w:vAlign w:val="bottom"/>
            <w:hideMark/>
          </w:tcPr>
          <w:p w:rsidR="00ED1471" w:rsidRPr="00ED1471" w:rsidRDefault="00ED1471">
            <w:pPr>
              <w:jc w:val="right"/>
              <w:rPr>
                <w:rFonts w:cs="Arial"/>
                <w:lang w:eastAsia="hr-HR"/>
              </w:rPr>
            </w:pPr>
            <w:r w:rsidRPr="00ED1471">
              <w:rPr>
                <w:rFonts w:cs="Arial"/>
              </w:rPr>
              <w:t>16</w:t>
            </w:r>
          </w:p>
        </w:tc>
      </w:tr>
    </w:tbl>
    <w:p w:rsidR="00F20F3E" w:rsidRPr="00F20F3E" w:rsidRDefault="00F20F3E" w:rsidP="00F20F3E">
      <w:pPr>
        <w:rPr>
          <w:lang w:val="sr-Latn-RS" w:eastAsia="ar-SA"/>
        </w:rPr>
      </w:pPr>
    </w:p>
    <w:p w:rsidR="00046946" w:rsidRPr="00046946" w:rsidRDefault="00DC2672" w:rsidP="00046946">
      <w:pPr>
        <w:rPr>
          <w:lang w:val="sr-Cyrl-RS" w:eastAsia="ar-SA"/>
        </w:rPr>
      </w:pPr>
      <w:r>
        <w:rPr>
          <w:noProof/>
          <w:lang w:val="sr-Latn-RS" w:eastAsia="sr-Latn-RS"/>
        </w:rPr>
        <w:lastRenderedPageBreak/>
        <w:drawing>
          <wp:inline distT="0" distB="0" distL="0" distR="0" wp14:anchorId="0814EB99" wp14:editId="259F0EAC">
            <wp:extent cx="9020175" cy="6103534"/>
            <wp:effectExtent l="0" t="8255"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rot="5400000">
                      <a:off x="0" y="0"/>
                      <a:ext cx="9031914" cy="6111477"/>
                    </a:xfrm>
                    <a:prstGeom prst="rect">
                      <a:avLst/>
                    </a:prstGeom>
                    <a:noFill/>
                    <a:ln>
                      <a:noFill/>
                    </a:ln>
                  </pic:spPr>
                </pic:pic>
              </a:graphicData>
            </a:graphic>
          </wp:inline>
        </w:drawing>
      </w:r>
    </w:p>
    <w:p w:rsidR="00475D7B" w:rsidRDefault="00475D7B" w:rsidP="0032186E">
      <w:pPr>
        <w:pStyle w:val="Heading10"/>
        <w:ind w:left="0" w:firstLine="0"/>
        <w:jc w:val="both"/>
        <w:rPr>
          <w:rFonts w:cs="Arial"/>
          <w:lang w:val="sr-Cyrl-RS"/>
        </w:rPr>
      </w:pPr>
      <w:r>
        <w:rPr>
          <w:rFonts w:cs="Arial"/>
          <w:noProof/>
          <w:lang w:val="sr-Latn-RS" w:eastAsia="sr-Latn-RS"/>
        </w:rPr>
        <w:lastRenderedPageBreak/>
        <w:drawing>
          <wp:inline distT="0" distB="0" distL="0" distR="0">
            <wp:extent cx="8561764" cy="5925155"/>
            <wp:effectExtent l="412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rot="5400000">
                      <a:off x="0" y="0"/>
                      <a:ext cx="8564435" cy="5927004"/>
                    </a:xfrm>
                    <a:prstGeom prst="rect">
                      <a:avLst/>
                    </a:prstGeom>
                    <a:noFill/>
                    <a:ln>
                      <a:noFill/>
                    </a:ln>
                  </pic:spPr>
                </pic:pic>
              </a:graphicData>
            </a:graphic>
          </wp:inline>
        </w:drawing>
      </w:r>
    </w:p>
    <w:p w:rsidR="009F3608" w:rsidRDefault="00C64DED" w:rsidP="0032186E">
      <w:pPr>
        <w:pStyle w:val="Heading10"/>
        <w:ind w:left="0" w:firstLine="0"/>
        <w:jc w:val="both"/>
        <w:rPr>
          <w:rFonts w:ascii="Times New Roman" w:hAnsi="Times New Roman"/>
          <w:b w:val="0"/>
          <w:snapToGrid w:val="0"/>
          <w:color w:val="000000"/>
          <w:w w:val="0"/>
          <w:sz w:val="0"/>
          <w:szCs w:val="0"/>
          <w:u w:color="000000"/>
          <w:bdr w:val="none" w:sz="0" w:space="0" w:color="000000"/>
          <w:shd w:val="clear" w:color="000000" w:fill="000000"/>
          <w:lang w:val="sr-Cyrl-RS" w:eastAsia="x-none" w:bidi="x-none"/>
        </w:rPr>
      </w:pPr>
      <w:r>
        <w:rPr>
          <w:rFonts w:cs="Arial"/>
          <w:noProof/>
          <w:lang w:val="sr-Latn-RS" w:eastAsia="sr-Latn-RS"/>
        </w:rPr>
        <w:lastRenderedPageBreak/>
        <w:drawing>
          <wp:inline distT="0" distB="0" distL="0" distR="0">
            <wp:extent cx="8262940" cy="6050755"/>
            <wp:effectExtent l="127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rot="5400000">
                      <a:off x="0" y="0"/>
                      <a:ext cx="8262940" cy="6050755"/>
                    </a:xfrm>
                    <a:prstGeom prst="rect">
                      <a:avLst/>
                    </a:prstGeom>
                    <a:noFill/>
                    <a:ln>
                      <a:noFill/>
                    </a:ln>
                  </pic:spPr>
                </pic:pic>
              </a:graphicData>
            </a:graphic>
          </wp:inline>
        </w:drawing>
      </w:r>
      <w:r w:rsidRPr="00C64DED">
        <w:rPr>
          <w:rFonts w:cs="Arial"/>
        </w:rPr>
        <w:t xml:space="preserve"> </w:t>
      </w:r>
      <w:r w:rsidR="000F137B">
        <w:rPr>
          <w:rFonts w:cs="Arial"/>
          <w:noProof/>
          <w:lang w:val="sr-Latn-RS" w:eastAsia="sr-Latn-RS"/>
        </w:rPr>
        <w:lastRenderedPageBreak/>
        <w:drawing>
          <wp:inline distT="0" distB="0" distL="0" distR="0">
            <wp:extent cx="6156000" cy="8612263"/>
            <wp:effectExtent l="0" t="0" r="0" b="0"/>
            <wp:docPr id="17" name="Picture 17" descr="C:\Users\MAPETK~1\AppData\Local\Temp\(Red.br.4)_Glavcina_pogona_A1,2crt.4kk92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PETK~1\AppData\Local\Temp\(Red.br.4)_Glavcina_pogona_A1,2crt.4kk92061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56000" cy="8612263"/>
                    </a:xfrm>
                    <a:prstGeom prst="rect">
                      <a:avLst/>
                    </a:prstGeom>
                    <a:noFill/>
                    <a:ln>
                      <a:noFill/>
                    </a:ln>
                  </pic:spPr>
                </pic:pic>
              </a:graphicData>
            </a:graphic>
          </wp:inline>
        </w:drawing>
      </w:r>
      <w:r w:rsidR="000F137B" w:rsidRPr="000F137B">
        <w:rPr>
          <w:rFonts w:cs="Arial"/>
        </w:rPr>
        <w:t xml:space="preserve"> </w:t>
      </w:r>
      <w:r w:rsidR="00AB7AE8">
        <w:rPr>
          <w:rFonts w:cs="Arial"/>
          <w:noProof/>
          <w:lang w:val="sr-Latn-RS" w:eastAsia="sr-Latn-RS"/>
        </w:rPr>
        <w:lastRenderedPageBreak/>
        <w:drawing>
          <wp:inline distT="0" distB="0" distL="0" distR="0">
            <wp:extent cx="5895975" cy="8553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95975" cy="8553450"/>
                    </a:xfrm>
                    <a:prstGeom prst="rect">
                      <a:avLst/>
                    </a:prstGeom>
                    <a:noFill/>
                    <a:ln>
                      <a:noFill/>
                    </a:ln>
                  </pic:spPr>
                </pic:pic>
              </a:graphicData>
            </a:graphic>
          </wp:inline>
        </w:drawing>
      </w:r>
      <w:r w:rsidR="004E702C" w:rsidRPr="004E702C">
        <w:rPr>
          <w:rFonts w:cs="Arial"/>
          <w:b w:val="0"/>
        </w:rPr>
        <w:t xml:space="preserve"> </w:t>
      </w:r>
      <w:r w:rsidR="004E702C">
        <w:rPr>
          <w:rFonts w:cs="Arial"/>
          <w:noProof/>
          <w:lang w:val="sr-Latn-RS" w:eastAsia="sr-Latn-RS"/>
        </w:rPr>
        <w:lastRenderedPageBreak/>
        <w:drawing>
          <wp:inline distT="0" distB="0" distL="0" distR="0">
            <wp:extent cx="6200775" cy="852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00775" cy="8524875"/>
                    </a:xfrm>
                    <a:prstGeom prst="rect">
                      <a:avLst/>
                    </a:prstGeom>
                    <a:noFill/>
                    <a:ln>
                      <a:noFill/>
                    </a:ln>
                  </pic:spPr>
                </pic:pic>
              </a:graphicData>
            </a:graphic>
          </wp:inline>
        </w:drawing>
      </w:r>
      <w:r w:rsidR="003879DC" w:rsidRPr="003879DC">
        <w:rPr>
          <w:rFonts w:cs="Arial"/>
        </w:rPr>
        <w:t xml:space="preserve"> </w:t>
      </w:r>
      <w:r w:rsidR="003879DC">
        <w:rPr>
          <w:rFonts w:cs="Arial"/>
          <w:b w:val="0"/>
          <w:noProof/>
          <w:lang w:val="sr-Latn-RS" w:eastAsia="sr-Latn-RS"/>
        </w:rPr>
        <w:lastRenderedPageBreak/>
        <w:drawing>
          <wp:inline distT="0" distB="0" distL="0" distR="0">
            <wp:extent cx="5915025" cy="8391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15025" cy="8391525"/>
                    </a:xfrm>
                    <a:prstGeom prst="rect">
                      <a:avLst/>
                    </a:prstGeom>
                    <a:noFill/>
                    <a:ln>
                      <a:noFill/>
                    </a:ln>
                  </pic:spPr>
                </pic:pic>
              </a:graphicData>
            </a:graphic>
          </wp:inline>
        </w:drawing>
      </w:r>
      <w:r w:rsidR="00916352" w:rsidRPr="00916352">
        <w:rPr>
          <w:rFonts w:cs="Arial"/>
          <w:b w:val="0"/>
        </w:rPr>
        <w:t xml:space="preserve"> </w:t>
      </w:r>
      <w:r w:rsidR="00916352">
        <w:rPr>
          <w:rFonts w:cs="Arial"/>
          <w:noProof/>
          <w:lang w:val="sr-Latn-RS" w:eastAsia="sr-Latn-RS"/>
        </w:rPr>
        <w:lastRenderedPageBreak/>
        <w:drawing>
          <wp:inline distT="0" distB="0" distL="0" distR="0">
            <wp:extent cx="8586115" cy="5772150"/>
            <wp:effectExtent l="0" t="2857" r="2857" b="285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rot="5400000">
                      <a:off x="0" y="0"/>
                      <a:ext cx="8609241" cy="5787697"/>
                    </a:xfrm>
                    <a:prstGeom prst="rect">
                      <a:avLst/>
                    </a:prstGeom>
                    <a:noFill/>
                    <a:ln>
                      <a:noFill/>
                    </a:ln>
                  </pic:spPr>
                </pic:pic>
              </a:graphicData>
            </a:graphic>
          </wp:inline>
        </w:drawing>
      </w:r>
      <w:r w:rsidR="00AB7AE8" w:rsidRPr="00AB7AE8">
        <w:rPr>
          <w:rFonts w:cs="Arial"/>
        </w:rPr>
        <w:t xml:space="preserve"> </w:t>
      </w:r>
      <w:r w:rsidR="001918DA">
        <w:rPr>
          <w:rFonts w:cs="Arial"/>
          <w:noProof/>
          <w:lang w:val="sr-Latn-RS" w:eastAsia="sr-Latn-RS"/>
        </w:rPr>
        <w:lastRenderedPageBreak/>
        <w:drawing>
          <wp:inline distT="0" distB="0" distL="0" distR="0">
            <wp:extent cx="8677275" cy="6153150"/>
            <wp:effectExtent l="4763"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rot="5400000">
                      <a:off x="0" y="0"/>
                      <a:ext cx="8677275" cy="6153150"/>
                    </a:xfrm>
                    <a:prstGeom prst="rect">
                      <a:avLst/>
                    </a:prstGeom>
                    <a:noFill/>
                    <a:ln>
                      <a:noFill/>
                    </a:ln>
                  </pic:spPr>
                </pic:pic>
              </a:graphicData>
            </a:graphic>
          </wp:inline>
        </w:drawing>
      </w:r>
      <w:r w:rsidR="001918DA" w:rsidRPr="001918DA">
        <w:rPr>
          <w:rFonts w:cs="Arial"/>
        </w:rPr>
        <w:t xml:space="preserve"> </w:t>
      </w:r>
      <w:r w:rsidR="00E1566E">
        <w:rPr>
          <w:rFonts w:cs="Arial"/>
          <w:noProof/>
          <w:lang w:val="sr-Latn-RS" w:eastAsia="sr-Latn-RS"/>
        </w:rPr>
        <w:lastRenderedPageBreak/>
        <w:drawing>
          <wp:inline distT="0" distB="0" distL="0" distR="0">
            <wp:extent cx="8677275" cy="6143625"/>
            <wp:effectExtent l="0" t="9525"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rot="5400000">
                      <a:off x="0" y="0"/>
                      <a:ext cx="8677275" cy="6143625"/>
                    </a:xfrm>
                    <a:prstGeom prst="rect">
                      <a:avLst/>
                    </a:prstGeom>
                    <a:noFill/>
                    <a:ln>
                      <a:noFill/>
                    </a:ln>
                  </pic:spPr>
                </pic:pic>
              </a:graphicData>
            </a:graphic>
          </wp:inline>
        </w:drawing>
      </w:r>
      <w:r w:rsidR="00E1566E" w:rsidRPr="00E1566E">
        <w:rPr>
          <w:rFonts w:cs="Arial"/>
        </w:rPr>
        <w:t xml:space="preserve"> </w:t>
      </w:r>
      <w:r w:rsidR="006C4E58">
        <w:rPr>
          <w:rFonts w:cs="Arial"/>
          <w:noProof/>
          <w:lang w:val="sr-Latn-RS" w:eastAsia="sr-Latn-RS"/>
        </w:rPr>
        <w:lastRenderedPageBreak/>
        <w:drawing>
          <wp:inline distT="0" distB="0" distL="0" distR="0">
            <wp:extent cx="8677275" cy="6143625"/>
            <wp:effectExtent l="0" t="9525"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rot="5400000">
                      <a:off x="0" y="0"/>
                      <a:ext cx="8677275" cy="6143625"/>
                    </a:xfrm>
                    <a:prstGeom prst="rect">
                      <a:avLst/>
                    </a:prstGeom>
                    <a:noFill/>
                    <a:ln>
                      <a:noFill/>
                    </a:ln>
                  </pic:spPr>
                </pic:pic>
              </a:graphicData>
            </a:graphic>
          </wp:inline>
        </w:drawing>
      </w:r>
      <w:r w:rsidR="006964A2" w:rsidRPr="006964A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964A2">
        <w:rPr>
          <w:rFonts w:cs="Arial"/>
          <w:noProof/>
          <w:lang w:val="sr-Latn-RS" w:eastAsia="sr-Latn-RS"/>
        </w:rPr>
        <w:lastRenderedPageBreak/>
        <w:drawing>
          <wp:inline distT="0" distB="0" distL="0" distR="0">
            <wp:extent cx="8534400" cy="6227457"/>
            <wp:effectExtent l="0" t="8573" r="0" b="0"/>
            <wp:docPr id="25" name="Picture 25" descr="C:\Users\MAPETK~1\AppData\Local\Temp\(Red.br.12,13,14,15)_St-455-010-3_Odstojne_pol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PETK~1\AppData\Local\Temp\(Red.br.12,13,14,15)_St-455-010-3_Odstojne_poluga.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5400000">
                      <a:off x="0" y="0"/>
                      <a:ext cx="8546208" cy="6236073"/>
                    </a:xfrm>
                    <a:prstGeom prst="rect">
                      <a:avLst/>
                    </a:prstGeom>
                    <a:noFill/>
                    <a:ln>
                      <a:noFill/>
                    </a:ln>
                  </pic:spPr>
                </pic:pic>
              </a:graphicData>
            </a:graphic>
          </wp:inline>
        </w:drawing>
      </w:r>
      <w:r w:rsidR="008035B3" w:rsidRPr="008035B3">
        <w:rPr>
          <w:rFonts w:ascii="Times New Roman" w:hAnsi="Times New Roman"/>
          <w:b w:val="0"/>
          <w:snapToGrid w:val="0"/>
          <w:color w:val="000000"/>
          <w:w w:val="0"/>
          <w:sz w:val="0"/>
          <w:szCs w:val="0"/>
          <w:u w:color="000000"/>
          <w:bdr w:val="none" w:sz="0" w:space="0" w:color="000000"/>
          <w:shd w:val="clear" w:color="000000" w:fill="000000"/>
          <w:lang w:val="x-none" w:eastAsia="x-none" w:bidi="x-none"/>
        </w:rPr>
        <w:t xml:space="preserve"> </w:t>
      </w:r>
    </w:p>
    <w:p w:rsidR="00DB369C" w:rsidRDefault="008035B3" w:rsidP="0032186E">
      <w:pPr>
        <w:pStyle w:val="Heading10"/>
        <w:ind w:left="0" w:firstLine="0"/>
        <w:jc w:val="both"/>
        <w:rPr>
          <w:rFonts w:cs="Arial"/>
          <w:lang w:val="sr-Cyrl-RS"/>
        </w:rPr>
      </w:pPr>
      <w:r>
        <w:rPr>
          <w:rFonts w:ascii="Times New Roman" w:hAnsi="Times New Roman"/>
          <w:noProof/>
          <w:color w:val="000000"/>
          <w:w w:val="0"/>
          <w:sz w:val="0"/>
          <w:szCs w:val="0"/>
          <w:u w:color="000000"/>
          <w:bdr w:val="none" w:sz="0" w:space="0" w:color="000000"/>
          <w:shd w:val="clear" w:color="000000" w:fill="000000"/>
          <w:lang w:val="sr-Latn-RS" w:eastAsia="sr-Latn-RS"/>
        </w:rPr>
        <w:lastRenderedPageBreak/>
        <w:drawing>
          <wp:inline distT="0" distB="0" distL="0" distR="0">
            <wp:extent cx="8571377" cy="5829300"/>
            <wp:effectExtent l="0" t="635"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rot="5400000">
                      <a:off x="0" y="0"/>
                      <a:ext cx="8577147" cy="5833224"/>
                    </a:xfrm>
                    <a:prstGeom prst="rect">
                      <a:avLst/>
                    </a:prstGeom>
                    <a:noFill/>
                    <a:ln>
                      <a:noFill/>
                    </a:ln>
                  </pic:spPr>
                </pic:pic>
              </a:graphicData>
            </a:graphic>
          </wp:inline>
        </w:drawing>
      </w:r>
      <w:r w:rsidR="006C4E58" w:rsidRPr="006C4E58">
        <w:rPr>
          <w:rFonts w:cs="Arial"/>
        </w:rPr>
        <w:t xml:space="preserve"> </w:t>
      </w:r>
      <w:r w:rsidR="002047BC">
        <w:rPr>
          <w:rFonts w:cs="Arial"/>
          <w:noProof/>
          <w:lang w:val="sr-Latn-RS" w:eastAsia="sr-Latn-RS"/>
        </w:rPr>
        <w:lastRenderedPageBreak/>
        <w:drawing>
          <wp:inline distT="0" distB="0" distL="0" distR="0">
            <wp:extent cx="6229350" cy="841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229350" cy="8410575"/>
                    </a:xfrm>
                    <a:prstGeom prst="rect">
                      <a:avLst/>
                    </a:prstGeom>
                    <a:noFill/>
                    <a:ln>
                      <a:noFill/>
                    </a:ln>
                  </pic:spPr>
                </pic:pic>
              </a:graphicData>
            </a:graphic>
          </wp:inline>
        </w:drawing>
      </w:r>
      <w:r w:rsidR="002047BC" w:rsidRPr="002047BC">
        <w:rPr>
          <w:rFonts w:cs="Arial"/>
        </w:rPr>
        <w:t xml:space="preserve"> </w:t>
      </w:r>
      <w:r w:rsidR="00DA16FA">
        <w:rPr>
          <w:rFonts w:cs="Arial"/>
          <w:noProof/>
          <w:lang w:val="sr-Latn-RS" w:eastAsia="sr-Latn-RS"/>
        </w:rPr>
        <w:lastRenderedPageBreak/>
        <w:drawing>
          <wp:inline distT="0" distB="0" distL="0" distR="0">
            <wp:extent cx="6381750" cy="8324850"/>
            <wp:effectExtent l="0" t="0" r="0" b="0"/>
            <wp:docPr id="28" name="Picture 28" descr="C:\Users\MAPETK~1\AppData\Local\Temp\(Red._br.20)_Osovinica_slicovana_(5_46_93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PETK~1\AppData\Local\Temp\(Red._br.20)_Osovinica_slicovana_(5_46_93_106).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387333" cy="8332133"/>
                    </a:xfrm>
                    <a:prstGeom prst="rect">
                      <a:avLst/>
                    </a:prstGeom>
                    <a:noFill/>
                    <a:ln>
                      <a:noFill/>
                    </a:ln>
                  </pic:spPr>
                </pic:pic>
              </a:graphicData>
            </a:graphic>
          </wp:inline>
        </w:drawing>
      </w:r>
      <w:r w:rsidR="009749BA" w:rsidRPr="009749BA">
        <w:rPr>
          <w:rFonts w:cs="Arial"/>
          <w:b w:val="0"/>
        </w:rPr>
        <w:t xml:space="preserve"> </w:t>
      </w:r>
      <w:r w:rsidR="009749BA">
        <w:rPr>
          <w:rFonts w:cs="Arial"/>
          <w:noProof/>
          <w:lang w:val="sr-Latn-RS" w:eastAsia="sr-Latn-RS"/>
        </w:rPr>
        <w:lastRenderedPageBreak/>
        <w:drawing>
          <wp:inline distT="0" distB="0" distL="0" distR="0">
            <wp:extent cx="6153150" cy="8715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53150" cy="8715375"/>
                    </a:xfrm>
                    <a:prstGeom prst="rect">
                      <a:avLst/>
                    </a:prstGeom>
                    <a:noFill/>
                    <a:ln>
                      <a:noFill/>
                    </a:ln>
                  </pic:spPr>
                </pic:pic>
              </a:graphicData>
            </a:graphic>
          </wp:inline>
        </w:drawing>
      </w:r>
      <w:r w:rsidR="00DA16FA" w:rsidRPr="00DA16FA">
        <w:rPr>
          <w:rFonts w:cs="Arial"/>
        </w:rPr>
        <w:lastRenderedPageBreak/>
        <w:t xml:space="preserve"> </w:t>
      </w:r>
      <w:r w:rsidR="0032186E" w:rsidRPr="00F10346">
        <w:rPr>
          <w:rFonts w:cs="Arial"/>
        </w:rPr>
        <w:t>3.2 Квалитет и т</w:t>
      </w:r>
      <w:r w:rsidR="00DB369C" w:rsidRPr="00F10346">
        <w:rPr>
          <w:rFonts w:cs="Arial"/>
        </w:rPr>
        <w:t>ехничке карактеристике (спецификације)</w:t>
      </w:r>
    </w:p>
    <w:p w:rsidR="00151BC2" w:rsidRPr="00330055" w:rsidRDefault="00151BC2" w:rsidP="00151BC2">
      <w:pPr>
        <w:pStyle w:val="ListParagraph"/>
        <w:autoSpaceDE w:val="0"/>
        <w:autoSpaceDN w:val="0"/>
        <w:adjustRightInd w:val="0"/>
        <w:spacing w:before="0" w:after="0" w:line="240" w:lineRule="auto"/>
        <w:ind w:left="0"/>
        <w:contextualSpacing w:val="0"/>
        <w:rPr>
          <w:rFonts w:ascii="Arial" w:hAnsi="Arial" w:cs="Arial"/>
          <w:b/>
          <w:lang w:val="ru-RU"/>
        </w:rPr>
      </w:pPr>
      <w:r w:rsidRPr="00330055">
        <w:rPr>
          <w:rFonts w:ascii="Arial" w:hAnsi="Arial" w:cs="Arial"/>
          <w:b/>
          <w:lang w:val="ru-RU"/>
        </w:rPr>
        <w:t xml:space="preserve">3.2.1  Техничка документација која се доставља приликом испоруке добара </w:t>
      </w:r>
      <w:r w:rsidR="00C869C2" w:rsidRPr="00330055">
        <w:rPr>
          <w:rFonts w:ascii="Arial" w:hAnsi="Arial" w:cs="Arial"/>
          <w:b/>
          <w:lang w:val="ru-RU"/>
        </w:rPr>
        <w:t>:</w:t>
      </w:r>
    </w:p>
    <w:p w:rsidR="00F13EC3" w:rsidRPr="00BA76C6" w:rsidRDefault="00C869C2" w:rsidP="00C869C2">
      <w:pPr>
        <w:spacing w:before="0" w:line="276" w:lineRule="auto"/>
        <w:ind w:right="27"/>
        <w:jc w:val="left"/>
        <w:rPr>
          <w:rFonts w:cs="Arial"/>
          <w:lang w:val="sr-Cyrl-CS"/>
        </w:rPr>
      </w:pPr>
      <w:r>
        <w:rPr>
          <w:rFonts w:cs="Arial"/>
          <w:lang w:val="ru-RU"/>
        </w:rPr>
        <w:t>-</w:t>
      </w:r>
      <w:r w:rsidR="00EC0DA9" w:rsidRPr="00EC0DA9">
        <w:rPr>
          <w:rFonts w:cs="Arial"/>
          <w:sz w:val="24"/>
          <w:szCs w:val="24"/>
          <w:lang w:val="sr-Cyrl-CS"/>
        </w:rPr>
        <w:t xml:space="preserve"> </w:t>
      </w:r>
      <w:r w:rsidR="00A81C71" w:rsidRPr="00A81C71">
        <w:rPr>
          <w:rFonts w:cs="Arial"/>
          <w:sz w:val="24"/>
          <w:szCs w:val="24"/>
          <w:lang w:val="sr-Cyrl-RS"/>
        </w:rPr>
        <w:t xml:space="preserve">При испоруци </w:t>
      </w:r>
      <w:r w:rsidR="00A81C71">
        <w:rPr>
          <w:rFonts w:cs="Arial"/>
          <w:lang w:val="sr-Cyrl-CS"/>
        </w:rPr>
        <w:t>у</w:t>
      </w:r>
      <w:r w:rsidR="00EC0DA9" w:rsidRPr="00EC0DA9">
        <w:rPr>
          <w:rFonts w:cs="Arial"/>
          <w:lang w:val="sr-Cyrl-CS"/>
        </w:rPr>
        <w:t>з отпремницу доставити мерну листу</w:t>
      </w:r>
    </w:p>
    <w:p w:rsidR="00F13EC3" w:rsidRPr="00BA76C6" w:rsidRDefault="00C869C2" w:rsidP="00C869C2">
      <w:pPr>
        <w:spacing w:before="0"/>
        <w:jc w:val="left"/>
        <w:rPr>
          <w:rFonts w:cs="Arial"/>
          <w:lang w:val="sr-Cyrl-CS"/>
        </w:rPr>
      </w:pPr>
      <w:r>
        <w:rPr>
          <w:rFonts w:cs="Arial"/>
          <w:b/>
          <w:noProof/>
          <w:lang w:val="sr-Cyrl-CS"/>
        </w:rPr>
        <w:t>-</w:t>
      </w:r>
      <w:r w:rsidR="00EC0DA9">
        <w:rPr>
          <w:rFonts w:cs="Arial"/>
          <w:b/>
          <w:noProof/>
          <w:lang w:val="sr-Cyrl-CS"/>
        </w:rPr>
        <w:t xml:space="preserve"> </w:t>
      </w:r>
      <w:r w:rsidR="00F13EC3" w:rsidRPr="00BA76C6">
        <w:rPr>
          <w:rFonts w:cs="Arial"/>
          <w:lang w:val="sr-Cyrl-RS"/>
        </w:rPr>
        <w:t xml:space="preserve">При испоруци обавезно </w:t>
      </w:r>
      <w:r w:rsidR="00EC0DA9">
        <w:rPr>
          <w:rFonts w:cs="Arial"/>
          <w:lang w:val="sr-Cyrl-CS"/>
        </w:rPr>
        <w:t>д</w:t>
      </w:r>
      <w:r w:rsidR="00EC0DA9" w:rsidRPr="00EC0DA9">
        <w:rPr>
          <w:rFonts w:cs="Arial"/>
          <w:lang w:val="sr-Cyrl-CS"/>
        </w:rPr>
        <w:t>оставити атесте материјала</w:t>
      </w:r>
    </w:p>
    <w:p w:rsidR="00151BC2" w:rsidRPr="00330055" w:rsidRDefault="00151BC2" w:rsidP="00151BC2">
      <w:pPr>
        <w:pStyle w:val="ListParagraph"/>
        <w:autoSpaceDE w:val="0"/>
        <w:autoSpaceDN w:val="0"/>
        <w:adjustRightInd w:val="0"/>
        <w:spacing w:before="0" w:after="0" w:line="240" w:lineRule="auto"/>
        <w:ind w:left="0"/>
        <w:contextualSpacing w:val="0"/>
        <w:rPr>
          <w:rFonts w:ascii="Arial" w:hAnsi="Arial" w:cs="Arial"/>
          <w:b/>
          <w:lang w:val="ru-RU"/>
        </w:rPr>
      </w:pPr>
      <w:r w:rsidRPr="00330055">
        <w:rPr>
          <w:rFonts w:ascii="Arial" w:hAnsi="Arial" w:cs="Arial"/>
          <w:b/>
          <w:lang w:val="ru-RU"/>
        </w:rPr>
        <w:t>3.2.2  Посебни захтеви који се односе на паковање, обележавање и други захтеви</w:t>
      </w:r>
      <w:r w:rsidR="00C869C2" w:rsidRPr="00330055">
        <w:rPr>
          <w:rFonts w:ascii="Arial" w:hAnsi="Arial" w:cs="Arial"/>
          <w:b/>
          <w:lang w:val="ru-RU"/>
        </w:rPr>
        <w:t>:</w:t>
      </w:r>
    </w:p>
    <w:p w:rsidR="00771564" w:rsidRPr="00EC0DA9" w:rsidRDefault="00C869C2" w:rsidP="00EC0DA9">
      <w:pPr>
        <w:spacing w:before="0" w:line="276" w:lineRule="auto"/>
        <w:ind w:right="27"/>
        <w:jc w:val="left"/>
        <w:rPr>
          <w:rFonts w:cs="Arial"/>
          <w:lang w:val="sr-Latn-CS"/>
        </w:rPr>
      </w:pPr>
      <w:r>
        <w:rPr>
          <w:rFonts w:cs="Arial"/>
          <w:lang w:val="ru-RU"/>
        </w:rPr>
        <w:t>-</w:t>
      </w:r>
      <w:r w:rsidR="00EC0DA9" w:rsidRPr="00EC0DA9">
        <w:rPr>
          <w:rFonts w:cs="Arial"/>
          <w:sz w:val="24"/>
          <w:szCs w:val="24"/>
          <w:lang w:val="sr-Cyrl-CS"/>
        </w:rPr>
        <w:t xml:space="preserve"> </w:t>
      </w:r>
      <w:r w:rsidR="00EC0DA9" w:rsidRPr="00EC0DA9">
        <w:rPr>
          <w:rFonts w:cs="Arial"/>
          <w:lang w:val="sr-Cyrl-CS"/>
        </w:rPr>
        <w:t xml:space="preserve">Израђене позиције сложити у одговарајућу амбалажу, </w:t>
      </w:r>
      <w:r w:rsidR="00EC0DA9">
        <w:rPr>
          <w:rFonts w:cs="Arial"/>
          <w:lang w:val="sr-Cyrl-CS"/>
        </w:rPr>
        <w:t xml:space="preserve">видно обележити по </w:t>
      </w:r>
      <w:r w:rsidR="00EC0DA9" w:rsidRPr="00EC0DA9">
        <w:rPr>
          <w:rFonts w:cs="Arial"/>
          <w:lang w:val="sr-Cyrl-CS"/>
        </w:rPr>
        <w:t>позицијама из спецификације и извршити заштиту од оксидације</w:t>
      </w:r>
      <w:r w:rsidR="00EC0DA9">
        <w:rPr>
          <w:rFonts w:cs="Arial"/>
          <w:lang w:val="sr-Cyrl-CS"/>
        </w:rPr>
        <w:t>.</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w:t>
      </w:r>
      <w:r w:rsidR="00E3417E">
        <w:rPr>
          <w:rFonts w:eastAsia="Calibri" w:cs="Arial"/>
          <w:lang w:val="ru-RU"/>
        </w:rPr>
        <w:t>доб</w:t>
      </w:r>
      <w:r w:rsidR="00C633F9">
        <w:rPr>
          <w:rFonts w:eastAsia="Calibri" w:cs="Arial"/>
          <w:lang w:val="ru-RU"/>
        </w:rPr>
        <w:t xml:space="preserve">ра </w:t>
      </w:r>
      <w:r w:rsidR="00C633F9" w:rsidRPr="00C633F9">
        <w:rPr>
          <w:rFonts w:eastAsia="Calibri" w:cs="Arial"/>
          <w:lang w:val="ru-RU"/>
        </w:rPr>
        <w:t xml:space="preserve"> </w:t>
      </w:r>
      <w:r w:rsidR="00C633F9">
        <w:rPr>
          <w:rFonts w:eastAsia="Calibri" w:cs="Arial"/>
          <w:lang w:val="ru-RU"/>
        </w:rPr>
        <w:t>испоручи</w:t>
      </w:r>
      <w:r w:rsidRPr="00805982">
        <w:rPr>
          <w:rFonts w:eastAsia="Calibri" w:cs="Arial"/>
          <w:lang w:val="ru-RU"/>
        </w:rPr>
        <w:t xml:space="preserve"> у року који не може бити дужи од </w:t>
      </w:r>
      <w:r w:rsidR="00765737">
        <w:rPr>
          <w:rFonts w:eastAsia="Calibri" w:cs="Arial"/>
          <w:lang w:val="sr-Cyrl-RS"/>
        </w:rPr>
        <w:t>10</w:t>
      </w:r>
      <w:r w:rsidR="008D440D">
        <w:rPr>
          <w:rFonts w:eastAsia="Calibri" w:cs="Arial"/>
          <w:lang w:val="sr-Cyrl-RS"/>
        </w:rPr>
        <w:t>0</w:t>
      </w:r>
      <w:r w:rsidR="005F134E">
        <w:rPr>
          <w:rFonts w:eastAsia="Calibri" w:cs="Arial"/>
          <w:lang w:val="sr-Cyrl-RS"/>
        </w:rPr>
        <w:t xml:space="preserve"> </w:t>
      </w:r>
      <w:r>
        <w:rPr>
          <w:rFonts w:eastAsia="Calibri" w:cs="Arial"/>
          <w:lang w:val="ru-RU"/>
        </w:rPr>
        <w:t>дана</w:t>
      </w:r>
      <w:r w:rsidRPr="00805982">
        <w:rPr>
          <w:rFonts w:eastAsia="Calibri" w:cs="Arial"/>
          <w:lang w:val="ru-RU"/>
        </w:rPr>
        <w:t xml:space="preserve"> од дана ступања Уговора на снагу</w:t>
      </w:r>
      <w:r w:rsidR="00765737">
        <w:rPr>
          <w:rFonts w:eastAsia="Calibri" w:cs="Arial"/>
          <w:lang w:val="ru-RU"/>
        </w:rPr>
        <w:t>.</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2E75B6" w:rsidRPr="00A95F86" w:rsidRDefault="002E75B6" w:rsidP="004559F1">
      <w:pPr>
        <w:spacing w:before="0"/>
        <w:rPr>
          <w:rFonts w:cs="Arial"/>
          <w:lang w:val="sr-Cyrl-CS" w:eastAsia="zh-CN"/>
        </w:rPr>
      </w:pPr>
    </w:p>
    <w:p w:rsidR="008112A2" w:rsidRDefault="008112A2" w:rsidP="002E75B6">
      <w:pPr>
        <w:pStyle w:val="Heading10"/>
        <w:numPr>
          <w:ilvl w:val="1"/>
          <w:numId w:val="23"/>
        </w:numPr>
        <w:spacing w:before="0"/>
        <w:rPr>
          <w:lang w:val="sr-Cyrl-RS"/>
        </w:rPr>
      </w:pPr>
      <w:r w:rsidRPr="00F10346">
        <w:t>Квалитативни и квантитативни пријем</w:t>
      </w:r>
    </w:p>
    <w:p w:rsidR="002E75B6" w:rsidRPr="005726D2" w:rsidRDefault="002E75B6" w:rsidP="002E75B6">
      <w:pPr>
        <w:spacing w:before="0"/>
        <w:rPr>
          <w:rFonts w:cs="Arial"/>
          <w:b/>
          <w:lang w:val="ru-RU"/>
        </w:rPr>
      </w:pPr>
      <w:r w:rsidRPr="005726D2">
        <w:rPr>
          <w:rFonts w:cs="Arial"/>
          <w:b/>
          <w:lang w:val="ru-RU"/>
        </w:rPr>
        <w:t>Квантитативни пријем</w:t>
      </w:r>
    </w:p>
    <w:p w:rsidR="002E75B6" w:rsidRPr="00F10346" w:rsidRDefault="002E75B6" w:rsidP="002E75B6">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2E75B6" w:rsidRPr="00BD7631" w:rsidRDefault="002E75B6" w:rsidP="002E75B6">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E75B6" w:rsidRPr="0065657E" w:rsidRDefault="002E75B6" w:rsidP="002E75B6">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2E75B6" w:rsidRPr="00245A2F" w:rsidRDefault="002E75B6" w:rsidP="002E75B6">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Pr>
          <w:rFonts w:cs="Arial"/>
          <w:lang w:val="ru-RU"/>
        </w:rPr>
        <w:t xml:space="preserve"> – без примедби и</w:t>
      </w:r>
      <w:r w:rsidRPr="005726D2">
        <w:rPr>
          <w:rFonts w:cs="Arial"/>
          <w:lang w:val="ru-RU"/>
        </w:rPr>
        <w:t xml:space="preserve"> Отпремнице</w:t>
      </w:r>
      <w:r w:rsidR="00765737">
        <w:rPr>
          <w:rFonts w:cs="Arial"/>
          <w:lang w:val="ru-RU"/>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2E75B6" w:rsidRPr="0065657E" w:rsidRDefault="002E75B6" w:rsidP="002E75B6">
      <w:pPr>
        <w:pStyle w:val="KDNabrajanje"/>
        <w:spacing w:before="0"/>
        <w:rPr>
          <w:rFonts w:cs="Arial"/>
        </w:rPr>
      </w:pPr>
      <w:r w:rsidRPr="00F10346">
        <w:rPr>
          <w:rFonts w:cs="Arial"/>
        </w:rPr>
        <w:t>да ли је испоручена уговорена  количина</w:t>
      </w:r>
    </w:p>
    <w:p w:rsidR="002E75B6" w:rsidRPr="0065657E" w:rsidRDefault="002E75B6" w:rsidP="002E75B6">
      <w:pPr>
        <w:pStyle w:val="KDNabrajanje"/>
        <w:spacing w:before="0"/>
        <w:rPr>
          <w:rFonts w:cs="Arial"/>
        </w:rPr>
      </w:pPr>
      <w:r w:rsidRPr="00F10346">
        <w:rPr>
          <w:rFonts w:cs="Arial"/>
        </w:rPr>
        <w:t>да ли су добра испоручена у оригиналном паковању</w:t>
      </w:r>
    </w:p>
    <w:p w:rsidR="002E75B6" w:rsidRPr="002E75B6" w:rsidRDefault="002E75B6" w:rsidP="002E75B6">
      <w:pPr>
        <w:pStyle w:val="KDNabrajanje"/>
        <w:spacing w:before="0"/>
        <w:rPr>
          <w:rFonts w:cs="Arial"/>
        </w:rPr>
      </w:pPr>
      <w:r w:rsidRPr="00F10346">
        <w:rPr>
          <w:rFonts w:cs="Arial"/>
        </w:rPr>
        <w:t>да ли су добра без видљивог оштећења</w:t>
      </w:r>
    </w:p>
    <w:p w:rsidR="002E75B6" w:rsidRPr="002E75B6" w:rsidRDefault="00765737" w:rsidP="002E75B6">
      <w:pPr>
        <w:pStyle w:val="KDNabrajanje"/>
        <w:spacing w:before="0"/>
        <w:rPr>
          <w:rFonts w:cs="Arial"/>
        </w:rPr>
      </w:pPr>
      <w:r>
        <w:rPr>
          <w:rFonts w:cs="Arial"/>
          <w:lang w:val="sr-Cyrl-RS"/>
        </w:rPr>
        <w:t>да ли је достављена</w:t>
      </w:r>
      <w:r w:rsidR="002E75B6">
        <w:rPr>
          <w:rFonts w:cs="Arial"/>
          <w:lang w:val="sr-Cyrl-RS"/>
        </w:rPr>
        <w:t xml:space="preserve"> мерна </w:t>
      </w:r>
      <w:r>
        <w:rPr>
          <w:rFonts w:cs="Arial"/>
          <w:lang w:val="sr-Cyrl-RS"/>
        </w:rPr>
        <w:t>листа</w:t>
      </w:r>
    </w:p>
    <w:p w:rsidR="002E75B6" w:rsidRPr="0065657E" w:rsidRDefault="002E75B6" w:rsidP="002E75B6">
      <w:pPr>
        <w:pStyle w:val="KDNabrajanje"/>
        <w:spacing w:before="0"/>
        <w:rPr>
          <w:rFonts w:cs="Arial"/>
        </w:rPr>
      </w:pPr>
      <w:r>
        <w:rPr>
          <w:rFonts w:cs="Arial"/>
          <w:lang w:val="sr-Cyrl-RS"/>
        </w:rPr>
        <w:t xml:space="preserve">да ли </w:t>
      </w:r>
      <w:r w:rsidR="00765737">
        <w:rPr>
          <w:rFonts w:cs="Arial"/>
          <w:lang w:val="sr-Cyrl-RS"/>
        </w:rPr>
        <w:t>су</w:t>
      </w:r>
      <w:r>
        <w:rPr>
          <w:rFonts w:cs="Arial"/>
          <w:lang w:val="sr-Cyrl-RS"/>
        </w:rPr>
        <w:t xml:space="preserve"> достављен</w:t>
      </w:r>
      <w:r w:rsidR="00765737">
        <w:rPr>
          <w:rFonts w:cs="Arial"/>
          <w:lang w:val="sr-Cyrl-RS"/>
        </w:rPr>
        <w:t xml:space="preserve">и </w:t>
      </w:r>
      <w:r w:rsidR="00765737" w:rsidRPr="00765737">
        <w:rPr>
          <w:rFonts w:cs="Arial"/>
          <w:lang w:val="sr-Cyrl-CS"/>
        </w:rPr>
        <w:t>атест</w:t>
      </w:r>
      <w:r w:rsidR="00765737">
        <w:rPr>
          <w:rFonts w:cs="Arial"/>
          <w:lang w:val="sr-Cyrl-CS"/>
        </w:rPr>
        <w:t>и</w:t>
      </w:r>
      <w:r w:rsidR="00765737" w:rsidRPr="00765737">
        <w:rPr>
          <w:rFonts w:cs="Arial"/>
          <w:lang w:val="sr-Cyrl-CS"/>
        </w:rPr>
        <w:t xml:space="preserve"> материјала</w:t>
      </w:r>
    </w:p>
    <w:p w:rsidR="002E75B6" w:rsidRPr="0065657E" w:rsidRDefault="002E75B6" w:rsidP="002E75B6">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2E75B6" w:rsidRPr="0065657E" w:rsidRDefault="002E75B6" w:rsidP="002E75B6">
      <w:pPr>
        <w:spacing w:before="0"/>
        <w:rPr>
          <w:rFonts w:cs="Arial"/>
          <w:b/>
          <w:lang w:val="ru-RU"/>
        </w:rPr>
      </w:pPr>
      <w:r w:rsidRPr="0065657E">
        <w:rPr>
          <w:rFonts w:cs="Arial"/>
          <w:b/>
          <w:lang w:val="ru-RU"/>
        </w:rPr>
        <w:t>Квалитативни пријем</w:t>
      </w:r>
    </w:p>
    <w:p w:rsidR="002E75B6" w:rsidRPr="00F10346" w:rsidRDefault="002E75B6" w:rsidP="002E75B6">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2E75B6" w:rsidRPr="00245A2F" w:rsidRDefault="002E75B6" w:rsidP="002E75B6">
      <w:pPr>
        <w:tabs>
          <w:tab w:val="left" w:pos="9090"/>
        </w:tabs>
        <w:spacing w:before="0"/>
        <w:rPr>
          <w:rFonts w:cs="Arial"/>
          <w:lang w:val="sr-Cyrl-RS"/>
        </w:rPr>
      </w:pP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w:t>
      </w:r>
    </w:p>
    <w:p w:rsidR="002E75B6" w:rsidRPr="00245A2F" w:rsidRDefault="002E75B6" w:rsidP="002E75B6">
      <w:pPr>
        <w:tabs>
          <w:tab w:val="left" w:pos="9090"/>
        </w:tabs>
        <w:spacing w:before="0"/>
        <w:rPr>
          <w:rFonts w:cs="Arial"/>
          <w:lang w:val="sr-Cyrl-RS"/>
        </w:rPr>
      </w:pPr>
      <w:r w:rsidRPr="002E0F39">
        <w:rPr>
          <w:rFonts w:cs="Arial"/>
          <w:lang w:val="ru-RU"/>
        </w:rPr>
        <w:t xml:space="preserve">Уколико се утврди да квалитет испорученог добра не одговара уговореном, </w:t>
      </w:r>
      <w:r w:rsidR="006D39FF">
        <w:rPr>
          <w:rFonts w:cs="Arial"/>
          <w:lang w:val="ru-RU"/>
        </w:rPr>
        <w:t>Наручилац</w:t>
      </w:r>
      <w:r w:rsidRPr="002E0F39">
        <w:rPr>
          <w:rFonts w:cs="Arial"/>
          <w:lang w:val="ru-RU"/>
        </w:rPr>
        <w:t xml:space="preserve"> је обавезан да </w:t>
      </w:r>
      <w:r w:rsidR="006D39FF">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E75B6" w:rsidRPr="0065657E" w:rsidRDefault="002E75B6" w:rsidP="002E75B6">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sidR="006D39FF">
        <w:rPr>
          <w:rFonts w:cs="Arial"/>
          <w:lang w:val="ru-RU"/>
        </w:rPr>
        <w:t>Наручилац</w:t>
      </w:r>
      <w:r w:rsidRPr="002E0F39">
        <w:rPr>
          <w:rFonts w:cs="Arial"/>
          <w:lang w:val="ru-RU"/>
        </w:rPr>
        <w:t xml:space="preserve"> је обавезан да </w:t>
      </w:r>
      <w:r w:rsidR="006D39FF">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p>
    <w:p w:rsidR="002E75B6" w:rsidRPr="00245A2F" w:rsidRDefault="006D39FF" w:rsidP="002E75B6">
      <w:pPr>
        <w:tabs>
          <w:tab w:val="left" w:pos="9090"/>
        </w:tabs>
        <w:spacing w:before="0"/>
        <w:rPr>
          <w:rFonts w:cs="Arial"/>
          <w:lang w:val="sr-Cyrl-RS"/>
        </w:rPr>
      </w:pPr>
      <w:r>
        <w:rPr>
          <w:rFonts w:cs="Arial"/>
          <w:lang w:val="ru-RU"/>
        </w:rPr>
        <w:t>Изабрани понуђач</w:t>
      </w:r>
      <w:r w:rsidR="002E75B6"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002E75B6" w:rsidRPr="002E0F39">
        <w:rPr>
          <w:rFonts w:cs="Arial"/>
          <w:lang w:val="ru-RU"/>
        </w:rPr>
        <w:t xml:space="preserve"> о исходу рекламације.</w:t>
      </w:r>
    </w:p>
    <w:p w:rsidR="002E75B6" w:rsidRPr="00245A2F" w:rsidRDefault="006D39FF" w:rsidP="002E75B6">
      <w:pPr>
        <w:tabs>
          <w:tab w:val="left" w:pos="9090"/>
        </w:tabs>
        <w:spacing w:before="0"/>
        <w:rPr>
          <w:rFonts w:cs="Arial"/>
          <w:lang w:val="sr-Cyrl-RS"/>
        </w:rPr>
      </w:pPr>
      <w:r>
        <w:rPr>
          <w:rFonts w:cs="Arial"/>
          <w:lang w:val="ru-RU"/>
        </w:rPr>
        <w:lastRenderedPageBreak/>
        <w:t>Наручилац</w:t>
      </w:r>
      <w:r w:rsidR="002E75B6" w:rsidRPr="005726D2">
        <w:rPr>
          <w:rFonts w:cs="Arial"/>
          <w:lang w:val="ru-RU"/>
        </w:rPr>
        <w:t xml:space="preserve">, који је </w:t>
      </w:r>
      <w:r>
        <w:rPr>
          <w:rFonts w:cs="Arial"/>
          <w:lang w:val="ru-RU"/>
        </w:rPr>
        <w:t>изабраном понуђачу</w:t>
      </w:r>
      <w:r w:rsidR="002E75B6" w:rsidRPr="005726D2">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002E75B6" w:rsidRPr="005726D2">
        <w:rPr>
          <w:rFonts w:cs="Arial"/>
          <w:lang w:val="ru-RU"/>
        </w:rPr>
        <w:t xml:space="preserve">: </w:t>
      </w:r>
    </w:p>
    <w:p w:rsidR="002E75B6" w:rsidRPr="003E405A" w:rsidRDefault="002E75B6" w:rsidP="002E75B6">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E75B6" w:rsidRPr="003E405A" w:rsidRDefault="002E75B6" w:rsidP="002E75B6">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E75B6" w:rsidRPr="003E405A" w:rsidRDefault="002E75B6" w:rsidP="002E75B6">
      <w:pPr>
        <w:pStyle w:val="KDNabrajanje"/>
        <w:spacing w:before="0"/>
        <w:rPr>
          <w:rFonts w:cs="Arial"/>
        </w:rPr>
      </w:pPr>
      <w:r w:rsidRPr="00F10346">
        <w:rPr>
          <w:rFonts w:cs="Arial"/>
        </w:rPr>
        <w:t>да одбије пријем добра са недостацима.</w:t>
      </w:r>
    </w:p>
    <w:p w:rsidR="002E75B6" w:rsidRPr="00245A2F" w:rsidRDefault="002E75B6" w:rsidP="002E75B6">
      <w:pPr>
        <w:tabs>
          <w:tab w:val="left" w:pos="9090"/>
        </w:tabs>
        <w:spacing w:before="0"/>
        <w:rPr>
          <w:rFonts w:cs="Arial"/>
          <w:lang w:val="sr-Cyrl-RS"/>
        </w:rPr>
      </w:pPr>
      <w:r w:rsidRPr="002E0F39">
        <w:rPr>
          <w:rFonts w:cs="Arial"/>
          <w:lang w:val="ru-RU"/>
        </w:rPr>
        <w:t xml:space="preserve">У сваком од ових случајева, </w:t>
      </w:r>
      <w:r w:rsidR="006D39FF">
        <w:rPr>
          <w:rFonts w:cs="Arial"/>
          <w:lang w:val="ru-RU"/>
        </w:rPr>
        <w:t>Наручилац</w:t>
      </w:r>
      <w:r w:rsidRPr="002E0F39">
        <w:rPr>
          <w:rFonts w:cs="Arial"/>
          <w:lang w:val="ru-RU"/>
        </w:rPr>
        <w:t xml:space="preserve"> има право и на накнаду штете. Поред тога, и независно од тога, </w:t>
      </w:r>
      <w:r w:rsidR="006D39FF">
        <w:rPr>
          <w:rFonts w:cs="Arial"/>
          <w:lang w:val="ru-RU"/>
        </w:rPr>
        <w:t>изабрани понуђач</w:t>
      </w:r>
      <w:r w:rsidRPr="002E0F39">
        <w:rPr>
          <w:rFonts w:cs="Arial"/>
          <w:lang w:val="ru-RU"/>
        </w:rPr>
        <w:t xml:space="preserve"> одговара </w:t>
      </w:r>
      <w:r w:rsidR="006D39FF">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E75B6" w:rsidRPr="00961FC0" w:rsidRDefault="006D39FF" w:rsidP="00961FC0">
      <w:pPr>
        <w:tabs>
          <w:tab w:val="left" w:pos="9090"/>
        </w:tabs>
        <w:spacing w:before="0"/>
        <w:rPr>
          <w:rFonts w:cs="Arial"/>
          <w:lang w:val="ru-RU"/>
        </w:rPr>
      </w:pPr>
      <w:r>
        <w:rPr>
          <w:rFonts w:cs="Arial"/>
          <w:lang w:val="ru-RU"/>
        </w:rPr>
        <w:t>Изабрани понуђач</w:t>
      </w:r>
      <w:r w:rsidR="002E75B6"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002E75B6" w:rsidRPr="002E0F39">
        <w:rPr>
          <w:rFonts w:cs="Arial"/>
          <w:lang w:val="ru-RU"/>
        </w:rPr>
        <w:t>, чији је узрок постојао пре преузимања (скривене мане).</w:t>
      </w:r>
    </w:p>
    <w:p w:rsidR="004D14FC" w:rsidRPr="00F10346" w:rsidRDefault="004D14FC" w:rsidP="00286B65">
      <w:pPr>
        <w:pStyle w:val="Heading10"/>
        <w:numPr>
          <w:ilvl w:val="1"/>
          <w:numId w:val="23"/>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99037D">
        <w:rPr>
          <w:rFonts w:cs="Arial"/>
          <w:lang w:val="sr-Cyrl-RS" w:eastAsia="zh-CN"/>
        </w:rPr>
        <w:t>12</w:t>
      </w:r>
      <w:r w:rsidRPr="002E0F39">
        <w:rPr>
          <w:rFonts w:cs="Arial"/>
          <w:lang w:val="ru-RU" w:eastAsia="zh-CN"/>
        </w:rPr>
        <w:t xml:space="preserve"> месец</w:t>
      </w:r>
      <w:r w:rsidR="0099037D">
        <w:rPr>
          <w:rFonts w:cs="Arial"/>
          <w:lang w:val="sr-Cyrl-RS" w:eastAsia="zh-CN"/>
        </w:rPr>
        <w:t>и</w:t>
      </w:r>
      <w:r w:rsidRPr="002E0F39">
        <w:rPr>
          <w:rFonts w:cs="Arial"/>
          <w:lang w:val="ru-RU" w:eastAsia="zh-CN"/>
        </w:rPr>
        <w:t xml:space="preserve"> од дана</w:t>
      </w:r>
      <w:r w:rsidR="00765737">
        <w:rPr>
          <w:rFonts w:cs="Arial"/>
          <w:lang w:val="ru-RU" w:eastAsia="zh-CN"/>
        </w:rPr>
        <w:t xml:space="preserve"> када је извршен</w:t>
      </w:r>
      <w:r w:rsidRPr="002E0F39">
        <w:rPr>
          <w:rFonts w:cs="Arial"/>
          <w:lang w:val="ru-RU" w:eastAsia="zh-CN"/>
        </w:rPr>
        <w:t xml:space="preserve"> </w:t>
      </w:r>
      <w:r w:rsidR="00B372CF" w:rsidRPr="00B372CF">
        <w:rPr>
          <w:rFonts w:cs="Arial"/>
          <w:bCs/>
          <w:iCs/>
          <w:lang w:val="sr-Cyrl-CS" w:eastAsia="zh-CN"/>
        </w:rPr>
        <w:t>квалитативни пријем  добара</w:t>
      </w:r>
      <w:r w:rsidRPr="002E0F39">
        <w:rPr>
          <w:rFonts w:cs="Arial"/>
          <w:lang w:val="ru-RU" w:eastAsia="zh-CN"/>
        </w:rPr>
        <w:t>.</w:t>
      </w:r>
    </w:p>
    <w:p w:rsidR="00961FC0" w:rsidRDefault="00A6232C" w:rsidP="00765737">
      <w:pPr>
        <w:spacing w:before="0"/>
        <w:rPr>
          <w:rFonts w:cs="Arial"/>
          <w:lang w:val="sr-Latn-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Default="007E0DD1" w:rsidP="00765737">
      <w:pPr>
        <w:spacing w:before="0"/>
        <w:rPr>
          <w:rFonts w:cs="Arial"/>
          <w:lang w:val="sr-Latn-RS" w:eastAsia="zh-CN"/>
        </w:rPr>
      </w:pPr>
    </w:p>
    <w:p w:rsidR="007E0DD1" w:rsidRPr="007E0DD1" w:rsidRDefault="007E0DD1" w:rsidP="00765737">
      <w:pPr>
        <w:spacing w:before="0"/>
        <w:rPr>
          <w:rFonts w:cs="Arial"/>
          <w:lang w:val="sr-Latn-RS" w:eastAsia="zh-CN"/>
        </w:rPr>
      </w:pPr>
    </w:p>
    <w:p w:rsidR="00756A02" w:rsidRPr="00F10346" w:rsidRDefault="00756A02" w:rsidP="00286B65">
      <w:pPr>
        <w:pStyle w:val="Heading10"/>
        <w:numPr>
          <w:ilvl w:val="0"/>
          <w:numId w:val="23"/>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5E6983"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7"/>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286B65">
            <w:pPr>
              <w:numPr>
                <w:ilvl w:val="0"/>
                <w:numId w:val="17"/>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5E6983"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0"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286B65">
            <w:pPr>
              <w:numPr>
                <w:ilvl w:val="0"/>
                <w:numId w:val="19"/>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5E6983"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286B65">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286B65">
            <w:pPr>
              <w:numPr>
                <w:ilvl w:val="0"/>
                <w:numId w:val="15"/>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286B65">
            <w:pPr>
              <w:numPr>
                <w:ilvl w:val="0"/>
                <w:numId w:val="15"/>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286B65">
            <w:pPr>
              <w:numPr>
                <w:ilvl w:val="0"/>
                <w:numId w:val="18"/>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5E6983"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286B65">
            <w:pPr>
              <w:numPr>
                <w:ilvl w:val="0"/>
                <w:numId w:val="20"/>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286B65">
            <w:pPr>
              <w:numPr>
                <w:ilvl w:val="0"/>
                <w:numId w:val="20"/>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286B65">
            <w:pPr>
              <w:numPr>
                <w:ilvl w:val="0"/>
                <w:numId w:val="20"/>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357F62" w:rsidRDefault="00A202B2" w:rsidP="00107CDD">
            <w:pPr>
              <w:spacing w:before="0"/>
              <w:jc w:val="center"/>
              <w:rPr>
                <w:rFonts w:cs="Arial"/>
                <w:lang w:val="ru-RU"/>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5E6983"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B23C15" w:rsidRDefault="00A202B2" w:rsidP="00712CEE">
            <w:pPr>
              <w:pStyle w:val="ListParagraph"/>
              <w:autoSpaceDE w:val="0"/>
              <w:autoSpaceDN w:val="0"/>
              <w:adjustRightInd w:val="0"/>
              <w:spacing w:before="0"/>
              <w:ind w:left="-108"/>
              <w:rPr>
                <w:rFonts w:ascii="Arial" w:hAnsi="Arial" w:cs="Arial"/>
                <w:lang w:val="sr-Cyrl-RS"/>
              </w:rPr>
            </w:pPr>
            <w:r w:rsidRPr="00A202B2">
              <w:rPr>
                <w:rFonts w:ascii="Arial" w:hAnsi="Arial" w:cs="Arial"/>
                <w:lang w:val="ru-RU"/>
              </w:rPr>
              <w:t xml:space="preserve">-је у </w:t>
            </w:r>
            <w:r w:rsidRPr="00A202B2">
              <w:rPr>
                <w:rFonts w:ascii="Arial" w:hAnsi="Arial" w:cs="Arial"/>
                <w:lang w:val="sr-Cyrl-CS"/>
              </w:rPr>
              <w:t>претходн</w:t>
            </w:r>
            <w:r w:rsidR="00D23A0A">
              <w:rPr>
                <w:rFonts w:ascii="Arial" w:hAnsi="Arial" w:cs="Arial"/>
                <w:lang w:val="sr-Cyrl-CS"/>
              </w:rPr>
              <w:t xml:space="preserve">их три </w:t>
            </w:r>
            <w:r w:rsidRPr="00A202B2">
              <w:rPr>
                <w:rFonts w:ascii="Arial" w:hAnsi="Arial" w:cs="Arial"/>
                <w:lang w:val="ru-RU"/>
              </w:rPr>
              <w:t>(</w:t>
            </w:r>
            <w:r w:rsidR="00D61A91">
              <w:rPr>
                <w:rFonts w:ascii="Arial" w:hAnsi="Arial" w:cs="Arial"/>
                <w:lang w:val="ru-RU"/>
              </w:rPr>
              <w:t xml:space="preserve">2014, </w:t>
            </w:r>
            <w:r w:rsidRPr="00A202B2">
              <w:rPr>
                <w:rFonts w:ascii="Arial" w:hAnsi="Arial" w:cs="Arial"/>
                <w:lang w:val="ru-RU"/>
              </w:rPr>
              <w:t>2015 и 20</w:t>
            </w:r>
            <w:r w:rsidRPr="00712CEE">
              <w:rPr>
                <w:rFonts w:ascii="Arial" w:hAnsi="Arial" w:cs="Arial"/>
                <w:lang w:val="ru-RU"/>
              </w:rPr>
              <w:t xml:space="preserve">16) године </w:t>
            </w:r>
            <w:r w:rsidR="00B23C15" w:rsidRPr="00712CEE">
              <w:rPr>
                <w:rFonts w:ascii="Arial" w:hAnsi="Arial" w:cs="Arial"/>
                <w:lang w:val="ru-RU"/>
              </w:rPr>
              <w:t xml:space="preserve">испоручио </w:t>
            </w:r>
            <w:r w:rsidR="001670C6" w:rsidRPr="00712CEE">
              <w:rPr>
                <w:rFonts w:ascii="Arial" w:hAnsi="Arial" w:cs="Arial"/>
                <w:lang w:val="sr-Cyrl-CS"/>
              </w:rPr>
              <w:t xml:space="preserve">добара </w:t>
            </w:r>
            <w:r w:rsidR="00424BE3">
              <w:rPr>
                <w:rFonts w:ascii="Arial" w:hAnsi="Arial" w:cs="Arial"/>
                <w:lang w:val="sr-Cyrl-CS"/>
              </w:rPr>
              <w:t>израђена машинском обрадом(стругање, глодање, брушење, израда озубљења)</w:t>
            </w:r>
            <w:r w:rsidR="00712CEE">
              <w:rPr>
                <w:rFonts w:ascii="Arial" w:hAnsi="Arial" w:cs="Arial"/>
                <w:lang w:val="ru-RU"/>
              </w:rPr>
              <w:t xml:space="preserve"> минималне</w:t>
            </w:r>
            <w:r w:rsidR="00A050B9">
              <w:rPr>
                <w:rFonts w:ascii="Arial" w:hAnsi="Arial" w:cs="Arial"/>
                <w:lang w:val="ru-RU"/>
              </w:rPr>
              <w:t xml:space="preserve"> укупне </w:t>
            </w:r>
            <w:r w:rsidR="00712CEE" w:rsidRPr="00712CEE">
              <w:rPr>
                <w:rFonts w:ascii="Arial" w:hAnsi="Arial" w:cs="Arial"/>
                <w:lang w:val="ru-RU"/>
              </w:rPr>
              <w:t xml:space="preserve"> вредност</w:t>
            </w:r>
            <w:r w:rsidR="00A050B9">
              <w:rPr>
                <w:rFonts w:ascii="Arial" w:hAnsi="Arial" w:cs="Arial"/>
                <w:lang w:val="ru-RU"/>
              </w:rPr>
              <w:t>и</w:t>
            </w:r>
            <w:r w:rsidR="00712CEE" w:rsidRPr="00712CEE">
              <w:rPr>
                <w:rFonts w:ascii="Arial" w:hAnsi="Arial" w:cs="Arial"/>
                <w:lang w:val="ru-RU"/>
              </w:rPr>
              <w:t xml:space="preserve"> </w:t>
            </w:r>
            <w:r w:rsidR="00424BE3">
              <w:rPr>
                <w:rFonts w:ascii="Arial" w:hAnsi="Arial" w:cs="Arial"/>
                <w:lang w:val="ru-RU"/>
              </w:rPr>
              <w:t>5</w:t>
            </w:r>
            <w:r w:rsidR="00C3171B">
              <w:rPr>
                <w:rFonts w:ascii="Arial" w:hAnsi="Arial" w:cs="Arial"/>
                <w:lang w:val="ru-RU"/>
              </w:rPr>
              <w:t>.0</w:t>
            </w:r>
            <w:r w:rsidR="00712CEE" w:rsidRPr="00712CEE">
              <w:rPr>
                <w:rFonts w:ascii="Arial" w:hAnsi="Arial" w:cs="Arial"/>
                <w:lang w:val="ru-RU"/>
              </w:rPr>
              <w:t>00.000,00 динара</w:t>
            </w:r>
            <w:r w:rsidR="00712CEE" w:rsidRPr="00712CEE">
              <w:rPr>
                <w:rFonts w:ascii="Arial" w:hAnsi="Arial" w:cs="Arial"/>
                <w:lang w:val="sr-Cyrl-RS"/>
              </w:rPr>
              <w:t xml:space="preserve"> (тражи се вредност испоручених добара, а не вредност закљученог уговора)</w:t>
            </w:r>
          </w:p>
          <w:p w:rsidR="00C770C4" w:rsidRPr="00A202B2" w:rsidRDefault="00C770C4" w:rsidP="00B23C15">
            <w:pPr>
              <w:pStyle w:val="ListParagraph"/>
              <w:autoSpaceDE w:val="0"/>
              <w:autoSpaceDN w:val="0"/>
              <w:adjustRightInd w:val="0"/>
              <w:spacing w:before="0" w:after="0" w:line="240" w:lineRule="auto"/>
              <w:ind w:left="-108"/>
              <w:contextualSpacing w:val="0"/>
              <w:rPr>
                <w:rFonts w:ascii="Arial" w:hAnsi="Arial" w:cs="Arial"/>
                <w:lang w:val="ru-RU"/>
              </w:rPr>
            </w:pPr>
            <w:r>
              <w:rPr>
                <w:rFonts w:ascii="Arial" w:hAnsi="Arial" w:cs="Arial"/>
                <w:lang w:val="ru-RU"/>
              </w:rPr>
              <w:t>-</w:t>
            </w:r>
            <w:r w:rsidR="00167714" w:rsidRPr="00167714">
              <w:rPr>
                <w:lang w:val="ru-RU"/>
              </w:rPr>
              <w:t xml:space="preserve"> </w:t>
            </w:r>
            <w:r w:rsidR="00167714" w:rsidRPr="00167714">
              <w:rPr>
                <w:rFonts w:ascii="Arial" w:hAnsi="Arial" w:cs="Arial"/>
                <w:lang w:val="ru-RU"/>
              </w:rPr>
              <w:t>има уведен систем управљања квалитетом у складу са захтевима стандарда  ISO 9001:2008</w:t>
            </w: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1F5893">
            <w:pPr>
              <w:autoSpaceDE w:val="0"/>
              <w:autoSpaceDN w:val="0"/>
              <w:adjustRightInd w:val="0"/>
              <w:spacing w:before="0"/>
              <w:rPr>
                <w:rFonts w:cs="Arial"/>
                <w:lang w:val="ru-RU"/>
              </w:rPr>
            </w:pPr>
            <w:r w:rsidRPr="00A202B2">
              <w:rPr>
                <w:rFonts w:cs="Arial"/>
                <w:lang w:val="ru-RU"/>
              </w:rPr>
              <w:t xml:space="preserve">- Референтна листа </w:t>
            </w:r>
          </w:p>
          <w:p w:rsidR="00A202B2" w:rsidRDefault="00A202B2" w:rsidP="001F5893">
            <w:pPr>
              <w:autoSpaceDE w:val="0"/>
              <w:autoSpaceDN w:val="0"/>
              <w:adjustRightInd w:val="0"/>
              <w:spacing w:before="0"/>
              <w:rPr>
                <w:rFonts w:cs="Arial"/>
                <w:lang w:val="ru-RU"/>
              </w:rPr>
            </w:pPr>
            <w:r w:rsidRPr="00A202B2">
              <w:rPr>
                <w:rFonts w:cs="Arial"/>
                <w:lang w:val="ru-RU"/>
              </w:rPr>
              <w:t>-Потписане и оверене потврде купаца</w:t>
            </w:r>
          </w:p>
          <w:p w:rsidR="00167714" w:rsidRPr="00A202B2" w:rsidRDefault="00167714" w:rsidP="001F5893">
            <w:pPr>
              <w:autoSpaceDE w:val="0"/>
              <w:autoSpaceDN w:val="0"/>
              <w:adjustRightInd w:val="0"/>
              <w:spacing w:before="0"/>
              <w:rPr>
                <w:rFonts w:cs="Arial"/>
                <w:lang w:val="ru-RU"/>
              </w:rPr>
            </w:pPr>
            <w:r>
              <w:rPr>
                <w:rFonts w:cs="Arial"/>
                <w:lang w:val="ru-RU"/>
              </w:rPr>
              <w:t>-</w:t>
            </w:r>
            <w:r w:rsidRPr="00167714">
              <w:rPr>
                <w:rFonts w:cs="Arial"/>
                <w:color w:val="00B0F0"/>
                <w:lang w:val="ru-RU"/>
              </w:rPr>
              <w:t xml:space="preserve"> </w:t>
            </w:r>
            <w:r w:rsidRPr="00167714">
              <w:rPr>
                <w:rFonts w:cs="Arial"/>
                <w:lang w:val="ru-RU"/>
              </w:rPr>
              <w:t xml:space="preserve">Копија важећег сертификата  </w:t>
            </w:r>
            <w:r w:rsidRPr="00167714">
              <w:rPr>
                <w:rFonts w:cs="Arial"/>
              </w:rPr>
              <w:t>ISO</w:t>
            </w:r>
            <w:r w:rsidRPr="00167714">
              <w:rPr>
                <w:rFonts w:cs="Arial"/>
                <w:lang w:val="ru-RU"/>
              </w:rPr>
              <w:t xml:space="preserve"> 9001:2008</w:t>
            </w:r>
          </w:p>
          <w:p w:rsidR="00A202B2"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286B65">
            <w:pPr>
              <w:pStyle w:val="ListParagraph"/>
              <w:numPr>
                <w:ilvl w:val="0"/>
                <w:numId w:val="27"/>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286B65">
            <w:pPr>
              <w:pStyle w:val="ListParagraph"/>
              <w:numPr>
                <w:ilvl w:val="0"/>
                <w:numId w:val="27"/>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r w:rsidR="00424BE3" w:rsidRPr="005E6983" w:rsidTr="008112A2">
        <w:trPr>
          <w:jc w:val="center"/>
        </w:trPr>
        <w:tc>
          <w:tcPr>
            <w:tcW w:w="729" w:type="dxa"/>
            <w:vAlign w:val="center"/>
          </w:tcPr>
          <w:p w:rsidR="00424BE3" w:rsidRPr="00AD2C30" w:rsidRDefault="00424BE3" w:rsidP="00AD2C30">
            <w:pPr>
              <w:spacing w:before="0"/>
              <w:jc w:val="center"/>
              <w:rPr>
                <w:rFonts w:cs="Arial"/>
                <w:lang w:val="sr-Cyrl-RS"/>
              </w:rPr>
            </w:pPr>
            <w:r w:rsidRPr="00AD2C30">
              <w:rPr>
                <w:rFonts w:cs="Arial"/>
                <w:lang w:val="sr-Cyrl-RS"/>
              </w:rPr>
              <w:t>6.</w:t>
            </w:r>
          </w:p>
        </w:tc>
        <w:tc>
          <w:tcPr>
            <w:tcW w:w="8430" w:type="dxa"/>
          </w:tcPr>
          <w:p w:rsidR="00BE0B73" w:rsidRPr="00BE0B73" w:rsidRDefault="00BE0B73" w:rsidP="00AD2C30">
            <w:pPr>
              <w:autoSpaceDE w:val="0"/>
              <w:autoSpaceDN w:val="0"/>
              <w:adjustRightInd w:val="0"/>
              <w:spacing w:before="0"/>
              <w:rPr>
                <w:rFonts w:cs="Arial"/>
                <w:b/>
                <w:u w:val="single"/>
                <w:lang w:val="ru-RU"/>
              </w:rPr>
            </w:pPr>
            <w:r w:rsidRPr="00BE0B73">
              <w:rPr>
                <w:rFonts w:cs="Arial"/>
                <w:b/>
                <w:u w:val="single"/>
                <w:lang w:val="ru-RU"/>
              </w:rPr>
              <w:t>Услов:</w:t>
            </w:r>
          </w:p>
          <w:p w:rsidR="00BE0B73" w:rsidRPr="00BE0B73" w:rsidRDefault="00BE0B73" w:rsidP="00AD2C30">
            <w:pPr>
              <w:autoSpaceDE w:val="0"/>
              <w:autoSpaceDN w:val="0"/>
              <w:adjustRightInd w:val="0"/>
              <w:spacing w:before="0"/>
              <w:rPr>
                <w:rFonts w:cs="Arial"/>
                <w:lang w:val="ru-RU"/>
              </w:rPr>
            </w:pPr>
            <w:r w:rsidRPr="00BE0B73">
              <w:rPr>
                <w:rFonts w:cs="Arial"/>
                <w:lang w:val="ru-RU"/>
              </w:rPr>
              <w:t>Технички капацитет</w:t>
            </w:r>
          </w:p>
          <w:p w:rsidR="005348CB" w:rsidRPr="00AD2C30" w:rsidRDefault="00BE0B73" w:rsidP="00AD2C30">
            <w:pPr>
              <w:spacing w:before="0"/>
              <w:rPr>
                <w:rFonts w:cs="Arial"/>
                <w:lang w:val="ru-RU"/>
              </w:rPr>
            </w:pPr>
            <w:r w:rsidRPr="00BE0B73">
              <w:rPr>
                <w:rFonts w:cs="Arial"/>
                <w:lang w:val="ru-RU"/>
              </w:rPr>
              <w:t xml:space="preserve">Понуђач располаже довољним техничким капацитетом ако поседује </w:t>
            </w:r>
            <w:r w:rsidRPr="00BE0B73">
              <w:rPr>
                <w:rFonts w:cs="Arial"/>
                <w:lang w:val="sr-Cyrl-CS"/>
              </w:rPr>
              <w:t xml:space="preserve">(власништво/закуп) </w:t>
            </w:r>
            <w:r w:rsidR="005348CB" w:rsidRPr="00AD2C30">
              <w:rPr>
                <w:rFonts w:cs="Arial"/>
                <w:lang w:val="ru-RU"/>
              </w:rPr>
              <w:t>:</w:t>
            </w:r>
          </w:p>
          <w:p w:rsidR="00AD2C30" w:rsidRPr="00AD2C30" w:rsidRDefault="00AD2C30" w:rsidP="00AD2C30">
            <w:pPr>
              <w:spacing w:before="0"/>
              <w:rPr>
                <w:rFonts w:eastAsia="Calibri" w:cs="Arial"/>
                <w:lang w:val="ru-RU"/>
              </w:rPr>
            </w:pPr>
            <w:r w:rsidRPr="00AD2C30">
              <w:rPr>
                <w:rFonts w:eastAsia="Calibri" w:cs="Arial"/>
                <w:lang w:val="ru-RU"/>
              </w:rPr>
              <w:t>1. универзални струг са могућношћу обраде пречника од 1м</w:t>
            </w:r>
          </w:p>
          <w:p w:rsidR="00AD2C30" w:rsidRPr="00AD2C30" w:rsidRDefault="00AD2C30" w:rsidP="00AD2C30">
            <w:pPr>
              <w:spacing w:before="0"/>
              <w:rPr>
                <w:rFonts w:eastAsia="Calibri" w:cs="Arial"/>
                <w:lang w:val="ru-RU"/>
              </w:rPr>
            </w:pPr>
            <w:r w:rsidRPr="00AD2C30">
              <w:rPr>
                <w:rFonts w:eastAsia="Calibri" w:cs="Arial"/>
                <w:lang w:val="ru-RU"/>
              </w:rPr>
              <w:t>2.струг са могућношћу обраде пречника преко 1м</w:t>
            </w:r>
          </w:p>
          <w:p w:rsidR="00AD2C30" w:rsidRPr="00AD2C30" w:rsidRDefault="00AD2C30" w:rsidP="00AD2C30">
            <w:pPr>
              <w:spacing w:before="0"/>
              <w:rPr>
                <w:rFonts w:eastAsia="Calibri" w:cs="Arial"/>
                <w:lang w:val="ru-RU"/>
              </w:rPr>
            </w:pPr>
            <w:r w:rsidRPr="00AD2C30">
              <w:rPr>
                <w:rFonts w:eastAsia="Calibri" w:cs="Arial"/>
                <w:lang w:val="ru-RU"/>
              </w:rPr>
              <w:t>3.универзалну глодалицу</w:t>
            </w:r>
          </w:p>
          <w:p w:rsidR="00AD2C30" w:rsidRPr="00AD2C30" w:rsidRDefault="00AD2C30" w:rsidP="00AD2C30">
            <w:pPr>
              <w:spacing w:before="0"/>
              <w:rPr>
                <w:rFonts w:eastAsia="Calibri" w:cs="Arial"/>
                <w:lang w:val="ru-RU"/>
              </w:rPr>
            </w:pPr>
            <w:r w:rsidRPr="00AD2C30">
              <w:rPr>
                <w:rFonts w:eastAsia="Calibri" w:cs="Arial"/>
                <w:lang w:val="ru-RU"/>
              </w:rPr>
              <w:t>4.брусилицу за равно брушење</w:t>
            </w:r>
          </w:p>
          <w:p w:rsidR="00AD2C30" w:rsidRPr="00BE0B73" w:rsidRDefault="00AD2C30" w:rsidP="00AD2C30">
            <w:pPr>
              <w:spacing w:before="0"/>
              <w:rPr>
                <w:rFonts w:eastAsia="Calibri" w:cs="Arial"/>
                <w:lang w:val="ru-RU"/>
              </w:rPr>
            </w:pPr>
            <w:r w:rsidRPr="00AD2C30">
              <w:rPr>
                <w:rFonts w:eastAsia="Calibri" w:cs="Arial"/>
                <w:lang w:val="ru-RU"/>
              </w:rPr>
              <w:t>5.глодалицу за израду озбљења ваљкастим глодалом</w:t>
            </w:r>
          </w:p>
          <w:p w:rsidR="00BE0B73" w:rsidRPr="00AD2C30" w:rsidRDefault="00BE0B73" w:rsidP="00AD2C30">
            <w:pPr>
              <w:autoSpaceDE w:val="0"/>
              <w:autoSpaceDN w:val="0"/>
              <w:adjustRightInd w:val="0"/>
              <w:spacing w:before="0"/>
              <w:rPr>
                <w:rFonts w:cs="Arial"/>
                <w:b/>
                <w:u w:val="single"/>
                <w:lang w:val="ru-RU"/>
              </w:rPr>
            </w:pPr>
            <w:r w:rsidRPr="00BE0B73">
              <w:rPr>
                <w:rFonts w:cs="Arial"/>
                <w:b/>
                <w:u w:val="single"/>
                <w:lang w:val="ru-RU"/>
              </w:rPr>
              <w:t xml:space="preserve">Доказ: </w:t>
            </w:r>
          </w:p>
          <w:p w:rsidR="00981C3F" w:rsidRDefault="00981C3F" w:rsidP="00981C3F">
            <w:pPr>
              <w:ind w:left="34"/>
              <w:rPr>
                <w:rFonts w:cs="Arial"/>
              </w:rPr>
            </w:pPr>
            <w:r w:rsidRPr="008375D4">
              <w:rPr>
                <w:rFonts w:cs="Arial"/>
                <w:lang w:val="ru-RU"/>
              </w:rPr>
              <w:t xml:space="preserve">- </w:t>
            </w:r>
            <w:r w:rsidRPr="00EB1DEC">
              <w:rPr>
                <w:rFonts w:cs="Arial"/>
                <w:lang w:val="ru-RU"/>
              </w:rPr>
              <w:t xml:space="preserve">Извод из књиге основних средстава или пословне књиге на дан </w:t>
            </w:r>
            <w:r>
              <w:rPr>
                <w:rFonts w:cs="Arial"/>
                <w:lang w:val="ru-RU"/>
              </w:rPr>
              <w:t>31.12.2016.</w:t>
            </w:r>
            <w:r w:rsidRPr="00EB1DEC">
              <w:rPr>
                <w:rFonts w:cs="Arial"/>
                <w:lang w:val="ru-RU"/>
              </w:rPr>
              <w:t>, из којих се јасно види да су</w:t>
            </w:r>
            <w:r>
              <w:rPr>
                <w:rFonts w:cs="Arial"/>
                <w:lang w:val="ru-RU"/>
              </w:rPr>
              <w:t xml:space="preserve"> тражене машине, уређаји </w:t>
            </w:r>
            <w:r w:rsidRPr="00EB1DEC">
              <w:rPr>
                <w:rFonts w:cs="Arial"/>
                <w:lang w:val="ru-RU"/>
              </w:rPr>
              <w:t xml:space="preserve"> у власништву понуђача, потписан</w:t>
            </w:r>
            <w:r w:rsidRPr="00EB1DEC">
              <w:rPr>
                <w:rFonts w:cs="Arial"/>
              </w:rPr>
              <w:t>e</w:t>
            </w:r>
            <w:r w:rsidRPr="00EB1DEC">
              <w:rPr>
                <w:rFonts w:cs="Arial"/>
                <w:lang w:val="ru-RU"/>
              </w:rPr>
              <w:t xml:space="preserve"> од стране овлашћеног лица понуђача </w:t>
            </w:r>
            <w:r w:rsidRPr="00EB1DEC">
              <w:rPr>
                <w:rFonts w:cs="Arial"/>
                <w:b/>
                <w:lang w:val="ru-RU"/>
              </w:rPr>
              <w:t>или</w:t>
            </w:r>
            <w:r w:rsidRPr="00EB1DEC">
              <w:rPr>
                <w:rFonts w:cs="Arial"/>
                <w:lang w:val="ru-RU"/>
              </w:rPr>
              <w:t xml:space="preserve"> уговор о закупу (коришћењу)</w:t>
            </w:r>
            <w:r w:rsidRPr="00EB1DEC">
              <w:rPr>
                <w:rFonts w:cs="Arial"/>
              </w:rPr>
              <w:t>.</w:t>
            </w:r>
          </w:p>
          <w:p w:rsidR="00AD2C30" w:rsidRPr="00981C3F" w:rsidRDefault="00981C3F" w:rsidP="00981C3F">
            <w:pPr>
              <w:ind w:left="34"/>
              <w:rPr>
                <w:rFonts w:cs="Arial"/>
                <w:lang w:val="sr-Latn-RS"/>
              </w:rPr>
            </w:pPr>
            <w:r>
              <w:rPr>
                <w:rFonts w:cs="Arial"/>
                <w:lang w:val="sr-Cyrl-RS"/>
              </w:rPr>
              <w:t xml:space="preserve">-Стручни налаз о прегледу и испитивању опреме за рад на основу Закона о безбедности и здравља на раду. </w:t>
            </w:r>
          </w:p>
          <w:p w:rsidR="00BE0B73" w:rsidRPr="00BE0B73" w:rsidRDefault="00BE0B73" w:rsidP="00AD2C30">
            <w:pPr>
              <w:spacing w:before="0"/>
              <w:rPr>
                <w:rFonts w:cs="Arial"/>
                <w:b/>
                <w:u w:val="single"/>
              </w:rPr>
            </w:pPr>
            <w:r w:rsidRPr="00BE0B73">
              <w:rPr>
                <w:rFonts w:cs="Arial"/>
                <w:b/>
                <w:u w:val="single"/>
              </w:rPr>
              <w:t>Напомена:</w:t>
            </w:r>
          </w:p>
          <w:p w:rsidR="00BE0B73" w:rsidRDefault="00BE0B73" w:rsidP="00AD2C30">
            <w:pPr>
              <w:numPr>
                <w:ilvl w:val="0"/>
                <w:numId w:val="27"/>
              </w:numPr>
              <w:tabs>
                <w:tab w:val="left" w:pos="680"/>
              </w:tabs>
              <w:snapToGrid w:val="0"/>
              <w:spacing w:before="0" w:line="276" w:lineRule="auto"/>
              <w:contextualSpacing/>
              <w:rPr>
                <w:rFonts w:eastAsia="Calibri" w:cs="Arial"/>
                <w:lang w:val="ru-RU"/>
              </w:rPr>
            </w:pPr>
            <w:r w:rsidRPr="00BE0B73">
              <w:rPr>
                <w:rFonts w:eastAsia="Calibri" w:cs="Arial"/>
                <w:lang w:val="ru-RU"/>
              </w:rPr>
              <w:t>У случају да понуду подноси група понуђача, доказ</w:t>
            </w:r>
            <w:r w:rsidR="000D152B">
              <w:rPr>
                <w:rFonts w:eastAsia="Calibri" w:cs="Arial"/>
                <w:lang w:val="ru-RU"/>
              </w:rPr>
              <w:t>е</w:t>
            </w:r>
            <w:r w:rsidRPr="00BE0B73">
              <w:rPr>
                <w:rFonts w:eastAsia="Calibri" w:cs="Arial"/>
                <w:lang w:val="ru-RU"/>
              </w:rPr>
              <w:t xml:space="preserve"> доставити за оног члана групе који испуњава тражени услов (довољно је да 1 члан групе достави), а уколико више њих заједно испуњавају услов</w:t>
            </w:r>
            <w:r w:rsidR="000D152B">
              <w:rPr>
                <w:rFonts w:eastAsia="Calibri" w:cs="Arial"/>
                <w:lang w:val="ru-RU"/>
              </w:rPr>
              <w:t>е</w:t>
            </w:r>
            <w:r w:rsidRPr="00BE0B73">
              <w:rPr>
                <w:rFonts w:eastAsia="Calibri" w:cs="Arial"/>
                <w:lang w:val="ru-RU"/>
              </w:rPr>
              <w:t xml:space="preserve"> </w:t>
            </w:r>
            <w:r w:rsidR="000D152B">
              <w:rPr>
                <w:rFonts w:eastAsia="Calibri" w:cs="Arial"/>
                <w:lang w:val="ru-RU"/>
              </w:rPr>
              <w:t>- ове</w:t>
            </w:r>
            <w:r w:rsidRPr="000D152B">
              <w:rPr>
                <w:rFonts w:eastAsia="Calibri" w:cs="Arial"/>
                <w:lang w:val="ru-RU"/>
              </w:rPr>
              <w:t xml:space="preserve"> доказ</w:t>
            </w:r>
            <w:r w:rsidR="000D152B">
              <w:rPr>
                <w:rFonts w:eastAsia="Calibri" w:cs="Arial"/>
                <w:lang w:val="ru-RU"/>
              </w:rPr>
              <w:t>е</w:t>
            </w:r>
            <w:r w:rsidRPr="000D152B">
              <w:rPr>
                <w:rFonts w:eastAsia="Calibri" w:cs="Arial"/>
                <w:lang w:val="ru-RU"/>
              </w:rPr>
              <w:t xml:space="preserve"> доставити за те чланове.</w:t>
            </w:r>
          </w:p>
          <w:p w:rsidR="00424BE3" w:rsidRPr="000D152B" w:rsidRDefault="00BE0B73" w:rsidP="000D152B">
            <w:pPr>
              <w:numPr>
                <w:ilvl w:val="0"/>
                <w:numId w:val="27"/>
              </w:numPr>
              <w:tabs>
                <w:tab w:val="left" w:pos="680"/>
              </w:tabs>
              <w:snapToGrid w:val="0"/>
              <w:spacing w:before="0" w:line="276" w:lineRule="auto"/>
              <w:contextualSpacing/>
              <w:rPr>
                <w:rFonts w:eastAsia="Calibri" w:cs="Arial"/>
                <w:lang w:val="ru-RU"/>
              </w:rPr>
            </w:pPr>
            <w:r w:rsidRPr="000D152B">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E0B73" w:rsidRPr="005E6983" w:rsidTr="008112A2">
        <w:trPr>
          <w:jc w:val="center"/>
        </w:trPr>
        <w:tc>
          <w:tcPr>
            <w:tcW w:w="729" w:type="dxa"/>
            <w:vAlign w:val="center"/>
          </w:tcPr>
          <w:p w:rsidR="00BE0B73" w:rsidRPr="00F348F1" w:rsidRDefault="00BE0B73" w:rsidP="00107CDD">
            <w:pPr>
              <w:spacing w:before="0"/>
              <w:jc w:val="center"/>
              <w:rPr>
                <w:rFonts w:cs="Arial"/>
                <w:lang w:val="sr-Cyrl-RS"/>
              </w:rPr>
            </w:pPr>
            <w:r w:rsidRPr="00F348F1">
              <w:rPr>
                <w:rFonts w:cs="Arial"/>
                <w:lang w:val="sr-Cyrl-RS"/>
              </w:rPr>
              <w:lastRenderedPageBreak/>
              <w:t>7.</w:t>
            </w:r>
          </w:p>
        </w:tc>
        <w:tc>
          <w:tcPr>
            <w:tcW w:w="8430" w:type="dxa"/>
          </w:tcPr>
          <w:p w:rsidR="00BE0B73" w:rsidRPr="00F348F1" w:rsidRDefault="00BE0B73" w:rsidP="00AD2C30">
            <w:pPr>
              <w:autoSpaceDE w:val="0"/>
              <w:autoSpaceDN w:val="0"/>
              <w:adjustRightInd w:val="0"/>
              <w:rPr>
                <w:rFonts w:cs="Arial"/>
                <w:b/>
                <w:u w:val="single"/>
                <w:lang w:val="ru-RU"/>
              </w:rPr>
            </w:pPr>
            <w:r w:rsidRPr="00F348F1">
              <w:rPr>
                <w:rFonts w:cs="Arial"/>
                <w:b/>
                <w:u w:val="single"/>
                <w:lang w:val="ru-RU"/>
              </w:rPr>
              <w:t>Услов:</w:t>
            </w:r>
          </w:p>
          <w:p w:rsidR="00BE0B73" w:rsidRPr="00F348F1" w:rsidRDefault="00BE0B73" w:rsidP="00AD2C30">
            <w:pPr>
              <w:autoSpaceDE w:val="0"/>
              <w:autoSpaceDN w:val="0"/>
              <w:adjustRightInd w:val="0"/>
              <w:rPr>
                <w:rFonts w:cs="Arial"/>
                <w:lang w:val="ru-RU"/>
              </w:rPr>
            </w:pPr>
            <w:r w:rsidRPr="00F348F1">
              <w:rPr>
                <w:rFonts w:cs="Arial"/>
                <w:lang w:val="ru-RU"/>
              </w:rPr>
              <w:t>Кадровски капацитет</w:t>
            </w:r>
          </w:p>
          <w:p w:rsidR="005B00C7" w:rsidRPr="00F348F1" w:rsidRDefault="00BE0B73" w:rsidP="00AD2C30">
            <w:pPr>
              <w:autoSpaceDE w:val="0"/>
              <w:autoSpaceDN w:val="0"/>
              <w:adjustRightInd w:val="0"/>
              <w:spacing w:before="0"/>
              <w:rPr>
                <w:rFonts w:cs="Arial"/>
                <w:lang w:val="ru-RU"/>
              </w:rPr>
            </w:pPr>
            <w:r w:rsidRPr="00F348F1">
              <w:rPr>
                <w:rFonts w:cs="Arial"/>
                <w:lang w:val="ru-RU"/>
              </w:rPr>
              <w:t>Понуђач располаже довољним кадровским капацитетом ако има</w:t>
            </w:r>
            <w:r w:rsidR="005B00C7" w:rsidRPr="00F348F1">
              <w:rPr>
                <w:rFonts w:cs="Arial"/>
                <w:lang w:val="ru-RU"/>
              </w:rPr>
              <w:t>:</w:t>
            </w:r>
          </w:p>
          <w:p w:rsidR="00BE0B73" w:rsidRPr="00F348F1" w:rsidRDefault="005B00C7" w:rsidP="00AD2C30">
            <w:pPr>
              <w:autoSpaceDE w:val="0"/>
              <w:autoSpaceDN w:val="0"/>
              <w:adjustRightInd w:val="0"/>
              <w:spacing w:before="0"/>
              <w:rPr>
                <w:rFonts w:cs="Arial"/>
                <w:lang w:val="sr-Cyrl-RS"/>
              </w:rPr>
            </w:pPr>
            <w:r w:rsidRPr="00F348F1">
              <w:rPr>
                <w:rFonts w:cs="Arial"/>
                <w:lang w:val="ru-RU"/>
              </w:rPr>
              <w:t>-</w:t>
            </w:r>
            <w:r w:rsidR="00BE0B73" w:rsidRPr="00F348F1">
              <w:rPr>
                <w:rFonts w:cs="Arial"/>
                <w:lang w:val="ru-RU"/>
              </w:rPr>
              <w:t xml:space="preserve"> најмање  </w:t>
            </w:r>
            <w:r w:rsidRPr="00F348F1">
              <w:rPr>
                <w:rFonts w:cs="Arial"/>
                <w:lang w:val="sr-Cyrl-CS"/>
              </w:rPr>
              <w:t>1</w:t>
            </w:r>
            <w:r w:rsidR="00BE0B73" w:rsidRPr="00F348F1">
              <w:rPr>
                <w:rFonts w:cs="Arial"/>
                <w:lang w:val="ru-RU"/>
              </w:rPr>
              <w:t xml:space="preserve"> </w:t>
            </w:r>
            <w:r w:rsidRPr="00F348F1">
              <w:rPr>
                <w:rFonts w:cs="Arial"/>
                <w:lang w:val="ru-RU"/>
              </w:rPr>
              <w:t xml:space="preserve">металостругара са одговрајућим </w:t>
            </w:r>
            <w:r w:rsidRPr="00F348F1">
              <w:rPr>
                <w:rFonts w:cs="Arial"/>
                <w:lang w:val="sr-Latn-RS"/>
              </w:rPr>
              <w:t xml:space="preserve">III </w:t>
            </w:r>
            <w:r w:rsidRPr="00F348F1">
              <w:rPr>
                <w:rFonts w:cs="Arial"/>
                <w:lang w:val="sr-Cyrl-RS"/>
              </w:rPr>
              <w:t>степеном стручне спреме</w:t>
            </w:r>
          </w:p>
          <w:p w:rsidR="005B00C7" w:rsidRPr="00F348F1" w:rsidRDefault="005B00C7" w:rsidP="005B00C7">
            <w:pPr>
              <w:autoSpaceDE w:val="0"/>
              <w:autoSpaceDN w:val="0"/>
              <w:adjustRightInd w:val="0"/>
              <w:spacing w:before="0"/>
              <w:rPr>
                <w:rFonts w:cs="Arial"/>
                <w:lang w:val="sr-Cyrl-RS"/>
              </w:rPr>
            </w:pPr>
            <w:r w:rsidRPr="00F348F1">
              <w:rPr>
                <w:rFonts w:cs="Arial"/>
                <w:lang w:val="sr-Cyrl-RS"/>
              </w:rPr>
              <w:t xml:space="preserve">- </w:t>
            </w:r>
            <w:r w:rsidRPr="00F348F1">
              <w:rPr>
                <w:rFonts w:cs="Arial"/>
                <w:lang w:val="ru-RU"/>
              </w:rPr>
              <w:t xml:space="preserve">најмање  </w:t>
            </w:r>
            <w:r w:rsidRPr="00F348F1">
              <w:rPr>
                <w:rFonts w:cs="Arial"/>
                <w:lang w:val="sr-Cyrl-CS"/>
              </w:rPr>
              <w:t>1</w:t>
            </w:r>
            <w:r w:rsidRPr="00F348F1">
              <w:rPr>
                <w:rFonts w:cs="Arial"/>
                <w:lang w:val="ru-RU"/>
              </w:rPr>
              <w:t xml:space="preserve"> металоглодача са одговрајућим </w:t>
            </w:r>
            <w:r w:rsidRPr="00F348F1">
              <w:rPr>
                <w:rFonts w:cs="Arial"/>
                <w:lang w:val="sr-Latn-RS"/>
              </w:rPr>
              <w:t xml:space="preserve">III </w:t>
            </w:r>
            <w:r w:rsidRPr="00F348F1">
              <w:rPr>
                <w:rFonts w:cs="Arial"/>
                <w:lang w:val="sr-Cyrl-RS"/>
              </w:rPr>
              <w:t>степеном стручне спреме</w:t>
            </w:r>
          </w:p>
          <w:p w:rsidR="005B00C7" w:rsidRPr="00F348F1" w:rsidRDefault="005B00C7" w:rsidP="00AD2C30">
            <w:pPr>
              <w:autoSpaceDE w:val="0"/>
              <w:autoSpaceDN w:val="0"/>
              <w:adjustRightInd w:val="0"/>
              <w:spacing w:before="0"/>
              <w:rPr>
                <w:rFonts w:cs="Arial"/>
                <w:lang w:val="sr-Cyrl-RS"/>
              </w:rPr>
            </w:pPr>
            <w:r w:rsidRPr="00F348F1">
              <w:rPr>
                <w:rFonts w:cs="Arial"/>
                <w:lang w:val="sr-Cyrl-RS"/>
              </w:rPr>
              <w:t>-</w:t>
            </w:r>
            <w:r w:rsidRPr="00F348F1">
              <w:rPr>
                <w:rFonts w:cs="Arial"/>
                <w:lang w:val="ru-RU"/>
              </w:rPr>
              <w:t xml:space="preserve">најмање  </w:t>
            </w:r>
            <w:r w:rsidRPr="00F348F1">
              <w:rPr>
                <w:rFonts w:cs="Arial"/>
                <w:lang w:val="sr-Cyrl-CS"/>
              </w:rPr>
              <w:t>1</w:t>
            </w:r>
            <w:r w:rsidRPr="00F348F1">
              <w:rPr>
                <w:rFonts w:cs="Arial"/>
                <w:lang w:val="ru-RU"/>
              </w:rPr>
              <w:t xml:space="preserve"> металобрусача са одговрајућим </w:t>
            </w:r>
            <w:r w:rsidRPr="00F348F1">
              <w:rPr>
                <w:rFonts w:cs="Arial"/>
                <w:lang w:val="sr-Latn-RS"/>
              </w:rPr>
              <w:t xml:space="preserve">III </w:t>
            </w:r>
            <w:r w:rsidRPr="00F348F1">
              <w:rPr>
                <w:rFonts w:cs="Arial"/>
                <w:lang w:val="sr-Cyrl-RS"/>
              </w:rPr>
              <w:t>степеном стручне спреме</w:t>
            </w:r>
          </w:p>
          <w:p w:rsidR="00BE0B73" w:rsidRPr="00F348F1" w:rsidRDefault="00BE0B73" w:rsidP="00AD2C30">
            <w:pPr>
              <w:spacing w:before="0"/>
              <w:rPr>
                <w:rFonts w:cs="Arial"/>
                <w:lang w:val="ru-RU"/>
              </w:rPr>
            </w:pPr>
            <w:r w:rsidRPr="00F348F1">
              <w:rPr>
                <w:rFonts w:cs="Arial"/>
                <w:lang w:val="ru-RU"/>
              </w:rPr>
              <w:t xml:space="preserve">односно </w:t>
            </w:r>
            <w:r w:rsidRPr="00F348F1">
              <w:rPr>
                <w:rFonts w:cs="Arial"/>
                <w:lang w:val="sr-Cyrl-CS"/>
              </w:rPr>
              <w:t>има радно ангажоване наведене извршиоце</w:t>
            </w:r>
            <w:r w:rsidRPr="00F348F1">
              <w:rPr>
                <w:rFonts w:cs="Arial"/>
                <w:lang w:val="ru-RU"/>
              </w:rPr>
              <w:t xml:space="preserve"> (по основу другог облика ангажовања ван радног односа, предвиђеног члановима 197-202. Закона о раду) </w:t>
            </w:r>
          </w:p>
          <w:p w:rsidR="00BE0B73" w:rsidRPr="00F348F1" w:rsidRDefault="00BE0B73" w:rsidP="00AD2C30">
            <w:pPr>
              <w:autoSpaceDE w:val="0"/>
              <w:autoSpaceDN w:val="0"/>
              <w:adjustRightInd w:val="0"/>
              <w:rPr>
                <w:rFonts w:cs="Arial"/>
                <w:b/>
                <w:u w:val="single"/>
                <w:lang w:val="ru-RU"/>
              </w:rPr>
            </w:pPr>
            <w:r w:rsidRPr="00F348F1">
              <w:rPr>
                <w:rFonts w:cs="Arial"/>
                <w:b/>
                <w:u w:val="single"/>
                <w:lang w:val="ru-RU"/>
              </w:rPr>
              <w:t xml:space="preserve">Доказ: </w:t>
            </w:r>
          </w:p>
          <w:p w:rsidR="00BE0B73" w:rsidRPr="00F348F1" w:rsidRDefault="00BE0B73" w:rsidP="00BE0B73">
            <w:pPr>
              <w:numPr>
                <w:ilvl w:val="0"/>
                <w:numId w:val="30"/>
              </w:numPr>
              <w:autoSpaceDE w:val="0"/>
              <w:autoSpaceDN w:val="0"/>
              <w:adjustRightInd w:val="0"/>
              <w:spacing w:before="0"/>
              <w:rPr>
                <w:rFonts w:cs="Arial"/>
                <w:lang w:val="ru-RU"/>
              </w:rPr>
            </w:pPr>
            <w:r w:rsidRPr="00F348F1">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F348F1">
              <w:rPr>
                <w:rFonts w:eastAsia="Calibri" w:cs="Arial"/>
                <w:lang w:val="ru-RU"/>
              </w:rPr>
              <w:t>за лица у радном односу</w:t>
            </w:r>
          </w:p>
          <w:p w:rsidR="00BE0B73" w:rsidRPr="00F348F1" w:rsidRDefault="00BE0B73" w:rsidP="00BE0B73">
            <w:pPr>
              <w:pStyle w:val="ListParagraph"/>
              <w:numPr>
                <w:ilvl w:val="0"/>
                <w:numId w:val="30"/>
              </w:numPr>
              <w:tabs>
                <w:tab w:val="left" w:pos="122"/>
                <w:tab w:val="left" w:pos="287"/>
              </w:tabs>
              <w:spacing w:before="0" w:after="0" w:line="240" w:lineRule="auto"/>
              <w:rPr>
                <w:rFonts w:ascii="Arial" w:hAnsi="Arial" w:cs="Arial"/>
                <w:b/>
                <w:lang w:val="sr-Latn-CS"/>
              </w:rPr>
            </w:pPr>
            <w:r w:rsidRPr="00F348F1">
              <w:rPr>
                <w:rFonts w:ascii="Arial" w:hAnsi="Arial" w:cs="Arial"/>
                <w:lang w:val="sr-Latn-CS"/>
              </w:rPr>
              <w:t xml:space="preserve">Фотокопија </w:t>
            </w:r>
            <w:r w:rsidRPr="00F348F1">
              <w:rPr>
                <w:rFonts w:ascii="Arial" w:hAnsi="Arial" w:cs="Arial"/>
                <w:lang w:val="sr-Cyrl-CS"/>
              </w:rPr>
              <w:t xml:space="preserve">важећег </w:t>
            </w:r>
            <w:r w:rsidRPr="00F348F1">
              <w:rPr>
                <w:rFonts w:ascii="Arial" w:hAnsi="Arial" w:cs="Arial"/>
                <w:lang w:val="sr-Latn-CS"/>
              </w:rPr>
              <w:t>уговора о ангажовању (за лица ангажована ван радног односа)</w:t>
            </w:r>
          </w:p>
          <w:p w:rsidR="00BE0B73" w:rsidRPr="00F348F1" w:rsidRDefault="00BE0B73" w:rsidP="00BE0B73">
            <w:pPr>
              <w:numPr>
                <w:ilvl w:val="0"/>
                <w:numId w:val="30"/>
              </w:numPr>
              <w:autoSpaceDE w:val="0"/>
              <w:autoSpaceDN w:val="0"/>
              <w:adjustRightInd w:val="0"/>
              <w:spacing w:before="0"/>
              <w:rPr>
                <w:rFonts w:cs="Arial"/>
                <w:lang w:val="ru-RU"/>
              </w:rPr>
            </w:pPr>
            <w:r w:rsidRPr="00F348F1">
              <w:rPr>
                <w:rFonts w:cs="Arial"/>
                <w:lang w:val="sr-Cyrl-CS"/>
              </w:rPr>
              <w:t>Фотокопија дипломе</w:t>
            </w:r>
            <w:r w:rsidR="005B00C7" w:rsidRPr="00F348F1">
              <w:rPr>
                <w:rFonts w:cs="Arial"/>
                <w:lang w:val="sr-Cyrl-CS"/>
              </w:rPr>
              <w:t>/уверења</w:t>
            </w:r>
            <w:r w:rsidRPr="00F348F1">
              <w:rPr>
                <w:rFonts w:cs="Arial"/>
                <w:lang w:val="sr-Cyrl-CS"/>
              </w:rPr>
              <w:t xml:space="preserve"> о стеченој стручној спреми</w:t>
            </w:r>
          </w:p>
          <w:p w:rsidR="00BE0B73" w:rsidRPr="00F348F1" w:rsidRDefault="00BE0B73" w:rsidP="00AD2C30">
            <w:pPr>
              <w:rPr>
                <w:rFonts w:cs="Arial"/>
                <w:b/>
                <w:u w:val="single"/>
              </w:rPr>
            </w:pPr>
            <w:r w:rsidRPr="00F348F1">
              <w:rPr>
                <w:rFonts w:cs="Arial"/>
                <w:b/>
                <w:u w:val="single"/>
              </w:rPr>
              <w:t>Напомена:</w:t>
            </w:r>
          </w:p>
          <w:p w:rsidR="00BE0B73" w:rsidRPr="00F348F1" w:rsidRDefault="00BE0B73" w:rsidP="00BE0B73">
            <w:pPr>
              <w:pStyle w:val="ListParagraph"/>
              <w:numPr>
                <w:ilvl w:val="0"/>
                <w:numId w:val="27"/>
              </w:numPr>
              <w:tabs>
                <w:tab w:val="left" w:pos="680"/>
              </w:tabs>
              <w:snapToGrid w:val="0"/>
              <w:spacing w:before="0" w:after="0"/>
              <w:rPr>
                <w:rFonts w:ascii="Arial" w:hAnsi="Arial" w:cs="Arial"/>
                <w:lang w:val="ru-RU"/>
              </w:rPr>
            </w:pPr>
            <w:r w:rsidRPr="00F348F1">
              <w:rPr>
                <w:rFonts w:ascii="Arial" w:hAnsi="Arial" w:cs="Arial"/>
                <w:lang w:val="ru-RU"/>
              </w:rPr>
              <w:t>У случају да понуду подноси група понуђача, доказ</w:t>
            </w:r>
            <w:r w:rsidR="00F348F1" w:rsidRPr="00F348F1">
              <w:rPr>
                <w:rFonts w:ascii="Arial" w:hAnsi="Arial" w:cs="Arial"/>
                <w:lang w:val="ru-RU"/>
              </w:rPr>
              <w:t>е</w:t>
            </w:r>
            <w:r w:rsidRPr="00F348F1">
              <w:rPr>
                <w:rFonts w:ascii="Arial" w:hAnsi="Arial" w:cs="Arial"/>
                <w:lang w:val="ru-RU"/>
              </w:rPr>
              <w:t xml:space="preserve"> доставити за оног члана групе који испуњава тражени услов (довољно је да 1 члан групе достави), а уколико више њих заједно испуњавају услов</w:t>
            </w:r>
            <w:r w:rsidR="00F348F1" w:rsidRPr="00F348F1">
              <w:rPr>
                <w:rFonts w:ascii="Arial" w:hAnsi="Arial" w:cs="Arial"/>
                <w:lang w:val="ru-RU"/>
              </w:rPr>
              <w:t>е</w:t>
            </w:r>
            <w:r w:rsidRPr="00F348F1">
              <w:rPr>
                <w:rFonts w:ascii="Arial" w:hAnsi="Arial" w:cs="Arial"/>
                <w:lang w:val="ru-RU"/>
              </w:rPr>
              <w:t xml:space="preserve"> - овај доказ доставити за те чланове.</w:t>
            </w:r>
          </w:p>
          <w:p w:rsidR="00BE0B73" w:rsidRPr="00F348F1" w:rsidRDefault="00BE0B73" w:rsidP="00BE0B73">
            <w:pPr>
              <w:pStyle w:val="ListParagraph"/>
              <w:numPr>
                <w:ilvl w:val="0"/>
                <w:numId w:val="27"/>
              </w:numPr>
              <w:tabs>
                <w:tab w:val="left" w:pos="680"/>
              </w:tabs>
              <w:snapToGrid w:val="0"/>
              <w:spacing w:before="0" w:after="0"/>
              <w:rPr>
                <w:rFonts w:cs="Arial"/>
                <w:lang w:val="ru-RU"/>
              </w:rPr>
            </w:pPr>
            <w:r w:rsidRPr="00F348F1">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F348F1">
        <w:rPr>
          <w:rFonts w:cs="Arial"/>
          <w:lang w:val="ru-RU" w:eastAsia="zh-CN"/>
        </w:rPr>
        <w:t>7</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81"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B23C15" w:rsidRDefault="00463865" w:rsidP="00B23C15">
      <w:pPr>
        <w:spacing w:before="0"/>
        <w:ind w:firstLine="720"/>
        <w:rPr>
          <w:lang w:val="ru-RU"/>
        </w:rPr>
      </w:pPr>
      <w:r w:rsidRPr="00073F14">
        <w:rPr>
          <w:rFonts w:cs="Arial"/>
          <w:lang w:val="ru-RU" w:eastAsia="zh-CN"/>
        </w:rPr>
        <w:t xml:space="preserve">-регистар понуђача: </w:t>
      </w:r>
      <w:hyperlink r:id="rId182"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556859" w:rsidP="00621752">
      <w:pPr>
        <w:pStyle w:val="KDParagraf"/>
        <w:spacing w:before="0"/>
        <w:rPr>
          <w:rFonts w:cs="Arial"/>
          <w:lang w:val="ru-RU"/>
        </w:rPr>
      </w:pPr>
      <w:r w:rsidRPr="00556859">
        <w:rPr>
          <w:rFonts w:cs="Arial"/>
          <w:lang w:val="sr-Cyrl-RS"/>
        </w:rPr>
        <w:t xml:space="preserve">У </w:t>
      </w:r>
      <w:r w:rsidRPr="00556859">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556859">
        <w:rPr>
          <w:rFonts w:cs="Arial"/>
          <w:b/>
          <w:bCs/>
          <w:lang w:val="sr-Latn-RS"/>
        </w:rPr>
        <w:t>5%</w:t>
      </w:r>
      <w:r w:rsidRPr="00556859">
        <w:rPr>
          <w:rFonts w:cs="Arial"/>
          <w:lang w:val="sr-Latn-RS"/>
        </w:rPr>
        <w:t xml:space="preserve"> у односу на нaјнижу понуђену цену понуђача који нуди добра </w:t>
      </w:r>
      <w:r w:rsidRPr="00556859">
        <w:rPr>
          <w:rFonts w:cs="Arial"/>
          <w:lang w:val="sr-Cyrl-RS"/>
        </w:rPr>
        <w:t>страног</w:t>
      </w:r>
      <w:r w:rsidRPr="00556859">
        <w:rPr>
          <w:rFonts w:cs="Arial"/>
          <w:lang w:val="sr-Latn-RS"/>
        </w:rPr>
        <w:t xml:space="preserve"> порекла.</w:t>
      </w:r>
      <w:r w:rsidR="00621752" w:rsidRPr="005726D2">
        <w:rPr>
          <w:rFonts w:cs="Arial"/>
          <w:lang w:val="ru-RU"/>
        </w:rPr>
        <w:t xml:space="preserve">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00D342FA" w:rsidRPr="00D342FA">
        <w:rPr>
          <w:rFonts w:eastAsia="Calibri" w:cs="Arial"/>
          <w:lang w:val="sr-Latn-RS"/>
        </w:rPr>
        <w:t xml:space="preserve"> Уколико </w:t>
      </w:r>
      <w:r w:rsidR="00D342FA">
        <w:rPr>
          <w:rFonts w:eastAsia="Calibri" w:cs="Arial"/>
          <w:lang w:val="sr-Latn-RS"/>
        </w:rPr>
        <w:t>имају ист</w:t>
      </w:r>
      <w:r w:rsidR="00D342FA">
        <w:rPr>
          <w:rFonts w:eastAsia="Calibri" w:cs="Arial"/>
          <w:lang w:val="sr-Cyrl-RS"/>
        </w:rPr>
        <w:t>и</w:t>
      </w:r>
      <w:r w:rsidR="00D342FA" w:rsidRPr="00D342FA">
        <w:rPr>
          <w:rFonts w:eastAsia="Calibri" w:cs="Arial"/>
          <w:lang w:val="sr-Latn-RS"/>
        </w:rPr>
        <w:t xml:space="preserve"> </w:t>
      </w:r>
      <w:r w:rsidR="00D342FA">
        <w:rPr>
          <w:rFonts w:eastAsia="Calibri" w:cs="Arial"/>
          <w:lang w:val="sr-Cyrl-RS"/>
        </w:rPr>
        <w:t>ргарантни рок</w:t>
      </w:r>
      <w:r w:rsidR="00D342FA" w:rsidRPr="00D342FA">
        <w:rPr>
          <w:rFonts w:eastAsia="Calibri" w:cs="Arial"/>
          <w:lang w:val="sr-Latn-RS"/>
        </w:rPr>
        <w:t xml:space="preserve">, као повољнија биће изабрана понуда оног понуђача који је понудио </w:t>
      </w:r>
      <w:r w:rsidR="00D342FA">
        <w:rPr>
          <w:rFonts w:eastAsia="Calibri" w:cs="Arial"/>
          <w:lang w:val="sr-Cyrl-RS"/>
        </w:rPr>
        <w:t>краћи рок испоруке.</w:t>
      </w:r>
      <w:r w:rsidRPr="008A1126">
        <w:rPr>
          <w:rFonts w:eastAsia="Calibri" w:cs="Arial"/>
          <w:lang w:val="sr-Cyrl-RS"/>
        </w:rPr>
        <w:t xml:space="preserve"> </w:t>
      </w:r>
      <w:r w:rsidRPr="008A1126">
        <w:rPr>
          <w:rFonts w:eastAsia="Calibri" w:cs="Arial"/>
          <w:lang w:val="sr-Latn-RS"/>
        </w:rPr>
        <w:t>Уколико ни после примене резервн</w:t>
      </w:r>
      <w:r w:rsidR="00D342FA">
        <w:rPr>
          <w:rFonts w:eastAsia="Calibri" w:cs="Arial"/>
          <w:lang w:val="sr-Cyrl-RS"/>
        </w:rPr>
        <w:t>их</w:t>
      </w:r>
      <w:r w:rsidRPr="008A1126">
        <w:rPr>
          <w:rFonts w:eastAsia="Calibri" w:cs="Arial"/>
          <w:lang w:val="sr-Latn-RS"/>
        </w:rPr>
        <w:t xml:space="preserve">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556859" w:rsidRPr="00D342FA" w:rsidRDefault="008A1126" w:rsidP="00D342FA">
      <w:pPr>
        <w:spacing w:before="0"/>
        <w:rPr>
          <w:rFonts w:eastAsia="Calibri" w:cs="Arial"/>
          <w:b/>
          <w:bCs/>
          <w:lang w:val="sr-Cyrl-RS"/>
        </w:rPr>
      </w:pPr>
      <w:r w:rsidRPr="008A1126">
        <w:rPr>
          <w:rFonts w:eastAsia="Calibri" w:cs="Arial"/>
          <w:lang w:val="sr-Latn-RS"/>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bookmarkStart w:id="202" w:name="_Toc442559887"/>
      <w:bookmarkEnd w:id="195"/>
      <w:bookmarkEnd w:id="196"/>
      <w:bookmarkEnd w:id="197"/>
      <w:bookmarkEnd w:id="198"/>
      <w:bookmarkEnd w:id="199"/>
    </w:p>
    <w:p w:rsidR="00556859" w:rsidRDefault="00556859" w:rsidP="00EF02C2">
      <w:pPr>
        <w:pStyle w:val="KDPodnaslov1"/>
        <w:spacing w:before="0"/>
        <w:ind w:left="360"/>
        <w:rPr>
          <w:rFonts w:cs="Arial"/>
          <w:lang w:val="sr-Cyrl-RS"/>
        </w:rPr>
      </w:pPr>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286B65">
      <w:pPr>
        <w:pStyle w:val="KDPodnaslov2"/>
        <w:numPr>
          <w:ilvl w:val="1"/>
          <w:numId w:val="22"/>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286B65">
      <w:pPr>
        <w:pStyle w:val="KDPodnaslov2"/>
        <w:numPr>
          <w:ilvl w:val="1"/>
          <w:numId w:val="22"/>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w:t>
      </w:r>
      <w:r w:rsidR="007D4245">
        <w:rPr>
          <w:rFonts w:cs="Arial"/>
          <w:lang w:val="ru-RU"/>
        </w:rPr>
        <w:t xml:space="preserve"> </w:t>
      </w:r>
      <w:r w:rsidRPr="00F10346">
        <w:rPr>
          <w:rFonts w:cs="Arial"/>
          <w:lang w:val="ru-RU"/>
        </w:rPr>
        <w:t>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EB7A56" w:rsidRPr="00084FFE">
        <w:rPr>
          <w:rFonts w:cs="Arial"/>
          <w:i w:val="0"/>
          <w:color w:val="auto"/>
          <w:sz w:val="22"/>
          <w:szCs w:val="22"/>
        </w:rPr>
        <w:t>меница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D740FA">
        <w:rPr>
          <w:rFonts w:cs="Arial"/>
          <w:b/>
          <w:i w:val="0"/>
          <w:color w:val="auto"/>
          <w:sz w:val="22"/>
          <w:szCs w:val="22"/>
          <w:lang w:val="sr-Cyrl-RS"/>
        </w:rPr>
        <w:t>Делови роста – стругарски делови - Тент А1-А6</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D740FA">
        <w:rPr>
          <w:rFonts w:cs="Arial"/>
          <w:b/>
          <w:bCs/>
          <w:i w:val="0"/>
          <w:color w:val="auto"/>
          <w:sz w:val="22"/>
          <w:szCs w:val="22"/>
          <w:lang w:val="sr-Cyrl-CS"/>
        </w:rPr>
        <w:t>3000/1809/2017(1917/2017)</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5726D2">
        <w:rPr>
          <w:rFonts w:cs="Arial"/>
          <w:lang w:val="ru-RU"/>
        </w:rPr>
        <w:lastRenderedPageBreak/>
        <w:t>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286B65">
      <w:pPr>
        <w:pStyle w:val="KDPodnaslov2"/>
        <w:numPr>
          <w:ilvl w:val="1"/>
          <w:numId w:val="22"/>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B23C15">
      <w:pPr>
        <w:pStyle w:val="KDNabrajanje"/>
        <w:spacing w:before="0"/>
        <w:rPr>
          <w:rFonts w:cs="Arial"/>
        </w:rPr>
      </w:pPr>
      <w:r w:rsidRPr="00F10346">
        <w:rPr>
          <w:rFonts w:cs="Arial"/>
        </w:rPr>
        <w:t xml:space="preserve">Образац понуде </w:t>
      </w:r>
    </w:p>
    <w:p w:rsidR="00645F72" w:rsidRPr="00EC7095" w:rsidRDefault="00645F72" w:rsidP="00B23C15">
      <w:pPr>
        <w:pStyle w:val="KDNabrajanje"/>
        <w:spacing w:before="0"/>
        <w:rPr>
          <w:rFonts w:cs="Arial"/>
        </w:rPr>
      </w:pPr>
      <w:r w:rsidRPr="00F10346">
        <w:rPr>
          <w:rFonts w:cs="Arial"/>
        </w:rPr>
        <w:t xml:space="preserve">Структура цене </w:t>
      </w:r>
    </w:p>
    <w:p w:rsidR="00645F72" w:rsidRPr="00F10346" w:rsidRDefault="00645F72" w:rsidP="00B23C1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23C15">
      <w:pPr>
        <w:pStyle w:val="KDNabrajanje"/>
        <w:spacing w:before="0"/>
        <w:rPr>
          <w:rFonts w:cs="Arial"/>
        </w:rPr>
      </w:pPr>
      <w:r w:rsidRPr="00F10346">
        <w:rPr>
          <w:rFonts w:cs="Arial"/>
        </w:rPr>
        <w:t xml:space="preserve">Изјава о независној понуди </w:t>
      </w:r>
    </w:p>
    <w:p w:rsidR="00645F72" w:rsidRPr="00F10346" w:rsidRDefault="00645F72" w:rsidP="00B23C1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B23C1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B23C15">
      <w:pPr>
        <w:pStyle w:val="KDNabrajanje"/>
        <w:spacing w:before="0"/>
        <w:rPr>
          <w:rFonts w:cs="Arial"/>
        </w:rPr>
      </w:pPr>
      <w:r w:rsidRPr="006955D6">
        <w:rPr>
          <w:rFonts w:cs="Arial"/>
          <w:lang w:val="sr-Cyrl-CS"/>
        </w:rPr>
        <w:t>Списак испоручених добара</w:t>
      </w:r>
    </w:p>
    <w:p w:rsidR="006955D6" w:rsidRPr="006955D6" w:rsidRDefault="006955D6" w:rsidP="00B23C15">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B23C1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B23C15">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25575B" w:rsidRDefault="009B3371" w:rsidP="00EC7095">
      <w:pPr>
        <w:pStyle w:val="KDNabrajanje"/>
        <w:spacing w:before="0"/>
      </w:pPr>
      <w:r w:rsidRPr="00F10346">
        <w:t>Овлашћење за потписника (ако не потписује заступник)</w:t>
      </w:r>
    </w:p>
    <w:p w:rsidR="0025575B" w:rsidRPr="00393506" w:rsidRDefault="0025575B" w:rsidP="0025575B">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F6525" w:rsidRPr="0093596F" w:rsidRDefault="008F6525" w:rsidP="008D2B23">
      <w:pPr>
        <w:pStyle w:val="KDParagraf"/>
        <w:spacing w:before="0"/>
        <w:rPr>
          <w:rFonts w:eastAsia="TimesNewRomanPS-BoldMT" w:cs="Arial"/>
          <w:b/>
          <w:bCs/>
          <w:color w:val="000000"/>
          <w:lang w:val="sr-Cyrl-RS"/>
        </w:rPr>
      </w:pPr>
    </w:p>
    <w:p w:rsidR="00E547ED" w:rsidRPr="00393506" w:rsidRDefault="003C4E60" w:rsidP="00286B65">
      <w:pPr>
        <w:pStyle w:val="KDPodnaslov2"/>
        <w:numPr>
          <w:ilvl w:val="1"/>
          <w:numId w:val="22"/>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5726D2">
        <w:rPr>
          <w:rFonts w:cs="Arial"/>
          <w:lang w:val="ru-RU"/>
        </w:rPr>
        <w:lastRenderedPageBreak/>
        <w:t>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740FA">
        <w:rPr>
          <w:rFonts w:cs="Arial"/>
          <w:b/>
          <w:lang w:val="sr-Cyrl-RS"/>
        </w:rPr>
        <w:t>Делови роста – стругарски делови - Тент А1-А6</w:t>
      </w:r>
      <w:r w:rsidRPr="00F10346">
        <w:rPr>
          <w:rFonts w:cs="Arial"/>
          <w:lang w:val="ru-RU"/>
        </w:rPr>
        <w:t xml:space="preserve"> - Јавна набавка број </w:t>
      </w:r>
      <w:r w:rsidR="00D740FA">
        <w:rPr>
          <w:rFonts w:cs="Arial"/>
          <w:b/>
          <w:bCs/>
          <w:lang w:val="sr-Cyrl-CS"/>
        </w:rPr>
        <w:t>3000/1809/2017(1917/2017)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740FA">
        <w:rPr>
          <w:rFonts w:cs="Arial"/>
          <w:b/>
          <w:lang w:val="sr-Cyrl-RS"/>
        </w:rPr>
        <w:t>Делови роста – стругарски делови - Тент А1-А6</w:t>
      </w:r>
      <w:r w:rsidRPr="002E0F39">
        <w:rPr>
          <w:rFonts w:cs="Arial"/>
          <w:lang w:val="ru-RU"/>
        </w:rPr>
        <w:t xml:space="preserve"> - Јавна набавка број </w:t>
      </w:r>
      <w:r w:rsidR="00D740FA">
        <w:rPr>
          <w:rFonts w:cs="Arial"/>
          <w:b/>
          <w:bCs/>
          <w:lang w:val="sr-Cyrl-CS"/>
        </w:rPr>
        <w:t>3000/1809/2017(1917/2017)</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286B65">
      <w:pPr>
        <w:pStyle w:val="KDPodnaslov2"/>
        <w:numPr>
          <w:ilvl w:val="1"/>
          <w:numId w:val="22"/>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286B65">
      <w:pPr>
        <w:pStyle w:val="KDPodnaslov2"/>
        <w:numPr>
          <w:ilvl w:val="1"/>
          <w:numId w:val="22"/>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286B65">
      <w:pPr>
        <w:pStyle w:val="KDPodnaslov2"/>
        <w:numPr>
          <w:ilvl w:val="1"/>
          <w:numId w:val="22"/>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286B65">
      <w:pPr>
        <w:pStyle w:val="KDPodnaslov2"/>
        <w:numPr>
          <w:ilvl w:val="1"/>
          <w:numId w:val="22"/>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lastRenderedPageBreak/>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286B65">
      <w:pPr>
        <w:pStyle w:val="KDPodnaslov2"/>
        <w:numPr>
          <w:ilvl w:val="1"/>
          <w:numId w:val="22"/>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286B65">
      <w:pPr>
        <w:pStyle w:val="Heading10"/>
        <w:numPr>
          <w:ilvl w:val="1"/>
          <w:numId w:val="22"/>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07604C" w:rsidRPr="00E73202" w:rsidRDefault="0018602B" w:rsidP="00E73202">
      <w:pPr>
        <w:spacing w:before="0"/>
        <w:rPr>
          <w:rFonts w:eastAsia="Calibri" w:cs="Arial"/>
          <w:lang w:val="ru-RU"/>
        </w:rPr>
      </w:pPr>
      <w:r w:rsidRPr="0018602B">
        <w:rPr>
          <w:rFonts w:eastAsia="Calibri" w:cs="Arial"/>
          <w:lang w:val="ru-RU"/>
        </w:rPr>
        <w:t xml:space="preserve">Изабрани понуђач је обавезан да </w:t>
      </w:r>
      <w:r w:rsidR="00C8212A">
        <w:rPr>
          <w:rFonts w:eastAsia="Calibri" w:cs="Arial"/>
          <w:lang w:val="ru-RU"/>
        </w:rPr>
        <w:t>доб</w:t>
      </w:r>
      <w:r w:rsidRPr="0018602B">
        <w:rPr>
          <w:rFonts w:eastAsia="Calibri" w:cs="Arial"/>
          <w:lang w:val="ru-RU"/>
        </w:rPr>
        <w:t xml:space="preserve">ра  испоручи у року који не може бити дужи од </w:t>
      </w:r>
      <w:r w:rsidR="00C8212A">
        <w:rPr>
          <w:rFonts w:eastAsia="Calibri" w:cs="Arial"/>
          <w:lang w:val="ru-RU"/>
        </w:rPr>
        <w:t xml:space="preserve">100 </w:t>
      </w:r>
      <w:r w:rsidRPr="0018602B">
        <w:rPr>
          <w:rFonts w:eastAsia="Calibri" w:cs="Arial"/>
          <w:lang w:val="ru-RU"/>
        </w:rPr>
        <w:t>дана од дана ступања</w:t>
      </w:r>
      <w:r w:rsidR="00C8212A">
        <w:rPr>
          <w:rFonts w:eastAsia="Calibri" w:cs="Arial"/>
          <w:lang w:val="ru-RU"/>
        </w:rPr>
        <w:t xml:space="preserve"> Уговора на снагу.</w:t>
      </w:r>
    </w:p>
    <w:p w:rsidR="005D18A0" w:rsidRPr="005D18A0" w:rsidRDefault="00A6232C" w:rsidP="00286B65">
      <w:pPr>
        <w:pStyle w:val="Heading10"/>
        <w:numPr>
          <w:ilvl w:val="1"/>
          <w:numId w:val="22"/>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8F6525">
        <w:rPr>
          <w:rFonts w:cs="Arial"/>
          <w:lang w:val="ru-RU" w:eastAsia="zh-CN"/>
        </w:rPr>
        <w:t>12</w:t>
      </w:r>
      <w:r w:rsidRPr="002E0F39">
        <w:rPr>
          <w:rFonts w:cs="Arial"/>
          <w:lang w:val="ru-RU" w:eastAsia="zh-CN"/>
        </w:rPr>
        <w:t xml:space="preserve"> месец</w:t>
      </w:r>
      <w:r w:rsidR="008F6525">
        <w:rPr>
          <w:rFonts w:cs="Arial"/>
          <w:lang w:val="sr-Cyrl-RS" w:eastAsia="zh-CN"/>
        </w:rPr>
        <w:t>и</w:t>
      </w:r>
      <w:r w:rsidR="00C8212A">
        <w:rPr>
          <w:rFonts w:cs="Arial"/>
          <w:lang w:val="ru-RU" w:eastAsia="zh-CN"/>
        </w:rPr>
        <w:t xml:space="preserve"> од дана када је извршен</w:t>
      </w:r>
      <w:r w:rsidRPr="002E0F39">
        <w:rPr>
          <w:rFonts w:cs="Arial"/>
          <w:lang w:val="ru-RU" w:eastAsia="zh-CN"/>
        </w:rPr>
        <w:t xml:space="preserve"> </w:t>
      </w:r>
      <w:r w:rsidR="00B372CF" w:rsidRPr="00B372CF">
        <w:rPr>
          <w:rFonts w:cs="Arial"/>
          <w:bCs/>
          <w:iCs/>
          <w:lang w:val="sr-Cyrl-CS" w:eastAsia="zh-CN"/>
        </w:rPr>
        <w:t>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w:t>
      </w:r>
      <w:r w:rsidR="00A8500F">
        <w:rPr>
          <w:rFonts w:eastAsia="Calibri" w:cs="Arial"/>
          <w:lang w:val="ru-RU"/>
        </w:rPr>
        <w:t xml:space="preserve">не овлашћених представника </w:t>
      </w:r>
      <w:r w:rsidR="00A8500F">
        <w:rPr>
          <w:rFonts w:eastAsia="Calibri" w:cs="Arial"/>
          <w:lang w:val="sr-Cyrl-RS"/>
        </w:rPr>
        <w:t>Наручиоца</w:t>
      </w:r>
      <w:r w:rsidR="00A8500F">
        <w:rPr>
          <w:rFonts w:eastAsia="Calibri" w:cs="Arial"/>
          <w:lang w:val="ru-RU"/>
        </w:rPr>
        <w:t xml:space="preserve"> и  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бреновац  и би</w:t>
      </w:r>
      <w:r w:rsidR="00A8500F">
        <w:rPr>
          <w:rFonts w:eastAsia="Calibri" w:cs="Arial"/>
          <w:lang w:val="ru-RU"/>
        </w:rPr>
        <w:t>ти достављен на адресу 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w:t>
      </w:r>
      <w:r w:rsidR="00A8500F">
        <w:rPr>
          <w:rFonts w:eastAsia="Calibri" w:cs="Arial"/>
          <w:lang w:val="ru-RU"/>
        </w:rPr>
        <w:t>и потписом овлашћеног лица 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286B65">
      <w:pPr>
        <w:pStyle w:val="KDPodnaslov2"/>
        <w:numPr>
          <w:ilvl w:val="1"/>
          <w:numId w:val="24"/>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286B65">
      <w:pPr>
        <w:pStyle w:val="KDPodnaslov2"/>
        <w:numPr>
          <w:ilvl w:val="1"/>
          <w:numId w:val="24"/>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lastRenderedPageBreak/>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286B65">
      <w:pPr>
        <w:numPr>
          <w:ilvl w:val="0"/>
          <w:numId w:val="25"/>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222AC" w:rsidRPr="003222AC" w:rsidRDefault="003222AC" w:rsidP="003222AC">
      <w:pPr>
        <w:spacing w:before="0"/>
        <w:contextualSpacing/>
        <w:rPr>
          <w:rFonts w:eastAsia="Calibri" w:cs="Arial"/>
          <w:b/>
          <w:u w:val="single"/>
          <w:lang w:val="sr-Cyrl-RS"/>
        </w:rPr>
      </w:pPr>
      <w:r w:rsidRPr="003222AC">
        <w:rPr>
          <w:rFonts w:eastAsia="Calibri" w:cs="Arial"/>
          <w:b/>
          <w:u w:val="single"/>
          <w:lang w:val="ru-RU"/>
        </w:rPr>
        <w:lastRenderedPageBreak/>
        <w:t>Уз потписан Уговор</w:t>
      </w:r>
    </w:p>
    <w:p w:rsidR="003222AC" w:rsidRPr="003222AC" w:rsidRDefault="003222AC" w:rsidP="003222AC">
      <w:pPr>
        <w:spacing w:before="0"/>
        <w:rPr>
          <w:rFonts w:cs="Arial"/>
          <w:b/>
          <w:lang w:val="ru-RU"/>
        </w:rPr>
      </w:pPr>
      <w:r w:rsidRPr="003222AC">
        <w:rPr>
          <w:rFonts w:cs="Arial"/>
          <w:b/>
          <w:lang w:val="ru-RU"/>
        </w:rPr>
        <w:t>Меницу као гаранцију за добро извршење посла</w:t>
      </w:r>
    </w:p>
    <w:p w:rsidR="003222AC" w:rsidRPr="003222AC" w:rsidRDefault="003222AC" w:rsidP="003222AC">
      <w:pPr>
        <w:spacing w:before="0"/>
        <w:rPr>
          <w:rFonts w:cs="Arial"/>
          <w:lang w:val="ru-RU"/>
        </w:rPr>
      </w:pPr>
      <w:r w:rsidRPr="003222AC">
        <w:rPr>
          <w:rFonts w:cs="Arial"/>
          <w:lang w:val="ru-RU"/>
        </w:rPr>
        <w:t>Изабрани Понуђач је обавезан да Наручиоцу достави:</w:t>
      </w:r>
    </w:p>
    <w:p w:rsidR="003222AC" w:rsidRPr="003222AC" w:rsidRDefault="003222AC" w:rsidP="003222AC">
      <w:pPr>
        <w:numPr>
          <w:ilvl w:val="0"/>
          <w:numId w:val="31"/>
        </w:numPr>
        <w:spacing w:before="0" w:line="276" w:lineRule="auto"/>
        <w:contextualSpacing/>
        <w:rPr>
          <w:rFonts w:eastAsia="Calibri" w:cs="Arial"/>
          <w:lang w:val="ru-RU"/>
        </w:rPr>
      </w:pPr>
      <w:r w:rsidRPr="003222AC">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222AC" w:rsidRPr="003222AC" w:rsidRDefault="003222AC" w:rsidP="003222AC">
      <w:pPr>
        <w:numPr>
          <w:ilvl w:val="0"/>
          <w:numId w:val="31"/>
        </w:numPr>
        <w:spacing w:before="0" w:line="276" w:lineRule="auto"/>
        <w:contextualSpacing/>
        <w:rPr>
          <w:rFonts w:eastAsia="Calibri" w:cs="Arial"/>
          <w:lang w:val="ru-RU"/>
        </w:rPr>
      </w:pPr>
      <w:r w:rsidRPr="003222AC">
        <w:rPr>
          <w:rFonts w:eastAsia="Calibri" w:cs="Arial"/>
          <w:lang w:val="ru-RU"/>
        </w:rPr>
        <w:t xml:space="preserve">Менично писмо – овлашћење којим понуђач овлашћује наручиоца да може наплатити меницу  на износ од </w:t>
      </w:r>
      <w:r w:rsidRPr="003222AC">
        <w:rPr>
          <w:rFonts w:eastAsia="Calibri" w:cs="Arial"/>
          <w:lang w:val="sr-Cyrl-RS"/>
        </w:rPr>
        <w:t>10</w:t>
      </w:r>
      <w:r w:rsidRPr="003222AC">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222AC">
        <w:rPr>
          <w:rFonts w:ascii="Calibri" w:eastAsia="Calibri" w:hAnsi="Calibri" w:cs="Arial"/>
          <w:lang w:val="ru-RU"/>
        </w:rPr>
        <w:t xml:space="preserve"> </w:t>
      </w:r>
    </w:p>
    <w:p w:rsidR="003222AC" w:rsidRPr="003222AC" w:rsidRDefault="003222AC" w:rsidP="003222AC">
      <w:pPr>
        <w:numPr>
          <w:ilvl w:val="0"/>
          <w:numId w:val="31"/>
        </w:numPr>
        <w:spacing w:before="0" w:line="276" w:lineRule="auto"/>
        <w:contextualSpacing/>
        <w:rPr>
          <w:rFonts w:eastAsia="Calibri" w:cs="Arial"/>
          <w:lang w:val="ru-RU"/>
        </w:rPr>
      </w:pPr>
      <w:r w:rsidRPr="003222AC">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222AC" w:rsidRPr="003222AC" w:rsidRDefault="003222AC" w:rsidP="003222AC">
      <w:pPr>
        <w:numPr>
          <w:ilvl w:val="0"/>
          <w:numId w:val="31"/>
        </w:numPr>
        <w:spacing w:before="0" w:line="276" w:lineRule="auto"/>
        <w:contextualSpacing/>
        <w:rPr>
          <w:rFonts w:eastAsia="Calibri" w:cs="Arial"/>
        </w:rPr>
      </w:pPr>
      <w:r w:rsidRPr="003222AC">
        <w:rPr>
          <w:rFonts w:eastAsia="Calibri" w:cs="Arial"/>
        </w:rPr>
        <w:t>фотокопију ОП обрасца.</w:t>
      </w:r>
    </w:p>
    <w:p w:rsidR="003222AC" w:rsidRPr="003222AC" w:rsidRDefault="003222AC" w:rsidP="003222AC">
      <w:pPr>
        <w:numPr>
          <w:ilvl w:val="0"/>
          <w:numId w:val="31"/>
        </w:numPr>
        <w:spacing w:before="0" w:line="276" w:lineRule="auto"/>
        <w:contextualSpacing/>
        <w:rPr>
          <w:rFonts w:eastAsia="Calibri" w:cs="Arial"/>
          <w:lang w:val="ru-RU"/>
        </w:rPr>
      </w:pPr>
      <w:r w:rsidRPr="003222AC">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Default="003222AC" w:rsidP="00B27FE9">
      <w:pPr>
        <w:spacing w:before="0"/>
        <w:rPr>
          <w:rFonts w:cs="Arial"/>
          <w:lang w:val="sr-Latn-RS"/>
        </w:rPr>
      </w:pPr>
      <w:r w:rsidRPr="003222AC">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E0DD1" w:rsidRDefault="007E0DD1" w:rsidP="00B27FE9">
      <w:pPr>
        <w:spacing w:before="0"/>
        <w:rPr>
          <w:rFonts w:cs="Arial"/>
          <w:lang w:val="sr-Latn-RS"/>
        </w:rPr>
      </w:pPr>
    </w:p>
    <w:p w:rsidR="007E0DD1" w:rsidRPr="00350DB8" w:rsidRDefault="007E0DD1" w:rsidP="007E0DD1">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7E0DD1" w:rsidRPr="00350DB8" w:rsidRDefault="007E0DD1" w:rsidP="007E0DD1">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7E0DD1" w:rsidRPr="00350DB8" w:rsidRDefault="007E0DD1" w:rsidP="007E0DD1">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7E0DD1" w:rsidRPr="00350DB8" w:rsidRDefault="007E0DD1" w:rsidP="007E0DD1">
      <w:pPr>
        <w:numPr>
          <w:ilvl w:val="0"/>
          <w:numId w:val="33"/>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E0DD1" w:rsidRPr="00350DB8" w:rsidRDefault="007E0DD1" w:rsidP="007E0DD1">
      <w:pPr>
        <w:numPr>
          <w:ilvl w:val="0"/>
          <w:numId w:val="33"/>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7E0DD1" w:rsidRPr="00350DB8" w:rsidRDefault="007E0DD1" w:rsidP="007E0DD1">
      <w:pPr>
        <w:numPr>
          <w:ilvl w:val="0"/>
          <w:numId w:val="33"/>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E0DD1" w:rsidRPr="00350DB8" w:rsidRDefault="007E0DD1" w:rsidP="007E0DD1">
      <w:pPr>
        <w:numPr>
          <w:ilvl w:val="0"/>
          <w:numId w:val="33"/>
        </w:numPr>
        <w:spacing w:before="0"/>
        <w:rPr>
          <w:rFonts w:eastAsia="Calibri" w:cs="Arial"/>
        </w:rPr>
      </w:pPr>
      <w:r w:rsidRPr="00350DB8">
        <w:rPr>
          <w:rFonts w:eastAsia="Calibri" w:cs="Arial"/>
        </w:rPr>
        <w:t>фотокопију ОП обрасца.</w:t>
      </w:r>
    </w:p>
    <w:p w:rsidR="007E0DD1" w:rsidRPr="00350DB8" w:rsidRDefault="007E0DD1" w:rsidP="007E0DD1">
      <w:pPr>
        <w:numPr>
          <w:ilvl w:val="0"/>
          <w:numId w:val="33"/>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E0DD1" w:rsidRPr="00350DB8" w:rsidRDefault="007E0DD1" w:rsidP="007E0DD1">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7E0DD1" w:rsidRPr="00350DB8" w:rsidRDefault="007E0DD1" w:rsidP="007E0DD1">
      <w:pPr>
        <w:spacing w:before="0"/>
        <w:rPr>
          <w:rFonts w:cs="Arial"/>
          <w:lang w:val="ru-RU"/>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E0DD1" w:rsidRPr="007E0DD1" w:rsidRDefault="007E0DD1" w:rsidP="00B27FE9">
      <w:pPr>
        <w:spacing w:before="0"/>
        <w:rPr>
          <w:rFonts w:cs="Arial"/>
          <w:lang w:val="sr-Latn-RS"/>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6B1473">
        <w:rPr>
          <w:rFonts w:eastAsia="TimesNewRomanPSMT" w:cs="Arial"/>
          <w:bCs/>
          <w:lang w:val="ru-RU"/>
        </w:rPr>
        <w:lastRenderedPageBreak/>
        <w:t>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274A2C">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274A2C">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D740FA">
        <w:rPr>
          <w:rFonts w:cs="Arial"/>
          <w:b/>
          <w:bCs/>
          <w:lang w:val="sr-Cyrl-CS"/>
        </w:rPr>
        <w:t>3000/1809/2017(1917/2017)</w:t>
      </w:r>
    </w:p>
    <w:p w:rsidR="005D18A0" w:rsidRDefault="005D18A0" w:rsidP="00274A2C">
      <w:pPr>
        <w:tabs>
          <w:tab w:val="left" w:pos="1134"/>
        </w:tabs>
        <w:spacing w:before="0"/>
        <w:jc w:val="center"/>
        <w:rPr>
          <w:b/>
          <w:lang w:val="sr-Latn-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7E0DD1" w:rsidRPr="00364EB0" w:rsidRDefault="007E0DD1" w:rsidP="007E0DD1">
      <w:pPr>
        <w:tabs>
          <w:tab w:val="left" w:pos="567"/>
          <w:tab w:val="left" w:pos="709"/>
        </w:tabs>
        <w:spacing w:before="0"/>
        <w:rPr>
          <w:rFonts w:cs="Arial"/>
          <w:b/>
          <w:lang w:val="ru-RU"/>
        </w:rPr>
      </w:pPr>
      <w:r w:rsidRPr="00364EB0">
        <w:rPr>
          <w:rFonts w:eastAsia="TimesNewRomanPSMT" w:cs="Arial"/>
          <w:bCs/>
          <w:lang w:val="ru-RU"/>
        </w:rPr>
        <w:t xml:space="preserve">Средство финансијског обезбеђења </w:t>
      </w:r>
      <w:r w:rsidRPr="00350DB8">
        <w:rPr>
          <w:rFonts w:eastAsia="TimesNewRomanPSMT" w:cs="Arial"/>
          <w:bCs/>
          <w:iCs/>
          <w:lang w:val="ru-RU"/>
        </w:rPr>
        <w:t>за  отклањање грешака у гарантном року</w:t>
      </w:r>
      <w:r w:rsidRPr="00364EB0">
        <w:rPr>
          <w:rFonts w:eastAsia="TimesNewRomanPSMT" w:cs="Arial"/>
          <w:bCs/>
          <w:lang w:val="ru-RU"/>
        </w:rPr>
        <w:t xml:space="preserve">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Pr>
          <w:rFonts w:cs="Arial"/>
          <w:lang w:val="ru-RU"/>
        </w:rPr>
        <w:t xml:space="preserve">и доставља се </w:t>
      </w:r>
      <w:r w:rsidRPr="00BB4CB5">
        <w:rPr>
          <w:rFonts w:cs="Arial"/>
          <w:lang w:val="ru-RU"/>
        </w:rPr>
        <w:t>лично</w:t>
      </w:r>
      <w:r w:rsidRPr="00350DB8">
        <w:rPr>
          <w:rFonts w:cs="Arial"/>
          <w:lang w:val="ru-RU"/>
        </w:rPr>
        <w:t xml:space="preserve"> </w:t>
      </w:r>
      <w:r w:rsidRPr="00BB4CB5">
        <w:rPr>
          <w:rFonts w:cs="Arial"/>
          <w:lang w:val="ru-RU"/>
        </w:rPr>
        <w:t xml:space="preserve"> или поштом на адресу</w:t>
      </w:r>
      <w:r w:rsidRPr="00364EB0">
        <w:rPr>
          <w:rFonts w:cs="Arial"/>
          <w:lang w:val="ru-RU"/>
        </w:rPr>
        <w:t xml:space="preserve">: </w:t>
      </w:r>
    </w:p>
    <w:p w:rsidR="007E0DD1" w:rsidRPr="00364EB0" w:rsidRDefault="007E0DD1" w:rsidP="007E0DD1">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7E0DD1" w:rsidRDefault="007E0DD1" w:rsidP="007E0DD1">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Pr>
          <w:rFonts w:cs="Arial"/>
          <w:b/>
          <w:bCs/>
          <w:lang w:val="sr-Cyrl-CS"/>
        </w:rPr>
        <w:t>3000/1802/2017(1949/2017)</w:t>
      </w:r>
    </w:p>
    <w:p w:rsidR="00B81CC1" w:rsidRPr="007E0DD1" w:rsidRDefault="007E0DD1" w:rsidP="007E0DD1">
      <w:pPr>
        <w:tabs>
          <w:tab w:val="left" w:pos="1134"/>
        </w:tabs>
        <w:spacing w:before="0"/>
        <w:jc w:val="center"/>
        <w:rPr>
          <w:b/>
          <w:lang w:val="sr-Latn-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27FE9" w:rsidRDefault="0085348E" w:rsidP="00B27FE9">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E547ED" w:rsidRPr="00C13270" w:rsidRDefault="0085348E" w:rsidP="00286B65">
      <w:pPr>
        <w:pStyle w:val="KDPodnaslov2"/>
        <w:numPr>
          <w:ilvl w:val="1"/>
          <w:numId w:val="24"/>
        </w:numPr>
        <w:spacing w:before="0"/>
        <w:jc w:val="both"/>
        <w:rPr>
          <w:rFonts w:cs="Arial"/>
          <w:lang w:val="sr-Cyrl-RS"/>
        </w:rPr>
      </w:pPr>
      <w:r w:rsidRPr="00F10346">
        <w:rPr>
          <w:rFonts w:cs="Arial"/>
        </w:rPr>
        <w:t>Накнада за коришћење патената</w:t>
      </w:r>
    </w:p>
    <w:p w:rsidR="00771564"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E547ED" w:rsidRPr="00C13270" w:rsidRDefault="008F774C" w:rsidP="00286B65">
      <w:pPr>
        <w:pStyle w:val="KDPodnaslov2"/>
        <w:numPr>
          <w:ilvl w:val="1"/>
          <w:numId w:val="24"/>
        </w:numPr>
        <w:spacing w:before="0"/>
        <w:jc w:val="both"/>
        <w:rPr>
          <w:rFonts w:cs="Arial"/>
          <w:lang w:val="sr-Cyrl-RS"/>
        </w:rPr>
      </w:pPr>
      <w:r w:rsidRPr="005726D2">
        <w:rPr>
          <w:rFonts w:cs="Arial"/>
          <w:lang w:val="ru-RU"/>
        </w:rPr>
        <w:lastRenderedPageBreak/>
        <w:t>Начело заштите животне средине и обезбеђивања енергетске ефикасности</w:t>
      </w:r>
    </w:p>
    <w:p w:rsidR="00F66410"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E547ED" w:rsidRPr="00C13270" w:rsidRDefault="008D2B23" w:rsidP="00286B65">
      <w:pPr>
        <w:pStyle w:val="KDPodnaslov2"/>
        <w:numPr>
          <w:ilvl w:val="1"/>
          <w:numId w:val="24"/>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740FA">
        <w:rPr>
          <w:rFonts w:cs="Arial"/>
          <w:b/>
          <w:bCs/>
          <w:color w:val="000000"/>
          <w:lang w:val="sr-Cyrl-CS"/>
        </w:rPr>
        <w:t>3000/1809/2017(1917/2017)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83"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286B65">
      <w:pPr>
        <w:pStyle w:val="KDPodnaslov2"/>
        <w:numPr>
          <w:ilvl w:val="1"/>
          <w:numId w:val="24"/>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286B65">
      <w:pPr>
        <w:pStyle w:val="KDPodnaslov2"/>
        <w:numPr>
          <w:ilvl w:val="1"/>
          <w:numId w:val="24"/>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286B65">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286B65">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86B65">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286B65">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286B65">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B27FE9" w:rsidRDefault="00B20A6C" w:rsidP="00B27FE9">
      <w:pPr>
        <w:spacing w:before="0"/>
        <w:rPr>
          <w:rFonts w:cs="Arial"/>
          <w:lang w:val="sr-Cyrl-RS"/>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8D2B23" w:rsidRPr="002E0F39" w:rsidRDefault="00C14152" w:rsidP="008D2B23">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E547ED" w:rsidRPr="00C13270" w:rsidRDefault="008D2B23" w:rsidP="00286B65">
      <w:pPr>
        <w:pStyle w:val="KDPodnaslov2"/>
        <w:numPr>
          <w:ilvl w:val="1"/>
          <w:numId w:val="24"/>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286B65">
      <w:pPr>
        <w:pStyle w:val="KDPodnaslov2"/>
        <w:numPr>
          <w:ilvl w:val="1"/>
          <w:numId w:val="24"/>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B27FE9" w:rsidRDefault="008D2B23" w:rsidP="008D2B23">
      <w:pPr>
        <w:pStyle w:val="KDParagraf"/>
        <w:spacing w:before="0"/>
        <w:rPr>
          <w:rFonts w:cs="Arial"/>
          <w:lang w:val="sr-Cyrl-RS"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E547ED" w:rsidRPr="00C13270" w:rsidRDefault="008D2B23" w:rsidP="00286B65">
      <w:pPr>
        <w:pStyle w:val="KDPodnaslov2"/>
        <w:numPr>
          <w:ilvl w:val="1"/>
          <w:numId w:val="24"/>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D740FA">
        <w:rPr>
          <w:rFonts w:cs="Arial"/>
          <w:b/>
          <w:lang w:val="sr-Cyrl-RS" w:bidi="en-US"/>
        </w:rPr>
        <w:t>Делови роста – стругарски делови - Тент А1-А6</w:t>
      </w:r>
      <w:r w:rsidRPr="002E0F39">
        <w:rPr>
          <w:rFonts w:cs="Arial"/>
          <w:lang w:val="sr-Cyrl-RS" w:bidi="en-US"/>
        </w:rPr>
        <w:t xml:space="preserve"> бр.ЈН</w:t>
      </w:r>
      <w:r w:rsidR="001773C7">
        <w:rPr>
          <w:rFonts w:cs="Arial"/>
          <w:lang w:val="sr-Cyrl-RS" w:bidi="en-US"/>
        </w:rPr>
        <w:t xml:space="preserve"> </w:t>
      </w:r>
      <w:r w:rsidR="00D740FA">
        <w:rPr>
          <w:rFonts w:cs="Arial"/>
          <w:b/>
          <w:bCs/>
          <w:lang w:val="sr-Cyrl-CS" w:bidi="en-US"/>
        </w:rPr>
        <w:t>3000/1809/2017(1917/2017)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lastRenderedPageBreak/>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2F6377">
        <w:rPr>
          <w:rFonts w:cs="Arial"/>
          <w:b/>
          <w:bCs/>
          <w:lang w:val="sr-Cyrl-CS"/>
        </w:rPr>
        <w:t xml:space="preserve">3000 1809 2017(1917 </w:t>
      </w:r>
      <w:r w:rsidR="002F6377" w:rsidRPr="002F6377">
        <w:rPr>
          <w:rFonts w:cs="Arial"/>
          <w:b/>
          <w:bCs/>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D740FA">
        <w:rPr>
          <w:rFonts w:cs="Arial"/>
          <w:b/>
          <w:bCs/>
          <w:lang w:val="sr-Cyrl-CS"/>
        </w:rPr>
        <w:t>3000/1809/2017(1917/2017)</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w:t>
      </w:r>
      <w:r w:rsidRPr="002E0F39">
        <w:rPr>
          <w:rFonts w:cs="Arial"/>
          <w:lang w:val="ru-RU" w:bidi="en-US"/>
        </w:rPr>
        <w:lastRenderedPageBreak/>
        <w:t>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5"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286B65">
      <w:pPr>
        <w:pStyle w:val="KDPodnaslov2"/>
        <w:numPr>
          <w:ilvl w:val="1"/>
          <w:numId w:val="24"/>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3222AC">
        <w:rPr>
          <w:rFonts w:cs="Arial"/>
          <w:lang w:val="ru-RU"/>
        </w:rPr>
        <w:t>средство финансијског обезбеђења</w:t>
      </w:r>
      <w:r w:rsidRPr="003D633D">
        <w:rPr>
          <w:rFonts w:cs="Arial"/>
          <w:lang w:val="ru-RU"/>
        </w:rPr>
        <w:t xml:space="preserve">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04AE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86B65">
      <w:pPr>
        <w:pStyle w:val="KDPodnaslov2"/>
        <w:numPr>
          <w:ilvl w:val="1"/>
          <w:numId w:val="24"/>
        </w:numPr>
        <w:spacing w:before="0"/>
        <w:jc w:val="both"/>
        <w:rPr>
          <w:rFonts w:cs="Arial"/>
          <w:lang w:val="sr-Cyrl-RS"/>
        </w:rPr>
      </w:pPr>
      <w:bookmarkStart w:id="247" w:name="_Toc441651611"/>
      <w:bookmarkStart w:id="248" w:name="_Toc442559922"/>
      <w:r w:rsidRPr="00255584">
        <w:rPr>
          <w:rFonts w:cs="Arial"/>
        </w:rPr>
        <w:lastRenderedPageBreak/>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5D1F1D" w:rsidRPr="00DC0A03" w:rsidRDefault="005D1F1D" w:rsidP="005D1F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286B65">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Pr="00F10346" w:rsidRDefault="00BD750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6300BC" w:rsidRDefault="006300BC" w:rsidP="00922EDB">
      <w:pPr>
        <w:spacing w:before="0"/>
        <w:rPr>
          <w:rFonts w:cs="Arial"/>
          <w:color w:val="00B0F0"/>
          <w:lang w:eastAsia="sr-Latn-CS"/>
        </w:rPr>
      </w:pPr>
    </w:p>
    <w:p w:rsidR="007E0DD1" w:rsidRPr="007E0DD1" w:rsidRDefault="007E0DD1" w:rsidP="00922EDB">
      <w:pPr>
        <w:spacing w:before="0"/>
        <w:rPr>
          <w:rFonts w:cs="Arial"/>
          <w:color w:val="00B0F0"/>
          <w:lang w:val="sr-Latn-RS" w:eastAsia="sr-Latn-CS"/>
        </w:rPr>
      </w:pPr>
    </w:p>
    <w:p w:rsidR="006300BC" w:rsidRDefault="006300BC" w:rsidP="00922EDB">
      <w:pPr>
        <w:spacing w:before="0"/>
        <w:rPr>
          <w:rFonts w:cs="Arial"/>
          <w:color w:val="00B0F0"/>
          <w:lang w:val="sr-Cyrl-RS" w:eastAsia="sr-Latn-CS"/>
        </w:rPr>
      </w:pPr>
    </w:p>
    <w:p w:rsidR="006300BC" w:rsidRPr="000757FE" w:rsidRDefault="006300B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lastRenderedPageBreak/>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D740FA">
        <w:rPr>
          <w:rFonts w:eastAsia="TimesNewRomanPS-BoldMT" w:cs="Arial"/>
          <w:b/>
          <w:bCs/>
          <w:color w:val="000000" w:themeColor="text1"/>
          <w:lang w:val="sr-Cyrl-RS"/>
        </w:rPr>
        <w:t>Делови роста – стругарски делови - Тент А1-А6</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D740FA">
        <w:rPr>
          <w:rFonts w:cs="Arial"/>
          <w:b/>
          <w:bCs/>
          <w:lang w:val="sr-Cyrl-CS"/>
        </w:rPr>
        <w:t>3000/1809/2017(1917/2017)</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5E6983"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5E6983"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5E698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5E698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5E698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5E698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5E698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5E698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5E6983"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5E6983" w:rsidTr="00AF3AF8">
        <w:trPr>
          <w:trHeight w:val="440"/>
        </w:trPr>
        <w:tc>
          <w:tcPr>
            <w:tcW w:w="5920" w:type="dxa"/>
            <w:vAlign w:val="center"/>
          </w:tcPr>
          <w:p w:rsidR="000E75A0" w:rsidRPr="00F10346" w:rsidRDefault="00D740FA" w:rsidP="00C52C87">
            <w:pPr>
              <w:spacing w:before="0"/>
              <w:rPr>
                <w:rFonts w:cs="Arial"/>
                <w:b/>
                <w:lang w:val="sr-Cyrl-CS"/>
              </w:rPr>
            </w:pPr>
            <w:r>
              <w:rPr>
                <w:rFonts w:cs="Arial"/>
                <w:b/>
                <w:lang w:val="sr-Cyrl-RS"/>
              </w:rPr>
              <w:t>Делови роста – стругарски делови - Тент А1-А6</w:t>
            </w:r>
            <w:r w:rsidR="0074706C" w:rsidRPr="005726D2">
              <w:rPr>
                <w:rFonts w:cs="Arial"/>
                <w:lang w:val="ru-RU"/>
              </w:rPr>
              <w:t xml:space="preserve"> ЈН бр. </w:t>
            </w:r>
            <w:r>
              <w:rPr>
                <w:rFonts w:cs="Arial"/>
                <w:b/>
                <w:bCs/>
                <w:lang w:val="sr-Cyrl-CS"/>
              </w:rPr>
              <w:t>3000/1809/2017(1917/2017)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5E698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5E6983" w:rsidTr="00AF3AF8">
        <w:tc>
          <w:tcPr>
            <w:tcW w:w="5920" w:type="dxa"/>
            <w:vAlign w:val="center"/>
          </w:tcPr>
          <w:p w:rsidR="000E75A0" w:rsidRPr="00684D75" w:rsidRDefault="000E75A0" w:rsidP="00684D75">
            <w:pPr>
              <w:spacing w:before="0"/>
              <w:jc w:val="center"/>
              <w:rPr>
                <w:rFonts w:eastAsia="Calibri" w:cs="Arial"/>
                <w:lang w:val="ru-RU"/>
              </w:rPr>
            </w:pPr>
            <w:r w:rsidRPr="00510E58">
              <w:rPr>
                <w:rFonts w:cs="Arial"/>
                <w:b/>
                <w:bCs/>
                <w:iCs/>
                <w:lang w:val="sr-Cyrl-CS"/>
              </w:rPr>
              <w:t>РОК ИСПОРУКЕ:</w:t>
            </w:r>
          </w:p>
          <w:p w:rsidR="00684D75" w:rsidRPr="00510E58" w:rsidRDefault="00711F8A" w:rsidP="00711F8A">
            <w:pPr>
              <w:spacing w:before="0"/>
              <w:jc w:val="center"/>
              <w:rPr>
                <w:rFonts w:cs="Arial"/>
                <w:bCs/>
                <w:iCs/>
                <w:lang w:val="sr-Cyrl-CS"/>
              </w:rPr>
            </w:pPr>
            <w:r>
              <w:rPr>
                <w:rFonts w:eastAsia="Calibri" w:cs="Arial"/>
                <w:lang w:val="ru-RU"/>
              </w:rPr>
              <w:t>најдуже 100</w:t>
            </w:r>
            <w:r w:rsidR="006300BC" w:rsidRPr="006300BC">
              <w:rPr>
                <w:rFonts w:eastAsia="Calibri" w:cs="Arial"/>
                <w:lang w:val="ru-RU"/>
              </w:rPr>
              <w:t xml:space="preserve"> дана од дана ступања Уговора </w:t>
            </w:r>
            <w:r w:rsidRPr="00711F8A">
              <w:rPr>
                <w:rFonts w:eastAsia="Calibri" w:cs="Arial"/>
                <w:lang w:val="ru-RU"/>
              </w:rPr>
              <w:t>на снагу</w:t>
            </w:r>
          </w:p>
        </w:tc>
        <w:tc>
          <w:tcPr>
            <w:tcW w:w="4394" w:type="dxa"/>
            <w:vAlign w:val="center"/>
          </w:tcPr>
          <w:p w:rsidR="00684D75" w:rsidRPr="00684D75" w:rsidRDefault="00711F8A" w:rsidP="006300BC">
            <w:pPr>
              <w:spacing w:before="0"/>
              <w:jc w:val="center"/>
              <w:rPr>
                <w:rFonts w:cs="Arial"/>
                <w:spacing w:val="4"/>
                <w:lang w:val="ru-RU"/>
              </w:rPr>
            </w:pPr>
            <w:r>
              <w:rPr>
                <w:rFonts w:eastAsia="Calibri" w:cs="Arial"/>
                <w:lang w:val="ru-RU"/>
              </w:rPr>
              <w:t xml:space="preserve">______ </w:t>
            </w:r>
            <w:r w:rsidRPr="006300BC">
              <w:rPr>
                <w:rFonts w:eastAsia="Calibri" w:cs="Arial"/>
                <w:lang w:val="ru-RU"/>
              </w:rPr>
              <w:t xml:space="preserve"> дана од дана ступања Уговора </w:t>
            </w:r>
            <w:r w:rsidRPr="00711F8A">
              <w:rPr>
                <w:rFonts w:eastAsia="Calibri" w:cs="Arial"/>
                <w:lang w:val="ru-RU"/>
              </w:rPr>
              <w:t>на снагу</w:t>
            </w:r>
          </w:p>
        </w:tc>
      </w:tr>
      <w:tr w:rsidR="000E75A0" w:rsidRPr="005E698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711F8A">
            <w:pPr>
              <w:spacing w:before="0"/>
              <w:jc w:val="center"/>
              <w:rPr>
                <w:rFonts w:cs="Arial"/>
                <w:b/>
                <w:bCs/>
                <w:iCs/>
                <w:lang w:val="sr-Cyrl-CS"/>
              </w:rPr>
            </w:pPr>
            <w:r>
              <w:rPr>
                <w:rFonts w:cs="Arial"/>
                <w:bCs/>
                <w:iCs/>
                <w:lang w:val="sr-Cyrl-CS"/>
              </w:rPr>
              <w:t>не може бити краћи од</w:t>
            </w:r>
            <w:r w:rsidR="0074483B">
              <w:rPr>
                <w:rFonts w:cs="Arial"/>
                <w:bCs/>
                <w:iCs/>
                <w:lang w:val="sr-Cyrl-RS"/>
              </w:rPr>
              <w:t xml:space="preserve"> 12 </w:t>
            </w:r>
            <w:r w:rsidR="000E75A0" w:rsidRPr="00510E58">
              <w:rPr>
                <w:rFonts w:cs="Arial"/>
                <w:bCs/>
                <w:iCs/>
                <w:lang w:val="sr-Cyrl-CS"/>
              </w:rPr>
              <w:t>месец</w:t>
            </w:r>
            <w:r w:rsidR="0074483B">
              <w:rPr>
                <w:rFonts w:cs="Arial"/>
                <w:bCs/>
                <w:iCs/>
                <w:lang w:val="sr-Cyrl-RS"/>
              </w:rPr>
              <w:t>и</w:t>
            </w:r>
            <w:r w:rsidR="000E75A0" w:rsidRPr="00510E58">
              <w:rPr>
                <w:rFonts w:cs="Arial"/>
                <w:bCs/>
                <w:iCs/>
                <w:lang w:val="sr-Cyrl-CS"/>
              </w:rPr>
              <w:t xml:space="preserve"> од дана </w:t>
            </w:r>
            <w:r w:rsidR="00711F8A">
              <w:rPr>
                <w:rFonts w:cs="Arial"/>
                <w:bCs/>
                <w:iCs/>
                <w:lang w:val="sr-Cyrl-CS"/>
              </w:rPr>
              <w:t xml:space="preserve">када је извршен </w:t>
            </w:r>
            <w:r w:rsidR="00711F8A" w:rsidRPr="00711F8A">
              <w:rPr>
                <w:rFonts w:cs="Arial"/>
                <w:bCs/>
                <w:iCs/>
                <w:lang w:val="sr-Cyrl-CS"/>
              </w:rPr>
              <w:t>квалитативни</w:t>
            </w:r>
            <w:r w:rsidR="00711F8A">
              <w:rPr>
                <w:rFonts w:cs="Arial"/>
                <w:bCs/>
                <w:iCs/>
                <w:lang w:val="sr-Cyrl-CS"/>
              </w:rPr>
              <w:t xml:space="preserve"> пријем </w:t>
            </w:r>
            <w:r w:rsidR="000E75A0" w:rsidRPr="00510E58">
              <w:rPr>
                <w:rFonts w:cs="Arial"/>
                <w:bCs/>
                <w:iCs/>
                <w:lang w:val="sr-Cyrl-CS"/>
              </w:rPr>
              <w:t xml:space="preserve">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711F8A" w:rsidP="00711F8A">
            <w:pPr>
              <w:spacing w:before="0"/>
              <w:jc w:val="center"/>
              <w:rPr>
                <w:rFonts w:cs="Arial"/>
                <w:b/>
                <w:bCs/>
                <w:iCs/>
                <w:lang w:val="sr-Cyrl-CS"/>
              </w:rPr>
            </w:pPr>
            <w:r>
              <w:rPr>
                <w:rFonts w:cs="Arial"/>
                <w:bCs/>
                <w:iCs/>
                <w:lang w:val="sr-Cyrl-RS"/>
              </w:rPr>
              <w:t>____</w:t>
            </w:r>
            <w:r w:rsidRPr="00711F8A">
              <w:rPr>
                <w:rFonts w:cs="Arial"/>
                <w:bCs/>
                <w:iCs/>
                <w:lang w:val="sr-Cyrl-RS"/>
              </w:rPr>
              <w:t xml:space="preserve"> </w:t>
            </w:r>
            <w:r w:rsidRPr="00711F8A">
              <w:rPr>
                <w:rFonts w:cs="Arial"/>
                <w:bCs/>
                <w:iCs/>
                <w:lang w:val="sr-Cyrl-CS"/>
              </w:rPr>
              <w:t>месец</w:t>
            </w:r>
            <w:r w:rsidRPr="00711F8A">
              <w:rPr>
                <w:rFonts w:cs="Arial"/>
                <w:bCs/>
                <w:iCs/>
                <w:lang w:val="sr-Cyrl-RS"/>
              </w:rPr>
              <w:t>и</w:t>
            </w:r>
            <w:r w:rsidRPr="00711F8A">
              <w:rPr>
                <w:rFonts w:cs="Arial"/>
                <w:bCs/>
                <w:iCs/>
                <w:lang w:val="sr-Cyrl-CS"/>
              </w:rPr>
              <w:t xml:space="preserve"> од дана када је извршен квалитативн</w:t>
            </w:r>
            <w:r>
              <w:rPr>
                <w:rFonts w:cs="Arial"/>
                <w:bCs/>
                <w:iCs/>
                <w:lang w:val="sr-Cyrl-CS"/>
              </w:rPr>
              <w:t>и</w:t>
            </w:r>
            <w:r w:rsidRPr="00711F8A">
              <w:rPr>
                <w:rFonts w:cs="Arial"/>
                <w:bCs/>
                <w:iCs/>
                <w:lang w:val="sr-Cyrl-CS"/>
              </w:rPr>
              <w:t xml:space="preserve"> пријем  добара</w:t>
            </w:r>
          </w:p>
        </w:tc>
      </w:tr>
      <w:tr w:rsidR="000E75A0" w:rsidRPr="005E6983"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5E6983"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5E6983"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D750B" w:rsidRPr="006300BC"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Default="00BC7B2D" w:rsidP="00BA2C2D">
      <w:pPr>
        <w:autoSpaceDE w:val="0"/>
        <w:autoSpaceDN w:val="0"/>
        <w:adjustRightInd w:val="0"/>
        <w:rPr>
          <w:rFonts w:eastAsia="TimesNewRomanPS-BoldMT" w:cs="Arial"/>
          <w:bCs/>
          <w:iCs/>
          <w:sz w:val="20"/>
          <w:szCs w:val="20"/>
          <w:lang w:val="sr-Cyrl-RS"/>
        </w:rPr>
      </w:pPr>
    </w:p>
    <w:p w:rsidR="00CD02E6" w:rsidRDefault="00CD02E6" w:rsidP="00BA2C2D">
      <w:pPr>
        <w:autoSpaceDE w:val="0"/>
        <w:autoSpaceDN w:val="0"/>
        <w:adjustRightInd w:val="0"/>
        <w:rPr>
          <w:rFonts w:eastAsia="TimesNewRomanPS-BoldMT" w:cs="Arial"/>
          <w:bCs/>
          <w:iCs/>
          <w:sz w:val="20"/>
          <w:szCs w:val="20"/>
          <w:lang w:val="sr-Cyrl-RS"/>
        </w:rPr>
      </w:pPr>
    </w:p>
    <w:p w:rsidR="00CD02E6" w:rsidRDefault="00CD02E6" w:rsidP="00BA2C2D">
      <w:pPr>
        <w:autoSpaceDE w:val="0"/>
        <w:autoSpaceDN w:val="0"/>
        <w:adjustRightInd w:val="0"/>
        <w:rPr>
          <w:rFonts w:eastAsia="TimesNewRomanPS-BoldMT" w:cs="Arial"/>
          <w:bCs/>
          <w:iCs/>
          <w:sz w:val="20"/>
          <w:szCs w:val="20"/>
          <w:lang w:val="sr-Cyrl-RS"/>
        </w:rPr>
      </w:pPr>
    </w:p>
    <w:p w:rsidR="00CD02E6" w:rsidRDefault="00CD02E6" w:rsidP="00BA2C2D">
      <w:pPr>
        <w:autoSpaceDE w:val="0"/>
        <w:autoSpaceDN w:val="0"/>
        <w:adjustRightInd w:val="0"/>
        <w:rPr>
          <w:rFonts w:eastAsia="TimesNewRomanPS-BoldMT" w:cs="Arial"/>
          <w:bCs/>
          <w:iCs/>
          <w:sz w:val="20"/>
          <w:szCs w:val="20"/>
          <w:lang w:val="sr-Cyrl-RS"/>
        </w:rPr>
      </w:pPr>
    </w:p>
    <w:p w:rsidR="00CD02E6" w:rsidRDefault="00CD02E6" w:rsidP="00BA2C2D">
      <w:pPr>
        <w:autoSpaceDE w:val="0"/>
        <w:autoSpaceDN w:val="0"/>
        <w:adjustRightInd w:val="0"/>
        <w:rPr>
          <w:rFonts w:eastAsia="TimesNewRomanPS-BoldMT" w:cs="Arial"/>
          <w:bCs/>
          <w:iCs/>
          <w:sz w:val="20"/>
          <w:szCs w:val="20"/>
          <w:lang w:val="sr-Cyrl-RS"/>
        </w:rPr>
      </w:pPr>
    </w:p>
    <w:p w:rsidR="00CD02E6" w:rsidRDefault="00CD02E6" w:rsidP="00BA2C2D">
      <w:pPr>
        <w:autoSpaceDE w:val="0"/>
        <w:autoSpaceDN w:val="0"/>
        <w:adjustRightInd w:val="0"/>
        <w:rPr>
          <w:rFonts w:eastAsia="TimesNewRomanPS-BoldMT" w:cs="Arial"/>
          <w:bCs/>
          <w:iCs/>
          <w:sz w:val="20"/>
          <w:szCs w:val="20"/>
          <w:lang w:val="sr-Cyrl-RS"/>
        </w:rPr>
      </w:pPr>
    </w:p>
    <w:p w:rsidR="00CD02E6" w:rsidRDefault="00CD02E6" w:rsidP="00BA2C2D">
      <w:pPr>
        <w:autoSpaceDE w:val="0"/>
        <w:autoSpaceDN w:val="0"/>
        <w:adjustRightInd w:val="0"/>
        <w:rPr>
          <w:rFonts w:eastAsia="TimesNewRomanPS-BoldMT" w:cs="Arial"/>
          <w:bCs/>
          <w:iCs/>
          <w:sz w:val="20"/>
          <w:szCs w:val="20"/>
          <w:lang w:val="sr-Cyrl-RS"/>
        </w:rPr>
      </w:pPr>
    </w:p>
    <w:p w:rsidR="00CD02E6" w:rsidRPr="00BC7B2D" w:rsidRDefault="00CD02E6"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833"/>
        <w:gridCol w:w="887"/>
        <w:gridCol w:w="1124"/>
        <w:gridCol w:w="729"/>
        <w:gridCol w:w="729"/>
        <w:gridCol w:w="975"/>
        <w:gridCol w:w="975"/>
        <w:gridCol w:w="1825"/>
      </w:tblGrid>
      <w:tr w:rsidR="00D24820" w:rsidRPr="005E6983" w:rsidTr="008D0A3B">
        <w:tc>
          <w:tcPr>
            <w:tcW w:w="285" w:type="pct"/>
            <w:shd w:val="clear" w:color="auto" w:fill="C6D9F1" w:themeFill="text2" w:themeFillTint="33"/>
            <w:vAlign w:val="center"/>
          </w:tcPr>
          <w:p w:rsidR="007F7D7A" w:rsidRPr="00E81A02" w:rsidRDefault="007F7D7A" w:rsidP="002C4E0C">
            <w:pPr>
              <w:spacing w:before="0"/>
              <w:jc w:val="center"/>
              <w:rPr>
                <w:rFonts w:cs="Arial"/>
                <w:bCs/>
                <w:iCs/>
                <w:lang w:val="sr-Cyrl-CS"/>
              </w:rPr>
            </w:pPr>
            <w:r w:rsidRPr="00E81A02">
              <w:rPr>
                <w:rFonts w:cs="Arial"/>
                <w:bCs/>
                <w:iCs/>
                <w:lang w:val="sr-Cyrl-CS"/>
              </w:rPr>
              <w:t>Рбр</w:t>
            </w:r>
          </w:p>
        </w:tc>
        <w:tc>
          <w:tcPr>
            <w:tcW w:w="1325"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Назив добра</w:t>
            </w:r>
          </w:p>
        </w:tc>
        <w:tc>
          <w:tcPr>
            <w:tcW w:w="415"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мере</w:t>
            </w:r>
          </w:p>
        </w:tc>
        <w:tc>
          <w:tcPr>
            <w:tcW w:w="52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C4E0C">
            <w:pPr>
              <w:spacing w:before="0"/>
              <w:jc w:val="center"/>
              <w:rPr>
                <w:rFonts w:cs="Arial"/>
                <w:b/>
                <w:bCs/>
                <w:iCs/>
                <w:lang w:val="sr-Cyrl-CS"/>
              </w:rPr>
            </w:pPr>
            <w:r w:rsidRPr="00E81A02">
              <w:rPr>
                <w:rFonts w:cs="Arial"/>
                <w:b/>
                <w:bCs/>
                <w:iCs/>
                <w:lang w:val="sr-Cyrl-CS"/>
              </w:rPr>
              <w:t>дин.</w:t>
            </w:r>
          </w:p>
          <w:p w:rsidR="007F7D7A" w:rsidRPr="00E81A02" w:rsidRDefault="007F7D7A" w:rsidP="002C4E0C">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Јед.</w:t>
            </w:r>
          </w:p>
          <w:p w:rsidR="007F7D7A" w:rsidRPr="00E81A02" w:rsidRDefault="007F7D7A" w:rsidP="002C4E0C">
            <w:pPr>
              <w:spacing w:before="0"/>
              <w:jc w:val="center"/>
              <w:rPr>
                <w:rFonts w:cs="Arial"/>
                <w:b/>
                <w:bCs/>
                <w:iCs/>
                <w:lang w:val="sr-Cyrl-CS"/>
              </w:rPr>
            </w:pPr>
            <w:r w:rsidRPr="00E81A02">
              <w:rPr>
                <w:rFonts w:cs="Arial"/>
                <w:b/>
                <w:bCs/>
                <w:iCs/>
                <w:lang w:val="sr-Cyrl-CS"/>
              </w:rPr>
              <w:t>цена са ПДВ</w:t>
            </w:r>
          </w:p>
          <w:p w:rsidR="007F7D7A" w:rsidRPr="00E81A02" w:rsidRDefault="007F7D7A" w:rsidP="002C4E0C">
            <w:pPr>
              <w:spacing w:before="0"/>
              <w:jc w:val="center"/>
              <w:rPr>
                <w:rFonts w:cs="Arial"/>
                <w:b/>
                <w:bCs/>
                <w:iCs/>
                <w:lang w:val="sr-Cyrl-CS"/>
              </w:rPr>
            </w:pPr>
            <w:r w:rsidRPr="00E81A02">
              <w:rPr>
                <w:rFonts w:cs="Arial"/>
                <w:b/>
                <w:bCs/>
                <w:iCs/>
                <w:lang w:val="sr-Cyrl-CS"/>
              </w:rPr>
              <w:t>дин</w:t>
            </w:r>
          </w:p>
          <w:p w:rsidR="00186529" w:rsidRPr="00E81A02" w:rsidRDefault="00186529" w:rsidP="002C4E0C">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C4E0C">
            <w:pPr>
              <w:spacing w:before="0"/>
              <w:jc w:val="center"/>
              <w:rPr>
                <w:rFonts w:cs="Arial"/>
                <w:b/>
                <w:bCs/>
                <w:iCs/>
                <w:lang w:val="sr-Cyrl-CS"/>
              </w:rPr>
            </w:pPr>
            <w:r w:rsidRPr="00E81A02">
              <w:rPr>
                <w:rFonts w:cs="Arial"/>
                <w:b/>
                <w:bCs/>
                <w:iCs/>
                <w:lang w:val="sr-Cyrl-CS"/>
              </w:rPr>
              <w:t>дин.</w:t>
            </w:r>
          </w:p>
          <w:p w:rsidR="00186529" w:rsidRPr="00E81A02" w:rsidRDefault="00186529" w:rsidP="002C4E0C">
            <w:pPr>
              <w:spacing w:before="0"/>
              <w:jc w:val="center"/>
              <w:rPr>
                <w:rFonts w:cs="Arial"/>
                <w:b/>
                <w:bCs/>
                <w:iCs/>
                <w:lang w:val="sr-Cyrl-CS"/>
              </w:rPr>
            </w:pPr>
          </w:p>
          <w:p w:rsidR="00186529" w:rsidRPr="00E81A02" w:rsidRDefault="00186529" w:rsidP="002C4E0C">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C4E0C">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C4E0C">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C4E0C">
            <w:pPr>
              <w:spacing w:before="0"/>
              <w:jc w:val="center"/>
              <w:rPr>
                <w:rFonts w:cs="Arial"/>
                <w:b/>
                <w:bCs/>
                <w:iCs/>
                <w:lang w:val="sr-Cyrl-RS"/>
              </w:rPr>
            </w:pPr>
          </w:p>
        </w:tc>
        <w:tc>
          <w:tcPr>
            <w:tcW w:w="854" w:type="pct"/>
            <w:shd w:val="clear" w:color="auto" w:fill="C6D9F1" w:themeFill="text2" w:themeFillTint="33"/>
          </w:tcPr>
          <w:p w:rsidR="007F7D7A" w:rsidRPr="00E81A02" w:rsidRDefault="007F7D7A" w:rsidP="002C4E0C">
            <w:pPr>
              <w:spacing w:before="0"/>
              <w:jc w:val="center"/>
              <w:rPr>
                <w:rFonts w:cs="Arial"/>
                <w:b/>
                <w:bCs/>
                <w:iCs/>
                <w:lang w:val="sr-Cyrl-CS"/>
              </w:rPr>
            </w:pPr>
            <w:r w:rsidRPr="00E81A02">
              <w:rPr>
                <w:rFonts w:cs="Arial"/>
                <w:b/>
                <w:bCs/>
                <w:iCs/>
                <w:lang w:val="sr-Cyrl-CS"/>
              </w:rPr>
              <w:t>Назив</w:t>
            </w:r>
          </w:p>
          <w:p w:rsidR="007F7D7A" w:rsidRPr="00E81A02" w:rsidRDefault="007F7D7A" w:rsidP="002C4E0C">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C4E0C">
            <w:pPr>
              <w:spacing w:before="0"/>
              <w:jc w:val="center"/>
              <w:rPr>
                <w:rFonts w:cs="Arial"/>
                <w:b/>
                <w:bCs/>
                <w:iCs/>
                <w:lang w:val="sr-Cyrl-CS"/>
              </w:rPr>
            </w:pPr>
            <w:r w:rsidRPr="00E81A02">
              <w:rPr>
                <w:rFonts w:cs="Arial"/>
                <w:b/>
                <w:bCs/>
                <w:iCs/>
                <w:lang w:val="sr-Cyrl-CS"/>
              </w:rPr>
              <w:t>добара,</w:t>
            </w:r>
            <w:r w:rsidR="004802BC">
              <w:rPr>
                <w:rFonts w:cs="Arial"/>
                <w:b/>
                <w:bCs/>
                <w:iCs/>
                <w:lang w:val="sr-Cyrl-CS"/>
              </w:rPr>
              <w:t xml:space="preserve">земља порекла, </w:t>
            </w:r>
            <w:r w:rsidRPr="00E81A02">
              <w:rPr>
                <w:rFonts w:cs="Arial"/>
                <w:b/>
                <w:bCs/>
                <w:iCs/>
                <w:lang w:val="sr-Cyrl-CS"/>
              </w:rPr>
              <w:t>модел, ознака добра</w:t>
            </w:r>
            <w:r w:rsidR="004802BC">
              <w:rPr>
                <w:rFonts w:cs="Arial"/>
                <w:b/>
                <w:bCs/>
                <w:iCs/>
                <w:lang w:val="sr-Cyrl-CS"/>
              </w:rPr>
              <w:t xml:space="preserve"> </w:t>
            </w:r>
          </w:p>
        </w:tc>
      </w:tr>
      <w:tr w:rsidR="00D24820" w:rsidRPr="00E81A02" w:rsidTr="008D0A3B">
        <w:tc>
          <w:tcPr>
            <w:tcW w:w="28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(1)</w:t>
            </w:r>
          </w:p>
        </w:tc>
        <w:tc>
          <w:tcPr>
            <w:tcW w:w="132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(2)</w:t>
            </w:r>
          </w:p>
        </w:tc>
        <w:tc>
          <w:tcPr>
            <w:tcW w:w="415"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(3)</w:t>
            </w:r>
          </w:p>
        </w:tc>
        <w:tc>
          <w:tcPr>
            <w:tcW w:w="52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C4E0C">
            <w:pPr>
              <w:spacing w:before="0"/>
              <w:jc w:val="center"/>
              <w:rPr>
                <w:rFonts w:cs="Arial"/>
                <w:b/>
                <w:bCs/>
                <w:iCs/>
                <w:lang w:val="sr-Cyrl-CS"/>
              </w:rPr>
            </w:pPr>
            <w:r w:rsidRPr="00E81A02">
              <w:rPr>
                <w:rFonts w:cs="Arial"/>
                <w:b/>
                <w:bCs/>
                <w:iCs/>
                <w:lang w:val="sr-Cyrl-CS"/>
              </w:rPr>
              <w:t>(8)</w:t>
            </w:r>
          </w:p>
        </w:tc>
        <w:tc>
          <w:tcPr>
            <w:tcW w:w="854" w:type="pct"/>
          </w:tcPr>
          <w:p w:rsidR="007F7D7A" w:rsidRPr="00E81A02" w:rsidRDefault="007F7D7A" w:rsidP="002C4E0C">
            <w:pPr>
              <w:spacing w:before="0"/>
              <w:jc w:val="center"/>
              <w:rPr>
                <w:rFonts w:cs="Arial"/>
                <w:b/>
                <w:bCs/>
                <w:iCs/>
                <w:lang w:val="sr-Cyrl-CS"/>
              </w:rPr>
            </w:pPr>
            <w:r w:rsidRPr="00E81A02">
              <w:rPr>
                <w:rFonts w:cs="Arial"/>
                <w:b/>
                <w:bCs/>
                <w:iCs/>
                <w:lang w:val="sr-Cyrl-CS"/>
              </w:rPr>
              <w:t>(9)</w:t>
            </w:r>
          </w:p>
        </w:tc>
      </w:tr>
      <w:tr w:rsidR="00CD02E6" w:rsidRPr="0067659C" w:rsidTr="00F414A4">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w:t>
            </w:r>
          </w:p>
        </w:tc>
        <w:tc>
          <w:tcPr>
            <w:tcW w:w="1325" w:type="pct"/>
            <w:shd w:val="clear" w:color="auto" w:fill="auto"/>
            <w:vAlign w:val="bottom"/>
          </w:tcPr>
          <w:p w:rsidR="00CD02E6" w:rsidRPr="00ED1471" w:rsidRDefault="00CD02E6" w:rsidP="004008DD">
            <w:pPr>
              <w:rPr>
                <w:rFonts w:cs="Arial"/>
                <w:lang w:eastAsia="hr-HR"/>
              </w:rPr>
            </w:pPr>
            <w:r>
              <w:rPr>
                <w:rFonts w:cs="Arial"/>
              </w:rPr>
              <w:t>Л</w:t>
            </w:r>
            <w:r w:rsidRPr="00ED1471">
              <w:rPr>
                <w:rFonts w:cs="Arial"/>
              </w:rPr>
              <w:t>A</w:t>
            </w:r>
            <w:r>
              <w:rPr>
                <w:rFonts w:cs="Arial"/>
              </w:rPr>
              <w:t>Н</w:t>
            </w:r>
            <w:r>
              <w:rPr>
                <w:rFonts w:cs="Arial"/>
                <w:lang w:val="sr-Cyrl-RS"/>
              </w:rPr>
              <w:t>Ч</w:t>
            </w:r>
            <w:r w:rsidRPr="00ED1471">
              <w:rPr>
                <w:rFonts w:cs="Arial"/>
              </w:rPr>
              <w:t>A</w:t>
            </w:r>
            <w:r>
              <w:rPr>
                <w:rFonts w:cs="Arial"/>
              </w:rPr>
              <w:t>НИК</w:t>
            </w:r>
            <w:r w:rsidRPr="00ED1471">
              <w:rPr>
                <w:rFonts w:cs="Arial"/>
              </w:rPr>
              <w:t xml:space="preserve"> </w:t>
            </w:r>
            <w:r>
              <w:rPr>
                <w:rFonts w:cs="Arial"/>
              </w:rPr>
              <w:t>ДР</w:t>
            </w:r>
            <w:r w:rsidRPr="00ED1471">
              <w:rPr>
                <w:rFonts w:cs="Arial"/>
              </w:rPr>
              <w:t>O</w:t>
            </w:r>
            <w:r>
              <w:rPr>
                <w:rFonts w:cs="Arial"/>
              </w:rPr>
              <w:t>БИЛИЦ</w:t>
            </w:r>
            <w:r w:rsidRPr="00ED1471">
              <w:rPr>
                <w:rFonts w:cs="Arial"/>
              </w:rPr>
              <w:t>E -MA</w:t>
            </w:r>
            <w:r>
              <w:rPr>
                <w:rFonts w:cs="Arial"/>
                <w:lang w:val="sr-Cyrl-RS"/>
              </w:rPr>
              <w:t>Њ</w:t>
            </w:r>
            <w:r>
              <w:rPr>
                <w:rFonts w:cs="Arial"/>
              </w:rPr>
              <w:t>И</w:t>
            </w:r>
            <w:r w:rsidRPr="00ED1471">
              <w:rPr>
                <w:rFonts w:cs="Arial"/>
              </w:rPr>
              <w:t xml:space="preserve"> </w:t>
            </w:r>
            <w:r>
              <w:rPr>
                <w:rFonts w:cs="Arial"/>
              </w:rPr>
              <w:t>црт</w:t>
            </w:r>
            <w:r w:rsidRPr="00ED1471">
              <w:rPr>
                <w:rFonts w:cs="Arial"/>
              </w:rPr>
              <w:t>.53451136</w:t>
            </w:r>
          </w:p>
        </w:tc>
        <w:tc>
          <w:tcPr>
            <w:tcW w:w="415" w:type="pct"/>
            <w:shd w:val="clear" w:color="auto" w:fill="auto"/>
            <w:vAlign w:val="bottom"/>
          </w:tcPr>
          <w:p w:rsidR="00CD02E6" w:rsidRPr="00CD02E6" w:rsidRDefault="00CD02E6" w:rsidP="004008DD">
            <w:pPr>
              <w:jc w:val="right"/>
              <w:rPr>
                <w:rFonts w:cs="Arial"/>
                <w:lang w:val="sr-Cyrl-RS" w:eastAsia="hr-HR"/>
              </w:rPr>
            </w:pPr>
            <w:r>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1</w:t>
            </w:r>
          </w:p>
        </w:tc>
        <w:tc>
          <w:tcPr>
            <w:tcW w:w="341" w:type="pct"/>
            <w:shd w:val="clear" w:color="auto" w:fill="auto"/>
            <w:vAlign w:val="center"/>
          </w:tcPr>
          <w:p w:rsidR="00CD02E6" w:rsidRPr="0067659C" w:rsidRDefault="00CD02E6" w:rsidP="002C4E0C">
            <w:pPr>
              <w:spacing w:before="0"/>
              <w:jc w:val="center"/>
              <w:rPr>
                <w:rFonts w:cs="Arial"/>
                <w:b/>
                <w:bCs/>
                <w:iCs/>
                <w:lang w:val="sr-Latn-CS"/>
              </w:rPr>
            </w:pPr>
          </w:p>
        </w:tc>
        <w:tc>
          <w:tcPr>
            <w:tcW w:w="341" w:type="pct"/>
            <w:shd w:val="clear" w:color="auto" w:fill="auto"/>
            <w:vAlign w:val="center"/>
          </w:tcPr>
          <w:p w:rsidR="00CD02E6" w:rsidRPr="0067659C" w:rsidRDefault="00CD02E6" w:rsidP="002C4E0C">
            <w:pPr>
              <w:spacing w:before="0"/>
              <w:jc w:val="center"/>
              <w:rPr>
                <w:rFonts w:cs="Arial"/>
                <w:b/>
                <w:bCs/>
                <w:iCs/>
                <w:lang w:val="sr-Latn-CS"/>
              </w:rPr>
            </w:pPr>
          </w:p>
        </w:tc>
        <w:tc>
          <w:tcPr>
            <w:tcW w:w="456" w:type="pct"/>
            <w:shd w:val="clear" w:color="auto" w:fill="auto"/>
            <w:vAlign w:val="center"/>
          </w:tcPr>
          <w:p w:rsidR="00CD02E6" w:rsidRPr="0067659C" w:rsidRDefault="00CD02E6" w:rsidP="002C4E0C">
            <w:pPr>
              <w:spacing w:before="0"/>
              <w:jc w:val="center"/>
              <w:rPr>
                <w:rFonts w:cs="Arial"/>
                <w:b/>
                <w:bCs/>
                <w:iCs/>
                <w:lang w:val="sr-Latn-CS"/>
              </w:rPr>
            </w:pPr>
          </w:p>
        </w:tc>
        <w:tc>
          <w:tcPr>
            <w:tcW w:w="456" w:type="pct"/>
            <w:shd w:val="clear" w:color="auto" w:fill="auto"/>
            <w:vAlign w:val="center"/>
          </w:tcPr>
          <w:p w:rsidR="00CD02E6" w:rsidRPr="0067659C" w:rsidRDefault="00CD02E6" w:rsidP="002C4E0C">
            <w:pPr>
              <w:spacing w:before="0"/>
              <w:jc w:val="center"/>
              <w:rPr>
                <w:rFonts w:cs="Arial"/>
                <w:b/>
                <w:bCs/>
                <w:iCs/>
                <w:lang w:val="sr-Latn-CS"/>
              </w:rPr>
            </w:pPr>
          </w:p>
        </w:tc>
        <w:tc>
          <w:tcPr>
            <w:tcW w:w="854" w:type="pct"/>
          </w:tcPr>
          <w:p w:rsidR="00CD02E6" w:rsidRPr="0067659C" w:rsidRDefault="00CD02E6" w:rsidP="002C4E0C">
            <w:pPr>
              <w:spacing w:before="0"/>
              <w:jc w:val="center"/>
              <w:rPr>
                <w:rFonts w:cs="Arial"/>
                <w:b/>
                <w:bCs/>
                <w:iCs/>
                <w:lang w:val="sr-Latn-CS"/>
              </w:rPr>
            </w:pPr>
          </w:p>
        </w:tc>
      </w:tr>
      <w:tr w:rsidR="00CD02E6" w:rsidRPr="0067659C" w:rsidTr="00A3715D">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2</w:t>
            </w:r>
          </w:p>
        </w:tc>
        <w:tc>
          <w:tcPr>
            <w:tcW w:w="1325" w:type="pct"/>
            <w:shd w:val="clear" w:color="auto" w:fill="auto"/>
            <w:vAlign w:val="bottom"/>
          </w:tcPr>
          <w:p w:rsidR="00CD02E6" w:rsidRPr="00ED1471" w:rsidRDefault="00CD02E6" w:rsidP="004008DD">
            <w:pPr>
              <w:rPr>
                <w:rFonts w:cs="Arial"/>
                <w:lang w:eastAsia="hr-HR"/>
              </w:rPr>
            </w:pPr>
            <w:r>
              <w:rPr>
                <w:rFonts w:cs="Arial"/>
              </w:rPr>
              <w:t>ЗУП</w:t>
            </w:r>
            <w:r>
              <w:rPr>
                <w:rFonts w:cs="Arial"/>
                <w:lang w:val="sr-Cyrl-RS"/>
              </w:rPr>
              <w:t>Ч</w:t>
            </w:r>
            <w:r w:rsidRPr="00ED1471">
              <w:rPr>
                <w:rFonts w:cs="Arial"/>
              </w:rPr>
              <w:t>A</w:t>
            </w:r>
            <w:r>
              <w:rPr>
                <w:rFonts w:cs="Arial"/>
              </w:rPr>
              <w:t>НИК</w:t>
            </w:r>
            <w:r w:rsidRPr="00ED1471">
              <w:rPr>
                <w:rFonts w:cs="Arial"/>
              </w:rPr>
              <w:t xml:space="preserve"> </w:t>
            </w:r>
            <w:r>
              <w:rPr>
                <w:rFonts w:cs="Arial"/>
              </w:rPr>
              <w:t>ДР</w:t>
            </w:r>
            <w:r w:rsidRPr="00ED1471">
              <w:rPr>
                <w:rFonts w:cs="Arial"/>
              </w:rPr>
              <w:t>O</w:t>
            </w:r>
            <w:r>
              <w:rPr>
                <w:rFonts w:cs="Arial"/>
              </w:rPr>
              <w:t>БИЛИЦ</w:t>
            </w:r>
            <w:r w:rsidRPr="00ED1471">
              <w:rPr>
                <w:rFonts w:cs="Arial"/>
              </w:rPr>
              <w:t xml:space="preserve">E </w:t>
            </w:r>
            <w:r>
              <w:rPr>
                <w:rFonts w:cs="Arial"/>
              </w:rPr>
              <w:t>Црт</w:t>
            </w:r>
            <w:r w:rsidRPr="00ED1471">
              <w:rPr>
                <w:rFonts w:cs="Arial"/>
              </w:rPr>
              <w:t>:53451133</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2</w:t>
            </w:r>
          </w:p>
        </w:tc>
        <w:tc>
          <w:tcPr>
            <w:tcW w:w="341" w:type="pct"/>
            <w:shd w:val="clear" w:color="auto" w:fill="auto"/>
            <w:vAlign w:val="center"/>
          </w:tcPr>
          <w:p w:rsidR="00CD02E6" w:rsidRPr="0067659C" w:rsidRDefault="00CD02E6" w:rsidP="002C4E0C">
            <w:pPr>
              <w:spacing w:before="0"/>
              <w:jc w:val="center"/>
              <w:rPr>
                <w:rFonts w:cs="Arial"/>
                <w:b/>
                <w:bCs/>
                <w:iCs/>
                <w:lang w:val="sr-Latn-CS"/>
              </w:rPr>
            </w:pPr>
          </w:p>
        </w:tc>
        <w:tc>
          <w:tcPr>
            <w:tcW w:w="341" w:type="pct"/>
            <w:shd w:val="clear" w:color="auto" w:fill="auto"/>
            <w:vAlign w:val="center"/>
          </w:tcPr>
          <w:p w:rsidR="00CD02E6" w:rsidRPr="0067659C" w:rsidRDefault="00CD02E6" w:rsidP="002C4E0C">
            <w:pPr>
              <w:spacing w:before="0"/>
              <w:jc w:val="center"/>
              <w:rPr>
                <w:rFonts w:cs="Arial"/>
                <w:b/>
                <w:bCs/>
                <w:iCs/>
                <w:lang w:val="sr-Latn-CS"/>
              </w:rPr>
            </w:pPr>
          </w:p>
        </w:tc>
        <w:tc>
          <w:tcPr>
            <w:tcW w:w="456" w:type="pct"/>
            <w:shd w:val="clear" w:color="auto" w:fill="auto"/>
            <w:vAlign w:val="center"/>
          </w:tcPr>
          <w:p w:rsidR="00CD02E6" w:rsidRPr="0067659C" w:rsidRDefault="00CD02E6" w:rsidP="002C4E0C">
            <w:pPr>
              <w:spacing w:before="0"/>
              <w:jc w:val="center"/>
              <w:rPr>
                <w:rFonts w:cs="Arial"/>
                <w:b/>
                <w:bCs/>
                <w:iCs/>
                <w:lang w:val="sr-Latn-CS"/>
              </w:rPr>
            </w:pPr>
          </w:p>
        </w:tc>
        <w:tc>
          <w:tcPr>
            <w:tcW w:w="456" w:type="pct"/>
            <w:shd w:val="clear" w:color="auto" w:fill="auto"/>
            <w:vAlign w:val="center"/>
          </w:tcPr>
          <w:p w:rsidR="00CD02E6" w:rsidRPr="0067659C" w:rsidRDefault="00CD02E6" w:rsidP="002C4E0C">
            <w:pPr>
              <w:spacing w:before="0"/>
              <w:jc w:val="center"/>
              <w:rPr>
                <w:rFonts w:cs="Arial"/>
                <w:b/>
                <w:bCs/>
                <w:iCs/>
                <w:lang w:val="sr-Latn-CS"/>
              </w:rPr>
            </w:pPr>
          </w:p>
        </w:tc>
        <w:tc>
          <w:tcPr>
            <w:tcW w:w="854" w:type="pct"/>
          </w:tcPr>
          <w:p w:rsidR="00CD02E6" w:rsidRPr="0067659C" w:rsidRDefault="00CD02E6" w:rsidP="002C4E0C">
            <w:pPr>
              <w:spacing w:before="0"/>
              <w:jc w:val="center"/>
              <w:rPr>
                <w:rFonts w:cs="Arial"/>
                <w:b/>
                <w:bCs/>
                <w:iCs/>
                <w:lang w:val="sr-Latn-CS"/>
              </w:rPr>
            </w:pPr>
          </w:p>
        </w:tc>
      </w:tr>
      <w:tr w:rsidR="00CD02E6" w:rsidRPr="00E81A02" w:rsidTr="00A3715D">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3</w:t>
            </w:r>
          </w:p>
        </w:tc>
        <w:tc>
          <w:tcPr>
            <w:tcW w:w="1325" w:type="pct"/>
            <w:shd w:val="clear" w:color="auto" w:fill="auto"/>
            <w:vAlign w:val="bottom"/>
          </w:tcPr>
          <w:p w:rsidR="00CD02E6" w:rsidRPr="00ED1471" w:rsidRDefault="00CD02E6" w:rsidP="004008DD">
            <w:pPr>
              <w:rPr>
                <w:rFonts w:cs="Arial"/>
                <w:lang w:eastAsia="hr-HR"/>
              </w:rPr>
            </w:pPr>
            <w:r>
              <w:rPr>
                <w:rFonts w:cs="Arial"/>
              </w:rPr>
              <w:t>ГЛ</w:t>
            </w:r>
            <w:r w:rsidRPr="00ED1471">
              <w:rPr>
                <w:rFonts w:cs="Arial"/>
              </w:rPr>
              <w:t>A</w:t>
            </w:r>
            <w:r>
              <w:rPr>
                <w:rFonts w:cs="Arial"/>
              </w:rPr>
              <w:t>В</w:t>
            </w:r>
            <w:r>
              <w:rPr>
                <w:rFonts w:cs="Arial"/>
                <w:lang w:val="sr-Cyrl-RS"/>
              </w:rPr>
              <w:t>Ч</w:t>
            </w:r>
            <w:r>
              <w:rPr>
                <w:rFonts w:cs="Arial"/>
              </w:rPr>
              <w:t>ИН</w:t>
            </w:r>
            <w:r w:rsidRPr="00ED1471">
              <w:rPr>
                <w:rFonts w:cs="Arial"/>
              </w:rPr>
              <w:t xml:space="preserve">A </w:t>
            </w:r>
            <w:r>
              <w:rPr>
                <w:rFonts w:cs="Arial"/>
              </w:rPr>
              <w:t>ДР</w:t>
            </w:r>
            <w:r w:rsidRPr="00ED1471">
              <w:rPr>
                <w:rFonts w:cs="Arial"/>
              </w:rPr>
              <w:t>O</w:t>
            </w:r>
            <w:r>
              <w:rPr>
                <w:rFonts w:cs="Arial"/>
              </w:rPr>
              <w:t>БИЛИЦ</w:t>
            </w:r>
            <w:r w:rsidRPr="00ED1471">
              <w:rPr>
                <w:rFonts w:cs="Arial"/>
              </w:rPr>
              <w:t xml:space="preserve">E  </w:t>
            </w:r>
            <w:r>
              <w:rPr>
                <w:rFonts w:cs="Arial"/>
              </w:rPr>
              <w:t>Црт</w:t>
            </w:r>
            <w:r w:rsidRPr="00ED1471">
              <w:rPr>
                <w:rFonts w:cs="Arial"/>
              </w:rPr>
              <w:t>:53451156</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2</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8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4</w:t>
            </w:r>
          </w:p>
        </w:tc>
        <w:tc>
          <w:tcPr>
            <w:tcW w:w="1325" w:type="pct"/>
            <w:shd w:val="clear" w:color="auto" w:fill="auto"/>
            <w:vAlign w:val="bottom"/>
          </w:tcPr>
          <w:p w:rsidR="00CD02E6" w:rsidRPr="00CD02E6" w:rsidRDefault="00CD02E6" w:rsidP="004008DD">
            <w:pPr>
              <w:rPr>
                <w:rFonts w:cs="Arial"/>
                <w:lang w:val="sr-Latn-CS" w:eastAsia="hr-HR"/>
              </w:rPr>
            </w:pPr>
            <w:r w:rsidRPr="00CD02E6">
              <w:rPr>
                <w:rFonts w:cs="Arial"/>
                <w:lang w:val="sr-Latn-CS"/>
              </w:rPr>
              <w:t>ГЛ</w:t>
            </w:r>
            <w:r w:rsidRPr="00ED1471">
              <w:rPr>
                <w:rFonts w:cs="Arial"/>
              </w:rPr>
              <w:t>A</w:t>
            </w:r>
            <w:r w:rsidRPr="00CD02E6">
              <w:rPr>
                <w:rFonts w:cs="Arial"/>
                <w:lang w:val="sr-Latn-CS"/>
              </w:rPr>
              <w:t>В</w:t>
            </w:r>
            <w:r>
              <w:rPr>
                <w:rFonts w:cs="Arial"/>
                <w:lang w:val="sr-Cyrl-RS"/>
              </w:rPr>
              <w:t>Ч</w:t>
            </w:r>
            <w:r w:rsidRPr="00CD02E6">
              <w:rPr>
                <w:rFonts w:cs="Arial"/>
                <w:lang w:val="sr-Latn-CS"/>
              </w:rPr>
              <w:t>ИН</w:t>
            </w:r>
            <w:r w:rsidRPr="00ED1471">
              <w:rPr>
                <w:rFonts w:cs="Arial"/>
              </w:rPr>
              <w:t>A</w:t>
            </w:r>
            <w:r w:rsidRPr="00CD02E6">
              <w:rPr>
                <w:rFonts w:cs="Arial"/>
                <w:lang w:val="sr-Latn-CS"/>
              </w:rPr>
              <w:t xml:space="preserve"> П</w:t>
            </w:r>
            <w:r w:rsidRPr="00ED1471">
              <w:rPr>
                <w:rFonts w:cs="Arial"/>
              </w:rPr>
              <w:t>O</w:t>
            </w:r>
            <w:r w:rsidRPr="00CD02E6">
              <w:rPr>
                <w:rFonts w:cs="Arial"/>
                <w:lang w:val="sr-Latn-CS"/>
              </w:rPr>
              <w:t>Г</w:t>
            </w:r>
            <w:r w:rsidRPr="00ED1471">
              <w:rPr>
                <w:rFonts w:cs="Arial"/>
              </w:rPr>
              <w:t>O</w:t>
            </w:r>
            <w:r w:rsidRPr="00CD02E6">
              <w:rPr>
                <w:rFonts w:cs="Arial"/>
                <w:lang w:val="sr-Latn-CS"/>
              </w:rPr>
              <w:t>Н</w:t>
            </w:r>
            <w:r w:rsidRPr="00ED1471">
              <w:rPr>
                <w:rFonts w:cs="Arial"/>
              </w:rPr>
              <w:t>A</w:t>
            </w:r>
            <w:r w:rsidRPr="00CD02E6">
              <w:rPr>
                <w:rFonts w:cs="Arial"/>
                <w:lang w:val="sr-Latn-CS"/>
              </w:rPr>
              <w:t xml:space="preserve"> </w:t>
            </w:r>
            <w:r w:rsidRPr="00ED1471">
              <w:rPr>
                <w:rFonts w:cs="Arial"/>
              </w:rPr>
              <w:t>A</w:t>
            </w:r>
            <w:r w:rsidRPr="00CD02E6">
              <w:rPr>
                <w:rFonts w:cs="Arial"/>
                <w:lang w:val="sr-Latn-CS"/>
              </w:rPr>
              <w:t>1,2 Црт:4кк 920 612</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2</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6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5</w:t>
            </w:r>
          </w:p>
        </w:tc>
        <w:tc>
          <w:tcPr>
            <w:tcW w:w="1325" w:type="pct"/>
            <w:shd w:val="clear" w:color="auto" w:fill="auto"/>
            <w:vAlign w:val="bottom"/>
          </w:tcPr>
          <w:p w:rsidR="00CD02E6" w:rsidRPr="00ED1471" w:rsidRDefault="00CD02E6" w:rsidP="004008DD">
            <w:pPr>
              <w:rPr>
                <w:rFonts w:cs="Arial"/>
                <w:lang w:eastAsia="hr-HR"/>
              </w:rPr>
            </w:pPr>
            <w:r>
              <w:rPr>
                <w:rFonts w:cs="Arial"/>
              </w:rPr>
              <w:t>ПРС</w:t>
            </w:r>
            <w:r w:rsidRPr="00ED1471">
              <w:rPr>
                <w:rFonts w:cs="Arial"/>
              </w:rPr>
              <w:t>TE</w:t>
            </w:r>
            <w:r>
              <w:rPr>
                <w:rFonts w:cs="Arial"/>
              </w:rPr>
              <w:t>Н</w:t>
            </w:r>
            <w:r w:rsidRPr="00ED1471">
              <w:rPr>
                <w:rFonts w:cs="Arial"/>
              </w:rPr>
              <w:t xml:space="preserve"> </w:t>
            </w:r>
            <w:r>
              <w:rPr>
                <w:rFonts w:cs="Arial"/>
              </w:rPr>
              <w:t>З</w:t>
            </w:r>
            <w:r w:rsidRPr="00ED1471">
              <w:rPr>
                <w:rFonts w:cs="Arial"/>
              </w:rPr>
              <w:t>A</w:t>
            </w:r>
            <w:r>
              <w:rPr>
                <w:rFonts w:cs="Arial"/>
              </w:rPr>
              <w:t>П</w:t>
            </w:r>
            <w:r w:rsidRPr="00ED1471">
              <w:rPr>
                <w:rFonts w:cs="Arial"/>
              </w:rPr>
              <w:t>T</w:t>
            </w:r>
            <w:r>
              <w:rPr>
                <w:rFonts w:cs="Arial"/>
              </w:rPr>
              <w:t>ИВНИ</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4</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6</w:t>
            </w:r>
          </w:p>
        </w:tc>
        <w:tc>
          <w:tcPr>
            <w:tcW w:w="1325" w:type="pct"/>
            <w:shd w:val="clear" w:color="auto" w:fill="auto"/>
            <w:vAlign w:val="bottom"/>
          </w:tcPr>
          <w:p w:rsidR="00CD02E6" w:rsidRPr="00ED1471" w:rsidRDefault="00CD02E6" w:rsidP="004008DD">
            <w:pPr>
              <w:rPr>
                <w:rFonts w:cs="Arial"/>
                <w:lang w:eastAsia="hr-HR"/>
              </w:rPr>
            </w:pPr>
            <w:r>
              <w:rPr>
                <w:rFonts w:cs="Arial"/>
              </w:rPr>
              <w:t>ПЛ</w:t>
            </w:r>
            <w:r w:rsidRPr="00ED1471">
              <w:rPr>
                <w:rFonts w:cs="Arial"/>
              </w:rPr>
              <w:t>O</w:t>
            </w:r>
            <w:r>
              <w:rPr>
                <w:rFonts w:cs="Arial"/>
                <w:lang w:val="sr-Cyrl-RS"/>
              </w:rPr>
              <w:t>Ч</w:t>
            </w:r>
            <w:r w:rsidRPr="00ED1471">
              <w:rPr>
                <w:rFonts w:cs="Arial"/>
              </w:rPr>
              <w:t xml:space="preserve">A </w:t>
            </w:r>
            <w:r>
              <w:rPr>
                <w:rFonts w:cs="Arial"/>
              </w:rPr>
              <w:t>З</w:t>
            </w:r>
            <w:r w:rsidRPr="00ED1471">
              <w:rPr>
                <w:rFonts w:cs="Arial"/>
              </w:rPr>
              <w:t>A</w:t>
            </w:r>
            <w:r>
              <w:rPr>
                <w:rFonts w:cs="Arial"/>
              </w:rPr>
              <w:t>П</w:t>
            </w:r>
            <w:r w:rsidRPr="00ED1471">
              <w:rPr>
                <w:rFonts w:cs="Arial"/>
              </w:rPr>
              <w:t>T</w:t>
            </w:r>
            <w:r>
              <w:rPr>
                <w:rFonts w:cs="Arial"/>
              </w:rPr>
              <w:t>ИВН</w:t>
            </w:r>
            <w:r w:rsidRPr="00ED1471">
              <w:rPr>
                <w:rFonts w:cs="Arial"/>
              </w:rPr>
              <w:t>A</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4</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7</w:t>
            </w:r>
          </w:p>
        </w:tc>
        <w:tc>
          <w:tcPr>
            <w:tcW w:w="1325" w:type="pct"/>
            <w:shd w:val="clear" w:color="auto" w:fill="auto"/>
            <w:vAlign w:val="bottom"/>
          </w:tcPr>
          <w:p w:rsidR="00CD02E6" w:rsidRPr="00ED1471" w:rsidRDefault="00CD02E6" w:rsidP="004008DD">
            <w:pPr>
              <w:rPr>
                <w:rFonts w:cs="Arial"/>
                <w:lang w:eastAsia="hr-HR"/>
              </w:rPr>
            </w:pPr>
            <w:r>
              <w:rPr>
                <w:rFonts w:cs="Arial"/>
              </w:rPr>
              <w:t>З</w:t>
            </w:r>
            <w:r w:rsidRPr="00ED1471">
              <w:rPr>
                <w:rFonts w:cs="Arial"/>
              </w:rPr>
              <w:t>A</w:t>
            </w:r>
            <w:r>
              <w:rPr>
                <w:rFonts w:cs="Arial"/>
              </w:rPr>
              <w:t>С</w:t>
            </w:r>
            <w:r w:rsidRPr="00ED1471">
              <w:rPr>
                <w:rFonts w:cs="Arial"/>
              </w:rPr>
              <w:t>T</w:t>
            </w:r>
            <w:r>
              <w:rPr>
                <w:rFonts w:cs="Arial"/>
              </w:rPr>
              <w:t>И</w:t>
            </w:r>
            <w:r w:rsidRPr="00ED1471">
              <w:rPr>
                <w:rFonts w:cs="Arial"/>
              </w:rPr>
              <w:t>T</w:t>
            </w:r>
            <w:r>
              <w:rPr>
                <w:rFonts w:cs="Arial"/>
              </w:rPr>
              <w:t>Н</w:t>
            </w:r>
            <w:r w:rsidRPr="00ED1471">
              <w:rPr>
                <w:rFonts w:cs="Arial"/>
              </w:rPr>
              <w:t xml:space="preserve">A </w:t>
            </w:r>
            <w:r>
              <w:rPr>
                <w:rFonts w:cs="Arial"/>
              </w:rPr>
              <w:t>Ц</w:t>
            </w:r>
            <w:r w:rsidRPr="00ED1471">
              <w:rPr>
                <w:rFonts w:cs="Arial"/>
              </w:rPr>
              <w:t>A</w:t>
            </w:r>
            <w:r>
              <w:rPr>
                <w:rFonts w:cs="Arial"/>
              </w:rPr>
              <w:t>УР</w:t>
            </w:r>
            <w:r w:rsidRPr="00ED1471">
              <w:rPr>
                <w:rFonts w:cs="Arial"/>
              </w:rPr>
              <w:t>A</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4</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8</w:t>
            </w:r>
          </w:p>
        </w:tc>
        <w:tc>
          <w:tcPr>
            <w:tcW w:w="1325" w:type="pct"/>
            <w:shd w:val="clear" w:color="auto" w:fill="auto"/>
            <w:vAlign w:val="bottom"/>
          </w:tcPr>
          <w:p w:rsidR="00CD02E6" w:rsidRPr="00ED1471" w:rsidRDefault="00CD02E6" w:rsidP="004008DD">
            <w:pPr>
              <w:rPr>
                <w:rFonts w:cs="Arial"/>
                <w:lang w:eastAsia="hr-HR"/>
              </w:rPr>
            </w:pPr>
            <w:r>
              <w:rPr>
                <w:rFonts w:cs="Arial"/>
              </w:rPr>
              <w:t>В</w:t>
            </w:r>
            <w:r w:rsidRPr="00ED1471">
              <w:rPr>
                <w:rFonts w:cs="Arial"/>
              </w:rPr>
              <w:t>O</w:t>
            </w:r>
            <w:r>
              <w:rPr>
                <w:rFonts w:cs="Arial"/>
              </w:rPr>
              <w:t>Д</w:t>
            </w:r>
            <w:r w:rsidRPr="00ED1471">
              <w:rPr>
                <w:rFonts w:cs="Arial"/>
              </w:rPr>
              <w:t>E</w:t>
            </w:r>
            <w:r>
              <w:rPr>
                <w:rFonts w:cs="Arial"/>
                <w:lang w:val="sr-Cyrl-RS"/>
              </w:rPr>
              <w:t>Ћ</w:t>
            </w:r>
            <w:r w:rsidRPr="00ED1471">
              <w:rPr>
                <w:rFonts w:cs="Arial"/>
              </w:rPr>
              <w:t xml:space="preserve">A </w:t>
            </w:r>
            <w:r>
              <w:rPr>
                <w:rFonts w:cs="Arial"/>
              </w:rPr>
              <w:t>Р</w:t>
            </w:r>
            <w:r w:rsidRPr="00ED1471">
              <w:rPr>
                <w:rFonts w:cs="Arial"/>
              </w:rPr>
              <w:t>O</w:t>
            </w:r>
            <w:r>
              <w:rPr>
                <w:rFonts w:cs="Arial"/>
              </w:rPr>
              <w:t>ЛН</w:t>
            </w:r>
            <w:r w:rsidRPr="00ED1471">
              <w:rPr>
                <w:rFonts w:cs="Arial"/>
              </w:rPr>
              <w:t xml:space="preserve">A </w:t>
            </w:r>
            <w:r>
              <w:rPr>
                <w:rFonts w:cs="Arial"/>
              </w:rPr>
              <w:t>ЦР</w:t>
            </w:r>
            <w:r w:rsidRPr="00ED1471">
              <w:rPr>
                <w:rFonts w:cs="Arial"/>
              </w:rPr>
              <w:t>T 3</w:t>
            </w:r>
            <w:r>
              <w:rPr>
                <w:rFonts w:cs="Arial"/>
              </w:rPr>
              <w:t>КК</w:t>
            </w:r>
            <w:r w:rsidRPr="00ED1471">
              <w:rPr>
                <w:rFonts w:cs="Arial"/>
              </w:rPr>
              <w:t>92041 8</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4</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9</w:t>
            </w:r>
          </w:p>
        </w:tc>
        <w:tc>
          <w:tcPr>
            <w:tcW w:w="1325" w:type="pct"/>
            <w:shd w:val="clear" w:color="auto" w:fill="auto"/>
            <w:vAlign w:val="bottom"/>
          </w:tcPr>
          <w:p w:rsidR="00CD02E6" w:rsidRPr="00ED1471" w:rsidRDefault="00CD02E6" w:rsidP="004008DD">
            <w:pPr>
              <w:rPr>
                <w:rFonts w:cs="Arial"/>
                <w:lang w:eastAsia="hr-HR"/>
              </w:rPr>
            </w:pPr>
            <w:r>
              <w:rPr>
                <w:rFonts w:cs="Arial"/>
              </w:rPr>
              <w:t>Р</w:t>
            </w:r>
            <w:r w:rsidRPr="00ED1471">
              <w:rPr>
                <w:rFonts w:cs="Arial"/>
              </w:rPr>
              <w:t>O</w:t>
            </w:r>
            <w:r>
              <w:rPr>
                <w:rFonts w:cs="Arial"/>
              </w:rPr>
              <w:t>ЛН</w:t>
            </w:r>
            <w:r w:rsidRPr="00ED1471">
              <w:rPr>
                <w:rFonts w:cs="Arial"/>
              </w:rPr>
              <w:t xml:space="preserve">A </w:t>
            </w:r>
            <w:r>
              <w:rPr>
                <w:rFonts w:cs="Arial"/>
              </w:rPr>
              <w:t>В</w:t>
            </w:r>
            <w:r w:rsidRPr="00ED1471">
              <w:rPr>
                <w:rFonts w:cs="Arial"/>
              </w:rPr>
              <w:t>O</w:t>
            </w:r>
            <w:r>
              <w:rPr>
                <w:rFonts w:cs="Arial"/>
              </w:rPr>
              <w:t>Д</w:t>
            </w:r>
            <w:r w:rsidRPr="00ED1471">
              <w:rPr>
                <w:rFonts w:cs="Arial"/>
              </w:rPr>
              <w:t>E</w:t>
            </w:r>
            <w:r>
              <w:rPr>
                <w:rFonts w:cs="Arial"/>
                <w:lang w:val="sr-Cyrl-RS"/>
              </w:rPr>
              <w:t>Ћ</w:t>
            </w:r>
            <w:r w:rsidRPr="00ED1471">
              <w:rPr>
                <w:rFonts w:cs="Arial"/>
              </w:rPr>
              <w:t>A              920168</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8</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10</w:t>
            </w:r>
          </w:p>
        </w:tc>
        <w:tc>
          <w:tcPr>
            <w:tcW w:w="1325" w:type="pct"/>
            <w:shd w:val="clear" w:color="auto" w:fill="auto"/>
            <w:vAlign w:val="bottom"/>
          </w:tcPr>
          <w:p w:rsidR="00CD02E6" w:rsidRPr="00ED1471" w:rsidRDefault="00CD02E6" w:rsidP="004008DD">
            <w:pPr>
              <w:rPr>
                <w:rFonts w:cs="Arial"/>
                <w:lang w:eastAsia="hr-HR"/>
              </w:rPr>
            </w:pPr>
            <w:r>
              <w:rPr>
                <w:rFonts w:cs="Arial"/>
              </w:rPr>
              <w:t>Р</w:t>
            </w:r>
            <w:r w:rsidRPr="00ED1471">
              <w:rPr>
                <w:rFonts w:cs="Arial"/>
              </w:rPr>
              <w:t>O</w:t>
            </w:r>
            <w:r>
              <w:rPr>
                <w:rFonts w:cs="Arial"/>
              </w:rPr>
              <w:t>ЛН</w:t>
            </w:r>
            <w:r w:rsidRPr="00ED1471">
              <w:rPr>
                <w:rFonts w:cs="Arial"/>
              </w:rPr>
              <w:t xml:space="preserve">A </w:t>
            </w:r>
            <w:r>
              <w:rPr>
                <w:rFonts w:cs="Arial"/>
              </w:rPr>
              <w:t>В</w:t>
            </w:r>
            <w:r w:rsidRPr="00ED1471">
              <w:rPr>
                <w:rFonts w:cs="Arial"/>
              </w:rPr>
              <w:t>O</w:t>
            </w:r>
            <w:r>
              <w:rPr>
                <w:rFonts w:cs="Arial"/>
              </w:rPr>
              <w:t>Д</w:t>
            </w:r>
            <w:r w:rsidRPr="00ED1471">
              <w:rPr>
                <w:rFonts w:cs="Arial"/>
              </w:rPr>
              <w:t>E</w:t>
            </w:r>
            <w:r>
              <w:rPr>
                <w:rFonts w:cs="Arial"/>
                <w:lang w:val="sr-Cyrl-RS"/>
              </w:rPr>
              <w:t>Ћ</w:t>
            </w:r>
            <w:r w:rsidRPr="00ED1471">
              <w:rPr>
                <w:rFonts w:cs="Arial"/>
              </w:rPr>
              <w:t>A              920 166</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4</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11</w:t>
            </w:r>
          </w:p>
        </w:tc>
        <w:tc>
          <w:tcPr>
            <w:tcW w:w="1325" w:type="pct"/>
            <w:shd w:val="clear" w:color="auto" w:fill="auto"/>
            <w:vAlign w:val="bottom"/>
          </w:tcPr>
          <w:p w:rsidR="00CD02E6" w:rsidRPr="00ED1471" w:rsidRDefault="00CD02E6" w:rsidP="004008DD">
            <w:pPr>
              <w:rPr>
                <w:rFonts w:cs="Arial"/>
                <w:lang w:eastAsia="hr-HR"/>
              </w:rPr>
            </w:pPr>
            <w:r>
              <w:rPr>
                <w:rFonts w:cs="Arial"/>
              </w:rPr>
              <w:t>Р</w:t>
            </w:r>
            <w:r w:rsidRPr="00ED1471">
              <w:rPr>
                <w:rFonts w:cs="Arial"/>
              </w:rPr>
              <w:t>O</w:t>
            </w:r>
            <w:r>
              <w:rPr>
                <w:rFonts w:cs="Arial"/>
              </w:rPr>
              <w:t>ЛН</w:t>
            </w:r>
            <w:r w:rsidRPr="00ED1471">
              <w:rPr>
                <w:rFonts w:cs="Arial"/>
              </w:rPr>
              <w:t>A                     3</w:t>
            </w:r>
            <w:r>
              <w:rPr>
                <w:rFonts w:cs="Arial"/>
              </w:rPr>
              <w:t>КК</w:t>
            </w:r>
            <w:r w:rsidRPr="00ED1471">
              <w:rPr>
                <w:rFonts w:cs="Arial"/>
              </w:rPr>
              <w:t>920423</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4</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12</w:t>
            </w:r>
          </w:p>
        </w:tc>
        <w:tc>
          <w:tcPr>
            <w:tcW w:w="1325" w:type="pct"/>
            <w:shd w:val="clear" w:color="auto" w:fill="auto"/>
            <w:vAlign w:val="bottom"/>
          </w:tcPr>
          <w:p w:rsidR="00CD02E6" w:rsidRPr="00CD02E6" w:rsidRDefault="00CD02E6" w:rsidP="004008DD">
            <w:pPr>
              <w:rPr>
                <w:rFonts w:cs="Arial"/>
                <w:lang w:val="sr-Latn-CS" w:eastAsia="hr-HR"/>
              </w:rPr>
            </w:pPr>
            <w:r w:rsidRPr="00ED1471">
              <w:rPr>
                <w:rFonts w:cs="Arial"/>
              </w:rPr>
              <w:t>O</w:t>
            </w:r>
            <w:r w:rsidRPr="00CD02E6">
              <w:rPr>
                <w:rFonts w:cs="Arial"/>
                <w:lang w:val="sr-Latn-CS"/>
              </w:rPr>
              <w:t>ДС</w:t>
            </w:r>
            <w:r w:rsidRPr="00ED1471">
              <w:rPr>
                <w:rFonts w:cs="Arial"/>
              </w:rPr>
              <w:t>TOJ</w:t>
            </w:r>
            <w:r w:rsidRPr="00CD02E6">
              <w:rPr>
                <w:rFonts w:cs="Arial"/>
                <w:lang w:val="sr-Latn-CS"/>
              </w:rPr>
              <w:t>Н</w:t>
            </w:r>
            <w:r w:rsidRPr="00ED1471">
              <w:rPr>
                <w:rFonts w:cs="Arial"/>
              </w:rPr>
              <w:t>A</w:t>
            </w:r>
            <w:r w:rsidRPr="00CD02E6">
              <w:rPr>
                <w:rFonts w:cs="Arial"/>
                <w:lang w:val="sr-Latn-CS"/>
              </w:rPr>
              <w:t xml:space="preserve"> П</w:t>
            </w:r>
            <w:r w:rsidRPr="00ED1471">
              <w:rPr>
                <w:rFonts w:cs="Arial"/>
              </w:rPr>
              <w:t>O</w:t>
            </w:r>
            <w:r w:rsidRPr="00CD02E6">
              <w:rPr>
                <w:rFonts w:cs="Arial"/>
                <w:lang w:val="sr-Latn-CS"/>
              </w:rPr>
              <w:t>ЛУГ</w:t>
            </w:r>
            <w:r w:rsidRPr="00ED1471">
              <w:rPr>
                <w:rFonts w:cs="Arial"/>
              </w:rPr>
              <w:t>A</w:t>
            </w:r>
            <w:r w:rsidRPr="00CD02E6">
              <w:rPr>
                <w:rFonts w:cs="Arial"/>
                <w:lang w:val="sr-Latn-CS"/>
              </w:rPr>
              <w:t xml:space="preserve"> </w:t>
            </w:r>
            <w:r>
              <w:rPr>
                <w:rFonts w:cs="Arial"/>
              </w:rPr>
              <w:t>FI</w:t>
            </w:r>
            <w:r w:rsidRPr="00CD02E6">
              <w:rPr>
                <w:rFonts w:cs="Arial"/>
                <w:lang w:val="sr-Latn-CS"/>
              </w:rPr>
              <w:t>24</w:t>
            </w:r>
            <w:r w:rsidRPr="00ED1471">
              <w:rPr>
                <w:rFonts w:cs="Arial"/>
              </w:rPr>
              <w:t>X</w:t>
            </w:r>
            <w:r w:rsidRPr="00CD02E6">
              <w:rPr>
                <w:rFonts w:cs="Arial"/>
                <w:lang w:val="sr-Latn-CS"/>
              </w:rPr>
              <w:t xml:space="preserve">3194 </w:t>
            </w:r>
            <w:r>
              <w:rPr>
                <w:rFonts w:cs="Arial"/>
              </w:rPr>
              <w:t>ST</w:t>
            </w:r>
            <w:r w:rsidRPr="00CD02E6">
              <w:rPr>
                <w:rFonts w:cs="Arial"/>
                <w:lang w:val="sr-Latn-CS"/>
              </w:rPr>
              <w:t xml:space="preserve"> 455-010/3  п</w:t>
            </w:r>
            <w:r w:rsidRPr="00ED1471">
              <w:rPr>
                <w:rFonts w:cs="Arial"/>
              </w:rPr>
              <w:t>o</w:t>
            </w:r>
            <w:r w:rsidRPr="00CD02E6">
              <w:rPr>
                <w:rFonts w:cs="Arial"/>
                <w:lang w:val="sr-Latn-CS"/>
              </w:rPr>
              <w:t>з.1б</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235</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13</w:t>
            </w:r>
          </w:p>
        </w:tc>
        <w:tc>
          <w:tcPr>
            <w:tcW w:w="1325" w:type="pct"/>
            <w:shd w:val="clear" w:color="auto" w:fill="auto"/>
            <w:vAlign w:val="bottom"/>
          </w:tcPr>
          <w:p w:rsidR="00CD02E6" w:rsidRPr="00ED1471" w:rsidRDefault="00CD02E6" w:rsidP="004008DD">
            <w:pPr>
              <w:rPr>
                <w:rFonts w:cs="Arial"/>
                <w:lang w:eastAsia="hr-HR"/>
              </w:rPr>
            </w:pPr>
            <w:r w:rsidRPr="00ED1471">
              <w:rPr>
                <w:rFonts w:cs="Arial"/>
              </w:rPr>
              <w:t>O</w:t>
            </w:r>
            <w:r>
              <w:rPr>
                <w:rFonts w:cs="Arial"/>
              </w:rPr>
              <w:t>ДС</w:t>
            </w:r>
            <w:r w:rsidRPr="00ED1471">
              <w:rPr>
                <w:rFonts w:cs="Arial"/>
              </w:rPr>
              <w:t>TOJ</w:t>
            </w:r>
            <w:r>
              <w:rPr>
                <w:rFonts w:cs="Arial"/>
              </w:rPr>
              <w:t>Н</w:t>
            </w:r>
            <w:r w:rsidRPr="00ED1471">
              <w:rPr>
                <w:rFonts w:cs="Arial"/>
              </w:rPr>
              <w:t xml:space="preserve">A </w:t>
            </w:r>
            <w:r>
              <w:rPr>
                <w:rFonts w:cs="Arial"/>
              </w:rPr>
              <w:t>П</w:t>
            </w:r>
            <w:r w:rsidRPr="00ED1471">
              <w:rPr>
                <w:rFonts w:cs="Arial"/>
              </w:rPr>
              <w:t>O</w:t>
            </w:r>
            <w:r>
              <w:rPr>
                <w:rFonts w:cs="Arial"/>
              </w:rPr>
              <w:t>ЛУГ</w:t>
            </w:r>
            <w:r w:rsidRPr="00ED1471">
              <w:rPr>
                <w:rFonts w:cs="Arial"/>
              </w:rPr>
              <w:t xml:space="preserve">A </w:t>
            </w:r>
            <w:r w:rsidRPr="00A6018E">
              <w:rPr>
                <w:rFonts w:cs="Arial"/>
              </w:rPr>
              <w:t xml:space="preserve">FI </w:t>
            </w:r>
            <w:r w:rsidRPr="00ED1471">
              <w:rPr>
                <w:rFonts w:cs="Arial"/>
              </w:rPr>
              <w:t xml:space="preserve">24X1595 </w:t>
            </w:r>
            <w:r w:rsidRPr="00165EF9">
              <w:rPr>
                <w:rFonts w:cs="Arial"/>
              </w:rPr>
              <w:t>ST</w:t>
            </w:r>
            <w:r w:rsidRPr="00ED1471">
              <w:rPr>
                <w:rFonts w:cs="Arial"/>
              </w:rPr>
              <w:t xml:space="preserve"> 455-010/3  </w:t>
            </w:r>
            <w:r>
              <w:rPr>
                <w:rFonts w:cs="Arial"/>
              </w:rPr>
              <w:t>п</w:t>
            </w:r>
            <w:r w:rsidRPr="00ED1471">
              <w:rPr>
                <w:rFonts w:cs="Arial"/>
              </w:rPr>
              <w:t>o</w:t>
            </w:r>
            <w:r>
              <w:rPr>
                <w:rFonts w:cs="Arial"/>
              </w:rPr>
              <w:t>з</w:t>
            </w:r>
            <w:r w:rsidRPr="00ED1471">
              <w:rPr>
                <w:rFonts w:cs="Arial"/>
              </w:rPr>
              <w:t>.1a</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230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14</w:t>
            </w:r>
          </w:p>
        </w:tc>
        <w:tc>
          <w:tcPr>
            <w:tcW w:w="1325" w:type="pct"/>
            <w:shd w:val="clear" w:color="auto" w:fill="auto"/>
            <w:vAlign w:val="bottom"/>
          </w:tcPr>
          <w:p w:rsidR="00CD02E6" w:rsidRPr="00CD02E6" w:rsidRDefault="00CD02E6" w:rsidP="004008DD">
            <w:pPr>
              <w:rPr>
                <w:rFonts w:cs="Arial"/>
                <w:lang w:val="sr-Latn-CS" w:eastAsia="hr-HR"/>
              </w:rPr>
            </w:pPr>
            <w:r w:rsidRPr="00ED1471">
              <w:rPr>
                <w:rFonts w:cs="Arial"/>
              </w:rPr>
              <w:t>O</w:t>
            </w:r>
            <w:r w:rsidRPr="00CD02E6">
              <w:rPr>
                <w:rFonts w:cs="Arial"/>
                <w:lang w:val="sr-Latn-CS"/>
              </w:rPr>
              <w:t>ДС</w:t>
            </w:r>
            <w:r w:rsidRPr="00ED1471">
              <w:rPr>
                <w:rFonts w:cs="Arial"/>
              </w:rPr>
              <w:t>TOJ</w:t>
            </w:r>
            <w:r w:rsidRPr="00CD02E6">
              <w:rPr>
                <w:rFonts w:cs="Arial"/>
                <w:lang w:val="sr-Latn-CS"/>
              </w:rPr>
              <w:t>Н</w:t>
            </w:r>
            <w:r w:rsidRPr="00ED1471">
              <w:rPr>
                <w:rFonts w:cs="Arial"/>
              </w:rPr>
              <w:t>A</w:t>
            </w:r>
            <w:r w:rsidRPr="00CD02E6">
              <w:rPr>
                <w:rFonts w:cs="Arial"/>
                <w:lang w:val="sr-Latn-CS"/>
              </w:rPr>
              <w:t xml:space="preserve"> Ц</w:t>
            </w:r>
            <w:r w:rsidRPr="00ED1471">
              <w:rPr>
                <w:rFonts w:cs="Arial"/>
              </w:rPr>
              <w:t>E</w:t>
            </w:r>
            <w:r w:rsidRPr="00CD02E6">
              <w:rPr>
                <w:rFonts w:cs="Arial"/>
                <w:lang w:val="sr-Latn-CS"/>
              </w:rPr>
              <w:t xml:space="preserve">В </w:t>
            </w:r>
            <w:r w:rsidRPr="00A6018E">
              <w:rPr>
                <w:rFonts w:cs="Arial"/>
              </w:rPr>
              <w:t>FI</w:t>
            </w:r>
            <w:r w:rsidRPr="00CD02E6">
              <w:rPr>
                <w:rFonts w:cs="Arial"/>
                <w:lang w:val="sr-Latn-CS"/>
              </w:rPr>
              <w:t xml:space="preserve"> 32</w:t>
            </w:r>
            <w:r w:rsidRPr="00ED1471">
              <w:rPr>
                <w:rFonts w:cs="Arial"/>
              </w:rPr>
              <w:t>X</w:t>
            </w:r>
            <w:r w:rsidRPr="00CD02E6">
              <w:rPr>
                <w:rFonts w:cs="Arial"/>
                <w:lang w:val="sr-Latn-CS"/>
              </w:rPr>
              <w:t xml:space="preserve">359     црт: </w:t>
            </w:r>
            <w:r w:rsidRPr="00165EF9">
              <w:rPr>
                <w:rFonts w:cs="Arial"/>
              </w:rPr>
              <w:t>ST</w:t>
            </w:r>
            <w:r w:rsidRPr="00CD02E6">
              <w:rPr>
                <w:rFonts w:cs="Arial"/>
                <w:lang w:val="sr-Latn-CS"/>
              </w:rPr>
              <w:t xml:space="preserve"> 455-010/3</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2000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3715D">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15</w:t>
            </w:r>
          </w:p>
        </w:tc>
        <w:tc>
          <w:tcPr>
            <w:tcW w:w="1325" w:type="pct"/>
            <w:shd w:val="clear" w:color="auto" w:fill="auto"/>
            <w:vAlign w:val="bottom"/>
          </w:tcPr>
          <w:p w:rsidR="00CD02E6" w:rsidRPr="00CD02E6" w:rsidRDefault="00CD02E6" w:rsidP="004008DD">
            <w:pPr>
              <w:rPr>
                <w:rFonts w:cs="Arial"/>
                <w:lang w:val="sr-Latn-CS" w:eastAsia="hr-HR"/>
              </w:rPr>
            </w:pPr>
            <w:r w:rsidRPr="00ED1471">
              <w:rPr>
                <w:rFonts w:cs="Arial"/>
              </w:rPr>
              <w:t>O</w:t>
            </w:r>
            <w:r w:rsidRPr="00CD02E6">
              <w:rPr>
                <w:rFonts w:cs="Arial"/>
                <w:lang w:val="sr-Latn-CS"/>
              </w:rPr>
              <w:t>ДС</w:t>
            </w:r>
            <w:r w:rsidRPr="00ED1471">
              <w:rPr>
                <w:rFonts w:cs="Arial"/>
              </w:rPr>
              <w:t>TOJ</w:t>
            </w:r>
            <w:r w:rsidRPr="00CD02E6">
              <w:rPr>
                <w:rFonts w:cs="Arial"/>
                <w:lang w:val="sr-Latn-CS"/>
              </w:rPr>
              <w:t>Н</w:t>
            </w:r>
            <w:r w:rsidRPr="00ED1471">
              <w:rPr>
                <w:rFonts w:cs="Arial"/>
              </w:rPr>
              <w:t>A</w:t>
            </w:r>
            <w:r w:rsidRPr="00CD02E6">
              <w:rPr>
                <w:rFonts w:cs="Arial"/>
                <w:lang w:val="sr-Latn-CS"/>
              </w:rPr>
              <w:t xml:space="preserve"> Ц</w:t>
            </w:r>
            <w:r w:rsidRPr="00ED1471">
              <w:rPr>
                <w:rFonts w:cs="Arial"/>
              </w:rPr>
              <w:t>E</w:t>
            </w:r>
            <w:r w:rsidRPr="00CD02E6">
              <w:rPr>
                <w:rFonts w:cs="Arial"/>
                <w:lang w:val="sr-Latn-CS"/>
              </w:rPr>
              <w:t xml:space="preserve">В </w:t>
            </w:r>
            <w:r>
              <w:rPr>
                <w:rFonts w:cs="Arial"/>
              </w:rPr>
              <w:t>FI</w:t>
            </w:r>
            <w:r w:rsidRPr="00CD02E6">
              <w:rPr>
                <w:rFonts w:cs="Arial"/>
                <w:lang w:val="sr-Latn-CS"/>
              </w:rPr>
              <w:t xml:space="preserve"> 32</w:t>
            </w:r>
            <w:r w:rsidRPr="00ED1471">
              <w:rPr>
                <w:rFonts w:cs="Arial"/>
              </w:rPr>
              <w:t>X</w:t>
            </w:r>
            <w:r w:rsidRPr="00CD02E6">
              <w:rPr>
                <w:rFonts w:cs="Arial"/>
                <w:lang w:val="sr-Latn-CS"/>
              </w:rPr>
              <w:t xml:space="preserve">309     црт: </w:t>
            </w:r>
            <w:r w:rsidRPr="00165EF9">
              <w:rPr>
                <w:rFonts w:cs="Arial"/>
              </w:rPr>
              <w:t>ST</w:t>
            </w:r>
            <w:r w:rsidRPr="00CD02E6">
              <w:rPr>
                <w:rFonts w:cs="Arial"/>
                <w:lang w:val="sr-Latn-CS"/>
              </w:rPr>
              <w:t xml:space="preserve"> 455-010/3</w:t>
            </w:r>
          </w:p>
        </w:tc>
        <w:tc>
          <w:tcPr>
            <w:tcW w:w="415" w:type="pct"/>
            <w:shd w:val="clear" w:color="auto" w:fill="auto"/>
          </w:tcPr>
          <w:p w:rsidR="00CD02E6" w:rsidRDefault="00CD02E6">
            <w:r w:rsidRPr="00350652">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800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A61FF0">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lastRenderedPageBreak/>
              <w:t>16</w:t>
            </w:r>
          </w:p>
        </w:tc>
        <w:tc>
          <w:tcPr>
            <w:tcW w:w="1325" w:type="pct"/>
            <w:shd w:val="clear" w:color="auto" w:fill="auto"/>
            <w:vAlign w:val="bottom"/>
          </w:tcPr>
          <w:p w:rsidR="00CD02E6" w:rsidRPr="00CD02E6" w:rsidRDefault="00CD02E6" w:rsidP="004008DD">
            <w:pPr>
              <w:rPr>
                <w:rFonts w:cs="Arial"/>
                <w:lang w:val="sr-Latn-CS" w:eastAsia="hr-HR"/>
              </w:rPr>
            </w:pPr>
            <w:r w:rsidRPr="00CD02E6">
              <w:rPr>
                <w:rFonts w:cs="Arial"/>
                <w:lang w:val="sr-Latn-CS"/>
              </w:rPr>
              <w:t>Н</w:t>
            </w:r>
            <w:r w:rsidRPr="00ED1471">
              <w:rPr>
                <w:rFonts w:cs="Arial"/>
              </w:rPr>
              <w:t>A</w:t>
            </w:r>
            <w:r w:rsidRPr="00CD02E6">
              <w:rPr>
                <w:rFonts w:cs="Arial"/>
                <w:lang w:val="sr-Latn-CS"/>
              </w:rPr>
              <w:t>ВР</w:t>
            </w:r>
            <w:r w:rsidRPr="00ED1471">
              <w:rPr>
                <w:rFonts w:cs="Arial"/>
              </w:rPr>
              <w:t>T</w:t>
            </w:r>
            <w:r w:rsidRPr="00CD02E6">
              <w:rPr>
                <w:rFonts w:cs="Arial"/>
                <w:lang w:val="sr-Latn-CS"/>
              </w:rPr>
              <w:t>К</w:t>
            </w:r>
            <w:r w:rsidRPr="00ED1471">
              <w:rPr>
                <w:rFonts w:cs="Arial"/>
              </w:rPr>
              <w:t>A</w:t>
            </w:r>
            <w:r w:rsidRPr="00CD02E6">
              <w:rPr>
                <w:rFonts w:cs="Arial"/>
                <w:lang w:val="sr-Latn-CS"/>
              </w:rPr>
              <w:t xml:space="preserve"> СИГУРН</w:t>
            </w:r>
            <w:r w:rsidRPr="00ED1471">
              <w:rPr>
                <w:rFonts w:cs="Arial"/>
              </w:rPr>
              <w:t>O</w:t>
            </w:r>
            <w:r w:rsidRPr="00CD02E6">
              <w:rPr>
                <w:rFonts w:cs="Arial"/>
                <w:lang w:val="sr-Latn-CS"/>
              </w:rPr>
              <w:t>СН</w:t>
            </w:r>
            <w:r w:rsidRPr="00ED1471">
              <w:rPr>
                <w:rFonts w:cs="Arial"/>
              </w:rPr>
              <w:t>A</w:t>
            </w:r>
            <w:r w:rsidRPr="00CD02E6">
              <w:rPr>
                <w:rFonts w:cs="Arial"/>
                <w:lang w:val="sr-Latn-CS"/>
              </w:rPr>
              <w:t xml:space="preserve"> </w:t>
            </w:r>
            <w:r w:rsidRPr="00ED1471">
              <w:rPr>
                <w:rFonts w:cs="Arial"/>
              </w:rPr>
              <w:t>M</w:t>
            </w:r>
            <w:r w:rsidRPr="00CD02E6">
              <w:rPr>
                <w:rFonts w:cs="Arial"/>
                <w:lang w:val="sr-Latn-CS"/>
              </w:rPr>
              <w:t xml:space="preserve">24 х11 </w:t>
            </w:r>
            <w:r w:rsidRPr="00165EF9">
              <w:rPr>
                <w:rFonts w:cs="Arial"/>
              </w:rPr>
              <w:t>ST</w:t>
            </w:r>
            <w:r w:rsidRPr="00CD02E6">
              <w:rPr>
                <w:rFonts w:cs="Arial"/>
                <w:lang w:val="sr-Latn-CS"/>
              </w:rPr>
              <w:t xml:space="preserve"> 455-012/3 п</w:t>
            </w:r>
            <w:r w:rsidRPr="00ED1471">
              <w:rPr>
                <w:rFonts w:cs="Arial"/>
              </w:rPr>
              <w:t>o</w:t>
            </w:r>
            <w:r w:rsidRPr="00CD02E6">
              <w:rPr>
                <w:rFonts w:cs="Arial"/>
                <w:lang w:val="sr-Latn-CS"/>
              </w:rPr>
              <w:t>з 1</w:t>
            </w:r>
          </w:p>
        </w:tc>
        <w:tc>
          <w:tcPr>
            <w:tcW w:w="415" w:type="pct"/>
            <w:shd w:val="clear" w:color="auto" w:fill="auto"/>
            <w:vAlign w:val="bottom"/>
          </w:tcPr>
          <w:p w:rsidR="00CD02E6" w:rsidRPr="00CD02E6" w:rsidRDefault="00CD02E6" w:rsidP="004008DD">
            <w:pPr>
              <w:jc w:val="right"/>
              <w:rPr>
                <w:rFonts w:cs="Arial"/>
                <w:lang w:val="sr-Cyrl-RS" w:eastAsia="hr-HR"/>
              </w:rPr>
            </w:pPr>
            <w:r>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1200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04687A">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17</w:t>
            </w:r>
          </w:p>
        </w:tc>
        <w:tc>
          <w:tcPr>
            <w:tcW w:w="1325" w:type="pct"/>
            <w:shd w:val="clear" w:color="auto" w:fill="auto"/>
            <w:vAlign w:val="bottom"/>
          </w:tcPr>
          <w:p w:rsidR="00CD02E6" w:rsidRPr="00CD02E6" w:rsidRDefault="00CD02E6" w:rsidP="004008DD">
            <w:pPr>
              <w:rPr>
                <w:rFonts w:cs="Arial"/>
                <w:lang w:val="sr-Latn-CS" w:eastAsia="hr-HR"/>
              </w:rPr>
            </w:pPr>
            <w:r w:rsidRPr="00CD02E6">
              <w:rPr>
                <w:rFonts w:cs="Arial"/>
                <w:lang w:val="sr-Latn-CS"/>
              </w:rPr>
              <w:t>Н</w:t>
            </w:r>
            <w:r w:rsidRPr="00ED1471">
              <w:rPr>
                <w:rFonts w:cs="Arial"/>
              </w:rPr>
              <w:t>A</w:t>
            </w:r>
            <w:r w:rsidRPr="00CD02E6">
              <w:rPr>
                <w:rFonts w:cs="Arial"/>
                <w:lang w:val="sr-Latn-CS"/>
              </w:rPr>
              <w:t>ВР</w:t>
            </w:r>
            <w:r w:rsidRPr="00ED1471">
              <w:rPr>
                <w:rFonts w:cs="Arial"/>
              </w:rPr>
              <w:t>T</w:t>
            </w:r>
            <w:r w:rsidRPr="00CD02E6">
              <w:rPr>
                <w:rFonts w:cs="Arial"/>
                <w:lang w:val="sr-Latn-CS"/>
              </w:rPr>
              <w:t>К</w:t>
            </w:r>
            <w:r w:rsidRPr="00ED1471">
              <w:rPr>
                <w:rFonts w:cs="Arial"/>
              </w:rPr>
              <w:t>A</w:t>
            </w:r>
            <w:r w:rsidRPr="00CD02E6">
              <w:rPr>
                <w:rFonts w:cs="Arial"/>
                <w:lang w:val="sr-Latn-CS"/>
              </w:rPr>
              <w:t xml:space="preserve"> СИГУРН</w:t>
            </w:r>
            <w:r w:rsidRPr="00ED1471">
              <w:rPr>
                <w:rFonts w:cs="Arial"/>
              </w:rPr>
              <w:t>O</w:t>
            </w:r>
            <w:r w:rsidRPr="00CD02E6">
              <w:rPr>
                <w:rFonts w:cs="Arial"/>
                <w:lang w:val="sr-Latn-CS"/>
              </w:rPr>
              <w:t>СН</w:t>
            </w:r>
            <w:r w:rsidRPr="00ED1471">
              <w:rPr>
                <w:rFonts w:cs="Arial"/>
              </w:rPr>
              <w:t>A</w:t>
            </w:r>
            <w:r w:rsidRPr="00CD02E6">
              <w:rPr>
                <w:rFonts w:cs="Arial"/>
                <w:lang w:val="sr-Latn-CS"/>
              </w:rPr>
              <w:t xml:space="preserve"> </w:t>
            </w:r>
            <w:r w:rsidRPr="00ED1471">
              <w:rPr>
                <w:rFonts w:cs="Arial"/>
              </w:rPr>
              <w:t>M</w:t>
            </w:r>
            <w:r w:rsidRPr="00CD02E6">
              <w:rPr>
                <w:rFonts w:cs="Arial"/>
                <w:lang w:val="sr-Latn-CS"/>
              </w:rPr>
              <w:t xml:space="preserve">24 х20 </w:t>
            </w:r>
            <w:r w:rsidRPr="00165EF9">
              <w:rPr>
                <w:rFonts w:cs="Arial"/>
              </w:rPr>
              <w:t>ST</w:t>
            </w:r>
            <w:r w:rsidRPr="00CD02E6">
              <w:rPr>
                <w:rFonts w:cs="Arial"/>
                <w:lang w:val="sr-Latn-CS"/>
              </w:rPr>
              <w:t xml:space="preserve"> 455-012/3 п</w:t>
            </w:r>
            <w:r w:rsidRPr="00ED1471">
              <w:rPr>
                <w:rFonts w:cs="Arial"/>
              </w:rPr>
              <w:t>o</w:t>
            </w:r>
            <w:r w:rsidRPr="00CD02E6">
              <w:rPr>
                <w:rFonts w:cs="Arial"/>
                <w:lang w:val="sr-Latn-CS"/>
              </w:rPr>
              <w:t>з 2</w:t>
            </w:r>
          </w:p>
        </w:tc>
        <w:tc>
          <w:tcPr>
            <w:tcW w:w="415" w:type="pct"/>
            <w:shd w:val="clear" w:color="auto" w:fill="auto"/>
          </w:tcPr>
          <w:p w:rsidR="00CD02E6" w:rsidRDefault="00CD02E6">
            <w:r w:rsidRPr="00346918">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1200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04687A">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18</w:t>
            </w:r>
          </w:p>
        </w:tc>
        <w:tc>
          <w:tcPr>
            <w:tcW w:w="1325" w:type="pct"/>
            <w:shd w:val="clear" w:color="auto" w:fill="auto"/>
            <w:vAlign w:val="bottom"/>
          </w:tcPr>
          <w:p w:rsidR="00CD02E6" w:rsidRPr="00CD02E6" w:rsidRDefault="00CD02E6" w:rsidP="004008DD">
            <w:pPr>
              <w:rPr>
                <w:rFonts w:cs="Arial"/>
                <w:lang w:val="sr-Latn-CS" w:eastAsia="hr-HR"/>
              </w:rPr>
            </w:pPr>
            <w:r w:rsidRPr="00CD02E6">
              <w:rPr>
                <w:rFonts w:cs="Arial"/>
                <w:lang w:val="sr-Latn-CS"/>
              </w:rPr>
              <w:t>СИГУРН</w:t>
            </w:r>
            <w:r w:rsidRPr="00ED1471">
              <w:rPr>
                <w:rFonts w:cs="Arial"/>
              </w:rPr>
              <w:t>O</w:t>
            </w:r>
            <w:r w:rsidRPr="00CD02E6">
              <w:rPr>
                <w:rFonts w:cs="Arial"/>
                <w:lang w:val="sr-Latn-CS"/>
              </w:rPr>
              <w:t>СН</w:t>
            </w:r>
            <w:r w:rsidRPr="00ED1471">
              <w:rPr>
                <w:rFonts w:cs="Arial"/>
              </w:rPr>
              <w:t>A</w:t>
            </w:r>
            <w:r w:rsidRPr="00CD02E6">
              <w:rPr>
                <w:rFonts w:cs="Arial"/>
                <w:lang w:val="sr-Latn-CS"/>
              </w:rPr>
              <w:t xml:space="preserve"> ПЛ</w:t>
            </w:r>
            <w:r w:rsidRPr="00ED1471">
              <w:rPr>
                <w:rFonts w:cs="Arial"/>
              </w:rPr>
              <w:t>O</w:t>
            </w:r>
            <w:r>
              <w:rPr>
                <w:rFonts w:cs="Arial"/>
                <w:lang w:val="sr-Cyrl-RS"/>
              </w:rPr>
              <w:t>Ч</w:t>
            </w:r>
            <w:r w:rsidRPr="00CD02E6">
              <w:rPr>
                <w:rFonts w:cs="Arial"/>
                <w:lang w:val="sr-Latn-CS"/>
              </w:rPr>
              <w:t>ИЦ</w:t>
            </w:r>
            <w:r w:rsidRPr="00ED1471">
              <w:rPr>
                <w:rFonts w:cs="Arial"/>
              </w:rPr>
              <w:t>A</w:t>
            </w:r>
            <w:r w:rsidRPr="00CD02E6">
              <w:rPr>
                <w:rFonts w:cs="Arial"/>
                <w:lang w:val="sr-Latn-CS"/>
              </w:rPr>
              <w:t xml:space="preserve"> ǿ20 </w:t>
            </w:r>
            <w:r>
              <w:rPr>
                <w:rFonts w:cs="Arial"/>
              </w:rPr>
              <w:t>ST</w:t>
            </w:r>
            <w:r w:rsidRPr="00CD02E6">
              <w:rPr>
                <w:rFonts w:cs="Arial"/>
                <w:lang w:val="sr-Latn-CS"/>
              </w:rPr>
              <w:t>455-012/3 п</w:t>
            </w:r>
            <w:r w:rsidRPr="00ED1471">
              <w:rPr>
                <w:rFonts w:cs="Arial"/>
              </w:rPr>
              <w:t>o</w:t>
            </w:r>
            <w:r w:rsidRPr="00CD02E6">
              <w:rPr>
                <w:rFonts w:cs="Arial"/>
                <w:lang w:val="sr-Latn-CS"/>
              </w:rPr>
              <w:t>з 3</w:t>
            </w:r>
          </w:p>
        </w:tc>
        <w:tc>
          <w:tcPr>
            <w:tcW w:w="415" w:type="pct"/>
            <w:shd w:val="clear" w:color="auto" w:fill="auto"/>
          </w:tcPr>
          <w:p w:rsidR="00CD02E6" w:rsidRDefault="00CD02E6">
            <w:r w:rsidRPr="00346918">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1200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04687A">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19</w:t>
            </w:r>
          </w:p>
        </w:tc>
        <w:tc>
          <w:tcPr>
            <w:tcW w:w="1325" w:type="pct"/>
            <w:shd w:val="clear" w:color="auto" w:fill="auto"/>
            <w:vAlign w:val="bottom"/>
          </w:tcPr>
          <w:p w:rsidR="00CD02E6" w:rsidRPr="00CD02E6" w:rsidRDefault="00CD02E6" w:rsidP="004008DD">
            <w:pPr>
              <w:rPr>
                <w:rFonts w:cs="Arial"/>
                <w:lang w:val="sr-Latn-CS" w:eastAsia="hr-HR"/>
              </w:rPr>
            </w:pPr>
            <w:r w:rsidRPr="00ED1471">
              <w:rPr>
                <w:rFonts w:cs="Arial"/>
              </w:rPr>
              <w:t>O</w:t>
            </w:r>
            <w:r w:rsidRPr="00CD02E6">
              <w:rPr>
                <w:rFonts w:cs="Arial"/>
                <w:lang w:val="sr-Latn-CS"/>
              </w:rPr>
              <w:t>сигур</w:t>
            </w:r>
            <w:r w:rsidRPr="00ED1471">
              <w:rPr>
                <w:rFonts w:cs="Arial"/>
              </w:rPr>
              <w:t>a</w:t>
            </w:r>
            <w:r>
              <w:rPr>
                <w:rFonts w:cs="Arial"/>
                <w:lang w:val="sr-Cyrl-RS"/>
              </w:rPr>
              <w:t>ч</w:t>
            </w:r>
            <w:r w:rsidRPr="00CD02E6">
              <w:rPr>
                <w:rFonts w:cs="Arial"/>
                <w:lang w:val="sr-Latn-CS"/>
              </w:rPr>
              <w:t xml:space="preserve"> </w:t>
            </w:r>
            <w:r w:rsidRPr="00ED1471">
              <w:rPr>
                <w:rFonts w:cs="Arial"/>
              </w:rPr>
              <w:t>E</w:t>
            </w:r>
            <w:r w:rsidRPr="00CD02E6">
              <w:rPr>
                <w:rFonts w:cs="Arial"/>
                <w:lang w:val="sr-Latn-CS"/>
              </w:rPr>
              <w:t>л</w:t>
            </w:r>
            <w:r w:rsidRPr="00ED1471">
              <w:rPr>
                <w:rFonts w:cs="Arial"/>
              </w:rPr>
              <w:t>a</w:t>
            </w:r>
            <w:r w:rsidRPr="00CD02E6">
              <w:rPr>
                <w:rFonts w:cs="Arial"/>
                <w:lang w:val="sr-Latn-CS"/>
              </w:rPr>
              <w:t>сти</w:t>
            </w:r>
            <w:r>
              <w:rPr>
                <w:rFonts w:cs="Arial"/>
                <w:lang w:val="sr-Cyrl-RS"/>
              </w:rPr>
              <w:t>ч</w:t>
            </w:r>
            <w:r w:rsidRPr="00CD02E6">
              <w:rPr>
                <w:rFonts w:cs="Arial"/>
                <w:lang w:val="sr-Latn-CS"/>
              </w:rPr>
              <w:t>ни ǿ 21</w:t>
            </w:r>
            <w:r w:rsidRPr="00ED1471">
              <w:rPr>
                <w:rFonts w:cs="Arial"/>
              </w:rPr>
              <w:t>x</w:t>
            </w:r>
            <w:r w:rsidRPr="00CD02E6">
              <w:rPr>
                <w:rFonts w:cs="Arial"/>
                <w:lang w:val="sr-Latn-CS"/>
              </w:rPr>
              <w:t xml:space="preserve">3мм </w:t>
            </w:r>
            <w:r>
              <w:rPr>
                <w:rFonts w:cs="Arial"/>
              </w:rPr>
              <w:t>ST</w:t>
            </w:r>
            <w:r w:rsidRPr="00CD02E6">
              <w:rPr>
                <w:rFonts w:cs="Arial"/>
                <w:lang w:val="sr-Latn-CS"/>
              </w:rPr>
              <w:t>443-016/4</w:t>
            </w:r>
          </w:p>
        </w:tc>
        <w:tc>
          <w:tcPr>
            <w:tcW w:w="415" w:type="pct"/>
            <w:shd w:val="clear" w:color="auto" w:fill="auto"/>
          </w:tcPr>
          <w:p w:rsidR="00CD02E6" w:rsidRDefault="00CD02E6">
            <w:r w:rsidRPr="00346918">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20000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04687A">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20</w:t>
            </w:r>
          </w:p>
        </w:tc>
        <w:tc>
          <w:tcPr>
            <w:tcW w:w="1325" w:type="pct"/>
            <w:shd w:val="clear" w:color="auto" w:fill="auto"/>
            <w:vAlign w:val="bottom"/>
          </w:tcPr>
          <w:p w:rsidR="00CD02E6" w:rsidRPr="00ED1471" w:rsidRDefault="00CD02E6" w:rsidP="004008DD">
            <w:pPr>
              <w:rPr>
                <w:rFonts w:cs="Arial"/>
                <w:lang w:eastAsia="hr-HR"/>
              </w:rPr>
            </w:pPr>
            <w:r w:rsidRPr="00ED1471">
              <w:rPr>
                <w:rFonts w:cs="Arial"/>
              </w:rPr>
              <w:t>O</w:t>
            </w:r>
            <w:r>
              <w:rPr>
                <w:rFonts w:cs="Arial"/>
              </w:rPr>
              <w:t>С</w:t>
            </w:r>
            <w:r w:rsidRPr="00ED1471">
              <w:rPr>
                <w:rFonts w:cs="Arial"/>
              </w:rPr>
              <w:t>O</w:t>
            </w:r>
            <w:r>
              <w:rPr>
                <w:rFonts w:cs="Arial"/>
              </w:rPr>
              <w:t>ВИНИЦ</w:t>
            </w:r>
            <w:r w:rsidRPr="00ED1471">
              <w:rPr>
                <w:rFonts w:cs="Arial"/>
              </w:rPr>
              <w:t xml:space="preserve">A </w:t>
            </w:r>
            <w:r>
              <w:rPr>
                <w:rFonts w:cs="Arial"/>
                <w:lang w:val="sr-Cyrl-RS"/>
              </w:rPr>
              <w:t>Ш</w:t>
            </w:r>
            <w:r>
              <w:rPr>
                <w:rFonts w:cs="Arial"/>
              </w:rPr>
              <w:t>ЛИЦ</w:t>
            </w:r>
            <w:r w:rsidRPr="00ED1471">
              <w:rPr>
                <w:rFonts w:cs="Arial"/>
              </w:rPr>
              <w:t>O</w:t>
            </w:r>
            <w:r>
              <w:rPr>
                <w:rFonts w:cs="Arial"/>
              </w:rPr>
              <w:t>В</w:t>
            </w:r>
            <w:r w:rsidRPr="00ED1471">
              <w:rPr>
                <w:rFonts w:cs="Arial"/>
              </w:rPr>
              <w:t>A</w:t>
            </w:r>
            <w:r>
              <w:rPr>
                <w:rFonts w:cs="Arial"/>
              </w:rPr>
              <w:t>Н</w:t>
            </w:r>
            <w:r w:rsidRPr="00ED1471">
              <w:rPr>
                <w:rFonts w:cs="Arial"/>
              </w:rPr>
              <w:t>A</w:t>
            </w:r>
          </w:p>
        </w:tc>
        <w:tc>
          <w:tcPr>
            <w:tcW w:w="415" w:type="pct"/>
            <w:shd w:val="clear" w:color="auto" w:fill="auto"/>
          </w:tcPr>
          <w:p w:rsidR="00CD02E6" w:rsidRDefault="00CD02E6">
            <w:r w:rsidRPr="00346918">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150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04687A">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21</w:t>
            </w:r>
          </w:p>
        </w:tc>
        <w:tc>
          <w:tcPr>
            <w:tcW w:w="1325" w:type="pct"/>
            <w:shd w:val="clear" w:color="auto" w:fill="auto"/>
            <w:vAlign w:val="bottom"/>
          </w:tcPr>
          <w:p w:rsidR="00CD02E6" w:rsidRPr="00ED1471" w:rsidRDefault="00CD02E6" w:rsidP="004008DD">
            <w:pPr>
              <w:rPr>
                <w:rFonts w:cs="Arial"/>
                <w:lang w:eastAsia="hr-HR"/>
              </w:rPr>
            </w:pPr>
            <w:r w:rsidRPr="00ED1471">
              <w:rPr>
                <w:rFonts w:cs="Arial"/>
              </w:rPr>
              <w:t>O</w:t>
            </w:r>
            <w:r>
              <w:rPr>
                <w:rFonts w:cs="Arial"/>
              </w:rPr>
              <w:t>С</w:t>
            </w:r>
            <w:r w:rsidRPr="00ED1471">
              <w:rPr>
                <w:rFonts w:cs="Arial"/>
              </w:rPr>
              <w:t>O</w:t>
            </w:r>
            <w:r>
              <w:rPr>
                <w:rFonts w:cs="Arial"/>
              </w:rPr>
              <w:t>ВИНИЦ</w:t>
            </w:r>
            <w:r w:rsidRPr="00ED1471">
              <w:rPr>
                <w:rFonts w:cs="Arial"/>
              </w:rPr>
              <w:t xml:space="preserve">A </w:t>
            </w:r>
            <w:r>
              <w:rPr>
                <w:rFonts w:cs="Arial"/>
              </w:rPr>
              <w:t>Л</w:t>
            </w:r>
            <w:r w:rsidRPr="00ED1471">
              <w:rPr>
                <w:rFonts w:cs="Arial"/>
              </w:rPr>
              <w:t>A</w:t>
            </w:r>
            <w:r>
              <w:rPr>
                <w:rFonts w:cs="Arial"/>
              </w:rPr>
              <w:t>НЦ</w:t>
            </w:r>
            <w:r w:rsidRPr="00ED1471">
              <w:rPr>
                <w:rFonts w:cs="Arial"/>
              </w:rPr>
              <w:t xml:space="preserve">A </w:t>
            </w:r>
            <w:r>
              <w:rPr>
                <w:rFonts w:cs="Arial"/>
              </w:rPr>
              <w:t>црт</w:t>
            </w:r>
            <w:r w:rsidRPr="00ED1471">
              <w:rPr>
                <w:rFonts w:cs="Arial"/>
              </w:rPr>
              <w:t>:54691111</w:t>
            </w:r>
          </w:p>
        </w:tc>
        <w:tc>
          <w:tcPr>
            <w:tcW w:w="415" w:type="pct"/>
            <w:shd w:val="clear" w:color="auto" w:fill="auto"/>
          </w:tcPr>
          <w:p w:rsidR="00CD02E6" w:rsidRDefault="00CD02E6">
            <w:r w:rsidRPr="00346918">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2000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04687A">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22</w:t>
            </w:r>
          </w:p>
        </w:tc>
        <w:tc>
          <w:tcPr>
            <w:tcW w:w="1325" w:type="pct"/>
            <w:shd w:val="clear" w:color="auto" w:fill="auto"/>
            <w:vAlign w:val="bottom"/>
          </w:tcPr>
          <w:p w:rsidR="00CD02E6" w:rsidRPr="00ED1471" w:rsidRDefault="00CD02E6" w:rsidP="004008DD">
            <w:pPr>
              <w:rPr>
                <w:rFonts w:cs="Arial"/>
                <w:lang w:eastAsia="hr-HR"/>
              </w:rPr>
            </w:pPr>
            <w:r w:rsidRPr="00ED1471">
              <w:rPr>
                <w:rFonts w:cs="Arial"/>
              </w:rPr>
              <w:t xml:space="preserve">T - </w:t>
            </w:r>
            <w:r>
              <w:rPr>
                <w:rFonts w:cs="Arial"/>
              </w:rPr>
              <w:t>З</w:t>
            </w:r>
            <w:r w:rsidRPr="00ED1471">
              <w:rPr>
                <w:rFonts w:cs="Arial"/>
              </w:rPr>
              <w:t>A</w:t>
            </w:r>
            <w:r>
              <w:rPr>
                <w:rFonts w:cs="Arial"/>
              </w:rPr>
              <w:t>ВР</w:t>
            </w:r>
            <w:r w:rsidRPr="00ED1471">
              <w:rPr>
                <w:rFonts w:cs="Arial"/>
              </w:rPr>
              <w:t>TAW M16X180</w:t>
            </w:r>
          </w:p>
        </w:tc>
        <w:tc>
          <w:tcPr>
            <w:tcW w:w="415" w:type="pct"/>
            <w:shd w:val="clear" w:color="auto" w:fill="auto"/>
          </w:tcPr>
          <w:p w:rsidR="00CD02E6" w:rsidRDefault="00CD02E6">
            <w:r w:rsidRPr="00346918">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1000</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04687A">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23</w:t>
            </w:r>
          </w:p>
        </w:tc>
        <w:tc>
          <w:tcPr>
            <w:tcW w:w="1325" w:type="pct"/>
            <w:shd w:val="clear" w:color="auto" w:fill="auto"/>
            <w:vAlign w:val="bottom"/>
          </w:tcPr>
          <w:p w:rsidR="00CD02E6" w:rsidRPr="00ED1471" w:rsidRDefault="00CD02E6" w:rsidP="004008DD">
            <w:pPr>
              <w:rPr>
                <w:rFonts w:cs="Arial"/>
                <w:lang w:eastAsia="hr-HR"/>
              </w:rPr>
            </w:pPr>
            <w:r>
              <w:rPr>
                <w:rFonts w:cs="Arial"/>
              </w:rPr>
              <w:t>КЛИЗН</w:t>
            </w:r>
            <w:r w:rsidRPr="00ED1471">
              <w:rPr>
                <w:rFonts w:cs="Arial"/>
              </w:rPr>
              <w:t xml:space="preserve">A </w:t>
            </w:r>
            <w:r>
              <w:rPr>
                <w:rFonts w:cs="Arial"/>
                <w:lang w:val="sr-Cyrl-RS"/>
              </w:rPr>
              <w:t>Ч</w:t>
            </w:r>
            <w:r w:rsidRPr="00ED1471">
              <w:rPr>
                <w:rFonts w:cs="Arial"/>
              </w:rPr>
              <w:t>A</w:t>
            </w:r>
            <w:r>
              <w:rPr>
                <w:rFonts w:cs="Arial"/>
              </w:rPr>
              <w:t>УР</w:t>
            </w:r>
            <w:r w:rsidRPr="00ED1471">
              <w:rPr>
                <w:rFonts w:cs="Arial"/>
              </w:rPr>
              <w:t xml:space="preserve">A </w:t>
            </w:r>
            <w:r>
              <w:rPr>
                <w:rFonts w:cs="Arial"/>
              </w:rPr>
              <w:t>Л</w:t>
            </w:r>
            <w:r w:rsidRPr="00ED1471">
              <w:rPr>
                <w:rFonts w:cs="Arial"/>
              </w:rPr>
              <w:t>E</w:t>
            </w:r>
            <w:r>
              <w:rPr>
                <w:rFonts w:cs="Arial"/>
                <w:lang w:val="sr-Cyrl-RS"/>
              </w:rPr>
              <w:t>Ж</w:t>
            </w:r>
            <w:r w:rsidRPr="00ED1471">
              <w:rPr>
                <w:rFonts w:cs="Arial"/>
              </w:rPr>
              <w:t>AJA</w:t>
            </w:r>
          </w:p>
        </w:tc>
        <w:tc>
          <w:tcPr>
            <w:tcW w:w="415" w:type="pct"/>
            <w:shd w:val="clear" w:color="auto" w:fill="auto"/>
          </w:tcPr>
          <w:p w:rsidR="00CD02E6" w:rsidRDefault="00CD02E6">
            <w:r w:rsidRPr="00346918">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4</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r w:rsidR="00CD02E6" w:rsidRPr="00E81A02" w:rsidTr="0004687A">
        <w:trPr>
          <w:trHeight w:val="545"/>
        </w:trPr>
        <w:tc>
          <w:tcPr>
            <w:tcW w:w="285" w:type="pct"/>
            <w:shd w:val="clear" w:color="auto" w:fill="auto"/>
          </w:tcPr>
          <w:p w:rsidR="00CD02E6" w:rsidRPr="00F20F3E" w:rsidRDefault="00CD02E6" w:rsidP="00AD2C30">
            <w:pPr>
              <w:spacing w:before="0" w:line="276" w:lineRule="auto"/>
              <w:jc w:val="center"/>
              <w:rPr>
                <w:rFonts w:eastAsia="Calibri" w:cs="Arial"/>
                <w:b/>
                <w:sz w:val="24"/>
                <w:szCs w:val="24"/>
                <w:lang w:val="sr-Latn-CS"/>
              </w:rPr>
            </w:pPr>
            <w:r w:rsidRPr="00F20F3E">
              <w:rPr>
                <w:rFonts w:eastAsia="Calibri" w:cs="Arial"/>
                <w:b/>
                <w:sz w:val="24"/>
                <w:szCs w:val="24"/>
                <w:lang w:val="sr-Latn-CS"/>
              </w:rPr>
              <w:t>24</w:t>
            </w:r>
          </w:p>
        </w:tc>
        <w:tc>
          <w:tcPr>
            <w:tcW w:w="1325" w:type="pct"/>
            <w:shd w:val="clear" w:color="auto" w:fill="auto"/>
            <w:vAlign w:val="bottom"/>
          </w:tcPr>
          <w:p w:rsidR="00CD02E6" w:rsidRPr="00ED1471" w:rsidRDefault="00CD02E6" w:rsidP="004008DD">
            <w:pPr>
              <w:rPr>
                <w:rFonts w:cs="Arial"/>
                <w:lang w:eastAsia="hr-HR"/>
              </w:rPr>
            </w:pPr>
            <w:r>
              <w:rPr>
                <w:rFonts w:cs="Arial"/>
              </w:rPr>
              <w:t>З</w:t>
            </w:r>
            <w:r w:rsidRPr="00ED1471">
              <w:rPr>
                <w:rFonts w:cs="Arial"/>
              </w:rPr>
              <w:t>A</w:t>
            </w:r>
            <w:r>
              <w:rPr>
                <w:rFonts w:cs="Arial"/>
              </w:rPr>
              <w:t>П</w:t>
            </w:r>
            <w:r w:rsidRPr="00ED1471">
              <w:rPr>
                <w:rFonts w:cs="Arial"/>
              </w:rPr>
              <w:t>T</w:t>
            </w:r>
            <w:r>
              <w:rPr>
                <w:rFonts w:cs="Arial"/>
              </w:rPr>
              <w:t>ИВ</w:t>
            </w:r>
            <w:r w:rsidRPr="00ED1471">
              <w:rPr>
                <w:rFonts w:cs="Arial"/>
              </w:rPr>
              <w:t>A</w:t>
            </w:r>
            <w:r>
              <w:rPr>
                <w:rFonts w:cs="Arial"/>
                <w:lang w:val="sr-Cyrl-RS"/>
              </w:rPr>
              <w:t>Ч</w:t>
            </w:r>
            <w:r w:rsidRPr="00ED1471">
              <w:rPr>
                <w:rFonts w:cs="Arial"/>
              </w:rPr>
              <w:t xml:space="preserve"> A</w:t>
            </w:r>
            <w:r>
              <w:rPr>
                <w:rFonts w:cs="Arial"/>
              </w:rPr>
              <w:t>НК</w:t>
            </w:r>
            <w:r w:rsidRPr="00ED1471">
              <w:rPr>
                <w:rFonts w:cs="Arial"/>
              </w:rPr>
              <w:t>E</w:t>
            </w:r>
            <w:r>
              <w:rPr>
                <w:rFonts w:cs="Arial"/>
              </w:rPr>
              <w:t>Р</w:t>
            </w:r>
            <w:r w:rsidRPr="00ED1471">
              <w:rPr>
                <w:rFonts w:cs="Arial"/>
              </w:rPr>
              <w:t xml:space="preserve">A </w:t>
            </w:r>
            <w:r>
              <w:rPr>
                <w:rFonts w:cs="Arial"/>
              </w:rPr>
              <w:t>С</w:t>
            </w:r>
            <w:r w:rsidRPr="00ED1471">
              <w:rPr>
                <w:rFonts w:cs="Arial"/>
              </w:rPr>
              <w:t>E</w:t>
            </w:r>
            <w:r>
              <w:rPr>
                <w:rFonts w:cs="Arial"/>
              </w:rPr>
              <w:t>К</w:t>
            </w:r>
            <w:r w:rsidRPr="00ED1471">
              <w:rPr>
                <w:rFonts w:cs="Arial"/>
              </w:rPr>
              <w:t>TO</w:t>
            </w:r>
            <w:r>
              <w:rPr>
                <w:rFonts w:cs="Arial"/>
              </w:rPr>
              <w:t>РСК</w:t>
            </w:r>
            <w:r w:rsidRPr="00ED1471">
              <w:rPr>
                <w:rFonts w:cs="Arial"/>
              </w:rPr>
              <w:t xml:space="preserve">E </w:t>
            </w:r>
            <w:r>
              <w:rPr>
                <w:rFonts w:cs="Arial"/>
              </w:rPr>
              <w:t>Д</w:t>
            </w:r>
            <w:r w:rsidRPr="00ED1471">
              <w:rPr>
                <w:rFonts w:cs="Arial"/>
              </w:rPr>
              <w:t>A</w:t>
            </w:r>
            <w:r>
              <w:rPr>
                <w:rFonts w:cs="Arial"/>
              </w:rPr>
              <w:t>СК</w:t>
            </w:r>
            <w:r w:rsidRPr="00ED1471">
              <w:rPr>
                <w:rFonts w:cs="Arial"/>
              </w:rPr>
              <w:t>E</w:t>
            </w:r>
          </w:p>
        </w:tc>
        <w:tc>
          <w:tcPr>
            <w:tcW w:w="415" w:type="pct"/>
            <w:shd w:val="clear" w:color="auto" w:fill="auto"/>
          </w:tcPr>
          <w:p w:rsidR="00CD02E6" w:rsidRDefault="00CD02E6">
            <w:r w:rsidRPr="00346918">
              <w:rPr>
                <w:rFonts w:cs="Arial"/>
                <w:lang w:val="sr-Cyrl-RS"/>
              </w:rPr>
              <w:t>ком</w:t>
            </w:r>
          </w:p>
        </w:tc>
        <w:tc>
          <w:tcPr>
            <w:tcW w:w="526" w:type="pct"/>
            <w:shd w:val="clear" w:color="auto" w:fill="auto"/>
            <w:vAlign w:val="bottom"/>
          </w:tcPr>
          <w:p w:rsidR="00CD02E6" w:rsidRPr="00ED1471" w:rsidRDefault="00CD02E6" w:rsidP="004008DD">
            <w:pPr>
              <w:jc w:val="right"/>
              <w:rPr>
                <w:rFonts w:cs="Arial"/>
                <w:lang w:eastAsia="hr-HR"/>
              </w:rPr>
            </w:pPr>
            <w:r w:rsidRPr="00ED1471">
              <w:rPr>
                <w:rFonts w:cs="Arial"/>
              </w:rPr>
              <w:t>16</w:t>
            </w:r>
          </w:p>
        </w:tc>
        <w:tc>
          <w:tcPr>
            <w:tcW w:w="341" w:type="pct"/>
            <w:shd w:val="clear" w:color="auto" w:fill="auto"/>
            <w:vAlign w:val="center"/>
          </w:tcPr>
          <w:p w:rsidR="00CD02E6" w:rsidRPr="00E81A02" w:rsidRDefault="00CD02E6" w:rsidP="002C4E0C">
            <w:pPr>
              <w:spacing w:before="0"/>
              <w:jc w:val="center"/>
              <w:rPr>
                <w:rFonts w:cs="Arial"/>
                <w:b/>
                <w:bCs/>
                <w:iCs/>
              </w:rPr>
            </w:pPr>
          </w:p>
        </w:tc>
        <w:tc>
          <w:tcPr>
            <w:tcW w:w="341"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456" w:type="pct"/>
            <w:shd w:val="clear" w:color="auto" w:fill="auto"/>
            <w:vAlign w:val="center"/>
          </w:tcPr>
          <w:p w:rsidR="00CD02E6" w:rsidRPr="00E81A02" w:rsidRDefault="00CD02E6" w:rsidP="002C4E0C">
            <w:pPr>
              <w:spacing w:before="0"/>
              <w:jc w:val="center"/>
              <w:rPr>
                <w:rFonts w:cs="Arial"/>
                <w:b/>
                <w:bCs/>
                <w:iCs/>
              </w:rPr>
            </w:pPr>
          </w:p>
        </w:tc>
        <w:tc>
          <w:tcPr>
            <w:tcW w:w="854" w:type="pct"/>
          </w:tcPr>
          <w:p w:rsidR="00CD02E6" w:rsidRPr="00E81A02" w:rsidRDefault="00CD02E6" w:rsidP="002C4E0C">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992440"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lastRenderedPageBreak/>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9C563C">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Pr="00E0349D" w:rsidRDefault="00BD750B" w:rsidP="00537552">
      <w:pPr>
        <w:rPr>
          <w:rFonts w:eastAsia="TimesNewRomanPS-BoldMT" w:cs="Arial"/>
          <w:color w:val="FF0000"/>
          <w:lang w:val="sr-Cyrl-RS"/>
        </w:rPr>
      </w:pPr>
    </w:p>
    <w:p w:rsidR="00BD750B" w:rsidRDefault="00BD750B" w:rsidP="00537552">
      <w:pPr>
        <w:rPr>
          <w:rFonts w:eastAsia="TimesNewRomanPS-BoldMT" w:cs="Arial"/>
          <w:color w:val="FF0000"/>
          <w:lang w:val="sr-Cyrl-RS"/>
        </w:rPr>
      </w:pPr>
    </w:p>
    <w:p w:rsidR="00CD02E6" w:rsidRDefault="00CD02E6" w:rsidP="00537552">
      <w:pPr>
        <w:rPr>
          <w:rFonts w:eastAsia="TimesNewRomanPS-BoldMT" w:cs="Arial"/>
          <w:color w:val="FF0000"/>
          <w:lang w:val="sr-Cyrl-RS"/>
        </w:rPr>
      </w:pPr>
    </w:p>
    <w:p w:rsidR="00CD02E6" w:rsidRDefault="00CD02E6" w:rsidP="00537552">
      <w:pPr>
        <w:rPr>
          <w:rFonts w:eastAsia="TimesNewRomanPS-BoldMT" w:cs="Arial"/>
          <w:color w:val="FF0000"/>
          <w:lang w:val="sr-Cyrl-RS"/>
        </w:rPr>
      </w:pPr>
    </w:p>
    <w:p w:rsidR="00CD02E6" w:rsidRDefault="00CD02E6" w:rsidP="00537552">
      <w:pPr>
        <w:rPr>
          <w:rFonts w:eastAsia="TimesNewRomanPS-BoldMT" w:cs="Arial"/>
          <w:color w:val="FF0000"/>
          <w:lang w:val="sr-Cyrl-RS"/>
        </w:rPr>
      </w:pPr>
    </w:p>
    <w:p w:rsidR="00CD02E6" w:rsidRDefault="00CD02E6" w:rsidP="00537552">
      <w:pPr>
        <w:rPr>
          <w:rFonts w:eastAsia="TimesNewRomanPS-BoldMT" w:cs="Arial"/>
          <w:color w:val="FF0000"/>
          <w:lang w:val="sr-Cyrl-RS"/>
        </w:rPr>
      </w:pPr>
    </w:p>
    <w:p w:rsidR="00CD02E6" w:rsidRDefault="00CD02E6" w:rsidP="00537552">
      <w:pPr>
        <w:rPr>
          <w:rFonts w:eastAsia="TimesNewRomanPS-BoldMT" w:cs="Arial"/>
          <w:color w:val="FF0000"/>
          <w:lang w:val="sr-Cyrl-RS"/>
        </w:rPr>
      </w:pPr>
    </w:p>
    <w:p w:rsidR="00CD02E6" w:rsidRDefault="00CD02E6" w:rsidP="00537552">
      <w:pPr>
        <w:rPr>
          <w:rFonts w:eastAsia="TimesNewRomanPS-BoldMT" w:cs="Arial"/>
          <w:color w:val="FF0000"/>
          <w:lang w:val="sr-Cyrl-RS"/>
        </w:rPr>
      </w:pPr>
    </w:p>
    <w:p w:rsidR="00CD02E6" w:rsidRDefault="00CD02E6" w:rsidP="00537552">
      <w:pPr>
        <w:rPr>
          <w:rFonts w:eastAsia="TimesNewRomanPS-BoldMT" w:cs="Arial"/>
          <w:color w:val="FF0000"/>
          <w:lang w:val="sr-Cyrl-RS"/>
        </w:rPr>
      </w:pPr>
    </w:p>
    <w:p w:rsidR="00CD02E6" w:rsidRDefault="00CD02E6" w:rsidP="00537552">
      <w:pPr>
        <w:rPr>
          <w:rFonts w:eastAsia="TimesNewRomanPS-BoldMT" w:cs="Arial"/>
          <w:color w:val="FF0000"/>
          <w:lang w:val="sr-Cyrl-RS"/>
        </w:rPr>
      </w:pPr>
    </w:p>
    <w:p w:rsidR="009C563C" w:rsidRPr="0027654C" w:rsidRDefault="009C563C" w:rsidP="00281E6E">
      <w:pPr>
        <w:pStyle w:val="KDObrazac"/>
        <w:spacing w:before="0"/>
        <w:jc w:val="both"/>
        <w:rPr>
          <w:lang w:val="sr-Cyrl-RS"/>
        </w:rPr>
      </w:pPr>
      <w:bookmarkStart w:id="251" w:name="_Toc442559926"/>
    </w:p>
    <w:p w:rsidR="009C563C" w:rsidRDefault="009C563C" w:rsidP="00343A18">
      <w:pPr>
        <w:pStyle w:val="KDObrazac"/>
        <w:spacing w:before="0"/>
        <w:rPr>
          <w:lang w:val="ru-RU"/>
        </w:rPr>
      </w:pPr>
    </w:p>
    <w:p w:rsidR="00343A18" w:rsidRPr="005726D2" w:rsidRDefault="00343A18" w:rsidP="00343A18">
      <w:pPr>
        <w:pStyle w:val="KDObrazac"/>
        <w:spacing w:before="0"/>
        <w:rPr>
          <w:lang w:val="ru-RU"/>
        </w:rPr>
      </w:pPr>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D740FA">
        <w:rPr>
          <w:rFonts w:cs="Arial"/>
          <w:b/>
          <w:lang w:val="sr-Cyrl-RS"/>
        </w:rPr>
        <w:t>Делови роста – стругарски делови - Тент А1-А6</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D740FA">
        <w:rPr>
          <w:rFonts w:cs="Arial"/>
          <w:b/>
          <w:bCs/>
          <w:lang w:val="sr-Cyrl-CS"/>
        </w:rPr>
        <w:t>3000/1809/2017(1917/2017)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ru-RU"/>
        </w:rPr>
      </w:pPr>
    </w:p>
    <w:p w:rsidR="009C563C" w:rsidRPr="002E0F39" w:rsidRDefault="009C563C"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D740FA">
        <w:rPr>
          <w:rFonts w:cs="Arial"/>
          <w:b/>
          <w:lang w:val="sr-Cyrl-RS"/>
        </w:rPr>
        <w:t>Делови роста – стругарски делови - Тент А1-А6</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D740FA">
        <w:rPr>
          <w:rFonts w:cs="Arial"/>
          <w:b/>
          <w:bCs/>
          <w:lang w:val="sr-Cyrl-CS"/>
        </w:rPr>
        <w:t>3000/1809/2017(1917/2017)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992440"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281E6E" w:rsidRDefault="00281E6E"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Pr="00726171" w:rsidRDefault="0027654C" w:rsidP="00343A18">
      <w:pPr>
        <w:tabs>
          <w:tab w:val="left" w:pos="0"/>
          <w:tab w:val="left" w:pos="122"/>
        </w:tabs>
        <w:spacing w:before="0"/>
        <w:contextualSpacing/>
        <w:rPr>
          <w:rFonts w:cs="Arial"/>
          <w:color w:val="00B0F0"/>
          <w:lang w:val="sr-Cyrl-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D740FA">
        <w:rPr>
          <w:rFonts w:cs="Arial"/>
          <w:b/>
          <w:lang w:val="sr-Cyrl-RS"/>
        </w:rPr>
        <w:t>Делови роста – стругарски делови - Тент А1-А6</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D740FA">
        <w:rPr>
          <w:rFonts w:cs="Arial"/>
          <w:b/>
          <w:bCs/>
          <w:lang w:val="sr-Cyrl-CS"/>
        </w:rPr>
        <w:t>3000/1809/2017(1917/2017)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4" w:name="_Toc442559940"/>
    </w:p>
    <w:p w:rsidR="00D9306B" w:rsidRPr="00D9306B" w:rsidRDefault="00D9306B" w:rsidP="00D9306B">
      <w:pPr>
        <w:pStyle w:val="KDObrazac"/>
        <w:rPr>
          <w:lang w:val="ru-RU"/>
        </w:rPr>
      </w:pPr>
      <w:r w:rsidRPr="00D9306B">
        <w:rPr>
          <w:lang w:val="ru-RU"/>
        </w:rPr>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992440"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992440" w:rsidTr="00CF1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CF1825">
            <w:pPr>
              <w:jc w:val="center"/>
              <w:rPr>
                <w:rFonts w:eastAsia="Calibri" w:cs="Arial"/>
                <w:lang w:val="ru-RU"/>
              </w:rPr>
            </w:pPr>
            <w:r>
              <w:rPr>
                <w:rFonts w:eastAsia="Calibri" w:cs="Arial"/>
                <w:lang w:val="sr-Cyrl-RS"/>
              </w:rPr>
              <w:t>Број</w:t>
            </w:r>
            <w:r w:rsidR="0027654C">
              <w:rPr>
                <w:rFonts w:eastAsia="Calibri" w:cs="Arial"/>
                <w:lang w:val="sr-Cyrl-RS"/>
              </w:rPr>
              <w:t xml:space="preserve"> уговора</w:t>
            </w:r>
            <w:r>
              <w:rPr>
                <w:rFonts w:eastAsia="Calibri" w:cs="Arial"/>
                <w:lang w:val="sr-Cyrl-RS"/>
              </w:rPr>
              <w:t xml:space="preserve">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CF1825">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992440"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992440"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992440"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992440"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Наручилац/купац добара:</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992440"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992440"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992440"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D740FA">
        <w:rPr>
          <w:rFonts w:cs="Arial"/>
          <w:b/>
          <w:lang w:val="sr-Cyrl-RS"/>
        </w:rPr>
        <w:t>Делови роста – стругарски делови - Тент А1-А6</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D740FA">
        <w:rPr>
          <w:rFonts w:cs="Arial"/>
          <w:b/>
          <w:bCs/>
          <w:lang w:val="sr-Cyrl-CS"/>
        </w:rPr>
        <w:t>3000/1809/2017(1917/2017)</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05177C" w:rsidRPr="00990DA6" w:rsidRDefault="0005177C" w:rsidP="00990DA6">
      <w:pPr>
        <w:spacing w:before="0"/>
        <w:rPr>
          <w:rFonts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F31A86" w:rsidRPr="009D2EB9" w:rsidRDefault="00A4616E" w:rsidP="009D2EB9">
      <w:pPr>
        <w:spacing w:before="0"/>
        <w:jc w:val="left"/>
        <w:rPr>
          <w:rFonts w:cs="Arial"/>
          <w:lang w:val="sr-Cyrl-RS"/>
        </w:rPr>
      </w:pPr>
      <w:r>
        <w:rPr>
          <w:rFonts w:cs="Arial"/>
          <w:lang w:val="sr-Cyrl-RS"/>
        </w:rPr>
        <w:br w:type="page"/>
      </w:r>
    </w:p>
    <w:p w:rsidR="00F31A86" w:rsidRDefault="00F31A86" w:rsidP="00D1711E">
      <w:pPr>
        <w:tabs>
          <w:tab w:val="right" w:pos="10255"/>
        </w:tabs>
        <w:spacing w:before="0"/>
        <w:jc w:val="left"/>
        <w:rPr>
          <w:rFonts w:cs="Arial"/>
          <w:noProof/>
          <w:lang w:val="sr-Cyrl-RS" w:eastAsia="sr-Latn-RS"/>
        </w:rPr>
      </w:pPr>
    </w:p>
    <w:p w:rsidR="00CD02E6" w:rsidRPr="00CD02E6" w:rsidRDefault="00CD02E6" w:rsidP="00CD02E6">
      <w:pPr>
        <w:spacing w:before="0"/>
        <w:jc w:val="right"/>
        <w:rPr>
          <w:rFonts w:cs="Arial"/>
          <w:b/>
          <w:lang w:val="sr-Cyrl-RS"/>
        </w:rPr>
      </w:pPr>
      <w:r w:rsidRPr="00CD02E6">
        <w:rPr>
          <w:rFonts w:cs="Arial"/>
          <w:b/>
          <w:lang w:val="sr-Cyrl-RS"/>
        </w:rPr>
        <w:t>ПРИЛОГ 3</w:t>
      </w:r>
    </w:p>
    <w:p w:rsidR="00CD02E6" w:rsidRPr="00CD02E6" w:rsidRDefault="00CD02E6" w:rsidP="00CD02E6">
      <w:pPr>
        <w:spacing w:before="0"/>
        <w:jc w:val="right"/>
        <w:rPr>
          <w:rFonts w:cs="Arial"/>
          <w:b/>
          <w:color w:val="00B0F0"/>
          <w:lang w:val="sr-Cyrl-RS"/>
        </w:rPr>
      </w:pPr>
    </w:p>
    <w:p w:rsidR="00CD02E6" w:rsidRPr="00CD02E6" w:rsidRDefault="00CD02E6" w:rsidP="00CD02E6">
      <w:pPr>
        <w:spacing w:before="0"/>
        <w:rPr>
          <w:rFonts w:cs="Arial"/>
          <w:lang w:val="ru-RU"/>
        </w:rPr>
      </w:pPr>
      <w:r w:rsidRPr="00CD02E6">
        <w:rPr>
          <w:rFonts w:cs="Arial"/>
          <w:lang w:val="sr-Cyrl-RS"/>
        </w:rPr>
        <w:t>Н</w:t>
      </w:r>
      <w:r w:rsidRPr="00CD02E6">
        <w:rPr>
          <w:rFonts w:cs="Arial"/>
        </w:rPr>
        <w:t>a</w:t>
      </w:r>
      <w:r w:rsidRPr="00CD02E6">
        <w:rPr>
          <w:rFonts w:cs="Arial"/>
          <w:lang w:val="sr-Cyrl-RS"/>
        </w:rPr>
        <w:t xml:space="preserve"> </w:t>
      </w:r>
      <w:r w:rsidRPr="00CD02E6">
        <w:rPr>
          <w:rFonts w:cs="Arial"/>
        </w:rPr>
        <w:t>o</w:t>
      </w:r>
      <w:r w:rsidRPr="00CD02E6">
        <w:rPr>
          <w:rFonts w:cs="Arial"/>
          <w:lang w:val="sr-Cyrl-RS"/>
        </w:rPr>
        <w:t>сн</w:t>
      </w:r>
      <w:r w:rsidRPr="00CD02E6">
        <w:rPr>
          <w:rFonts w:cs="Arial"/>
        </w:rPr>
        <w:t>o</w:t>
      </w:r>
      <w:r w:rsidRPr="00CD02E6">
        <w:rPr>
          <w:rFonts w:cs="Arial"/>
          <w:lang w:val="sr-Cyrl-RS"/>
        </w:rPr>
        <w:t xml:space="preserve">ву </w:t>
      </w:r>
      <w:r w:rsidRPr="00CD02E6">
        <w:rPr>
          <w:rFonts w:cs="Arial"/>
        </w:rPr>
        <w:t>o</w:t>
      </w:r>
      <w:r w:rsidRPr="00CD02E6">
        <w:rPr>
          <w:rFonts w:cs="Arial"/>
          <w:lang w:val="sr-Cyrl-RS"/>
        </w:rPr>
        <w:t>др</w:t>
      </w:r>
      <w:r w:rsidRPr="00CD02E6">
        <w:rPr>
          <w:rFonts w:cs="Arial"/>
        </w:rPr>
        <w:t>e</w:t>
      </w:r>
      <w:r w:rsidRPr="00CD02E6">
        <w:rPr>
          <w:rFonts w:cs="Arial"/>
          <w:lang w:val="sr-Cyrl-RS"/>
        </w:rPr>
        <w:t>дби З</w:t>
      </w:r>
      <w:r w:rsidRPr="00CD02E6">
        <w:rPr>
          <w:rFonts w:cs="Arial"/>
        </w:rPr>
        <w:t>a</w:t>
      </w:r>
      <w:r w:rsidRPr="00CD02E6">
        <w:rPr>
          <w:rFonts w:cs="Arial"/>
          <w:lang w:val="sr-Cyrl-RS"/>
        </w:rPr>
        <w:t>к</w:t>
      </w:r>
      <w:r w:rsidRPr="00CD02E6">
        <w:rPr>
          <w:rFonts w:cs="Arial"/>
        </w:rPr>
        <w:t>o</w:t>
      </w:r>
      <w:r w:rsidRPr="00CD02E6">
        <w:rPr>
          <w:rFonts w:cs="Arial"/>
          <w:lang w:val="sr-Cyrl-RS"/>
        </w:rPr>
        <w:t>н</w:t>
      </w:r>
      <w:r w:rsidRPr="00CD02E6">
        <w:rPr>
          <w:rFonts w:cs="Arial"/>
        </w:rPr>
        <w:t>a</w:t>
      </w:r>
      <w:r w:rsidRPr="00CD02E6">
        <w:rPr>
          <w:rFonts w:cs="Arial"/>
          <w:lang w:val="sr-Cyrl-RS"/>
        </w:rPr>
        <w:t xml:space="preserve"> </w:t>
      </w:r>
      <w:r w:rsidRPr="00CD02E6">
        <w:rPr>
          <w:rFonts w:cs="Arial"/>
        </w:rPr>
        <w:t>o</w:t>
      </w:r>
      <w:r w:rsidRPr="00CD02E6">
        <w:rPr>
          <w:rFonts w:cs="Arial"/>
          <w:lang w:val="sr-Cyrl-RS"/>
        </w:rPr>
        <w:t xml:space="preserve"> м</w:t>
      </w:r>
      <w:r w:rsidRPr="00CD02E6">
        <w:rPr>
          <w:rFonts w:cs="Arial"/>
        </w:rPr>
        <w:t>e</w:t>
      </w:r>
      <w:r w:rsidRPr="00CD02E6">
        <w:rPr>
          <w:rFonts w:cs="Arial"/>
          <w:lang w:val="sr-Cyrl-RS"/>
        </w:rPr>
        <w:t>ници (Сл. лист ФНР</w:t>
      </w:r>
      <w:r w:rsidRPr="00CD02E6">
        <w:rPr>
          <w:rFonts w:cs="Arial"/>
        </w:rPr>
        <w:t>J</w:t>
      </w:r>
      <w:r w:rsidRPr="00CD02E6">
        <w:rPr>
          <w:rFonts w:cs="Arial"/>
          <w:lang w:val="sr-Cyrl-RS"/>
        </w:rPr>
        <w:t xml:space="preserve"> бр. 104/46 и 18/58; Сл. лист СФР</w:t>
      </w:r>
      <w:r w:rsidRPr="00CD02E6">
        <w:rPr>
          <w:rFonts w:cs="Arial"/>
        </w:rPr>
        <w:t>J</w:t>
      </w:r>
      <w:r w:rsidRPr="00CD02E6">
        <w:rPr>
          <w:rFonts w:cs="Arial"/>
          <w:lang w:val="sr-Cyrl-RS"/>
        </w:rPr>
        <w:t xml:space="preserve"> бр. 16/65, 54/70 и 57/89; Сл. лист СР</w:t>
      </w:r>
      <w:r w:rsidRPr="00CD02E6">
        <w:rPr>
          <w:rFonts w:cs="Arial"/>
        </w:rPr>
        <w:t>J</w:t>
      </w:r>
      <w:r w:rsidRPr="00CD02E6">
        <w:rPr>
          <w:rFonts w:cs="Arial"/>
          <w:lang w:val="sr-Cyrl-RS"/>
        </w:rPr>
        <w:t xml:space="preserve"> бр. 46/96, Сл. лист СЦГ бр. 01/03 Уст. </w:t>
      </w:r>
      <w:r w:rsidRPr="00CD02E6">
        <w:rPr>
          <w:rFonts w:cs="Arial"/>
          <w:lang w:val="ru-RU"/>
        </w:rPr>
        <w:t>Повеља, Сл.лист РС 80/15) и З</w:t>
      </w:r>
      <w:r w:rsidRPr="00CD02E6">
        <w:rPr>
          <w:rFonts w:cs="Arial"/>
        </w:rPr>
        <w:t>a</w:t>
      </w:r>
      <w:r w:rsidRPr="00CD02E6">
        <w:rPr>
          <w:rFonts w:cs="Arial"/>
          <w:lang w:val="ru-RU"/>
        </w:rPr>
        <w:t>к</w:t>
      </w:r>
      <w:r w:rsidRPr="00CD02E6">
        <w:rPr>
          <w:rFonts w:cs="Arial"/>
        </w:rPr>
        <w:t>o</w:t>
      </w:r>
      <w:r w:rsidRPr="00CD02E6">
        <w:rPr>
          <w:rFonts w:cs="Arial"/>
          <w:lang w:val="ru-RU"/>
        </w:rPr>
        <w:t>н</w:t>
      </w:r>
      <w:r w:rsidRPr="00CD02E6">
        <w:rPr>
          <w:rFonts w:cs="Arial"/>
        </w:rPr>
        <w:t>a</w:t>
      </w:r>
      <w:r w:rsidRPr="00CD02E6">
        <w:rPr>
          <w:rFonts w:cs="Arial"/>
          <w:lang w:val="ru-RU"/>
        </w:rPr>
        <w:t xml:space="preserve"> </w:t>
      </w:r>
      <w:r w:rsidRPr="00CD02E6">
        <w:rPr>
          <w:rFonts w:cs="Arial"/>
        </w:rPr>
        <w:t>o</w:t>
      </w:r>
      <w:r w:rsidRPr="00CD02E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D02E6" w:rsidRPr="00CD02E6" w:rsidRDefault="00CD02E6" w:rsidP="00CD02E6">
      <w:pPr>
        <w:spacing w:before="0"/>
        <w:rPr>
          <w:rFonts w:cs="Arial"/>
          <w:lang w:val="ru-RU"/>
        </w:rPr>
      </w:pPr>
    </w:p>
    <w:p w:rsidR="00CD02E6" w:rsidRPr="00CD02E6" w:rsidRDefault="00CD02E6" w:rsidP="00CD02E6">
      <w:pPr>
        <w:spacing w:before="0"/>
        <w:rPr>
          <w:rFonts w:cs="Arial"/>
          <w:b/>
          <w:lang w:val="ru-RU"/>
        </w:rPr>
      </w:pPr>
      <w:r w:rsidRPr="00CD02E6">
        <w:rPr>
          <w:rFonts w:cs="Arial"/>
          <w:b/>
          <w:lang w:val="ru-RU"/>
        </w:rPr>
        <w:t>(напомена: не доставља се у понуди)</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r w:rsidRPr="00CD02E6">
        <w:rPr>
          <w:rFonts w:cs="Arial"/>
          <w:lang w:val="ru-RU"/>
        </w:rPr>
        <w:t>ДУЖНИК:  …………………………………………………………………………........................</w:t>
      </w:r>
    </w:p>
    <w:p w:rsidR="00CD02E6" w:rsidRPr="00CD02E6" w:rsidRDefault="00CD02E6" w:rsidP="00CD02E6">
      <w:pPr>
        <w:spacing w:before="0"/>
        <w:rPr>
          <w:rFonts w:cs="Arial"/>
          <w:lang w:val="ru-RU"/>
        </w:rPr>
      </w:pPr>
      <w:r w:rsidRPr="00CD02E6">
        <w:rPr>
          <w:rFonts w:cs="Arial"/>
          <w:lang w:val="ru-RU"/>
        </w:rPr>
        <w:t>(назив и седиште Понуђача)</w:t>
      </w:r>
    </w:p>
    <w:p w:rsidR="00CD02E6" w:rsidRPr="00CD02E6" w:rsidRDefault="00CD02E6" w:rsidP="00CD02E6">
      <w:pPr>
        <w:spacing w:before="0"/>
        <w:rPr>
          <w:rFonts w:cs="Arial"/>
          <w:lang w:val="ru-RU"/>
        </w:rPr>
      </w:pPr>
      <w:r w:rsidRPr="00CD02E6">
        <w:rPr>
          <w:rFonts w:cs="Arial"/>
          <w:lang w:val="ru-RU"/>
        </w:rPr>
        <w:t>МАТИЧНИ БРОЈ ДУЖНИКА (Понуђача): ..................................................................</w:t>
      </w:r>
    </w:p>
    <w:p w:rsidR="00CD02E6" w:rsidRPr="00CD02E6" w:rsidRDefault="00CD02E6" w:rsidP="00CD02E6">
      <w:pPr>
        <w:spacing w:before="0"/>
        <w:rPr>
          <w:rFonts w:cs="Arial"/>
          <w:lang w:val="ru-RU"/>
        </w:rPr>
      </w:pPr>
      <w:r w:rsidRPr="00CD02E6">
        <w:rPr>
          <w:rFonts w:cs="Arial"/>
          <w:lang w:val="ru-RU"/>
        </w:rPr>
        <w:t>ТЕКУЋИ РАЧУН ДУЖНИКА (Понуђача): ...................................................................</w:t>
      </w:r>
    </w:p>
    <w:p w:rsidR="00CD02E6" w:rsidRPr="00CD02E6" w:rsidRDefault="00CD02E6" w:rsidP="00CD02E6">
      <w:pPr>
        <w:spacing w:before="0"/>
        <w:rPr>
          <w:rFonts w:cs="Arial"/>
          <w:lang w:val="ru-RU"/>
        </w:rPr>
      </w:pPr>
      <w:r w:rsidRPr="00CD02E6">
        <w:rPr>
          <w:rFonts w:cs="Arial"/>
          <w:lang w:val="ru-RU"/>
        </w:rPr>
        <w:t>ПИБ ДУЖНИКА (Понуђача): ........................................................................................</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r w:rsidRPr="00CD02E6">
        <w:rPr>
          <w:rFonts w:cs="Arial"/>
          <w:lang w:val="ru-RU"/>
        </w:rPr>
        <w:t>и з д а ј е  д а н а ............................ године</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p>
    <w:p w:rsidR="00CD02E6" w:rsidRPr="00CD02E6" w:rsidRDefault="00CD02E6" w:rsidP="00CD02E6">
      <w:pPr>
        <w:spacing w:before="0"/>
        <w:jc w:val="center"/>
        <w:rPr>
          <w:rFonts w:cs="Arial"/>
          <w:b/>
          <w:lang w:val="ru-RU"/>
        </w:rPr>
      </w:pPr>
      <w:r w:rsidRPr="00CD02E6">
        <w:rPr>
          <w:rFonts w:cs="Arial"/>
          <w:b/>
          <w:lang w:val="ru-RU"/>
        </w:rPr>
        <w:t>МЕНИЧНО ПИСМО – ОВЛАШЋЕЊЕ ЗА КОРИСНИКА  БЛАНКО СОПСТВЕНЕ МЕНИЦЕ</w:t>
      </w:r>
    </w:p>
    <w:p w:rsidR="00CD02E6" w:rsidRPr="00CD02E6" w:rsidRDefault="00CD02E6" w:rsidP="00CD02E6">
      <w:pPr>
        <w:spacing w:before="0"/>
        <w:rPr>
          <w:rFonts w:cs="Arial"/>
          <w:lang w:val="ru-RU"/>
        </w:rPr>
      </w:pPr>
    </w:p>
    <w:p w:rsidR="00CD02E6" w:rsidRPr="00CD02E6" w:rsidRDefault="00CD02E6" w:rsidP="00CD02E6">
      <w:pPr>
        <w:widowControl w:val="0"/>
        <w:tabs>
          <w:tab w:val="left" w:pos="1418"/>
          <w:tab w:val="left" w:leader="underscore" w:pos="9244"/>
        </w:tabs>
        <w:spacing w:before="0"/>
        <w:ind w:left="1440" w:hanging="1440"/>
        <w:rPr>
          <w:rFonts w:cs="Arial"/>
          <w:bCs/>
          <w:lang w:val="ru-RU"/>
        </w:rPr>
      </w:pPr>
      <w:r w:rsidRPr="00CD02E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CD02E6">
        <w:rPr>
          <w:rFonts w:cs="Arial"/>
          <w:bCs/>
        </w:rPr>
        <w:t>Banka</w:t>
      </w:r>
      <w:r w:rsidRPr="00CD02E6">
        <w:rPr>
          <w:rFonts w:cs="Arial"/>
          <w:bCs/>
          <w:lang w:val="ru-RU"/>
        </w:rPr>
        <w:t xml:space="preserve"> </w:t>
      </w:r>
      <w:r w:rsidRPr="00CD02E6">
        <w:rPr>
          <w:rFonts w:cs="Arial"/>
          <w:bCs/>
        </w:rPr>
        <w:t>Intesa</w:t>
      </w:r>
      <w:r w:rsidRPr="00CD02E6">
        <w:rPr>
          <w:rFonts w:cs="Arial"/>
          <w:bCs/>
          <w:lang w:val="ru-RU"/>
        </w:rPr>
        <w:t xml:space="preserve">, </w:t>
      </w:r>
    </w:p>
    <w:p w:rsidR="00CD02E6" w:rsidRPr="00CD02E6" w:rsidRDefault="00CD02E6" w:rsidP="00CD02E6">
      <w:pPr>
        <w:widowControl w:val="0"/>
        <w:tabs>
          <w:tab w:val="left" w:pos="1418"/>
          <w:tab w:val="left" w:leader="underscore" w:pos="9244"/>
        </w:tabs>
        <w:spacing w:before="0"/>
        <w:ind w:left="1440" w:hanging="1440"/>
        <w:rPr>
          <w:rFonts w:cs="Arial"/>
          <w:b/>
          <w:bCs/>
          <w:lang w:val="ru-RU"/>
        </w:rPr>
      </w:pPr>
      <w:r w:rsidRPr="00CD02E6">
        <w:rPr>
          <w:rFonts w:cs="Arial"/>
          <w:b/>
          <w:bCs/>
          <w:lang w:val="ru-RU"/>
        </w:rPr>
        <w:tab/>
      </w:r>
    </w:p>
    <w:p w:rsidR="00CD02E6" w:rsidRPr="00CD02E6" w:rsidRDefault="00CD02E6" w:rsidP="00CD02E6">
      <w:pPr>
        <w:spacing w:before="0"/>
        <w:rPr>
          <w:rFonts w:cs="Arial"/>
          <w:lang w:val="ru-RU"/>
        </w:rPr>
      </w:pPr>
      <w:r w:rsidRPr="00CD02E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CD02E6">
        <w:rPr>
          <w:rFonts w:cs="Arial"/>
          <w:b/>
          <w:lang w:val="ru-RU"/>
        </w:rPr>
        <w:t xml:space="preserve"> </w:t>
      </w:r>
      <w:r w:rsidRPr="00CD02E6">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CD02E6">
        <w:rPr>
          <w:rFonts w:cs="Arial"/>
          <w:lang w:val="sr-Cyrl-RS"/>
        </w:rPr>
        <w:t>10</w:t>
      </w:r>
      <w:r w:rsidRPr="00CD02E6">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r w:rsidRPr="00CD02E6">
        <w:rPr>
          <w:rFonts w:cs="Arial"/>
          <w:lang w:val="ru-RU"/>
        </w:rPr>
        <w:t>Издата бланко сопствена меница серијски број</w:t>
      </w:r>
      <w:r w:rsidRPr="00CD02E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CD02E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r w:rsidRPr="00CD02E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CD02E6">
        <w:rPr>
          <w:rFonts w:cs="Arial"/>
        </w:rPr>
        <w:t>e</w:t>
      </w:r>
      <w:r w:rsidRPr="00CD02E6">
        <w:rPr>
          <w:rFonts w:cs="Arial"/>
          <w:lang w:val="ru-RU"/>
        </w:rPr>
        <w:t xml:space="preserve">опозиво, </w:t>
      </w:r>
      <w:r w:rsidRPr="00CD02E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CD02E6">
        <w:rPr>
          <w:rFonts w:cs="Arial"/>
        </w:rPr>
        <w:t>Banka</w:t>
      </w:r>
      <w:r w:rsidRPr="00CD02E6">
        <w:rPr>
          <w:rFonts w:cs="Arial"/>
          <w:lang w:val="ru-RU"/>
        </w:rPr>
        <w:t xml:space="preserve"> </w:t>
      </w:r>
      <w:r w:rsidRPr="00CD02E6">
        <w:rPr>
          <w:rFonts w:cs="Arial"/>
        </w:rPr>
        <w:t>Intesa</w:t>
      </w:r>
      <w:r w:rsidRPr="00CD02E6">
        <w:rPr>
          <w:rFonts w:cs="Arial"/>
          <w:lang w:val="ru-RU"/>
        </w:rPr>
        <w:t>.</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r w:rsidRPr="00CD02E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r w:rsidRPr="00CD02E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r w:rsidRPr="00CD02E6">
        <w:rPr>
          <w:rFonts w:cs="Arial"/>
          <w:lang w:val="ru-RU"/>
        </w:rPr>
        <w:t>Меница је потписана од стране овлашћеног лица за заступање Дужника _____________________(унети име и презиме овлашћеног лица).</w:t>
      </w:r>
    </w:p>
    <w:p w:rsidR="00CD02E6" w:rsidRPr="00CD02E6" w:rsidRDefault="00CD02E6" w:rsidP="00CD02E6">
      <w:pPr>
        <w:spacing w:before="0"/>
        <w:rPr>
          <w:rFonts w:cs="Arial"/>
          <w:lang w:val="ru-RU"/>
        </w:rPr>
      </w:pPr>
    </w:p>
    <w:p w:rsidR="00CD02E6" w:rsidRPr="00CD02E6" w:rsidRDefault="00CD02E6" w:rsidP="00CD02E6">
      <w:pPr>
        <w:spacing w:before="0"/>
        <w:rPr>
          <w:rFonts w:cs="Arial"/>
          <w:lang w:val="ru-RU"/>
        </w:rPr>
      </w:pPr>
      <w:r w:rsidRPr="00CD02E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D02E6" w:rsidRPr="00CD02E6" w:rsidRDefault="00CD02E6" w:rsidP="00CD02E6">
      <w:pPr>
        <w:spacing w:before="0"/>
        <w:rPr>
          <w:rFonts w:cs="Arial"/>
          <w:lang w:val="ru-RU"/>
        </w:rPr>
      </w:pPr>
    </w:p>
    <w:p w:rsidR="00CD02E6" w:rsidRPr="00CD02E6" w:rsidRDefault="00CD02E6" w:rsidP="00CD02E6">
      <w:pPr>
        <w:spacing w:before="0"/>
        <w:rPr>
          <w:rFonts w:cs="Arial"/>
        </w:rPr>
      </w:pPr>
      <w:r w:rsidRPr="00CD02E6">
        <w:rPr>
          <w:rFonts w:cs="Arial"/>
        </w:rPr>
        <w:t xml:space="preserve">Место и датум издавања Овлашћења          </w:t>
      </w:r>
    </w:p>
    <w:p w:rsidR="00CD02E6" w:rsidRPr="00CD02E6" w:rsidRDefault="00CD02E6" w:rsidP="00CD02E6">
      <w:pPr>
        <w:spacing w:before="0"/>
        <w:rPr>
          <w:rFonts w:cs="Arial"/>
        </w:rPr>
      </w:pPr>
    </w:p>
    <w:p w:rsidR="00CD02E6" w:rsidRPr="00CD02E6" w:rsidRDefault="00CD02E6" w:rsidP="00CD02E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D02E6" w:rsidRPr="00CD02E6" w:rsidTr="004008DD">
        <w:trPr>
          <w:jc w:val="center"/>
        </w:trPr>
        <w:tc>
          <w:tcPr>
            <w:tcW w:w="3882" w:type="dxa"/>
          </w:tcPr>
          <w:p w:rsidR="00CD02E6" w:rsidRPr="00CD02E6" w:rsidRDefault="00CD02E6" w:rsidP="00CD02E6">
            <w:pPr>
              <w:spacing w:before="0"/>
              <w:jc w:val="center"/>
              <w:rPr>
                <w:rFonts w:cs="Arial"/>
              </w:rPr>
            </w:pPr>
            <w:r w:rsidRPr="00CD02E6">
              <w:rPr>
                <w:rFonts w:cs="Arial"/>
              </w:rPr>
              <w:t>Датум:</w:t>
            </w:r>
          </w:p>
        </w:tc>
        <w:tc>
          <w:tcPr>
            <w:tcW w:w="2127" w:type="dxa"/>
          </w:tcPr>
          <w:p w:rsidR="00CD02E6" w:rsidRPr="00CD02E6" w:rsidRDefault="00CD02E6" w:rsidP="00CD02E6">
            <w:pPr>
              <w:spacing w:before="0"/>
              <w:jc w:val="center"/>
              <w:rPr>
                <w:rFonts w:cs="Arial"/>
                <w:lang w:val="ru-RU"/>
              </w:rPr>
            </w:pPr>
          </w:p>
        </w:tc>
        <w:tc>
          <w:tcPr>
            <w:tcW w:w="4022" w:type="dxa"/>
          </w:tcPr>
          <w:p w:rsidR="00CD02E6" w:rsidRPr="00CD02E6" w:rsidRDefault="00CD02E6" w:rsidP="00CD02E6">
            <w:pPr>
              <w:spacing w:before="0"/>
              <w:jc w:val="center"/>
              <w:rPr>
                <w:rFonts w:cs="Arial"/>
                <w:lang w:val="ru-RU"/>
              </w:rPr>
            </w:pPr>
            <w:r w:rsidRPr="00CD02E6">
              <w:rPr>
                <w:rFonts w:cs="Arial"/>
              </w:rPr>
              <w:t>Понуђач</w:t>
            </w:r>
            <w:r w:rsidRPr="00CD02E6">
              <w:rPr>
                <w:rFonts w:cs="Arial"/>
                <w:lang w:val="ru-RU"/>
              </w:rPr>
              <w:t>:</w:t>
            </w:r>
          </w:p>
        </w:tc>
      </w:tr>
      <w:tr w:rsidR="00CD02E6" w:rsidRPr="00CD02E6" w:rsidTr="004008DD">
        <w:trPr>
          <w:jc w:val="center"/>
        </w:trPr>
        <w:tc>
          <w:tcPr>
            <w:tcW w:w="3882" w:type="dxa"/>
          </w:tcPr>
          <w:p w:rsidR="00CD02E6" w:rsidRPr="00CD02E6" w:rsidRDefault="00CD02E6" w:rsidP="00CD02E6">
            <w:pPr>
              <w:spacing w:before="0"/>
              <w:jc w:val="center"/>
              <w:rPr>
                <w:rFonts w:cs="Arial"/>
              </w:rPr>
            </w:pPr>
          </w:p>
        </w:tc>
        <w:tc>
          <w:tcPr>
            <w:tcW w:w="2127" w:type="dxa"/>
          </w:tcPr>
          <w:p w:rsidR="00CD02E6" w:rsidRPr="00CD02E6" w:rsidRDefault="00CD02E6" w:rsidP="00CD02E6">
            <w:pPr>
              <w:spacing w:before="0"/>
              <w:jc w:val="center"/>
              <w:rPr>
                <w:rFonts w:cs="Arial"/>
              </w:rPr>
            </w:pPr>
            <w:r w:rsidRPr="00CD02E6">
              <w:rPr>
                <w:rFonts w:cs="Arial"/>
              </w:rPr>
              <w:t>М.П.</w:t>
            </w:r>
          </w:p>
        </w:tc>
        <w:tc>
          <w:tcPr>
            <w:tcW w:w="4022" w:type="dxa"/>
          </w:tcPr>
          <w:p w:rsidR="00CD02E6" w:rsidRPr="00CD02E6" w:rsidRDefault="00CD02E6" w:rsidP="00CD02E6">
            <w:pPr>
              <w:spacing w:before="0"/>
              <w:jc w:val="center"/>
              <w:rPr>
                <w:rFonts w:cs="Arial"/>
                <w:lang w:val="ru-RU"/>
              </w:rPr>
            </w:pPr>
          </w:p>
        </w:tc>
      </w:tr>
      <w:tr w:rsidR="00CD02E6" w:rsidRPr="00CD02E6" w:rsidTr="004008DD">
        <w:trPr>
          <w:jc w:val="center"/>
        </w:trPr>
        <w:tc>
          <w:tcPr>
            <w:tcW w:w="3882" w:type="dxa"/>
            <w:tcBorders>
              <w:bottom w:val="single" w:sz="4" w:space="0" w:color="auto"/>
            </w:tcBorders>
          </w:tcPr>
          <w:p w:rsidR="00CD02E6" w:rsidRPr="00CD02E6" w:rsidRDefault="00CD02E6" w:rsidP="00CD02E6">
            <w:pPr>
              <w:spacing w:before="0"/>
              <w:jc w:val="center"/>
              <w:rPr>
                <w:rFonts w:cs="Arial"/>
              </w:rPr>
            </w:pPr>
          </w:p>
        </w:tc>
        <w:tc>
          <w:tcPr>
            <w:tcW w:w="2127" w:type="dxa"/>
          </w:tcPr>
          <w:p w:rsidR="00CD02E6" w:rsidRPr="00CD02E6" w:rsidRDefault="00CD02E6" w:rsidP="00CD02E6">
            <w:pPr>
              <w:spacing w:before="0"/>
              <w:jc w:val="center"/>
              <w:rPr>
                <w:rFonts w:cs="Arial"/>
                <w:lang w:val="ru-RU"/>
              </w:rPr>
            </w:pPr>
          </w:p>
        </w:tc>
        <w:tc>
          <w:tcPr>
            <w:tcW w:w="4022" w:type="dxa"/>
            <w:tcBorders>
              <w:bottom w:val="single" w:sz="4" w:space="0" w:color="auto"/>
            </w:tcBorders>
          </w:tcPr>
          <w:p w:rsidR="00CD02E6" w:rsidRPr="00CD02E6" w:rsidRDefault="00CD02E6" w:rsidP="00CD02E6">
            <w:pPr>
              <w:spacing w:before="0"/>
              <w:jc w:val="center"/>
              <w:rPr>
                <w:rFonts w:cs="Arial"/>
                <w:lang w:val="ru-RU"/>
              </w:rPr>
            </w:pPr>
          </w:p>
        </w:tc>
      </w:tr>
    </w:tbl>
    <w:p w:rsidR="00CD02E6" w:rsidRPr="00CD02E6" w:rsidRDefault="00CD02E6" w:rsidP="00CD02E6">
      <w:pPr>
        <w:spacing w:before="0"/>
        <w:rPr>
          <w:rFonts w:cs="Arial"/>
        </w:rPr>
      </w:pPr>
      <w:r w:rsidRPr="00CD02E6">
        <w:rPr>
          <w:rFonts w:cs="Arial"/>
        </w:rPr>
        <w:t xml:space="preserve">                                                                                              Потпис овлашћеног лица</w:t>
      </w:r>
    </w:p>
    <w:p w:rsidR="00CD02E6" w:rsidRPr="00CD02E6" w:rsidRDefault="00CD02E6" w:rsidP="00CD02E6">
      <w:pPr>
        <w:spacing w:before="0"/>
        <w:rPr>
          <w:rFonts w:cs="Arial"/>
        </w:rPr>
      </w:pPr>
    </w:p>
    <w:p w:rsidR="00CD02E6" w:rsidRPr="00CD02E6" w:rsidRDefault="00CD02E6" w:rsidP="00CD02E6">
      <w:pPr>
        <w:spacing w:before="0"/>
        <w:rPr>
          <w:rFonts w:cs="Arial"/>
        </w:rPr>
      </w:pPr>
      <w:r w:rsidRPr="00CD02E6">
        <w:rPr>
          <w:rFonts w:cs="Arial"/>
        </w:rPr>
        <w:t>Прилог:</w:t>
      </w:r>
    </w:p>
    <w:p w:rsidR="00CD02E6" w:rsidRPr="00CD02E6" w:rsidRDefault="00CD02E6" w:rsidP="00CD02E6">
      <w:pPr>
        <w:numPr>
          <w:ilvl w:val="0"/>
          <w:numId w:val="7"/>
        </w:numPr>
        <w:spacing w:before="0"/>
        <w:contextualSpacing/>
        <w:rPr>
          <w:rFonts w:eastAsia="Calibri" w:cs="Arial"/>
          <w:lang w:val="ru-RU"/>
        </w:rPr>
      </w:pPr>
      <w:r w:rsidRPr="00CD02E6">
        <w:rPr>
          <w:rFonts w:eastAsia="Calibri" w:cs="Arial"/>
          <w:lang w:val="ru-RU"/>
        </w:rPr>
        <w:t>1 једна потписана и оверена бланко сопствена меница као гаранција за добро извршење посла</w:t>
      </w:r>
    </w:p>
    <w:p w:rsidR="00CD02E6" w:rsidRPr="00CD02E6" w:rsidRDefault="00CD02E6" w:rsidP="00CD02E6">
      <w:pPr>
        <w:numPr>
          <w:ilvl w:val="0"/>
          <w:numId w:val="7"/>
        </w:numPr>
        <w:spacing w:before="0"/>
        <w:contextualSpacing/>
        <w:rPr>
          <w:rFonts w:eastAsia="Calibri" w:cs="Arial"/>
          <w:lang w:val="ru-RU"/>
        </w:rPr>
      </w:pPr>
      <w:r w:rsidRPr="00CD02E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02E6" w:rsidRPr="00CD02E6" w:rsidRDefault="00CD02E6" w:rsidP="00CD02E6">
      <w:pPr>
        <w:numPr>
          <w:ilvl w:val="0"/>
          <w:numId w:val="7"/>
        </w:numPr>
        <w:spacing w:before="0"/>
        <w:contextualSpacing/>
        <w:rPr>
          <w:rFonts w:eastAsia="Calibri" w:cs="Arial"/>
        </w:rPr>
      </w:pPr>
      <w:r w:rsidRPr="00CD02E6">
        <w:rPr>
          <w:rFonts w:eastAsia="Calibri" w:cs="Arial"/>
        </w:rPr>
        <w:t xml:space="preserve">фотокопија ОП обрасца </w:t>
      </w:r>
    </w:p>
    <w:p w:rsidR="00CD02E6" w:rsidRPr="007E0DD1" w:rsidRDefault="00CD02E6" w:rsidP="00CD02E6">
      <w:pPr>
        <w:numPr>
          <w:ilvl w:val="0"/>
          <w:numId w:val="7"/>
        </w:numPr>
        <w:spacing w:before="0"/>
        <w:contextualSpacing/>
        <w:rPr>
          <w:rFonts w:eastAsia="Calibri" w:cs="Arial"/>
          <w:lang w:val="ru-RU"/>
        </w:rPr>
      </w:pPr>
      <w:r w:rsidRPr="00CD02E6">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Default="007E0DD1" w:rsidP="007E0DD1">
      <w:pPr>
        <w:spacing w:before="0"/>
        <w:contextualSpacing/>
        <w:rPr>
          <w:rFonts w:eastAsia="Calibri" w:cs="Arial"/>
          <w:lang w:val="sr-Latn-RS"/>
        </w:rPr>
      </w:pPr>
    </w:p>
    <w:p w:rsidR="007E0DD1" w:rsidRPr="00CD02E6" w:rsidRDefault="007E0DD1" w:rsidP="007E0DD1">
      <w:pPr>
        <w:spacing w:before="0"/>
        <w:contextualSpacing/>
        <w:rPr>
          <w:rFonts w:eastAsia="Calibri" w:cs="Arial"/>
          <w:lang w:val="ru-RU"/>
        </w:rPr>
      </w:pPr>
    </w:p>
    <w:p w:rsidR="00CD02E6" w:rsidRPr="00CD02E6" w:rsidRDefault="00CD02E6" w:rsidP="00CD02E6">
      <w:pPr>
        <w:spacing w:before="0"/>
        <w:rPr>
          <w:rFonts w:cs="Arial"/>
          <w:lang w:val="ru-RU"/>
        </w:rPr>
      </w:pPr>
    </w:p>
    <w:p w:rsidR="00A50A47" w:rsidRDefault="00A50A47" w:rsidP="0018792D">
      <w:pPr>
        <w:spacing w:before="0"/>
        <w:rPr>
          <w:rFonts w:cs="Arial"/>
          <w:color w:val="00B0F0"/>
          <w:lang w:val="ru-RU"/>
        </w:rPr>
      </w:pPr>
    </w:p>
    <w:p w:rsidR="007E0DD1" w:rsidRPr="00D43FC4" w:rsidRDefault="007E0DD1" w:rsidP="007E0DD1">
      <w:pPr>
        <w:spacing w:before="0"/>
        <w:jc w:val="right"/>
        <w:rPr>
          <w:rFonts w:cs="Arial"/>
          <w:b/>
          <w:lang w:val="sr-Cyrl-RS"/>
        </w:rPr>
      </w:pPr>
      <w:r w:rsidRPr="006B1473">
        <w:rPr>
          <w:rFonts w:cs="Arial"/>
          <w:b/>
          <w:lang w:val="ru-RU"/>
        </w:rPr>
        <w:lastRenderedPageBreak/>
        <w:t>ПРИЛОГ</w:t>
      </w:r>
      <w:r>
        <w:rPr>
          <w:rFonts w:cs="Arial"/>
          <w:b/>
          <w:lang w:val="sr-Cyrl-RS"/>
        </w:rPr>
        <w:t>4.</w:t>
      </w:r>
    </w:p>
    <w:p w:rsidR="007E0DD1" w:rsidRPr="006B1473" w:rsidRDefault="007E0DD1" w:rsidP="007E0DD1">
      <w:pPr>
        <w:spacing w:before="0"/>
        <w:jc w:val="right"/>
        <w:rPr>
          <w:rFonts w:cs="Arial"/>
          <w:b/>
          <w:color w:val="00B0F0"/>
          <w:lang w:val="ru-RU"/>
        </w:rPr>
      </w:pPr>
    </w:p>
    <w:p w:rsidR="007E0DD1" w:rsidRPr="00364EB0" w:rsidRDefault="007E0DD1" w:rsidP="007E0DD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E0DD1" w:rsidRPr="00364EB0" w:rsidRDefault="007E0DD1" w:rsidP="007E0DD1">
      <w:pPr>
        <w:spacing w:before="0"/>
        <w:rPr>
          <w:rFonts w:cs="Arial"/>
          <w:lang w:val="ru-RU"/>
        </w:rPr>
      </w:pPr>
    </w:p>
    <w:p w:rsidR="007E0DD1" w:rsidRPr="00364EB0" w:rsidRDefault="007E0DD1" w:rsidP="007E0DD1">
      <w:pPr>
        <w:spacing w:before="0"/>
        <w:rPr>
          <w:rFonts w:cs="Arial"/>
          <w:b/>
          <w:lang w:val="ru-RU"/>
        </w:rPr>
      </w:pPr>
      <w:r w:rsidRPr="00364EB0">
        <w:rPr>
          <w:rFonts w:cs="Arial"/>
          <w:b/>
          <w:lang w:val="ru-RU"/>
        </w:rPr>
        <w:t>(напомена: не доставља се у понуди)</w:t>
      </w:r>
    </w:p>
    <w:p w:rsidR="007E0DD1" w:rsidRPr="00364EB0" w:rsidRDefault="007E0DD1" w:rsidP="007E0DD1">
      <w:pPr>
        <w:spacing w:before="0"/>
        <w:rPr>
          <w:rFonts w:cs="Arial"/>
          <w:lang w:val="ru-RU"/>
        </w:rPr>
      </w:pPr>
    </w:p>
    <w:p w:rsidR="007E0DD1" w:rsidRPr="00D43FC4" w:rsidRDefault="007E0DD1" w:rsidP="007E0DD1">
      <w:pPr>
        <w:spacing w:before="0"/>
        <w:rPr>
          <w:rFonts w:cs="Arial"/>
          <w:lang w:val="ru-RU"/>
        </w:rPr>
      </w:pPr>
      <w:r w:rsidRPr="00364EB0">
        <w:rPr>
          <w:rFonts w:cs="Arial"/>
          <w:lang w:val="ru-RU"/>
        </w:rPr>
        <w:t xml:space="preserve">ДУЖНИК:  </w:t>
      </w:r>
      <w:r w:rsidRPr="00D43FC4">
        <w:rPr>
          <w:rFonts w:cs="Arial"/>
          <w:lang w:val="ru-RU"/>
        </w:rPr>
        <w:t>…………………………………………………………………………........................</w:t>
      </w:r>
    </w:p>
    <w:p w:rsidR="007E0DD1" w:rsidRPr="00364EB0" w:rsidRDefault="007E0DD1" w:rsidP="007E0DD1">
      <w:pPr>
        <w:spacing w:before="0"/>
        <w:rPr>
          <w:rFonts w:cs="Arial"/>
          <w:lang w:val="ru-RU"/>
        </w:rPr>
      </w:pPr>
      <w:r w:rsidRPr="00364EB0">
        <w:rPr>
          <w:rFonts w:cs="Arial"/>
          <w:lang w:val="ru-RU"/>
        </w:rPr>
        <w:t>(назив и седиште Понуђача)</w:t>
      </w:r>
    </w:p>
    <w:p w:rsidR="007E0DD1" w:rsidRPr="00364EB0" w:rsidRDefault="007E0DD1" w:rsidP="007E0DD1">
      <w:pPr>
        <w:spacing w:before="0"/>
        <w:rPr>
          <w:rFonts w:cs="Arial"/>
          <w:lang w:val="ru-RU"/>
        </w:rPr>
      </w:pPr>
      <w:r w:rsidRPr="00364EB0">
        <w:rPr>
          <w:rFonts w:cs="Arial"/>
          <w:lang w:val="ru-RU"/>
        </w:rPr>
        <w:t>МАТИЧНИ БРОЈ ДУЖНИКА (Понуђача): ..................................................................</w:t>
      </w:r>
    </w:p>
    <w:p w:rsidR="007E0DD1" w:rsidRPr="00364EB0" w:rsidRDefault="007E0DD1" w:rsidP="007E0DD1">
      <w:pPr>
        <w:spacing w:before="0"/>
        <w:rPr>
          <w:rFonts w:cs="Arial"/>
          <w:lang w:val="ru-RU"/>
        </w:rPr>
      </w:pPr>
      <w:r w:rsidRPr="00364EB0">
        <w:rPr>
          <w:rFonts w:cs="Arial"/>
          <w:lang w:val="ru-RU"/>
        </w:rPr>
        <w:t>ТЕКУЋИ РАЧУН ДУЖНИКА (Понуђача): ...................................................................</w:t>
      </w:r>
    </w:p>
    <w:p w:rsidR="007E0DD1" w:rsidRPr="00CA4AEB" w:rsidRDefault="007E0DD1" w:rsidP="007E0DD1">
      <w:pPr>
        <w:spacing w:before="0"/>
        <w:rPr>
          <w:rFonts w:cs="Arial"/>
          <w:lang w:val="ru-RU"/>
        </w:rPr>
      </w:pPr>
      <w:r w:rsidRPr="00CA4AEB">
        <w:rPr>
          <w:rFonts w:cs="Arial"/>
          <w:lang w:val="ru-RU"/>
        </w:rPr>
        <w:t>ПИБ ДУЖНИКА (Понуђача): ........................................................................................</w:t>
      </w:r>
    </w:p>
    <w:p w:rsidR="007E0DD1" w:rsidRPr="00CA4AEB" w:rsidRDefault="007E0DD1" w:rsidP="007E0DD1">
      <w:pPr>
        <w:spacing w:before="0"/>
        <w:rPr>
          <w:rFonts w:cs="Arial"/>
          <w:lang w:val="ru-RU"/>
        </w:rPr>
      </w:pPr>
    </w:p>
    <w:p w:rsidR="007E0DD1" w:rsidRPr="00364EB0" w:rsidRDefault="007E0DD1" w:rsidP="007E0DD1">
      <w:pPr>
        <w:spacing w:before="0"/>
        <w:rPr>
          <w:rFonts w:cs="Arial"/>
          <w:lang w:val="ru-RU"/>
        </w:rPr>
      </w:pPr>
      <w:r w:rsidRPr="00364EB0">
        <w:rPr>
          <w:rFonts w:cs="Arial"/>
          <w:lang w:val="ru-RU"/>
        </w:rPr>
        <w:t>и з д а ј е  д а н а ............................ године</w:t>
      </w:r>
    </w:p>
    <w:p w:rsidR="007E0DD1" w:rsidRPr="00364EB0" w:rsidRDefault="007E0DD1" w:rsidP="007E0DD1">
      <w:pPr>
        <w:spacing w:before="0"/>
        <w:rPr>
          <w:rFonts w:cs="Arial"/>
          <w:lang w:val="ru-RU"/>
        </w:rPr>
      </w:pPr>
    </w:p>
    <w:p w:rsidR="007E0DD1" w:rsidRPr="00364EB0" w:rsidRDefault="007E0DD1" w:rsidP="007E0DD1">
      <w:pPr>
        <w:spacing w:before="0"/>
        <w:rPr>
          <w:rFonts w:cs="Arial"/>
          <w:lang w:val="ru-RU"/>
        </w:rPr>
      </w:pPr>
    </w:p>
    <w:p w:rsidR="007E0DD1" w:rsidRPr="00364EB0" w:rsidRDefault="007E0DD1" w:rsidP="007E0DD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7E0DD1" w:rsidRPr="00364EB0" w:rsidRDefault="007E0DD1" w:rsidP="007E0DD1">
      <w:pPr>
        <w:spacing w:before="0"/>
        <w:rPr>
          <w:rFonts w:cs="Arial"/>
          <w:lang w:val="ru-RU"/>
        </w:rPr>
      </w:pPr>
    </w:p>
    <w:p w:rsidR="007E0DD1" w:rsidRPr="00364EB0" w:rsidRDefault="007E0DD1" w:rsidP="007E0DD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7E0DD1" w:rsidRPr="00364EB0" w:rsidRDefault="007E0DD1" w:rsidP="007E0DD1">
      <w:pPr>
        <w:tabs>
          <w:tab w:val="left" w:pos="1418"/>
        </w:tabs>
        <w:spacing w:before="0"/>
        <w:rPr>
          <w:rFonts w:cs="Arial"/>
          <w:lang w:val="ru-RU"/>
        </w:rPr>
      </w:pPr>
    </w:p>
    <w:p w:rsidR="007E0DD1" w:rsidRPr="00364EB0" w:rsidRDefault="007E0DD1" w:rsidP="007E0DD1">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7E0DD1" w:rsidRPr="00364EB0" w:rsidRDefault="007E0DD1" w:rsidP="007E0DD1">
      <w:pPr>
        <w:spacing w:before="0"/>
        <w:rPr>
          <w:rFonts w:cs="Arial"/>
          <w:lang w:val="ru-RU"/>
        </w:rPr>
      </w:pPr>
    </w:p>
    <w:p w:rsidR="007E0DD1" w:rsidRPr="00364EB0" w:rsidRDefault="007E0DD1" w:rsidP="007E0DD1">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7E0DD1" w:rsidRPr="00364EB0" w:rsidRDefault="007E0DD1" w:rsidP="007E0DD1">
      <w:pPr>
        <w:spacing w:before="0"/>
        <w:rPr>
          <w:rFonts w:cs="Arial"/>
          <w:lang w:val="ru-RU"/>
        </w:rPr>
      </w:pPr>
    </w:p>
    <w:p w:rsidR="007E0DD1" w:rsidRPr="00364EB0" w:rsidRDefault="007E0DD1" w:rsidP="007E0DD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7E0DD1" w:rsidRPr="00364EB0" w:rsidRDefault="007E0DD1" w:rsidP="007E0DD1">
      <w:pPr>
        <w:spacing w:before="0"/>
        <w:rPr>
          <w:rFonts w:cs="Arial"/>
          <w:lang w:val="ru-RU"/>
        </w:rPr>
      </w:pPr>
    </w:p>
    <w:p w:rsidR="007E0DD1" w:rsidRPr="00364EB0" w:rsidRDefault="007E0DD1" w:rsidP="007E0DD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E0DD1" w:rsidRPr="00364EB0" w:rsidRDefault="007E0DD1" w:rsidP="007E0DD1">
      <w:pPr>
        <w:spacing w:before="0"/>
        <w:rPr>
          <w:rFonts w:cs="Arial"/>
          <w:lang w:val="ru-RU"/>
        </w:rPr>
      </w:pPr>
    </w:p>
    <w:p w:rsidR="007E0DD1" w:rsidRPr="00364EB0" w:rsidRDefault="007E0DD1" w:rsidP="007E0DD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7E0DD1" w:rsidRPr="00364EB0" w:rsidRDefault="007E0DD1" w:rsidP="007E0DD1">
      <w:pPr>
        <w:spacing w:before="0"/>
        <w:rPr>
          <w:rFonts w:cs="Arial"/>
          <w:lang w:val="ru-RU"/>
        </w:rPr>
      </w:pPr>
    </w:p>
    <w:p w:rsidR="007E0DD1" w:rsidRPr="00364EB0" w:rsidRDefault="007E0DD1" w:rsidP="007E0DD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7E0DD1" w:rsidRPr="00364EB0" w:rsidRDefault="007E0DD1" w:rsidP="007E0DD1">
      <w:pPr>
        <w:spacing w:before="0"/>
        <w:rPr>
          <w:rFonts w:cs="Arial"/>
          <w:lang w:val="ru-RU"/>
        </w:rPr>
      </w:pPr>
    </w:p>
    <w:p w:rsidR="007E0DD1" w:rsidRPr="00364EB0" w:rsidRDefault="007E0DD1" w:rsidP="007E0DD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7E0DD1" w:rsidRPr="00364EB0" w:rsidRDefault="007E0DD1" w:rsidP="007E0DD1">
      <w:pPr>
        <w:spacing w:before="0"/>
        <w:rPr>
          <w:rFonts w:cs="Arial"/>
          <w:lang w:val="ru-RU"/>
        </w:rPr>
      </w:pPr>
    </w:p>
    <w:p w:rsidR="007E0DD1" w:rsidRPr="00D43FC4" w:rsidRDefault="007E0DD1" w:rsidP="007E0DD1">
      <w:pPr>
        <w:spacing w:before="0"/>
        <w:rPr>
          <w:rFonts w:cs="Arial"/>
        </w:rPr>
      </w:pPr>
      <w:r w:rsidRPr="00D43FC4">
        <w:rPr>
          <w:rFonts w:cs="Arial"/>
        </w:rPr>
        <w:t xml:space="preserve">Место и датум издавања Овлашћења          </w:t>
      </w:r>
    </w:p>
    <w:p w:rsidR="007E0DD1" w:rsidRPr="00D43FC4" w:rsidRDefault="007E0DD1" w:rsidP="007E0DD1">
      <w:pPr>
        <w:spacing w:before="0"/>
        <w:rPr>
          <w:rFonts w:cs="Arial"/>
        </w:rPr>
      </w:pPr>
    </w:p>
    <w:p w:rsidR="007E0DD1" w:rsidRPr="00D43FC4" w:rsidRDefault="007E0DD1" w:rsidP="007E0DD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E0DD1" w:rsidRPr="00D43FC4" w:rsidTr="00211721">
        <w:trPr>
          <w:jc w:val="center"/>
        </w:trPr>
        <w:tc>
          <w:tcPr>
            <w:tcW w:w="3882" w:type="dxa"/>
          </w:tcPr>
          <w:p w:rsidR="007E0DD1" w:rsidRPr="00D43FC4" w:rsidRDefault="007E0DD1" w:rsidP="00211721">
            <w:pPr>
              <w:spacing w:before="0"/>
              <w:jc w:val="center"/>
              <w:rPr>
                <w:rFonts w:cs="Arial"/>
              </w:rPr>
            </w:pPr>
            <w:r w:rsidRPr="00D43FC4">
              <w:rPr>
                <w:rFonts w:cs="Arial"/>
              </w:rPr>
              <w:t>Датум:</w:t>
            </w:r>
          </w:p>
        </w:tc>
        <w:tc>
          <w:tcPr>
            <w:tcW w:w="2127" w:type="dxa"/>
          </w:tcPr>
          <w:p w:rsidR="007E0DD1" w:rsidRPr="00D43FC4" w:rsidRDefault="007E0DD1" w:rsidP="00211721">
            <w:pPr>
              <w:spacing w:before="0"/>
              <w:jc w:val="center"/>
              <w:rPr>
                <w:rFonts w:cs="Arial"/>
                <w:lang w:val="ru-RU"/>
              </w:rPr>
            </w:pPr>
          </w:p>
        </w:tc>
        <w:tc>
          <w:tcPr>
            <w:tcW w:w="4022" w:type="dxa"/>
          </w:tcPr>
          <w:p w:rsidR="007E0DD1" w:rsidRPr="00D43FC4" w:rsidRDefault="007E0DD1" w:rsidP="00211721">
            <w:pPr>
              <w:spacing w:before="0"/>
              <w:jc w:val="center"/>
              <w:rPr>
                <w:rFonts w:cs="Arial"/>
                <w:lang w:val="ru-RU"/>
              </w:rPr>
            </w:pPr>
            <w:r w:rsidRPr="00D43FC4">
              <w:rPr>
                <w:rFonts w:cs="Arial"/>
              </w:rPr>
              <w:t>Понуђач</w:t>
            </w:r>
            <w:r w:rsidRPr="00D43FC4">
              <w:rPr>
                <w:rFonts w:cs="Arial"/>
                <w:lang w:val="ru-RU"/>
              </w:rPr>
              <w:t>:</w:t>
            </w:r>
          </w:p>
        </w:tc>
      </w:tr>
      <w:tr w:rsidR="007E0DD1" w:rsidRPr="00D43FC4" w:rsidTr="00211721">
        <w:trPr>
          <w:jc w:val="center"/>
        </w:trPr>
        <w:tc>
          <w:tcPr>
            <w:tcW w:w="3882" w:type="dxa"/>
          </w:tcPr>
          <w:p w:rsidR="007E0DD1" w:rsidRPr="00D43FC4" w:rsidRDefault="007E0DD1" w:rsidP="00211721">
            <w:pPr>
              <w:spacing w:before="0"/>
              <w:jc w:val="center"/>
              <w:rPr>
                <w:rFonts w:cs="Arial"/>
              </w:rPr>
            </w:pPr>
          </w:p>
        </w:tc>
        <w:tc>
          <w:tcPr>
            <w:tcW w:w="2127" w:type="dxa"/>
          </w:tcPr>
          <w:p w:rsidR="007E0DD1" w:rsidRPr="00D43FC4" w:rsidRDefault="007E0DD1" w:rsidP="00211721">
            <w:pPr>
              <w:spacing w:before="0"/>
              <w:jc w:val="center"/>
              <w:rPr>
                <w:rFonts w:cs="Arial"/>
              </w:rPr>
            </w:pPr>
            <w:r w:rsidRPr="00D43FC4">
              <w:rPr>
                <w:rFonts w:cs="Arial"/>
              </w:rPr>
              <w:t>М.П.</w:t>
            </w:r>
          </w:p>
        </w:tc>
        <w:tc>
          <w:tcPr>
            <w:tcW w:w="4022" w:type="dxa"/>
          </w:tcPr>
          <w:p w:rsidR="007E0DD1" w:rsidRPr="00D43FC4" w:rsidRDefault="007E0DD1" w:rsidP="00211721">
            <w:pPr>
              <w:spacing w:before="0"/>
              <w:jc w:val="center"/>
              <w:rPr>
                <w:rFonts w:cs="Arial"/>
                <w:lang w:val="ru-RU"/>
              </w:rPr>
            </w:pPr>
          </w:p>
        </w:tc>
      </w:tr>
      <w:tr w:rsidR="007E0DD1" w:rsidRPr="00D43FC4" w:rsidTr="00211721">
        <w:trPr>
          <w:jc w:val="center"/>
        </w:trPr>
        <w:tc>
          <w:tcPr>
            <w:tcW w:w="3882" w:type="dxa"/>
            <w:tcBorders>
              <w:bottom w:val="single" w:sz="4" w:space="0" w:color="auto"/>
            </w:tcBorders>
          </w:tcPr>
          <w:p w:rsidR="007E0DD1" w:rsidRPr="00D43FC4" w:rsidRDefault="007E0DD1" w:rsidP="00211721">
            <w:pPr>
              <w:spacing w:before="0"/>
              <w:jc w:val="center"/>
              <w:rPr>
                <w:rFonts w:cs="Arial"/>
              </w:rPr>
            </w:pPr>
          </w:p>
        </w:tc>
        <w:tc>
          <w:tcPr>
            <w:tcW w:w="2127" w:type="dxa"/>
          </w:tcPr>
          <w:p w:rsidR="007E0DD1" w:rsidRPr="00D43FC4" w:rsidRDefault="007E0DD1" w:rsidP="00211721">
            <w:pPr>
              <w:spacing w:before="0"/>
              <w:jc w:val="center"/>
              <w:rPr>
                <w:rFonts w:cs="Arial"/>
                <w:lang w:val="ru-RU"/>
              </w:rPr>
            </w:pPr>
          </w:p>
        </w:tc>
        <w:tc>
          <w:tcPr>
            <w:tcW w:w="4022" w:type="dxa"/>
            <w:tcBorders>
              <w:bottom w:val="single" w:sz="4" w:space="0" w:color="auto"/>
            </w:tcBorders>
          </w:tcPr>
          <w:p w:rsidR="007E0DD1" w:rsidRPr="00D43FC4" w:rsidRDefault="007E0DD1" w:rsidP="00211721">
            <w:pPr>
              <w:spacing w:before="0"/>
              <w:jc w:val="center"/>
              <w:rPr>
                <w:rFonts w:cs="Arial"/>
                <w:lang w:val="ru-RU"/>
              </w:rPr>
            </w:pPr>
          </w:p>
        </w:tc>
      </w:tr>
    </w:tbl>
    <w:p w:rsidR="007E0DD1" w:rsidRPr="00D43FC4" w:rsidRDefault="007E0DD1" w:rsidP="007E0DD1">
      <w:pPr>
        <w:spacing w:before="0"/>
        <w:rPr>
          <w:rFonts w:cs="Arial"/>
        </w:rPr>
      </w:pPr>
    </w:p>
    <w:p w:rsidR="007E0DD1" w:rsidRPr="00D43FC4" w:rsidRDefault="007E0DD1" w:rsidP="007E0DD1">
      <w:pPr>
        <w:spacing w:before="0"/>
        <w:rPr>
          <w:rFonts w:cs="Arial"/>
        </w:rPr>
      </w:pPr>
      <w:r w:rsidRPr="00D43FC4">
        <w:rPr>
          <w:rFonts w:cs="Arial"/>
        </w:rPr>
        <w:t xml:space="preserve">                                                                                                 Потпис овлашћеног лица</w:t>
      </w:r>
    </w:p>
    <w:p w:rsidR="007E0DD1" w:rsidRPr="00D43FC4" w:rsidRDefault="007E0DD1" w:rsidP="007E0DD1">
      <w:pPr>
        <w:spacing w:before="0"/>
        <w:rPr>
          <w:rFonts w:cs="Arial"/>
        </w:rPr>
      </w:pPr>
    </w:p>
    <w:p w:rsidR="007E0DD1" w:rsidRPr="00D43FC4" w:rsidRDefault="007E0DD1" w:rsidP="007E0DD1">
      <w:pPr>
        <w:spacing w:before="0"/>
        <w:rPr>
          <w:rFonts w:cs="Arial"/>
        </w:rPr>
      </w:pPr>
      <w:r w:rsidRPr="00D43FC4">
        <w:rPr>
          <w:rFonts w:cs="Arial"/>
        </w:rPr>
        <w:t>Прилог:</w:t>
      </w:r>
    </w:p>
    <w:p w:rsidR="007E0DD1" w:rsidRPr="00364EB0" w:rsidRDefault="007E0DD1" w:rsidP="007E0DD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7E0DD1" w:rsidRPr="00364EB0" w:rsidRDefault="007E0DD1" w:rsidP="007E0DD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E0DD1" w:rsidRPr="00D43FC4" w:rsidRDefault="007E0DD1" w:rsidP="007E0DD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7E0DD1" w:rsidRPr="00364EB0" w:rsidRDefault="007E0DD1" w:rsidP="007E0DD1">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ru-RU"/>
        </w:rPr>
      </w:pPr>
    </w:p>
    <w:p w:rsidR="00CD02E6" w:rsidRDefault="00CD02E6" w:rsidP="0018792D">
      <w:pPr>
        <w:spacing w:before="0"/>
        <w:rPr>
          <w:rFonts w:cs="Arial"/>
          <w:color w:val="00B0F0"/>
          <w:lang w:val="sr-Latn-RS"/>
        </w:rPr>
      </w:pPr>
    </w:p>
    <w:p w:rsidR="007E0DD1" w:rsidRPr="007E0DD1" w:rsidRDefault="007E0DD1" w:rsidP="0018792D">
      <w:pPr>
        <w:spacing w:before="0"/>
        <w:rPr>
          <w:rFonts w:cs="Arial"/>
          <w:color w:val="00B0F0"/>
          <w:lang w:val="sr-Latn-RS"/>
        </w:rPr>
      </w:pPr>
    </w:p>
    <w:p w:rsidR="00CD02E6" w:rsidRPr="0018792D" w:rsidRDefault="00CD02E6"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7E0DD1">
        <w:rPr>
          <w:rFonts w:cs="Arial"/>
          <w:b/>
          <w:lang w:val="sr-Latn-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286B65">
      <w:pPr>
        <w:pStyle w:val="KDPodnaslov1"/>
        <w:numPr>
          <w:ilvl w:val="0"/>
          <w:numId w:val="24"/>
        </w:numPr>
        <w:spacing w:before="0"/>
        <w:rPr>
          <w:rFonts w:cs="Arial"/>
          <w:color w:val="FF0000"/>
        </w:rPr>
      </w:pPr>
      <w:r w:rsidRPr="00335C32">
        <w:rPr>
          <w:rFonts w:eastAsia="Arial Unicode MS" w:cs="Arial"/>
          <w:color w:val="FF0000"/>
        </w:rPr>
        <w:br w:type="page"/>
      </w:r>
      <w:bookmarkStart w:id="256" w:name="_Toc442559948"/>
    </w:p>
    <w:p w:rsidR="001D2260" w:rsidRPr="00445384" w:rsidRDefault="00343A18" w:rsidP="00286B65">
      <w:pPr>
        <w:pStyle w:val="KDPodnaslov1"/>
        <w:numPr>
          <w:ilvl w:val="0"/>
          <w:numId w:val="26"/>
        </w:numPr>
        <w:spacing w:before="0"/>
        <w:jc w:val="center"/>
        <w:rPr>
          <w:rFonts w:cs="Arial"/>
        </w:rPr>
      </w:pPr>
      <w:r w:rsidRPr="00F10346">
        <w:rPr>
          <w:rFonts w:cs="Arial"/>
        </w:rPr>
        <w:lastRenderedPageBreak/>
        <w:t>МОДЕЛ УГОВОРА</w:t>
      </w:r>
      <w:bookmarkEnd w:id="256"/>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C7770"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D740FA">
        <w:rPr>
          <w:rFonts w:cs="Arial"/>
          <w:b/>
          <w:bCs/>
          <w:lang w:val="sr-Cyrl-CS"/>
        </w:rPr>
        <w:t>3000/1809/2017(1917/2017)</w:t>
      </w:r>
      <w:r w:rsidR="00617256">
        <w:rPr>
          <w:rFonts w:cs="Arial"/>
          <w:lang w:val="sr-Cyrl-RS"/>
        </w:rPr>
        <w:t xml:space="preserve"> </w:t>
      </w:r>
      <w:r w:rsidRPr="00F10346">
        <w:t xml:space="preserve">ради набавке добара и то </w:t>
      </w:r>
      <w:r w:rsidR="00D740FA">
        <w:rPr>
          <w:b/>
          <w:lang w:val="sr-Cyrl-RS"/>
        </w:rPr>
        <w:t>Делови роста – стругарски делови - Тент А1-А6</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DF291F" w:rsidRPr="00084FFE">
        <w:rPr>
          <w:rFonts w:cs="Arial"/>
          <w:color w:val="00B0F0"/>
        </w:rPr>
        <w:t xml:space="preserve"> </w:t>
      </w:r>
      <w:r w:rsidR="00DF291F" w:rsidRPr="00084FFE">
        <w:rPr>
          <w:rFonts w:cs="Arial"/>
        </w:rPr>
        <w:t>и на Порталу Службених гласила и база прописа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1D2260" w:rsidRPr="00737FE0"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D740FA">
        <w:rPr>
          <w:rFonts w:eastAsia="Calibri" w:cs="Arial"/>
          <w:b/>
          <w:lang w:val="sr-Cyrl-RS"/>
        </w:rPr>
        <w:t>Делови роста – стругарски делови - Тент А1-А6</w:t>
      </w:r>
      <w:r w:rsidR="00DD773E" w:rsidRPr="005726D2">
        <w:rPr>
          <w:rFonts w:eastAsia="Calibri" w:cs="Arial"/>
          <w:lang w:val="ru-RU"/>
        </w:rPr>
        <w:t>.</w:t>
      </w:r>
    </w:p>
    <w:p w:rsidR="00BD7631" w:rsidRPr="00E830CA"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0219F9">
        <w:rPr>
          <w:rFonts w:eastAsia="Calibri" w:cs="Arial"/>
          <w:lang w:val="ru-RU"/>
        </w:rPr>
        <w:t xml:space="preserve"> </w:t>
      </w:r>
      <w:r w:rsidR="00CA698D">
        <w:rPr>
          <w:rFonts w:eastAsia="Calibri" w:cs="Arial"/>
          <w:lang w:val="ru-RU"/>
        </w:rPr>
        <w:t>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r w:rsidR="000219F9" w:rsidRPr="000219F9">
        <w:rPr>
          <w:rFonts w:eastAsia="Calibri" w:cs="Arial"/>
          <w:lang w:val="sr-Cyrl-RS"/>
        </w:rPr>
        <w:t xml:space="preserve"> Купац се обавезује да плати уговорену вредност за испоручена добра Продавцу</w:t>
      </w:r>
      <w:r w:rsidR="000219F9">
        <w:rPr>
          <w:rFonts w:eastAsia="Calibri" w:cs="Arial"/>
          <w:lang w:val="sr-Cyrl-RS"/>
        </w:rPr>
        <w:t>.</w:t>
      </w:r>
    </w:p>
    <w:p w:rsidR="001D2260" w:rsidRPr="007C7770" w:rsidRDefault="00343A18" w:rsidP="007C7770">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E830CA"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0219F9">
        <w:rPr>
          <w:rFonts w:eastAsia="Calibri" w:cs="Arial"/>
          <w:lang w:val="ru-RU"/>
        </w:rPr>
        <w:t xml:space="preserve"> и</w:t>
      </w:r>
      <w:r w:rsidR="003E405A">
        <w:rPr>
          <w:rFonts w:eastAsia="Calibri" w:cs="Arial"/>
          <w:lang w:val="ru-RU"/>
        </w:rPr>
        <w:t xml:space="preserve">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w:t>
      </w:r>
      <w:r w:rsidR="000219F9">
        <w:rPr>
          <w:rFonts w:cs="Arial"/>
          <w:lang w:val="ru-RU"/>
        </w:rPr>
        <w:t xml:space="preserve"> о извршеној испоруци добара и</w:t>
      </w:r>
      <w:r w:rsidRPr="002E0F39">
        <w:rPr>
          <w:rFonts w:cs="Arial"/>
          <w:lang w:val="ru-RU"/>
        </w:rPr>
        <w:t xml:space="preserve">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4F4542">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4F4542">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4F4542">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684D75" w:rsidRPr="0065657E" w:rsidRDefault="00054441" w:rsidP="00343A18">
      <w:pPr>
        <w:pStyle w:val="KDParagraf"/>
        <w:spacing w:before="0"/>
        <w:rPr>
          <w:rFonts w:cs="Arial"/>
          <w:lang w:val="ru-RU"/>
        </w:rPr>
      </w:pPr>
      <w:r w:rsidRPr="00054441">
        <w:rPr>
          <w:rFonts w:cs="Arial"/>
          <w:lang w:val="ru-RU"/>
        </w:rPr>
        <w:t>Продавац се обавезује да испоруку</w:t>
      </w:r>
      <w:r w:rsidR="00D221A6">
        <w:rPr>
          <w:rFonts w:cs="Arial"/>
          <w:lang w:val="ru-RU"/>
        </w:rPr>
        <w:t xml:space="preserve"> </w:t>
      </w:r>
      <w:r w:rsidR="009A7DE8" w:rsidRPr="009A7DE8">
        <w:rPr>
          <w:rFonts w:cs="Arial"/>
          <w:lang w:val="ru-RU"/>
        </w:rPr>
        <w:t xml:space="preserve">добара  </w:t>
      </w:r>
      <w:r w:rsidR="00C366F2">
        <w:rPr>
          <w:rFonts w:cs="Arial"/>
          <w:lang w:val="ru-RU"/>
        </w:rPr>
        <w:t>изврши</w:t>
      </w:r>
      <w:r w:rsidR="009A7DE8" w:rsidRPr="009A7DE8">
        <w:rPr>
          <w:rFonts w:cs="Arial"/>
          <w:lang w:val="ru-RU"/>
        </w:rPr>
        <w:t xml:space="preserve"> у року од ____ дана од дана ступања Уговора на снагу</w:t>
      </w:r>
      <w:r w:rsidR="00C366F2">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lastRenderedPageBreak/>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00C366F2">
        <w:rPr>
          <w:rFonts w:cs="Arial"/>
          <w:lang w:val="sr-Cyrl-BA"/>
        </w:rPr>
        <w:t>средства финансијског обезбеђења</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000D286A">
        <w:rPr>
          <w:rFonts w:cs="Arial"/>
          <w:lang w:val="ru-RU"/>
        </w:rPr>
        <w:t xml:space="preserve"> – без примедби и </w:t>
      </w:r>
      <w:r w:rsidRPr="005726D2">
        <w:rPr>
          <w:rFonts w:cs="Arial"/>
          <w:lang w:val="ru-RU"/>
        </w:rPr>
        <w:t>Отпремнице</w:t>
      </w:r>
      <w:r w:rsidR="000D286A" w:rsidRPr="000D286A">
        <w:rPr>
          <w:rFonts w:cs="Arial"/>
          <w:lang w:val="sr-Cyrl-CS"/>
        </w:rPr>
        <w:t xml:space="preserve"> </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507274" w:rsidRPr="00FD000D" w:rsidRDefault="00BD7631" w:rsidP="00FD000D">
      <w:pPr>
        <w:pStyle w:val="KDNabrajanje"/>
        <w:spacing w:before="0"/>
        <w:rPr>
          <w:rFonts w:cs="Arial"/>
        </w:rPr>
      </w:pPr>
      <w:r w:rsidRPr="00F10346">
        <w:rPr>
          <w:rFonts w:cs="Arial"/>
        </w:rPr>
        <w:t>да ли су добра без видљивог оштећења</w:t>
      </w:r>
    </w:p>
    <w:p w:rsidR="00FD000D" w:rsidRPr="002E75B6" w:rsidRDefault="00FD000D" w:rsidP="00FD000D">
      <w:pPr>
        <w:pStyle w:val="KDNabrajanje"/>
        <w:spacing w:before="0"/>
        <w:rPr>
          <w:rFonts w:cs="Arial"/>
        </w:rPr>
      </w:pPr>
      <w:r>
        <w:rPr>
          <w:rFonts w:cs="Arial"/>
          <w:lang w:val="sr-Cyrl-RS"/>
        </w:rPr>
        <w:t>да ли је достављена мерна листа</w:t>
      </w:r>
    </w:p>
    <w:p w:rsidR="00FD000D" w:rsidRPr="00FD000D" w:rsidRDefault="00FD000D" w:rsidP="00FD000D">
      <w:pPr>
        <w:pStyle w:val="KDNabrajanje"/>
        <w:spacing w:before="0"/>
        <w:rPr>
          <w:rFonts w:cs="Arial"/>
        </w:rPr>
      </w:pPr>
      <w:r>
        <w:rPr>
          <w:rFonts w:cs="Arial"/>
          <w:lang w:val="sr-Cyrl-RS"/>
        </w:rPr>
        <w:t xml:space="preserve">да ли су достављени </w:t>
      </w:r>
      <w:r w:rsidRPr="00765737">
        <w:rPr>
          <w:rFonts w:cs="Arial"/>
          <w:lang w:val="sr-Cyrl-CS"/>
        </w:rPr>
        <w:t>атест</w:t>
      </w:r>
      <w:r>
        <w:rPr>
          <w:rFonts w:cs="Arial"/>
          <w:lang w:val="sr-Cyrl-CS"/>
        </w:rPr>
        <w:t>и</w:t>
      </w:r>
      <w:r w:rsidRPr="00765737">
        <w:rPr>
          <w:rFonts w:cs="Arial"/>
          <w:lang w:val="sr-Cyrl-CS"/>
        </w:rPr>
        <w:t xml:space="preserve"> материјала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31755E" w:rsidRPr="0031755E" w:rsidRDefault="0031755E" w:rsidP="0031755E">
      <w:pPr>
        <w:spacing w:before="0"/>
        <w:rPr>
          <w:rFonts w:cs="Arial"/>
          <w:b/>
          <w:lang w:val="ru-RU"/>
        </w:rPr>
      </w:pPr>
      <w:r w:rsidRPr="0031755E">
        <w:rPr>
          <w:rFonts w:cs="Arial"/>
          <w:b/>
          <w:lang w:val="ru-RU"/>
        </w:rPr>
        <w:t xml:space="preserve">Меница за добро извршење посла </w:t>
      </w:r>
    </w:p>
    <w:p w:rsidR="0031755E" w:rsidRPr="0031755E" w:rsidRDefault="0031755E" w:rsidP="0031755E">
      <w:pPr>
        <w:spacing w:before="0"/>
        <w:rPr>
          <w:rFonts w:cs="Arial"/>
          <w:lang w:val="ru-RU"/>
        </w:rPr>
      </w:pPr>
      <w:r w:rsidRPr="0031755E">
        <w:rPr>
          <w:rFonts w:cs="Arial"/>
          <w:lang w:val="ru-RU"/>
        </w:rPr>
        <w:t>Продавац је обавезан да Купцу достави уз потписан уговор:</w:t>
      </w:r>
    </w:p>
    <w:p w:rsidR="0031755E" w:rsidRPr="0031755E" w:rsidRDefault="0031755E" w:rsidP="0031755E">
      <w:pPr>
        <w:numPr>
          <w:ilvl w:val="0"/>
          <w:numId w:val="32"/>
        </w:numPr>
        <w:spacing w:before="0" w:line="276" w:lineRule="auto"/>
        <w:contextualSpacing/>
        <w:rPr>
          <w:rFonts w:eastAsia="Calibri" w:cs="Arial"/>
        </w:rPr>
      </w:pPr>
      <w:r w:rsidRPr="0031755E">
        <w:rPr>
          <w:rFonts w:eastAsia="Calibri" w:cs="Arial"/>
        </w:rPr>
        <w:t>Меницу која је:</w:t>
      </w:r>
    </w:p>
    <w:p w:rsidR="0031755E" w:rsidRPr="0031755E" w:rsidRDefault="0031755E" w:rsidP="0031755E">
      <w:pPr>
        <w:numPr>
          <w:ilvl w:val="0"/>
          <w:numId w:val="14"/>
        </w:numPr>
        <w:spacing w:before="0"/>
        <w:ind w:left="1710"/>
        <w:rPr>
          <w:rFonts w:cs="Arial"/>
          <w:lang w:val="ru-RU"/>
        </w:rPr>
      </w:pPr>
      <w:r w:rsidRPr="0031755E">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1755E" w:rsidRPr="0031755E" w:rsidRDefault="0031755E" w:rsidP="0031755E">
      <w:pPr>
        <w:numPr>
          <w:ilvl w:val="0"/>
          <w:numId w:val="14"/>
        </w:numPr>
        <w:spacing w:before="0"/>
        <w:ind w:left="1710"/>
        <w:rPr>
          <w:rFonts w:cs="Arial"/>
        </w:rPr>
      </w:pPr>
      <w:r w:rsidRPr="0031755E">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31755E">
        <w:rPr>
          <w:rFonts w:cs="Arial"/>
        </w:rPr>
        <w:t>Одлуке).</w:t>
      </w:r>
    </w:p>
    <w:p w:rsidR="0031755E" w:rsidRPr="0031755E" w:rsidRDefault="0031755E" w:rsidP="0031755E">
      <w:pPr>
        <w:numPr>
          <w:ilvl w:val="0"/>
          <w:numId w:val="32"/>
        </w:numPr>
        <w:spacing w:before="0" w:line="276" w:lineRule="auto"/>
        <w:contextualSpacing/>
        <w:rPr>
          <w:rFonts w:eastAsia="Calibri" w:cs="Arial"/>
          <w:lang w:val="ru-RU"/>
        </w:rPr>
      </w:pPr>
      <w:r w:rsidRPr="0031755E">
        <w:rPr>
          <w:rFonts w:eastAsia="Calibri" w:cs="Arial"/>
          <w:lang w:val="ru-RU"/>
        </w:rPr>
        <w:t xml:space="preserve">Менично писмо – овлашћење којим продавац овлашћује купца да може наплатити меницу  на износ од </w:t>
      </w:r>
      <w:r w:rsidRPr="0031755E">
        <w:rPr>
          <w:rFonts w:eastAsia="Calibri" w:cs="Arial"/>
          <w:lang w:val="sr-Cyrl-RS"/>
        </w:rPr>
        <w:t>10</w:t>
      </w:r>
      <w:r w:rsidR="00EA4162">
        <w:rPr>
          <w:rFonts w:eastAsia="Calibri" w:cs="Arial"/>
          <w:lang w:val="ru-RU"/>
        </w:rPr>
        <w:t>% од вредности уговора</w:t>
      </w:r>
      <w:r w:rsidRPr="0031755E">
        <w:rPr>
          <w:rFonts w:eastAsia="Calibri" w:cs="Arial"/>
          <w:lang w:val="ru-RU"/>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31755E" w:rsidRPr="0031755E" w:rsidRDefault="0031755E" w:rsidP="0031755E">
      <w:pPr>
        <w:numPr>
          <w:ilvl w:val="0"/>
          <w:numId w:val="32"/>
        </w:numPr>
        <w:spacing w:before="0" w:line="276" w:lineRule="auto"/>
        <w:contextualSpacing/>
        <w:rPr>
          <w:rFonts w:eastAsia="Calibri" w:cs="Arial"/>
          <w:lang w:val="ru-RU"/>
        </w:rPr>
      </w:pPr>
      <w:r w:rsidRPr="0031755E">
        <w:rPr>
          <w:rFonts w:eastAsia="Calibri"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1755E" w:rsidRPr="0031755E" w:rsidRDefault="0031755E" w:rsidP="0031755E">
      <w:pPr>
        <w:numPr>
          <w:ilvl w:val="0"/>
          <w:numId w:val="32"/>
        </w:numPr>
        <w:spacing w:before="0" w:line="276" w:lineRule="auto"/>
        <w:contextualSpacing/>
        <w:rPr>
          <w:rFonts w:eastAsia="Calibri" w:cs="Arial"/>
          <w:lang w:val="ru-RU"/>
        </w:rPr>
      </w:pPr>
      <w:r w:rsidRPr="0031755E">
        <w:rPr>
          <w:rFonts w:eastAsia="Calibri"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755E" w:rsidRPr="0031755E" w:rsidRDefault="0031755E" w:rsidP="0031755E">
      <w:pPr>
        <w:numPr>
          <w:ilvl w:val="0"/>
          <w:numId w:val="32"/>
        </w:numPr>
        <w:spacing w:before="0" w:line="276" w:lineRule="auto"/>
        <w:contextualSpacing/>
        <w:rPr>
          <w:rFonts w:eastAsia="Calibri" w:cs="Arial"/>
        </w:rPr>
      </w:pPr>
      <w:r w:rsidRPr="0031755E">
        <w:rPr>
          <w:rFonts w:eastAsia="Calibri" w:cs="Arial"/>
        </w:rPr>
        <w:t>фотокопију ОП обрасца.</w:t>
      </w:r>
    </w:p>
    <w:p w:rsidR="0031755E" w:rsidRPr="0031755E" w:rsidRDefault="0031755E" w:rsidP="0031755E">
      <w:pPr>
        <w:numPr>
          <w:ilvl w:val="0"/>
          <w:numId w:val="32"/>
        </w:numPr>
        <w:spacing w:before="0" w:line="276" w:lineRule="auto"/>
        <w:contextualSpacing/>
        <w:rPr>
          <w:rFonts w:eastAsia="Calibri" w:cs="Arial"/>
          <w:lang w:val="ru-RU"/>
        </w:rPr>
      </w:pPr>
      <w:r w:rsidRPr="0031755E">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755E" w:rsidRDefault="0031755E" w:rsidP="0031755E">
      <w:pPr>
        <w:spacing w:before="0"/>
        <w:rPr>
          <w:rFonts w:cs="Arial"/>
          <w:lang w:val="sr-Latn-RS"/>
        </w:rPr>
      </w:pPr>
      <w:r w:rsidRPr="0031755E">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7E0DD1" w:rsidRDefault="007E0DD1" w:rsidP="0031755E">
      <w:pPr>
        <w:spacing w:before="0"/>
        <w:rPr>
          <w:rFonts w:cs="Arial"/>
          <w:lang w:val="sr-Latn-RS"/>
        </w:rPr>
      </w:pPr>
    </w:p>
    <w:p w:rsidR="007E0DD1" w:rsidRPr="001222AD" w:rsidRDefault="007E0DD1" w:rsidP="007E0DD1">
      <w:pPr>
        <w:spacing w:before="0"/>
        <w:jc w:val="center"/>
        <w:rPr>
          <w:rFonts w:cs="Arial"/>
          <w:color w:val="00B050"/>
          <w:lang w:val="sr-Cyrl-RS"/>
        </w:rPr>
      </w:pPr>
      <w:r w:rsidRPr="00364EB0">
        <w:rPr>
          <w:rFonts w:cs="Arial"/>
          <w:b/>
          <w:lang w:val="ru-RU"/>
        </w:rPr>
        <w:t xml:space="preserve">Члан </w:t>
      </w:r>
      <w:r>
        <w:rPr>
          <w:rFonts w:cs="Arial"/>
          <w:b/>
          <w:lang w:val="ru-RU"/>
        </w:rPr>
        <w:t>9</w:t>
      </w:r>
      <w:r w:rsidRPr="00364EB0">
        <w:rPr>
          <w:rFonts w:cs="Arial"/>
          <w:b/>
          <w:lang w:val="ru-RU"/>
        </w:rPr>
        <w:t>.</w:t>
      </w:r>
    </w:p>
    <w:p w:rsidR="007E0DD1" w:rsidRPr="00364EB0" w:rsidRDefault="007E0DD1" w:rsidP="007E0DD1">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7E0DD1" w:rsidRPr="00364EB0" w:rsidRDefault="007E0DD1" w:rsidP="007E0DD1">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7E0DD1" w:rsidRPr="00364EB0" w:rsidRDefault="007E0DD1" w:rsidP="007E0DD1">
      <w:pPr>
        <w:pStyle w:val="KDParagraf"/>
        <w:numPr>
          <w:ilvl w:val="0"/>
          <w:numId w:val="34"/>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7E0DD1" w:rsidRPr="00364EB0" w:rsidRDefault="007E0DD1" w:rsidP="007E0DD1">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E0DD1" w:rsidRPr="001222AD" w:rsidRDefault="007E0DD1" w:rsidP="007E0DD1">
      <w:pPr>
        <w:numPr>
          <w:ilvl w:val="0"/>
          <w:numId w:val="14"/>
        </w:numPr>
        <w:spacing w:before="0"/>
        <w:ind w:left="1710"/>
        <w:rPr>
          <w:rFonts w:cs="Arial"/>
        </w:rPr>
      </w:pPr>
      <w:r w:rsidRPr="00364EB0">
        <w:rPr>
          <w:rFonts w:cs="Arial"/>
          <w:lang w:val="ru-RU"/>
        </w:rPr>
        <w:lastRenderedPageBreak/>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7E0DD1" w:rsidRPr="00364EB0" w:rsidRDefault="007E0DD1" w:rsidP="007E0DD1">
      <w:pPr>
        <w:pStyle w:val="KDParagraf"/>
        <w:numPr>
          <w:ilvl w:val="0"/>
          <w:numId w:val="34"/>
        </w:numPr>
        <w:spacing w:before="0"/>
        <w:rPr>
          <w:rFonts w:eastAsia="TimesNewRomanPSMT" w:cs="Arial"/>
          <w:iCs/>
          <w:lang w:val="ru-RU"/>
        </w:rPr>
      </w:pPr>
      <w:r w:rsidRPr="00364EB0">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w:t>
      </w:r>
      <w:r>
        <w:rPr>
          <w:rFonts w:eastAsia="TimesNewRomanPSMT" w:cs="Arial"/>
          <w:iCs/>
          <w:lang w:val="ru-RU"/>
        </w:rPr>
        <w:t>0 дана дужим од гарантног рока</w:t>
      </w:r>
    </w:p>
    <w:p w:rsidR="007E0DD1" w:rsidRPr="00364EB0" w:rsidRDefault="007E0DD1" w:rsidP="007E0DD1">
      <w:pPr>
        <w:pStyle w:val="KDParagraf"/>
        <w:numPr>
          <w:ilvl w:val="0"/>
          <w:numId w:val="34"/>
        </w:numPr>
        <w:spacing w:before="0"/>
        <w:rPr>
          <w:rFonts w:eastAsia="TimesNewRomanPSMT" w:cs="Arial"/>
          <w:iCs/>
          <w:lang w:val="ru-RU"/>
        </w:rPr>
      </w:pPr>
      <w:r w:rsidRPr="00364EB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E0DD1" w:rsidRPr="00364EB0" w:rsidRDefault="007E0DD1" w:rsidP="007E0DD1">
      <w:pPr>
        <w:pStyle w:val="KDParagraf"/>
        <w:numPr>
          <w:ilvl w:val="0"/>
          <w:numId w:val="34"/>
        </w:numPr>
        <w:spacing w:before="0"/>
        <w:rPr>
          <w:rFonts w:eastAsia="TimesNewRomanPSMT" w:cs="Arial"/>
          <w:iCs/>
          <w:lang w:val="ru-RU"/>
        </w:rPr>
      </w:pPr>
      <w:r w:rsidRPr="00364EB0">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E0DD1" w:rsidRPr="001222AD" w:rsidRDefault="007E0DD1" w:rsidP="007E0DD1">
      <w:pPr>
        <w:pStyle w:val="KDParagraf"/>
        <w:numPr>
          <w:ilvl w:val="0"/>
          <w:numId w:val="34"/>
        </w:numPr>
        <w:spacing w:before="0"/>
        <w:rPr>
          <w:rFonts w:eastAsia="TimesNewRomanPSMT" w:cs="Arial"/>
          <w:iCs/>
        </w:rPr>
      </w:pPr>
      <w:r w:rsidRPr="001222AD">
        <w:rPr>
          <w:rFonts w:eastAsia="TimesNewRomanPSMT" w:cs="Arial"/>
          <w:iCs/>
        </w:rPr>
        <w:t>фотокопију ОП обрасца.</w:t>
      </w:r>
    </w:p>
    <w:p w:rsidR="007E0DD1" w:rsidRPr="00364EB0" w:rsidRDefault="007E0DD1" w:rsidP="007E0DD1">
      <w:pPr>
        <w:pStyle w:val="KDParagraf"/>
        <w:numPr>
          <w:ilvl w:val="0"/>
          <w:numId w:val="34"/>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E0DD1" w:rsidRPr="00364EB0" w:rsidRDefault="007E0DD1" w:rsidP="007E0DD1">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7E0DD1" w:rsidRPr="00364EB0" w:rsidRDefault="007E0DD1" w:rsidP="007E0DD1">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E0DD1" w:rsidRPr="007E0DD1" w:rsidRDefault="007E0DD1" w:rsidP="0031755E">
      <w:pPr>
        <w:spacing w:before="0"/>
        <w:rPr>
          <w:rFonts w:cs="Arial"/>
          <w:lang w:val="sr-Latn-RS"/>
        </w:rPr>
      </w:pPr>
      <w:r w:rsidRPr="001222AD">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C7770" w:rsidRDefault="007C7770"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7E0DD1">
        <w:rPr>
          <w:rFonts w:cs="Arial"/>
          <w:b/>
          <w:lang w:val="sr-Latn-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w:t>
      </w:r>
      <w:r w:rsidR="001E251D">
        <w:rPr>
          <w:rFonts w:cs="Arial"/>
          <w:lang w:val="ru-RU"/>
        </w:rPr>
        <w:t xml:space="preserve"> 1, износи ______________ месеца</w:t>
      </w:r>
      <w:r w:rsidR="00C90FDB" w:rsidRPr="005726D2">
        <w:rPr>
          <w:rFonts w:cs="Arial"/>
          <w:lang w:val="ru-RU"/>
        </w:rPr>
        <w:t xml:space="preserve"> од дана </w:t>
      </w:r>
      <w:r w:rsidR="0031755E">
        <w:rPr>
          <w:rFonts w:cs="Arial"/>
          <w:lang w:val="ru-RU"/>
        </w:rPr>
        <w:t>када је извршен</w:t>
      </w:r>
      <w:r w:rsidR="009A7DE8">
        <w:rPr>
          <w:rFonts w:cs="Arial"/>
          <w:lang w:val="ru-RU"/>
        </w:rPr>
        <w:t xml:space="preserve"> </w:t>
      </w:r>
      <w:r w:rsidR="0031755E">
        <w:rPr>
          <w:rFonts w:cs="Arial"/>
          <w:lang w:val="ru-RU"/>
        </w:rPr>
        <w:t xml:space="preserve">квалитативни пријем </w:t>
      </w:r>
      <w:r w:rsidR="00C90FDB" w:rsidRPr="005726D2">
        <w:rPr>
          <w:rFonts w:cs="Arial"/>
          <w:lang w:val="ru-RU"/>
        </w:rPr>
        <w:t xml:space="preserve">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C7770">
        <w:rPr>
          <w:rFonts w:cs="Arial"/>
          <w:lang w:val="sr-Cyrl-RS"/>
        </w:rPr>
        <w:t>____</w:t>
      </w:r>
      <w:r w:rsidR="00D0530B">
        <w:rPr>
          <w:rFonts w:cs="Arial"/>
          <w:lang w:val="sr-Cyrl-RS"/>
        </w:rPr>
        <w:t xml:space="preserve"> </w:t>
      </w:r>
      <w:r w:rsidRPr="002E0F39">
        <w:rPr>
          <w:rFonts w:cs="Arial"/>
          <w:lang w:val="ru-RU"/>
        </w:rPr>
        <w:t>месец</w:t>
      </w:r>
      <w:r w:rsidR="001E251D">
        <w:rPr>
          <w:rFonts w:cs="Arial"/>
          <w:lang w:val="sr-Cyrl-RS"/>
        </w:rPr>
        <w:t>а</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7E0DD1">
        <w:rPr>
          <w:rFonts w:cs="Arial"/>
          <w:b/>
          <w:lang w:val="sr-Latn-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lastRenderedPageBreak/>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7E0DD1">
        <w:rPr>
          <w:rFonts w:cs="Arial"/>
          <w:b/>
          <w:lang w:val="sr-Latn-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7E0DD1">
        <w:rPr>
          <w:rFonts w:cs="Arial"/>
          <w:b/>
          <w:lang w:val="sr-Latn-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7E0DD1">
        <w:rPr>
          <w:rFonts w:cs="Arial"/>
          <w:b/>
          <w:lang w:val="sr-Latn-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7E0DD1">
        <w:rPr>
          <w:rFonts w:cs="Arial"/>
          <w:b/>
          <w:lang w:val="sr-Latn-RS"/>
        </w:rPr>
        <w:t>5</w:t>
      </w:r>
      <w:r w:rsidRPr="002E0F39">
        <w:rPr>
          <w:rFonts w:cs="Arial"/>
          <w:b/>
          <w:lang w:val="ru-RU"/>
        </w:rPr>
        <w:t>.</w:t>
      </w:r>
    </w:p>
    <w:p w:rsidR="00245A2F" w:rsidRPr="00DD23A8"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w:t>
      </w:r>
      <w:r w:rsidRPr="002E0F39">
        <w:rPr>
          <w:rFonts w:cs="Arial"/>
          <w:lang w:val="ru-RU"/>
        </w:rPr>
        <w:lastRenderedPageBreak/>
        <w:t xml:space="preserve">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7E0DD1">
        <w:rPr>
          <w:rFonts w:cs="Arial"/>
          <w:b/>
          <w:lang w:val="sr-Latn-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7E0DD1">
        <w:rPr>
          <w:rFonts w:cs="Arial"/>
          <w:b/>
          <w:lang w:val="sr-Latn-RS"/>
        </w:rPr>
        <w:t>7</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7E0DD1">
        <w:rPr>
          <w:rFonts w:cs="Arial"/>
          <w:b/>
          <w:lang w:val="sr-Latn-RS"/>
        </w:rPr>
        <w:t>8</w:t>
      </w:r>
      <w:r w:rsidRPr="002E0F39">
        <w:rPr>
          <w:rFonts w:cs="Arial"/>
          <w:b/>
          <w:lang w:val="ru-RU"/>
        </w:rPr>
        <w:t>.</w:t>
      </w:r>
    </w:p>
    <w:p w:rsidR="007F4ACF" w:rsidRPr="00992440" w:rsidRDefault="007F4ACF" w:rsidP="00DD23A8">
      <w:pPr>
        <w:pStyle w:val="KDParagraf"/>
        <w:spacing w:before="0"/>
        <w:rPr>
          <w:rFonts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9A7DE8" w:rsidRPr="00992440">
        <w:rPr>
          <w:rFonts w:cs="Arial"/>
          <w:bCs/>
          <w:lang w:val="sr-Cyrl-RS"/>
        </w:rPr>
        <w:t>Уг</w:t>
      </w:r>
      <w:r w:rsidR="009A7DE8" w:rsidRPr="009A7DE8">
        <w:rPr>
          <w:rFonts w:cs="Arial"/>
          <w:bCs/>
        </w:rPr>
        <w:t>o</w:t>
      </w:r>
      <w:r w:rsidR="009A7DE8" w:rsidRPr="00992440">
        <w:rPr>
          <w:rFonts w:cs="Arial"/>
          <w:bCs/>
          <w:lang w:val="sr-Cyrl-RS"/>
        </w:rPr>
        <w:t>в</w:t>
      </w:r>
      <w:r w:rsidR="009A7DE8" w:rsidRPr="009A7DE8">
        <w:rPr>
          <w:rFonts w:cs="Arial"/>
          <w:bCs/>
        </w:rPr>
        <w:t>o</w:t>
      </w:r>
      <w:r w:rsidR="009A7DE8" w:rsidRPr="00992440">
        <w:rPr>
          <w:rFonts w:cs="Arial"/>
          <w:bCs/>
          <w:lang w:val="sr-Cyrl-RS"/>
        </w:rPr>
        <w:t>р с</w:t>
      </w:r>
      <w:r w:rsidR="009A7DE8" w:rsidRPr="009A7DE8">
        <w:rPr>
          <w:rFonts w:cs="Arial"/>
          <w:bCs/>
        </w:rPr>
        <w:t>e</w:t>
      </w:r>
      <w:r w:rsidR="009A7DE8" w:rsidRPr="00992440">
        <w:rPr>
          <w:rFonts w:cs="Arial"/>
          <w:bCs/>
          <w:lang w:val="sr-Cyrl-RS"/>
        </w:rPr>
        <w:t xml:space="preserve"> з</w:t>
      </w:r>
      <w:r w:rsidR="009A7DE8" w:rsidRPr="009A7DE8">
        <w:rPr>
          <w:rFonts w:cs="Arial"/>
          <w:bCs/>
        </w:rPr>
        <w:t>a</w:t>
      </w:r>
      <w:r w:rsidR="009A7DE8" w:rsidRPr="00992440">
        <w:rPr>
          <w:rFonts w:cs="Arial"/>
          <w:bCs/>
          <w:lang w:val="sr-Cyrl-RS"/>
        </w:rPr>
        <w:t>кључу</w:t>
      </w:r>
      <w:r w:rsidR="009A7DE8" w:rsidRPr="009A7DE8">
        <w:rPr>
          <w:rFonts w:cs="Arial"/>
          <w:bCs/>
        </w:rPr>
        <w:t>je</w:t>
      </w:r>
      <w:r w:rsidR="009A7DE8" w:rsidRPr="00992440">
        <w:rPr>
          <w:rFonts w:cs="Arial"/>
          <w:bCs/>
          <w:lang w:val="sr-Cyrl-RS"/>
        </w:rPr>
        <w:t xml:space="preserve"> д</w:t>
      </w:r>
      <w:r w:rsidR="009A7DE8" w:rsidRPr="009A7DE8">
        <w:rPr>
          <w:rFonts w:cs="Arial"/>
          <w:bCs/>
        </w:rPr>
        <w:t>o</w:t>
      </w:r>
      <w:r w:rsidR="009A7DE8" w:rsidRPr="00992440">
        <w:rPr>
          <w:rFonts w:cs="Arial"/>
          <w:bCs/>
          <w:lang w:val="sr-Cyrl-RS"/>
        </w:rPr>
        <w:t xml:space="preserve"> испуњ</w:t>
      </w:r>
      <w:r w:rsidR="009A7DE8" w:rsidRPr="009A7DE8">
        <w:rPr>
          <w:rFonts w:cs="Arial"/>
          <w:bCs/>
        </w:rPr>
        <w:t>e</w:t>
      </w:r>
      <w:r w:rsidR="009A7DE8" w:rsidRPr="00992440">
        <w:rPr>
          <w:rFonts w:cs="Arial"/>
          <w:bCs/>
          <w:lang w:val="sr-Cyrl-RS"/>
        </w:rPr>
        <w:t>њ</w:t>
      </w:r>
      <w:r w:rsidR="009A7DE8" w:rsidRPr="009A7DE8">
        <w:rPr>
          <w:rFonts w:cs="Arial"/>
          <w:bCs/>
        </w:rPr>
        <w:t>a</w:t>
      </w:r>
      <w:r w:rsidR="009A7DE8" w:rsidRPr="00992440">
        <w:rPr>
          <w:rFonts w:cs="Arial"/>
          <w:bCs/>
          <w:lang w:val="sr-Cyrl-RS"/>
        </w:rPr>
        <w:t xml:space="preserve"> свих уг</w:t>
      </w:r>
      <w:r w:rsidR="009A7DE8" w:rsidRPr="009A7DE8">
        <w:rPr>
          <w:rFonts w:cs="Arial"/>
          <w:bCs/>
        </w:rPr>
        <w:t>o</w:t>
      </w:r>
      <w:r w:rsidR="009A7DE8" w:rsidRPr="00992440">
        <w:rPr>
          <w:rFonts w:cs="Arial"/>
          <w:bCs/>
          <w:lang w:val="sr-Cyrl-RS"/>
        </w:rPr>
        <w:t>в</w:t>
      </w:r>
      <w:r w:rsidR="009A7DE8" w:rsidRPr="009A7DE8">
        <w:rPr>
          <w:rFonts w:cs="Arial"/>
          <w:bCs/>
        </w:rPr>
        <w:t>o</w:t>
      </w:r>
      <w:r w:rsidR="009A7DE8" w:rsidRPr="00992440">
        <w:rPr>
          <w:rFonts w:cs="Arial"/>
          <w:bCs/>
          <w:lang w:val="sr-Cyrl-RS"/>
        </w:rPr>
        <w:t xml:space="preserve">рних </w:t>
      </w:r>
      <w:r w:rsidR="009A7DE8" w:rsidRPr="009A7DE8">
        <w:rPr>
          <w:rFonts w:cs="Arial"/>
          <w:bCs/>
        </w:rPr>
        <w:t>o</w:t>
      </w:r>
      <w:r w:rsidR="009A7DE8" w:rsidRPr="00992440">
        <w:rPr>
          <w:rFonts w:cs="Arial"/>
          <w:bCs/>
          <w:lang w:val="sr-Cyrl-RS"/>
        </w:rPr>
        <w:t>б</w:t>
      </w:r>
      <w:r w:rsidR="009A7DE8" w:rsidRPr="009A7DE8">
        <w:rPr>
          <w:rFonts w:cs="Arial"/>
          <w:bCs/>
        </w:rPr>
        <w:t>a</w:t>
      </w:r>
      <w:r w:rsidR="009A7DE8" w:rsidRPr="00992440">
        <w:rPr>
          <w:rFonts w:cs="Arial"/>
          <w:bCs/>
          <w:lang w:val="sr-Cyrl-RS"/>
        </w:rPr>
        <w:t>в</w:t>
      </w:r>
      <w:r w:rsidR="009A7DE8" w:rsidRPr="009A7DE8">
        <w:rPr>
          <w:rFonts w:cs="Arial"/>
          <w:bCs/>
        </w:rPr>
        <w:t>e</w:t>
      </w:r>
      <w:r w:rsidR="009A7DE8" w:rsidRPr="00992440">
        <w:rPr>
          <w:rFonts w:cs="Arial"/>
          <w:bCs/>
          <w:lang w:val="sr-Cyrl-RS"/>
        </w:rPr>
        <w:t>з</w:t>
      </w:r>
      <w:r w:rsidR="009A7DE8" w:rsidRPr="009A7DE8">
        <w:rPr>
          <w:rFonts w:cs="Arial"/>
          <w:bCs/>
        </w:rPr>
        <w:t>a</w:t>
      </w:r>
      <w:r w:rsidRPr="00992440">
        <w:rPr>
          <w:rFonts w:eastAsia="Calibri" w:cs="Arial"/>
          <w:lang w:val="sr-Cyrl-RS"/>
        </w:rPr>
        <w:t>.</w:t>
      </w:r>
      <w:r w:rsidR="00DD23A8" w:rsidRPr="00992440">
        <w:rPr>
          <w:rFonts w:eastAsia="Calibri" w:cs="Arial"/>
          <w:lang w:val="sr-Cyrl-RS"/>
        </w:rPr>
        <w:t xml:space="preserve"> </w:t>
      </w:r>
      <w:r w:rsidRPr="00992440">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830CA" w:rsidRPr="00992440" w:rsidRDefault="00E830CA" w:rsidP="00DD23A8">
      <w:pPr>
        <w:pStyle w:val="KDParagraf"/>
        <w:spacing w:before="0"/>
        <w:rPr>
          <w:rFonts w:cs="Arial"/>
          <w:lang w:val="sr-Cyrl-RS"/>
        </w:rPr>
      </w:pPr>
    </w:p>
    <w:p w:rsidR="00E830CA" w:rsidRPr="000D7EB3" w:rsidRDefault="00E830CA" w:rsidP="00E830CA">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E830CA" w:rsidRPr="000D7EB3" w:rsidRDefault="00E830CA" w:rsidP="00E830CA">
      <w:pPr>
        <w:spacing w:before="0"/>
        <w:jc w:val="center"/>
        <w:rPr>
          <w:rFonts w:eastAsia="Calibri" w:cs="Arial"/>
          <w:lang w:val="ru-RU"/>
        </w:rPr>
      </w:pPr>
      <w:r w:rsidRPr="000D7EB3">
        <w:rPr>
          <w:rFonts w:eastAsia="Calibri" w:cs="Arial"/>
          <w:b/>
          <w:bCs/>
          <w:lang w:val="ru-RU"/>
        </w:rPr>
        <w:t xml:space="preserve">Члан </w:t>
      </w:r>
      <w:r>
        <w:rPr>
          <w:rFonts w:eastAsia="Calibri" w:cs="Arial"/>
          <w:b/>
          <w:bCs/>
          <w:lang w:val="sr-Cyrl-RS"/>
        </w:rPr>
        <w:t>1</w:t>
      </w:r>
      <w:r w:rsidR="007E0DD1">
        <w:rPr>
          <w:rFonts w:eastAsia="Calibri" w:cs="Arial"/>
          <w:b/>
          <w:bCs/>
          <w:lang w:val="sr-Latn-RS"/>
        </w:rPr>
        <w:t>9</w:t>
      </w:r>
      <w:r w:rsidRPr="000D7EB3">
        <w:rPr>
          <w:rFonts w:eastAsia="Calibri" w:cs="Arial"/>
          <w:lang w:val="ru-RU"/>
        </w:rPr>
        <w:t>.</w:t>
      </w:r>
    </w:p>
    <w:p w:rsidR="00E830CA" w:rsidRPr="000D7EB3" w:rsidRDefault="00E830CA" w:rsidP="00E830CA">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271876" w:rsidRDefault="00E830CA" w:rsidP="00E830CA">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p>
    <w:p w:rsidR="00E830CA"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извршавају и друге дужности везане за реализацију предмета овог Уговора, по потреби.</w:t>
      </w:r>
    </w:p>
    <w:p w:rsidR="001B1D53" w:rsidRDefault="001B1D53" w:rsidP="00E830CA">
      <w:pPr>
        <w:spacing w:before="0"/>
        <w:rPr>
          <w:rFonts w:eastAsia="Calibri" w:cs="Arial"/>
          <w:lang w:val="ru-RU"/>
        </w:rPr>
      </w:pPr>
    </w:p>
    <w:p w:rsidR="001B1D53" w:rsidRDefault="001B1D53" w:rsidP="00E830CA">
      <w:pPr>
        <w:spacing w:before="0"/>
        <w:rPr>
          <w:rFonts w:eastAsia="Calibri" w:cs="Arial"/>
          <w:lang w:val="ru-RU"/>
        </w:rPr>
      </w:pPr>
    </w:p>
    <w:p w:rsidR="001B1D53" w:rsidRPr="00271876" w:rsidRDefault="001B1D53" w:rsidP="00E830CA">
      <w:pPr>
        <w:spacing w:before="0"/>
        <w:rPr>
          <w:rFonts w:eastAsia="Calibri" w:cs="Arial"/>
          <w:lang w:val="ru-RU"/>
        </w:rPr>
      </w:pP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7E0DD1">
        <w:rPr>
          <w:rFonts w:cs="Arial"/>
          <w:b/>
          <w:lang w:val="ru-RU"/>
        </w:rPr>
        <w:t xml:space="preserve"> </w:t>
      </w:r>
      <w:r w:rsidR="007E0DD1">
        <w:rPr>
          <w:rFonts w:cs="Arial"/>
          <w:b/>
          <w:lang w:val="sr-Latn-RS"/>
        </w:rPr>
        <w:t>20</w:t>
      </w:r>
      <w:r w:rsidR="00343A18" w:rsidRPr="005726D2">
        <w:rPr>
          <w:rFonts w:cs="Arial"/>
          <w:b/>
          <w:lang w:val="ru-RU"/>
        </w:rPr>
        <w:t>.</w:t>
      </w:r>
    </w:p>
    <w:p w:rsidR="007C7770" w:rsidRPr="00255584" w:rsidRDefault="007C7770" w:rsidP="007C7770">
      <w:pPr>
        <w:spacing w:before="0"/>
        <w:rPr>
          <w:rFonts w:cs="Arial"/>
          <w:lang w:val="ru-RU" w:eastAsia="sr-Latn-CS"/>
        </w:rPr>
      </w:pPr>
      <w:r>
        <w:rPr>
          <w:rFonts w:cs="Arial"/>
          <w:lang w:val="ru-RU" w:eastAsia="sr-Latn-CS"/>
        </w:rPr>
        <w:t>Купац</w:t>
      </w:r>
      <w:r w:rsidRPr="00255584">
        <w:rPr>
          <w:rFonts w:cs="Arial"/>
          <w:lang w:val="ru-RU" w:eastAsia="sr-Latn-CS"/>
        </w:rPr>
        <w:t xml:space="preserve">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7C7770" w:rsidRPr="00255584" w:rsidRDefault="007C7770" w:rsidP="007C7770">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7C7770" w:rsidRPr="00255584" w:rsidRDefault="007C7770" w:rsidP="007C7770">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 xml:space="preserve">свим наведеним случајевима, </w:t>
      </w:r>
      <w:r>
        <w:rPr>
          <w:rFonts w:cs="Arial"/>
          <w:lang w:val="sr-Cyrl-CS" w:eastAsia="sr-Latn-CS"/>
        </w:rPr>
        <w:t>Купац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7E0DD1">
        <w:rPr>
          <w:rFonts w:cs="Arial"/>
          <w:b/>
          <w:lang w:val="sr-Cyrl-RS"/>
        </w:rPr>
        <w:t>2</w:t>
      </w:r>
      <w:r w:rsidR="007E0DD1">
        <w:rPr>
          <w:rFonts w:cs="Arial"/>
          <w:b/>
          <w:lang w:val="sr-Latn-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7E0DD1">
        <w:rPr>
          <w:rFonts w:cs="Arial"/>
          <w:b/>
          <w:lang w:val="sr-Latn-RS"/>
        </w:rPr>
        <w:t>2</w:t>
      </w:r>
      <w:r w:rsidRPr="00F10346">
        <w:rPr>
          <w:rFonts w:cs="Arial"/>
          <w:b/>
          <w:lang w:val="ru-RU"/>
        </w:rPr>
        <w:t>.</w:t>
      </w:r>
    </w:p>
    <w:p w:rsidR="00BD7631" w:rsidRDefault="00343A18" w:rsidP="003E405A">
      <w:pPr>
        <w:tabs>
          <w:tab w:val="left" w:pos="9090"/>
        </w:tabs>
        <w:spacing w:before="0"/>
        <w:rPr>
          <w:rFonts w:cs="Arial"/>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30523A" w:rsidRPr="001160DA" w:rsidRDefault="0030523A" w:rsidP="003E405A">
      <w:pPr>
        <w:tabs>
          <w:tab w:val="left" w:pos="9090"/>
        </w:tabs>
        <w:spacing w:before="0"/>
        <w:rPr>
          <w:rFonts w:cs="Arial"/>
          <w:color w:val="FF0000"/>
          <w:lang w:val="ru-RU"/>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7E0DD1">
        <w:rPr>
          <w:rFonts w:cs="Arial"/>
          <w:b/>
          <w:lang w:val="sr-Latn-RS"/>
        </w:rPr>
        <w:t>3</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BD7631" w:rsidRDefault="000D6ACE" w:rsidP="003E405A">
      <w:pPr>
        <w:tabs>
          <w:tab w:val="left" w:pos="9090"/>
        </w:tabs>
        <w:spacing w:before="0"/>
        <w:rPr>
          <w:rFonts w:cs="Arial"/>
          <w:lang w:val="ru-RU"/>
        </w:rPr>
      </w:pPr>
      <w:r w:rsidRPr="005726D2">
        <w:rPr>
          <w:rFonts w:cs="Arial"/>
          <w:lang w:val="ru-RU"/>
        </w:rPr>
        <w:t xml:space="preserve">Прилог </w:t>
      </w:r>
      <w:r w:rsidR="009A7DE8">
        <w:rPr>
          <w:rFonts w:cs="Arial"/>
          <w:lang w:val="ru-RU"/>
        </w:rPr>
        <w:t>3</w:t>
      </w:r>
      <w:r w:rsidRPr="005726D2">
        <w:rPr>
          <w:rFonts w:cs="Arial"/>
          <w:lang w:val="ru-RU"/>
        </w:rPr>
        <w:t xml:space="preserve"> Споразум о заједничком наступању</w:t>
      </w:r>
      <w:r w:rsidR="009A7DE8" w:rsidRPr="009A7DE8">
        <w:rPr>
          <w:rFonts w:cs="Arial"/>
          <w:lang w:val="sr-Latn-RS"/>
        </w:rPr>
        <w:t>(</w:t>
      </w:r>
      <w:r w:rsidR="009A7DE8" w:rsidRPr="009A7DE8">
        <w:rPr>
          <w:rFonts w:cs="Arial"/>
          <w:lang w:val="sr-Cyrl-RS"/>
        </w:rPr>
        <w:t>у случају заједничке понуде)</w:t>
      </w:r>
    </w:p>
    <w:p w:rsidR="007C7770" w:rsidRPr="003E405A" w:rsidRDefault="009A7DE8" w:rsidP="003E405A">
      <w:pPr>
        <w:tabs>
          <w:tab w:val="left" w:pos="9090"/>
        </w:tabs>
        <w:spacing w:before="0"/>
        <w:rPr>
          <w:rFonts w:cs="Arial"/>
          <w:lang w:val="ru-RU"/>
        </w:rPr>
      </w:pPr>
      <w:r>
        <w:rPr>
          <w:rFonts w:cs="Arial"/>
          <w:lang w:val="ru-RU"/>
        </w:rPr>
        <w:t>Прилог 4</w:t>
      </w:r>
      <w:r w:rsidR="007C7770">
        <w:rPr>
          <w:rFonts w:cs="Arial"/>
          <w:lang w:val="ru-RU"/>
        </w:rPr>
        <w:t xml:space="preserve"> Конкурсна документација објављена на порталу јавних набавки под бројем___________</w:t>
      </w:r>
    </w:p>
    <w:p w:rsidR="00BD7631"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30523A" w:rsidRPr="003E405A" w:rsidRDefault="0030523A" w:rsidP="003E405A">
      <w:pPr>
        <w:spacing w:before="0"/>
        <w:rPr>
          <w:rFonts w:cs="Arial"/>
          <w:spacing w:val="2"/>
          <w:lang w:val="sr-Cyrl-CS"/>
        </w:rPr>
      </w:pPr>
    </w:p>
    <w:p w:rsidR="00BD7631" w:rsidRPr="00BD7631" w:rsidRDefault="00343A18" w:rsidP="003E405A">
      <w:pPr>
        <w:spacing w:before="0"/>
        <w:jc w:val="center"/>
        <w:rPr>
          <w:rFonts w:cs="Arial"/>
          <w:b/>
          <w:lang w:val="sr-Cyrl-RS"/>
        </w:rPr>
      </w:pPr>
      <w:r w:rsidRPr="002E0F39">
        <w:rPr>
          <w:rFonts w:cs="Arial"/>
          <w:b/>
          <w:lang w:val="ru-RU"/>
        </w:rPr>
        <w:t>Члан 2</w:t>
      </w:r>
      <w:r w:rsidR="007E0DD1">
        <w:rPr>
          <w:rFonts w:cs="Arial"/>
          <w:b/>
          <w:lang w:val="sr-Latn-RS"/>
        </w:rPr>
        <w:t>4</w:t>
      </w:r>
      <w:r w:rsidRPr="002E0F39">
        <w:rPr>
          <w:rFonts w:cs="Arial"/>
          <w:b/>
          <w:lang w:val="ru-RU"/>
        </w:rPr>
        <w:t>.</w:t>
      </w:r>
    </w:p>
    <w:p w:rsidR="00677614"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9A7DE8" w:rsidRDefault="00677614" w:rsidP="003E405A">
      <w:pPr>
        <w:pStyle w:val="KDParagraf"/>
        <w:spacing w:before="0"/>
        <w:rPr>
          <w:rFonts w:cs="Arial"/>
          <w:b/>
          <w:lang w:val="ru-RU"/>
        </w:rPr>
      </w:pPr>
      <w:r w:rsidRPr="002E0F39">
        <w:rPr>
          <w:rFonts w:cs="Arial"/>
          <w:b/>
          <w:lang w:val="ru-RU"/>
        </w:rPr>
        <w:t xml:space="preserve">                        </w:t>
      </w:r>
    </w:p>
    <w:p w:rsidR="00677614" w:rsidRPr="005726D2" w:rsidRDefault="00677614" w:rsidP="003E405A">
      <w:pPr>
        <w:pStyle w:val="KDParagraf"/>
        <w:spacing w:before="0"/>
        <w:rPr>
          <w:rFonts w:cs="Arial"/>
          <w:b/>
          <w:lang w:val="ru-RU"/>
        </w:rPr>
      </w:pPr>
      <w:r w:rsidRPr="005726D2">
        <w:rPr>
          <w:rFonts w:cs="Arial"/>
          <w:b/>
          <w:lang w:val="ru-RU"/>
        </w:rPr>
        <w:t xml:space="preserve">КУПАЦ                                                                            </w:t>
      </w:r>
      <w:r w:rsidR="00883AA2">
        <w:rPr>
          <w:rFonts w:cs="Arial"/>
          <w:b/>
          <w:lang w:val="ru-RU"/>
        </w:rPr>
        <w:t xml:space="preserve">                      </w:t>
      </w:r>
      <w:r w:rsidRPr="005726D2">
        <w:rPr>
          <w:rFonts w:cs="Arial"/>
          <w:b/>
          <w:lang w:val="ru-RU"/>
        </w:rPr>
        <w:t>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B2F" w:rsidRDefault="00972B2F">
      <w:r>
        <w:separator/>
      </w:r>
    </w:p>
    <w:p w:rsidR="00972B2F" w:rsidRDefault="00972B2F"/>
  </w:endnote>
  <w:endnote w:type="continuationSeparator" w:id="0">
    <w:p w:rsidR="00972B2F" w:rsidRDefault="00972B2F">
      <w:r>
        <w:continuationSeparator/>
      </w:r>
    </w:p>
    <w:p w:rsidR="00972B2F" w:rsidRDefault="00972B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Mincho"/>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C30" w:rsidRDefault="00AD2C3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2C30" w:rsidRDefault="00AD2C30" w:rsidP="00841BE7">
    <w:pPr>
      <w:pStyle w:val="Footer"/>
      <w:ind w:right="360"/>
    </w:pPr>
  </w:p>
  <w:p w:rsidR="00AD2C30" w:rsidRDefault="00AD2C30"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C30" w:rsidRPr="00EC5BB4" w:rsidRDefault="00AD2C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7D4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7D4D">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C30" w:rsidRPr="00EC5BB4" w:rsidRDefault="00AD2C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7D4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7D4D">
      <w:rPr>
        <w:rStyle w:val="PageNumber"/>
        <w:rFonts w:cs="Arial"/>
        <w:b/>
        <w:noProof/>
        <w:szCs w:val="24"/>
      </w:rPr>
      <w:t>70</w:t>
    </w:r>
    <w:r w:rsidRPr="00EC5BB4">
      <w:rPr>
        <w:rStyle w:val="PageNumber"/>
        <w:rFonts w:cs="Arial"/>
        <w:b/>
        <w:szCs w:val="24"/>
      </w:rPr>
      <w:fldChar w:fldCharType="end"/>
    </w:r>
  </w:p>
  <w:p w:rsidR="00AD2C30" w:rsidRDefault="00AD2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B2F" w:rsidRDefault="00972B2F">
      <w:r>
        <w:separator/>
      </w:r>
    </w:p>
    <w:p w:rsidR="00972B2F" w:rsidRDefault="00972B2F"/>
  </w:footnote>
  <w:footnote w:type="continuationSeparator" w:id="0">
    <w:p w:rsidR="00972B2F" w:rsidRDefault="00972B2F">
      <w:r>
        <w:continuationSeparator/>
      </w:r>
    </w:p>
    <w:p w:rsidR="00972B2F" w:rsidRDefault="00972B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C30" w:rsidRDefault="00AD2C30" w:rsidP="004276AD">
    <w:pPr>
      <w:pStyle w:val="Header"/>
      <w:rPr>
        <w:sz w:val="20"/>
      </w:rPr>
    </w:pPr>
  </w:p>
  <w:p w:rsidR="00AD2C30" w:rsidRPr="002E0F39" w:rsidRDefault="00AD2C30"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AD2C30" w:rsidRPr="00472FCC" w:rsidRDefault="00AD2C30" w:rsidP="00472FCC">
    <w:pPr>
      <w:pStyle w:val="Header"/>
      <w:spacing w:before="0"/>
    </w:pPr>
    <w:r w:rsidRPr="002E0F39">
      <w:rPr>
        <w:szCs w:val="24"/>
        <w:lang w:val="ru-RU"/>
      </w:rPr>
      <w:t xml:space="preserve">                                                                        </w:t>
    </w:r>
    <w:r w:rsidRPr="00472FCC">
      <w:rPr>
        <w:szCs w:val="24"/>
      </w:rPr>
      <w:t xml:space="preserve">ЈН </w:t>
    </w:r>
    <w:r>
      <w:rPr>
        <w:b/>
        <w:bCs/>
        <w:szCs w:val="24"/>
        <w:lang w:val="sr-Cyrl-CS"/>
      </w:rPr>
      <w:t>3000/1809/2017(1917/2017)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C30" w:rsidRDefault="00AD2C30" w:rsidP="004276AD">
    <w:pPr>
      <w:pStyle w:val="Header"/>
    </w:pPr>
  </w:p>
  <w:p w:rsidR="00AD2C30" w:rsidRPr="002E0F39" w:rsidRDefault="00AD2C30"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AD2C30" w:rsidRPr="00113B84" w:rsidRDefault="00AD2C30"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Pr>
        <w:b/>
        <w:bCs/>
        <w:szCs w:val="24"/>
        <w:lang w:val="sr-Cyrl-CS"/>
      </w:rPr>
      <w:t>3000/1809/2017(1917/2017)</w:t>
    </w:r>
  </w:p>
  <w:p w:rsidR="00AD2C30" w:rsidRPr="00210557" w:rsidRDefault="00AD2C30"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2237887"/>
    <w:multiLevelType w:val="hybridMultilevel"/>
    <w:tmpl w:val="80B070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1"/>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1"/>
  </w:num>
  <w:num w:numId="8">
    <w:abstractNumId w:val="67"/>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num>
  <w:num w:numId="11">
    <w:abstractNumId w:val="71"/>
  </w:num>
  <w:num w:numId="12">
    <w:abstractNumId w:val="65"/>
  </w:num>
  <w:num w:numId="13">
    <w:abstractNumId w:val="59"/>
  </w:num>
  <w:num w:numId="14">
    <w:abstractNumId w:val="57"/>
  </w:num>
  <w:num w:numId="15">
    <w:abstractNumId w:val="73"/>
  </w:num>
  <w:num w:numId="16">
    <w:abstractNumId w:val="62"/>
  </w:num>
  <w:num w:numId="17">
    <w:abstractNumId w:val="82"/>
  </w:num>
  <w:num w:numId="18">
    <w:abstractNumId w:val="85"/>
  </w:num>
  <w:num w:numId="19">
    <w:abstractNumId w:val="82"/>
  </w:num>
  <w:num w:numId="20">
    <w:abstractNumId w:val="50"/>
  </w:num>
  <w:num w:numId="21">
    <w:abstractNumId w:val="76"/>
  </w:num>
  <w:num w:numId="22">
    <w:abstractNumId w:val="64"/>
  </w:num>
  <w:num w:numId="23">
    <w:abstractNumId w:val="49"/>
  </w:num>
  <w:num w:numId="24">
    <w:abstractNumId w:val="51"/>
  </w:num>
  <w:num w:numId="25">
    <w:abstractNumId w:val="69"/>
  </w:num>
  <w:num w:numId="26">
    <w:abstractNumId w:val="68"/>
  </w:num>
  <w:num w:numId="2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75"/>
  </w:num>
  <w:num w:numId="30">
    <w:abstractNumId w:val="66"/>
  </w:num>
  <w:num w:numId="31">
    <w:abstractNumId w:val="84"/>
  </w:num>
  <w:num w:numId="32">
    <w:abstractNumId w:val="87"/>
  </w:num>
  <w:num w:numId="33">
    <w:abstractNumId w:val="74"/>
  </w:num>
  <w:num w:numId="34">
    <w:abstractNumId w:val="7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4A"/>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ACD"/>
    <w:rsid w:val="00012EA5"/>
    <w:rsid w:val="000131E4"/>
    <w:rsid w:val="0001323D"/>
    <w:rsid w:val="0001344F"/>
    <w:rsid w:val="000141D0"/>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9F9"/>
    <w:rsid w:val="00021C99"/>
    <w:rsid w:val="00021E7F"/>
    <w:rsid w:val="000221F1"/>
    <w:rsid w:val="000224DA"/>
    <w:rsid w:val="00022726"/>
    <w:rsid w:val="000227EC"/>
    <w:rsid w:val="00022CB5"/>
    <w:rsid w:val="00023057"/>
    <w:rsid w:val="0002313A"/>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946"/>
    <w:rsid w:val="00046BC7"/>
    <w:rsid w:val="00046BE9"/>
    <w:rsid w:val="00046D24"/>
    <w:rsid w:val="00046DA8"/>
    <w:rsid w:val="00046F29"/>
    <w:rsid w:val="00046FA0"/>
    <w:rsid w:val="00047006"/>
    <w:rsid w:val="0004799D"/>
    <w:rsid w:val="0005083D"/>
    <w:rsid w:val="00050CD6"/>
    <w:rsid w:val="00050FBE"/>
    <w:rsid w:val="0005127F"/>
    <w:rsid w:val="00051432"/>
    <w:rsid w:val="0005177C"/>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4C"/>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FF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8D"/>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653"/>
    <w:rsid w:val="000B420C"/>
    <w:rsid w:val="000B4512"/>
    <w:rsid w:val="000B4588"/>
    <w:rsid w:val="000B45FD"/>
    <w:rsid w:val="000B47D8"/>
    <w:rsid w:val="000B4842"/>
    <w:rsid w:val="000B486E"/>
    <w:rsid w:val="000B48E3"/>
    <w:rsid w:val="000B4CCC"/>
    <w:rsid w:val="000B4D6F"/>
    <w:rsid w:val="000B4FD2"/>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0D40"/>
    <w:rsid w:val="000D1051"/>
    <w:rsid w:val="000D14F7"/>
    <w:rsid w:val="000D152B"/>
    <w:rsid w:val="000D18B7"/>
    <w:rsid w:val="000D1D98"/>
    <w:rsid w:val="000D24F9"/>
    <w:rsid w:val="000D264E"/>
    <w:rsid w:val="000D286A"/>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560"/>
    <w:rsid w:val="000E1606"/>
    <w:rsid w:val="000E1B81"/>
    <w:rsid w:val="000E1C4A"/>
    <w:rsid w:val="000E1D0A"/>
    <w:rsid w:val="000E1FD4"/>
    <w:rsid w:val="000E2391"/>
    <w:rsid w:val="000E2921"/>
    <w:rsid w:val="000E29D6"/>
    <w:rsid w:val="000E3071"/>
    <w:rsid w:val="000E3256"/>
    <w:rsid w:val="000E3346"/>
    <w:rsid w:val="000E34C6"/>
    <w:rsid w:val="000E3A6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37B"/>
    <w:rsid w:val="000F162B"/>
    <w:rsid w:val="000F1885"/>
    <w:rsid w:val="000F1D3E"/>
    <w:rsid w:val="000F1D75"/>
    <w:rsid w:val="000F1F11"/>
    <w:rsid w:val="000F234D"/>
    <w:rsid w:val="000F298E"/>
    <w:rsid w:val="000F2A7A"/>
    <w:rsid w:val="000F3138"/>
    <w:rsid w:val="000F33C3"/>
    <w:rsid w:val="000F364F"/>
    <w:rsid w:val="000F36A0"/>
    <w:rsid w:val="000F3A42"/>
    <w:rsid w:val="000F3FF7"/>
    <w:rsid w:val="000F4109"/>
    <w:rsid w:val="000F4348"/>
    <w:rsid w:val="000F458B"/>
    <w:rsid w:val="000F4610"/>
    <w:rsid w:val="000F48FD"/>
    <w:rsid w:val="000F4A98"/>
    <w:rsid w:val="000F4ACE"/>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3C6"/>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0E"/>
    <w:rsid w:val="00127BB9"/>
    <w:rsid w:val="00127FB9"/>
    <w:rsid w:val="001301EA"/>
    <w:rsid w:val="0013047A"/>
    <w:rsid w:val="00130595"/>
    <w:rsid w:val="00130633"/>
    <w:rsid w:val="00130A88"/>
    <w:rsid w:val="0013155E"/>
    <w:rsid w:val="0013173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BC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5EF9"/>
    <w:rsid w:val="0016626F"/>
    <w:rsid w:val="00166649"/>
    <w:rsid w:val="00166795"/>
    <w:rsid w:val="00166B16"/>
    <w:rsid w:val="00166B2E"/>
    <w:rsid w:val="001670C6"/>
    <w:rsid w:val="001671CA"/>
    <w:rsid w:val="00167255"/>
    <w:rsid w:val="001676E7"/>
    <w:rsid w:val="00167714"/>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5C"/>
    <w:rsid w:val="001849B6"/>
    <w:rsid w:val="00184BBB"/>
    <w:rsid w:val="00184C9D"/>
    <w:rsid w:val="0018523E"/>
    <w:rsid w:val="001853E1"/>
    <w:rsid w:val="00185747"/>
    <w:rsid w:val="0018582C"/>
    <w:rsid w:val="0018602B"/>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8DA"/>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A41"/>
    <w:rsid w:val="001A7C5E"/>
    <w:rsid w:val="001A7FCA"/>
    <w:rsid w:val="001B0314"/>
    <w:rsid w:val="001B0370"/>
    <w:rsid w:val="001B048E"/>
    <w:rsid w:val="001B096F"/>
    <w:rsid w:val="001B0CC3"/>
    <w:rsid w:val="001B1C0A"/>
    <w:rsid w:val="001B1D53"/>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0E"/>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51D"/>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486"/>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93"/>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7BC"/>
    <w:rsid w:val="00204871"/>
    <w:rsid w:val="002049BE"/>
    <w:rsid w:val="00204F32"/>
    <w:rsid w:val="00205B96"/>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4C39"/>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75B"/>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A2C"/>
    <w:rsid w:val="00275620"/>
    <w:rsid w:val="00275968"/>
    <w:rsid w:val="00275F42"/>
    <w:rsid w:val="002764BF"/>
    <w:rsid w:val="0027654C"/>
    <w:rsid w:val="00276CBA"/>
    <w:rsid w:val="00276ED0"/>
    <w:rsid w:val="0027708B"/>
    <w:rsid w:val="00277323"/>
    <w:rsid w:val="00277438"/>
    <w:rsid w:val="0027765A"/>
    <w:rsid w:val="0027765C"/>
    <w:rsid w:val="0027775B"/>
    <w:rsid w:val="00277821"/>
    <w:rsid w:val="00280127"/>
    <w:rsid w:val="00280814"/>
    <w:rsid w:val="00280B9C"/>
    <w:rsid w:val="00280DAD"/>
    <w:rsid w:val="00281098"/>
    <w:rsid w:val="002815D8"/>
    <w:rsid w:val="00281923"/>
    <w:rsid w:val="00281C44"/>
    <w:rsid w:val="00281CE1"/>
    <w:rsid w:val="00281E6E"/>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B65"/>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4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E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7BC"/>
    <w:rsid w:val="002D3869"/>
    <w:rsid w:val="002D407F"/>
    <w:rsid w:val="002D410A"/>
    <w:rsid w:val="002D452C"/>
    <w:rsid w:val="002D45AF"/>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4BD"/>
    <w:rsid w:val="002E59D5"/>
    <w:rsid w:val="002E5A0A"/>
    <w:rsid w:val="002E5FE4"/>
    <w:rsid w:val="002E62CE"/>
    <w:rsid w:val="002E6567"/>
    <w:rsid w:val="002E6587"/>
    <w:rsid w:val="002E69ED"/>
    <w:rsid w:val="002E6CD1"/>
    <w:rsid w:val="002E6D79"/>
    <w:rsid w:val="002E6E8C"/>
    <w:rsid w:val="002E75AC"/>
    <w:rsid w:val="002E75B6"/>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377"/>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23A"/>
    <w:rsid w:val="00305592"/>
    <w:rsid w:val="00305616"/>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69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55E"/>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2AC"/>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055"/>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217"/>
    <w:rsid w:val="00387971"/>
    <w:rsid w:val="003879DB"/>
    <w:rsid w:val="003879DC"/>
    <w:rsid w:val="003904AC"/>
    <w:rsid w:val="003904F7"/>
    <w:rsid w:val="00390889"/>
    <w:rsid w:val="00390B5B"/>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0BE"/>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1A4"/>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AB"/>
    <w:rsid w:val="003F5EAC"/>
    <w:rsid w:val="003F5ED0"/>
    <w:rsid w:val="003F60C3"/>
    <w:rsid w:val="003F670B"/>
    <w:rsid w:val="003F6726"/>
    <w:rsid w:val="003F6858"/>
    <w:rsid w:val="003F6B67"/>
    <w:rsid w:val="003F6D84"/>
    <w:rsid w:val="003F7496"/>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BE3"/>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384"/>
    <w:rsid w:val="0044590F"/>
    <w:rsid w:val="00445A55"/>
    <w:rsid w:val="00445E54"/>
    <w:rsid w:val="0044613E"/>
    <w:rsid w:val="0044662C"/>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5F8"/>
    <w:rsid w:val="004617A9"/>
    <w:rsid w:val="004618A5"/>
    <w:rsid w:val="00461F43"/>
    <w:rsid w:val="0046293B"/>
    <w:rsid w:val="00462E25"/>
    <w:rsid w:val="00463455"/>
    <w:rsid w:val="004635BD"/>
    <w:rsid w:val="004636C5"/>
    <w:rsid w:val="00463865"/>
    <w:rsid w:val="00463E03"/>
    <w:rsid w:val="00463E7A"/>
    <w:rsid w:val="00463FD9"/>
    <w:rsid w:val="00463FE2"/>
    <w:rsid w:val="00464559"/>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BD1"/>
    <w:rsid w:val="00475D7B"/>
    <w:rsid w:val="00475F7B"/>
    <w:rsid w:val="004764F9"/>
    <w:rsid w:val="00476735"/>
    <w:rsid w:val="00476E54"/>
    <w:rsid w:val="0047715C"/>
    <w:rsid w:val="004772F7"/>
    <w:rsid w:val="0047743A"/>
    <w:rsid w:val="0047790C"/>
    <w:rsid w:val="00480077"/>
    <w:rsid w:val="004802BC"/>
    <w:rsid w:val="00480440"/>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13C"/>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429"/>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29"/>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6BC"/>
    <w:rsid w:val="004E0B26"/>
    <w:rsid w:val="004E0FFC"/>
    <w:rsid w:val="004E18C2"/>
    <w:rsid w:val="004E1B12"/>
    <w:rsid w:val="004E1B58"/>
    <w:rsid w:val="004E2137"/>
    <w:rsid w:val="004E2434"/>
    <w:rsid w:val="004E2537"/>
    <w:rsid w:val="004E25C2"/>
    <w:rsid w:val="004E2917"/>
    <w:rsid w:val="004E297C"/>
    <w:rsid w:val="004E2C0C"/>
    <w:rsid w:val="004E2CD2"/>
    <w:rsid w:val="004E2F05"/>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5D41"/>
    <w:rsid w:val="004E60E0"/>
    <w:rsid w:val="004E61F1"/>
    <w:rsid w:val="004E67C0"/>
    <w:rsid w:val="004E6CE6"/>
    <w:rsid w:val="004E702C"/>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542"/>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274"/>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2FEE"/>
    <w:rsid w:val="00533083"/>
    <w:rsid w:val="00533284"/>
    <w:rsid w:val="0053331C"/>
    <w:rsid w:val="005333DE"/>
    <w:rsid w:val="005337DA"/>
    <w:rsid w:val="005339DD"/>
    <w:rsid w:val="00533A87"/>
    <w:rsid w:val="00533CD9"/>
    <w:rsid w:val="00534390"/>
    <w:rsid w:val="005344F2"/>
    <w:rsid w:val="005348CB"/>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859"/>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6FF2"/>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706"/>
    <w:rsid w:val="00591B88"/>
    <w:rsid w:val="00592C7D"/>
    <w:rsid w:val="00593106"/>
    <w:rsid w:val="0059310C"/>
    <w:rsid w:val="00593148"/>
    <w:rsid w:val="005933F4"/>
    <w:rsid w:val="00593434"/>
    <w:rsid w:val="00593595"/>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0C7"/>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7B2"/>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BC2"/>
    <w:rsid w:val="005E4F99"/>
    <w:rsid w:val="005E50F1"/>
    <w:rsid w:val="005E531A"/>
    <w:rsid w:val="005E5779"/>
    <w:rsid w:val="005E58D5"/>
    <w:rsid w:val="005E5B77"/>
    <w:rsid w:val="005E5E93"/>
    <w:rsid w:val="005E692E"/>
    <w:rsid w:val="005E6983"/>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34E"/>
    <w:rsid w:val="005F1844"/>
    <w:rsid w:val="005F2100"/>
    <w:rsid w:val="005F212C"/>
    <w:rsid w:val="005F2169"/>
    <w:rsid w:val="005F2194"/>
    <w:rsid w:val="005F253E"/>
    <w:rsid w:val="005F29CA"/>
    <w:rsid w:val="005F304D"/>
    <w:rsid w:val="005F36FA"/>
    <w:rsid w:val="005F38FB"/>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90"/>
    <w:rsid w:val="00610BD0"/>
    <w:rsid w:val="0061168C"/>
    <w:rsid w:val="00611713"/>
    <w:rsid w:val="006117E1"/>
    <w:rsid w:val="006118C9"/>
    <w:rsid w:val="00611A8D"/>
    <w:rsid w:val="0061212F"/>
    <w:rsid w:val="00612405"/>
    <w:rsid w:val="00612982"/>
    <w:rsid w:val="00612F4B"/>
    <w:rsid w:val="00613206"/>
    <w:rsid w:val="00613B13"/>
    <w:rsid w:val="00613F89"/>
    <w:rsid w:val="00614007"/>
    <w:rsid w:val="006144C6"/>
    <w:rsid w:val="006145B3"/>
    <w:rsid w:val="006147EE"/>
    <w:rsid w:val="006151B2"/>
    <w:rsid w:val="00615323"/>
    <w:rsid w:val="00615491"/>
    <w:rsid w:val="00615629"/>
    <w:rsid w:val="00615EAD"/>
    <w:rsid w:val="00616177"/>
    <w:rsid w:val="00616488"/>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BC"/>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59C"/>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4D75"/>
    <w:rsid w:val="00685A19"/>
    <w:rsid w:val="00685B9E"/>
    <w:rsid w:val="00685BAF"/>
    <w:rsid w:val="006865CB"/>
    <w:rsid w:val="00686711"/>
    <w:rsid w:val="0068778C"/>
    <w:rsid w:val="00687EE4"/>
    <w:rsid w:val="00690255"/>
    <w:rsid w:val="00690484"/>
    <w:rsid w:val="0069097C"/>
    <w:rsid w:val="00691289"/>
    <w:rsid w:val="006913BB"/>
    <w:rsid w:val="0069160E"/>
    <w:rsid w:val="00691ACB"/>
    <w:rsid w:val="00691F1E"/>
    <w:rsid w:val="0069229A"/>
    <w:rsid w:val="00692D14"/>
    <w:rsid w:val="006931FA"/>
    <w:rsid w:val="00693302"/>
    <w:rsid w:val="00693989"/>
    <w:rsid w:val="006939B4"/>
    <w:rsid w:val="00693FE2"/>
    <w:rsid w:val="00694B66"/>
    <w:rsid w:val="00694C9A"/>
    <w:rsid w:val="00694F79"/>
    <w:rsid w:val="00694F95"/>
    <w:rsid w:val="00695096"/>
    <w:rsid w:val="0069548B"/>
    <w:rsid w:val="006955D6"/>
    <w:rsid w:val="00695698"/>
    <w:rsid w:val="006957B5"/>
    <w:rsid w:val="006959A6"/>
    <w:rsid w:val="0069635B"/>
    <w:rsid w:val="006964A2"/>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93"/>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9E"/>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4E58"/>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9FF"/>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2F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8A"/>
    <w:rsid w:val="0071231D"/>
    <w:rsid w:val="00712A1E"/>
    <w:rsid w:val="00712CE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171"/>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84B"/>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FE0"/>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3B"/>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BD9"/>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37"/>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D5"/>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DA3"/>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63"/>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37B"/>
    <w:rsid w:val="007C6607"/>
    <w:rsid w:val="007C6AE0"/>
    <w:rsid w:val="007C7096"/>
    <w:rsid w:val="007C752A"/>
    <w:rsid w:val="007C7697"/>
    <w:rsid w:val="007C7770"/>
    <w:rsid w:val="007C7BBC"/>
    <w:rsid w:val="007C7C75"/>
    <w:rsid w:val="007C7F5F"/>
    <w:rsid w:val="007D0134"/>
    <w:rsid w:val="007D0921"/>
    <w:rsid w:val="007D0C87"/>
    <w:rsid w:val="007D0DC2"/>
    <w:rsid w:val="007D106E"/>
    <w:rsid w:val="007D1350"/>
    <w:rsid w:val="007D14D6"/>
    <w:rsid w:val="007D1705"/>
    <w:rsid w:val="007D1834"/>
    <w:rsid w:val="007D1B28"/>
    <w:rsid w:val="007D1E12"/>
    <w:rsid w:val="007D21B5"/>
    <w:rsid w:val="007D2C5A"/>
    <w:rsid w:val="007D2E82"/>
    <w:rsid w:val="007D2F59"/>
    <w:rsid w:val="007D424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0DD1"/>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5B3"/>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07F0C"/>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C1F"/>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AA2"/>
    <w:rsid w:val="00883E20"/>
    <w:rsid w:val="00884497"/>
    <w:rsid w:val="00884794"/>
    <w:rsid w:val="00884BCC"/>
    <w:rsid w:val="00884F52"/>
    <w:rsid w:val="00885A94"/>
    <w:rsid w:val="00886461"/>
    <w:rsid w:val="00886647"/>
    <w:rsid w:val="00886827"/>
    <w:rsid w:val="00886892"/>
    <w:rsid w:val="008869BD"/>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D7"/>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3D4"/>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A3B"/>
    <w:rsid w:val="008D0BAF"/>
    <w:rsid w:val="008D0DE9"/>
    <w:rsid w:val="008D16A4"/>
    <w:rsid w:val="008D18F8"/>
    <w:rsid w:val="008D1946"/>
    <w:rsid w:val="008D1C85"/>
    <w:rsid w:val="008D1E4E"/>
    <w:rsid w:val="008D200E"/>
    <w:rsid w:val="008D209C"/>
    <w:rsid w:val="008D24ED"/>
    <w:rsid w:val="008D2B23"/>
    <w:rsid w:val="008D2B57"/>
    <w:rsid w:val="008D2C40"/>
    <w:rsid w:val="008D33B1"/>
    <w:rsid w:val="008D350D"/>
    <w:rsid w:val="008D440D"/>
    <w:rsid w:val="008D46DF"/>
    <w:rsid w:val="008D476D"/>
    <w:rsid w:val="008D4C2B"/>
    <w:rsid w:val="008D4F98"/>
    <w:rsid w:val="008D5016"/>
    <w:rsid w:val="008D5429"/>
    <w:rsid w:val="008D5A4D"/>
    <w:rsid w:val="008D5F13"/>
    <w:rsid w:val="008D60CF"/>
    <w:rsid w:val="008D6D61"/>
    <w:rsid w:val="008D71DE"/>
    <w:rsid w:val="008D71FC"/>
    <w:rsid w:val="008D7643"/>
    <w:rsid w:val="008D7AB5"/>
    <w:rsid w:val="008E0174"/>
    <w:rsid w:val="008E0524"/>
    <w:rsid w:val="008E052A"/>
    <w:rsid w:val="008E0895"/>
    <w:rsid w:val="008E0AA1"/>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525"/>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45"/>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352"/>
    <w:rsid w:val="00916585"/>
    <w:rsid w:val="009168B5"/>
    <w:rsid w:val="00916E86"/>
    <w:rsid w:val="00917181"/>
    <w:rsid w:val="00917B98"/>
    <w:rsid w:val="00917F71"/>
    <w:rsid w:val="0092000A"/>
    <w:rsid w:val="0092014D"/>
    <w:rsid w:val="009204F5"/>
    <w:rsid w:val="009206AC"/>
    <w:rsid w:val="00920E0C"/>
    <w:rsid w:val="00920F20"/>
    <w:rsid w:val="00921474"/>
    <w:rsid w:val="0092174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6F"/>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A07"/>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C0"/>
    <w:rsid w:val="009622AB"/>
    <w:rsid w:val="00962337"/>
    <w:rsid w:val="00962793"/>
    <w:rsid w:val="009627E0"/>
    <w:rsid w:val="00962838"/>
    <w:rsid w:val="00962DFB"/>
    <w:rsid w:val="00963109"/>
    <w:rsid w:val="009631C3"/>
    <w:rsid w:val="00963301"/>
    <w:rsid w:val="00963565"/>
    <w:rsid w:val="0096379A"/>
    <w:rsid w:val="00963AC6"/>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B2F"/>
    <w:rsid w:val="00972CFE"/>
    <w:rsid w:val="00973585"/>
    <w:rsid w:val="00973925"/>
    <w:rsid w:val="00973AE7"/>
    <w:rsid w:val="00973B4B"/>
    <w:rsid w:val="00973E53"/>
    <w:rsid w:val="00974148"/>
    <w:rsid w:val="00974649"/>
    <w:rsid w:val="009747C4"/>
    <w:rsid w:val="009749BA"/>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C3F"/>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37D"/>
    <w:rsid w:val="00990690"/>
    <w:rsid w:val="00990885"/>
    <w:rsid w:val="00990957"/>
    <w:rsid w:val="00990DA6"/>
    <w:rsid w:val="009915BC"/>
    <w:rsid w:val="00991890"/>
    <w:rsid w:val="009919AE"/>
    <w:rsid w:val="009919EF"/>
    <w:rsid w:val="00991A45"/>
    <w:rsid w:val="00992284"/>
    <w:rsid w:val="0099239F"/>
    <w:rsid w:val="00992440"/>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939"/>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09"/>
    <w:rsid w:val="009A5649"/>
    <w:rsid w:val="009A5C24"/>
    <w:rsid w:val="009A61F4"/>
    <w:rsid w:val="009A630B"/>
    <w:rsid w:val="009A682F"/>
    <w:rsid w:val="009A6936"/>
    <w:rsid w:val="009A6D33"/>
    <w:rsid w:val="009A6FAB"/>
    <w:rsid w:val="009A7244"/>
    <w:rsid w:val="009A76CE"/>
    <w:rsid w:val="009A7A41"/>
    <w:rsid w:val="009A7D05"/>
    <w:rsid w:val="009A7DE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A57"/>
    <w:rsid w:val="009C0BD9"/>
    <w:rsid w:val="009C0D01"/>
    <w:rsid w:val="009C0DB9"/>
    <w:rsid w:val="009C104B"/>
    <w:rsid w:val="009C1091"/>
    <w:rsid w:val="009C18C6"/>
    <w:rsid w:val="009C2690"/>
    <w:rsid w:val="009C2E94"/>
    <w:rsid w:val="009C3715"/>
    <w:rsid w:val="009C37D9"/>
    <w:rsid w:val="009C39F8"/>
    <w:rsid w:val="009C3D6D"/>
    <w:rsid w:val="009C41B8"/>
    <w:rsid w:val="009C478F"/>
    <w:rsid w:val="009C4AAA"/>
    <w:rsid w:val="009C4AF7"/>
    <w:rsid w:val="009C51AF"/>
    <w:rsid w:val="009C52E7"/>
    <w:rsid w:val="009C563C"/>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EB9"/>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608"/>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9"/>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16E"/>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18E"/>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23"/>
    <w:rsid w:val="00A75640"/>
    <w:rsid w:val="00A75718"/>
    <w:rsid w:val="00A75E1A"/>
    <w:rsid w:val="00A75FD7"/>
    <w:rsid w:val="00A767C0"/>
    <w:rsid w:val="00A7682C"/>
    <w:rsid w:val="00A77156"/>
    <w:rsid w:val="00A77296"/>
    <w:rsid w:val="00A7747D"/>
    <w:rsid w:val="00A7748B"/>
    <w:rsid w:val="00A77748"/>
    <w:rsid w:val="00A777CF"/>
    <w:rsid w:val="00A77B63"/>
    <w:rsid w:val="00A77BE1"/>
    <w:rsid w:val="00A77E2B"/>
    <w:rsid w:val="00A77E54"/>
    <w:rsid w:val="00A77FAC"/>
    <w:rsid w:val="00A800E6"/>
    <w:rsid w:val="00A8038D"/>
    <w:rsid w:val="00A80511"/>
    <w:rsid w:val="00A80538"/>
    <w:rsid w:val="00A8054F"/>
    <w:rsid w:val="00A80C99"/>
    <w:rsid w:val="00A80D0B"/>
    <w:rsid w:val="00A818DE"/>
    <w:rsid w:val="00A81A9B"/>
    <w:rsid w:val="00A81ADD"/>
    <w:rsid w:val="00A81C71"/>
    <w:rsid w:val="00A81CB1"/>
    <w:rsid w:val="00A81DFB"/>
    <w:rsid w:val="00A82C77"/>
    <w:rsid w:val="00A83780"/>
    <w:rsid w:val="00A83EEA"/>
    <w:rsid w:val="00A84511"/>
    <w:rsid w:val="00A84512"/>
    <w:rsid w:val="00A845C0"/>
    <w:rsid w:val="00A84C35"/>
    <w:rsid w:val="00A84D17"/>
    <w:rsid w:val="00A8500F"/>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3D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0768"/>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5355"/>
    <w:rsid w:val="00AB603E"/>
    <w:rsid w:val="00AB628B"/>
    <w:rsid w:val="00AB63DA"/>
    <w:rsid w:val="00AB6BBB"/>
    <w:rsid w:val="00AB70D2"/>
    <w:rsid w:val="00AB71FF"/>
    <w:rsid w:val="00AB78F1"/>
    <w:rsid w:val="00AB7AE8"/>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774"/>
    <w:rsid w:val="00AC68B4"/>
    <w:rsid w:val="00AC6CF2"/>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30"/>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3A40"/>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A6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3C15"/>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9"/>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39C"/>
    <w:rsid w:val="00B355F7"/>
    <w:rsid w:val="00B3572F"/>
    <w:rsid w:val="00B35783"/>
    <w:rsid w:val="00B3598F"/>
    <w:rsid w:val="00B35B43"/>
    <w:rsid w:val="00B35D11"/>
    <w:rsid w:val="00B35FC8"/>
    <w:rsid w:val="00B36326"/>
    <w:rsid w:val="00B363C4"/>
    <w:rsid w:val="00B368F3"/>
    <w:rsid w:val="00B3698A"/>
    <w:rsid w:val="00B372CF"/>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EF3"/>
    <w:rsid w:val="00B753FE"/>
    <w:rsid w:val="00B75414"/>
    <w:rsid w:val="00B7660A"/>
    <w:rsid w:val="00B76796"/>
    <w:rsid w:val="00B76892"/>
    <w:rsid w:val="00B7694B"/>
    <w:rsid w:val="00B76BF6"/>
    <w:rsid w:val="00B77075"/>
    <w:rsid w:val="00B770A3"/>
    <w:rsid w:val="00B7727E"/>
    <w:rsid w:val="00B77668"/>
    <w:rsid w:val="00B77AE6"/>
    <w:rsid w:val="00B77EBF"/>
    <w:rsid w:val="00B8062C"/>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736"/>
    <w:rsid w:val="00BA7215"/>
    <w:rsid w:val="00BA75B0"/>
    <w:rsid w:val="00BA76C6"/>
    <w:rsid w:val="00BA7992"/>
    <w:rsid w:val="00BB011C"/>
    <w:rsid w:val="00BB0152"/>
    <w:rsid w:val="00BB0282"/>
    <w:rsid w:val="00BB04FD"/>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B7D4D"/>
    <w:rsid w:val="00BC01DC"/>
    <w:rsid w:val="00BC07A5"/>
    <w:rsid w:val="00BC0800"/>
    <w:rsid w:val="00BC0B43"/>
    <w:rsid w:val="00BC0EB4"/>
    <w:rsid w:val="00BC0F77"/>
    <w:rsid w:val="00BC10E8"/>
    <w:rsid w:val="00BC1281"/>
    <w:rsid w:val="00BC14A2"/>
    <w:rsid w:val="00BC1798"/>
    <w:rsid w:val="00BC17AE"/>
    <w:rsid w:val="00BC1827"/>
    <w:rsid w:val="00BC18D3"/>
    <w:rsid w:val="00BC1E2D"/>
    <w:rsid w:val="00BC2114"/>
    <w:rsid w:val="00BC24F0"/>
    <w:rsid w:val="00BC2627"/>
    <w:rsid w:val="00BC2984"/>
    <w:rsid w:val="00BC306A"/>
    <w:rsid w:val="00BC3179"/>
    <w:rsid w:val="00BC319E"/>
    <w:rsid w:val="00BC33D6"/>
    <w:rsid w:val="00BC3868"/>
    <w:rsid w:val="00BC39C2"/>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0B73"/>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BF8"/>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716"/>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E67"/>
    <w:rsid w:val="00C0102C"/>
    <w:rsid w:val="00C0154A"/>
    <w:rsid w:val="00C01D6C"/>
    <w:rsid w:val="00C02206"/>
    <w:rsid w:val="00C02441"/>
    <w:rsid w:val="00C0254E"/>
    <w:rsid w:val="00C0255E"/>
    <w:rsid w:val="00C028A0"/>
    <w:rsid w:val="00C02C5E"/>
    <w:rsid w:val="00C03392"/>
    <w:rsid w:val="00C03995"/>
    <w:rsid w:val="00C0454E"/>
    <w:rsid w:val="00C046AB"/>
    <w:rsid w:val="00C0486A"/>
    <w:rsid w:val="00C0520F"/>
    <w:rsid w:val="00C05537"/>
    <w:rsid w:val="00C055A3"/>
    <w:rsid w:val="00C056A3"/>
    <w:rsid w:val="00C05AE6"/>
    <w:rsid w:val="00C05D5D"/>
    <w:rsid w:val="00C0613B"/>
    <w:rsid w:val="00C06BFF"/>
    <w:rsid w:val="00C076AC"/>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5A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FBB"/>
    <w:rsid w:val="00C2724C"/>
    <w:rsid w:val="00C273A1"/>
    <w:rsid w:val="00C274E7"/>
    <w:rsid w:val="00C27E1F"/>
    <w:rsid w:val="00C3007D"/>
    <w:rsid w:val="00C3010E"/>
    <w:rsid w:val="00C305FF"/>
    <w:rsid w:val="00C30CCE"/>
    <w:rsid w:val="00C30EC8"/>
    <w:rsid w:val="00C30F47"/>
    <w:rsid w:val="00C31199"/>
    <w:rsid w:val="00C3171B"/>
    <w:rsid w:val="00C3192F"/>
    <w:rsid w:val="00C31EBC"/>
    <w:rsid w:val="00C31FFE"/>
    <w:rsid w:val="00C32087"/>
    <w:rsid w:val="00C32538"/>
    <w:rsid w:val="00C32BE1"/>
    <w:rsid w:val="00C32C0E"/>
    <w:rsid w:val="00C331D2"/>
    <w:rsid w:val="00C33326"/>
    <w:rsid w:val="00C3360F"/>
    <w:rsid w:val="00C339A0"/>
    <w:rsid w:val="00C34301"/>
    <w:rsid w:val="00C3465A"/>
    <w:rsid w:val="00C34907"/>
    <w:rsid w:val="00C34B7A"/>
    <w:rsid w:val="00C34C0A"/>
    <w:rsid w:val="00C35004"/>
    <w:rsid w:val="00C354C5"/>
    <w:rsid w:val="00C35A11"/>
    <w:rsid w:val="00C35A7A"/>
    <w:rsid w:val="00C36014"/>
    <w:rsid w:val="00C366F2"/>
    <w:rsid w:val="00C37399"/>
    <w:rsid w:val="00C37A3F"/>
    <w:rsid w:val="00C40127"/>
    <w:rsid w:val="00C40420"/>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02"/>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3F9"/>
    <w:rsid w:val="00C6348A"/>
    <w:rsid w:val="00C636E8"/>
    <w:rsid w:val="00C638DB"/>
    <w:rsid w:val="00C63900"/>
    <w:rsid w:val="00C63D64"/>
    <w:rsid w:val="00C64333"/>
    <w:rsid w:val="00C64457"/>
    <w:rsid w:val="00C64631"/>
    <w:rsid w:val="00C64B1C"/>
    <w:rsid w:val="00C64B4E"/>
    <w:rsid w:val="00C64D3D"/>
    <w:rsid w:val="00C64DED"/>
    <w:rsid w:val="00C64ED8"/>
    <w:rsid w:val="00C64F1F"/>
    <w:rsid w:val="00C64F31"/>
    <w:rsid w:val="00C64F6D"/>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CD5"/>
    <w:rsid w:val="00C81DE2"/>
    <w:rsid w:val="00C8212A"/>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9C2"/>
    <w:rsid w:val="00C86EFD"/>
    <w:rsid w:val="00C87184"/>
    <w:rsid w:val="00C87876"/>
    <w:rsid w:val="00C87E6D"/>
    <w:rsid w:val="00C90867"/>
    <w:rsid w:val="00C90E1F"/>
    <w:rsid w:val="00C90FDB"/>
    <w:rsid w:val="00C9178D"/>
    <w:rsid w:val="00C91D6C"/>
    <w:rsid w:val="00C922F5"/>
    <w:rsid w:val="00C926F6"/>
    <w:rsid w:val="00C927CE"/>
    <w:rsid w:val="00C92CB9"/>
    <w:rsid w:val="00C92FB0"/>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29D"/>
    <w:rsid w:val="00CA7E86"/>
    <w:rsid w:val="00CB0383"/>
    <w:rsid w:val="00CB0E0B"/>
    <w:rsid w:val="00CB1020"/>
    <w:rsid w:val="00CB11A2"/>
    <w:rsid w:val="00CB18D7"/>
    <w:rsid w:val="00CB29BE"/>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569"/>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2E6"/>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DB"/>
    <w:rsid w:val="00CE103B"/>
    <w:rsid w:val="00CE149F"/>
    <w:rsid w:val="00CE162B"/>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49E"/>
    <w:rsid w:val="00CE4D4D"/>
    <w:rsid w:val="00CE4F20"/>
    <w:rsid w:val="00CE5342"/>
    <w:rsid w:val="00CE5447"/>
    <w:rsid w:val="00CE5560"/>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6C"/>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34C"/>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B46"/>
    <w:rsid w:val="00D15CAB"/>
    <w:rsid w:val="00D160AF"/>
    <w:rsid w:val="00D16608"/>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1A6"/>
    <w:rsid w:val="00D222A3"/>
    <w:rsid w:val="00D22615"/>
    <w:rsid w:val="00D227C7"/>
    <w:rsid w:val="00D23169"/>
    <w:rsid w:val="00D231F7"/>
    <w:rsid w:val="00D23882"/>
    <w:rsid w:val="00D238F7"/>
    <w:rsid w:val="00D23942"/>
    <w:rsid w:val="00D23A0A"/>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2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6B"/>
    <w:rsid w:val="00D63B84"/>
    <w:rsid w:val="00D63DEC"/>
    <w:rsid w:val="00D64685"/>
    <w:rsid w:val="00D646CC"/>
    <w:rsid w:val="00D648C5"/>
    <w:rsid w:val="00D64D4E"/>
    <w:rsid w:val="00D65144"/>
    <w:rsid w:val="00D6518B"/>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0FA"/>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6FA"/>
    <w:rsid w:val="00DA180F"/>
    <w:rsid w:val="00DA18EC"/>
    <w:rsid w:val="00DA1BA8"/>
    <w:rsid w:val="00DA2052"/>
    <w:rsid w:val="00DA2456"/>
    <w:rsid w:val="00DA2519"/>
    <w:rsid w:val="00DA2849"/>
    <w:rsid w:val="00DA28C6"/>
    <w:rsid w:val="00DA2D2B"/>
    <w:rsid w:val="00DA2F9D"/>
    <w:rsid w:val="00DA3461"/>
    <w:rsid w:val="00DA3995"/>
    <w:rsid w:val="00DA3B6F"/>
    <w:rsid w:val="00DA3C4E"/>
    <w:rsid w:val="00DA3EAE"/>
    <w:rsid w:val="00DA4805"/>
    <w:rsid w:val="00DA495A"/>
    <w:rsid w:val="00DA49E3"/>
    <w:rsid w:val="00DA50CD"/>
    <w:rsid w:val="00DA50F0"/>
    <w:rsid w:val="00DA535C"/>
    <w:rsid w:val="00DA5820"/>
    <w:rsid w:val="00DA5BEA"/>
    <w:rsid w:val="00DA5D97"/>
    <w:rsid w:val="00DA5F99"/>
    <w:rsid w:val="00DA65B3"/>
    <w:rsid w:val="00DA6982"/>
    <w:rsid w:val="00DA72A8"/>
    <w:rsid w:val="00DA733E"/>
    <w:rsid w:val="00DA776C"/>
    <w:rsid w:val="00DA79A6"/>
    <w:rsid w:val="00DA7D45"/>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72"/>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69D"/>
    <w:rsid w:val="00DE69DB"/>
    <w:rsid w:val="00DE6E48"/>
    <w:rsid w:val="00DE6F8B"/>
    <w:rsid w:val="00DE7109"/>
    <w:rsid w:val="00DE7118"/>
    <w:rsid w:val="00DE77D6"/>
    <w:rsid w:val="00DE7C65"/>
    <w:rsid w:val="00DE7DA9"/>
    <w:rsid w:val="00DE7FBE"/>
    <w:rsid w:val="00DF06C2"/>
    <w:rsid w:val="00DF0E23"/>
    <w:rsid w:val="00DF14E8"/>
    <w:rsid w:val="00DF1586"/>
    <w:rsid w:val="00DF15F0"/>
    <w:rsid w:val="00DF188B"/>
    <w:rsid w:val="00DF2577"/>
    <w:rsid w:val="00DF260A"/>
    <w:rsid w:val="00DF2854"/>
    <w:rsid w:val="00DF291F"/>
    <w:rsid w:val="00DF2A9A"/>
    <w:rsid w:val="00DF2F20"/>
    <w:rsid w:val="00DF3090"/>
    <w:rsid w:val="00DF32AD"/>
    <w:rsid w:val="00DF3598"/>
    <w:rsid w:val="00DF37F4"/>
    <w:rsid w:val="00DF3E72"/>
    <w:rsid w:val="00DF40BF"/>
    <w:rsid w:val="00DF44D9"/>
    <w:rsid w:val="00DF4505"/>
    <w:rsid w:val="00DF47FA"/>
    <w:rsid w:val="00DF4A32"/>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B3"/>
    <w:rsid w:val="00E13CC7"/>
    <w:rsid w:val="00E13D54"/>
    <w:rsid w:val="00E14197"/>
    <w:rsid w:val="00E144D5"/>
    <w:rsid w:val="00E1476F"/>
    <w:rsid w:val="00E1498D"/>
    <w:rsid w:val="00E14D06"/>
    <w:rsid w:val="00E1513E"/>
    <w:rsid w:val="00E151E9"/>
    <w:rsid w:val="00E1566E"/>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1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20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0CA"/>
    <w:rsid w:val="00E83492"/>
    <w:rsid w:val="00E837C0"/>
    <w:rsid w:val="00E8464D"/>
    <w:rsid w:val="00E84F16"/>
    <w:rsid w:val="00E8519B"/>
    <w:rsid w:val="00E85281"/>
    <w:rsid w:val="00E85A88"/>
    <w:rsid w:val="00E85EB6"/>
    <w:rsid w:val="00E86317"/>
    <w:rsid w:val="00E86603"/>
    <w:rsid w:val="00E87201"/>
    <w:rsid w:val="00E876B2"/>
    <w:rsid w:val="00E90311"/>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CBC"/>
    <w:rsid w:val="00EA1E6F"/>
    <w:rsid w:val="00EA211E"/>
    <w:rsid w:val="00EA2F91"/>
    <w:rsid w:val="00EA3051"/>
    <w:rsid w:val="00EA3881"/>
    <w:rsid w:val="00EA3B2E"/>
    <w:rsid w:val="00EA3B3B"/>
    <w:rsid w:val="00EA3D83"/>
    <w:rsid w:val="00EA3D97"/>
    <w:rsid w:val="00EA410E"/>
    <w:rsid w:val="00EA4162"/>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56"/>
    <w:rsid w:val="00EB7C8C"/>
    <w:rsid w:val="00EB7D79"/>
    <w:rsid w:val="00EB7D7B"/>
    <w:rsid w:val="00EB7E69"/>
    <w:rsid w:val="00EB7F38"/>
    <w:rsid w:val="00EC069A"/>
    <w:rsid w:val="00EC06AA"/>
    <w:rsid w:val="00EC0720"/>
    <w:rsid w:val="00EC0DA9"/>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471"/>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D4"/>
    <w:rsid w:val="00EE20D0"/>
    <w:rsid w:val="00EE23EA"/>
    <w:rsid w:val="00EE260E"/>
    <w:rsid w:val="00EE2949"/>
    <w:rsid w:val="00EE30CC"/>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4AE6"/>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EC3"/>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0F3E"/>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86"/>
    <w:rsid w:val="00F31E65"/>
    <w:rsid w:val="00F31F6A"/>
    <w:rsid w:val="00F321A3"/>
    <w:rsid w:val="00F32CE4"/>
    <w:rsid w:val="00F32E68"/>
    <w:rsid w:val="00F33A46"/>
    <w:rsid w:val="00F33A73"/>
    <w:rsid w:val="00F33BE8"/>
    <w:rsid w:val="00F3414F"/>
    <w:rsid w:val="00F341B0"/>
    <w:rsid w:val="00F341EA"/>
    <w:rsid w:val="00F34311"/>
    <w:rsid w:val="00F347FE"/>
    <w:rsid w:val="00F348F1"/>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C50"/>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AD9"/>
    <w:rsid w:val="00F86BCA"/>
    <w:rsid w:val="00F90004"/>
    <w:rsid w:val="00F9046C"/>
    <w:rsid w:val="00F9062F"/>
    <w:rsid w:val="00F90875"/>
    <w:rsid w:val="00F908F5"/>
    <w:rsid w:val="00F90EEC"/>
    <w:rsid w:val="00F90F6A"/>
    <w:rsid w:val="00F9148A"/>
    <w:rsid w:val="00F9189E"/>
    <w:rsid w:val="00F918A2"/>
    <w:rsid w:val="00F919E7"/>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82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9A0"/>
    <w:rsid w:val="00FC5F24"/>
    <w:rsid w:val="00FC5F8E"/>
    <w:rsid w:val="00FC6284"/>
    <w:rsid w:val="00FC68BA"/>
    <w:rsid w:val="00FC6A5C"/>
    <w:rsid w:val="00FC6C92"/>
    <w:rsid w:val="00FC7212"/>
    <w:rsid w:val="00FC7857"/>
    <w:rsid w:val="00FC7F04"/>
    <w:rsid w:val="00FD000D"/>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226"/>
    <w:rsid w:val="00FE5738"/>
    <w:rsid w:val="00FE5A9E"/>
    <w:rsid w:val="00FE5EBE"/>
    <w:rsid w:val="00FE62F5"/>
    <w:rsid w:val="00FE63EA"/>
    <w:rsid w:val="00FE64C5"/>
    <w:rsid w:val="00FE6630"/>
    <w:rsid w:val="00FE6D80"/>
    <w:rsid w:val="00FE6F4A"/>
    <w:rsid w:val="00FE7453"/>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D542AE-7C85-42F7-88D5-65DAF885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EC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846396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11.jpeg"/><Relationship Id="rId170" Type="http://schemas.openxmlformats.org/officeDocument/2006/relationships/image" Target="media/image6.emf"/><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yperlink" Target="http://www.apr.gov.rs" TargetMode="External"/><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7.emf"/><Relationship Id="rId176" Type="http://schemas.openxmlformats.org/officeDocument/2006/relationships/image" Target="media/image12.emf"/><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82" Type="http://schemas.openxmlformats.org/officeDocument/2006/relationships/hyperlink" Target="http://www.apr.gov.rs"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3.emf"/><Relationship Id="rId172" Type="http://schemas.openxmlformats.org/officeDocument/2006/relationships/image" Target="media/image8.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miodrag.popov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4.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9.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1082;jn.gov.rs"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10.emf"/><Relationship Id="rId179" Type="http://schemas.openxmlformats.org/officeDocument/2006/relationships/image" Target="media/image15.emf"/><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emf"/><Relationship Id="rId185"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100.xml><?xml version="1.0" encoding="utf-8"?>
<ds:datastoreItem xmlns:ds="http://schemas.openxmlformats.org/officeDocument/2006/customXml" ds:itemID="{73290DF0-4426-4308-9E46-7DCB5352BCD7}">
  <ds:schemaRefs>
    <ds:schemaRef ds:uri="http://schemas.openxmlformats.org/officeDocument/2006/bibliography"/>
  </ds:schemaRefs>
</ds:datastoreItem>
</file>

<file path=customXml/itemProps101.xml><?xml version="1.0" encoding="utf-8"?>
<ds:datastoreItem xmlns:ds="http://schemas.openxmlformats.org/officeDocument/2006/customXml" ds:itemID="{F18DE347-1481-4FE1-AF2B-B4D980E0BC73}">
  <ds:schemaRefs>
    <ds:schemaRef ds:uri="http://schemas.openxmlformats.org/officeDocument/2006/bibliography"/>
  </ds:schemaRefs>
</ds:datastoreItem>
</file>

<file path=customXml/itemProps102.xml><?xml version="1.0" encoding="utf-8"?>
<ds:datastoreItem xmlns:ds="http://schemas.openxmlformats.org/officeDocument/2006/customXml" ds:itemID="{17C146E7-D301-4F18-8CFE-A8ED8330057B}">
  <ds:schemaRefs>
    <ds:schemaRef ds:uri="http://schemas.openxmlformats.org/officeDocument/2006/bibliography"/>
  </ds:schemaRefs>
</ds:datastoreItem>
</file>

<file path=customXml/itemProps103.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04.xml><?xml version="1.0" encoding="utf-8"?>
<ds:datastoreItem xmlns:ds="http://schemas.openxmlformats.org/officeDocument/2006/customXml" ds:itemID="{C102E4BC-3642-4828-B474-41FC5E579037}">
  <ds:schemaRefs>
    <ds:schemaRef ds:uri="http://schemas.openxmlformats.org/officeDocument/2006/bibliography"/>
  </ds:schemaRefs>
</ds:datastoreItem>
</file>

<file path=customXml/itemProps105.xml><?xml version="1.0" encoding="utf-8"?>
<ds:datastoreItem xmlns:ds="http://schemas.openxmlformats.org/officeDocument/2006/customXml" ds:itemID="{63132A5B-D351-46BA-A67D-A245956A6610}">
  <ds:schemaRefs>
    <ds:schemaRef ds:uri="http://schemas.openxmlformats.org/officeDocument/2006/bibliography"/>
  </ds:schemaRefs>
</ds:datastoreItem>
</file>

<file path=customXml/itemProps106.xml><?xml version="1.0" encoding="utf-8"?>
<ds:datastoreItem xmlns:ds="http://schemas.openxmlformats.org/officeDocument/2006/customXml" ds:itemID="{EEC285EB-DA0E-41D5-8923-6BCFBF00F410}">
  <ds:schemaRefs>
    <ds:schemaRef ds:uri="http://schemas.openxmlformats.org/officeDocument/2006/bibliography"/>
  </ds:schemaRefs>
</ds:datastoreItem>
</file>

<file path=customXml/itemProps107.xml><?xml version="1.0" encoding="utf-8"?>
<ds:datastoreItem xmlns:ds="http://schemas.openxmlformats.org/officeDocument/2006/customXml" ds:itemID="{80AB3ACA-D8DD-4948-9617-152354A3FE3B}">
  <ds:schemaRefs>
    <ds:schemaRef ds:uri="http://schemas.openxmlformats.org/officeDocument/2006/bibliography"/>
  </ds:schemaRefs>
</ds:datastoreItem>
</file>

<file path=customXml/itemProps108.xml><?xml version="1.0" encoding="utf-8"?>
<ds:datastoreItem xmlns:ds="http://schemas.openxmlformats.org/officeDocument/2006/customXml" ds:itemID="{2C318C53-4369-4000-97FC-3E7939947C49}">
  <ds:schemaRefs>
    <ds:schemaRef ds:uri="http://schemas.openxmlformats.org/officeDocument/2006/bibliography"/>
  </ds:schemaRefs>
</ds:datastoreItem>
</file>

<file path=customXml/itemProps109.xml><?xml version="1.0" encoding="utf-8"?>
<ds:datastoreItem xmlns:ds="http://schemas.openxmlformats.org/officeDocument/2006/customXml" ds:itemID="{B432AF7F-2DB1-4536-BE4D-6D6C209D08EA}">
  <ds:schemaRefs>
    <ds:schemaRef ds:uri="http://schemas.openxmlformats.org/officeDocument/2006/bibliography"/>
  </ds:schemaRefs>
</ds:datastoreItem>
</file>

<file path=customXml/itemProps11.xml><?xml version="1.0" encoding="utf-8"?>
<ds:datastoreItem xmlns:ds="http://schemas.openxmlformats.org/officeDocument/2006/customXml" ds:itemID="{78AF80F1-9509-4EE3-9944-836634FB2C45}">
  <ds:schemaRefs>
    <ds:schemaRef ds:uri="http://schemas.openxmlformats.org/officeDocument/2006/bibliography"/>
  </ds:schemaRefs>
</ds:datastoreItem>
</file>

<file path=customXml/itemProps110.xml><?xml version="1.0" encoding="utf-8"?>
<ds:datastoreItem xmlns:ds="http://schemas.openxmlformats.org/officeDocument/2006/customXml" ds:itemID="{18AB74B5-F3CF-4DF0-A118-FD0F78E4C34B}">
  <ds:schemaRefs>
    <ds:schemaRef ds:uri="http://schemas.openxmlformats.org/officeDocument/2006/bibliography"/>
  </ds:schemaRefs>
</ds:datastoreItem>
</file>

<file path=customXml/itemProps111.xml><?xml version="1.0" encoding="utf-8"?>
<ds:datastoreItem xmlns:ds="http://schemas.openxmlformats.org/officeDocument/2006/customXml" ds:itemID="{3519D29D-587F-4584-BD76-904ED7EC4549}">
  <ds:schemaRefs>
    <ds:schemaRef ds:uri="http://schemas.openxmlformats.org/officeDocument/2006/bibliography"/>
  </ds:schemaRefs>
</ds:datastoreItem>
</file>

<file path=customXml/itemProps112.xml><?xml version="1.0" encoding="utf-8"?>
<ds:datastoreItem xmlns:ds="http://schemas.openxmlformats.org/officeDocument/2006/customXml" ds:itemID="{2D22E45C-9889-4D11-932D-1D030347933E}">
  <ds:schemaRefs>
    <ds:schemaRef ds:uri="http://schemas.openxmlformats.org/officeDocument/2006/bibliography"/>
  </ds:schemaRefs>
</ds:datastoreItem>
</file>

<file path=customXml/itemProps113.xml><?xml version="1.0" encoding="utf-8"?>
<ds:datastoreItem xmlns:ds="http://schemas.openxmlformats.org/officeDocument/2006/customXml" ds:itemID="{D1ED0AD1-DC3F-4870-BBB0-F5C2C55869F3}">
  <ds:schemaRefs>
    <ds:schemaRef ds:uri="http://schemas.openxmlformats.org/officeDocument/2006/bibliography"/>
  </ds:schemaRefs>
</ds:datastoreItem>
</file>

<file path=customXml/itemProps114.xml><?xml version="1.0" encoding="utf-8"?>
<ds:datastoreItem xmlns:ds="http://schemas.openxmlformats.org/officeDocument/2006/customXml" ds:itemID="{A56D6418-6249-43D4-8526-548FF14DEF85}">
  <ds:schemaRefs>
    <ds:schemaRef ds:uri="http://schemas.openxmlformats.org/officeDocument/2006/bibliography"/>
  </ds:schemaRefs>
</ds:datastoreItem>
</file>

<file path=customXml/itemProps115.xml><?xml version="1.0" encoding="utf-8"?>
<ds:datastoreItem xmlns:ds="http://schemas.openxmlformats.org/officeDocument/2006/customXml" ds:itemID="{ED66F1DB-9854-4F48-8376-C5C6D0A0CDF9}">
  <ds:schemaRefs>
    <ds:schemaRef ds:uri="http://schemas.openxmlformats.org/officeDocument/2006/bibliography"/>
  </ds:schemaRefs>
</ds:datastoreItem>
</file>

<file path=customXml/itemProps116.xml><?xml version="1.0" encoding="utf-8"?>
<ds:datastoreItem xmlns:ds="http://schemas.openxmlformats.org/officeDocument/2006/customXml" ds:itemID="{E65CB724-D419-4866-AC78-E9CDA1015BA4}">
  <ds:schemaRefs>
    <ds:schemaRef ds:uri="http://schemas.openxmlformats.org/officeDocument/2006/bibliography"/>
  </ds:schemaRefs>
</ds:datastoreItem>
</file>

<file path=customXml/itemProps117.xml><?xml version="1.0" encoding="utf-8"?>
<ds:datastoreItem xmlns:ds="http://schemas.openxmlformats.org/officeDocument/2006/customXml" ds:itemID="{F1212DAA-F3EB-4B81-B8BD-BA750F8EB419}">
  <ds:schemaRefs>
    <ds:schemaRef ds:uri="http://schemas.openxmlformats.org/officeDocument/2006/bibliography"/>
  </ds:schemaRefs>
</ds:datastoreItem>
</file>

<file path=customXml/itemProps118.xml><?xml version="1.0" encoding="utf-8"?>
<ds:datastoreItem xmlns:ds="http://schemas.openxmlformats.org/officeDocument/2006/customXml" ds:itemID="{353DA0B0-8780-43AF-80B8-A0AE4BCE6430}">
  <ds:schemaRefs>
    <ds:schemaRef ds:uri="http://schemas.openxmlformats.org/officeDocument/2006/bibliography"/>
  </ds:schemaRefs>
</ds:datastoreItem>
</file>

<file path=customXml/itemProps119.xml><?xml version="1.0" encoding="utf-8"?>
<ds:datastoreItem xmlns:ds="http://schemas.openxmlformats.org/officeDocument/2006/customXml" ds:itemID="{D9DBC631-5B3D-4092-905D-019DB88F252F}">
  <ds:schemaRefs>
    <ds:schemaRef ds:uri="http://schemas.openxmlformats.org/officeDocument/2006/bibliography"/>
  </ds:schemaRefs>
</ds:datastoreItem>
</file>

<file path=customXml/itemProps12.xml><?xml version="1.0" encoding="utf-8"?>
<ds:datastoreItem xmlns:ds="http://schemas.openxmlformats.org/officeDocument/2006/customXml" ds:itemID="{D1BE7778-4E57-451F-9260-1214C2FB6ADB}">
  <ds:schemaRefs>
    <ds:schemaRef ds:uri="http://schemas.openxmlformats.org/officeDocument/2006/bibliography"/>
  </ds:schemaRefs>
</ds:datastoreItem>
</file>

<file path=customXml/itemProps120.xml><?xml version="1.0" encoding="utf-8"?>
<ds:datastoreItem xmlns:ds="http://schemas.openxmlformats.org/officeDocument/2006/customXml" ds:itemID="{F9D162EC-E449-400B-BAAC-B5F08EB69555}">
  <ds:schemaRefs>
    <ds:schemaRef ds:uri="http://schemas.openxmlformats.org/officeDocument/2006/bibliography"/>
  </ds:schemaRefs>
</ds:datastoreItem>
</file>

<file path=customXml/itemProps121.xml><?xml version="1.0" encoding="utf-8"?>
<ds:datastoreItem xmlns:ds="http://schemas.openxmlformats.org/officeDocument/2006/customXml" ds:itemID="{2460A24D-A33A-452C-95AF-84DF3BC508C2}">
  <ds:schemaRefs>
    <ds:schemaRef ds:uri="http://schemas.openxmlformats.org/officeDocument/2006/bibliography"/>
  </ds:schemaRefs>
</ds:datastoreItem>
</file>

<file path=customXml/itemProps122.xml><?xml version="1.0" encoding="utf-8"?>
<ds:datastoreItem xmlns:ds="http://schemas.openxmlformats.org/officeDocument/2006/customXml" ds:itemID="{49A9AC7C-7023-4CBE-A602-7C590CCBA28F}">
  <ds:schemaRefs>
    <ds:schemaRef ds:uri="http://schemas.openxmlformats.org/officeDocument/2006/bibliography"/>
  </ds:schemaRefs>
</ds:datastoreItem>
</file>

<file path=customXml/itemProps123.xml><?xml version="1.0" encoding="utf-8"?>
<ds:datastoreItem xmlns:ds="http://schemas.openxmlformats.org/officeDocument/2006/customXml" ds:itemID="{D235DDCA-DB28-484A-A11A-05363CA5B139}">
  <ds:schemaRefs>
    <ds:schemaRef ds:uri="http://schemas.openxmlformats.org/officeDocument/2006/bibliography"/>
  </ds:schemaRefs>
</ds:datastoreItem>
</file>

<file path=customXml/itemProps124.xml><?xml version="1.0" encoding="utf-8"?>
<ds:datastoreItem xmlns:ds="http://schemas.openxmlformats.org/officeDocument/2006/customXml" ds:itemID="{7B18337E-FD27-4903-AE3D-D6B5BB127655}">
  <ds:schemaRefs>
    <ds:schemaRef ds:uri="http://schemas.openxmlformats.org/officeDocument/2006/bibliography"/>
  </ds:schemaRefs>
</ds:datastoreItem>
</file>

<file path=customXml/itemProps125.xml><?xml version="1.0" encoding="utf-8"?>
<ds:datastoreItem xmlns:ds="http://schemas.openxmlformats.org/officeDocument/2006/customXml" ds:itemID="{000D54B6-BF7E-487D-859B-82A3244A1CB5}">
  <ds:schemaRefs>
    <ds:schemaRef ds:uri="http://schemas.openxmlformats.org/officeDocument/2006/bibliography"/>
  </ds:schemaRefs>
</ds:datastoreItem>
</file>

<file path=customXml/itemProps126.xml><?xml version="1.0" encoding="utf-8"?>
<ds:datastoreItem xmlns:ds="http://schemas.openxmlformats.org/officeDocument/2006/customXml" ds:itemID="{69128279-4956-4F8D-8B0D-EC367DEC7FBE}">
  <ds:schemaRefs>
    <ds:schemaRef ds:uri="http://schemas.openxmlformats.org/officeDocument/2006/bibliography"/>
  </ds:schemaRefs>
</ds:datastoreItem>
</file>

<file path=customXml/itemProps127.xml><?xml version="1.0" encoding="utf-8"?>
<ds:datastoreItem xmlns:ds="http://schemas.openxmlformats.org/officeDocument/2006/customXml" ds:itemID="{21598DD5-24D4-492D-8549-E351330E79D4}">
  <ds:schemaRefs>
    <ds:schemaRef ds:uri="http://schemas.openxmlformats.org/officeDocument/2006/bibliography"/>
  </ds:schemaRefs>
</ds:datastoreItem>
</file>

<file path=customXml/itemProps128.xml><?xml version="1.0" encoding="utf-8"?>
<ds:datastoreItem xmlns:ds="http://schemas.openxmlformats.org/officeDocument/2006/customXml" ds:itemID="{9623A274-95E4-40E7-8BEE-60CA97C179C8}">
  <ds:schemaRefs>
    <ds:schemaRef ds:uri="http://schemas.openxmlformats.org/officeDocument/2006/bibliography"/>
  </ds:schemaRefs>
</ds:datastoreItem>
</file>

<file path=customXml/itemProps129.xml><?xml version="1.0" encoding="utf-8"?>
<ds:datastoreItem xmlns:ds="http://schemas.openxmlformats.org/officeDocument/2006/customXml" ds:itemID="{5FB6603E-7419-4F4D-A545-85BCD211CCE7}">
  <ds:schemaRefs>
    <ds:schemaRef ds:uri="http://schemas.openxmlformats.org/officeDocument/2006/bibliography"/>
  </ds:schemaRefs>
</ds:datastoreItem>
</file>

<file path=customXml/itemProps13.xml><?xml version="1.0" encoding="utf-8"?>
<ds:datastoreItem xmlns:ds="http://schemas.openxmlformats.org/officeDocument/2006/customXml" ds:itemID="{81332405-9787-4B0A-8D70-68C2BCDE67C6}">
  <ds:schemaRefs>
    <ds:schemaRef ds:uri="http://schemas.openxmlformats.org/officeDocument/2006/bibliography"/>
  </ds:schemaRefs>
</ds:datastoreItem>
</file>

<file path=customXml/itemProps130.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131.xml><?xml version="1.0" encoding="utf-8"?>
<ds:datastoreItem xmlns:ds="http://schemas.openxmlformats.org/officeDocument/2006/customXml" ds:itemID="{ED6322E2-DBA0-4DCE-B394-B290C8F63D9E}">
  <ds:schemaRefs>
    <ds:schemaRef ds:uri="http://schemas.openxmlformats.org/officeDocument/2006/bibliography"/>
  </ds:schemaRefs>
</ds:datastoreItem>
</file>

<file path=customXml/itemProps132.xml><?xml version="1.0" encoding="utf-8"?>
<ds:datastoreItem xmlns:ds="http://schemas.openxmlformats.org/officeDocument/2006/customXml" ds:itemID="{18D03C64-B24B-43CB-A428-1AEA9E4D0677}">
  <ds:schemaRefs>
    <ds:schemaRef ds:uri="http://schemas.openxmlformats.org/officeDocument/2006/bibliography"/>
  </ds:schemaRefs>
</ds:datastoreItem>
</file>

<file path=customXml/itemProps133.xml><?xml version="1.0" encoding="utf-8"?>
<ds:datastoreItem xmlns:ds="http://schemas.openxmlformats.org/officeDocument/2006/customXml" ds:itemID="{0D16E6DF-08D2-429B-B83D-0CD622A4E6B1}">
  <ds:schemaRefs>
    <ds:schemaRef ds:uri="http://schemas.openxmlformats.org/officeDocument/2006/bibliography"/>
  </ds:schemaRefs>
</ds:datastoreItem>
</file>

<file path=customXml/itemProps134.xml><?xml version="1.0" encoding="utf-8"?>
<ds:datastoreItem xmlns:ds="http://schemas.openxmlformats.org/officeDocument/2006/customXml" ds:itemID="{EF49FBE3-F4E4-41AC-AED1-3DF34F311846}">
  <ds:schemaRefs>
    <ds:schemaRef ds:uri="http://schemas.openxmlformats.org/officeDocument/2006/bibliography"/>
  </ds:schemaRefs>
</ds:datastoreItem>
</file>

<file path=customXml/itemProps135.xml><?xml version="1.0" encoding="utf-8"?>
<ds:datastoreItem xmlns:ds="http://schemas.openxmlformats.org/officeDocument/2006/customXml" ds:itemID="{BFDE1AB9-6ACF-4C40-9D86-3499F152E57B}">
  <ds:schemaRefs>
    <ds:schemaRef ds:uri="http://schemas.openxmlformats.org/officeDocument/2006/bibliography"/>
  </ds:schemaRefs>
</ds:datastoreItem>
</file>

<file path=customXml/itemProps136.xml><?xml version="1.0" encoding="utf-8"?>
<ds:datastoreItem xmlns:ds="http://schemas.openxmlformats.org/officeDocument/2006/customXml" ds:itemID="{11EBC4F8-3202-40D4-AA6B-CDC915D57A0F}">
  <ds:schemaRefs>
    <ds:schemaRef ds:uri="http://schemas.openxmlformats.org/officeDocument/2006/bibliography"/>
  </ds:schemaRefs>
</ds:datastoreItem>
</file>

<file path=customXml/itemProps137.xml><?xml version="1.0" encoding="utf-8"?>
<ds:datastoreItem xmlns:ds="http://schemas.openxmlformats.org/officeDocument/2006/customXml" ds:itemID="{4303C74E-7D9B-4C46-98AE-1D64A01BDC0A}">
  <ds:schemaRefs>
    <ds:schemaRef ds:uri="http://schemas.openxmlformats.org/officeDocument/2006/bibliography"/>
  </ds:schemaRefs>
</ds:datastoreItem>
</file>

<file path=customXml/itemProps138.xml><?xml version="1.0" encoding="utf-8"?>
<ds:datastoreItem xmlns:ds="http://schemas.openxmlformats.org/officeDocument/2006/customXml" ds:itemID="{2CA82236-A5FB-484C-9619-B4BC286816EA}">
  <ds:schemaRefs>
    <ds:schemaRef ds:uri="http://schemas.openxmlformats.org/officeDocument/2006/bibliography"/>
  </ds:schemaRefs>
</ds:datastoreItem>
</file>

<file path=customXml/itemProps139.xml><?xml version="1.0" encoding="utf-8"?>
<ds:datastoreItem xmlns:ds="http://schemas.openxmlformats.org/officeDocument/2006/customXml" ds:itemID="{3F00E394-4784-4095-8F2E-4562100EC39B}">
  <ds:schemaRefs>
    <ds:schemaRef ds:uri="http://schemas.openxmlformats.org/officeDocument/2006/bibliography"/>
  </ds:schemaRefs>
</ds:datastoreItem>
</file>

<file path=customXml/itemProps14.xml><?xml version="1.0" encoding="utf-8"?>
<ds:datastoreItem xmlns:ds="http://schemas.openxmlformats.org/officeDocument/2006/customXml" ds:itemID="{8E406F19-868F-4C0D-A5F8-0C01CC24E998}">
  <ds:schemaRefs>
    <ds:schemaRef ds:uri="http://schemas.openxmlformats.org/officeDocument/2006/bibliography"/>
  </ds:schemaRefs>
</ds:datastoreItem>
</file>

<file path=customXml/itemProps140.xml><?xml version="1.0" encoding="utf-8"?>
<ds:datastoreItem xmlns:ds="http://schemas.openxmlformats.org/officeDocument/2006/customXml" ds:itemID="{E9D447E8-7825-4A24-A66A-C956F3DC8E8E}">
  <ds:schemaRefs>
    <ds:schemaRef ds:uri="http://schemas.openxmlformats.org/officeDocument/2006/bibliography"/>
  </ds:schemaRefs>
</ds:datastoreItem>
</file>

<file path=customXml/itemProps141.xml><?xml version="1.0" encoding="utf-8"?>
<ds:datastoreItem xmlns:ds="http://schemas.openxmlformats.org/officeDocument/2006/customXml" ds:itemID="{995B69D5-3CA0-41FF-B085-E1C6215F7E26}">
  <ds:schemaRefs>
    <ds:schemaRef ds:uri="http://schemas.openxmlformats.org/officeDocument/2006/bibliography"/>
  </ds:schemaRefs>
</ds:datastoreItem>
</file>

<file path=customXml/itemProps142.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143.xml><?xml version="1.0" encoding="utf-8"?>
<ds:datastoreItem xmlns:ds="http://schemas.openxmlformats.org/officeDocument/2006/customXml" ds:itemID="{78B1C83B-B42C-44E7-890B-F8ABB8BB9261}">
  <ds:schemaRefs>
    <ds:schemaRef ds:uri="http://schemas.openxmlformats.org/officeDocument/2006/bibliography"/>
  </ds:schemaRefs>
</ds:datastoreItem>
</file>

<file path=customXml/itemProps144.xml><?xml version="1.0" encoding="utf-8"?>
<ds:datastoreItem xmlns:ds="http://schemas.openxmlformats.org/officeDocument/2006/customXml" ds:itemID="{4B3E55E0-4D87-4437-BA16-D8642F0B2ECB}">
  <ds:schemaRefs>
    <ds:schemaRef ds:uri="http://schemas.openxmlformats.org/officeDocument/2006/bibliography"/>
  </ds:schemaRefs>
</ds:datastoreItem>
</file>

<file path=customXml/itemProps145.xml><?xml version="1.0" encoding="utf-8"?>
<ds:datastoreItem xmlns:ds="http://schemas.openxmlformats.org/officeDocument/2006/customXml" ds:itemID="{C2D58103-8050-4810-A130-AFB603641A93}">
  <ds:schemaRefs>
    <ds:schemaRef ds:uri="http://schemas.openxmlformats.org/officeDocument/2006/bibliography"/>
  </ds:schemaRefs>
</ds:datastoreItem>
</file>

<file path=customXml/itemProps146.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147.xml><?xml version="1.0" encoding="utf-8"?>
<ds:datastoreItem xmlns:ds="http://schemas.openxmlformats.org/officeDocument/2006/customXml" ds:itemID="{42C57C27-FF67-4D3C-B9D5-4F018C5D3D36}">
  <ds:schemaRefs>
    <ds:schemaRef ds:uri="http://schemas.openxmlformats.org/officeDocument/2006/bibliography"/>
  </ds:schemaRefs>
</ds:datastoreItem>
</file>

<file path=customXml/itemProps148.xml><?xml version="1.0" encoding="utf-8"?>
<ds:datastoreItem xmlns:ds="http://schemas.openxmlformats.org/officeDocument/2006/customXml" ds:itemID="{415DABF8-C9E8-4BB6-AD45-09A44E1BE13C}">
  <ds:schemaRefs>
    <ds:schemaRef ds:uri="http://schemas.openxmlformats.org/officeDocument/2006/bibliography"/>
  </ds:schemaRefs>
</ds:datastoreItem>
</file>

<file path=customXml/itemProps149.xml><?xml version="1.0" encoding="utf-8"?>
<ds:datastoreItem xmlns:ds="http://schemas.openxmlformats.org/officeDocument/2006/customXml" ds:itemID="{1060DB5C-1FF3-450E-80D6-7CF213E87549}">
  <ds:schemaRefs>
    <ds:schemaRef ds:uri="http://schemas.openxmlformats.org/officeDocument/2006/bibliography"/>
  </ds:schemaRefs>
</ds:datastoreItem>
</file>

<file path=customXml/itemProps15.xml><?xml version="1.0" encoding="utf-8"?>
<ds:datastoreItem xmlns:ds="http://schemas.openxmlformats.org/officeDocument/2006/customXml" ds:itemID="{24050696-7E29-4235-9036-2D7DE509EC36}">
  <ds:schemaRefs>
    <ds:schemaRef ds:uri="http://schemas.openxmlformats.org/officeDocument/2006/bibliography"/>
  </ds:schemaRefs>
</ds:datastoreItem>
</file>

<file path=customXml/itemProps150.xml><?xml version="1.0" encoding="utf-8"?>
<ds:datastoreItem xmlns:ds="http://schemas.openxmlformats.org/officeDocument/2006/customXml" ds:itemID="{5646362F-E81A-48B3-A8CC-FAFA1CCDA57B}">
  <ds:schemaRefs>
    <ds:schemaRef ds:uri="http://schemas.openxmlformats.org/officeDocument/2006/bibliography"/>
  </ds:schemaRefs>
</ds:datastoreItem>
</file>

<file path=customXml/itemProps151.xml><?xml version="1.0" encoding="utf-8"?>
<ds:datastoreItem xmlns:ds="http://schemas.openxmlformats.org/officeDocument/2006/customXml" ds:itemID="{5C1D2189-0973-4A05-9A12-EF6A7C996AB1}">
  <ds:schemaRefs>
    <ds:schemaRef ds:uri="http://schemas.openxmlformats.org/officeDocument/2006/bibliography"/>
  </ds:schemaRefs>
</ds:datastoreItem>
</file>

<file path=customXml/itemProps152.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153.xml><?xml version="1.0" encoding="utf-8"?>
<ds:datastoreItem xmlns:ds="http://schemas.openxmlformats.org/officeDocument/2006/customXml" ds:itemID="{2D7421DA-B670-40FA-8696-5EAAA6273976}">
  <ds:schemaRefs>
    <ds:schemaRef ds:uri="http://schemas.openxmlformats.org/officeDocument/2006/bibliography"/>
  </ds:schemaRefs>
</ds:datastoreItem>
</file>

<file path=customXml/itemProps154.xml><?xml version="1.0" encoding="utf-8"?>
<ds:datastoreItem xmlns:ds="http://schemas.openxmlformats.org/officeDocument/2006/customXml" ds:itemID="{C6779CEA-E242-4C44-BB3F-F56B47CB56CA}">
  <ds:schemaRefs>
    <ds:schemaRef ds:uri="http://schemas.openxmlformats.org/officeDocument/2006/bibliography"/>
  </ds:schemaRefs>
</ds:datastoreItem>
</file>

<file path=customXml/itemProps155.xml><?xml version="1.0" encoding="utf-8"?>
<ds:datastoreItem xmlns:ds="http://schemas.openxmlformats.org/officeDocument/2006/customXml" ds:itemID="{E6169FC9-65D0-4145-B633-F535A6D3DADF}">
  <ds:schemaRefs>
    <ds:schemaRef ds:uri="http://schemas.openxmlformats.org/officeDocument/2006/bibliography"/>
  </ds:schemaRefs>
</ds:datastoreItem>
</file>

<file path=customXml/itemProps156.xml><?xml version="1.0" encoding="utf-8"?>
<ds:datastoreItem xmlns:ds="http://schemas.openxmlformats.org/officeDocument/2006/customXml" ds:itemID="{774FF09E-2EF7-4429-ADF6-8BFF6C686307}">
  <ds:schemaRefs>
    <ds:schemaRef ds:uri="http://schemas.openxmlformats.org/officeDocument/2006/bibliography"/>
  </ds:schemaRefs>
</ds:datastoreItem>
</file>

<file path=customXml/itemProps157.xml><?xml version="1.0" encoding="utf-8"?>
<ds:datastoreItem xmlns:ds="http://schemas.openxmlformats.org/officeDocument/2006/customXml" ds:itemID="{893E1FBC-A962-49F0-9FB1-DAEE8927B12C}">
  <ds:schemaRefs>
    <ds:schemaRef ds:uri="http://schemas.openxmlformats.org/officeDocument/2006/bibliography"/>
  </ds:schemaRefs>
</ds:datastoreItem>
</file>

<file path=customXml/itemProps16.xml><?xml version="1.0" encoding="utf-8"?>
<ds:datastoreItem xmlns:ds="http://schemas.openxmlformats.org/officeDocument/2006/customXml" ds:itemID="{29860D33-7853-4685-B355-432E5C3A00B5}">
  <ds:schemaRefs>
    <ds:schemaRef ds:uri="http://schemas.openxmlformats.org/officeDocument/2006/bibliography"/>
  </ds:schemaRefs>
</ds:datastoreItem>
</file>

<file path=customXml/itemProps17.xml><?xml version="1.0" encoding="utf-8"?>
<ds:datastoreItem xmlns:ds="http://schemas.openxmlformats.org/officeDocument/2006/customXml" ds:itemID="{BFBB8320-44D5-4F9E-980E-D842BEB48CBA}">
  <ds:schemaRefs>
    <ds:schemaRef ds:uri="http://schemas.openxmlformats.org/officeDocument/2006/bibliography"/>
  </ds:schemaRefs>
</ds:datastoreItem>
</file>

<file path=customXml/itemProps18.xml><?xml version="1.0" encoding="utf-8"?>
<ds:datastoreItem xmlns:ds="http://schemas.openxmlformats.org/officeDocument/2006/customXml" ds:itemID="{6FD0DAAA-4443-493B-B0AA-4D90CEA8E5A7}">
  <ds:schemaRefs>
    <ds:schemaRef ds:uri="http://schemas.openxmlformats.org/officeDocument/2006/bibliography"/>
  </ds:schemaRefs>
</ds:datastoreItem>
</file>

<file path=customXml/itemProps19.xml><?xml version="1.0" encoding="utf-8"?>
<ds:datastoreItem xmlns:ds="http://schemas.openxmlformats.org/officeDocument/2006/customXml" ds:itemID="{D9DDBB32-48FF-4D30-98C0-1AB0F6180409}">
  <ds:schemaRefs>
    <ds:schemaRef ds:uri="http://schemas.openxmlformats.org/officeDocument/2006/bibliography"/>
  </ds:schemaRefs>
</ds:datastoreItem>
</file>

<file path=customXml/itemProps2.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20.xml><?xml version="1.0" encoding="utf-8"?>
<ds:datastoreItem xmlns:ds="http://schemas.openxmlformats.org/officeDocument/2006/customXml" ds:itemID="{167898F8-E3CB-4B58-A469-0F12ABFF88DA}">
  <ds:schemaRefs>
    <ds:schemaRef ds:uri="http://schemas.openxmlformats.org/officeDocument/2006/bibliography"/>
  </ds:schemaRefs>
</ds:datastoreItem>
</file>

<file path=customXml/itemProps21.xml><?xml version="1.0" encoding="utf-8"?>
<ds:datastoreItem xmlns:ds="http://schemas.openxmlformats.org/officeDocument/2006/customXml" ds:itemID="{A9205C8C-949C-4302-90DD-FE9D29490597}">
  <ds:schemaRefs>
    <ds:schemaRef ds:uri="http://schemas.openxmlformats.org/officeDocument/2006/bibliography"/>
  </ds:schemaRefs>
</ds:datastoreItem>
</file>

<file path=customXml/itemProps22.xml><?xml version="1.0" encoding="utf-8"?>
<ds:datastoreItem xmlns:ds="http://schemas.openxmlformats.org/officeDocument/2006/customXml" ds:itemID="{57E6103D-08E7-4F4A-B1F5-348A70A2BD83}">
  <ds:schemaRefs>
    <ds:schemaRef ds:uri="http://schemas.openxmlformats.org/officeDocument/2006/bibliography"/>
  </ds:schemaRefs>
</ds:datastoreItem>
</file>

<file path=customXml/itemProps23.xml><?xml version="1.0" encoding="utf-8"?>
<ds:datastoreItem xmlns:ds="http://schemas.openxmlformats.org/officeDocument/2006/customXml" ds:itemID="{EC6A3A24-2AAD-4224-A3AD-5BDC0DB3F2F4}">
  <ds:schemaRefs>
    <ds:schemaRef ds:uri="http://schemas.openxmlformats.org/officeDocument/2006/bibliography"/>
  </ds:schemaRefs>
</ds:datastoreItem>
</file>

<file path=customXml/itemProps24.xml><?xml version="1.0" encoding="utf-8"?>
<ds:datastoreItem xmlns:ds="http://schemas.openxmlformats.org/officeDocument/2006/customXml" ds:itemID="{1620DAB0-D55F-4E93-A698-F753F02AC0EF}">
  <ds:schemaRefs>
    <ds:schemaRef ds:uri="http://schemas.openxmlformats.org/officeDocument/2006/bibliography"/>
  </ds:schemaRefs>
</ds:datastoreItem>
</file>

<file path=customXml/itemProps25.xml><?xml version="1.0" encoding="utf-8"?>
<ds:datastoreItem xmlns:ds="http://schemas.openxmlformats.org/officeDocument/2006/customXml" ds:itemID="{40EE941C-1257-4E3A-BEBF-395CD2A92FC7}">
  <ds:schemaRefs>
    <ds:schemaRef ds:uri="http://schemas.openxmlformats.org/officeDocument/2006/bibliography"/>
  </ds:schemaRefs>
</ds:datastoreItem>
</file>

<file path=customXml/itemProps26.xml><?xml version="1.0" encoding="utf-8"?>
<ds:datastoreItem xmlns:ds="http://schemas.openxmlformats.org/officeDocument/2006/customXml" ds:itemID="{55246823-84F7-4B6C-916A-255FDED06D2F}">
  <ds:schemaRefs>
    <ds:schemaRef ds:uri="http://schemas.openxmlformats.org/officeDocument/2006/bibliography"/>
  </ds:schemaRefs>
</ds:datastoreItem>
</file>

<file path=customXml/itemProps27.xml><?xml version="1.0" encoding="utf-8"?>
<ds:datastoreItem xmlns:ds="http://schemas.openxmlformats.org/officeDocument/2006/customXml" ds:itemID="{44E7D381-BEE4-4E87-BD1F-727CD8B8F805}">
  <ds:schemaRefs>
    <ds:schemaRef ds:uri="http://schemas.openxmlformats.org/officeDocument/2006/bibliography"/>
  </ds:schemaRefs>
</ds:datastoreItem>
</file>

<file path=customXml/itemProps28.xml><?xml version="1.0" encoding="utf-8"?>
<ds:datastoreItem xmlns:ds="http://schemas.openxmlformats.org/officeDocument/2006/customXml" ds:itemID="{C35FB19E-4C15-4E19-B569-892D5EEB0C6F}">
  <ds:schemaRefs>
    <ds:schemaRef ds:uri="http://schemas.openxmlformats.org/officeDocument/2006/bibliography"/>
  </ds:schemaRefs>
</ds:datastoreItem>
</file>

<file path=customXml/itemProps29.xml><?xml version="1.0" encoding="utf-8"?>
<ds:datastoreItem xmlns:ds="http://schemas.openxmlformats.org/officeDocument/2006/customXml" ds:itemID="{01F5E5AB-E9FA-4AA7-B2AB-C9DA8DF8CC1A}">
  <ds:schemaRefs>
    <ds:schemaRef ds:uri="http://schemas.openxmlformats.org/officeDocument/2006/bibliography"/>
  </ds:schemaRefs>
</ds:datastoreItem>
</file>

<file path=customXml/itemProps3.xml><?xml version="1.0" encoding="utf-8"?>
<ds:datastoreItem xmlns:ds="http://schemas.openxmlformats.org/officeDocument/2006/customXml" ds:itemID="{7A90EC2F-10AE-46A5-B538-5243B0C520C6}">
  <ds:schemaRefs>
    <ds:schemaRef ds:uri="http://schemas.openxmlformats.org/officeDocument/2006/bibliography"/>
  </ds:schemaRefs>
</ds:datastoreItem>
</file>

<file path=customXml/itemProps30.xml><?xml version="1.0" encoding="utf-8"?>
<ds:datastoreItem xmlns:ds="http://schemas.openxmlformats.org/officeDocument/2006/customXml" ds:itemID="{F8957378-20DC-4754-AEE9-16FBE9646B33}">
  <ds:schemaRefs>
    <ds:schemaRef ds:uri="http://schemas.openxmlformats.org/officeDocument/2006/bibliography"/>
  </ds:schemaRefs>
</ds:datastoreItem>
</file>

<file path=customXml/itemProps31.xml><?xml version="1.0" encoding="utf-8"?>
<ds:datastoreItem xmlns:ds="http://schemas.openxmlformats.org/officeDocument/2006/customXml" ds:itemID="{1DD013FF-72D4-4280-8AEA-93D412C7116A}">
  <ds:schemaRefs>
    <ds:schemaRef ds:uri="http://schemas.openxmlformats.org/officeDocument/2006/bibliography"/>
  </ds:schemaRefs>
</ds:datastoreItem>
</file>

<file path=customXml/itemProps32.xml><?xml version="1.0" encoding="utf-8"?>
<ds:datastoreItem xmlns:ds="http://schemas.openxmlformats.org/officeDocument/2006/customXml" ds:itemID="{042F546D-8ECB-4A8F-A304-9F7A41851932}">
  <ds:schemaRefs>
    <ds:schemaRef ds:uri="http://schemas.openxmlformats.org/officeDocument/2006/bibliography"/>
  </ds:schemaRefs>
</ds:datastoreItem>
</file>

<file path=customXml/itemProps33.xml><?xml version="1.0" encoding="utf-8"?>
<ds:datastoreItem xmlns:ds="http://schemas.openxmlformats.org/officeDocument/2006/customXml" ds:itemID="{4B0EFEF2-0EBE-47B4-B4CE-E8FDB9E6376D}">
  <ds:schemaRefs>
    <ds:schemaRef ds:uri="http://schemas.openxmlformats.org/officeDocument/2006/bibliography"/>
  </ds:schemaRefs>
</ds:datastoreItem>
</file>

<file path=customXml/itemProps34.xml><?xml version="1.0" encoding="utf-8"?>
<ds:datastoreItem xmlns:ds="http://schemas.openxmlformats.org/officeDocument/2006/customXml" ds:itemID="{BD867055-CCCA-4D78-A401-38439CBD3A0E}">
  <ds:schemaRefs>
    <ds:schemaRef ds:uri="http://schemas.openxmlformats.org/officeDocument/2006/bibliography"/>
  </ds:schemaRefs>
</ds:datastoreItem>
</file>

<file path=customXml/itemProps35.xml><?xml version="1.0" encoding="utf-8"?>
<ds:datastoreItem xmlns:ds="http://schemas.openxmlformats.org/officeDocument/2006/customXml" ds:itemID="{44F268C0-26E7-4B69-8A5F-6CF42E1D187F}">
  <ds:schemaRefs>
    <ds:schemaRef ds:uri="http://schemas.openxmlformats.org/officeDocument/2006/bibliography"/>
  </ds:schemaRefs>
</ds:datastoreItem>
</file>

<file path=customXml/itemProps36.xml><?xml version="1.0" encoding="utf-8"?>
<ds:datastoreItem xmlns:ds="http://schemas.openxmlformats.org/officeDocument/2006/customXml" ds:itemID="{EE7E8821-C830-4BD1-B48B-0FDEE59A64CF}">
  <ds:schemaRefs>
    <ds:schemaRef ds:uri="http://schemas.openxmlformats.org/officeDocument/2006/bibliography"/>
  </ds:schemaRefs>
</ds:datastoreItem>
</file>

<file path=customXml/itemProps37.xml><?xml version="1.0" encoding="utf-8"?>
<ds:datastoreItem xmlns:ds="http://schemas.openxmlformats.org/officeDocument/2006/customXml" ds:itemID="{472CF6B5-280B-43B3-8653-257145E11E17}">
  <ds:schemaRefs>
    <ds:schemaRef ds:uri="http://schemas.openxmlformats.org/officeDocument/2006/bibliography"/>
  </ds:schemaRefs>
</ds:datastoreItem>
</file>

<file path=customXml/itemProps38.xml><?xml version="1.0" encoding="utf-8"?>
<ds:datastoreItem xmlns:ds="http://schemas.openxmlformats.org/officeDocument/2006/customXml" ds:itemID="{A5945F59-C1B3-4810-9F65-E9BB2E4586F1}">
  <ds:schemaRefs>
    <ds:schemaRef ds:uri="http://schemas.openxmlformats.org/officeDocument/2006/bibliography"/>
  </ds:schemaRefs>
</ds:datastoreItem>
</file>

<file path=customXml/itemProps39.xml><?xml version="1.0" encoding="utf-8"?>
<ds:datastoreItem xmlns:ds="http://schemas.openxmlformats.org/officeDocument/2006/customXml" ds:itemID="{8FEA5F6C-2EF2-40CE-AA57-A5F72B99F784}">
  <ds:schemaRefs>
    <ds:schemaRef ds:uri="http://schemas.openxmlformats.org/officeDocument/2006/bibliography"/>
  </ds:schemaRefs>
</ds:datastoreItem>
</file>

<file path=customXml/itemProps4.xml><?xml version="1.0" encoding="utf-8"?>
<ds:datastoreItem xmlns:ds="http://schemas.openxmlformats.org/officeDocument/2006/customXml" ds:itemID="{94A1D8BF-5BF9-46B2-AD9B-128132BCC97B}">
  <ds:schemaRefs>
    <ds:schemaRef ds:uri="http://schemas.openxmlformats.org/officeDocument/2006/bibliography"/>
  </ds:schemaRefs>
</ds:datastoreItem>
</file>

<file path=customXml/itemProps40.xml><?xml version="1.0" encoding="utf-8"?>
<ds:datastoreItem xmlns:ds="http://schemas.openxmlformats.org/officeDocument/2006/customXml" ds:itemID="{1E55E1DE-D53A-4943-ACF9-A12044CD4551}">
  <ds:schemaRefs>
    <ds:schemaRef ds:uri="http://schemas.openxmlformats.org/officeDocument/2006/bibliography"/>
  </ds:schemaRefs>
</ds:datastoreItem>
</file>

<file path=customXml/itemProps41.xml><?xml version="1.0" encoding="utf-8"?>
<ds:datastoreItem xmlns:ds="http://schemas.openxmlformats.org/officeDocument/2006/customXml" ds:itemID="{68EAED2D-C557-4092-B375-2CB5558769F5}">
  <ds:schemaRefs>
    <ds:schemaRef ds:uri="http://schemas.openxmlformats.org/officeDocument/2006/bibliography"/>
  </ds:schemaRefs>
</ds:datastoreItem>
</file>

<file path=customXml/itemProps42.xml><?xml version="1.0" encoding="utf-8"?>
<ds:datastoreItem xmlns:ds="http://schemas.openxmlformats.org/officeDocument/2006/customXml" ds:itemID="{5C3D08B6-CFB7-4EFB-A5C8-DD731FBC91B1}">
  <ds:schemaRefs>
    <ds:schemaRef ds:uri="http://schemas.openxmlformats.org/officeDocument/2006/bibliography"/>
  </ds:schemaRefs>
</ds:datastoreItem>
</file>

<file path=customXml/itemProps43.xml><?xml version="1.0" encoding="utf-8"?>
<ds:datastoreItem xmlns:ds="http://schemas.openxmlformats.org/officeDocument/2006/customXml" ds:itemID="{4D88EA4B-E05C-46A0-ACA5-8913FF392535}">
  <ds:schemaRefs>
    <ds:schemaRef ds:uri="http://schemas.openxmlformats.org/officeDocument/2006/bibliography"/>
  </ds:schemaRefs>
</ds:datastoreItem>
</file>

<file path=customXml/itemProps44.xml><?xml version="1.0" encoding="utf-8"?>
<ds:datastoreItem xmlns:ds="http://schemas.openxmlformats.org/officeDocument/2006/customXml" ds:itemID="{59BC6FD6-0D31-4B8D-93F7-FE132DCAF7F2}">
  <ds:schemaRefs>
    <ds:schemaRef ds:uri="http://schemas.openxmlformats.org/officeDocument/2006/bibliography"/>
  </ds:schemaRefs>
</ds:datastoreItem>
</file>

<file path=customXml/itemProps45.xml><?xml version="1.0" encoding="utf-8"?>
<ds:datastoreItem xmlns:ds="http://schemas.openxmlformats.org/officeDocument/2006/customXml" ds:itemID="{16D2FDC7-F6C0-415D-8E0F-D119977B6FA4}">
  <ds:schemaRefs>
    <ds:schemaRef ds:uri="http://schemas.openxmlformats.org/officeDocument/2006/bibliography"/>
  </ds:schemaRefs>
</ds:datastoreItem>
</file>

<file path=customXml/itemProps46.xml><?xml version="1.0" encoding="utf-8"?>
<ds:datastoreItem xmlns:ds="http://schemas.openxmlformats.org/officeDocument/2006/customXml" ds:itemID="{E0D2AFD3-C202-44B2-A6E5-6D57978242D4}">
  <ds:schemaRefs>
    <ds:schemaRef ds:uri="http://schemas.openxmlformats.org/officeDocument/2006/bibliography"/>
  </ds:schemaRefs>
</ds:datastoreItem>
</file>

<file path=customXml/itemProps47.xml><?xml version="1.0" encoding="utf-8"?>
<ds:datastoreItem xmlns:ds="http://schemas.openxmlformats.org/officeDocument/2006/customXml" ds:itemID="{FDB017E5-DE2D-418A-8378-8E909162EA78}">
  <ds:schemaRefs>
    <ds:schemaRef ds:uri="http://schemas.openxmlformats.org/officeDocument/2006/bibliography"/>
  </ds:schemaRefs>
</ds:datastoreItem>
</file>

<file path=customXml/itemProps48.xml><?xml version="1.0" encoding="utf-8"?>
<ds:datastoreItem xmlns:ds="http://schemas.openxmlformats.org/officeDocument/2006/customXml" ds:itemID="{D4DC200C-9C90-4024-9500-6B3AB0482CC1}">
  <ds:schemaRefs>
    <ds:schemaRef ds:uri="http://schemas.openxmlformats.org/officeDocument/2006/bibliography"/>
  </ds:schemaRefs>
</ds:datastoreItem>
</file>

<file path=customXml/itemProps49.xml><?xml version="1.0" encoding="utf-8"?>
<ds:datastoreItem xmlns:ds="http://schemas.openxmlformats.org/officeDocument/2006/customXml" ds:itemID="{61B4623A-8FF7-4D55-8715-DCD5D4B07DFA}">
  <ds:schemaRefs>
    <ds:schemaRef ds:uri="http://schemas.openxmlformats.org/officeDocument/2006/bibliography"/>
  </ds:schemaRefs>
</ds:datastoreItem>
</file>

<file path=customXml/itemProps5.xml><?xml version="1.0" encoding="utf-8"?>
<ds:datastoreItem xmlns:ds="http://schemas.openxmlformats.org/officeDocument/2006/customXml" ds:itemID="{4EB0697D-283F-48B5-A285-DDA429DF6FEF}">
  <ds:schemaRefs>
    <ds:schemaRef ds:uri="http://schemas.openxmlformats.org/officeDocument/2006/bibliography"/>
  </ds:schemaRefs>
</ds:datastoreItem>
</file>

<file path=customXml/itemProps50.xml><?xml version="1.0" encoding="utf-8"?>
<ds:datastoreItem xmlns:ds="http://schemas.openxmlformats.org/officeDocument/2006/customXml" ds:itemID="{F174EBFA-B36D-4896-8802-F60316D84FCE}">
  <ds:schemaRefs>
    <ds:schemaRef ds:uri="http://schemas.openxmlformats.org/officeDocument/2006/bibliography"/>
  </ds:schemaRefs>
</ds:datastoreItem>
</file>

<file path=customXml/itemProps51.xml><?xml version="1.0" encoding="utf-8"?>
<ds:datastoreItem xmlns:ds="http://schemas.openxmlformats.org/officeDocument/2006/customXml" ds:itemID="{7C657A3A-5E8D-4E2C-873D-AFF16409CB66}">
  <ds:schemaRefs>
    <ds:schemaRef ds:uri="http://schemas.openxmlformats.org/officeDocument/2006/bibliography"/>
  </ds:schemaRefs>
</ds:datastoreItem>
</file>

<file path=customXml/itemProps52.xml><?xml version="1.0" encoding="utf-8"?>
<ds:datastoreItem xmlns:ds="http://schemas.openxmlformats.org/officeDocument/2006/customXml" ds:itemID="{6D9123EF-1597-4350-A62D-6F1EBFBDD436}">
  <ds:schemaRefs>
    <ds:schemaRef ds:uri="http://schemas.openxmlformats.org/officeDocument/2006/bibliography"/>
  </ds:schemaRefs>
</ds:datastoreItem>
</file>

<file path=customXml/itemProps53.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54.xml><?xml version="1.0" encoding="utf-8"?>
<ds:datastoreItem xmlns:ds="http://schemas.openxmlformats.org/officeDocument/2006/customXml" ds:itemID="{A7D441BA-C9C6-4B13-B6C6-1ECC96DFFE8F}">
  <ds:schemaRefs>
    <ds:schemaRef ds:uri="http://schemas.openxmlformats.org/officeDocument/2006/bibliography"/>
  </ds:schemaRefs>
</ds:datastoreItem>
</file>

<file path=customXml/itemProps55.xml><?xml version="1.0" encoding="utf-8"?>
<ds:datastoreItem xmlns:ds="http://schemas.openxmlformats.org/officeDocument/2006/customXml" ds:itemID="{D6ECC812-4622-4C72-A56F-F668D6E12B6E}">
  <ds:schemaRefs>
    <ds:schemaRef ds:uri="http://schemas.openxmlformats.org/officeDocument/2006/bibliography"/>
  </ds:schemaRefs>
</ds:datastoreItem>
</file>

<file path=customXml/itemProps56.xml><?xml version="1.0" encoding="utf-8"?>
<ds:datastoreItem xmlns:ds="http://schemas.openxmlformats.org/officeDocument/2006/customXml" ds:itemID="{F04733D0-D33E-4824-8D5D-65B4ECF2CD99}">
  <ds:schemaRefs>
    <ds:schemaRef ds:uri="http://schemas.openxmlformats.org/officeDocument/2006/bibliography"/>
  </ds:schemaRefs>
</ds:datastoreItem>
</file>

<file path=customXml/itemProps57.xml><?xml version="1.0" encoding="utf-8"?>
<ds:datastoreItem xmlns:ds="http://schemas.openxmlformats.org/officeDocument/2006/customXml" ds:itemID="{B53CBFDE-D314-4E6E-92E0-916E6E519FC7}">
  <ds:schemaRefs>
    <ds:schemaRef ds:uri="http://schemas.openxmlformats.org/officeDocument/2006/bibliography"/>
  </ds:schemaRefs>
</ds:datastoreItem>
</file>

<file path=customXml/itemProps58.xml><?xml version="1.0" encoding="utf-8"?>
<ds:datastoreItem xmlns:ds="http://schemas.openxmlformats.org/officeDocument/2006/customXml" ds:itemID="{FA28CDA0-7945-4231-B3EE-61ED1FBA217A}">
  <ds:schemaRefs>
    <ds:schemaRef ds:uri="http://schemas.openxmlformats.org/officeDocument/2006/bibliography"/>
  </ds:schemaRefs>
</ds:datastoreItem>
</file>

<file path=customXml/itemProps59.xml><?xml version="1.0" encoding="utf-8"?>
<ds:datastoreItem xmlns:ds="http://schemas.openxmlformats.org/officeDocument/2006/customXml" ds:itemID="{EDA643CB-FAA7-4240-B67B-FAE6CBA2067A}">
  <ds:schemaRefs>
    <ds:schemaRef ds:uri="http://schemas.openxmlformats.org/officeDocument/2006/bibliography"/>
  </ds:schemaRefs>
</ds:datastoreItem>
</file>

<file path=customXml/itemProps6.xml><?xml version="1.0" encoding="utf-8"?>
<ds:datastoreItem xmlns:ds="http://schemas.openxmlformats.org/officeDocument/2006/customXml" ds:itemID="{550FBBF1-7EFB-40DA-9690-8DFEA2FA1419}">
  <ds:schemaRefs>
    <ds:schemaRef ds:uri="http://schemas.openxmlformats.org/officeDocument/2006/bibliography"/>
  </ds:schemaRefs>
</ds:datastoreItem>
</file>

<file path=customXml/itemProps60.xml><?xml version="1.0" encoding="utf-8"?>
<ds:datastoreItem xmlns:ds="http://schemas.openxmlformats.org/officeDocument/2006/customXml" ds:itemID="{B4172014-8088-48DC-B3A7-C252C2A36932}">
  <ds:schemaRefs>
    <ds:schemaRef ds:uri="http://schemas.openxmlformats.org/officeDocument/2006/bibliography"/>
  </ds:schemaRefs>
</ds:datastoreItem>
</file>

<file path=customXml/itemProps61.xml><?xml version="1.0" encoding="utf-8"?>
<ds:datastoreItem xmlns:ds="http://schemas.openxmlformats.org/officeDocument/2006/customXml" ds:itemID="{D119E033-AEA8-41A8-BD4E-99A92963414A}">
  <ds:schemaRefs>
    <ds:schemaRef ds:uri="http://schemas.openxmlformats.org/officeDocument/2006/bibliography"/>
  </ds:schemaRefs>
</ds:datastoreItem>
</file>

<file path=customXml/itemProps62.xml><?xml version="1.0" encoding="utf-8"?>
<ds:datastoreItem xmlns:ds="http://schemas.openxmlformats.org/officeDocument/2006/customXml" ds:itemID="{E532309C-F8CA-4AD6-A354-D1224EBAC5B2}">
  <ds:schemaRefs>
    <ds:schemaRef ds:uri="http://schemas.openxmlformats.org/officeDocument/2006/bibliography"/>
  </ds:schemaRefs>
</ds:datastoreItem>
</file>

<file path=customXml/itemProps63.xml><?xml version="1.0" encoding="utf-8"?>
<ds:datastoreItem xmlns:ds="http://schemas.openxmlformats.org/officeDocument/2006/customXml" ds:itemID="{43D2DB0B-5A3D-461D-9248-63789E71F3CD}">
  <ds:schemaRefs>
    <ds:schemaRef ds:uri="http://schemas.openxmlformats.org/officeDocument/2006/bibliography"/>
  </ds:schemaRefs>
</ds:datastoreItem>
</file>

<file path=customXml/itemProps64.xml><?xml version="1.0" encoding="utf-8"?>
<ds:datastoreItem xmlns:ds="http://schemas.openxmlformats.org/officeDocument/2006/customXml" ds:itemID="{A08CE86A-5E57-4C80-B867-5034DB4B4AA1}">
  <ds:schemaRefs>
    <ds:schemaRef ds:uri="http://schemas.openxmlformats.org/officeDocument/2006/bibliography"/>
  </ds:schemaRefs>
</ds:datastoreItem>
</file>

<file path=customXml/itemProps65.xml><?xml version="1.0" encoding="utf-8"?>
<ds:datastoreItem xmlns:ds="http://schemas.openxmlformats.org/officeDocument/2006/customXml" ds:itemID="{7241EB4D-CA92-4F8E-A7D7-EE8C6343F86F}">
  <ds:schemaRefs>
    <ds:schemaRef ds:uri="http://schemas.openxmlformats.org/officeDocument/2006/bibliography"/>
  </ds:schemaRefs>
</ds:datastoreItem>
</file>

<file path=customXml/itemProps66.xml><?xml version="1.0" encoding="utf-8"?>
<ds:datastoreItem xmlns:ds="http://schemas.openxmlformats.org/officeDocument/2006/customXml" ds:itemID="{A3E3D959-EC67-4188-AEB7-65A7E70B7F67}">
  <ds:schemaRefs>
    <ds:schemaRef ds:uri="http://schemas.openxmlformats.org/officeDocument/2006/bibliography"/>
  </ds:schemaRefs>
</ds:datastoreItem>
</file>

<file path=customXml/itemProps67.xml><?xml version="1.0" encoding="utf-8"?>
<ds:datastoreItem xmlns:ds="http://schemas.openxmlformats.org/officeDocument/2006/customXml" ds:itemID="{742DF472-B622-475C-88A7-192A2A7183C9}">
  <ds:schemaRefs>
    <ds:schemaRef ds:uri="http://schemas.openxmlformats.org/officeDocument/2006/bibliography"/>
  </ds:schemaRefs>
</ds:datastoreItem>
</file>

<file path=customXml/itemProps68.xml><?xml version="1.0" encoding="utf-8"?>
<ds:datastoreItem xmlns:ds="http://schemas.openxmlformats.org/officeDocument/2006/customXml" ds:itemID="{1F62DDF9-F236-44D6-B8F8-EAFD20E45219}">
  <ds:schemaRefs>
    <ds:schemaRef ds:uri="http://schemas.openxmlformats.org/officeDocument/2006/bibliography"/>
  </ds:schemaRefs>
</ds:datastoreItem>
</file>

<file path=customXml/itemProps69.xml><?xml version="1.0" encoding="utf-8"?>
<ds:datastoreItem xmlns:ds="http://schemas.openxmlformats.org/officeDocument/2006/customXml" ds:itemID="{788E4EF3-AE75-4FD7-80B1-8BC4289ADD64}">
  <ds:schemaRefs>
    <ds:schemaRef ds:uri="http://schemas.openxmlformats.org/officeDocument/2006/bibliography"/>
  </ds:schemaRefs>
</ds:datastoreItem>
</file>

<file path=customXml/itemProps7.xml><?xml version="1.0" encoding="utf-8"?>
<ds:datastoreItem xmlns:ds="http://schemas.openxmlformats.org/officeDocument/2006/customXml" ds:itemID="{AF7B64CD-0C56-47AF-9092-D7A1AC620E4D}">
  <ds:schemaRefs>
    <ds:schemaRef ds:uri="http://schemas.openxmlformats.org/officeDocument/2006/bibliography"/>
  </ds:schemaRefs>
</ds:datastoreItem>
</file>

<file path=customXml/itemProps70.xml><?xml version="1.0" encoding="utf-8"?>
<ds:datastoreItem xmlns:ds="http://schemas.openxmlformats.org/officeDocument/2006/customXml" ds:itemID="{8AAB02CD-450B-41C7-ABC5-4043893251F5}">
  <ds:schemaRefs>
    <ds:schemaRef ds:uri="http://schemas.openxmlformats.org/officeDocument/2006/bibliography"/>
  </ds:schemaRefs>
</ds:datastoreItem>
</file>

<file path=customXml/itemProps71.xml><?xml version="1.0" encoding="utf-8"?>
<ds:datastoreItem xmlns:ds="http://schemas.openxmlformats.org/officeDocument/2006/customXml" ds:itemID="{8D1F6387-9726-47B3-9891-F6B91528D818}">
  <ds:schemaRefs>
    <ds:schemaRef ds:uri="http://schemas.openxmlformats.org/officeDocument/2006/bibliography"/>
  </ds:schemaRefs>
</ds:datastoreItem>
</file>

<file path=customXml/itemProps72.xml><?xml version="1.0" encoding="utf-8"?>
<ds:datastoreItem xmlns:ds="http://schemas.openxmlformats.org/officeDocument/2006/customXml" ds:itemID="{6F68C1F6-7D93-415E-9C0B-5E19F08968E6}">
  <ds:schemaRefs>
    <ds:schemaRef ds:uri="http://schemas.openxmlformats.org/officeDocument/2006/bibliography"/>
  </ds:schemaRefs>
</ds:datastoreItem>
</file>

<file path=customXml/itemProps73.xml><?xml version="1.0" encoding="utf-8"?>
<ds:datastoreItem xmlns:ds="http://schemas.openxmlformats.org/officeDocument/2006/customXml" ds:itemID="{BDD8A1D7-523C-49E9-B219-9B7179391AE5}">
  <ds:schemaRefs>
    <ds:schemaRef ds:uri="http://schemas.openxmlformats.org/officeDocument/2006/bibliography"/>
  </ds:schemaRefs>
</ds:datastoreItem>
</file>

<file path=customXml/itemProps74.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75.xml><?xml version="1.0" encoding="utf-8"?>
<ds:datastoreItem xmlns:ds="http://schemas.openxmlformats.org/officeDocument/2006/customXml" ds:itemID="{17A7DE5F-A1B9-49E1-97EA-C8B74905D1C5}">
  <ds:schemaRefs>
    <ds:schemaRef ds:uri="http://schemas.openxmlformats.org/officeDocument/2006/bibliography"/>
  </ds:schemaRefs>
</ds:datastoreItem>
</file>

<file path=customXml/itemProps76.xml><?xml version="1.0" encoding="utf-8"?>
<ds:datastoreItem xmlns:ds="http://schemas.openxmlformats.org/officeDocument/2006/customXml" ds:itemID="{42E829FA-27D5-46D0-8880-C039CDA2787D}">
  <ds:schemaRefs>
    <ds:schemaRef ds:uri="http://schemas.openxmlformats.org/officeDocument/2006/bibliography"/>
  </ds:schemaRefs>
</ds:datastoreItem>
</file>

<file path=customXml/itemProps77.xml><?xml version="1.0" encoding="utf-8"?>
<ds:datastoreItem xmlns:ds="http://schemas.openxmlformats.org/officeDocument/2006/customXml" ds:itemID="{5BD7D390-75C8-4ED6-AD57-D3A15A9EA5BC}">
  <ds:schemaRefs>
    <ds:schemaRef ds:uri="http://schemas.openxmlformats.org/officeDocument/2006/bibliography"/>
  </ds:schemaRefs>
</ds:datastoreItem>
</file>

<file path=customXml/itemProps78.xml><?xml version="1.0" encoding="utf-8"?>
<ds:datastoreItem xmlns:ds="http://schemas.openxmlformats.org/officeDocument/2006/customXml" ds:itemID="{C8E77C2D-0128-4108-9E72-471DA57BA5CC}">
  <ds:schemaRefs>
    <ds:schemaRef ds:uri="http://schemas.openxmlformats.org/officeDocument/2006/bibliography"/>
  </ds:schemaRefs>
</ds:datastoreItem>
</file>

<file path=customXml/itemProps79.xml><?xml version="1.0" encoding="utf-8"?>
<ds:datastoreItem xmlns:ds="http://schemas.openxmlformats.org/officeDocument/2006/customXml" ds:itemID="{6434DB7F-2AD4-4CE2-8C9A-B0ADBEC1622F}">
  <ds:schemaRefs>
    <ds:schemaRef ds:uri="http://schemas.openxmlformats.org/officeDocument/2006/bibliography"/>
  </ds:schemaRefs>
</ds:datastoreItem>
</file>

<file path=customXml/itemProps8.xml><?xml version="1.0" encoding="utf-8"?>
<ds:datastoreItem xmlns:ds="http://schemas.openxmlformats.org/officeDocument/2006/customXml" ds:itemID="{5EC72716-B7D1-4E16-9FAD-C740CA7E35B5}">
  <ds:schemaRefs>
    <ds:schemaRef ds:uri="http://schemas.openxmlformats.org/officeDocument/2006/bibliography"/>
  </ds:schemaRefs>
</ds:datastoreItem>
</file>

<file path=customXml/itemProps80.xml><?xml version="1.0" encoding="utf-8"?>
<ds:datastoreItem xmlns:ds="http://schemas.openxmlformats.org/officeDocument/2006/customXml" ds:itemID="{5BC64B66-1C8B-4721-9686-04153C91E53E}">
  <ds:schemaRefs>
    <ds:schemaRef ds:uri="http://schemas.openxmlformats.org/officeDocument/2006/bibliography"/>
  </ds:schemaRefs>
</ds:datastoreItem>
</file>

<file path=customXml/itemProps81.xml><?xml version="1.0" encoding="utf-8"?>
<ds:datastoreItem xmlns:ds="http://schemas.openxmlformats.org/officeDocument/2006/customXml" ds:itemID="{46D8C4D9-BC8C-4D9C-A751-956D22F32176}">
  <ds:schemaRefs>
    <ds:schemaRef ds:uri="http://schemas.openxmlformats.org/officeDocument/2006/bibliography"/>
  </ds:schemaRefs>
</ds:datastoreItem>
</file>

<file path=customXml/itemProps82.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83.xml><?xml version="1.0" encoding="utf-8"?>
<ds:datastoreItem xmlns:ds="http://schemas.openxmlformats.org/officeDocument/2006/customXml" ds:itemID="{917435DA-554B-466C-B442-34705A39E2B1}">
  <ds:schemaRefs>
    <ds:schemaRef ds:uri="http://schemas.openxmlformats.org/officeDocument/2006/bibliography"/>
  </ds:schemaRefs>
</ds:datastoreItem>
</file>

<file path=customXml/itemProps84.xml><?xml version="1.0" encoding="utf-8"?>
<ds:datastoreItem xmlns:ds="http://schemas.openxmlformats.org/officeDocument/2006/customXml" ds:itemID="{1D73B339-CBA5-4A4B-9095-DAD9F40C4B26}">
  <ds:schemaRefs>
    <ds:schemaRef ds:uri="http://schemas.openxmlformats.org/officeDocument/2006/bibliography"/>
  </ds:schemaRefs>
</ds:datastoreItem>
</file>

<file path=customXml/itemProps85.xml><?xml version="1.0" encoding="utf-8"?>
<ds:datastoreItem xmlns:ds="http://schemas.openxmlformats.org/officeDocument/2006/customXml" ds:itemID="{97229CBC-5625-4B38-9BCC-32B0AE2A7314}">
  <ds:schemaRefs>
    <ds:schemaRef ds:uri="http://schemas.openxmlformats.org/officeDocument/2006/bibliography"/>
  </ds:schemaRefs>
</ds:datastoreItem>
</file>

<file path=customXml/itemProps86.xml><?xml version="1.0" encoding="utf-8"?>
<ds:datastoreItem xmlns:ds="http://schemas.openxmlformats.org/officeDocument/2006/customXml" ds:itemID="{4E3D61C6-0198-4899-82B3-0192E2A40999}">
  <ds:schemaRefs>
    <ds:schemaRef ds:uri="http://schemas.openxmlformats.org/officeDocument/2006/bibliography"/>
  </ds:schemaRefs>
</ds:datastoreItem>
</file>

<file path=customXml/itemProps87.xml><?xml version="1.0" encoding="utf-8"?>
<ds:datastoreItem xmlns:ds="http://schemas.openxmlformats.org/officeDocument/2006/customXml" ds:itemID="{5D4E5FBB-31D8-463C-BA72-212A6FD1AA3C}">
  <ds:schemaRefs>
    <ds:schemaRef ds:uri="http://schemas.openxmlformats.org/officeDocument/2006/bibliography"/>
  </ds:schemaRefs>
</ds:datastoreItem>
</file>

<file path=customXml/itemProps88.xml><?xml version="1.0" encoding="utf-8"?>
<ds:datastoreItem xmlns:ds="http://schemas.openxmlformats.org/officeDocument/2006/customXml" ds:itemID="{7F708644-6242-4067-8DC0-3C785F15D68D}">
  <ds:schemaRefs>
    <ds:schemaRef ds:uri="http://schemas.openxmlformats.org/officeDocument/2006/bibliography"/>
  </ds:schemaRefs>
</ds:datastoreItem>
</file>

<file path=customXml/itemProps89.xml><?xml version="1.0" encoding="utf-8"?>
<ds:datastoreItem xmlns:ds="http://schemas.openxmlformats.org/officeDocument/2006/customXml" ds:itemID="{092BF05D-FABC-419B-9D2D-C3F206FFD311}">
  <ds:schemaRefs>
    <ds:schemaRef ds:uri="http://schemas.openxmlformats.org/officeDocument/2006/bibliography"/>
  </ds:schemaRefs>
</ds:datastoreItem>
</file>

<file path=customXml/itemProps9.xml><?xml version="1.0" encoding="utf-8"?>
<ds:datastoreItem xmlns:ds="http://schemas.openxmlformats.org/officeDocument/2006/customXml" ds:itemID="{2633299B-4F70-4CDC-9622-DE7CDCCAE192}">
  <ds:schemaRefs>
    <ds:schemaRef ds:uri="http://schemas.openxmlformats.org/officeDocument/2006/bibliography"/>
  </ds:schemaRefs>
</ds:datastoreItem>
</file>

<file path=customXml/itemProps90.xml><?xml version="1.0" encoding="utf-8"?>
<ds:datastoreItem xmlns:ds="http://schemas.openxmlformats.org/officeDocument/2006/customXml" ds:itemID="{9EA286C1-01E2-4689-86B2-F98E7463FDB1}">
  <ds:schemaRefs>
    <ds:schemaRef ds:uri="http://schemas.openxmlformats.org/officeDocument/2006/bibliography"/>
  </ds:schemaRefs>
</ds:datastoreItem>
</file>

<file path=customXml/itemProps91.xml><?xml version="1.0" encoding="utf-8"?>
<ds:datastoreItem xmlns:ds="http://schemas.openxmlformats.org/officeDocument/2006/customXml" ds:itemID="{4DC74FC8-6631-44DC-AB91-1AEA39EB7586}">
  <ds:schemaRefs>
    <ds:schemaRef ds:uri="http://schemas.openxmlformats.org/officeDocument/2006/bibliography"/>
  </ds:schemaRefs>
</ds:datastoreItem>
</file>

<file path=customXml/itemProps92.xml><?xml version="1.0" encoding="utf-8"?>
<ds:datastoreItem xmlns:ds="http://schemas.openxmlformats.org/officeDocument/2006/customXml" ds:itemID="{ADB009CB-E6B9-4538-879A-618F1A545744}">
  <ds:schemaRefs>
    <ds:schemaRef ds:uri="http://schemas.openxmlformats.org/officeDocument/2006/bibliography"/>
  </ds:schemaRefs>
</ds:datastoreItem>
</file>

<file path=customXml/itemProps93.xml><?xml version="1.0" encoding="utf-8"?>
<ds:datastoreItem xmlns:ds="http://schemas.openxmlformats.org/officeDocument/2006/customXml" ds:itemID="{0630F564-F9FF-4CFC-8A97-D8472ED0ED68}">
  <ds:schemaRefs>
    <ds:schemaRef ds:uri="http://schemas.openxmlformats.org/officeDocument/2006/bibliography"/>
  </ds:schemaRefs>
</ds:datastoreItem>
</file>

<file path=customXml/itemProps94.xml><?xml version="1.0" encoding="utf-8"?>
<ds:datastoreItem xmlns:ds="http://schemas.openxmlformats.org/officeDocument/2006/customXml" ds:itemID="{FA3A29A3-FF39-49F3-9476-AC71C601830C}">
  <ds:schemaRefs>
    <ds:schemaRef ds:uri="http://schemas.openxmlformats.org/officeDocument/2006/bibliography"/>
  </ds:schemaRefs>
</ds:datastoreItem>
</file>

<file path=customXml/itemProps95.xml><?xml version="1.0" encoding="utf-8"?>
<ds:datastoreItem xmlns:ds="http://schemas.openxmlformats.org/officeDocument/2006/customXml" ds:itemID="{333FDFA5-51A8-4300-8C1A-199A9E1AE5BD}">
  <ds:schemaRefs>
    <ds:schemaRef ds:uri="http://schemas.openxmlformats.org/officeDocument/2006/bibliography"/>
  </ds:schemaRefs>
</ds:datastoreItem>
</file>

<file path=customXml/itemProps96.xml><?xml version="1.0" encoding="utf-8"?>
<ds:datastoreItem xmlns:ds="http://schemas.openxmlformats.org/officeDocument/2006/customXml" ds:itemID="{D68AA78F-220A-474C-A152-972C809107BA}">
  <ds:schemaRefs>
    <ds:schemaRef ds:uri="http://schemas.openxmlformats.org/officeDocument/2006/bibliography"/>
  </ds:schemaRefs>
</ds:datastoreItem>
</file>

<file path=customXml/itemProps97.xml><?xml version="1.0" encoding="utf-8"?>
<ds:datastoreItem xmlns:ds="http://schemas.openxmlformats.org/officeDocument/2006/customXml" ds:itemID="{1BCEF22D-43F2-4442-9293-2228F559969A}">
  <ds:schemaRefs>
    <ds:schemaRef ds:uri="http://schemas.openxmlformats.org/officeDocument/2006/bibliography"/>
  </ds:schemaRefs>
</ds:datastoreItem>
</file>

<file path=customXml/itemProps98.xml><?xml version="1.0" encoding="utf-8"?>
<ds:datastoreItem xmlns:ds="http://schemas.openxmlformats.org/officeDocument/2006/customXml" ds:itemID="{CA130C55-2173-4891-ADC2-AB962DBA7815}">
  <ds:schemaRefs>
    <ds:schemaRef ds:uri="http://schemas.openxmlformats.org/officeDocument/2006/bibliography"/>
  </ds:schemaRefs>
</ds:datastoreItem>
</file>

<file path=customXml/itemProps99.xml><?xml version="1.0" encoding="utf-8"?>
<ds:datastoreItem xmlns:ds="http://schemas.openxmlformats.org/officeDocument/2006/customXml" ds:itemID="{D0ABF12F-0992-4D7C-891B-D79368C5E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18334</Words>
  <Characters>104509</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122598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2017-12-13T08:12:00Z</cp:lastPrinted>
  <dcterms:created xsi:type="dcterms:W3CDTF">2017-12-15T10:57:00Z</dcterms:created>
  <dcterms:modified xsi:type="dcterms:W3CDTF">2017-12-15T11:00:00Z</dcterms:modified>
</cp:coreProperties>
</file>