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872771"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2186940</wp:posOffset>
            </wp:positionH>
            <wp:positionV relativeFrom="paragraph">
              <wp:posOffset>85725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074D1C" w:rsidRPr="00074D1C" w:rsidRDefault="00F2327A" w:rsidP="00074D1C">
      <w:pPr>
        <w:ind w:left="-360" w:right="-19"/>
        <w:jc w:val="center"/>
        <w:outlineLvl w:val="0"/>
        <w:rPr>
          <w:rFonts w:cs="Arial"/>
          <w:b/>
          <w:lang w:val="sr-Cyrl-RS"/>
        </w:rPr>
      </w:pPr>
      <w:r w:rsidRPr="00F2327A">
        <w:rPr>
          <w:rFonts w:cs="Arial"/>
          <w:b/>
        </w:rPr>
        <w:t xml:space="preserve"> </w:t>
      </w:r>
      <w:r w:rsidR="00074D1C" w:rsidRPr="00074D1C">
        <w:rPr>
          <w:rFonts w:cs="Arial"/>
          <w:b/>
          <w:lang w:val="sr-Cyrl-CS"/>
        </w:rPr>
        <w:t>3000/</w:t>
      </w:r>
      <w:r w:rsidR="00074D1C" w:rsidRPr="00074D1C">
        <w:rPr>
          <w:rFonts w:cs="Arial"/>
          <w:b/>
          <w:lang w:val="sr-Latn-RS"/>
        </w:rPr>
        <w:t>0684</w:t>
      </w:r>
      <w:r w:rsidR="00074D1C" w:rsidRPr="00074D1C">
        <w:rPr>
          <w:rFonts w:cs="Arial"/>
          <w:b/>
          <w:lang w:val="sr-Cyrl-CS"/>
        </w:rPr>
        <w:t>/2017</w:t>
      </w:r>
      <w:r w:rsidR="00074D1C" w:rsidRPr="00074D1C">
        <w:rPr>
          <w:rFonts w:cs="Arial"/>
          <w:b/>
          <w:lang w:val="sr-Latn-RS"/>
        </w:rPr>
        <w:t>,</w:t>
      </w:r>
      <w:r w:rsidR="00074D1C" w:rsidRPr="00074D1C">
        <w:rPr>
          <w:rFonts w:cs="Arial"/>
          <w:b/>
          <w:lang w:val="sr-Cyrl-CS"/>
        </w:rPr>
        <w:t>3000/</w:t>
      </w:r>
      <w:r w:rsidR="00074D1C" w:rsidRPr="00074D1C">
        <w:rPr>
          <w:rFonts w:cs="Arial"/>
          <w:b/>
          <w:lang w:val="sr-Latn-RS"/>
        </w:rPr>
        <w:t>1723</w:t>
      </w:r>
      <w:r w:rsidR="00074D1C" w:rsidRPr="00074D1C">
        <w:rPr>
          <w:rFonts w:cs="Arial"/>
          <w:b/>
          <w:lang w:val="sr-Cyrl-CS"/>
        </w:rPr>
        <w:t>/2017(</w:t>
      </w:r>
      <w:r w:rsidR="00074D1C" w:rsidRPr="00074D1C">
        <w:rPr>
          <w:rFonts w:cs="Arial"/>
          <w:b/>
          <w:lang w:val="sr-Latn-RS"/>
        </w:rPr>
        <w:t>1279</w:t>
      </w:r>
      <w:r w:rsidR="00074D1C" w:rsidRPr="00074D1C">
        <w:rPr>
          <w:rFonts w:cs="Arial"/>
          <w:b/>
          <w:lang w:val="sr-Cyrl-CS"/>
        </w:rPr>
        <w:t>/2017)</w:t>
      </w:r>
    </w:p>
    <w:p w:rsidR="00580922" w:rsidRPr="00580922" w:rsidRDefault="00580922" w:rsidP="00074D1C">
      <w:pPr>
        <w:ind w:left="-360" w:right="-19"/>
        <w:jc w:val="center"/>
        <w:outlineLvl w:val="0"/>
        <w:rPr>
          <w:rFonts w:cs="Arial"/>
          <w:b/>
          <w:lang w:val="sr-Latn-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074D1C" w:rsidRPr="00074D1C" w:rsidRDefault="00074D1C" w:rsidP="00074D1C">
      <w:pPr>
        <w:spacing w:before="0"/>
        <w:ind w:left="-360" w:right="-14"/>
        <w:rPr>
          <w:rFonts w:cs="Arial"/>
          <w:lang w:val="sr-Cyrl-RS"/>
        </w:rPr>
      </w:pPr>
      <w:r w:rsidRPr="00074D1C">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p>
    <w:p w:rsidR="00F16226" w:rsidRPr="00E47C2E" w:rsidRDefault="00F16226" w:rsidP="00C6752E">
      <w:pPr>
        <w:rPr>
          <w:rFonts w:eastAsia="Arial Unicode MS" w:cs="Arial"/>
          <w:b/>
          <w:kern w:val="2"/>
        </w:rPr>
      </w:pPr>
    </w:p>
    <w:p w:rsidR="001B3D6E" w:rsidRDefault="001B3D6E" w:rsidP="00A61368">
      <w:pPr>
        <w:rPr>
          <w:lang w:val="sr-Cyrl-RS"/>
        </w:rPr>
      </w:pPr>
    </w:p>
    <w:p w:rsidR="001B3D6E" w:rsidRDefault="001B3D6E" w:rsidP="00A61368">
      <w:pPr>
        <w:rPr>
          <w:lang w:val="sr-Cyrl-RS"/>
        </w:rPr>
      </w:pPr>
    </w:p>
    <w:p w:rsidR="001B3D6E" w:rsidRDefault="001B3D6E" w:rsidP="00A61368">
      <w:pPr>
        <w:rPr>
          <w:lang w:val="sr-Cyrl-RS"/>
        </w:rPr>
      </w:pPr>
    </w:p>
    <w:p w:rsidR="001B3D6E" w:rsidRDefault="001B3D6E" w:rsidP="00A61368">
      <w:pPr>
        <w:rPr>
          <w:lang w:val="sr-Cyrl-RS"/>
        </w:rPr>
      </w:pPr>
    </w:p>
    <w:p w:rsidR="00C6752E" w:rsidRPr="00E47C2E" w:rsidRDefault="00A61368" w:rsidP="00A61368">
      <w:pPr>
        <w:rPr>
          <w:rFonts w:eastAsia="Arial Unicode MS" w:cs="Arial"/>
          <w:b/>
          <w:kern w:val="2"/>
        </w:rPr>
      </w:pPr>
      <w:r w:rsidRPr="00A61368">
        <w:rPr>
          <w:lang w:val="sr-Cyrl-RS"/>
        </w:rPr>
        <w:t xml:space="preserve"> </w:t>
      </w: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16979">
        <w:rPr>
          <w:rFonts w:cs="Arial"/>
          <w:lang w:val="sr-Cyrl-CS"/>
        </w:rPr>
        <w:t>105-Е.03.01-</w:t>
      </w:r>
      <w:r w:rsidR="001B3D6E">
        <w:rPr>
          <w:rFonts w:cs="Arial"/>
          <w:lang w:val="sr-Latn-RS"/>
        </w:rPr>
        <w:t>468773/5</w:t>
      </w:r>
      <w:r w:rsidR="00216979">
        <w:rPr>
          <w:rFonts w:cs="Arial"/>
          <w:lang w:val="sr-Cyrl-CS"/>
        </w:rPr>
        <w:t>-</w:t>
      </w:r>
      <w:r w:rsidR="00C26B75" w:rsidRPr="00C26B75">
        <w:rPr>
          <w:rFonts w:cs="Arial"/>
          <w:lang w:val="sr-Cyrl-CS"/>
        </w:rPr>
        <w:t>2017</w:t>
      </w:r>
      <w:r w:rsidR="00216979">
        <w:rPr>
          <w:rFonts w:cs="Arial"/>
          <w:lang w:val="sr-Cyrl-CS"/>
        </w:rPr>
        <w:t xml:space="preserve"> </w:t>
      </w:r>
      <w:r w:rsidRPr="00C26B75">
        <w:rPr>
          <w:rFonts w:eastAsia="Arial Unicode MS" w:cs="Arial"/>
          <w:kern w:val="2"/>
          <w:lang w:val="ru-RU"/>
        </w:rPr>
        <w:t xml:space="preserve">од </w:t>
      </w:r>
      <w:r w:rsidR="001B3D6E">
        <w:rPr>
          <w:rFonts w:eastAsia="Arial Unicode MS" w:cs="Arial"/>
          <w:kern w:val="2"/>
          <w:lang w:val="sr-Latn-RS"/>
        </w:rPr>
        <w:t>18.12.</w:t>
      </w:r>
      <w:r w:rsidRPr="00C26B75">
        <w:rPr>
          <w:rFonts w:eastAsia="Arial Unicode MS" w:cs="Arial"/>
          <w:kern w:val="2"/>
          <w:lang w:val="ru-RU"/>
        </w:rPr>
        <w:t>.</w:t>
      </w:r>
      <w:r w:rsidR="00C26B75" w:rsidRPr="00C26B75">
        <w:rPr>
          <w:rFonts w:eastAsia="Arial Unicode MS" w:cs="Arial"/>
          <w:kern w:val="2"/>
          <w:lang w:val="ru-RU"/>
        </w:rPr>
        <w:t>2017</w:t>
      </w:r>
      <w:r w:rsidRPr="00C26B75">
        <w:rPr>
          <w:rFonts w:eastAsia="Arial Unicode MS" w:cs="Arial"/>
          <w:kern w:val="2"/>
          <w:lang w:val="ru-RU"/>
        </w:rPr>
        <w:t>. 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074D1C">
        <w:rPr>
          <w:rFonts w:cs="Arial"/>
          <w:lang w:val="sr-Cyrl-RS"/>
        </w:rPr>
        <w:t>септембар</w:t>
      </w:r>
      <w:r w:rsidR="00872771">
        <w:rPr>
          <w:rFonts w:cs="Arial"/>
          <w:lang w:val="sr-Latn-RS"/>
        </w:rPr>
        <w:t xml:space="preserve"> 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40BD2">
        <w:rPr>
          <w:rFonts w:eastAsia="TimesNewRomanPSMT" w:cs="Arial"/>
          <w:color w:val="000000"/>
          <w:kern w:val="2"/>
          <w:lang w:val="sr-Latn-RS"/>
        </w:rPr>
        <w:t xml:space="preserve"> </w:t>
      </w:r>
      <w:r w:rsidR="00940BD2">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6979">
        <w:rPr>
          <w:rFonts w:cs="Arial"/>
          <w:lang w:val="sr-Cyrl-CS"/>
        </w:rPr>
        <w:t>105-Е.03.01-</w:t>
      </w:r>
      <w:r w:rsidR="001B3D6E">
        <w:rPr>
          <w:rFonts w:cs="Arial"/>
          <w:lang w:val="sr-Latn-RS"/>
        </w:rPr>
        <w:t>468773/2</w:t>
      </w:r>
      <w:r w:rsidR="00216979">
        <w:rPr>
          <w:rFonts w:cs="Arial"/>
          <w:lang w:val="sr-Cyrl-CS"/>
        </w:rPr>
        <w:t>-2017</w:t>
      </w:r>
      <w:r w:rsidR="00C73D16">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1B3D6E">
        <w:rPr>
          <w:rFonts w:eastAsia="Arial Unicode MS" w:cs="Arial"/>
          <w:color w:val="000000"/>
          <w:kern w:val="2"/>
          <w:lang w:val="sr-Latn-RS"/>
        </w:rPr>
        <w:t>19.10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872771">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16979">
        <w:rPr>
          <w:rFonts w:cs="Arial"/>
          <w:lang w:val="sr-Cyrl-CS"/>
        </w:rPr>
        <w:t>105-Е.03.01-</w:t>
      </w:r>
      <w:r w:rsidR="001B3D6E">
        <w:rPr>
          <w:rFonts w:cs="Arial"/>
          <w:lang w:val="sr-Latn-RS"/>
        </w:rPr>
        <w:t>468773/3</w:t>
      </w:r>
      <w:r w:rsidR="00216979">
        <w:rPr>
          <w:rFonts w:cs="Arial"/>
          <w:lang w:val="sr-Cyrl-CS"/>
        </w:rPr>
        <w:t xml:space="preserve">-2017 </w:t>
      </w:r>
      <w:r w:rsidR="00216979" w:rsidRPr="00E47C2E">
        <w:rPr>
          <w:rFonts w:eastAsia="Arial Unicode MS" w:cs="Arial"/>
          <w:color w:val="000000"/>
          <w:kern w:val="2"/>
        </w:rPr>
        <w:t>o</w:t>
      </w:r>
      <w:r w:rsidR="00216979" w:rsidRPr="00E47C2E">
        <w:rPr>
          <w:rFonts w:eastAsia="Arial Unicode MS" w:cs="Arial"/>
          <w:color w:val="000000"/>
          <w:kern w:val="2"/>
          <w:lang w:val="ru-RU"/>
        </w:rPr>
        <w:t>д</w:t>
      </w:r>
      <w:r w:rsidR="00216979">
        <w:rPr>
          <w:rFonts w:eastAsia="Arial Unicode MS" w:cs="Arial"/>
          <w:color w:val="000000"/>
          <w:kern w:val="2"/>
          <w:lang w:val="ru-RU"/>
        </w:rPr>
        <w:t xml:space="preserve"> </w:t>
      </w:r>
      <w:r w:rsidR="001B3D6E">
        <w:rPr>
          <w:rFonts w:eastAsia="Arial Unicode MS" w:cs="Arial"/>
          <w:color w:val="000000"/>
          <w:kern w:val="2"/>
          <w:lang w:val="sr-Latn-RS"/>
        </w:rPr>
        <w:t>19.10</w:t>
      </w:r>
      <w:bookmarkStart w:id="6" w:name="_GoBack"/>
      <w:bookmarkEnd w:id="6"/>
      <w:r w:rsidR="00216979" w:rsidRPr="00E47C2E">
        <w:rPr>
          <w:rFonts w:eastAsia="Arial Unicode MS" w:cs="Arial"/>
          <w:color w:val="000000"/>
          <w:kern w:val="2"/>
          <w:lang w:val="ru-RU"/>
        </w:rPr>
        <w:t>.201</w:t>
      </w:r>
      <w:r w:rsidR="00216979">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074D1C" w:rsidRPr="00074D1C" w:rsidRDefault="00074D1C" w:rsidP="00074D1C">
      <w:pPr>
        <w:ind w:left="-360" w:right="-19"/>
        <w:jc w:val="center"/>
        <w:outlineLvl w:val="0"/>
        <w:rPr>
          <w:rFonts w:cs="Arial"/>
          <w:b/>
          <w:lang w:val="sr-Cyrl-RS"/>
        </w:rPr>
      </w:pPr>
      <w:r w:rsidRPr="00074D1C">
        <w:rPr>
          <w:rFonts w:cs="Arial"/>
          <w:b/>
          <w:lang w:val="sr-Cyrl-CS"/>
        </w:rPr>
        <w:t>3000/</w:t>
      </w:r>
      <w:r w:rsidRPr="00074D1C">
        <w:rPr>
          <w:rFonts w:cs="Arial"/>
          <w:b/>
          <w:lang w:val="sr-Latn-RS"/>
        </w:rPr>
        <w:t>0684</w:t>
      </w:r>
      <w:r w:rsidRPr="00074D1C">
        <w:rPr>
          <w:rFonts w:cs="Arial"/>
          <w:b/>
          <w:lang w:val="sr-Cyrl-CS"/>
        </w:rPr>
        <w:t>/2017</w:t>
      </w:r>
      <w:r w:rsidRPr="00074D1C">
        <w:rPr>
          <w:rFonts w:cs="Arial"/>
          <w:b/>
          <w:lang w:val="sr-Latn-RS"/>
        </w:rPr>
        <w:t>,</w:t>
      </w:r>
      <w:r w:rsidRPr="00074D1C">
        <w:rPr>
          <w:rFonts w:cs="Arial"/>
          <w:b/>
          <w:lang w:val="sr-Cyrl-CS"/>
        </w:rPr>
        <w:t>3000/</w:t>
      </w:r>
      <w:r w:rsidRPr="00074D1C">
        <w:rPr>
          <w:rFonts w:cs="Arial"/>
          <w:b/>
          <w:lang w:val="sr-Latn-RS"/>
        </w:rPr>
        <w:t>1723</w:t>
      </w:r>
      <w:r w:rsidRPr="00074D1C">
        <w:rPr>
          <w:rFonts w:cs="Arial"/>
          <w:b/>
          <w:lang w:val="sr-Cyrl-CS"/>
        </w:rPr>
        <w:t>/2017(</w:t>
      </w:r>
      <w:r w:rsidRPr="00074D1C">
        <w:rPr>
          <w:rFonts w:cs="Arial"/>
          <w:b/>
          <w:lang w:val="sr-Latn-RS"/>
        </w:rPr>
        <w:t>1279</w:t>
      </w:r>
      <w:r w:rsidRPr="00074D1C">
        <w:rPr>
          <w:rFonts w:cs="Arial"/>
          <w:b/>
          <w:lang w:val="sr-Cyrl-CS"/>
        </w:rPr>
        <w:t>/2017)</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443E">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1.</w:t>
            </w:r>
          </w:p>
        </w:tc>
        <w:tc>
          <w:tcPr>
            <w:tcW w:w="7574" w:type="dxa"/>
          </w:tcPr>
          <w:p w:rsidR="00C62AA7" w:rsidRPr="00A732A6" w:rsidRDefault="00C62AA7" w:rsidP="004C3B38">
            <w:pPr>
              <w:tabs>
                <w:tab w:val="left" w:pos="352"/>
                <w:tab w:val="left" w:pos="555"/>
                <w:tab w:val="right" w:leader="dot" w:pos="9446"/>
              </w:tabs>
              <w:spacing w:before="117"/>
              <w:rPr>
                <w:rFonts w:cs="Arial"/>
              </w:rPr>
            </w:pPr>
            <w:r w:rsidRPr="00A732A6">
              <w:rPr>
                <w:rFonts w:cs="Arial"/>
              </w:rPr>
              <w:t>Општи подаци о јавној набавци</w:t>
            </w:r>
          </w:p>
        </w:tc>
        <w:tc>
          <w:tcPr>
            <w:tcW w:w="934" w:type="dxa"/>
          </w:tcPr>
          <w:p w:rsidR="00C62AA7" w:rsidRPr="00A732A6" w:rsidRDefault="00130E45" w:rsidP="004C3B38">
            <w:pPr>
              <w:tabs>
                <w:tab w:val="left" w:pos="352"/>
                <w:tab w:val="left" w:pos="555"/>
                <w:tab w:val="right" w:leader="dot" w:pos="9446"/>
              </w:tabs>
              <w:spacing w:before="117"/>
              <w:jc w:val="center"/>
              <w:rPr>
                <w:rFonts w:cs="Arial"/>
              </w:rPr>
            </w:pPr>
            <w:r w:rsidRPr="00A732A6">
              <w:rPr>
                <w:rFonts w:cs="Arial"/>
              </w:rPr>
              <w:t>3</w:t>
            </w:r>
          </w:p>
        </w:tc>
      </w:tr>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2.</w:t>
            </w:r>
          </w:p>
        </w:tc>
        <w:tc>
          <w:tcPr>
            <w:tcW w:w="7574" w:type="dxa"/>
          </w:tcPr>
          <w:p w:rsidR="00C62AA7" w:rsidRPr="00A732A6" w:rsidRDefault="00C62AA7" w:rsidP="004C3B38">
            <w:pPr>
              <w:tabs>
                <w:tab w:val="left" w:pos="310"/>
                <w:tab w:val="left" w:pos="352"/>
                <w:tab w:val="right" w:leader="dot" w:pos="9446"/>
              </w:tabs>
              <w:spacing w:before="117"/>
              <w:rPr>
                <w:rFonts w:cs="Arial"/>
              </w:rPr>
            </w:pPr>
            <w:r w:rsidRPr="00A732A6">
              <w:rPr>
                <w:rFonts w:cs="Arial"/>
              </w:rPr>
              <w:t>Подаци о предмету набавке</w:t>
            </w:r>
          </w:p>
        </w:tc>
        <w:tc>
          <w:tcPr>
            <w:tcW w:w="934" w:type="dxa"/>
          </w:tcPr>
          <w:p w:rsidR="00C62AA7" w:rsidRPr="00A732A6" w:rsidRDefault="00130E45" w:rsidP="004C3B38">
            <w:pPr>
              <w:tabs>
                <w:tab w:val="left" w:pos="352"/>
                <w:tab w:val="left" w:pos="555"/>
                <w:tab w:val="right" w:leader="dot" w:pos="9446"/>
              </w:tabs>
              <w:spacing w:before="117"/>
              <w:jc w:val="center"/>
              <w:rPr>
                <w:rFonts w:cs="Arial"/>
              </w:rPr>
            </w:pPr>
            <w:r w:rsidRPr="00A732A6">
              <w:rPr>
                <w:rFonts w:cs="Arial"/>
              </w:rPr>
              <w:t>3</w:t>
            </w:r>
          </w:p>
        </w:tc>
      </w:tr>
      <w:tr w:rsidR="00A732A6"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3.</w:t>
            </w:r>
          </w:p>
        </w:tc>
        <w:tc>
          <w:tcPr>
            <w:tcW w:w="7574" w:type="dxa"/>
          </w:tcPr>
          <w:p w:rsidR="00C62AA7" w:rsidRPr="00A732A6" w:rsidRDefault="00C62AA7" w:rsidP="006F517A">
            <w:pPr>
              <w:tabs>
                <w:tab w:val="left" w:pos="310"/>
                <w:tab w:val="left" w:pos="352"/>
                <w:tab w:val="right" w:leader="dot" w:pos="9446"/>
              </w:tabs>
              <w:spacing w:before="117"/>
              <w:rPr>
                <w:rFonts w:cs="Arial"/>
              </w:rPr>
            </w:pPr>
            <w:r w:rsidRPr="00A732A6">
              <w:rPr>
                <w:rFonts w:cs="Arial"/>
              </w:rPr>
              <w:t xml:space="preserve">Техничка спецификација (врста, техничке карактеристике, квалитет, </w:t>
            </w:r>
            <w:r w:rsidR="006F517A" w:rsidRPr="00A732A6">
              <w:rPr>
                <w:rFonts w:cs="Arial"/>
              </w:rPr>
              <w:t>обим</w:t>
            </w:r>
            <w:r w:rsidRPr="00A732A6">
              <w:rPr>
                <w:rFonts w:cs="Arial"/>
              </w:rPr>
              <w:t xml:space="preserve"> и опис </w:t>
            </w:r>
            <w:r w:rsidR="00A63575" w:rsidRPr="00A732A6">
              <w:rPr>
                <w:rFonts w:cs="Arial"/>
              </w:rPr>
              <w:t>услуга</w:t>
            </w:r>
            <w:r w:rsidRPr="00A732A6">
              <w:rPr>
                <w:rFonts w:cs="Arial"/>
              </w:rPr>
              <w:t>...)</w:t>
            </w:r>
          </w:p>
        </w:tc>
        <w:tc>
          <w:tcPr>
            <w:tcW w:w="934" w:type="dxa"/>
          </w:tcPr>
          <w:p w:rsidR="00C62AA7" w:rsidRPr="00A732A6" w:rsidRDefault="005456B8" w:rsidP="00A732A6">
            <w:pPr>
              <w:tabs>
                <w:tab w:val="left" w:pos="352"/>
                <w:tab w:val="left" w:pos="555"/>
                <w:tab w:val="right" w:leader="dot" w:pos="9446"/>
              </w:tabs>
              <w:spacing w:before="117"/>
              <w:jc w:val="center"/>
              <w:rPr>
                <w:rFonts w:cs="Arial"/>
                <w:lang w:val="sr-Cyrl-RS"/>
              </w:rPr>
            </w:pPr>
            <w:r w:rsidRPr="00A732A6">
              <w:rPr>
                <w:rFonts w:cs="Arial"/>
                <w:lang w:val="sr-Cyrl-RS"/>
              </w:rPr>
              <w:t>4-</w:t>
            </w:r>
            <w:r w:rsidR="00A732A6">
              <w:rPr>
                <w:rFonts w:cs="Arial"/>
                <w:lang w:val="sr-Latn-RS"/>
              </w:rPr>
              <w:t>17</w:t>
            </w:r>
          </w:p>
        </w:tc>
      </w:tr>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4.</w:t>
            </w:r>
          </w:p>
        </w:tc>
        <w:tc>
          <w:tcPr>
            <w:tcW w:w="7574" w:type="dxa"/>
          </w:tcPr>
          <w:p w:rsidR="00C62AA7" w:rsidRPr="00A732A6" w:rsidRDefault="00C62AA7" w:rsidP="004C3B38">
            <w:pPr>
              <w:tabs>
                <w:tab w:val="left" w:pos="310"/>
                <w:tab w:val="left" w:pos="352"/>
                <w:tab w:val="right" w:leader="dot" w:pos="9446"/>
              </w:tabs>
              <w:spacing w:before="117"/>
              <w:rPr>
                <w:rFonts w:cs="Arial"/>
              </w:rPr>
            </w:pPr>
            <w:r w:rsidRPr="00A732A6">
              <w:rPr>
                <w:rFonts w:cs="Arial"/>
              </w:rPr>
              <w:t>Услови за учешће у поступку ЈН и упутство како се доказује испуњеност услова</w:t>
            </w:r>
          </w:p>
        </w:tc>
        <w:tc>
          <w:tcPr>
            <w:tcW w:w="934" w:type="dxa"/>
          </w:tcPr>
          <w:p w:rsidR="00C62AA7" w:rsidRPr="00A732A6" w:rsidRDefault="00A732A6" w:rsidP="004C3B38">
            <w:pPr>
              <w:tabs>
                <w:tab w:val="left" w:pos="352"/>
                <w:tab w:val="left" w:pos="555"/>
                <w:tab w:val="right" w:leader="dot" w:pos="9446"/>
              </w:tabs>
              <w:spacing w:before="117"/>
              <w:jc w:val="center"/>
              <w:rPr>
                <w:rFonts w:cs="Arial"/>
                <w:lang w:val="sr-Latn-RS"/>
              </w:rPr>
            </w:pPr>
            <w:r>
              <w:rPr>
                <w:rFonts w:cs="Arial"/>
                <w:lang w:val="sr-Latn-RS"/>
              </w:rPr>
              <w:t>18-22</w:t>
            </w:r>
          </w:p>
        </w:tc>
      </w:tr>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5.</w:t>
            </w:r>
          </w:p>
        </w:tc>
        <w:tc>
          <w:tcPr>
            <w:tcW w:w="7574" w:type="dxa"/>
          </w:tcPr>
          <w:p w:rsidR="00C62AA7" w:rsidRPr="00A732A6" w:rsidRDefault="00C62AA7" w:rsidP="004C3B38">
            <w:pPr>
              <w:tabs>
                <w:tab w:val="left" w:pos="310"/>
                <w:tab w:val="left" w:pos="352"/>
                <w:tab w:val="right" w:leader="dot" w:pos="9446"/>
              </w:tabs>
              <w:spacing w:before="117"/>
              <w:rPr>
                <w:rFonts w:cs="Arial"/>
              </w:rPr>
            </w:pPr>
            <w:r w:rsidRPr="00A732A6">
              <w:rPr>
                <w:rFonts w:cs="Arial"/>
              </w:rPr>
              <w:t>Критеријум за доделу уговора</w:t>
            </w:r>
          </w:p>
        </w:tc>
        <w:tc>
          <w:tcPr>
            <w:tcW w:w="934" w:type="dxa"/>
          </w:tcPr>
          <w:p w:rsidR="00C62AA7" w:rsidRPr="00A732A6" w:rsidRDefault="00A732A6" w:rsidP="004C3B38">
            <w:pPr>
              <w:tabs>
                <w:tab w:val="left" w:pos="352"/>
                <w:tab w:val="left" w:pos="555"/>
                <w:tab w:val="right" w:leader="dot" w:pos="9446"/>
              </w:tabs>
              <w:spacing w:before="117"/>
              <w:jc w:val="center"/>
              <w:rPr>
                <w:rFonts w:cs="Arial"/>
                <w:lang w:val="sr-Latn-RS"/>
              </w:rPr>
            </w:pPr>
            <w:r>
              <w:rPr>
                <w:rFonts w:cs="Arial"/>
                <w:lang w:val="sr-Latn-RS"/>
              </w:rPr>
              <w:t>22-23</w:t>
            </w:r>
          </w:p>
        </w:tc>
      </w:tr>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6.</w:t>
            </w:r>
          </w:p>
        </w:tc>
        <w:tc>
          <w:tcPr>
            <w:tcW w:w="7574" w:type="dxa"/>
          </w:tcPr>
          <w:p w:rsidR="00C62AA7" w:rsidRPr="00A732A6" w:rsidRDefault="00C62AA7" w:rsidP="004C3B38">
            <w:pPr>
              <w:tabs>
                <w:tab w:val="left" w:pos="352"/>
                <w:tab w:val="left" w:pos="555"/>
                <w:tab w:val="right" w:leader="dot" w:pos="9446"/>
              </w:tabs>
              <w:spacing w:before="117"/>
              <w:rPr>
                <w:rFonts w:cs="Arial"/>
              </w:rPr>
            </w:pPr>
            <w:r w:rsidRPr="00A732A6">
              <w:rPr>
                <w:rFonts w:cs="Arial"/>
              </w:rPr>
              <w:t>Упутство понуђачима како да сачине понуду</w:t>
            </w:r>
          </w:p>
        </w:tc>
        <w:tc>
          <w:tcPr>
            <w:tcW w:w="934" w:type="dxa"/>
          </w:tcPr>
          <w:p w:rsidR="00C62AA7" w:rsidRPr="00A732A6" w:rsidRDefault="00A732A6" w:rsidP="004C3B38">
            <w:pPr>
              <w:tabs>
                <w:tab w:val="left" w:pos="352"/>
                <w:tab w:val="left" w:pos="555"/>
                <w:tab w:val="right" w:leader="dot" w:pos="9446"/>
              </w:tabs>
              <w:spacing w:before="117"/>
              <w:jc w:val="center"/>
              <w:rPr>
                <w:rFonts w:cs="Arial"/>
                <w:lang w:val="sr-Latn-RS"/>
              </w:rPr>
            </w:pPr>
            <w:r>
              <w:rPr>
                <w:rFonts w:cs="Arial"/>
                <w:lang w:val="sr-Latn-RS"/>
              </w:rPr>
              <w:t>24-36</w:t>
            </w:r>
          </w:p>
        </w:tc>
      </w:tr>
      <w:tr w:rsidR="00074D1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7.</w:t>
            </w:r>
          </w:p>
        </w:tc>
        <w:tc>
          <w:tcPr>
            <w:tcW w:w="7574" w:type="dxa"/>
          </w:tcPr>
          <w:p w:rsidR="00C62AA7" w:rsidRPr="00A732A6" w:rsidRDefault="000278DC" w:rsidP="004C3B38">
            <w:pPr>
              <w:tabs>
                <w:tab w:val="left" w:pos="352"/>
                <w:tab w:val="left" w:pos="555"/>
                <w:tab w:val="right" w:leader="dot" w:pos="9446"/>
              </w:tabs>
              <w:spacing w:before="117"/>
              <w:rPr>
                <w:rFonts w:cs="Arial"/>
                <w:lang w:val="sr-Cyrl-RS"/>
              </w:rPr>
            </w:pPr>
            <w:r w:rsidRPr="00A732A6">
              <w:rPr>
                <w:rFonts w:cs="Arial"/>
              </w:rPr>
              <w:t>Обрасци ( 1 - 8</w:t>
            </w:r>
            <w:r w:rsidR="00C62AA7" w:rsidRPr="00A732A6">
              <w:rPr>
                <w:rFonts w:cs="Arial"/>
              </w:rPr>
              <w:t>)</w:t>
            </w:r>
            <w:r w:rsidR="0061644F" w:rsidRPr="00A732A6">
              <w:rPr>
                <w:rFonts w:cs="Arial"/>
                <w:lang w:val="sr-Cyrl-RS"/>
              </w:rPr>
              <w:t xml:space="preserve"> и Прилози (1-3)</w:t>
            </w:r>
          </w:p>
        </w:tc>
        <w:tc>
          <w:tcPr>
            <w:tcW w:w="934" w:type="dxa"/>
          </w:tcPr>
          <w:p w:rsidR="00C62AA7" w:rsidRPr="00A732A6" w:rsidRDefault="00A732A6" w:rsidP="009C3811">
            <w:pPr>
              <w:tabs>
                <w:tab w:val="left" w:pos="352"/>
                <w:tab w:val="left" w:pos="555"/>
                <w:tab w:val="right" w:leader="dot" w:pos="9446"/>
              </w:tabs>
              <w:spacing w:before="117"/>
              <w:rPr>
                <w:rFonts w:cs="Arial"/>
                <w:lang w:val="sr-Latn-RS"/>
              </w:rPr>
            </w:pPr>
            <w:r>
              <w:rPr>
                <w:rFonts w:cs="Arial"/>
                <w:lang w:val="sr-Latn-RS"/>
              </w:rPr>
              <w:t>37-56</w:t>
            </w:r>
          </w:p>
        </w:tc>
      </w:tr>
      <w:tr w:rsidR="000278DC" w:rsidRPr="00A732A6" w:rsidTr="000278DC">
        <w:tc>
          <w:tcPr>
            <w:tcW w:w="564" w:type="dxa"/>
          </w:tcPr>
          <w:p w:rsidR="00C62AA7" w:rsidRPr="00A732A6" w:rsidRDefault="00C62AA7" w:rsidP="004C3B38">
            <w:pPr>
              <w:tabs>
                <w:tab w:val="left" w:pos="352"/>
                <w:tab w:val="left" w:pos="555"/>
                <w:tab w:val="right" w:leader="dot" w:pos="9446"/>
              </w:tabs>
              <w:spacing w:before="117"/>
              <w:jc w:val="center"/>
              <w:rPr>
                <w:rFonts w:cs="Arial"/>
              </w:rPr>
            </w:pPr>
            <w:r w:rsidRPr="00A732A6">
              <w:rPr>
                <w:rFonts w:cs="Arial"/>
              </w:rPr>
              <w:t>8.</w:t>
            </w:r>
          </w:p>
        </w:tc>
        <w:tc>
          <w:tcPr>
            <w:tcW w:w="7574" w:type="dxa"/>
          </w:tcPr>
          <w:p w:rsidR="00C62AA7" w:rsidRPr="00A732A6" w:rsidRDefault="00C62AA7" w:rsidP="004C3B38">
            <w:pPr>
              <w:tabs>
                <w:tab w:val="left" w:pos="352"/>
                <w:tab w:val="left" w:pos="555"/>
                <w:tab w:val="right" w:leader="dot" w:pos="9446"/>
              </w:tabs>
              <w:spacing w:before="117"/>
              <w:rPr>
                <w:rFonts w:cs="Arial"/>
              </w:rPr>
            </w:pPr>
            <w:r w:rsidRPr="00A732A6">
              <w:rPr>
                <w:rFonts w:cs="Arial"/>
              </w:rPr>
              <w:t>Модел уговора</w:t>
            </w:r>
          </w:p>
        </w:tc>
        <w:tc>
          <w:tcPr>
            <w:tcW w:w="934" w:type="dxa"/>
          </w:tcPr>
          <w:p w:rsidR="00C62AA7" w:rsidRPr="00A732A6" w:rsidRDefault="00A732A6" w:rsidP="000278DC">
            <w:pPr>
              <w:tabs>
                <w:tab w:val="left" w:pos="352"/>
                <w:tab w:val="left" w:pos="555"/>
                <w:tab w:val="right" w:leader="dot" w:pos="9446"/>
              </w:tabs>
              <w:spacing w:before="117"/>
              <w:rPr>
                <w:rFonts w:cs="Arial"/>
                <w:lang w:val="sr-Latn-RS"/>
              </w:rPr>
            </w:pPr>
            <w:r>
              <w:rPr>
                <w:rFonts w:cs="Arial"/>
                <w:lang w:val="sr-Latn-RS"/>
              </w:rPr>
              <w:t>57-71</w:t>
            </w:r>
          </w:p>
        </w:tc>
      </w:tr>
    </w:tbl>
    <w:p w:rsidR="009D3699" w:rsidRPr="00A732A6" w:rsidRDefault="009D3699" w:rsidP="000C50A0">
      <w:pPr>
        <w:pStyle w:val="BodyText"/>
        <w:spacing w:before="0"/>
        <w:rPr>
          <w:rFonts w:cs="Arial"/>
          <w:b/>
          <w:spacing w:val="80"/>
          <w:sz w:val="22"/>
          <w:szCs w:val="22"/>
        </w:rPr>
      </w:pPr>
    </w:p>
    <w:p w:rsidR="00F5264D" w:rsidRPr="00A732A6" w:rsidRDefault="00C53AC6" w:rsidP="00C53AC6">
      <w:pPr>
        <w:jc w:val="right"/>
        <w:rPr>
          <w:rFonts w:cs="Arial"/>
          <w:lang w:val="sr-Latn-RS"/>
        </w:rPr>
      </w:pPr>
      <w:r w:rsidRPr="00A732A6">
        <w:rPr>
          <w:rFonts w:cs="Arial"/>
          <w:bCs/>
          <w:noProof/>
          <w:lang w:val="sr-Cyrl-CS"/>
        </w:rPr>
        <w:t xml:space="preserve">Укупан број страна документације: </w:t>
      </w:r>
      <w:r w:rsidR="00A732A6">
        <w:rPr>
          <w:rFonts w:cs="Arial"/>
          <w:bCs/>
          <w:noProof/>
          <w:lang w:val="sr-Latn-RS"/>
        </w:rPr>
        <w:t>71</w:t>
      </w:r>
    </w:p>
    <w:p w:rsidR="001853E1" w:rsidRPr="00074D1C" w:rsidRDefault="001853E1" w:rsidP="000C50A0">
      <w:pPr>
        <w:pStyle w:val="BodyText"/>
        <w:spacing w:before="0"/>
        <w:rPr>
          <w:rFonts w:cs="Arial"/>
          <w:color w:val="FF0000"/>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F19E8"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074D1C" w:rsidRDefault="00074D1C" w:rsidP="00074D1C">
            <w:pPr>
              <w:spacing w:before="0"/>
              <w:ind w:left="-360" w:right="-14"/>
              <w:jc w:val="center"/>
              <w:rPr>
                <w:rFonts w:cs="Arial"/>
                <w:lang w:val="sr-Cyrl-RS"/>
              </w:rPr>
            </w:pPr>
            <w:r w:rsidRPr="00074D1C">
              <w:rPr>
                <w:rFonts w:cs="Arial"/>
                <w:lang w:val="sr-Cyrl-RS"/>
              </w:rPr>
              <w:t xml:space="preserve">Баждарење анализатора за мерење емисије </w:t>
            </w:r>
          </w:p>
          <w:p w:rsidR="00074D1C" w:rsidRDefault="00074D1C" w:rsidP="00074D1C">
            <w:pPr>
              <w:spacing w:before="0"/>
              <w:ind w:left="-360" w:right="-14"/>
              <w:jc w:val="center"/>
              <w:rPr>
                <w:rFonts w:cs="Arial"/>
                <w:lang w:val="sr-Cyrl-RS"/>
              </w:rPr>
            </w:pPr>
            <w:r>
              <w:rPr>
                <w:rFonts w:cs="Arial"/>
                <w:lang w:val="sr-Cyrl-RS"/>
              </w:rPr>
              <w:t>з</w:t>
            </w:r>
            <w:r w:rsidRPr="00074D1C">
              <w:rPr>
                <w:rFonts w:cs="Arial"/>
                <w:lang w:val="sr-Cyrl-RS"/>
              </w:rPr>
              <w:t>агађујућих материја у ваздуху из ТЕНТ Б,</w:t>
            </w:r>
          </w:p>
          <w:p w:rsidR="00074D1C" w:rsidRDefault="00074D1C" w:rsidP="00074D1C">
            <w:pPr>
              <w:spacing w:before="0"/>
              <w:ind w:left="-360" w:right="-14"/>
              <w:jc w:val="center"/>
              <w:rPr>
                <w:rFonts w:cs="Arial"/>
                <w:lang w:val="sr-Cyrl-RS"/>
              </w:rPr>
            </w:pPr>
            <w:r w:rsidRPr="00074D1C">
              <w:rPr>
                <w:rFonts w:cs="Arial"/>
                <w:lang w:val="sr-Cyrl-RS"/>
              </w:rPr>
              <w:t>баждарење анализатора за мерење емисије</w:t>
            </w:r>
          </w:p>
          <w:p w:rsidR="00074D1C" w:rsidRPr="00074D1C" w:rsidRDefault="00074D1C" w:rsidP="00074D1C">
            <w:pPr>
              <w:spacing w:before="0"/>
              <w:ind w:left="-360" w:right="-14"/>
              <w:jc w:val="center"/>
              <w:rPr>
                <w:rFonts w:cs="Arial"/>
                <w:lang w:val="sr-Cyrl-RS"/>
              </w:rPr>
            </w:pPr>
            <w:r w:rsidRPr="00074D1C">
              <w:rPr>
                <w:rFonts w:cs="Arial"/>
                <w:lang w:val="sr-Cyrl-RS"/>
              </w:rPr>
              <w:t>загађујућих материја у ваздуху из ТЕНТ А</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72771"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72771">
              <w:rPr>
                <w:rFonts w:ascii="Arial" w:hAnsi="Arial" w:cs="Arial"/>
                <w:b/>
                <w:color w:val="000000" w:themeColor="text1"/>
                <w:lang w:val="sr-Cyrl-RS"/>
              </w:rPr>
              <w:t>није обликована по партијама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074D1C" w:rsidRDefault="00074D1C" w:rsidP="00074D1C">
      <w:pPr>
        <w:spacing w:before="0"/>
        <w:ind w:right="-14"/>
        <w:rPr>
          <w:rFonts w:cs="Arial"/>
          <w:lang w:val="sr-Cyrl-RS"/>
        </w:rPr>
      </w:pPr>
      <w:r w:rsidRPr="00074D1C">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p>
    <w:p w:rsidR="00074D1C" w:rsidRPr="00074D1C" w:rsidRDefault="00074D1C" w:rsidP="00074D1C">
      <w:pPr>
        <w:spacing w:before="0"/>
        <w:ind w:right="-14"/>
        <w:rPr>
          <w:rFonts w:cs="Arial"/>
          <w:lang w:val="sr-Cyrl-RS"/>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p>
    <w:p w:rsidR="00074D1C" w:rsidRPr="00074D1C" w:rsidRDefault="00074D1C" w:rsidP="00074D1C">
      <w:pPr>
        <w:spacing w:before="0"/>
        <w:ind w:right="-14"/>
        <w:rPr>
          <w:rFonts w:cs="Arial"/>
          <w:lang w:val="ru-RU"/>
        </w:rPr>
      </w:pPr>
      <w:r w:rsidRPr="00074D1C">
        <w:rPr>
          <w:rFonts w:cs="Arial"/>
          <w:lang w:val="ru-RU"/>
        </w:rPr>
        <w:t>- Услуге калибрације(баждарења)</w:t>
      </w: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074D1C" w:rsidRPr="00074D1C">
        <w:rPr>
          <w:rFonts w:cs="Arial"/>
          <w:lang w:val="ru-RU"/>
        </w:rPr>
        <w:t>50433000</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Pr="00CB53A6" w:rsidRDefault="00CB53A6"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145D5" w:rsidRPr="002219F1" w:rsidRDefault="005D623F" w:rsidP="005D623F">
      <w:pPr>
        <w:rPr>
          <w:rFonts w:cs="Arial"/>
          <w:b/>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bookmarkEnd w:id="17"/>
    <w:p w:rsidR="001E6D30" w:rsidRDefault="001E6D30"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33701A" w:rsidRPr="00991D0D" w:rsidRDefault="0033701A" w:rsidP="0033701A">
      <w:pPr>
        <w:shd w:val="clear" w:color="auto" w:fill="FFFFFF"/>
        <w:ind w:right="10"/>
        <w:jc w:val="center"/>
        <w:rPr>
          <w:rFonts w:cs="Arial"/>
          <w:b/>
          <w:lang w:val="sr-Latn-RS"/>
        </w:rPr>
      </w:pPr>
    </w:p>
    <w:p w:rsidR="0033701A" w:rsidRPr="00991D0D" w:rsidRDefault="0033701A" w:rsidP="0033701A">
      <w:pPr>
        <w:pStyle w:val="ListParagraph"/>
        <w:numPr>
          <w:ilvl w:val="0"/>
          <w:numId w:val="34"/>
        </w:numPr>
        <w:shd w:val="clear" w:color="auto" w:fill="FFFFFF"/>
        <w:ind w:right="10"/>
        <w:rPr>
          <w:rFonts w:ascii="Arial" w:hAnsi="Arial" w:cs="Arial"/>
          <w:b/>
          <w:lang w:val="sr-Latn-RS"/>
        </w:rPr>
      </w:pPr>
      <w:r w:rsidRPr="00991D0D">
        <w:rPr>
          <w:rFonts w:ascii="Arial" w:hAnsi="Arial" w:cs="Arial"/>
          <w:b/>
          <w:lang w:val="sr-Cyrl-RS"/>
        </w:rPr>
        <w:t xml:space="preserve">ПРОГРАМ ИСПИТИВАЊА ГОДИШЊЕГ КОНТРОЛНОГ ТЕСТА (АСТ) </w:t>
      </w:r>
      <w:r w:rsidRPr="00991D0D">
        <w:rPr>
          <w:rFonts w:ascii="Arial" w:hAnsi="Arial" w:cs="Arial"/>
          <w:b/>
          <w:lang w:val="sr-Cyrl-CS"/>
        </w:rPr>
        <w:t>ИСПРАВНОСТИ АУТОМАТСКОГ МЕРНОГ СИСТЕМА(АМС) ИЗ</w:t>
      </w:r>
      <w:r w:rsidRPr="00991D0D">
        <w:rPr>
          <w:rFonts w:ascii="Arial" w:hAnsi="Arial" w:cs="Arial"/>
          <w:b/>
        </w:rPr>
        <w:t xml:space="preserve"> БЛОКO</w:t>
      </w:r>
      <w:r w:rsidRPr="00991D0D">
        <w:rPr>
          <w:rFonts w:ascii="Arial" w:hAnsi="Arial" w:cs="Arial"/>
          <w:b/>
          <w:lang w:val="sr-Cyrl-RS"/>
        </w:rPr>
        <w:t xml:space="preserve">ВА Огранка ТЕНТ локација А према захтевима </w:t>
      </w:r>
      <w:r w:rsidRPr="00991D0D">
        <w:rPr>
          <w:rFonts w:ascii="Arial" w:hAnsi="Arial" w:cs="Arial"/>
          <w:b/>
          <w:lang w:val="sr-Latn-RS"/>
        </w:rPr>
        <w:t xml:space="preserve"> SRPS EN </w:t>
      </w:r>
      <w:r w:rsidRPr="00991D0D">
        <w:rPr>
          <w:rFonts w:ascii="Arial" w:hAnsi="Arial" w:cs="Arial"/>
          <w:b/>
          <w:lang w:val="sr-Cyrl-RS"/>
        </w:rPr>
        <w:t>14181</w:t>
      </w:r>
    </w:p>
    <w:p w:rsidR="0033701A" w:rsidRPr="001818D6" w:rsidRDefault="0033701A" w:rsidP="0033701A">
      <w:pPr>
        <w:pStyle w:val="BodyText"/>
        <w:jc w:val="left"/>
        <w:rPr>
          <w:rFonts w:cs="Arial"/>
          <w:sz w:val="22"/>
          <w:szCs w:val="22"/>
        </w:rPr>
      </w:pPr>
      <w:r w:rsidRPr="001818D6">
        <w:rPr>
          <w:rFonts w:cs="Arial"/>
          <w:sz w:val="22"/>
          <w:szCs w:val="22"/>
        </w:rPr>
        <w:t>Урадити</w:t>
      </w:r>
      <w:r w:rsidRPr="001818D6">
        <w:rPr>
          <w:rFonts w:cs="Arial"/>
          <w:sz w:val="22"/>
          <w:szCs w:val="22"/>
          <w:lang w:val="sr-Cyrl-RS"/>
        </w:rPr>
        <w:t xml:space="preserve"> годишњи контролни тест </w:t>
      </w:r>
      <w:r w:rsidRPr="001818D6">
        <w:rPr>
          <w:rFonts w:cs="Arial"/>
          <w:sz w:val="22"/>
          <w:szCs w:val="22"/>
        </w:rPr>
        <w:t xml:space="preserve"> исправности аутоматских мерних система (АМС)- за мерење емисије загађујућих материја:</w:t>
      </w:r>
    </w:p>
    <w:p w:rsidR="0033701A" w:rsidRPr="001818D6" w:rsidRDefault="0033701A" w:rsidP="0033701A">
      <w:pPr>
        <w:pStyle w:val="BodyText"/>
        <w:jc w:val="left"/>
        <w:rPr>
          <w:rFonts w:cs="Arial"/>
          <w:color w:val="FF0000"/>
          <w:sz w:val="22"/>
          <w:szCs w:val="22"/>
          <w:lang w:val="en-US"/>
        </w:rPr>
      </w:pPr>
      <w:r w:rsidRPr="001818D6">
        <w:rPr>
          <w:rFonts w:cs="Arial"/>
          <w:sz w:val="22"/>
          <w:szCs w:val="22"/>
        </w:rPr>
        <w:t>1. Прашкастих материја(мора се мерити садржај влаге у димном гасу)</w:t>
      </w:r>
    </w:p>
    <w:p w:rsidR="0033701A" w:rsidRPr="001818D6" w:rsidRDefault="0033701A" w:rsidP="0033701A">
      <w:pPr>
        <w:pStyle w:val="BodyText"/>
        <w:jc w:val="left"/>
        <w:rPr>
          <w:rFonts w:cs="Arial"/>
          <w:sz w:val="22"/>
          <w:szCs w:val="22"/>
          <w:vertAlign w:val="subscript"/>
          <w:lang w:val="en-US"/>
        </w:rPr>
      </w:pPr>
      <w:r w:rsidRPr="001818D6">
        <w:rPr>
          <w:rFonts w:cs="Arial"/>
          <w:sz w:val="22"/>
          <w:szCs w:val="22"/>
        </w:rPr>
        <w:t>2. Гасовитих материја: CO, CO</w:t>
      </w:r>
      <w:r w:rsidRPr="001818D6">
        <w:rPr>
          <w:rFonts w:cs="Arial"/>
          <w:sz w:val="22"/>
          <w:szCs w:val="22"/>
          <w:vertAlign w:val="subscript"/>
          <w:lang w:val="sr-Latn-CS"/>
        </w:rPr>
        <w:t>2</w:t>
      </w:r>
      <w:r w:rsidRPr="001818D6">
        <w:rPr>
          <w:rFonts w:cs="Arial"/>
          <w:sz w:val="22"/>
          <w:szCs w:val="22"/>
          <w:lang w:val="sr-Latn-CS"/>
        </w:rPr>
        <w:t>, NO</w:t>
      </w:r>
      <w:r w:rsidRPr="001818D6">
        <w:rPr>
          <w:rFonts w:cs="Arial"/>
          <w:sz w:val="22"/>
          <w:szCs w:val="22"/>
          <w:vertAlign w:val="subscript"/>
          <w:lang w:val="sr-Latn-CS"/>
        </w:rPr>
        <w:t>x</w:t>
      </w:r>
      <w:r w:rsidRPr="001818D6">
        <w:rPr>
          <w:rFonts w:cs="Arial"/>
          <w:sz w:val="22"/>
          <w:szCs w:val="22"/>
          <w:lang w:val="sr-Latn-CS"/>
        </w:rPr>
        <w:t>(NO</w:t>
      </w:r>
      <w:r w:rsidRPr="001818D6">
        <w:rPr>
          <w:rFonts w:cs="Arial"/>
          <w:sz w:val="22"/>
          <w:szCs w:val="22"/>
          <w:vertAlign w:val="subscript"/>
          <w:lang w:val="sr-Latn-CS"/>
        </w:rPr>
        <w:t>2</w:t>
      </w:r>
      <w:r w:rsidRPr="001818D6">
        <w:rPr>
          <w:rFonts w:cs="Arial"/>
          <w:sz w:val="22"/>
          <w:szCs w:val="22"/>
          <w:lang w:val="sr-Latn-CS"/>
        </w:rPr>
        <w:t>), SO</w:t>
      </w:r>
      <w:r w:rsidRPr="001818D6">
        <w:rPr>
          <w:rFonts w:cs="Arial"/>
          <w:sz w:val="22"/>
          <w:szCs w:val="22"/>
          <w:vertAlign w:val="subscript"/>
          <w:lang w:val="sr-Latn-CS"/>
        </w:rPr>
        <w:t>2</w:t>
      </w:r>
      <w:r w:rsidRPr="001818D6">
        <w:rPr>
          <w:rFonts w:cs="Arial"/>
          <w:sz w:val="22"/>
          <w:szCs w:val="22"/>
          <w:vertAlign w:val="subscript"/>
        </w:rPr>
        <w:t xml:space="preserve"> </w:t>
      </w:r>
    </w:p>
    <w:p w:rsidR="0033701A" w:rsidRPr="001818D6" w:rsidRDefault="0033701A" w:rsidP="0033701A">
      <w:pPr>
        <w:pStyle w:val="BodyText"/>
        <w:jc w:val="left"/>
        <w:rPr>
          <w:rFonts w:cs="Arial"/>
          <w:sz w:val="22"/>
          <w:szCs w:val="22"/>
          <w:lang w:val="sr-Cyrl-RS"/>
        </w:rPr>
      </w:pPr>
      <w:r w:rsidRPr="001818D6">
        <w:rPr>
          <w:rFonts w:cs="Arial"/>
          <w:sz w:val="22"/>
          <w:szCs w:val="22"/>
          <w:lang w:val="sr-Cyrl-RS"/>
        </w:rPr>
        <w:t>Урадити тест варијабилности и валидације калибрацио</w:t>
      </w:r>
      <w:r>
        <w:rPr>
          <w:rFonts w:cs="Arial"/>
          <w:sz w:val="22"/>
          <w:szCs w:val="22"/>
          <w:lang w:val="sr-Cyrl-RS"/>
        </w:rPr>
        <w:t>н</w:t>
      </w:r>
      <w:r w:rsidRPr="001818D6">
        <w:rPr>
          <w:rFonts w:cs="Arial"/>
          <w:sz w:val="22"/>
          <w:szCs w:val="22"/>
          <w:lang w:val="sr-Cyrl-RS"/>
        </w:rPr>
        <w:t>е функције за АМС за периферна мерења</w:t>
      </w:r>
    </w:p>
    <w:p w:rsidR="0033701A" w:rsidRPr="001818D6" w:rsidRDefault="0033701A" w:rsidP="0033701A">
      <w:pPr>
        <w:pStyle w:val="BodyText"/>
        <w:jc w:val="left"/>
        <w:rPr>
          <w:rFonts w:cs="Arial"/>
          <w:sz w:val="22"/>
          <w:szCs w:val="22"/>
        </w:rPr>
      </w:pPr>
      <w:r w:rsidRPr="001818D6">
        <w:rPr>
          <w:rFonts w:cs="Arial"/>
          <w:sz w:val="22"/>
          <w:szCs w:val="22"/>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 стандарда</w:t>
      </w:r>
      <w:r w:rsidRPr="001818D6">
        <w:rPr>
          <w:rFonts w:cs="Arial"/>
          <w:sz w:val="22"/>
          <w:szCs w:val="22"/>
          <w:lang w:val="sr-Latn-CS"/>
        </w:rPr>
        <w:t xml:space="preserve"> SRPS EN 14181</w:t>
      </w:r>
      <w:r w:rsidRPr="001818D6">
        <w:rPr>
          <w:rFonts w:cs="Arial"/>
          <w:sz w:val="22"/>
          <w:szCs w:val="22"/>
          <w:lang w:val="sr-Cyrl-RS"/>
        </w:rPr>
        <w:t>.</w:t>
      </w:r>
      <w:r w:rsidRPr="001818D6">
        <w:rPr>
          <w:rFonts w:cs="Arial"/>
          <w:sz w:val="22"/>
          <w:szCs w:val="22"/>
        </w:rPr>
        <w:t xml:space="preserve"> </w:t>
      </w:r>
    </w:p>
    <w:p w:rsidR="0033701A" w:rsidRPr="001818D6" w:rsidRDefault="0033701A" w:rsidP="0033701A">
      <w:pPr>
        <w:shd w:val="clear" w:color="auto" w:fill="FFFFFF"/>
        <w:ind w:right="10"/>
        <w:rPr>
          <w:rFonts w:cs="Arial"/>
          <w:lang w:val="pl-PL"/>
        </w:rPr>
      </w:pPr>
      <w:r w:rsidRPr="001818D6">
        <w:rPr>
          <w:rFonts w:cs="Arial"/>
          <w:lang w:val="sr-Cyrl-CS"/>
        </w:rPr>
        <w:t xml:space="preserve">Испитивање исправности АМС урадити у складу са важећом законском регулативом </w:t>
      </w:r>
      <w:r w:rsidRPr="001818D6">
        <w:rPr>
          <w:rFonts w:cs="Arial"/>
          <w:bCs/>
          <w:lang w:val="sr-Cyrl-CS"/>
        </w:rPr>
        <w:t xml:space="preserve">сходно УРЕДБИ О МЕРЕЊИМА ЕМИСИЈА ЗАГАЂУЈУЋИХ МАТЕРИЈА У ВАЗДУХ ИЗ СТАЦИОНАРНИХ ИЗВОРА ЗАГАЂИВАЊА (Службени гласник РС, бр.5/16)  </w:t>
      </w:r>
      <w:r w:rsidRPr="001818D6">
        <w:rPr>
          <w:rFonts w:cs="Arial"/>
          <w:lang w:val="sr-Cyrl-CS"/>
        </w:rPr>
        <w:t>и захтевима стандарда</w:t>
      </w:r>
      <w:r w:rsidRPr="001818D6">
        <w:rPr>
          <w:rFonts w:cs="Arial"/>
          <w:lang w:val="sr-Latn-CS"/>
        </w:rPr>
        <w:t xml:space="preserve"> SRPS EN 14181</w:t>
      </w:r>
      <w:r w:rsidRPr="001818D6">
        <w:rPr>
          <w:rFonts w:cs="Arial"/>
          <w:lang w:val="sr-Cyrl-CS"/>
        </w:rPr>
        <w:t xml:space="preserve"> .</w:t>
      </w:r>
    </w:p>
    <w:p w:rsidR="0033701A" w:rsidRPr="001818D6" w:rsidRDefault="0033701A" w:rsidP="0033701A">
      <w:pPr>
        <w:rPr>
          <w:rFonts w:cs="Arial"/>
          <w:lang w:val="sr-Cyrl-CS"/>
        </w:rPr>
      </w:pPr>
      <w:r w:rsidRPr="001818D6">
        <w:rPr>
          <w:rFonts w:cs="Arial"/>
          <w:lang w:val="sr-Cyrl-CS"/>
        </w:rPr>
        <w:t>Захтеви наведеног  стандарда за испитивање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функционалности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 xml:space="preserve">Најмање </w:t>
      </w:r>
      <w:r w:rsidRPr="006A5B3D">
        <w:rPr>
          <w:rFonts w:cs="Arial"/>
          <w:b/>
          <w:lang w:val="sr-Cyrl-CS"/>
        </w:rPr>
        <w:t>5 упоредних паралелних мерења</w:t>
      </w:r>
      <w:r w:rsidRPr="001818D6">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w:t>
      </w:r>
      <w:r>
        <w:rPr>
          <w:rFonts w:cs="Arial"/>
          <w:lang w:val="sr-Cyrl-CS"/>
        </w:rPr>
        <w:t>и</w:t>
      </w:r>
      <w:r w:rsidRPr="001818D6">
        <w:rPr>
          <w:rFonts w:cs="Arial"/>
          <w:lang w:val="sr-Cyrl-CS"/>
        </w:rPr>
        <w:t xml:space="preserve"> и друге методе </w:t>
      </w:r>
      <w:r w:rsidRPr="001818D6">
        <w:rPr>
          <w:rFonts w:cs="Arial"/>
          <w:lang w:val="sr-Cyrl-RS"/>
        </w:rPr>
        <w:t xml:space="preserve">само ако  је спроведен тест еквивалентности  у </w:t>
      </w:r>
      <w:r w:rsidRPr="001818D6">
        <w:rPr>
          <w:rFonts w:cs="Arial"/>
          <w:lang w:val="sr-Latn-RS"/>
        </w:rPr>
        <w:t xml:space="preserve"> </w:t>
      </w:r>
      <w:r w:rsidRPr="001818D6">
        <w:rPr>
          <w:rFonts w:cs="Arial"/>
          <w:lang w:val="sr-Cyrl-CS"/>
        </w:rPr>
        <w:t xml:space="preserve">складу са стандардом  </w:t>
      </w:r>
      <w:r w:rsidRPr="001818D6">
        <w:rPr>
          <w:rFonts w:cs="Arial"/>
          <w:lang w:val="sr-Latn-RS"/>
        </w:rPr>
        <w:t>SRPS CEN/TS 1</w:t>
      </w:r>
      <w:r w:rsidRPr="001818D6">
        <w:rPr>
          <w:rFonts w:cs="Arial"/>
          <w:lang w:val="sr-Cyrl-RS"/>
        </w:rPr>
        <w:t>4793</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RS"/>
        </w:rPr>
        <w:t xml:space="preserve">Тест валидности </w:t>
      </w:r>
      <w:r w:rsidRPr="001818D6">
        <w:rPr>
          <w:rFonts w:cs="Arial"/>
          <w:lang w:val="sr-Cyrl-CS"/>
        </w:rPr>
        <w:t xml:space="preserve">калибрационих функција </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варијабилности калибрационих функција</w:t>
      </w:r>
    </w:p>
    <w:p w:rsidR="0033701A" w:rsidRPr="001818D6" w:rsidRDefault="0033701A" w:rsidP="0033701A">
      <w:pPr>
        <w:rPr>
          <w:rFonts w:cs="Arial"/>
          <w:lang w:val="sr-Latn-CS"/>
        </w:rPr>
      </w:pPr>
      <w:r w:rsidRPr="001818D6">
        <w:rPr>
          <w:rFonts w:cs="Arial"/>
          <w:lang w:val="sr-Cyrl-CS"/>
        </w:rPr>
        <w:t>4</w:t>
      </w:r>
      <w:r w:rsidRPr="001818D6">
        <w:rPr>
          <w:rFonts w:cs="Arial"/>
          <w:lang w:val="sr-Latn-CS"/>
        </w:rPr>
        <w:t>. Учесталост мерења:</w:t>
      </w:r>
    </w:p>
    <w:p w:rsidR="0033701A" w:rsidRPr="006A5B3D" w:rsidRDefault="0033701A" w:rsidP="0033701A">
      <w:pPr>
        <w:rPr>
          <w:rFonts w:cs="Arial"/>
          <w:lang w:val="sr-Cyrl-RS"/>
        </w:rPr>
      </w:pPr>
      <w:r w:rsidRPr="001818D6">
        <w:rPr>
          <w:rFonts w:cs="Arial"/>
          <w:lang w:val="sr-Latn-CS"/>
        </w:rPr>
        <w:t>Мерења се раде једном годишње</w:t>
      </w:r>
      <w:r>
        <w:rPr>
          <w:rFonts w:cs="Arial"/>
          <w:lang w:val="sr-Cyrl-RS"/>
        </w:rPr>
        <w:t xml:space="preserve"> и у</w:t>
      </w:r>
      <w:r>
        <w:rPr>
          <w:rFonts w:cs="Arial"/>
          <w:lang w:val="sr-Latn-RS"/>
        </w:rPr>
        <w:t xml:space="preserve"> </w:t>
      </w:r>
      <w:r>
        <w:rPr>
          <w:rFonts w:cs="Arial"/>
          <w:lang w:val="sr-Cyrl-RS"/>
        </w:rPr>
        <w:t>случају потребе чешће-погледати напомену 7.</w:t>
      </w:r>
    </w:p>
    <w:p w:rsidR="0033701A" w:rsidRPr="001818D6" w:rsidRDefault="0033701A" w:rsidP="0033701A">
      <w:pPr>
        <w:rPr>
          <w:rFonts w:cs="Arial"/>
          <w:lang w:val="sr-Cyrl-CS"/>
        </w:rPr>
      </w:pPr>
      <w:r w:rsidRPr="001818D6">
        <w:rPr>
          <w:rFonts w:cs="Arial"/>
          <w:lang w:val="sr-Cyrl-CS"/>
        </w:rPr>
        <w:t>5</w:t>
      </w:r>
      <w:r w:rsidRPr="001818D6">
        <w:rPr>
          <w:rFonts w:cs="Arial"/>
          <w:lang w:val="pl-PL"/>
        </w:rPr>
        <w:t>.</w:t>
      </w:r>
      <w:r>
        <w:rPr>
          <w:rFonts w:cs="Arial"/>
          <w:lang w:val="sr-Cyrl-CS"/>
        </w:rPr>
        <w:t xml:space="preserve"> </w:t>
      </w:r>
      <w:r w:rsidRPr="001818D6">
        <w:rPr>
          <w:rFonts w:cs="Arial"/>
          <w:lang w:val="pl-PL"/>
        </w:rPr>
        <w:t xml:space="preserve">По обављеним испитивањима урадити  Извештај </w:t>
      </w:r>
      <w:r w:rsidRPr="001818D6">
        <w:rPr>
          <w:rFonts w:cs="Arial"/>
          <w:lang w:val="sr-Cyrl-CS"/>
        </w:rPr>
        <w:t>према захтев</w:t>
      </w:r>
      <w:r>
        <w:rPr>
          <w:rFonts w:cs="Arial"/>
          <w:lang w:val="sr-Cyrl-CS"/>
        </w:rPr>
        <w:t>има важеће законске регулативе уз поштовање законског рока које оператер има према надлежном Министарству.</w:t>
      </w:r>
    </w:p>
    <w:p w:rsidR="0033701A" w:rsidRPr="001818D6" w:rsidRDefault="0033701A" w:rsidP="0033701A">
      <w:pPr>
        <w:rPr>
          <w:rFonts w:cs="Arial"/>
          <w:lang w:val="sr-Cyrl-CS"/>
        </w:rPr>
      </w:pPr>
      <w:r w:rsidRPr="001818D6">
        <w:rPr>
          <w:rFonts w:cs="Arial"/>
          <w:lang w:val="sr-Cyrl-CS"/>
        </w:rPr>
        <w:t xml:space="preserve">Извештај  </w:t>
      </w:r>
      <w:r w:rsidRPr="001818D6">
        <w:rPr>
          <w:rFonts w:cs="Arial"/>
          <w:bCs/>
          <w:lang w:val="sr-Cyrl-CS"/>
        </w:rPr>
        <w:t>д</w:t>
      </w:r>
      <w:r w:rsidRPr="001818D6">
        <w:rPr>
          <w:rFonts w:cs="Arial"/>
          <w:bCs/>
        </w:rPr>
        <w:t>оставити</w:t>
      </w:r>
      <w:r w:rsidRPr="001818D6">
        <w:rPr>
          <w:rFonts w:cs="Arial"/>
          <w:bCs/>
          <w:lang w:val="sr-Cyrl-RS"/>
        </w:rPr>
        <w:t xml:space="preserve"> у три примерка у папирном облику и три истоветна примерка у електронском облику на компакт диску(ЦД носач).</w:t>
      </w:r>
      <w:r w:rsidRPr="001818D6">
        <w:rPr>
          <w:rFonts w:cs="Arial"/>
          <w:bCs/>
        </w:rPr>
        <w:t xml:space="preserve"> </w:t>
      </w:r>
    </w:p>
    <w:p w:rsidR="0033701A" w:rsidRPr="001818D6" w:rsidRDefault="0033701A" w:rsidP="0033701A">
      <w:pPr>
        <w:rPr>
          <w:rFonts w:cs="Arial"/>
          <w:color w:val="000000"/>
          <w:lang w:val="sr-Latn-CS"/>
        </w:rPr>
      </w:pPr>
      <w:r w:rsidRPr="001818D6">
        <w:rPr>
          <w:rFonts w:cs="Arial"/>
          <w:color w:val="000000"/>
          <w:lang w:val="sr-Cyrl-CS"/>
        </w:rPr>
        <w:t>6</w:t>
      </w:r>
      <w:r w:rsidRPr="001818D6">
        <w:rPr>
          <w:rFonts w:cs="Arial"/>
          <w:color w:val="000000"/>
          <w:lang w:val="sr-Latn-CS"/>
        </w:rPr>
        <w:t xml:space="preserve">. </w:t>
      </w:r>
      <w:r w:rsidRPr="001818D6">
        <w:rPr>
          <w:rFonts w:cs="Arial"/>
          <w:color w:val="000000"/>
          <w:lang w:val="sr-Cyrl-CS"/>
        </w:rPr>
        <w:t>М</w:t>
      </w:r>
      <w:r w:rsidRPr="001818D6">
        <w:rPr>
          <w:rFonts w:cs="Arial"/>
          <w:color w:val="000000"/>
          <w:lang w:val="sr-Latn-CS"/>
        </w:rPr>
        <w:t>ерна места</w:t>
      </w:r>
    </w:p>
    <w:p w:rsidR="0033701A" w:rsidRPr="00BF4DFE" w:rsidRDefault="0033701A" w:rsidP="0033701A">
      <w:pPr>
        <w:shd w:val="clear" w:color="auto" w:fill="FFFFFF"/>
        <w:ind w:right="10"/>
        <w:rPr>
          <w:rFonts w:cs="Arial"/>
          <w:lang w:val="sr-Latn-RS"/>
        </w:rPr>
      </w:pPr>
      <w:r w:rsidRPr="001818D6">
        <w:rPr>
          <w:rFonts w:cs="Arial"/>
          <w:lang w:val="sr-Cyrl-CS"/>
        </w:rPr>
        <w:t xml:space="preserve">Шема мерних равни </w:t>
      </w:r>
      <w:r w:rsidRPr="001818D6">
        <w:rPr>
          <w:rFonts w:cs="Arial"/>
        </w:rPr>
        <w:t xml:space="preserve"> </w:t>
      </w:r>
      <w:r w:rsidRPr="001818D6">
        <w:rPr>
          <w:rFonts w:cs="Arial"/>
          <w:lang w:val="sr-Cyrl-CS"/>
        </w:rPr>
        <w:t xml:space="preserve">за постојеће анализаторе је </w:t>
      </w:r>
      <w:r w:rsidRPr="00BF4DFE">
        <w:rPr>
          <w:rFonts w:cs="Arial"/>
          <w:lang w:val="sr-Cyrl-CS"/>
        </w:rPr>
        <w:t xml:space="preserve">у Прилогу </w:t>
      </w:r>
    </w:p>
    <w:p w:rsidR="0033701A" w:rsidRDefault="0033701A" w:rsidP="0033701A">
      <w:pPr>
        <w:shd w:val="clear" w:color="auto" w:fill="FFFFFF" w:themeFill="background1"/>
        <w:ind w:right="10"/>
        <w:rPr>
          <w:rFonts w:cs="Arial"/>
          <w:lang w:val="sr-Cyrl-RS"/>
        </w:rPr>
      </w:pPr>
      <w:r w:rsidRPr="001818D6">
        <w:rPr>
          <w:rFonts w:cs="Arial"/>
          <w:lang w:val="sr-Latn-RS"/>
        </w:rPr>
        <w:t xml:space="preserve">7. </w:t>
      </w:r>
      <w:r w:rsidRPr="001818D6">
        <w:rPr>
          <w:rFonts w:cs="Arial"/>
          <w:lang w:val="sr-Cyrl-RS"/>
        </w:rPr>
        <w:t xml:space="preserve">Напомена: наручилац задржава право да </w:t>
      </w:r>
      <w:r w:rsidRPr="00BF4DFE">
        <w:rPr>
          <w:rFonts w:cs="Arial"/>
          <w:lang w:val="sr-Cyrl-RS"/>
        </w:rPr>
        <w:t>не захтева извршење у уговореном</w:t>
      </w:r>
      <w:r w:rsidRPr="001818D6">
        <w:rPr>
          <w:rFonts w:cs="Arial"/>
          <w:lang w:val="sr-Cyrl-RS"/>
        </w:rPr>
        <w:t xml:space="preserve"> обиму већ у зависности од стварних потреба Наручиоца а максимално до уговореног обима.</w:t>
      </w:r>
    </w:p>
    <w:p w:rsidR="00A61368" w:rsidRDefault="00A61368" w:rsidP="0033701A">
      <w:pPr>
        <w:shd w:val="clear" w:color="auto" w:fill="FFFFFF" w:themeFill="background1"/>
        <w:ind w:right="10"/>
        <w:rPr>
          <w:rFonts w:cs="Arial"/>
          <w:lang w:val="sr-Cyrl-RS"/>
        </w:rPr>
      </w:pPr>
    </w:p>
    <w:p w:rsidR="00A61368" w:rsidRDefault="00A61368" w:rsidP="0033701A">
      <w:pPr>
        <w:shd w:val="clear" w:color="auto" w:fill="FFFFFF" w:themeFill="background1"/>
        <w:ind w:right="10"/>
        <w:rPr>
          <w:rFonts w:cs="Arial"/>
          <w:lang w:val="sr-Cyrl-RS"/>
        </w:rPr>
      </w:pPr>
    </w:p>
    <w:p w:rsidR="00A61368" w:rsidRPr="001818D6" w:rsidRDefault="00A61368" w:rsidP="0033701A">
      <w:pPr>
        <w:shd w:val="clear" w:color="auto" w:fill="FFFFFF" w:themeFill="background1"/>
        <w:ind w:right="10"/>
        <w:rPr>
          <w:rFonts w:cs="Arial"/>
          <w:b/>
          <w:lang w:val="sr-Cyrl-RS"/>
        </w:rPr>
      </w:pPr>
    </w:p>
    <w:p w:rsidR="0033701A" w:rsidRPr="00991D0D" w:rsidRDefault="0033701A" w:rsidP="0033701A">
      <w:pPr>
        <w:suppressAutoHyphens/>
        <w:spacing w:before="0"/>
        <w:jc w:val="center"/>
        <w:rPr>
          <w:rFonts w:cs="Arial"/>
          <w:b/>
          <w:bCs/>
          <w:lang w:val="sr-Cyrl-RS" w:eastAsia="ar-SA"/>
        </w:rPr>
      </w:pPr>
    </w:p>
    <w:p w:rsidR="0033701A" w:rsidRPr="00991D0D" w:rsidRDefault="0033701A" w:rsidP="0033701A">
      <w:pPr>
        <w:pStyle w:val="ListParagraph"/>
        <w:numPr>
          <w:ilvl w:val="0"/>
          <w:numId w:val="34"/>
        </w:numPr>
        <w:suppressAutoHyphens/>
        <w:spacing w:before="0"/>
        <w:rPr>
          <w:rFonts w:ascii="Arial" w:hAnsi="Arial" w:cs="Arial"/>
          <w:b/>
          <w:lang w:val="sr-Cyrl-RS" w:eastAsia="ar-SA"/>
        </w:rPr>
      </w:pPr>
      <w:r w:rsidRPr="00991D0D">
        <w:rPr>
          <w:rFonts w:ascii="Arial" w:hAnsi="Arial" w:cs="Arial"/>
          <w:b/>
          <w:lang w:val="sr-Cyrl-RS" w:eastAsia="ar-SA"/>
        </w:rPr>
        <w:lastRenderedPageBreak/>
        <w:t>ПРОГРАМ ИСПИТИВАЊА ИСПРАВНОСТИ АУТОМАТСКИХ МЕРНИХ СИСТЕМА(АМС) ЗА МЕРЕЊЕ ЕМИСИЈЕ ЗАГАЂУЈУЋИХ МАТЕРИЈА ИЗБЛОКOВА Огранка ТЕНТ локација А, према захтевима  SRPS EN 14181 –QAL2</w:t>
      </w:r>
    </w:p>
    <w:p w:rsidR="0033701A" w:rsidRPr="00991D0D" w:rsidRDefault="0033701A" w:rsidP="0033701A">
      <w:pPr>
        <w:suppressAutoHyphens/>
        <w:spacing w:before="0"/>
        <w:rPr>
          <w:rFonts w:cs="Arial"/>
          <w:sz w:val="24"/>
          <w:szCs w:val="24"/>
          <w:lang w:val="sr-Cyrl-RS" w:eastAsia="ar-SA"/>
        </w:rPr>
      </w:pPr>
    </w:p>
    <w:p w:rsidR="0033701A" w:rsidRPr="001818D6" w:rsidRDefault="0033701A" w:rsidP="0033701A">
      <w:pPr>
        <w:suppressAutoHyphens/>
        <w:spacing w:before="0"/>
        <w:rPr>
          <w:rFonts w:cs="Arial"/>
          <w:lang w:val="sr-Cyrl-RS" w:eastAsia="ar-SA"/>
        </w:rPr>
      </w:pPr>
      <w:r w:rsidRPr="001818D6">
        <w:rPr>
          <w:rFonts w:cs="Arial"/>
          <w:lang w:val="sr-Cyrl-RS" w:eastAsia="ar-SA"/>
        </w:rPr>
        <w:t>Урадити испитивање исправности уређаја за континуално мерење загађујућих материја аутоматских мерних система (АМС) за:</w:t>
      </w:r>
    </w:p>
    <w:p w:rsidR="0033701A" w:rsidRPr="001818D6" w:rsidRDefault="0033701A" w:rsidP="0033701A">
      <w:pPr>
        <w:suppressAutoHyphens/>
        <w:spacing w:before="0"/>
        <w:rPr>
          <w:rFonts w:cs="Arial"/>
          <w:lang w:val="sr-Cyrl-RS" w:eastAsia="ar-SA"/>
        </w:rPr>
      </w:pPr>
      <w:r w:rsidRPr="001818D6">
        <w:rPr>
          <w:rFonts w:cs="Arial"/>
          <w:lang w:val="sr-Cyrl-RS" w:eastAsia="ar-SA"/>
        </w:rPr>
        <w:t>1. емисије прашкастих материја(мора се мерити садржај влаге у димном гасу)</w:t>
      </w:r>
    </w:p>
    <w:p w:rsidR="0033701A" w:rsidRPr="001818D6" w:rsidRDefault="0033701A" w:rsidP="0033701A">
      <w:pPr>
        <w:suppressAutoHyphens/>
        <w:spacing w:before="0"/>
        <w:rPr>
          <w:rFonts w:cs="Arial"/>
          <w:lang w:val="sr-Cyrl-RS" w:eastAsia="ar-SA"/>
        </w:rPr>
      </w:pPr>
      <w:r w:rsidRPr="001818D6">
        <w:rPr>
          <w:rFonts w:cs="Arial"/>
          <w:lang w:val="sr-Cyrl-RS" w:eastAsia="ar-SA"/>
        </w:rPr>
        <w:t xml:space="preserve">2. емисије гасовитих материја: CO, CO2, NOx(NO2), SO2 </w:t>
      </w:r>
    </w:p>
    <w:p w:rsidR="0033701A" w:rsidRPr="001818D6" w:rsidRDefault="0033701A" w:rsidP="0033701A">
      <w:pPr>
        <w:suppressAutoHyphens/>
        <w:spacing w:before="0"/>
        <w:rPr>
          <w:rFonts w:cs="Arial"/>
          <w:lang w:val="sr-Cyrl-RS" w:eastAsia="ar-SA"/>
        </w:rPr>
      </w:pPr>
      <w:r w:rsidRPr="001818D6">
        <w:rPr>
          <w:rFonts w:cs="Arial"/>
          <w:lang w:val="sr-Cyrl-RS" w:eastAsia="ar-SA"/>
        </w:rPr>
        <w:t xml:space="preserve">3. Периферна мерења: запремински проток димних гасова, температура, притисак, садржај влаге и садржај кисеоника у отпадном гасу, </w:t>
      </w:r>
    </w:p>
    <w:p w:rsidR="0033701A" w:rsidRPr="001818D6" w:rsidRDefault="0033701A" w:rsidP="0033701A">
      <w:pPr>
        <w:suppressAutoHyphens/>
        <w:spacing w:before="0"/>
        <w:rPr>
          <w:rFonts w:cs="Arial"/>
          <w:lang w:val="sr-Cyrl-RS" w:eastAsia="ar-SA"/>
        </w:rPr>
      </w:pPr>
    </w:p>
    <w:p w:rsidR="0033701A" w:rsidRPr="001818D6" w:rsidRDefault="0033701A" w:rsidP="0033701A">
      <w:pPr>
        <w:suppressAutoHyphens/>
        <w:spacing w:before="0"/>
        <w:rPr>
          <w:rFonts w:cs="Arial"/>
          <w:lang w:val="sr-Cyrl-RS" w:eastAsia="ar-SA"/>
        </w:rPr>
      </w:pPr>
      <w:r w:rsidRPr="001818D6">
        <w:rPr>
          <w:rFonts w:cs="Arial"/>
          <w:lang w:val="sr-Cyrl-RS" w:eastAsia="ar-SA"/>
        </w:rPr>
        <w:t>Испитивање исправности АМС урадити у складу са важећом законском регулативом сходно УРЕДБИ О МЕРЕЊИМА ЕМИСИЈА ЗАГАЂУЈУЋИХ МАТЕРИЈА У ВАЗДУХ ИЗ СТАЦИОНАРНИХ ИЗВОРА ЗАГАЂИВАЊА(Службени гласник РС, бр.5/16)  и захтевима стандарда SRPS EN 14181 .</w:t>
      </w:r>
    </w:p>
    <w:p w:rsidR="0033701A" w:rsidRPr="001818D6" w:rsidRDefault="0033701A" w:rsidP="0033701A">
      <w:pPr>
        <w:suppressAutoHyphens/>
        <w:spacing w:before="0"/>
        <w:rPr>
          <w:rFonts w:cs="Arial"/>
          <w:lang w:val="sr-Cyrl-RS" w:eastAsia="ar-SA"/>
        </w:rPr>
      </w:pPr>
    </w:p>
    <w:p w:rsidR="0033701A" w:rsidRPr="001818D6" w:rsidRDefault="0033701A" w:rsidP="0033701A">
      <w:pPr>
        <w:suppressAutoHyphens/>
        <w:spacing w:before="0"/>
        <w:rPr>
          <w:rFonts w:cs="Arial"/>
          <w:lang w:val="sr-Cyrl-RS" w:eastAsia="ar-SA"/>
        </w:rPr>
      </w:pPr>
      <w:r w:rsidRPr="001818D6">
        <w:rPr>
          <w:rFonts w:cs="Arial"/>
          <w:lang w:val="sr-Cyrl-RS" w:eastAsia="ar-SA"/>
        </w:rPr>
        <w:t>Захтеви наведеног  стандарда за испитивање аутоматских мерних система:</w:t>
      </w:r>
    </w:p>
    <w:p w:rsidR="0033701A" w:rsidRPr="001818D6" w:rsidRDefault="0033701A" w:rsidP="0033701A">
      <w:pPr>
        <w:suppressAutoHyphens/>
        <w:spacing w:before="0"/>
        <w:rPr>
          <w:rFonts w:cs="Arial"/>
          <w:lang w:val="sr-Cyrl-RS" w:eastAsia="ar-SA"/>
        </w:rPr>
      </w:pPr>
      <w:r w:rsidRPr="001818D6">
        <w:rPr>
          <w:rFonts w:cs="Arial"/>
          <w:lang w:val="sr-Cyrl-RS" w:eastAsia="ar-SA"/>
        </w:rPr>
        <w:t>•</w:t>
      </w:r>
      <w:r w:rsidRPr="001818D6">
        <w:rPr>
          <w:rFonts w:cs="Arial"/>
          <w:lang w:val="sr-Cyrl-RS" w:eastAsia="ar-SA"/>
        </w:rPr>
        <w:tab/>
        <w:t>Тест функционалности аутоматских мерних система</w:t>
      </w:r>
    </w:p>
    <w:p w:rsidR="0033701A" w:rsidRPr="001818D6" w:rsidRDefault="0033701A" w:rsidP="0033701A">
      <w:pPr>
        <w:suppressAutoHyphens/>
        <w:spacing w:before="0"/>
        <w:rPr>
          <w:rFonts w:cs="Arial"/>
          <w:lang w:val="sr-Cyrl-RS" w:eastAsia="ar-SA"/>
        </w:rPr>
      </w:pPr>
      <w:r w:rsidRPr="001818D6">
        <w:rPr>
          <w:rFonts w:cs="Arial"/>
          <w:lang w:val="sr-Cyrl-RS" w:eastAsia="ar-SA"/>
        </w:rPr>
        <w:t>•</w:t>
      </w:r>
      <w:r w:rsidRPr="001818D6">
        <w:rPr>
          <w:rFonts w:cs="Arial"/>
          <w:lang w:val="sr-Cyrl-RS" w:eastAsia="ar-SA"/>
        </w:rPr>
        <w:tab/>
        <w:t xml:space="preserve">Најмање </w:t>
      </w:r>
      <w:r w:rsidRPr="006A5B3D">
        <w:rPr>
          <w:rFonts w:cs="Arial"/>
          <w:b/>
          <w:lang w:val="sr-Cyrl-RS" w:eastAsia="ar-SA"/>
        </w:rPr>
        <w:t>15 упоредних паралелних мерења</w:t>
      </w:r>
      <w:r w:rsidRPr="001818D6">
        <w:rPr>
          <w:rFonts w:cs="Arial"/>
          <w:lang w:val="sr-Cyrl-RS" w:eastAsia="ar-SA"/>
        </w:rPr>
        <w:t xml:space="preserve"> са методама за одређивање масених концентрација загађујућих материја и то у складу са методама мерења које су наведене у Прилогу 1, у табели 1(стандардне референтне методе) и табели 2(стандардне методе). Такође, могу се користит</w:t>
      </w:r>
      <w:r>
        <w:rPr>
          <w:rFonts w:cs="Arial"/>
          <w:lang w:val="sr-Cyrl-RS" w:eastAsia="ar-SA"/>
        </w:rPr>
        <w:t>и</w:t>
      </w:r>
      <w:r w:rsidRPr="001818D6">
        <w:rPr>
          <w:rFonts w:cs="Arial"/>
          <w:lang w:val="sr-Cyrl-RS" w:eastAsia="ar-SA"/>
        </w:rPr>
        <w:t xml:space="preserve"> и друге методе само ако  је спроведен тест еквивалентности  у  складу са стандардом  SRPS CEN/TS 14793</w:t>
      </w:r>
    </w:p>
    <w:p w:rsidR="0033701A" w:rsidRPr="001818D6" w:rsidRDefault="0033701A" w:rsidP="0033701A">
      <w:pPr>
        <w:suppressAutoHyphens/>
        <w:spacing w:before="0"/>
        <w:rPr>
          <w:rFonts w:cs="Arial"/>
          <w:lang w:val="sr-Cyrl-RS" w:eastAsia="ar-SA"/>
        </w:rPr>
      </w:pPr>
      <w:r w:rsidRPr="001818D6">
        <w:rPr>
          <w:rFonts w:cs="Arial"/>
          <w:lang w:val="sr-Cyrl-RS" w:eastAsia="ar-SA"/>
        </w:rPr>
        <w:t>•</w:t>
      </w:r>
      <w:r w:rsidRPr="001818D6">
        <w:rPr>
          <w:rFonts w:cs="Arial"/>
          <w:lang w:val="sr-Cyrl-RS" w:eastAsia="ar-SA"/>
        </w:rPr>
        <w:tab/>
        <w:t xml:space="preserve">Тест валидности калибрационих функција </w:t>
      </w:r>
    </w:p>
    <w:p w:rsidR="0033701A" w:rsidRPr="001818D6" w:rsidRDefault="0033701A" w:rsidP="0033701A">
      <w:pPr>
        <w:suppressAutoHyphens/>
        <w:spacing w:before="0"/>
        <w:rPr>
          <w:rFonts w:cs="Arial"/>
          <w:lang w:val="sr-Cyrl-RS" w:eastAsia="ar-SA"/>
        </w:rPr>
      </w:pPr>
      <w:r w:rsidRPr="001818D6">
        <w:rPr>
          <w:rFonts w:cs="Arial"/>
          <w:lang w:val="sr-Cyrl-RS" w:eastAsia="ar-SA"/>
        </w:rPr>
        <w:t>•</w:t>
      </w:r>
      <w:r w:rsidRPr="001818D6">
        <w:rPr>
          <w:rFonts w:cs="Arial"/>
          <w:lang w:val="sr-Cyrl-RS" w:eastAsia="ar-SA"/>
        </w:rPr>
        <w:tab/>
        <w:t>Тест варијабилности калибрационих функција</w:t>
      </w:r>
    </w:p>
    <w:p w:rsidR="0033701A" w:rsidRPr="001818D6" w:rsidRDefault="0033701A" w:rsidP="0033701A">
      <w:pPr>
        <w:suppressAutoHyphens/>
        <w:spacing w:before="0"/>
        <w:rPr>
          <w:rFonts w:cs="Arial"/>
          <w:lang w:val="sr-Cyrl-RS" w:eastAsia="ar-SA"/>
        </w:rPr>
      </w:pPr>
    </w:p>
    <w:p w:rsidR="0033701A" w:rsidRPr="001818D6" w:rsidRDefault="0033701A" w:rsidP="0033701A">
      <w:pPr>
        <w:suppressAutoHyphens/>
        <w:spacing w:before="0"/>
        <w:rPr>
          <w:rFonts w:cs="Arial"/>
          <w:lang w:val="sr-Cyrl-RS" w:eastAsia="ar-SA"/>
        </w:rPr>
      </w:pPr>
      <w:r w:rsidRPr="001818D6">
        <w:rPr>
          <w:rFonts w:cs="Arial"/>
          <w:lang w:val="sr-Cyrl-RS" w:eastAsia="ar-SA"/>
        </w:rPr>
        <w:t>4.  Учесталост мерења:</w:t>
      </w:r>
    </w:p>
    <w:p w:rsidR="0033701A" w:rsidRPr="001818D6" w:rsidRDefault="0033701A" w:rsidP="0033701A">
      <w:pPr>
        <w:suppressAutoHyphens/>
        <w:spacing w:before="0"/>
        <w:rPr>
          <w:rFonts w:cs="Arial"/>
          <w:lang w:val="sr-Cyrl-RS" w:eastAsia="ar-SA"/>
        </w:rPr>
      </w:pPr>
      <w:r w:rsidRPr="001818D6">
        <w:rPr>
          <w:rFonts w:cs="Arial"/>
          <w:lang w:val="sr-Cyrl-RS" w:eastAsia="ar-SA"/>
        </w:rPr>
        <w:t>Мерења се раде једном годишње</w:t>
      </w:r>
    </w:p>
    <w:p w:rsidR="0033701A" w:rsidRPr="001818D6" w:rsidRDefault="0033701A" w:rsidP="0033701A">
      <w:pPr>
        <w:suppressAutoHyphens/>
        <w:spacing w:before="0"/>
        <w:rPr>
          <w:rFonts w:cs="Arial"/>
          <w:lang w:val="sr-Cyrl-RS" w:eastAsia="ar-SA"/>
        </w:rPr>
      </w:pPr>
    </w:p>
    <w:p w:rsidR="0033701A" w:rsidRPr="001818D6" w:rsidRDefault="0033701A" w:rsidP="0033701A">
      <w:pPr>
        <w:rPr>
          <w:rFonts w:cs="Arial"/>
          <w:lang w:val="sr-Cyrl-CS"/>
        </w:rPr>
      </w:pPr>
      <w:r>
        <w:rPr>
          <w:rFonts w:cs="Arial"/>
          <w:lang w:val="sr-Cyrl-RS" w:eastAsia="ar-SA"/>
        </w:rPr>
        <w:t xml:space="preserve">5. </w:t>
      </w:r>
      <w:r w:rsidRPr="001818D6">
        <w:rPr>
          <w:rFonts w:cs="Arial"/>
          <w:lang w:val="sr-Cyrl-RS" w:eastAsia="ar-SA"/>
        </w:rPr>
        <w:t>По обављеним испитивањима урадити Извештај према захтев</w:t>
      </w:r>
      <w:r>
        <w:rPr>
          <w:rFonts w:cs="Arial"/>
          <w:lang w:val="sr-Cyrl-RS" w:eastAsia="ar-SA"/>
        </w:rPr>
        <w:t xml:space="preserve">има важеће законске регулативе </w:t>
      </w:r>
      <w:r>
        <w:rPr>
          <w:rFonts w:cs="Arial"/>
          <w:lang w:val="sr-Cyrl-CS"/>
        </w:rPr>
        <w:t>уз поштовање законског рока које оператер има према надлежном Министарству.</w:t>
      </w:r>
    </w:p>
    <w:p w:rsidR="0033701A" w:rsidRPr="001818D6" w:rsidRDefault="0033701A" w:rsidP="0033701A">
      <w:pPr>
        <w:suppressAutoHyphens/>
        <w:spacing w:before="0"/>
        <w:rPr>
          <w:rFonts w:cs="Arial"/>
          <w:lang w:val="sr-Cyrl-RS" w:eastAsia="ar-SA"/>
        </w:rPr>
      </w:pPr>
    </w:p>
    <w:p w:rsidR="0033701A" w:rsidRPr="001818D6" w:rsidRDefault="0033701A" w:rsidP="0033701A">
      <w:pPr>
        <w:suppressAutoHyphens/>
        <w:spacing w:before="0"/>
        <w:rPr>
          <w:rFonts w:cs="Arial"/>
          <w:lang w:val="sr-Cyrl-RS" w:eastAsia="ar-SA"/>
        </w:rPr>
      </w:pPr>
      <w:r w:rsidRPr="001818D6">
        <w:rPr>
          <w:rFonts w:cs="Arial"/>
          <w:lang w:val="sr-Cyrl-RS" w:eastAsia="ar-SA"/>
        </w:rPr>
        <w:t xml:space="preserve">Извештај  доставити у три примерка у папирном облику и три истоветна примерка у електронском облику на компакт диску(ЦД носач). </w:t>
      </w:r>
    </w:p>
    <w:p w:rsidR="0033701A" w:rsidRDefault="0033701A" w:rsidP="0033701A">
      <w:pPr>
        <w:rPr>
          <w:rFonts w:cs="Arial"/>
          <w:bCs/>
          <w:lang w:val="sr-Latn-RS"/>
        </w:rPr>
      </w:pPr>
      <w:r w:rsidRPr="001818D6">
        <w:rPr>
          <w:rFonts w:cs="Arial"/>
          <w:bCs/>
          <w:lang w:val="sr-Cyrl-RS"/>
        </w:rPr>
        <w:t>Након доставе Извештаја, извођач увидом у ЕМ</w:t>
      </w:r>
      <w:r w:rsidRPr="001818D6">
        <w:rPr>
          <w:rFonts w:cs="Arial"/>
          <w:bCs/>
          <w:lang w:val="sr-Latn-RS"/>
        </w:rPr>
        <w:t xml:space="preserve">IDATA </w:t>
      </w:r>
      <w:r w:rsidRPr="001818D6">
        <w:rPr>
          <w:rFonts w:cs="Arial"/>
          <w:bCs/>
          <w:lang w:val="sr-Cyrl-RS"/>
        </w:rPr>
        <w:t>проверава коефицијент</w:t>
      </w:r>
      <w:r w:rsidRPr="001818D6">
        <w:rPr>
          <w:rFonts w:cs="Arial"/>
          <w:bCs/>
          <w:lang w:val="sr-Latn-RS"/>
        </w:rPr>
        <w:t>e</w:t>
      </w:r>
      <w:r w:rsidRPr="001818D6">
        <w:rPr>
          <w:rFonts w:cs="Arial"/>
          <w:bCs/>
          <w:lang w:val="sr-Cyrl-RS"/>
        </w:rPr>
        <w:t xml:space="preserve"> унете калибрационе функције</w:t>
      </w:r>
      <w:r>
        <w:rPr>
          <w:rFonts w:cs="Arial"/>
          <w:bCs/>
          <w:lang w:val="sr-Cyrl-RS"/>
        </w:rPr>
        <w:t>(од стране оператера)</w:t>
      </w:r>
      <w:r w:rsidRPr="001818D6">
        <w:rPr>
          <w:rFonts w:cs="Arial"/>
          <w:bCs/>
        </w:rPr>
        <w:t xml:space="preserve"> </w:t>
      </w:r>
      <w:r w:rsidRPr="001818D6">
        <w:rPr>
          <w:rFonts w:cs="Arial"/>
          <w:bCs/>
          <w:lang w:val="sr-Cyrl-RS"/>
        </w:rPr>
        <w:t>у најкраћем могућем року.</w:t>
      </w:r>
    </w:p>
    <w:p w:rsidR="0033701A" w:rsidRPr="001818D6" w:rsidRDefault="0033701A" w:rsidP="0033701A">
      <w:pPr>
        <w:rPr>
          <w:rFonts w:cs="Arial"/>
          <w:lang w:val="sr-Latn-RS"/>
        </w:rPr>
      </w:pPr>
    </w:p>
    <w:p w:rsidR="0033701A" w:rsidRPr="001818D6" w:rsidRDefault="0033701A" w:rsidP="0033701A">
      <w:pPr>
        <w:suppressAutoHyphens/>
        <w:spacing w:before="0"/>
        <w:rPr>
          <w:rFonts w:cs="Arial"/>
          <w:lang w:val="sr-Cyrl-RS" w:eastAsia="ar-SA"/>
        </w:rPr>
      </w:pPr>
      <w:r w:rsidRPr="001818D6">
        <w:rPr>
          <w:rFonts w:cs="Arial"/>
          <w:lang w:val="sr-Cyrl-RS" w:eastAsia="ar-SA"/>
        </w:rPr>
        <w:t>6. Мерна места</w:t>
      </w:r>
    </w:p>
    <w:p w:rsidR="0033701A" w:rsidRDefault="0033701A" w:rsidP="0033701A">
      <w:pPr>
        <w:shd w:val="clear" w:color="auto" w:fill="FFFFFF"/>
        <w:ind w:right="10"/>
        <w:rPr>
          <w:rFonts w:cs="Arial"/>
          <w:color w:val="FF0000"/>
          <w:lang w:val="sr-Cyrl-CS"/>
        </w:rPr>
      </w:pPr>
      <w:r w:rsidRPr="001818D6">
        <w:rPr>
          <w:rFonts w:cs="Arial"/>
          <w:lang w:val="sr-Cyrl-RS" w:eastAsia="ar-SA"/>
        </w:rPr>
        <w:t xml:space="preserve">Шема мерних равни  за постојеће анализаторе је дата </w:t>
      </w:r>
      <w:r w:rsidRPr="001818D6">
        <w:rPr>
          <w:rFonts w:cs="Arial"/>
          <w:lang w:val="sr-Latn-RS" w:eastAsia="ar-SA"/>
        </w:rPr>
        <w:t xml:space="preserve"> </w:t>
      </w:r>
      <w:r w:rsidRPr="00BF4DFE">
        <w:rPr>
          <w:rFonts w:cs="Arial"/>
          <w:lang w:val="sr-Cyrl-CS"/>
        </w:rPr>
        <w:t xml:space="preserve">у Прилогу </w:t>
      </w:r>
      <w:r>
        <w:rPr>
          <w:rFonts w:cs="Arial"/>
          <w:lang w:val="sr-Cyrl-CS"/>
        </w:rPr>
        <w:t>.</w:t>
      </w:r>
    </w:p>
    <w:p w:rsidR="0033701A" w:rsidRPr="001818D6" w:rsidRDefault="0033701A" w:rsidP="0033701A">
      <w:pPr>
        <w:shd w:val="clear" w:color="auto" w:fill="FFFFFF" w:themeFill="background1"/>
        <w:ind w:right="10"/>
        <w:rPr>
          <w:rFonts w:cs="Arial"/>
          <w:b/>
          <w:lang w:val="sr-Cyrl-RS"/>
        </w:rPr>
      </w:pPr>
      <w:r w:rsidRPr="001818D6">
        <w:rPr>
          <w:rFonts w:cs="Arial"/>
          <w:lang w:val="sr-Cyrl-RS"/>
        </w:rPr>
        <w:t xml:space="preserve">Напомена: наручилац задржава право да </w:t>
      </w:r>
      <w:r w:rsidRPr="00BF4DFE">
        <w:rPr>
          <w:rFonts w:cs="Arial"/>
          <w:lang w:val="sr-Cyrl-RS"/>
        </w:rPr>
        <w:t>не захтева извршење у уговореном</w:t>
      </w:r>
      <w:r w:rsidRPr="001818D6">
        <w:rPr>
          <w:rFonts w:cs="Arial"/>
          <w:lang w:val="sr-Cyrl-RS"/>
        </w:rPr>
        <w:t xml:space="preserve"> обиму већ у зависности од стварних потреба Наручиоца а максимално до уговореног обима.</w:t>
      </w:r>
    </w:p>
    <w:p w:rsidR="0033701A" w:rsidRPr="001818D6" w:rsidRDefault="0033701A" w:rsidP="0033701A">
      <w:pPr>
        <w:shd w:val="clear" w:color="auto" w:fill="FFFFFF"/>
        <w:ind w:right="10"/>
        <w:rPr>
          <w:rFonts w:cs="Arial"/>
          <w:color w:val="FF0000"/>
          <w:lang w:val="sr-Latn-RS"/>
        </w:rPr>
      </w:pPr>
    </w:p>
    <w:p w:rsidR="0033701A" w:rsidRPr="00991D0D" w:rsidRDefault="0033701A" w:rsidP="0033701A">
      <w:pPr>
        <w:suppressAutoHyphens/>
        <w:spacing w:before="0"/>
        <w:rPr>
          <w:rFonts w:cs="Arial"/>
          <w:b/>
          <w:bCs/>
          <w:sz w:val="24"/>
          <w:szCs w:val="24"/>
          <w:lang w:val="sl-SI" w:eastAsia="ar-SA"/>
        </w:rPr>
      </w:pPr>
    </w:p>
    <w:p w:rsidR="0033701A" w:rsidRPr="00991D0D" w:rsidRDefault="0033701A" w:rsidP="0033701A">
      <w:pPr>
        <w:pStyle w:val="ListParagraph"/>
        <w:numPr>
          <w:ilvl w:val="0"/>
          <w:numId w:val="34"/>
        </w:numPr>
        <w:shd w:val="clear" w:color="auto" w:fill="FFFFFF"/>
        <w:spacing w:before="0"/>
        <w:ind w:right="10"/>
        <w:rPr>
          <w:rFonts w:ascii="Arial" w:hAnsi="Arial" w:cs="Arial"/>
          <w:b/>
          <w:lang w:val="sr-Latn-RS"/>
        </w:rPr>
      </w:pPr>
      <w:r w:rsidRPr="00991D0D">
        <w:rPr>
          <w:rFonts w:ascii="Arial" w:hAnsi="Arial" w:cs="Arial"/>
          <w:b/>
          <w:lang w:val="sr-Cyrl-RS"/>
        </w:rPr>
        <w:t>ПРОГРАМ ИСПИТИВАЊА</w:t>
      </w:r>
      <w:r w:rsidRPr="00991D0D">
        <w:rPr>
          <w:rFonts w:ascii="Arial" w:hAnsi="Arial" w:cs="Arial"/>
          <w:b/>
          <w:lang w:val="sr-Latn-RS"/>
        </w:rPr>
        <w:t xml:space="preserve"> </w:t>
      </w:r>
      <w:r w:rsidRPr="00991D0D">
        <w:rPr>
          <w:rFonts w:ascii="Arial" w:hAnsi="Arial" w:cs="Arial"/>
          <w:b/>
          <w:lang w:val="sr-Cyrl-RS"/>
        </w:rPr>
        <w:t xml:space="preserve">ГОДИШЊЕГ КОНТРОЛНОГ ТЕСТА </w:t>
      </w:r>
      <w:r w:rsidRPr="00991D0D">
        <w:rPr>
          <w:rFonts w:ascii="Arial" w:hAnsi="Arial" w:cs="Arial"/>
          <w:b/>
          <w:lang w:val="sr-Cyrl-CS"/>
        </w:rPr>
        <w:t xml:space="preserve">ИСПРАВНОСТИ </w:t>
      </w:r>
      <w:r w:rsidRPr="00991D0D">
        <w:rPr>
          <w:rFonts w:ascii="Arial" w:hAnsi="Arial" w:cs="Arial"/>
          <w:b/>
        </w:rPr>
        <w:t>(</w:t>
      </w:r>
      <w:r w:rsidRPr="00991D0D">
        <w:rPr>
          <w:rFonts w:ascii="Arial" w:hAnsi="Arial" w:cs="Arial"/>
          <w:b/>
          <w:lang w:val="sr-Cyrl-RS"/>
        </w:rPr>
        <w:t xml:space="preserve">АСТ) </w:t>
      </w:r>
      <w:r w:rsidRPr="00991D0D">
        <w:rPr>
          <w:rFonts w:ascii="Arial" w:hAnsi="Arial" w:cs="Arial"/>
          <w:b/>
          <w:lang w:val="sr-Cyrl-CS"/>
        </w:rPr>
        <w:t>АУТОМАТСКОГ МЕРНОГ СИСТЕМА (АМС) ИЗ</w:t>
      </w:r>
      <w:r w:rsidRPr="00991D0D">
        <w:rPr>
          <w:rFonts w:ascii="Arial" w:hAnsi="Arial" w:cs="Arial"/>
          <w:b/>
        </w:rPr>
        <w:t xml:space="preserve"> БЛОКO</w:t>
      </w:r>
      <w:r w:rsidRPr="00991D0D">
        <w:rPr>
          <w:rFonts w:ascii="Arial" w:hAnsi="Arial" w:cs="Arial"/>
          <w:b/>
          <w:lang w:val="sr-Cyrl-RS"/>
        </w:rPr>
        <w:t>ВА Огранка ТЕНТ локација Б</w:t>
      </w:r>
      <w:r w:rsidRPr="00991D0D">
        <w:rPr>
          <w:rFonts w:ascii="Arial" w:hAnsi="Arial" w:cs="Arial"/>
          <w:b/>
          <w:lang w:val="sr-Latn-RS"/>
        </w:rPr>
        <w:t xml:space="preserve"> </w:t>
      </w:r>
      <w:r w:rsidRPr="00991D0D">
        <w:rPr>
          <w:rFonts w:ascii="Arial" w:hAnsi="Arial" w:cs="Arial"/>
          <w:b/>
          <w:lang w:val="sr-Cyrl-RS"/>
        </w:rPr>
        <w:t xml:space="preserve">према захтевима </w:t>
      </w:r>
      <w:r w:rsidRPr="00991D0D">
        <w:rPr>
          <w:rFonts w:ascii="Arial" w:hAnsi="Arial" w:cs="Arial"/>
          <w:b/>
          <w:lang w:val="sr-Latn-RS"/>
        </w:rPr>
        <w:t xml:space="preserve"> SRPS EN </w:t>
      </w:r>
      <w:r w:rsidRPr="00991D0D">
        <w:rPr>
          <w:rFonts w:ascii="Arial" w:hAnsi="Arial" w:cs="Arial"/>
          <w:b/>
          <w:lang w:val="sr-Cyrl-RS"/>
        </w:rPr>
        <w:t>14181</w:t>
      </w:r>
    </w:p>
    <w:p w:rsidR="0033701A" w:rsidRPr="001818D6" w:rsidRDefault="0033701A" w:rsidP="0033701A">
      <w:pPr>
        <w:pStyle w:val="BodyText"/>
        <w:jc w:val="left"/>
        <w:rPr>
          <w:rFonts w:cs="Arial"/>
          <w:sz w:val="22"/>
          <w:szCs w:val="22"/>
        </w:rPr>
      </w:pPr>
      <w:r w:rsidRPr="001818D6">
        <w:rPr>
          <w:rFonts w:cs="Arial"/>
          <w:sz w:val="22"/>
          <w:szCs w:val="22"/>
        </w:rPr>
        <w:lastRenderedPageBreak/>
        <w:t>Урадити</w:t>
      </w:r>
      <w:r w:rsidRPr="001818D6">
        <w:rPr>
          <w:rFonts w:cs="Arial"/>
          <w:sz w:val="22"/>
          <w:szCs w:val="22"/>
          <w:lang w:val="sr-Cyrl-RS"/>
        </w:rPr>
        <w:t xml:space="preserve"> годишњи контролни тест </w:t>
      </w:r>
      <w:r w:rsidRPr="001818D6">
        <w:rPr>
          <w:rFonts w:cs="Arial"/>
          <w:sz w:val="22"/>
          <w:szCs w:val="22"/>
        </w:rPr>
        <w:t xml:space="preserve"> исправности аутоматских мерних система (АМС)</w:t>
      </w:r>
      <w:r w:rsidRPr="001818D6">
        <w:rPr>
          <w:rFonts w:cs="Arial"/>
          <w:sz w:val="22"/>
          <w:szCs w:val="22"/>
          <w:lang w:val="sr-Cyrl-RS"/>
        </w:rPr>
        <w:t xml:space="preserve"> </w:t>
      </w:r>
      <w:r w:rsidRPr="001818D6">
        <w:rPr>
          <w:rFonts w:cs="Arial"/>
          <w:sz w:val="22"/>
          <w:szCs w:val="22"/>
        </w:rPr>
        <w:t>- за мерење емисије загађујућих материја:</w:t>
      </w:r>
    </w:p>
    <w:p w:rsidR="0033701A" w:rsidRPr="001818D6" w:rsidRDefault="0033701A" w:rsidP="0033701A">
      <w:pPr>
        <w:pStyle w:val="BodyText"/>
        <w:jc w:val="left"/>
        <w:rPr>
          <w:rFonts w:cs="Arial"/>
          <w:color w:val="FF0000"/>
          <w:sz w:val="22"/>
          <w:szCs w:val="22"/>
          <w:lang w:val="en-US"/>
        </w:rPr>
      </w:pPr>
      <w:r w:rsidRPr="001818D6">
        <w:rPr>
          <w:rFonts w:cs="Arial"/>
          <w:sz w:val="22"/>
          <w:szCs w:val="22"/>
        </w:rPr>
        <w:t>1. Прашкастих материја</w:t>
      </w:r>
      <w:r w:rsidRPr="001818D6">
        <w:rPr>
          <w:rFonts w:cs="Arial"/>
          <w:sz w:val="22"/>
          <w:szCs w:val="22"/>
          <w:lang w:val="sr-Cyrl-RS"/>
        </w:rPr>
        <w:t xml:space="preserve"> </w:t>
      </w:r>
      <w:r w:rsidRPr="001818D6">
        <w:rPr>
          <w:rFonts w:cs="Arial"/>
          <w:sz w:val="22"/>
          <w:szCs w:val="22"/>
        </w:rPr>
        <w:t>(мора се мерити садржај влаге у димном гасу)</w:t>
      </w:r>
    </w:p>
    <w:p w:rsidR="0033701A" w:rsidRPr="001818D6" w:rsidRDefault="0033701A" w:rsidP="0033701A">
      <w:pPr>
        <w:pStyle w:val="BodyText"/>
        <w:jc w:val="left"/>
        <w:rPr>
          <w:rFonts w:cs="Arial"/>
          <w:sz w:val="22"/>
          <w:szCs w:val="22"/>
          <w:vertAlign w:val="subscript"/>
          <w:lang w:val="en-US"/>
        </w:rPr>
      </w:pPr>
      <w:r w:rsidRPr="001818D6">
        <w:rPr>
          <w:rFonts w:cs="Arial"/>
          <w:sz w:val="22"/>
          <w:szCs w:val="22"/>
        </w:rPr>
        <w:t>2. Гасовитих материја: CO, CO</w:t>
      </w:r>
      <w:r w:rsidRPr="001818D6">
        <w:rPr>
          <w:rFonts w:cs="Arial"/>
          <w:sz w:val="22"/>
          <w:szCs w:val="22"/>
          <w:vertAlign w:val="subscript"/>
          <w:lang w:val="sr-Latn-CS"/>
        </w:rPr>
        <w:t>2</w:t>
      </w:r>
      <w:r w:rsidRPr="001818D6">
        <w:rPr>
          <w:rFonts w:cs="Arial"/>
          <w:sz w:val="22"/>
          <w:szCs w:val="22"/>
          <w:lang w:val="sr-Latn-CS"/>
        </w:rPr>
        <w:t>, NO</w:t>
      </w:r>
      <w:r w:rsidRPr="001818D6">
        <w:rPr>
          <w:rFonts w:cs="Arial"/>
          <w:sz w:val="22"/>
          <w:szCs w:val="22"/>
          <w:vertAlign w:val="subscript"/>
          <w:lang w:val="sr-Latn-CS"/>
        </w:rPr>
        <w:t>x</w:t>
      </w:r>
      <w:r w:rsidRPr="001818D6">
        <w:rPr>
          <w:rFonts w:cs="Arial"/>
          <w:sz w:val="22"/>
          <w:szCs w:val="22"/>
          <w:lang w:val="sr-Latn-CS"/>
        </w:rPr>
        <w:t>(NO</w:t>
      </w:r>
      <w:r w:rsidRPr="001818D6">
        <w:rPr>
          <w:rFonts w:cs="Arial"/>
          <w:sz w:val="22"/>
          <w:szCs w:val="22"/>
          <w:vertAlign w:val="subscript"/>
          <w:lang w:val="sr-Latn-CS"/>
        </w:rPr>
        <w:t>2</w:t>
      </w:r>
      <w:r w:rsidRPr="001818D6">
        <w:rPr>
          <w:rFonts w:cs="Arial"/>
          <w:sz w:val="22"/>
          <w:szCs w:val="22"/>
          <w:lang w:val="sr-Latn-CS"/>
        </w:rPr>
        <w:t>), SO</w:t>
      </w:r>
      <w:r w:rsidRPr="001818D6">
        <w:rPr>
          <w:rFonts w:cs="Arial"/>
          <w:sz w:val="22"/>
          <w:szCs w:val="22"/>
          <w:vertAlign w:val="subscript"/>
          <w:lang w:val="sr-Latn-CS"/>
        </w:rPr>
        <w:t>2</w:t>
      </w:r>
      <w:r w:rsidRPr="001818D6">
        <w:rPr>
          <w:rFonts w:cs="Arial"/>
          <w:sz w:val="22"/>
          <w:szCs w:val="22"/>
          <w:vertAlign w:val="subscript"/>
        </w:rPr>
        <w:t xml:space="preserve"> </w:t>
      </w:r>
    </w:p>
    <w:p w:rsidR="0033701A" w:rsidRPr="001818D6" w:rsidRDefault="0033701A" w:rsidP="0033701A">
      <w:pPr>
        <w:pStyle w:val="BodyText"/>
        <w:jc w:val="left"/>
        <w:rPr>
          <w:rFonts w:cs="Arial"/>
          <w:sz w:val="22"/>
          <w:szCs w:val="22"/>
          <w:lang w:val="sr-Cyrl-RS"/>
        </w:rPr>
      </w:pPr>
      <w:r w:rsidRPr="001818D6">
        <w:rPr>
          <w:rFonts w:cs="Arial"/>
          <w:sz w:val="22"/>
          <w:szCs w:val="22"/>
          <w:lang w:val="sr-Cyrl-RS"/>
        </w:rPr>
        <w:t>Урадити тест варијабилности и валидације калибрацио</w:t>
      </w:r>
      <w:r>
        <w:rPr>
          <w:rFonts w:cs="Arial"/>
          <w:sz w:val="22"/>
          <w:szCs w:val="22"/>
          <w:lang w:val="sr-Cyrl-RS"/>
        </w:rPr>
        <w:t>н</w:t>
      </w:r>
      <w:r w:rsidRPr="001818D6">
        <w:rPr>
          <w:rFonts w:cs="Arial"/>
          <w:sz w:val="22"/>
          <w:szCs w:val="22"/>
          <w:lang w:val="sr-Cyrl-RS"/>
        </w:rPr>
        <w:t>е функције за АМС за периферна мерења</w:t>
      </w:r>
    </w:p>
    <w:p w:rsidR="0033701A" w:rsidRPr="001818D6" w:rsidRDefault="0033701A" w:rsidP="0033701A">
      <w:pPr>
        <w:pStyle w:val="BodyText"/>
        <w:jc w:val="left"/>
        <w:rPr>
          <w:rFonts w:cs="Arial"/>
          <w:sz w:val="22"/>
          <w:szCs w:val="22"/>
          <w:lang w:val="sr-Cyrl-RS"/>
        </w:rPr>
      </w:pPr>
      <w:r w:rsidRPr="001818D6">
        <w:rPr>
          <w:rFonts w:cs="Arial"/>
          <w:sz w:val="22"/>
          <w:szCs w:val="22"/>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 стандарда</w:t>
      </w:r>
      <w:r w:rsidRPr="001818D6">
        <w:rPr>
          <w:rFonts w:cs="Arial"/>
          <w:sz w:val="22"/>
          <w:szCs w:val="22"/>
          <w:lang w:val="sr-Latn-CS"/>
        </w:rPr>
        <w:t xml:space="preserve"> SRPS EN 14181</w:t>
      </w:r>
      <w:r w:rsidRPr="001818D6">
        <w:rPr>
          <w:rFonts w:cs="Arial"/>
          <w:sz w:val="22"/>
          <w:szCs w:val="22"/>
          <w:lang w:val="sr-Cyrl-RS"/>
        </w:rPr>
        <w:t>.</w:t>
      </w:r>
      <w:r w:rsidRPr="001818D6">
        <w:rPr>
          <w:rFonts w:cs="Arial"/>
          <w:sz w:val="22"/>
          <w:szCs w:val="22"/>
        </w:rPr>
        <w:t xml:space="preserve"> </w:t>
      </w:r>
    </w:p>
    <w:p w:rsidR="0033701A" w:rsidRPr="001818D6" w:rsidRDefault="0033701A" w:rsidP="0033701A">
      <w:pPr>
        <w:shd w:val="clear" w:color="auto" w:fill="FFFFFF"/>
        <w:ind w:right="10"/>
        <w:rPr>
          <w:rFonts w:cs="Arial"/>
          <w:lang w:val="sr-Cyrl-RS"/>
        </w:rPr>
      </w:pPr>
      <w:r w:rsidRPr="001818D6">
        <w:rPr>
          <w:rFonts w:cs="Arial"/>
          <w:lang w:val="sr-Cyrl-CS"/>
        </w:rPr>
        <w:t xml:space="preserve">Испитивање исправности АМС урадити у складу са важећом законском регулативом </w:t>
      </w:r>
      <w:r w:rsidRPr="001818D6">
        <w:rPr>
          <w:rFonts w:cs="Arial"/>
          <w:bCs/>
          <w:lang w:val="sr-Cyrl-CS"/>
        </w:rPr>
        <w:t xml:space="preserve">сходно УРЕДБИ О МЕРЕЊИМА ЕМИСИЈА ЗАГАЂУЈУЋИХ МАТЕРИЈА У ВАЗДУХ ИЗ СТАЦИОНАРНИХ ИЗВОРА ЗАГАЂИВАЊА (Службени гласник РС, бр.5/16), </w:t>
      </w:r>
      <w:r w:rsidRPr="001818D6">
        <w:rPr>
          <w:rFonts w:cs="Arial"/>
          <w:lang w:val="sr-Cyrl-CS"/>
        </w:rPr>
        <w:t>и захтевима стандарда</w:t>
      </w:r>
      <w:r w:rsidRPr="001818D6">
        <w:rPr>
          <w:rFonts w:cs="Arial"/>
          <w:lang w:val="sr-Latn-CS"/>
        </w:rPr>
        <w:t xml:space="preserve"> SRPS EN 14181</w:t>
      </w:r>
      <w:r w:rsidRPr="001818D6">
        <w:rPr>
          <w:rFonts w:cs="Arial"/>
          <w:lang w:val="sr-Cyrl-CS"/>
        </w:rPr>
        <w:t xml:space="preserve"> .</w:t>
      </w:r>
    </w:p>
    <w:p w:rsidR="0033701A" w:rsidRPr="001818D6" w:rsidRDefault="0033701A" w:rsidP="0033701A">
      <w:pPr>
        <w:rPr>
          <w:rFonts w:cs="Arial"/>
          <w:lang w:val="sr-Cyrl-CS"/>
        </w:rPr>
      </w:pPr>
      <w:r w:rsidRPr="001818D6">
        <w:rPr>
          <w:rFonts w:cs="Arial"/>
          <w:lang w:val="sr-Cyrl-CS"/>
        </w:rPr>
        <w:t>Захтеви наведеног  стандарда за испитивање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функционалности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 xml:space="preserve">Најмање </w:t>
      </w:r>
      <w:r w:rsidRPr="006A5B3D">
        <w:rPr>
          <w:rFonts w:cs="Arial"/>
          <w:b/>
          <w:lang w:val="sr-Cyrl-CS"/>
        </w:rPr>
        <w:t>5 упоредних паралелних мерења</w:t>
      </w:r>
      <w:r w:rsidRPr="001818D6">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RS"/>
        </w:rPr>
        <w:t xml:space="preserve">Тест валидности </w:t>
      </w:r>
      <w:r w:rsidRPr="001818D6">
        <w:rPr>
          <w:rFonts w:cs="Arial"/>
          <w:lang w:val="sr-Cyrl-CS"/>
        </w:rPr>
        <w:t xml:space="preserve">калибрационих функција </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варијабилности калибрационих функција</w:t>
      </w:r>
    </w:p>
    <w:p w:rsidR="0033701A" w:rsidRPr="00991D0D" w:rsidRDefault="0033701A" w:rsidP="0033701A">
      <w:pPr>
        <w:pStyle w:val="ListParagraph"/>
        <w:numPr>
          <w:ilvl w:val="0"/>
          <w:numId w:val="32"/>
        </w:numPr>
        <w:rPr>
          <w:rFonts w:ascii="Arial" w:hAnsi="Arial" w:cs="Arial"/>
        </w:rPr>
      </w:pPr>
      <w:r w:rsidRPr="00991D0D">
        <w:rPr>
          <w:rFonts w:ascii="Arial" w:hAnsi="Arial" w:cs="Arial"/>
          <w:lang w:val="sr-Latn-CS"/>
        </w:rPr>
        <w:t>Учесталост мерења:</w:t>
      </w:r>
      <w:r w:rsidRPr="00991D0D">
        <w:rPr>
          <w:rFonts w:ascii="Arial" w:hAnsi="Arial" w:cs="Arial"/>
          <w:lang w:val="sr-Cyrl-RS"/>
        </w:rPr>
        <w:t xml:space="preserve"> </w:t>
      </w:r>
    </w:p>
    <w:p w:rsidR="0033701A" w:rsidRPr="001818D6" w:rsidRDefault="0033701A" w:rsidP="0033701A">
      <w:pPr>
        <w:pStyle w:val="ListParagraph"/>
        <w:ind w:left="360"/>
        <w:rPr>
          <w:rFonts w:ascii="Arial" w:hAnsi="Arial" w:cs="Arial"/>
          <w:b/>
          <w:lang w:val="sr-Cyrl-RS"/>
        </w:rPr>
      </w:pPr>
      <w:r w:rsidRPr="001818D6">
        <w:rPr>
          <w:rFonts w:ascii="Arial" w:hAnsi="Arial" w:cs="Arial"/>
          <w:lang w:val="sr-Latn-CS"/>
        </w:rPr>
        <w:t>Мерења се раде једном годишње</w:t>
      </w:r>
      <w:r w:rsidRPr="001818D6">
        <w:rPr>
          <w:rFonts w:ascii="Arial" w:hAnsi="Arial" w:cs="Arial"/>
          <w:lang w:val="sr-Cyrl-RS"/>
        </w:rPr>
        <w:t>-</w:t>
      </w:r>
      <w:r w:rsidRPr="001818D6">
        <w:rPr>
          <w:rFonts w:ascii="Arial" w:hAnsi="Arial" w:cs="Arial"/>
          <w:b/>
          <w:lang w:val="sr-Cyrl-RS"/>
        </w:rPr>
        <w:t xml:space="preserve"> </w:t>
      </w:r>
      <w:r w:rsidRPr="001818D6">
        <w:rPr>
          <w:rFonts w:ascii="Arial" w:hAnsi="Arial" w:cs="Arial"/>
          <w:lang w:val="sr-Cyrl-RS"/>
        </w:rPr>
        <w:t xml:space="preserve">годишњи контролни тест </w:t>
      </w:r>
      <w:r w:rsidRPr="001818D6">
        <w:rPr>
          <w:rFonts w:ascii="Arial" w:hAnsi="Arial" w:cs="Arial"/>
          <w:lang w:val="sr-Cyrl-CS"/>
        </w:rPr>
        <w:t xml:space="preserve">исправности </w:t>
      </w:r>
      <w:r w:rsidRPr="001818D6">
        <w:rPr>
          <w:rFonts w:ascii="Arial" w:hAnsi="Arial" w:cs="Arial"/>
        </w:rPr>
        <w:t>(</w:t>
      </w:r>
      <w:r w:rsidRPr="001818D6">
        <w:rPr>
          <w:rFonts w:ascii="Arial" w:hAnsi="Arial" w:cs="Arial"/>
          <w:lang w:val="sr-Cyrl-RS"/>
        </w:rPr>
        <w:t>АСТ)</w:t>
      </w:r>
    </w:p>
    <w:p w:rsidR="0033701A" w:rsidRPr="001818D6" w:rsidRDefault="0033701A" w:rsidP="0033701A">
      <w:pPr>
        <w:rPr>
          <w:rFonts w:cs="Arial"/>
          <w:b/>
          <w:bCs/>
          <w:lang w:val="sr-Cyrl-RS"/>
        </w:rPr>
      </w:pPr>
      <w:r>
        <w:rPr>
          <w:rFonts w:cs="Arial"/>
          <w:b/>
          <w:bCs/>
          <w:lang w:val="sr-Cyrl-RS"/>
        </w:rPr>
        <w:t xml:space="preserve">4. </w:t>
      </w:r>
      <w:r w:rsidRPr="001818D6">
        <w:rPr>
          <w:rFonts w:cs="Arial"/>
          <w:b/>
          <w:bCs/>
        </w:rPr>
        <w:t xml:space="preserve">Kонтролa исправности аутоматских мерних система у складу са обезбеђењем поверења нивоа 3 ("QAL 3") </w:t>
      </w:r>
      <w:r w:rsidRPr="001818D6">
        <w:rPr>
          <w:rFonts w:cs="Arial"/>
          <w:b/>
          <w:bCs/>
          <w:lang w:val="sr-Cyrl-RS"/>
        </w:rPr>
        <w:t>према</w:t>
      </w:r>
      <w:r w:rsidRPr="001818D6">
        <w:rPr>
          <w:rFonts w:cs="Arial"/>
          <w:b/>
          <w:bCs/>
        </w:rPr>
        <w:t xml:space="preserve"> стандарду SRPS EN 14181</w:t>
      </w:r>
      <w:r w:rsidRPr="001818D6">
        <w:rPr>
          <w:rFonts w:cs="Arial"/>
          <w:b/>
          <w:bCs/>
          <w:lang w:val="sr-Cyrl-RS"/>
        </w:rPr>
        <w:t xml:space="preserve"> </w:t>
      </w:r>
      <w:r w:rsidRPr="001818D6">
        <w:rPr>
          <w:rFonts w:cs="Arial"/>
          <w:bCs/>
          <w:lang w:val="sr-Cyrl-RS"/>
        </w:rPr>
        <w:t>–п</w:t>
      </w:r>
      <w:r w:rsidRPr="001818D6">
        <w:rPr>
          <w:rFonts w:cs="Arial"/>
          <w:lang w:val="sr-Cyrl-RS"/>
        </w:rPr>
        <w:t>одразумева:</w:t>
      </w:r>
    </w:p>
    <w:p w:rsidR="0033701A" w:rsidRPr="001818D6" w:rsidRDefault="0033701A" w:rsidP="0033701A">
      <w:pPr>
        <w:numPr>
          <w:ilvl w:val="0"/>
          <w:numId w:val="33"/>
        </w:numPr>
        <w:spacing w:before="0"/>
        <w:contextualSpacing/>
        <w:rPr>
          <w:rFonts w:cs="Arial"/>
          <w:lang w:val="sr-Cyrl-RS"/>
        </w:rPr>
      </w:pPr>
      <w:r w:rsidRPr="001818D6">
        <w:rPr>
          <w:rFonts w:cs="Arial"/>
          <w:lang w:val="sr-Cyrl-RS"/>
        </w:rPr>
        <w:t xml:space="preserve">израду контролних карата за проверу прецизности и тачности мерења АМС. </w:t>
      </w:r>
    </w:p>
    <w:p w:rsidR="0033701A" w:rsidRPr="001818D6" w:rsidRDefault="0033701A" w:rsidP="0033701A">
      <w:pPr>
        <w:numPr>
          <w:ilvl w:val="0"/>
          <w:numId w:val="33"/>
        </w:numPr>
        <w:spacing w:before="0"/>
        <w:contextualSpacing/>
        <w:rPr>
          <w:rFonts w:cs="Arial"/>
          <w:lang w:val="sr-Cyrl-RS"/>
        </w:rPr>
      </w:pPr>
      <w:r w:rsidRPr="001818D6">
        <w:rPr>
          <w:rFonts w:cs="Arial"/>
          <w:lang w:val="sr-Cyrl-RS"/>
        </w:rPr>
        <w:t>ажурирање АМС датотеке према захтевима стандарда</w:t>
      </w:r>
      <w:r w:rsidRPr="001818D6">
        <w:rPr>
          <w:rFonts w:cs="Arial"/>
          <w:lang w:val="sr-Latn-RS"/>
        </w:rPr>
        <w:t xml:space="preserve"> SRPS EN </w:t>
      </w:r>
      <w:r w:rsidRPr="001818D6">
        <w:rPr>
          <w:rFonts w:cs="Arial"/>
          <w:lang w:val="sr-Cyrl-RS"/>
        </w:rPr>
        <w:t>14181</w:t>
      </w:r>
    </w:p>
    <w:p w:rsidR="0033701A" w:rsidRPr="001818D6" w:rsidRDefault="0033701A" w:rsidP="0033701A">
      <w:pPr>
        <w:numPr>
          <w:ilvl w:val="0"/>
          <w:numId w:val="33"/>
        </w:numPr>
        <w:spacing w:before="0"/>
        <w:contextualSpacing/>
        <w:rPr>
          <w:rFonts w:cs="Arial"/>
          <w:lang w:val="sr-Cyrl-RS"/>
        </w:rPr>
      </w:pPr>
      <w:r w:rsidRPr="001818D6">
        <w:rPr>
          <w:rFonts w:cs="Arial"/>
          <w:lang w:val="sr-Cyrl-RS"/>
        </w:rPr>
        <w:t xml:space="preserve">вођење </w:t>
      </w:r>
      <w:r w:rsidRPr="001818D6">
        <w:rPr>
          <w:rFonts w:eastAsia="Calibri" w:cs="Arial"/>
          <w:noProof/>
          <w:lang w:val="sr-Cyrl-RS"/>
        </w:rPr>
        <w:t>записа у складу са постојећом законском регулативом</w:t>
      </w:r>
      <w:r w:rsidRPr="001818D6">
        <w:rPr>
          <w:rFonts w:eastAsia="Calibri" w:cs="Arial"/>
          <w:noProof/>
        </w:rPr>
        <w:t>.</w:t>
      </w:r>
    </w:p>
    <w:p w:rsidR="0033701A" w:rsidRPr="00991D0D" w:rsidRDefault="0033701A" w:rsidP="0033701A">
      <w:pPr>
        <w:rPr>
          <w:rFonts w:cs="Arial"/>
          <w:lang w:val="sr-Cyrl-RS"/>
        </w:rPr>
      </w:pPr>
      <w:r w:rsidRPr="001818D6">
        <w:rPr>
          <w:rFonts w:cs="Arial"/>
          <w:lang w:val="sr-Cyrl-RS"/>
        </w:rPr>
        <w:t xml:space="preserve">Извођач доставља динамику контроле </w:t>
      </w:r>
      <w:r w:rsidRPr="001818D6">
        <w:rPr>
          <w:rFonts w:cs="Arial"/>
          <w:bCs/>
        </w:rPr>
        <w:t>обезбеђењ</w:t>
      </w:r>
      <w:r w:rsidRPr="001818D6">
        <w:rPr>
          <w:rFonts w:cs="Arial"/>
          <w:bCs/>
          <w:lang w:val="sr-Cyrl-RS"/>
        </w:rPr>
        <w:t>а</w:t>
      </w:r>
      <w:r w:rsidRPr="001818D6">
        <w:rPr>
          <w:rFonts w:cs="Arial"/>
          <w:bCs/>
        </w:rPr>
        <w:t xml:space="preserve"> поверења нивоа 3 ("QAL 3")</w:t>
      </w:r>
      <w:r>
        <w:rPr>
          <w:rFonts w:cs="Arial"/>
          <w:bCs/>
          <w:lang w:val="sr-Cyrl-RS"/>
        </w:rPr>
        <w:t xml:space="preserve"> и Извештај  </w:t>
      </w:r>
      <w:r>
        <w:rPr>
          <w:rFonts w:cs="Arial"/>
          <w:lang w:val="sr-Cyrl-CS"/>
        </w:rPr>
        <w:t xml:space="preserve">са препорукама </w:t>
      </w:r>
      <w:r>
        <w:rPr>
          <w:rFonts w:cs="Arial"/>
          <w:lang w:val="sr-Latn-RS"/>
        </w:rPr>
        <w:t>,</w:t>
      </w:r>
      <w:r>
        <w:rPr>
          <w:rFonts w:cs="Arial"/>
          <w:lang w:val="sr-Cyrl-CS"/>
        </w:rPr>
        <w:t>смерницама</w:t>
      </w:r>
      <w:r>
        <w:rPr>
          <w:rFonts w:cs="Arial"/>
          <w:lang w:val="sr-Latn-RS"/>
        </w:rPr>
        <w:t xml:space="preserve"> </w:t>
      </w:r>
      <w:r>
        <w:rPr>
          <w:rFonts w:cs="Arial"/>
          <w:lang w:val="sr-Cyrl-RS"/>
        </w:rPr>
        <w:t>и закључком.</w:t>
      </w:r>
    </w:p>
    <w:p w:rsidR="0033701A" w:rsidRPr="001818D6" w:rsidRDefault="0033701A" w:rsidP="0033701A">
      <w:pPr>
        <w:rPr>
          <w:rFonts w:cs="Arial"/>
          <w:lang w:val="sr-Cyrl-CS"/>
        </w:rPr>
      </w:pPr>
      <w:r w:rsidRPr="001818D6">
        <w:rPr>
          <w:rFonts w:cs="Arial"/>
          <w:lang w:val="sr-Cyrl-CS"/>
        </w:rPr>
        <w:t>5</w:t>
      </w:r>
      <w:r w:rsidRPr="001818D6">
        <w:rPr>
          <w:rFonts w:cs="Arial"/>
          <w:lang w:val="pl-PL"/>
        </w:rPr>
        <w:t>.</w:t>
      </w:r>
      <w:r w:rsidRPr="001818D6">
        <w:rPr>
          <w:rFonts w:cs="Arial"/>
          <w:lang w:val="sr-Cyrl-CS"/>
        </w:rPr>
        <w:t xml:space="preserve">  </w:t>
      </w:r>
      <w:r w:rsidRPr="001818D6">
        <w:rPr>
          <w:rFonts w:cs="Arial"/>
          <w:lang w:val="pl-PL"/>
        </w:rPr>
        <w:t xml:space="preserve">По обављеним испитивањима урадити  Извештај </w:t>
      </w:r>
      <w:r w:rsidRPr="001818D6">
        <w:rPr>
          <w:rFonts w:cs="Arial"/>
          <w:lang w:val="sr-Cyrl-CS"/>
        </w:rPr>
        <w:t>према захтевима важеће законске регулати</w:t>
      </w:r>
      <w:r>
        <w:rPr>
          <w:rFonts w:cs="Arial"/>
          <w:lang w:val="sr-Cyrl-CS"/>
        </w:rPr>
        <w:t>ве, уз поштовање законског рока које оператер има према надлежном Министарству.</w:t>
      </w:r>
    </w:p>
    <w:p w:rsidR="0033701A" w:rsidRPr="001818D6" w:rsidRDefault="0033701A" w:rsidP="0033701A">
      <w:pPr>
        <w:rPr>
          <w:rFonts w:cs="Arial"/>
          <w:lang w:val="sr-Cyrl-CS"/>
        </w:rPr>
      </w:pPr>
    </w:p>
    <w:p w:rsidR="0033701A" w:rsidRPr="001818D6" w:rsidRDefault="0033701A" w:rsidP="0033701A">
      <w:pPr>
        <w:rPr>
          <w:rFonts w:cs="Arial"/>
          <w:lang w:val="sr-Cyrl-CS"/>
        </w:rPr>
      </w:pPr>
      <w:r w:rsidRPr="001818D6">
        <w:rPr>
          <w:rFonts w:cs="Arial"/>
          <w:lang w:val="sr-Cyrl-CS"/>
        </w:rPr>
        <w:t xml:space="preserve">Извештај  </w:t>
      </w:r>
      <w:r w:rsidRPr="001818D6">
        <w:rPr>
          <w:rFonts w:cs="Arial"/>
          <w:bCs/>
          <w:lang w:val="sr-Cyrl-CS"/>
        </w:rPr>
        <w:t>д</w:t>
      </w:r>
      <w:r w:rsidRPr="001818D6">
        <w:rPr>
          <w:rFonts w:cs="Arial"/>
          <w:bCs/>
        </w:rPr>
        <w:t>оставити</w:t>
      </w:r>
      <w:r w:rsidRPr="001818D6">
        <w:rPr>
          <w:rFonts w:cs="Arial"/>
          <w:bCs/>
          <w:lang w:val="sr-Cyrl-RS"/>
        </w:rPr>
        <w:t xml:space="preserve"> у три примерка у папирном облику и три истоветна примерка у електро- ском облику на компакт диску(ЦД носач).</w:t>
      </w:r>
      <w:r w:rsidRPr="001818D6">
        <w:rPr>
          <w:rFonts w:cs="Arial"/>
          <w:bCs/>
        </w:rPr>
        <w:t xml:space="preserve"> </w:t>
      </w:r>
    </w:p>
    <w:p w:rsidR="0033701A" w:rsidRPr="001818D6" w:rsidRDefault="0033701A" w:rsidP="0033701A">
      <w:pPr>
        <w:rPr>
          <w:rFonts w:cs="Arial"/>
          <w:color w:val="000000"/>
          <w:lang w:val="sr-Latn-CS"/>
        </w:rPr>
      </w:pPr>
      <w:r w:rsidRPr="001818D6">
        <w:rPr>
          <w:rFonts w:cs="Arial"/>
          <w:color w:val="000000"/>
          <w:lang w:val="sr-Cyrl-CS"/>
        </w:rPr>
        <w:t>6</w:t>
      </w:r>
      <w:r w:rsidRPr="001818D6">
        <w:rPr>
          <w:rFonts w:cs="Arial"/>
          <w:color w:val="000000"/>
          <w:lang w:val="sr-Latn-CS"/>
        </w:rPr>
        <w:t xml:space="preserve">. </w:t>
      </w:r>
      <w:r w:rsidRPr="001818D6">
        <w:rPr>
          <w:rFonts w:cs="Arial"/>
          <w:color w:val="000000"/>
          <w:lang w:val="sr-Cyrl-CS"/>
        </w:rPr>
        <w:t>М</w:t>
      </w:r>
      <w:r w:rsidRPr="001818D6">
        <w:rPr>
          <w:rFonts w:cs="Arial"/>
          <w:color w:val="000000"/>
          <w:lang w:val="sr-Latn-CS"/>
        </w:rPr>
        <w:t>ерна места</w:t>
      </w:r>
    </w:p>
    <w:p w:rsidR="0033701A" w:rsidRPr="001818D6" w:rsidRDefault="0033701A" w:rsidP="0033701A">
      <w:pPr>
        <w:shd w:val="clear" w:color="auto" w:fill="FFFFFF"/>
        <w:ind w:right="10"/>
        <w:rPr>
          <w:rFonts w:cs="Arial"/>
          <w:b/>
          <w:lang w:val="sr-Cyrl-RS"/>
        </w:rPr>
      </w:pPr>
      <w:r w:rsidRPr="001818D6">
        <w:rPr>
          <w:rFonts w:cs="Arial"/>
          <w:lang w:val="sr-Cyrl-CS"/>
        </w:rPr>
        <w:t xml:space="preserve">Шема мерних равни за постојеће анализаторе је дата у </w:t>
      </w:r>
      <w:r>
        <w:rPr>
          <w:rFonts w:cs="Arial"/>
          <w:lang w:val="sr-Cyrl-CS"/>
        </w:rPr>
        <w:t>П</w:t>
      </w:r>
      <w:r w:rsidRPr="001818D6">
        <w:rPr>
          <w:rFonts w:cs="Arial"/>
          <w:lang w:val="sr-Cyrl-CS"/>
        </w:rPr>
        <w:t xml:space="preserve">рилогу </w:t>
      </w:r>
      <w:r>
        <w:rPr>
          <w:rFonts w:cs="Arial"/>
          <w:lang w:val="sr-Cyrl-CS"/>
        </w:rPr>
        <w:t>.</w:t>
      </w:r>
      <w:r w:rsidRPr="001818D6">
        <w:rPr>
          <w:rFonts w:cs="Arial"/>
          <w:lang w:val="sr-Cyrl-CS"/>
        </w:rPr>
        <w:t xml:space="preserve"> </w:t>
      </w:r>
      <w:r w:rsidRPr="001818D6">
        <w:rPr>
          <w:rFonts w:cs="Arial"/>
          <w:lang w:val="sr-Cyrl-RS"/>
        </w:rPr>
        <w:t>Пречник димне цеви блока износи 8,00 м.</w:t>
      </w:r>
    </w:p>
    <w:p w:rsidR="0033701A" w:rsidRPr="00A61368" w:rsidRDefault="0033701A" w:rsidP="00A61368">
      <w:pPr>
        <w:shd w:val="clear" w:color="auto" w:fill="FFFFFF" w:themeFill="background1"/>
        <w:ind w:right="10"/>
        <w:rPr>
          <w:rFonts w:cs="Arial"/>
          <w:b/>
          <w:lang w:val="sr-Cyrl-RS"/>
        </w:rPr>
      </w:pPr>
      <w:r w:rsidRPr="001818D6">
        <w:rPr>
          <w:rFonts w:cs="Arial"/>
          <w:lang w:val="sr-Cyrl-RS"/>
        </w:rPr>
        <w:t xml:space="preserve">Напомена: наручилац задржава право да </w:t>
      </w:r>
      <w:r w:rsidRPr="00BF4DFE">
        <w:rPr>
          <w:rFonts w:cs="Arial"/>
          <w:lang w:val="sr-Cyrl-RS"/>
        </w:rPr>
        <w:t>не захтева извршење у уговореном</w:t>
      </w:r>
      <w:r w:rsidRPr="001818D6">
        <w:rPr>
          <w:rFonts w:cs="Arial"/>
          <w:lang w:val="sr-Cyrl-RS"/>
        </w:rPr>
        <w:t xml:space="preserve"> обиму већ у зависности од стварних потреба Наручиоца а максимално до уговореног обима.</w:t>
      </w:r>
    </w:p>
    <w:p w:rsidR="0033701A" w:rsidRPr="00991D0D" w:rsidRDefault="0033701A" w:rsidP="0033701A">
      <w:pPr>
        <w:pStyle w:val="ListParagraph"/>
        <w:numPr>
          <w:ilvl w:val="0"/>
          <w:numId w:val="34"/>
        </w:numPr>
        <w:shd w:val="clear" w:color="auto" w:fill="FFFFFF"/>
        <w:ind w:right="10"/>
        <w:rPr>
          <w:rFonts w:ascii="Arial" w:hAnsi="Arial" w:cs="Arial"/>
          <w:b/>
          <w:lang w:val="sr-Latn-RS"/>
        </w:rPr>
      </w:pPr>
      <w:r w:rsidRPr="00991D0D">
        <w:rPr>
          <w:rFonts w:ascii="Arial" w:hAnsi="Arial" w:cs="Arial"/>
          <w:b/>
          <w:lang w:val="sr-Cyrl-RS"/>
        </w:rPr>
        <w:t>ПРОГРАМ ИСПИТИВАЊА</w:t>
      </w:r>
      <w:r w:rsidRPr="00991D0D">
        <w:rPr>
          <w:rFonts w:ascii="Arial" w:hAnsi="Arial" w:cs="Arial"/>
          <w:b/>
          <w:lang w:val="sr-Cyrl-CS"/>
        </w:rPr>
        <w:t>ИСПРАВНОСТИ АУТОМАТСКИХ МЕРНИХ СИСТЕМА (АМС) ЗА МЕРЕЊЕ ЕМИСИЈЕ ЗАГАЂУЈУЋИХ МАТЕРИЈА ИЗ</w:t>
      </w:r>
      <w:r w:rsidRPr="00991D0D">
        <w:rPr>
          <w:rFonts w:ascii="Arial" w:hAnsi="Arial" w:cs="Arial"/>
          <w:b/>
        </w:rPr>
        <w:t xml:space="preserve"> БЛОКO</w:t>
      </w:r>
      <w:r w:rsidRPr="00991D0D">
        <w:rPr>
          <w:rFonts w:ascii="Arial" w:hAnsi="Arial" w:cs="Arial"/>
          <w:b/>
          <w:lang w:val="sr-Cyrl-RS"/>
        </w:rPr>
        <w:t>ВА Огранка ТЕНТ локација Б</w:t>
      </w:r>
      <w:r w:rsidRPr="00991D0D">
        <w:rPr>
          <w:rFonts w:ascii="Arial" w:hAnsi="Arial" w:cs="Arial"/>
          <w:b/>
        </w:rPr>
        <w:t>,</w:t>
      </w:r>
      <w:r w:rsidRPr="00991D0D">
        <w:rPr>
          <w:rFonts w:ascii="Arial" w:hAnsi="Arial" w:cs="Arial"/>
          <w:b/>
          <w:lang w:val="sr-Cyrl-RS"/>
        </w:rPr>
        <w:t xml:space="preserve"> према захтевима </w:t>
      </w:r>
      <w:r w:rsidRPr="00991D0D">
        <w:rPr>
          <w:rFonts w:ascii="Arial" w:hAnsi="Arial" w:cs="Arial"/>
          <w:b/>
          <w:lang w:val="sr-Latn-RS"/>
        </w:rPr>
        <w:t xml:space="preserve"> SRPS EN </w:t>
      </w:r>
      <w:r w:rsidRPr="00991D0D">
        <w:rPr>
          <w:rFonts w:ascii="Arial" w:hAnsi="Arial" w:cs="Arial"/>
          <w:b/>
          <w:lang w:val="sr-Cyrl-RS"/>
        </w:rPr>
        <w:t>14181</w:t>
      </w:r>
      <w:r w:rsidRPr="00991D0D">
        <w:rPr>
          <w:rFonts w:ascii="Arial" w:hAnsi="Arial" w:cs="Arial"/>
          <w:b/>
          <w:lang w:val="sr-Cyrl-CS"/>
        </w:rPr>
        <w:t xml:space="preserve"> –QAL2</w:t>
      </w:r>
    </w:p>
    <w:p w:rsidR="0033701A" w:rsidRPr="001818D6" w:rsidRDefault="0033701A" w:rsidP="0033701A">
      <w:pPr>
        <w:rPr>
          <w:rFonts w:cs="Arial"/>
          <w:lang w:val="sr-Cyrl-CS"/>
        </w:rPr>
      </w:pPr>
    </w:p>
    <w:p w:rsidR="0033701A" w:rsidRPr="001818D6" w:rsidRDefault="0033701A" w:rsidP="0033701A">
      <w:pPr>
        <w:rPr>
          <w:rFonts w:cs="Arial"/>
          <w:lang w:val="sr-Cyrl-CS"/>
        </w:rPr>
      </w:pPr>
      <w:r w:rsidRPr="001818D6">
        <w:rPr>
          <w:rFonts w:cs="Arial"/>
          <w:lang w:val="sr-Cyrl-CS"/>
        </w:rPr>
        <w:t>Урадити</w:t>
      </w:r>
      <w:r w:rsidRPr="001818D6">
        <w:rPr>
          <w:rFonts w:cs="Arial"/>
          <w:lang w:val="sr-Cyrl-RS"/>
        </w:rPr>
        <w:t xml:space="preserve"> испитивање </w:t>
      </w:r>
      <w:r w:rsidRPr="001818D6">
        <w:rPr>
          <w:rFonts w:cs="Arial"/>
          <w:lang w:val="sr-Cyrl-CS"/>
        </w:rPr>
        <w:t>исправности уређаја за континуално мерење загађујућих материја аутоматских мерних система (АМС) за:</w:t>
      </w:r>
    </w:p>
    <w:p w:rsidR="0033701A" w:rsidRPr="001818D6" w:rsidRDefault="0033701A" w:rsidP="0033701A">
      <w:pPr>
        <w:rPr>
          <w:rFonts w:cs="Arial"/>
          <w:color w:val="FF0000"/>
        </w:rPr>
      </w:pPr>
      <w:r w:rsidRPr="001818D6">
        <w:rPr>
          <w:rFonts w:cs="Arial"/>
          <w:lang w:val="sr-Cyrl-CS"/>
        </w:rPr>
        <w:t>1. емисије прашкастих материја (мора се мерити садржај влаге у димном гасу)</w:t>
      </w:r>
    </w:p>
    <w:p w:rsidR="0033701A" w:rsidRPr="001818D6" w:rsidRDefault="0033701A" w:rsidP="0033701A">
      <w:pPr>
        <w:rPr>
          <w:rFonts w:cs="Arial"/>
          <w:vertAlign w:val="subscript"/>
        </w:rPr>
      </w:pPr>
      <w:r w:rsidRPr="001818D6">
        <w:rPr>
          <w:rFonts w:cs="Arial"/>
          <w:lang w:val="sr-Cyrl-CS"/>
        </w:rPr>
        <w:t>2. емисије гасовитих материја: CO, CO</w:t>
      </w:r>
      <w:r w:rsidRPr="001818D6">
        <w:rPr>
          <w:rFonts w:cs="Arial"/>
          <w:vertAlign w:val="subscript"/>
          <w:lang w:val="sr-Latn-CS"/>
        </w:rPr>
        <w:t>2</w:t>
      </w:r>
      <w:r w:rsidRPr="001818D6">
        <w:rPr>
          <w:rFonts w:cs="Arial"/>
          <w:lang w:val="sr-Latn-CS"/>
        </w:rPr>
        <w:t>, NO</w:t>
      </w:r>
      <w:r w:rsidRPr="001818D6">
        <w:rPr>
          <w:rFonts w:cs="Arial"/>
          <w:vertAlign w:val="subscript"/>
          <w:lang w:val="sr-Latn-CS"/>
        </w:rPr>
        <w:t>x</w:t>
      </w:r>
      <w:r w:rsidRPr="001818D6">
        <w:rPr>
          <w:rFonts w:cs="Arial"/>
          <w:lang w:val="sr-Latn-CS"/>
        </w:rPr>
        <w:t>(NO</w:t>
      </w:r>
      <w:r w:rsidRPr="001818D6">
        <w:rPr>
          <w:rFonts w:cs="Arial"/>
          <w:vertAlign w:val="subscript"/>
          <w:lang w:val="sr-Latn-CS"/>
        </w:rPr>
        <w:t>2</w:t>
      </w:r>
      <w:r w:rsidRPr="001818D6">
        <w:rPr>
          <w:rFonts w:cs="Arial"/>
          <w:lang w:val="sr-Latn-CS"/>
        </w:rPr>
        <w:t>), SO</w:t>
      </w:r>
      <w:r w:rsidRPr="001818D6">
        <w:rPr>
          <w:rFonts w:cs="Arial"/>
          <w:vertAlign w:val="subscript"/>
          <w:lang w:val="sr-Latn-CS"/>
        </w:rPr>
        <w:t>2</w:t>
      </w:r>
      <w:r w:rsidRPr="001818D6">
        <w:rPr>
          <w:rFonts w:cs="Arial"/>
          <w:vertAlign w:val="subscript"/>
          <w:lang w:val="sr-Cyrl-CS"/>
        </w:rPr>
        <w:t xml:space="preserve"> </w:t>
      </w:r>
    </w:p>
    <w:p w:rsidR="0033701A" w:rsidRPr="001818D6" w:rsidRDefault="0033701A" w:rsidP="0033701A">
      <w:pPr>
        <w:rPr>
          <w:rFonts w:cs="Arial"/>
          <w:lang w:val="sr-Cyrl-RS"/>
        </w:rPr>
      </w:pPr>
      <w:r w:rsidRPr="001818D6">
        <w:rPr>
          <w:rFonts w:cs="Arial"/>
          <w:lang w:val="sr-Cyrl-RS"/>
        </w:rPr>
        <w:t>Урадити тест варијабилности и валидације калибрациое функције за АМС за периферна мерења</w:t>
      </w:r>
    </w:p>
    <w:p w:rsidR="0033701A" w:rsidRPr="001818D6" w:rsidRDefault="0033701A" w:rsidP="0033701A">
      <w:pPr>
        <w:rPr>
          <w:rFonts w:cs="Arial"/>
          <w:lang w:val="sr-Cyrl-CS"/>
        </w:rPr>
      </w:pPr>
      <w:r w:rsidRPr="001818D6">
        <w:rPr>
          <w:rFonts w:cs="Arial"/>
          <w:lang w:val="sr-Cyrl-CS"/>
        </w:rPr>
        <w:t>3. Периферна мерења: запремински проток димних гасова, температура, притисак, садржај влаге и садржај кисеоника у отпадном гасу, према процедури за АСТ тест.</w:t>
      </w:r>
    </w:p>
    <w:p w:rsidR="0033701A" w:rsidRPr="001818D6" w:rsidRDefault="0033701A" w:rsidP="0033701A">
      <w:pPr>
        <w:shd w:val="clear" w:color="auto" w:fill="FFFFFF"/>
        <w:ind w:right="10"/>
        <w:rPr>
          <w:rFonts w:cs="Arial"/>
          <w:lang w:val="pl-PL"/>
        </w:rPr>
      </w:pPr>
      <w:r w:rsidRPr="001818D6">
        <w:rPr>
          <w:rFonts w:cs="Arial"/>
          <w:lang w:val="sr-Cyrl-CS"/>
        </w:rPr>
        <w:t xml:space="preserve">Испитивање исправности АМС урадити у складу са важећом законском регулативом </w:t>
      </w:r>
      <w:r w:rsidRPr="001818D6">
        <w:rPr>
          <w:rFonts w:cs="Arial"/>
          <w:bCs/>
          <w:lang w:val="sr-Cyrl-CS"/>
        </w:rPr>
        <w:t xml:space="preserve">сходно УРЕДБИ О МЕРЕЊИМА ЕМИСИЈА ЗАГАЂУЈУЋИХ МАТЕРИЈА У ВАЗДУХ ИЗ СТАЦИОНАРНИХ ИЗВОРА ЗАГАЂИВАЊА(Службени гласник РС, бр.5/16),  </w:t>
      </w:r>
    </w:p>
    <w:p w:rsidR="0033701A" w:rsidRPr="001818D6" w:rsidRDefault="0033701A" w:rsidP="0033701A">
      <w:pPr>
        <w:rPr>
          <w:rFonts w:cs="Arial"/>
          <w:lang w:val="sr-Cyrl-CS"/>
        </w:rPr>
      </w:pPr>
      <w:r w:rsidRPr="001818D6">
        <w:rPr>
          <w:rFonts w:cs="Arial"/>
          <w:lang w:val="sr-Cyrl-CS"/>
        </w:rPr>
        <w:t>и захтевима стандарда</w:t>
      </w:r>
      <w:r w:rsidRPr="001818D6">
        <w:rPr>
          <w:rFonts w:cs="Arial"/>
          <w:lang w:val="sr-Latn-CS"/>
        </w:rPr>
        <w:t xml:space="preserve"> SRPS EN 14181</w:t>
      </w:r>
      <w:r w:rsidRPr="001818D6">
        <w:rPr>
          <w:rFonts w:cs="Arial"/>
          <w:lang w:val="sr-Cyrl-CS"/>
        </w:rPr>
        <w:t xml:space="preserve"> .</w:t>
      </w:r>
    </w:p>
    <w:p w:rsidR="0033701A" w:rsidRPr="001818D6" w:rsidRDefault="0033701A" w:rsidP="0033701A">
      <w:pPr>
        <w:rPr>
          <w:rFonts w:cs="Arial"/>
          <w:lang w:val="sr-Cyrl-CS"/>
        </w:rPr>
      </w:pPr>
      <w:r w:rsidRPr="001818D6">
        <w:rPr>
          <w:rFonts w:cs="Arial"/>
          <w:lang w:val="sr-Cyrl-CS"/>
        </w:rPr>
        <w:t>Захтеви наведеног  стандарда за испитивање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функционалности аутоматских мерних система</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 xml:space="preserve">Најмање </w:t>
      </w:r>
      <w:r w:rsidRPr="006A5B3D">
        <w:rPr>
          <w:rFonts w:cs="Arial"/>
          <w:b/>
          <w:lang w:val="sr-Cyrl-CS"/>
        </w:rPr>
        <w:t>15 упоредних паралелних мерења</w:t>
      </w:r>
      <w:r w:rsidRPr="001818D6">
        <w:rPr>
          <w:rFonts w:cs="Arial"/>
          <w:lang w:val="sr-Cyrl-CS"/>
        </w:rPr>
        <w:t xml:space="preserve"> са методама за одређивање масених концентрација загађујућих материја и то у складу са методама мерења које су наведене у Прилогу 1, (стандардне референтне методе) </w:t>
      </w:r>
    </w:p>
    <w:p w:rsidR="0033701A" w:rsidRPr="001818D6" w:rsidRDefault="0033701A" w:rsidP="0033701A">
      <w:pPr>
        <w:numPr>
          <w:ilvl w:val="0"/>
          <w:numId w:val="32"/>
        </w:numPr>
        <w:suppressAutoHyphens/>
        <w:spacing w:before="0" w:line="276" w:lineRule="auto"/>
        <w:jc w:val="left"/>
        <w:rPr>
          <w:rFonts w:cs="Arial"/>
          <w:lang w:val="sr-Cyrl-CS"/>
        </w:rPr>
      </w:pPr>
      <w:r w:rsidRPr="001818D6">
        <w:rPr>
          <w:rFonts w:cs="Arial"/>
          <w:lang w:val="sr-Cyrl-RS"/>
        </w:rPr>
        <w:t xml:space="preserve">Тест валидности </w:t>
      </w:r>
      <w:r w:rsidRPr="001818D6">
        <w:rPr>
          <w:rFonts w:cs="Arial"/>
          <w:lang w:val="sr-Cyrl-CS"/>
        </w:rPr>
        <w:t xml:space="preserve">калибрационих функција </w:t>
      </w:r>
    </w:p>
    <w:p w:rsidR="0033701A" w:rsidRPr="001818D6" w:rsidRDefault="0033701A" w:rsidP="0033701A">
      <w:pPr>
        <w:numPr>
          <w:ilvl w:val="0"/>
          <w:numId w:val="32"/>
        </w:numPr>
        <w:suppressAutoHyphens/>
        <w:spacing w:before="0"/>
        <w:jc w:val="left"/>
        <w:rPr>
          <w:rFonts w:cs="Arial"/>
          <w:lang w:val="sr-Cyrl-CS"/>
        </w:rPr>
      </w:pPr>
      <w:r w:rsidRPr="001818D6">
        <w:rPr>
          <w:rFonts w:cs="Arial"/>
          <w:lang w:val="sr-Cyrl-CS"/>
        </w:rPr>
        <w:t>Тест варијабилности калибрационих функција</w:t>
      </w:r>
    </w:p>
    <w:p w:rsidR="0033701A" w:rsidRPr="001818D6" w:rsidRDefault="0033701A" w:rsidP="0033701A">
      <w:pPr>
        <w:rPr>
          <w:rFonts w:cs="Arial"/>
          <w:lang w:val="sr-Latn-CS"/>
        </w:rPr>
      </w:pPr>
      <w:r w:rsidRPr="001818D6">
        <w:rPr>
          <w:rFonts w:cs="Arial"/>
          <w:lang w:val="sr-Cyrl-CS"/>
        </w:rPr>
        <w:t>4</w:t>
      </w:r>
      <w:r w:rsidRPr="001818D6">
        <w:rPr>
          <w:rFonts w:cs="Arial"/>
          <w:lang w:val="sr-Latn-CS"/>
        </w:rPr>
        <w:t xml:space="preserve">. </w:t>
      </w:r>
      <w:r w:rsidRPr="001818D6">
        <w:rPr>
          <w:rFonts w:cs="Arial"/>
          <w:lang w:val="sr-Cyrl-CS"/>
        </w:rPr>
        <w:t xml:space="preserve"> </w:t>
      </w:r>
      <w:r w:rsidRPr="001818D6">
        <w:rPr>
          <w:rFonts w:cs="Arial"/>
          <w:lang w:val="sr-Latn-CS"/>
        </w:rPr>
        <w:t>Учесталост мерења:</w:t>
      </w:r>
      <w:r w:rsidRPr="001818D6">
        <w:rPr>
          <w:rFonts w:cs="Arial"/>
          <w:lang w:val="sr-Cyrl-RS"/>
        </w:rPr>
        <w:t xml:space="preserve"> </w:t>
      </w:r>
      <w:r w:rsidRPr="001818D6">
        <w:rPr>
          <w:rFonts w:cs="Arial"/>
          <w:lang w:val="sr-Latn-CS"/>
        </w:rPr>
        <w:t>Мерења се раде једном годишње</w:t>
      </w:r>
    </w:p>
    <w:p w:rsidR="0033701A" w:rsidRPr="001818D6" w:rsidRDefault="0033701A" w:rsidP="0033701A">
      <w:pPr>
        <w:rPr>
          <w:rFonts w:cs="Arial"/>
          <w:lang w:val="sr-Cyrl-CS"/>
        </w:rPr>
      </w:pPr>
      <w:r w:rsidRPr="001818D6">
        <w:rPr>
          <w:rFonts w:cs="Arial"/>
          <w:lang w:val="sr-Cyrl-CS"/>
        </w:rPr>
        <w:t>5</w:t>
      </w:r>
      <w:r w:rsidRPr="001818D6">
        <w:rPr>
          <w:rFonts w:cs="Arial"/>
          <w:lang w:val="pl-PL"/>
        </w:rPr>
        <w:t>.</w:t>
      </w:r>
      <w:r w:rsidRPr="001818D6">
        <w:rPr>
          <w:rFonts w:cs="Arial"/>
          <w:lang w:val="sr-Cyrl-CS"/>
        </w:rPr>
        <w:t xml:space="preserve">  </w:t>
      </w:r>
      <w:r w:rsidRPr="001818D6">
        <w:rPr>
          <w:rFonts w:cs="Arial"/>
          <w:lang w:val="pl-PL"/>
        </w:rPr>
        <w:t xml:space="preserve">По обављеним испитивањима урадити  Извештај </w:t>
      </w:r>
      <w:r w:rsidRPr="001818D6">
        <w:rPr>
          <w:rFonts w:cs="Arial"/>
          <w:lang w:val="sr-Cyrl-CS"/>
        </w:rPr>
        <w:t>према захтев</w:t>
      </w:r>
      <w:r>
        <w:rPr>
          <w:rFonts w:cs="Arial"/>
          <w:lang w:val="sr-Cyrl-CS"/>
        </w:rPr>
        <w:t>има важеће законске регулативе уз поштовање законског рока које оператер има према надлежном Министарству.</w:t>
      </w:r>
    </w:p>
    <w:p w:rsidR="0033701A" w:rsidRPr="001818D6" w:rsidRDefault="0033701A" w:rsidP="0033701A">
      <w:pPr>
        <w:rPr>
          <w:rFonts w:cs="Arial"/>
          <w:bCs/>
          <w:lang w:val="sr-Cyrl-RS"/>
        </w:rPr>
      </w:pPr>
      <w:r w:rsidRPr="001818D6">
        <w:rPr>
          <w:rFonts w:cs="Arial"/>
          <w:lang w:val="sr-Cyrl-CS"/>
        </w:rPr>
        <w:t xml:space="preserve">Извештај  </w:t>
      </w:r>
      <w:r w:rsidRPr="001818D6">
        <w:rPr>
          <w:rFonts w:cs="Arial"/>
          <w:bCs/>
          <w:lang w:val="sr-Cyrl-CS"/>
        </w:rPr>
        <w:t>д</w:t>
      </w:r>
      <w:r w:rsidRPr="001818D6">
        <w:rPr>
          <w:rFonts w:cs="Arial"/>
          <w:bCs/>
        </w:rPr>
        <w:t>оставити</w:t>
      </w:r>
      <w:r w:rsidRPr="001818D6">
        <w:rPr>
          <w:rFonts w:cs="Arial"/>
          <w:bCs/>
          <w:lang w:val="sr-Cyrl-RS"/>
        </w:rPr>
        <w:t xml:space="preserve"> у три примерка у папирном облику и три истоветна примерка у електронском облику на компакт диску(ЦД носач).</w:t>
      </w:r>
    </w:p>
    <w:p w:rsidR="0033701A" w:rsidRPr="001818D6" w:rsidRDefault="0033701A" w:rsidP="0033701A">
      <w:pPr>
        <w:rPr>
          <w:rFonts w:cs="Arial"/>
          <w:lang w:val="sr-Cyrl-RS"/>
        </w:rPr>
      </w:pPr>
      <w:r w:rsidRPr="001818D6">
        <w:rPr>
          <w:rFonts w:cs="Arial"/>
          <w:bCs/>
          <w:lang w:val="sr-Cyrl-RS"/>
        </w:rPr>
        <w:t>Након доставе Извештаја, извођач увидом у ЕМ</w:t>
      </w:r>
      <w:r w:rsidRPr="001818D6">
        <w:rPr>
          <w:rFonts w:cs="Arial"/>
          <w:bCs/>
          <w:lang w:val="sr-Latn-RS"/>
        </w:rPr>
        <w:t xml:space="preserve">IDATA </w:t>
      </w:r>
      <w:r w:rsidRPr="001818D6">
        <w:rPr>
          <w:rFonts w:cs="Arial"/>
          <w:bCs/>
          <w:lang w:val="sr-Cyrl-RS"/>
        </w:rPr>
        <w:t>проверава коефицијент</w:t>
      </w:r>
      <w:r w:rsidRPr="001818D6">
        <w:rPr>
          <w:rFonts w:cs="Arial"/>
          <w:bCs/>
          <w:lang w:val="sr-Latn-RS"/>
        </w:rPr>
        <w:t>e</w:t>
      </w:r>
      <w:r w:rsidRPr="001818D6">
        <w:rPr>
          <w:rFonts w:cs="Arial"/>
          <w:bCs/>
          <w:lang w:val="sr-Cyrl-RS"/>
        </w:rPr>
        <w:t xml:space="preserve"> унете калибрационе функције</w:t>
      </w:r>
      <w:r w:rsidRPr="001818D6">
        <w:rPr>
          <w:rFonts w:cs="Arial"/>
          <w:bCs/>
        </w:rPr>
        <w:t xml:space="preserve"> </w:t>
      </w:r>
      <w:r w:rsidRPr="001818D6">
        <w:rPr>
          <w:rFonts w:cs="Arial"/>
          <w:bCs/>
          <w:lang w:val="sr-Cyrl-RS"/>
        </w:rPr>
        <w:t>у најкраћем могућем року.</w:t>
      </w:r>
    </w:p>
    <w:p w:rsidR="0033701A" w:rsidRPr="001818D6" w:rsidRDefault="0033701A" w:rsidP="0033701A">
      <w:pPr>
        <w:rPr>
          <w:rFonts w:cs="Arial"/>
          <w:color w:val="000000"/>
          <w:lang w:val="sr-Latn-CS"/>
        </w:rPr>
      </w:pPr>
      <w:r w:rsidRPr="001818D6">
        <w:rPr>
          <w:rFonts w:cs="Arial"/>
          <w:color w:val="000000"/>
          <w:lang w:val="sr-Cyrl-CS"/>
        </w:rPr>
        <w:t>6</w:t>
      </w:r>
      <w:r w:rsidRPr="001818D6">
        <w:rPr>
          <w:rFonts w:cs="Arial"/>
          <w:color w:val="000000"/>
          <w:lang w:val="sr-Latn-CS"/>
        </w:rPr>
        <w:t xml:space="preserve">. </w:t>
      </w:r>
      <w:r w:rsidRPr="001818D6">
        <w:rPr>
          <w:rFonts w:cs="Arial"/>
          <w:color w:val="000000"/>
          <w:lang w:val="sr-Cyrl-CS"/>
        </w:rPr>
        <w:t>М</w:t>
      </w:r>
      <w:r w:rsidRPr="001818D6">
        <w:rPr>
          <w:rFonts w:cs="Arial"/>
          <w:color w:val="000000"/>
          <w:lang w:val="sr-Latn-CS"/>
        </w:rPr>
        <w:t>ерна места</w:t>
      </w:r>
    </w:p>
    <w:p w:rsidR="0033701A" w:rsidRPr="001818D6" w:rsidRDefault="0033701A" w:rsidP="0033701A">
      <w:pPr>
        <w:shd w:val="clear" w:color="auto" w:fill="FFFFFF"/>
        <w:ind w:right="10"/>
        <w:rPr>
          <w:rFonts w:cs="Arial"/>
          <w:b/>
          <w:lang w:val="sr-Cyrl-RS"/>
        </w:rPr>
      </w:pPr>
      <w:r w:rsidRPr="001818D6">
        <w:rPr>
          <w:rFonts w:cs="Arial"/>
          <w:lang w:val="sr-Cyrl-CS"/>
        </w:rPr>
        <w:t>Шема мерних равни за п</w:t>
      </w:r>
      <w:r>
        <w:rPr>
          <w:rFonts w:cs="Arial"/>
          <w:lang w:val="sr-Cyrl-CS"/>
        </w:rPr>
        <w:t xml:space="preserve">остојеће анализаторе је дата у Прилогу </w:t>
      </w:r>
      <w:r w:rsidRPr="001818D6">
        <w:rPr>
          <w:rFonts w:cs="Arial"/>
          <w:lang w:val="sr-Cyrl-CS"/>
        </w:rPr>
        <w:t xml:space="preserve"> </w:t>
      </w:r>
      <w:r w:rsidRPr="001818D6">
        <w:rPr>
          <w:rFonts w:cs="Arial"/>
          <w:lang w:val="sr-Cyrl-RS"/>
        </w:rPr>
        <w:t>Пречник димне цеви блока износи 8,00 м.</w:t>
      </w:r>
    </w:p>
    <w:p w:rsidR="0033701A" w:rsidRPr="00321081" w:rsidRDefault="0033701A" w:rsidP="0033701A">
      <w:pPr>
        <w:shd w:val="clear" w:color="auto" w:fill="FFFFFF" w:themeFill="background1"/>
        <w:ind w:right="10"/>
        <w:rPr>
          <w:rFonts w:cs="Arial"/>
          <w:b/>
          <w:lang w:val="sr-Cyrl-RS"/>
        </w:rPr>
      </w:pPr>
      <w:r w:rsidRPr="00321081">
        <w:rPr>
          <w:rFonts w:cs="Arial"/>
          <w:b/>
          <w:lang w:val="sr-Cyrl-RS"/>
        </w:rPr>
        <w:t>Напомена: наручилац задржава право да не захтева извршење у уговореном обиму већ у зависности од стварних потреба Наручиоца а максимално до уговореног обима.</w:t>
      </w:r>
    </w:p>
    <w:p w:rsidR="0033701A" w:rsidRPr="001818D6" w:rsidRDefault="0033701A" w:rsidP="0033701A">
      <w:pPr>
        <w:shd w:val="clear" w:color="auto" w:fill="FFFFFF"/>
        <w:spacing w:before="0"/>
        <w:ind w:right="10"/>
        <w:rPr>
          <w:rFonts w:cs="Arial"/>
          <w:b/>
          <w:lang w:val="sr-Cyrl-RS"/>
        </w:rPr>
      </w:pPr>
    </w:p>
    <w:p w:rsidR="00074D1C" w:rsidRDefault="00074D1C" w:rsidP="001E6D30">
      <w:pPr>
        <w:rPr>
          <w:lang w:val="sr-Cyrl-RS" w:eastAsia="ar-SA"/>
        </w:rPr>
      </w:pPr>
    </w:p>
    <w:p w:rsidR="00074D1C" w:rsidRDefault="00074D1C" w:rsidP="001E6D30">
      <w:pPr>
        <w:rPr>
          <w:lang w:val="sr-Cyrl-RS" w:eastAsia="ar-SA"/>
        </w:rPr>
      </w:pPr>
    </w:p>
    <w:p w:rsidR="00463572" w:rsidRDefault="00463572" w:rsidP="001E6D30">
      <w:pPr>
        <w:rPr>
          <w:lang w:val="sr-Cyrl-RS" w:eastAsia="ar-SA"/>
        </w:rPr>
      </w:pPr>
    </w:p>
    <w:p w:rsidR="006F60D2" w:rsidRDefault="006F60D2" w:rsidP="0033701A">
      <w:pPr>
        <w:jc w:val="center"/>
        <w:rPr>
          <w:rFonts w:cs="Arial"/>
          <w:b/>
          <w:noProof/>
        </w:rPr>
      </w:pPr>
    </w:p>
    <w:p w:rsidR="006F60D2" w:rsidRDefault="006F60D2" w:rsidP="0033701A">
      <w:pPr>
        <w:jc w:val="center"/>
        <w:rPr>
          <w:rFonts w:cs="Arial"/>
          <w:b/>
          <w:noProof/>
        </w:rPr>
      </w:pPr>
    </w:p>
    <w:p w:rsidR="006F60D2" w:rsidRDefault="006F60D2" w:rsidP="0033701A">
      <w:pPr>
        <w:jc w:val="center"/>
        <w:rPr>
          <w:rFonts w:cs="Arial"/>
          <w:b/>
          <w:noProof/>
        </w:rPr>
      </w:pPr>
    </w:p>
    <w:p w:rsidR="00A61368" w:rsidRDefault="00A61368" w:rsidP="0033701A">
      <w:pPr>
        <w:jc w:val="center"/>
        <w:rPr>
          <w:rFonts w:cs="Arial"/>
          <w:b/>
          <w:noProof/>
        </w:rPr>
      </w:pPr>
    </w:p>
    <w:p w:rsidR="00A61368" w:rsidRDefault="00A61368" w:rsidP="0033701A">
      <w:pPr>
        <w:jc w:val="center"/>
        <w:rPr>
          <w:rFonts w:cs="Arial"/>
          <w:b/>
          <w:noProof/>
        </w:rPr>
      </w:pPr>
    </w:p>
    <w:p w:rsidR="00A61368" w:rsidRDefault="00A61368" w:rsidP="0033701A">
      <w:pPr>
        <w:jc w:val="center"/>
        <w:rPr>
          <w:rFonts w:cs="Arial"/>
          <w:b/>
          <w:noProof/>
        </w:rPr>
      </w:pPr>
    </w:p>
    <w:p w:rsidR="00463572" w:rsidRDefault="0033701A" w:rsidP="0033701A">
      <w:pPr>
        <w:jc w:val="center"/>
        <w:rPr>
          <w:lang w:val="sr-Cyrl-RS" w:eastAsia="ar-SA"/>
        </w:rPr>
      </w:pPr>
      <w:r w:rsidRPr="001818D6">
        <w:rPr>
          <w:rFonts w:cs="Arial"/>
          <w:b/>
          <w:noProof/>
        </w:rPr>
        <w:t xml:space="preserve">Шема мерних равни  </w:t>
      </w:r>
      <w:r>
        <w:rPr>
          <w:rFonts w:cs="Arial"/>
          <w:b/>
          <w:noProof/>
          <w:lang w:val="sr-Cyrl-RS"/>
        </w:rPr>
        <w:t>за упоредна мерења</w:t>
      </w:r>
    </w:p>
    <w:p w:rsidR="0033701A" w:rsidRDefault="0033701A" w:rsidP="001E6D30">
      <w:pPr>
        <w:rPr>
          <w:lang w:val="sr-Cyrl-RS" w:eastAsia="ar-SA"/>
        </w:rPr>
      </w:pPr>
    </w:p>
    <w:p w:rsidR="0033701A" w:rsidRDefault="0033701A" w:rsidP="001E6D30">
      <w:pPr>
        <w:rPr>
          <w:lang w:val="sr-Cyrl-RS" w:eastAsia="ar-SA"/>
        </w:rPr>
      </w:pPr>
      <w:r w:rsidRPr="001818D6">
        <w:rPr>
          <w:rFonts w:cs="Arial"/>
          <w:noProof/>
          <w:lang w:val="sr-Latn-RS" w:eastAsia="sr-Latn-RS"/>
        </w:rPr>
        <w:drawing>
          <wp:inline distT="0" distB="0" distL="0" distR="0" wp14:anchorId="678E4676" wp14:editId="58320205">
            <wp:extent cx="5733415" cy="7953559"/>
            <wp:effectExtent l="0" t="0" r="635" b="9525"/>
            <wp:docPr id="12" name="Picture 12" descr="PRILOG 2 MERNA MESTA A1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OG 2 MERNA MESTA A1 A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7953559"/>
                    </a:xfrm>
                    <a:prstGeom prst="rect">
                      <a:avLst/>
                    </a:prstGeom>
                    <a:noFill/>
                    <a:ln>
                      <a:noFill/>
                    </a:ln>
                  </pic:spPr>
                </pic:pic>
              </a:graphicData>
            </a:graphic>
          </wp:inline>
        </w:drawing>
      </w: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r w:rsidRPr="001818D6">
        <w:rPr>
          <w:rFonts w:cs="Arial"/>
          <w:noProof/>
          <w:lang w:val="sr-Latn-RS" w:eastAsia="sr-Latn-RS"/>
        </w:rPr>
        <w:drawing>
          <wp:inline distT="0" distB="0" distL="0" distR="0" wp14:anchorId="0022FC7C" wp14:editId="593CDFE9">
            <wp:extent cx="5733415" cy="7938135"/>
            <wp:effectExtent l="0" t="0" r="635" b="5715"/>
            <wp:docPr id="13" name="Picture 13"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MERNA MESTA A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938135"/>
                    </a:xfrm>
                    <a:prstGeom prst="rect">
                      <a:avLst/>
                    </a:prstGeom>
                    <a:noFill/>
                    <a:ln>
                      <a:noFill/>
                    </a:ln>
                  </pic:spPr>
                </pic:pic>
              </a:graphicData>
            </a:graphic>
          </wp:inline>
        </w:drawing>
      </w: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r w:rsidRPr="001818D6">
        <w:rPr>
          <w:rFonts w:cs="Arial"/>
          <w:noProof/>
          <w:lang w:val="sr-Latn-RS" w:eastAsia="sr-Latn-RS"/>
        </w:rPr>
        <w:drawing>
          <wp:inline distT="0" distB="0" distL="0" distR="0" wp14:anchorId="37FACE8E" wp14:editId="2BD2DF73">
            <wp:extent cx="5733415" cy="7252970"/>
            <wp:effectExtent l="0" t="0" r="635" b="5080"/>
            <wp:docPr id="16" name="Picture 16"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LOG 2 ,merna mesta A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252970"/>
                    </a:xfrm>
                    <a:prstGeom prst="rect">
                      <a:avLst/>
                    </a:prstGeom>
                    <a:noFill/>
                    <a:ln>
                      <a:noFill/>
                    </a:ln>
                  </pic:spPr>
                </pic:pic>
              </a:graphicData>
            </a:graphic>
          </wp:inline>
        </w:drawing>
      </w: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r w:rsidRPr="001818D6">
        <w:rPr>
          <w:rFonts w:cs="Arial"/>
          <w:noProof/>
          <w:lang w:val="sr-Latn-RS" w:eastAsia="sr-Latn-RS"/>
        </w:rPr>
        <w:drawing>
          <wp:inline distT="0" distB="0" distL="0" distR="0" wp14:anchorId="035A1C24" wp14:editId="32F63E7C">
            <wp:extent cx="5733415" cy="8044180"/>
            <wp:effectExtent l="0" t="0" r="635" b="0"/>
            <wp:docPr id="19" name="Picture 19"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LOG 2,EF A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044180"/>
                    </a:xfrm>
                    <a:prstGeom prst="rect">
                      <a:avLst/>
                    </a:prstGeom>
                    <a:noFill/>
                    <a:ln>
                      <a:noFill/>
                    </a:ln>
                  </pic:spPr>
                </pic:pic>
              </a:graphicData>
            </a:graphic>
          </wp:inline>
        </w:drawing>
      </w: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33701A" w:rsidP="001E6D30">
      <w:pPr>
        <w:rPr>
          <w:lang w:val="sr-Cyrl-RS" w:eastAsia="ar-SA"/>
        </w:rPr>
      </w:pPr>
    </w:p>
    <w:p w:rsidR="0033701A" w:rsidRDefault="006F60D2" w:rsidP="001E6D30">
      <w:pPr>
        <w:rPr>
          <w:lang w:val="sr-Cyrl-RS" w:eastAsia="ar-SA"/>
        </w:rPr>
      </w:pPr>
      <w:r w:rsidRPr="001818D6">
        <w:rPr>
          <w:rFonts w:cs="Arial"/>
          <w:noProof/>
          <w:lang w:val="sr-Latn-RS" w:eastAsia="sr-Latn-RS"/>
        </w:rPr>
        <w:drawing>
          <wp:inline distT="0" distB="0" distL="0" distR="0" wp14:anchorId="1BC5E4F7" wp14:editId="11EDA55C">
            <wp:extent cx="5733415" cy="7970520"/>
            <wp:effectExtent l="0" t="0" r="635" b="0"/>
            <wp:docPr id="20" name="Picture 20" descr="PRILOG 2 MERNA MESTA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LOG 2 MERNA MESTA A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7970520"/>
                    </a:xfrm>
                    <a:prstGeom prst="rect">
                      <a:avLst/>
                    </a:prstGeom>
                    <a:noFill/>
                    <a:ln>
                      <a:noFill/>
                    </a:ln>
                  </pic:spPr>
                </pic:pic>
              </a:graphicData>
            </a:graphic>
          </wp:inline>
        </w:drawing>
      </w:r>
    </w:p>
    <w:p w:rsidR="0033701A" w:rsidRDefault="0033701A" w:rsidP="001E6D30">
      <w:pPr>
        <w:rPr>
          <w:lang w:val="sr-Cyrl-RS" w:eastAsia="ar-SA"/>
        </w:rPr>
      </w:pPr>
    </w:p>
    <w:p w:rsidR="0033701A" w:rsidRDefault="0033701A" w:rsidP="001E6D30">
      <w:pPr>
        <w:rPr>
          <w:lang w:val="sr-Cyrl-RS" w:eastAsia="ar-SA"/>
        </w:rPr>
      </w:pPr>
    </w:p>
    <w:p w:rsidR="0033701A" w:rsidRDefault="006F60D2" w:rsidP="001E6D30">
      <w:pPr>
        <w:rPr>
          <w:lang w:val="sr-Cyrl-RS" w:eastAsia="ar-SA"/>
        </w:rPr>
      </w:pPr>
      <w:r w:rsidRPr="001818D6">
        <w:rPr>
          <w:rFonts w:cs="Arial"/>
          <w:noProof/>
          <w:lang w:val="sr-Latn-RS" w:eastAsia="sr-Latn-RS"/>
        </w:rPr>
        <w:drawing>
          <wp:inline distT="0" distB="0" distL="0" distR="0" wp14:anchorId="625AACBC" wp14:editId="4BA1A0C8">
            <wp:extent cx="5733415" cy="6780101"/>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6780101"/>
                    </a:xfrm>
                    <a:prstGeom prst="rect">
                      <a:avLst/>
                    </a:prstGeom>
                    <a:noFill/>
                    <a:ln>
                      <a:noFill/>
                    </a:ln>
                  </pic:spPr>
                </pic:pic>
              </a:graphicData>
            </a:graphic>
          </wp:inline>
        </w:drawing>
      </w:r>
    </w:p>
    <w:p w:rsidR="0033701A" w:rsidRDefault="0033701A" w:rsidP="001E6D30">
      <w:pPr>
        <w:rPr>
          <w:lang w:val="sr-Cyrl-RS" w:eastAsia="ar-SA"/>
        </w:rPr>
      </w:pPr>
    </w:p>
    <w:p w:rsidR="006F60D2" w:rsidRPr="001818D6" w:rsidRDefault="006F60D2" w:rsidP="006F60D2">
      <w:pPr>
        <w:jc w:val="center"/>
        <w:rPr>
          <w:rFonts w:cs="Arial"/>
          <w:b/>
          <w:lang w:val="sr-Cyrl-RS"/>
        </w:rPr>
      </w:pPr>
      <w:r w:rsidRPr="001818D6">
        <w:rPr>
          <w:rFonts w:cs="Arial"/>
          <w:b/>
          <w:lang w:val="sr-Cyrl-RS"/>
        </w:rPr>
        <w:t xml:space="preserve">МЕРНЕ РАВНИ НА БЛОКОВИМА Б1 И Б2 – </w:t>
      </w:r>
    </w:p>
    <w:p w:rsidR="0033701A" w:rsidRDefault="0033701A" w:rsidP="001E6D30">
      <w:pPr>
        <w:rPr>
          <w:lang w:val="sr-Cyrl-RS" w:eastAsia="ar-SA"/>
        </w:rPr>
      </w:pPr>
    </w:p>
    <w:p w:rsidR="006F60D2" w:rsidRDefault="006F60D2" w:rsidP="001E6D30">
      <w:pPr>
        <w:rPr>
          <w:lang w:val="sr-Cyrl-RS" w:eastAsia="ar-SA"/>
        </w:rPr>
      </w:pPr>
    </w:p>
    <w:p w:rsidR="006F60D2" w:rsidRDefault="006F60D2" w:rsidP="001E6D30">
      <w:pPr>
        <w:rPr>
          <w:lang w:val="sr-Cyrl-RS" w:eastAsia="ar-SA"/>
        </w:rPr>
      </w:pPr>
    </w:p>
    <w:p w:rsidR="006F60D2" w:rsidRDefault="006F60D2" w:rsidP="001E6D30">
      <w:pPr>
        <w:rPr>
          <w:lang w:val="sr-Cyrl-RS" w:eastAsia="ar-SA"/>
        </w:rPr>
      </w:pPr>
    </w:p>
    <w:p w:rsidR="006F60D2" w:rsidRDefault="006F60D2" w:rsidP="006F60D2">
      <w:pPr>
        <w:suppressAutoHyphens/>
        <w:spacing w:before="0"/>
        <w:jc w:val="center"/>
        <w:rPr>
          <w:rFonts w:cs="Arial"/>
          <w:b/>
          <w:bCs/>
          <w:lang w:val="sr-Cyrl-RS" w:eastAsia="ar-SA"/>
        </w:rPr>
      </w:pPr>
      <w:r>
        <w:rPr>
          <w:rFonts w:cs="Arial"/>
          <w:b/>
          <w:bCs/>
          <w:lang w:val="sr-Cyrl-RS" w:eastAsia="ar-SA"/>
        </w:rPr>
        <w:lastRenderedPageBreak/>
        <w:t>СПЕЦИФИКАЦ</w:t>
      </w:r>
      <w:r>
        <w:rPr>
          <w:rFonts w:cs="Arial"/>
          <w:b/>
          <w:bCs/>
          <w:lang w:val="sr-Latn-RS" w:eastAsia="ar-SA"/>
        </w:rPr>
        <w:t>I</w:t>
      </w:r>
      <w:r>
        <w:rPr>
          <w:rFonts w:cs="Arial"/>
          <w:b/>
          <w:bCs/>
          <w:lang w:val="sr-Cyrl-RS" w:eastAsia="ar-SA"/>
        </w:rPr>
        <w:t xml:space="preserve">ЈА </w:t>
      </w:r>
    </w:p>
    <w:p w:rsidR="006F60D2" w:rsidRDefault="006F60D2" w:rsidP="006F60D2">
      <w:pPr>
        <w:suppressAutoHyphens/>
        <w:spacing w:before="0"/>
        <w:jc w:val="center"/>
        <w:rPr>
          <w:rFonts w:cs="Arial"/>
          <w:b/>
          <w:sz w:val="24"/>
          <w:szCs w:val="24"/>
          <w:lang w:val="sr-Latn-RS" w:eastAsia="ar-SA"/>
        </w:rPr>
      </w:pPr>
      <w:r>
        <w:rPr>
          <w:rFonts w:cs="Arial"/>
          <w:b/>
          <w:sz w:val="24"/>
          <w:szCs w:val="24"/>
          <w:lang w:val="sr-Cyrl-RS" w:eastAsia="ar-SA"/>
        </w:rPr>
        <w:t>ИСПИТИВАЊЕ ИСПРАВНОСТИ АУТОМАТСКИХ МЕРНИХ СИСТЕМА</w:t>
      </w:r>
    </w:p>
    <w:p w:rsidR="006F60D2" w:rsidRPr="00C2700E" w:rsidRDefault="006F60D2" w:rsidP="006F60D2">
      <w:pPr>
        <w:suppressAutoHyphens/>
        <w:spacing w:before="0"/>
        <w:jc w:val="center"/>
        <w:rPr>
          <w:rFonts w:cs="Arial"/>
          <w:b/>
          <w:bCs/>
          <w:lang w:val="sr-Latn-RS" w:eastAsia="ar-SA"/>
        </w:rPr>
      </w:pPr>
      <w:r>
        <w:rPr>
          <w:rFonts w:cs="Arial"/>
          <w:b/>
          <w:sz w:val="24"/>
          <w:szCs w:val="24"/>
          <w:lang w:val="sr-Cyrl-RS" w:eastAsia="ar-SA"/>
        </w:rPr>
        <w:t xml:space="preserve"> ПРЕМА ЗАХТЕВИМА </w:t>
      </w:r>
      <w:r w:rsidRPr="001818D6">
        <w:rPr>
          <w:rFonts w:cs="Arial"/>
          <w:b/>
          <w:sz w:val="24"/>
          <w:szCs w:val="24"/>
          <w:lang w:val="sr-Latn-RS" w:eastAsia="ar-SA"/>
        </w:rPr>
        <w:t xml:space="preserve">SRPS EN </w:t>
      </w:r>
      <w:r w:rsidRPr="001818D6">
        <w:rPr>
          <w:rFonts w:cs="Arial"/>
          <w:b/>
          <w:sz w:val="24"/>
          <w:szCs w:val="24"/>
          <w:lang w:val="sr-Cyrl-RS" w:eastAsia="ar-SA"/>
        </w:rPr>
        <w:t>14181</w:t>
      </w:r>
      <w:r w:rsidRPr="001818D6">
        <w:rPr>
          <w:rFonts w:cs="Arial"/>
          <w:b/>
          <w:sz w:val="24"/>
          <w:szCs w:val="24"/>
          <w:lang w:val="sr-Cyrl-CS" w:eastAsia="ar-SA"/>
        </w:rPr>
        <w:t xml:space="preserve"> </w:t>
      </w:r>
      <w:r w:rsidRPr="001818D6">
        <w:rPr>
          <w:rFonts w:cs="Arial"/>
          <w:lang w:val="sr-Latn-RS" w:eastAsia="ar-SA"/>
        </w:rPr>
        <w:t xml:space="preserve"> </w:t>
      </w:r>
      <w:r w:rsidRPr="001818D6">
        <w:rPr>
          <w:rFonts w:cs="Arial"/>
          <w:lang w:val="sr-Cyrl-RS" w:eastAsia="ar-SA"/>
        </w:rPr>
        <w:t xml:space="preserve"> </w:t>
      </w:r>
    </w:p>
    <w:p w:rsidR="006F60D2" w:rsidRPr="00E26E95" w:rsidRDefault="006F60D2" w:rsidP="006F60D2">
      <w:pPr>
        <w:suppressAutoHyphens/>
        <w:spacing w:before="0"/>
        <w:rPr>
          <w:rFonts w:cs="Arial"/>
          <w:sz w:val="24"/>
          <w:szCs w:val="24"/>
          <w:lang w:val="sr-Latn-RS" w:eastAsia="ar-SA"/>
        </w:rPr>
      </w:pPr>
    </w:p>
    <w:tbl>
      <w:tblPr>
        <w:tblpPr w:leftFromText="180" w:rightFromText="180" w:vertAnchor="text" w:horzAnchor="margin" w:tblpXSpec="center" w:tblpY="83"/>
        <w:tblW w:w="6204" w:type="dxa"/>
        <w:tblLayout w:type="fixed"/>
        <w:tblLook w:val="0000" w:firstRow="0" w:lastRow="0" w:firstColumn="0" w:lastColumn="0" w:noHBand="0" w:noVBand="0"/>
      </w:tblPr>
      <w:tblGrid>
        <w:gridCol w:w="734"/>
        <w:gridCol w:w="2826"/>
        <w:gridCol w:w="1134"/>
        <w:gridCol w:w="1510"/>
      </w:tblGrid>
      <w:tr w:rsidR="006F60D2" w:rsidRPr="001818D6" w:rsidTr="00A61368">
        <w:trPr>
          <w:trHeight w:val="275"/>
        </w:trPr>
        <w:tc>
          <w:tcPr>
            <w:tcW w:w="734" w:type="dxa"/>
            <w:tcBorders>
              <w:top w:val="single" w:sz="8" w:space="0" w:color="000000"/>
              <w:left w:val="single" w:sz="8" w:space="0" w:color="000000"/>
              <w:bottom w:val="single" w:sz="8" w:space="0" w:color="000000"/>
            </w:tcBorders>
            <w:shd w:val="clear" w:color="auto" w:fill="auto"/>
          </w:tcPr>
          <w:p w:rsidR="006F60D2" w:rsidRPr="00BE30EB" w:rsidRDefault="006F60D2" w:rsidP="00A61368">
            <w:pPr>
              <w:spacing w:before="0"/>
              <w:jc w:val="center"/>
              <w:rPr>
                <w:rFonts w:cs="Arial"/>
                <w:b/>
                <w:bCs/>
                <w:iCs/>
                <w:lang w:val="sr-Cyrl-CS"/>
              </w:rPr>
            </w:pPr>
            <w:r w:rsidRPr="00BE30EB">
              <w:rPr>
                <w:rFonts w:cs="Arial"/>
                <w:b/>
                <w:bCs/>
                <w:iCs/>
                <w:lang w:val="sr-Cyrl-CS"/>
              </w:rPr>
              <w:t>Р. бр.</w:t>
            </w:r>
          </w:p>
        </w:tc>
        <w:tc>
          <w:tcPr>
            <w:tcW w:w="2826" w:type="dxa"/>
            <w:tcBorders>
              <w:top w:val="single" w:sz="8" w:space="0" w:color="000000"/>
              <w:left w:val="single" w:sz="4" w:space="0" w:color="000000"/>
              <w:bottom w:val="single" w:sz="8" w:space="0" w:color="000000"/>
            </w:tcBorders>
            <w:shd w:val="clear" w:color="auto" w:fill="auto"/>
          </w:tcPr>
          <w:p w:rsidR="006F60D2" w:rsidRPr="00BE30EB" w:rsidRDefault="006F60D2" w:rsidP="00A61368">
            <w:pPr>
              <w:spacing w:before="0"/>
              <w:jc w:val="center"/>
              <w:rPr>
                <w:rFonts w:cs="Arial"/>
                <w:b/>
                <w:bCs/>
                <w:iCs/>
                <w:lang w:val="sr-Cyrl-CS"/>
              </w:rPr>
            </w:pPr>
            <w:r w:rsidRPr="00BE30EB">
              <w:rPr>
                <w:rFonts w:cs="Arial"/>
                <w:b/>
                <w:bCs/>
                <w:iCs/>
                <w:lang w:val="sr-Cyrl-CS"/>
              </w:rPr>
              <w:t>Предмет набавке услуге</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BE30EB" w:rsidRDefault="006F60D2" w:rsidP="00A61368">
            <w:pPr>
              <w:spacing w:before="0"/>
              <w:jc w:val="center"/>
              <w:rPr>
                <w:rFonts w:cs="Arial"/>
                <w:b/>
                <w:bCs/>
                <w:iCs/>
                <w:lang w:val="sr-Cyrl-CS"/>
              </w:rPr>
            </w:pPr>
            <w:r w:rsidRPr="00BE30EB">
              <w:rPr>
                <w:rFonts w:cs="Arial"/>
                <w:b/>
                <w:bCs/>
                <w:iCs/>
                <w:lang w:val="sr-Cyrl-CS"/>
              </w:rPr>
              <w:t>Јед.</w:t>
            </w:r>
          </w:p>
          <w:p w:rsidR="006F60D2" w:rsidRPr="001818D6" w:rsidRDefault="006F60D2" w:rsidP="00A61368">
            <w:pPr>
              <w:suppressAutoHyphens/>
              <w:snapToGrid w:val="0"/>
              <w:spacing w:before="0"/>
              <w:jc w:val="center"/>
              <w:rPr>
                <w:rFonts w:cs="Arial"/>
                <w:bCs/>
                <w:sz w:val="20"/>
                <w:szCs w:val="24"/>
                <w:lang w:val="sr-Cyrl-RS" w:eastAsia="ar-SA"/>
              </w:rPr>
            </w:pPr>
            <w:r w:rsidRPr="00BE30EB">
              <w:rPr>
                <w:rFonts w:cs="Arial"/>
                <w:b/>
                <w:bCs/>
                <w:iCs/>
                <w:lang w:val="sr-Cyrl-CS"/>
              </w:rPr>
              <w:t>мере</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6F60D2" w:rsidRPr="001818D6" w:rsidRDefault="006F60D2" w:rsidP="00A61368">
            <w:pPr>
              <w:suppressAutoHyphens/>
              <w:snapToGrid w:val="0"/>
              <w:spacing w:before="0"/>
              <w:jc w:val="center"/>
              <w:rPr>
                <w:rFonts w:cs="Arial"/>
                <w:bCs/>
                <w:sz w:val="20"/>
                <w:szCs w:val="24"/>
                <w:lang w:val="sr-Cyrl-RS" w:eastAsia="ar-SA"/>
              </w:rPr>
            </w:pPr>
            <w:r w:rsidRPr="00BE30EB">
              <w:rPr>
                <w:rFonts w:cs="Arial"/>
                <w:b/>
                <w:bCs/>
                <w:iCs/>
                <w:lang w:val="sr-Cyrl-CS"/>
              </w:rPr>
              <w:t>Кол.</w:t>
            </w:r>
          </w:p>
        </w:tc>
      </w:tr>
      <w:tr w:rsidR="006F60D2" w:rsidRPr="001818D6" w:rsidTr="00A61368">
        <w:trPr>
          <w:trHeight w:val="275"/>
        </w:trPr>
        <w:tc>
          <w:tcPr>
            <w:tcW w:w="734" w:type="dxa"/>
            <w:tcBorders>
              <w:top w:val="single" w:sz="8" w:space="0" w:color="000000"/>
              <w:left w:val="single" w:sz="8" w:space="0" w:color="000000"/>
              <w:bottom w:val="single" w:sz="8" w:space="0" w:color="000000"/>
            </w:tcBorders>
            <w:shd w:val="clear" w:color="auto" w:fill="auto"/>
          </w:tcPr>
          <w:p w:rsidR="006F60D2" w:rsidRPr="00E47C2E" w:rsidRDefault="006F60D2" w:rsidP="00A61368">
            <w:pPr>
              <w:spacing w:before="0"/>
              <w:jc w:val="center"/>
              <w:rPr>
                <w:rFonts w:cs="Arial"/>
                <w:b/>
                <w:bCs/>
                <w:iCs/>
                <w:lang w:val="sr-Cyrl-CS"/>
              </w:rPr>
            </w:pPr>
            <w:r w:rsidRPr="00E47C2E">
              <w:rPr>
                <w:rFonts w:cs="Arial"/>
                <w:b/>
                <w:bCs/>
                <w:iCs/>
                <w:lang w:val="sr-Cyrl-CS"/>
              </w:rPr>
              <w:t>(1)</w:t>
            </w:r>
          </w:p>
        </w:tc>
        <w:tc>
          <w:tcPr>
            <w:tcW w:w="2826" w:type="dxa"/>
            <w:tcBorders>
              <w:top w:val="single" w:sz="8" w:space="0" w:color="000000"/>
              <w:left w:val="single" w:sz="4" w:space="0" w:color="000000"/>
              <w:bottom w:val="single" w:sz="8" w:space="0" w:color="000000"/>
            </w:tcBorders>
            <w:shd w:val="clear" w:color="auto" w:fill="auto"/>
          </w:tcPr>
          <w:p w:rsidR="006F60D2" w:rsidRPr="00E47C2E" w:rsidRDefault="006F60D2" w:rsidP="00A61368">
            <w:pPr>
              <w:spacing w:before="0"/>
              <w:jc w:val="center"/>
              <w:rPr>
                <w:rFonts w:cs="Arial"/>
                <w:b/>
                <w:bCs/>
                <w:iCs/>
                <w:lang w:val="sr-Cyrl-CS"/>
              </w:rPr>
            </w:pPr>
            <w:r w:rsidRPr="00E47C2E">
              <w:rPr>
                <w:rFonts w:cs="Arial"/>
                <w:b/>
                <w:bCs/>
                <w:iCs/>
                <w:lang w:val="sr-Cyrl-CS"/>
              </w:rPr>
              <w:t>(2)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E47C2E" w:rsidRDefault="006F60D2" w:rsidP="00A61368">
            <w:pPr>
              <w:spacing w:before="0"/>
              <w:jc w:val="center"/>
              <w:rPr>
                <w:rFonts w:cs="Arial"/>
                <w:b/>
                <w:bCs/>
                <w:iCs/>
                <w:lang w:val="sr-Cyrl-CS"/>
              </w:rPr>
            </w:pPr>
            <w:r w:rsidRPr="00E47C2E">
              <w:rPr>
                <w:rFonts w:cs="Arial"/>
                <w:b/>
                <w:bCs/>
                <w:iCs/>
                <w:lang w:val="sr-Cyrl-CS"/>
              </w:rPr>
              <w:t>(3)</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6F60D2" w:rsidRPr="00E47C2E" w:rsidRDefault="006F60D2" w:rsidP="00A61368">
            <w:pPr>
              <w:spacing w:before="0"/>
              <w:jc w:val="center"/>
              <w:rPr>
                <w:rFonts w:cs="Arial"/>
                <w:b/>
                <w:bCs/>
                <w:iCs/>
                <w:lang w:val="sr-Cyrl-CS"/>
              </w:rPr>
            </w:pPr>
            <w:r w:rsidRPr="00E47C2E">
              <w:rPr>
                <w:rFonts w:cs="Arial"/>
                <w:b/>
                <w:bCs/>
                <w:iCs/>
                <w:lang w:val="sr-Cyrl-CS"/>
              </w:rPr>
              <w:t>(4)</w:t>
            </w:r>
          </w:p>
        </w:tc>
      </w:tr>
      <w:tr w:rsidR="006F60D2" w:rsidRPr="006F60D2" w:rsidTr="00A61368">
        <w:trPr>
          <w:trHeight w:val="516"/>
        </w:trPr>
        <w:tc>
          <w:tcPr>
            <w:tcW w:w="734" w:type="dxa"/>
            <w:tcBorders>
              <w:top w:val="single" w:sz="8" w:space="0" w:color="000000"/>
              <w:left w:val="single" w:sz="8" w:space="0" w:color="000000"/>
              <w:bottom w:val="single" w:sz="4" w:space="0" w:color="000000"/>
            </w:tcBorders>
            <w:shd w:val="clear" w:color="auto" w:fill="EEECE1" w:themeFill="background2"/>
          </w:tcPr>
          <w:p w:rsidR="006F60D2" w:rsidRPr="006F60D2" w:rsidRDefault="006F60D2" w:rsidP="00A61368">
            <w:pPr>
              <w:suppressAutoHyphens/>
              <w:snapToGrid w:val="0"/>
              <w:spacing w:before="0"/>
              <w:rPr>
                <w:rFonts w:cs="Arial"/>
                <w:b/>
                <w:bCs/>
                <w:sz w:val="20"/>
                <w:szCs w:val="20"/>
                <w:lang w:val="sr-Latn-RS" w:eastAsia="ar-SA"/>
              </w:rPr>
            </w:pPr>
            <w:r w:rsidRPr="006F60D2">
              <w:rPr>
                <w:rFonts w:cs="Arial"/>
                <w:b/>
                <w:bCs/>
                <w:sz w:val="20"/>
                <w:szCs w:val="20"/>
                <w:lang w:val="sr-Latn-RS" w:eastAsia="ar-SA"/>
              </w:rPr>
              <w:t>I</w:t>
            </w:r>
          </w:p>
        </w:tc>
        <w:tc>
          <w:tcPr>
            <w:tcW w:w="5470" w:type="dxa"/>
            <w:gridSpan w:val="3"/>
            <w:tcBorders>
              <w:top w:val="single" w:sz="8" w:space="0" w:color="000000"/>
              <w:left w:val="single" w:sz="4" w:space="0" w:color="000000"/>
              <w:bottom w:val="single" w:sz="4" w:space="0" w:color="000000"/>
              <w:right w:val="single" w:sz="4" w:space="0" w:color="auto"/>
            </w:tcBorders>
            <w:shd w:val="clear" w:color="auto" w:fill="EEECE1" w:themeFill="background2"/>
          </w:tcPr>
          <w:p w:rsidR="006F60D2" w:rsidRPr="006F60D2" w:rsidRDefault="006F60D2" w:rsidP="00A61368">
            <w:pPr>
              <w:suppressAutoHyphens/>
              <w:snapToGrid w:val="0"/>
              <w:spacing w:before="0"/>
              <w:jc w:val="center"/>
              <w:rPr>
                <w:rFonts w:cs="Arial"/>
                <w:sz w:val="20"/>
                <w:szCs w:val="20"/>
                <w:lang w:val="sr-Cyrl-RS" w:eastAsia="ar-SA"/>
              </w:rPr>
            </w:pPr>
            <w:r w:rsidRPr="006F60D2">
              <w:rPr>
                <w:rFonts w:cs="Arial"/>
                <w:sz w:val="20"/>
                <w:szCs w:val="20"/>
                <w:lang w:val="sr-Cyrl-RS" w:eastAsia="ar-SA"/>
              </w:rPr>
              <w:t xml:space="preserve">ИСПИТИВАЊЕ ИСПРАВНОСТИ  ГОДИШЊИ КОНТРОЛНИ ТЕСТ  </w:t>
            </w:r>
            <w:r w:rsidRPr="006F60D2">
              <w:rPr>
                <w:rFonts w:cs="Arial"/>
                <w:b/>
                <w:sz w:val="20"/>
                <w:szCs w:val="20"/>
                <w:lang w:val="sr-Cyrl-RS" w:eastAsia="ar-SA"/>
              </w:rPr>
              <w:t>(АСТ)</w:t>
            </w:r>
          </w:p>
          <w:p w:rsidR="006F60D2" w:rsidRPr="006F60D2" w:rsidRDefault="006F60D2" w:rsidP="00A61368">
            <w:pPr>
              <w:suppressAutoHyphens/>
              <w:snapToGrid w:val="0"/>
              <w:spacing w:before="0"/>
              <w:jc w:val="center"/>
              <w:rPr>
                <w:rFonts w:cs="Arial"/>
                <w:sz w:val="20"/>
                <w:szCs w:val="20"/>
                <w:lang w:val="sr-Cyrl-CS" w:eastAsia="ar-SA"/>
              </w:rPr>
            </w:pPr>
            <w:r w:rsidRPr="006F60D2">
              <w:rPr>
                <w:rFonts w:cs="Arial"/>
                <w:sz w:val="20"/>
                <w:szCs w:val="20"/>
                <w:lang w:val="sr-Cyrl-CS" w:eastAsia="ar-SA"/>
              </w:rPr>
              <w:t>АУТОМАТСКИХ МЕРНИХ СИСТЕМА</w:t>
            </w:r>
          </w:p>
          <w:p w:rsidR="006F60D2" w:rsidRPr="006F60D2" w:rsidRDefault="006F60D2" w:rsidP="00A61368">
            <w:pPr>
              <w:suppressAutoHyphens/>
              <w:snapToGrid w:val="0"/>
              <w:spacing w:before="0"/>
              <w:jc w:val="center"/>
              <w:rPr>
                <w:rFonts w:cs="Arial"/>
                <w:b/>
                <w:sz w:val="20"/>
                <w:szCs w:val="20"/>
                <w:lang w:val="sr-Latn-CS" w:eastAsia="ar-SA"/>
              </w:rPr>
            </w:pPr>
            <w:r w:rsidRPr="006F60D2">
              <w:rPr>
                <w:rFonts w:cs="Arial"/>
                <w:sz w:val="20"/>
                <w:szCs w:val="20"/>
                <w:lang w:val="sr-Cyrl-CS" w:eastAsia="ar-SA"/>
              </w:rPr>
              <w:t xml:space="preserve">(АМС) </w:t>
            </w:r>
            <w:r w:rsidRPr="006F60D2">
              <w:rPr>
                <w:rFonts w:cs="Arial"/>
                <w:sz w:val="20"/>
                <w:szCs w:val="20"/>
                <w:lang w:val="sr-Cyrl-RS" w:eastAsia="ar-SA"/>
              </w:rPr>
              <w:t xml:space="preserve"> Огранка ТЕНТ </w:t>
            </w:r>
            <w:r w:rsidRPr="006F60D2">
              <w:rPr>
                <w:rFonts w:cs="Arial"/>
                <w:b/>
                <w:sz w:val="20"/>
                <w:szCs w:val="20"/>
                <w:lang w:val="sr-Cyrl-RS" w:eastAsia="ar-SA"/>
              </w:rPr>
              <w:t>локација ТЕНТ А,</w:t>
            </w:r>
            <w:r w:rsidRPr="006F60D2">
              <w:rPr>
                <w:rFonts w:cs="Arial"/>
                <w:sz w:val="20"/>
                <w:szCs w:val="20"/>
                <w:lang w:val="sr-Cyrl-RS" w:eastAsia="ar-SA"/>
              </w:rPr>
              <w:t xml:space="preserve"> </w:t>
            </w:r>
            <w:r w:rsidRPr="006F60D2">
              <w:rPr>
                <w:rFonts w:cs="Arial"/>
                <w:sz w:val="20"/>
                <w:szCs w:val="20"/>
                <w:lang w:val="sr-Cyrl-CS" w:eastAsia="ar-SA"/>
              </w:rPr>
              <w:t xml:space="preserve"> –</w:t>
            </w:r>
            <w:r w:rsidRPr="006F60D2">
              <w:rPr>
                <w:rFonts w:cs="Arial"/>
                <w:b/>
                <w:sz w:val="20"/>
                <w:szCs w:val="20"/>
                <w:lang w:val="sr-Cyrl-RS" w:eastAsia="ar-SA"/>
              </w:rPr>
              <w:t xml:space="preserve"> </w:t>
            </w:r>
            <w:r w:rsidRPr="006F60D2">
              <w:rPr>
                <w:rFonts w:cs="Arial"/>
                <w:sz w:val="20"/>
                <w:szCs w:val="20"/>
                <w:lang w:val="sr-Cyrl-RS" w:eastAsia="ar-SA"/>
              </w:rPr>
              <w:t>процедура према захтевима</w:t>
            </w:r>
            <w:r w:rsidRPr="006F60D2">
              <w:rPr>
                <w:rFonts w:cs="Arial"/>
                <w:b/>
                <w:sz w:val="20"/>
                <w:szCs w:val="20"/>
                <w:lang w:val="sr-Cyrl-RS" w:eastAsia="ar-SA"/>
              </w:rPr>
              <w:t xml:space="preserve"> </w:t>
            </w:r>
            <w:r w:rsidRPr="006F60D2">
              <w:rPr>
                <w:rFonts w:cs="Arial"/>
                <w:b/>
                <w:sz w:val="20"/>
                <w:szCs w:val="20"/>
                <w:lang w:val="sr-Latn-RS" w:eastAsia="ar-SA"/>
              </w:rPr>
              <w:t xml:space="preserve"> SRPS EN </w:t>
            </w:r>
            <w:r w:rsidRPr="006F60D2">
              <w:rPr>
                <w:rFonts w:cs="Arial"/>
                <w:b/>
                <w:sz w:val="20"/>
                <w:szCs w:val="20"/>
                <w:lang w:val="sr-Cyrl-RS" w:eastAsia="ar-SA"/>
              </w:rPr>
              <w:t>14181</w:t>
            </w:r>
          </w:p>
        </w:tc>
      </w:tr>
      <w:tr w:rsidR="006F60D2" w:rsidRPr="006F60D2" w:rsidTr="00A61368">
        <w:trPr>
          <w:cantSplit/>
          <w:trHeight w:val="518"/>
        </w:trPr>
        <w:tc>
          <w:tcPr>
            <w:tcW w:w="734" w:type="dxa"/>
            <w:tcBorders>
              <w:top w:val="single" w:sz="4" w:space="0" w:color="000000"/>
              <w:left w:val="single" w:sz="8" w:space="0" w:color="000000"/>
              <w:bottom w:val="single" w:sz="4"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w:t>
            </w:r>
          </w:p>
        </w:tc>
        <w:tc>
          <w:tcPr>
            <w:tcW w:w="2826" w:type="dxa"/>
            <w:tcBorders>
              <w:top w:val="single" w:sz="4" w:space="0" w:color="000000"/>
              <w:left w:val="single" w:sz="4" w:space="0" w:color="000000"/>
              <w:bottom w:val="single" w:sz="4"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исправности АМС</w:t>
            </w:r>
          </w:p>
          <w:p w:rsidR="006F60D2" w:rsidRPr="006F60D2" w:rsidRDefault="006F60D2" w:rsidP="00A61368">
            <w:pPr>
              <w:suppressAutoHyphens/>
              <w:snapToGrid w:val="0"/>
              <w:spacing w:before="0"/>
              <w:jc w:val="left"/>
              <w:rPr>
                <w:rFonts w:cs="Arial"/>
                <w:bCs/>
                <w:sz w:val="20"/>
                <w:szCs w:val="20"/>
                <w:lang w:val="sr-Latn-CS" w:eastAsia="ar-SA"/>
              </w:rPr>
            </w:pPr>
            <w:r w:rsidRPr="006F60D2">
              <w:rPr>
                <w:rFonts w:cs="Arial"/>
                <w:bCs/>
                <w:sz w:val="20"/>
                <w:szCs w:val="20"/>
                <w:lang w:val="sr-Cyrl-RS" w:eastAsia="ar-SA"/>
              </w:rPr>
              <w:t xml:space="preserve">за </w:t>
            </w:r>
            <w:r w:rsidRPr="006F60D2">
              <w:rPr>
                <w:rFonts w:cs="Arial"/>
                <w:b/>
                <w:bCs/>
                <w:sz w:val="20"/>
                <w:szCs w:val="20"/>
                <w:lang w:val="sr-Cyrl-RS" w:eastAsia="ar-SA"/>
              </w:rPr>
              <w:t>ПРАШКАСТЕ МАТЕРИЈЕ на</w:t>
            </w:r>
            <w:r w:rsidRPr="006F60D2">
              <w:rPr>
                <w:rFonts w:cs="Arial"/>
                <w:bCs/>
                <w:sz w:val="20"/>
                <w:szCs w:val="20"/>
                <w:lang w:val="sr-Cyrl-RS" w:eastAsia="ar-SA"/>
              </w:rPr>
              <w:t xml:space="preserve"> димном каналу</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4" w:space="0" w:color="000000"/>
              <w:left w:val="single" w:sz="4" w:space="0" w:color="auto"/>
              <w:bottom w:val="single" w:sz="4"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12</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533"/>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2</w:t>
            </w:r>
          </w:p>
        </w:tc>
        <w:tc>
          <w:tcPr>
            <w:tcW w:w="2826" w:type="dxa"/>
            <w:tcBorders>
              <w:top w:val="single" w:sz="4" w:space="0" w:color="000000"/>
              <w:left w:val="single" w:sz="4" w:space="0" w:color="auto"/>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napToGrid w:val="0"/>
              <w:spacing w:before="0" w:after="120"/>
              <w:jc w:val="left"/>
              <w:rPr>
                <w:rFonts w:cs="Arial"/>
                <w:sz w:val="20"/>
                <w:szCs w:val="20"/>
                <w:lang w:val="sr-Latn-CS" w:eastAsia="ar-SA"/>
              </w:rPr>
            </w:pPr>
            <w:r w:rsidRPr="006F60D2">
              <w:rPr>
                <w:rFonts w:cs="Arial"/>
                <w:bCs/>
                <w:sz w:val="20"/>
                <w:szCs w:val="20"/>
                <w:lang w:val="sr-Cyrl-RS" w:eastAsia="ar-SA"/>
              </w:rPr>
              <w:t xml:space="preserve">за </w:t>
            </w:r>
            <w:r w:rsidRPr="006F60D2">
              <w:rPr>
                <w:rFonts w:cs="Arial"/>
                <w:b/>
                <w:sz w:val="20"/>
                <w:szCs w:val="20"/>
                <w:lang w:val="sl-SI" w:eastAsia="ar-SA"/>
              </w:rPr>
              <w:t xml:space="preserve"> АЗОТН</w:t>
            </w:r>
            <w:r w:rsidRPr="006F60D2">
              <w:rPr>
                <w:rFonts w:cs="Arial"/>
                <w:b/>
                <w:sz w:val="20"/>
                <w:szCs w:val="20"/>
                <w:lang w:val="sr-Cyrl-RS" w:eastAsia="ar-SA"/>
              </w:rPr>
              <w:t>Е</w:t>
            </w:r>
            <w:r w:rsidRPr="006F60D2">
              <w:rPr>
                <w:rFonts w:cs="Arial"/>
                <w:b/>
                <w:sz w:val="20"/>
                <w:szCs w:val="20"/>
                <w:lang w:val="sl-SI" w:eastAsia="ar-SA"/>
              </w:rPr>
              <w:t xml:space="preserve"> ОКСИД</w:t>
            </w:r>
            <w:r w:rsidRPr="006F60D2">
              <w:rPr>
                <w:rFonts w:cs="Arial"/>
                <w:b/>
                <w:sz w:val="20"/>
                <w:szCs w:val="20"/>
                <w:lang w:val="sr-Cyrl-RS" w:eastAsia="ar-SA"/>
              </w:rPr>
              <w:t>Е</w:t>
            </w:r>
            <w:r w:rsidRPr="006F60D2">
              <w:rPr>
                <w:rFonts w:cs="Arial"/>
                <w:b/>
                <w:sz w:val="20"/>
                <w:szCs w:val="20"/>
                <w:lang w:val="sl-SI" w:eastAsia="ar-SA"/>
              </w:rPr>
              <w:t xml:space="preserve"> </w:t>
            </w:r>
            <w:r w:rsidRPr="006F60D2">
              <w:rPr>
                <w:rFonts w:cs="Arial"/>
                <w:b/>
                <w:sz w:val="20"/>
                <w:szCs w:val="20"/>
                <w:lang w:val="sr-Latn-CS" w:eastAsia="ar-SA"/>
              </w:rPr>
              <w:t>N</w:t>
            </w:r>
            <w:r w:rsidRPr="006F60D2">
              <w:rPr>
                <w:rFonts w:cs="Arial"/>
                <w:b/>
                <w:sz w:val="20"/>
                <w:szCs w:val="20"/>
                <w:lang w:val="sl-SI" w:eastAsia="ar-SA"/>
              </w:rPr>
              <w:t>Оx,(</w:t>
            </w:r>
            <w:r w:rsidRPr="006F60D2">
              <w:rPr>
                <w:rFonts w:cs="Arial"/>
                <w:sz w:val="20"/>
                <w:szCs w:val="20"/>
                <w:lang w:val="sl-SI" w:eastAsia="ar-SA"/>
              </w:rPr>
              <w:t xml:space="preserve">сведено на </w:t>
            </w:r>
            <w:r w:rsidRPr="006F60D2">
              <w:rPr>
                <w:rFonts w:cs="Arial"/>
                <w:sz w:val="20"/>
                <w:szCs w:val="20"/>
                <w:lang w:val="sr-Latn-CS" w:eastAsia="ar-SA"/>
              </w:rPr>
              <w:t>N</w:t>
            </w:r>
            <w:r w:rsidRPr="006F60D2">
              <w:rPr>
                <w:rFonts w:cs="Arial"/>
                <w:sz w:val="20"/>
                <w:szCs w:val="20"/>
                <w:lang w:val="sl-SI" w:eastAsia="ar-SA"/>
              </w:rPr>
              <w:t>О</w:t>
            </w:r>
            <w:r w:rsidRPr="006F60D2">
              <w:rPr>
                <w:rFonts w:cs="Arial"/>
                <w:sz w:val="20"/>
                <w:szCs w:val="20"/>
                <w:vertAlign w:val="subscript"/>
                <w:lang w:val="sl-SI" w:eastAsia="ar-SA"/>
              </w:rPr>
              <w:t>2</w:t>
            </w:r>
            <w:r w:rsidRPr="006F60D2">
              <w:rPr>
                <w:rFonts w:cs="Arial"/>
                <w:sz w:val="20"/>
                <w:szCs w:val="20"/>
                <w:lang w:val="sl-SI" w:eastAsia="ar-SA"/>
              </w:rPr>
              <w:t>),</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583"/>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rPr>
                <w:rFonts w:cs="Arial"/>
                <w:sz w:val="20"/>
                <w:szCs w:val="20"/>
                <w:lang w:val="sr-Cyrl-RS" w:eastAsia="ar-SA"/>
              </w:rPr>
            </w:pPr>
            <w:r w:rsidRPr="006F60D2">
              <w:rPr>
                <w:rFonts w:cs="Arial"/>
                <w:bCs/>
                <w:sz w:val="20"/>
                <w:szCs w:val="20"/>
                <w:lang w:val="sr-Cyrl-RS" w:eastAsia="ar-SA"/>
              </w:rPr>
              <w:t>3</w:t>
            </w:r>
          </w:p>
        </w:tc>
        <w:tc>
          <w:tcPr>
            <w:tcW w:w="2826" w:type="dxa"/>
            <w:tcBorders>
              <w:top w:val="single" w:sz="4" w:space="0" w:color="000000"/>
              <w:left w:val="single" w:sz="4" w:space="0" w:color="auto"/>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pacing w:before="0"/>
              <w:jc w:val="left"/>
              <w:rPr>
                <w:rFonts w:cs="Arial"/>
                <w:bCs/>
                <w:sz w:val="20"/>
                <w:szCs w:val="20"/>
                <w:lang w:val="sr-Cyrl-RS" w:eastAsia="ar-SA"/>
              </w:rPr>
            </w:pPr>
            <w:r w:rsidRPr="006F60D2">
              <w:rPr>
                <w:rFonts w:cs="Arial"/>
                <w:bCs/>
                <w:sz w:val="20"/>
                <w:szCs w:val="20"/>
                <w:lang w:val="sr-Cyrl-RS" w:eastAsia="ar-SA"/>
              </w:rPr>
              <w:t xml:space="preserve">за </w:t>
            </w:r>
            <w:r w:rsidRPr="006F60D2">
              <w:rPr>
                <w:rFonts w:cs="Arial"/>
                <w:b/>
                <w:sz w:val="20"/>
                <w:szCs w:val="20"/>
                <w:lang w:val="sl-SI" w:eastAsia="ar-SA"/>
              </w:rPr>
              <w:t xml:space="preserve"> </w:t>
            </w:r>
            <w:r w:rsidRPr="006F60D2">
              <w:rPr>
                <w:rFonts w:cs="Arial"/>
                <w:b/>
                <w:caps/>
                <w:sz w:val="20"/>
                <w:szCs w:val="20"/>
                <w:lang w:val="sl-SI" w:eastAsia="ar-SA"/>
              </w:rPr>
              <w:t>сумпорн</w:t>
            </w:r>
            <w:r w:rsidRPr="006F60D2">
              <w:rPr>
                <w:rFonts w:cs="Arial"/>
                <w:b/>
                <w:caps/>
                <w:sz w:val="20"/>
                <w:szCs w:val="20"/>
                <w:lang w:val="sr-Cyrl-RS" w:eastAsia="ar-SA"/>
              </w:rPr>
              <w:t>Е</w:t>
            </w:r>
            <w:r w:rsidRPr="006F60D2">
              <w:rPr>
                <w:rFonts w:cs="Arial"/>
                <w:b/>
                <w:caps/>
                <w:sz w:val="20"/>
                <w:szCs w:val="20"/>
                <w:lang w:val="sl-SI" w:eastAsia="ar-SA"/>
              </w:rPr>
              <w:t xml:space="preserve"> оксид</w:t>
            </w:r>
            <w:r w:rsidRPr="006F60D2">
              <w:rPr>
                <w:rFonts w:cs="Arial"/>
                <w:b/>
                <w:caps/>
                <w:sz w:val="20"/>
                <w:szCs w:val="20"/>
                <w:lang w:val="sr-Cyrl-RS" w:eastAsia="ar-SA"/>
              </w:rPr>
              <w:t>Е</w:t>
            </w:r>
            <w:r w:rsidRPr="006F60D2">
              <w:rPr>
                <w:rFonts w:cs="Arial"/>
                <w:b/>
                <w:caps/>
                <w:sz w:val="20"/>
                <w:szCs w:val="20"/>
                <w:lang w:val="sl-SI" w:eastAsia="ar-SA"/>
              </w:rPr>
              <w:t xml:space="preserve"> </w:t>
            </w:r>
            <w:r w:rsidRPr="006F60D2">
              <w:rPr>
                <w:rFonts w:cs="Arial"/>
                <w:b/>
                <w:caps/>
                <w:sz w:val="20"/>
                <w:szCs w:val="20"/>
                <w:lang w:val="sr-Latn-CS" w:eastAsia="ar-SA"/>
              </w:rPr>
              <w:t>S</w:t>
            </w:r>
            <w:r w:rsidRPr="006F60D2">
              <w:rPr>
                <w:rFonts w:cs="Arial"/>
                <w:b/>
                <w:caps/>
                <w:sz w:val="20"/>
                <w:szCs w:val="20"/>
                <w:lang w:val="sl-SI" w:eastAsia="ar-SA"/>
              </w:rPr>
              <w:t>О</w:t>
            </w:r>
            <w:r w:rsidRPr="006F60D2">
              <w:rPr>
                <w:rFonts w:cs="Arial"/>
                <w:b/>
                <w:caps/>
                <w:sz w:val="20"/>
                <w:szCs w:val="20"/>
                <w:vertAlign w:val="subscript"/>
                <w:lang w:val="sl-SI" w:eastAsia="ar-SA"/>
              </w:rPr>
              <w:t>X</w:t>
            </w:r>
            <w:r w:rsidRPr="006F60D2">
              <w:rPr>
                <w:rFonts w:cs="Arial"/>
                <w:b/>
                <w:caps/>
                <w:sz w:val="20"/>
                <w:szCs w:val="20"/>
                <w:lang w:val="sl-SI" w:eastAsia="ar-SA"/>
              </w:rPr>
              <w:t>(</w:t>
            </w:r>
            <w:r w:rsidRPr="006F60D2">
              <w:rPr>
                <w:rFonts w:cs="Arial"/>
                <w:b/>
                <w:caps/>
                <w:sz w:val="20"/>
                <w:szCs w:val="20"/>
                <w:lang w:val="sr-Latn-CS" w:eastAsia="ar-SA"/>
              </w:rPr>
              <w:t>s</w:t>
            </w:r>
            <w:r w:rsidRPr="006F60D2">
              <w:rPr>
                <w:rFonts w:cs="Arial"/>
                <w:b/>
                <w:caps/>
                <w:sz w:val="20"/>
                <w:szCs w:val="20"/>
                <w:lang w:val="sl-SI" w:eastAsia="ar-SA"/>
              </w:rPr>
              <w:t>О</w:t>
            </w:r>
            <w:r w:rsidRPr="006F60D2">
              <w:rPr>
                <w:rFonts w:cs="Arial"/>
                <w:b/>
                <w:caps/>
                <w:sz w:val="20"/>
                <w:szCs w:val="20"/>
                <w:vertAlign w:val="subscript"/>
                <w:lang w:val="sl-SI" w:eastAsia="ar-SA"/>
              </w:rPr>
              <w:t>2</w:t>
            </w:r>
            <w:r w:rsidRPr="006F60D2">
              <w:rPr>
                <w:rFonts w:cs="Arial"/>
                <w:b/>
                <w:caps/>
                <w:sz w:val="20"/>
                <w:szCs w:val="20"/>
                <w:lang w:val="sl-SI" w:eastAsia="ar-SA"/>
              </w:rPr>
              <w:t>)</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248"/>
        </w:trPr>
        <w:tc>
          <w:tcPr>
            <w:tcW w:w="734" w:type="dxa"/>
            <w:tcBorders>
              <w:top w:val="single" w:sz="4" w:space="0" w:color="000000"/>
              <w:left w:val="single" w:sz="8"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rPr>
                <w:rFonts w:cs="Arial"/>
                <w:b/>
                <w:sz w:val="20"/>
                <w:szCs w:val="20"/>
                <w:lang w:val="sr-Cyrl-RS" w:eastAsia="ar-SA"/>
              </w:rPr>
            </w:pPr>
            <w:r w:rsidRPr="006F60D2">
              <w:rPr>
                <w:rFonts w:cs="Arial"/>
                <w:sz w:val="20"/>
                <w:szCs w:val="20"/>
                <w:lang w:val="sr-Cyrl-RS" w:eastAsia="ar-SA"/>
              </w:rPr>
              <w:t>4</w:t>
            </w:r>
          </w:p>
        </w:tc>
        <w:tc>
          <w:tcPr>
            <w:tcW w:w="2826" w:type="dxa"/>
            <w:tcBorders>
              <w:top w:val="single" w:sz="4" w:space="0" w:color="000000"/>
              <w:left w:val="single" w:sz="4" w:space="0" w:color="auto"/>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pacing w:before="0"/>
              <w:jc w:val="left"/>
              <w:rPr>
                <w:rFonts w:cs="Arial"/>
                <w:bCs/>
                <w:sz w:val="20"/>
                <w:szCs w:val="20"/>
                <w:lang w:val="sr-Cyrl-RS" w:eastAsia="ar-SA"/>
              </w:rPr>
            </w:pPr>
            <w:r w:rsidRPr="006F60D2">
              <w:rPr>
                <w:rFonts w:cs="Arial"/>
                <w:bCs/>
                <w:sz w:val="20"/>
                <w:szCs w:val="20"/>
                <w:lang w:val="sr-Cyrl-RS" w:eastAsia="ar-SA"/>
              </w:rPr>
              <w:t xml:space="preserve">за </w:t>
            </w:r>
            <w:r w:rsidRPr="006F60D2">
              <w:rPr>
                <w:rFonts w:cs="Arial"/>
                <w:b/>
                <w:caps/>
                <w:sz w:val="20"/>
                <w:szCs w:val="20"/>
                <w:lang w:val="sl-SI" w:eastAsia="ar-SA"/>
              </w:rPr>
              <w:t xml:space="preserve"> угљенмоноксид</w:t>
            </w:r>
            <w:r w:rsidRPr="006F60D2">
              <w:rPr>
                <w:rFonts w:cs="Arial"/>
                <w:b/>
                <w:caps/>
                <w:sz w:val="20"/>
                <w:szCs w:val="20"/>
                <w:lang w:val="sr-Cyrl-RS" w:eastAsia="ar-SA"/>
              </w:rPr>
              <w:t xml:space="preserve"> </w:t>
            </w:r>
            <w:r w:rsidRPr="006F60D2">
              <w:rPr>
                <w:rFonts w:cs="Arial"/>
                <w:b/>
                <w:caps/>
                <w:sz w:val="20"/>
                <w:szCs w:val="20"/>
                <w:lang w:val="sr-Latn-CS" w:eastAsia="ar-SA"/>
              </w:rPr>
              <w:t>C</w:t>
            </w:r>
            <w:r w:rsidRPr="006F60D2">
              <w:rPr>
                <w:rFonts w:cs="Arial"/>
                <w:b/>
                <w:sz w:val="20"/>
                <w:szCs w:val="20"/>
                <w:lang w:val="sl-SI" w:eastAsia="ar-SA"/>
              </w:rPr>
              <w:t>О</w:t>
            </w:r>
          </w:p>
        </w:tc>
        <w:tc>
          <w:tcPr>
            <w:tcW w:w="1134" w:type="dxa"/>
            <w:tcBorders>
              <w:top w:val="single" w:sz="4"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4"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553"/>
        </w:trPr>
        <w:tc>
          <w:tcPr>
            <w:tcW w:w="734"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5</w:t>
            </w:r>
          </w:p>
        </w:tc>
        <w:tc>
          <w:tcPr>
            <w:tcW w:w="2826"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napToGrid w:val="0"/>
              <w:spacing w:before="0"/>
              <w:jc w:val="left"/>
              <w:rPr>
                <w:rFonts w:cs="Arial"/>
                <w:sz w:val="20"/>
                <w:szCs w:val="20"/>
                <w:lang w:val="sr-Cyrl-RS" w:eastAsia="ar-SA"/>
              </w:rPr>
            </w:pPr>
            <w:r w:rsidRPr="006F60D2">
              <w:rPr>
                <w:rFonts w:cs="Arial"/>
                <w:bCs/>
                <w:sz w:val="20"/>
                <w:szCs w:val="20"/>
                <w:lang w:val="sr-Cyrl-RS" w:eastAsia="ar-SA"/>
              </w:rPr>
              <w:t xml:space="preserve"> за </w:t>
            </w:r>
            <w:r w:rsidRPr="006F60D2">
              <w:rPr>
                <w:rFonts w:cs="Arial"/>
                <w:b/>
                <w:caps/>
                <w:sz w:val="20"/>
                <w:szCs w:val="20"/>
                <w:lang w:val="sl-SI" w:eastAsia="ar-SA"/>
              </w:rPr>
              <w:t xml:space="preserve"> угљен</w:t>
            </w:r>
            <w:r w:rsidRPr="006F60D2">
              <w:rPr>
                <w:rFonts w:cs="Arial"/>
                <w:b/>
                <w:caps/>
                <w:sz w:val="20"/>
                <w:szCs w:val="20"/>
                <w:lang w:val="sr-Cyrl-RS" w:eastAsia="ar-SA"/>
              </w:rPr>
              <w:t>ДИ</w:t>
            </w:r>
            <w:r w:rsidRPr="006F60D2">
              <w:rPr>
                <w:rFonts w:cs="Arial"/>
                <w:b/>
                <w:caps/>
                <w:sz w:val="20"/>
                <w:szCs w:val="20"/>
                <w:lang w:val="sl-SI" w:eastAsia="ar-SA"/>
              </w:rPr>
              <w:t>оксид</w:t>
            </w:r>
            <w:r w:rsidRPr="006F60D2">
              <w:rPr>
                <w:rFonts w:cs="Arial"/>
                <w:b/>
                <w:caps/>
                <w:sz w:val="20"/>
                <w:szCs w:val="20"/>
                <w:lang w:val="sr-Cyrl-RS" w:eastAsia="ar-SA"/>
              </w:rPr>
              <w:t xml:space="preserve"> </w:t>
            </w:r>
            <w:r w:rsidRPr="006F60D2">
              <w:rPr>
                <w:rFonts w:cs="Arial"/>
                <w:b/>
                <w:caps/>
                <w:sz w:val="20"/>
                <w:szCs w:val="20"/>
                <w:lang w:val="sr-Latn-CS" w:eastAsia="ar-SA"/>
              </w:rPr>
              <w:t>C</w:t>
            </w:r>
            <w:r w:rsidRPr="006F60D2">
              <w:rPr>
                <w:rFonts w:cs="Arial"/>
                <w:b/>
                <w:sz w:val="20"/>
                <w:szCs w:val="20"/>
                <w:lang w:val="sl-SI" w:eastAsia="ar-SA"/>
              </w:rPr>
              <w:t>О</w:t>
            </w:r>
            <w:r w:rsidRPr="006F60D2">
              <w:rPr>
                <w:rFonts w:cs="Arial"/>
                <w:b/>
                <w:sz w:val="20"/>
                <w:szCs w:val="20"/>
                <w:vertAlign w:val="subscript"/>
                <w:lang w:val="sr-Cyrl-RS" w:eastAsia="ar-SA"/>
              </w:rPr>
              <w:t>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688"/>
        </w:trPr>
        <w:tc>
          <w:tcPr>
            <w:tcW w:w="734"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CS" w:eastAsia="ar-SA"/>
              </w:rPr>
            </w:pPr>
            <w:r w:rsidRPr="006F60D2">
              <w:rPr>
                <w:rFonts w:cs="Arial"/>
                <w:bCs/>
                <w:sz w:val="20"/>
                <w:szCs w:val="20"/>
                <w:lang w:val="sr-Cyrl-RS" w:eastAsia="ar-SA"/>
              </w:rPr>
              <w:t>6</w:t>
            </w:r>
          </w:p>
        </w:tc>
        <w:tc>
          <w:tcPr>
            <w:tcW w:w="2826"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Испитивање исправности АМС за </w:t>
            </w:r>
            <w:r w:rsidRPr="006F60D2">
              <w:rPr>
                <w:rFonts w:cs="Arial"/>
                <w:b/>
                <w:caps/>
                <w:sz w:val="20"/>
                <w:szCs w:val="20"/>
                <w:lang w:val="sl-SI" w:eastAsia="ar-SA"/>
              </w:rPr>
              <w:t xml:space="preserve"> </w:t>
            </w:r>
            <w:r w:rsidRPr="006F60D2">
              <w:rPr>
                <w:rFonts w:cs="Arial"/>
                <w:b/>
                <w:caps/>
                <w:sz w:val="20"/>
                <w:szCs w:val="20"/>
                <w:lang w:val="sr-Cyrl-RS" w:eastAsia="ar-SA"/>
              </w:rPr>
              <w:t>КИСЕОНИК О2</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12</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791"/>
        </w:trPr>
        <w:tc>
          <w:tcPr>
            <w:tcW w:w="734"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CS" w:eastAsia="ar-SA"/>
              </w:rPr>
            </w:pPr>
            <w:r w:rsidRPr="006F60D2">
              <w:rPr>
                <w:rFonts w:cs="Arial"/>
                <w:bCs/>
                <w:sz w:val="20"/>
                <w:szCs w:val="20"/>
                <w:lang w:val="sr-Cyrl-RS" w:eastAsia="ar-SA"/>
              </w:rPr>
              <w:t>7</w:t>
            </w:r>
          </w:p>
        </w:tc>
        <w:tc>
          <w:tcPr>
            <w:tcW w:w="2826"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за </w:t>
            </w:r>
            <w:r w:rsidRPr="006F60D2">
              <w:rPr>
                <w:rFonts w:cs="Arial"/>
                <w:b/>
                <w:caps/>
                <w:sz w:val="20"/>
                <w:szCs w:val="20"/>
                <w:lang w:val="sr-Cyrl-RS" w:eastAsia="ar-SA"/>
              </w:rPr>
              <w:t xml:space="preserve">брзину отпадног гаса </w:t>
            </w:r>
            <w:r w:rsidRPr="006F60D2">
              <w:rPr>
                <w:rFonts w:cs="Arial"/>
                <w:b/>
                <w:sz w:val="20"/>
                <w:szCs w:val="20"/>
                <w:lang w:val="sr-Cyrl-RS" w:eastAsia="ar-SA"/>
              </w:rPr>
              <w:t>на димном каналу</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8"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eastAsia="ar-SA"/>
              </w:rPr>
              <w:t>12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АМС</w:t>
            </w:r>
          </w:p>
        </w:tc>
      </w:tr>
      <w:tr w:rsidR="006F60D2" w:rsidRPr="006F60D2" w:rsidTr="00A61368">
        <w:trPr>
          <w:cantSplit/>
          <w:trHeight w:val="517"/>
        </w:trPr>
        <w:tc>
          <w:tcPr>
            <w:tcW w:w="734"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8</w:t>
            </w:r>
          </w:p>
        </w:tc>
        <w:tc>
          <w:tcPr>
            <w:tcW w:w="2826"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napToGrid w:val="0"/>
              <w:spacing w:before="0"/>
              <w:jc w:val="left"/>
              <w:rPr>
                <w:rFonts w:cs="Arial"/>
                <w:sz w:val="20"/>
                <w:szCs w:val="20"/>
                <w:lang w:val="sl-SI" w:eastAsia="ar-SA"/>
              </w:rPr>
            </w:pPr>
            <w:r w:rsidRPr="006F60D2">
              <w:rPr>
                <w:rFonts w:cs="Arial"/>
                <w:bCs/>
                <w:sz w:val="20"/>
                <w:szCs w:val="20"/>
                <w:lang w:val="sr-Cyrl-RS" w:eastAsia="ar-SA"/>
              </w:rPr>
              <w:t xml:space="preserve">за </w:t>
            </w:r>
            <w:r w:rsidRPr="006F60D2">
              <w:rPr>
                <w:rFonts w:cs="Arial"/>
                <w:b/>
                <w:caps/>
                <w:sz w:val="20"/>
                <w:szCs w:val="20"/>
                <w:lang w:val="sl-SI" w:eastAsia="ar-SA"/>
              </w:rPr>
              <w:t xml:space="preserve"> </w:t>
            </w:r>
            <w:r w:rsidRPr="006F60D2">
              <w:rPr>
                <w:rFonts w:cs="Arial"/>
                <w:b/>
                <w:caps/>
                <w:sz w:val="20"/>
                <w:szCs w:val="20"/>
                <w:lang w:val="sr-Cyrl-RS" w:eastAsia="ar-SA"/>
              </w:rPr>
              <w:t>температуру ОТПАДНОГ гаса</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eastAsia="ar-SA"/>
              </w:rPr>
              <w:t>12</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cantSplit/>
          <w:trHeight w:val="517"/>
        </w:trPr>
        <w:tc>
          <w:tcPr>
            <w:tcW w:w="734"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9</w:t>
            </w:r>
          </w:p>
        </w:tc>
        <w:tc>
          <w:tcPr>
            <w:tcW w:w="2826"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ГОДИШЊИ КОНТРОЛНИ ТЕСТ </w:t>
            </w:r>
            <w:r w:rsidRPr="006F60D2">
              <w:rPr>
                <w:rFonts w:cs="Arial"/>
                <w:bCs/>
                <w:sz w:val="20"/>
                <w:szCs w:val="20"/>
                <w:lang w:val="sr-Cyrl-RS" w:eastAsia="ar-SA"/>
              </w:rPr>
              <w:t xml:space="preserve">исправности АМС </w:t>
            </w:r>
          </w:p>
          <w:p w:rsidR="006F60D2" w:rsidRPr="006F60D2" w:rsidRDefault="006F60D2" w:rsidP="00A61368">
            <w:pPr>
              <w:suppressAutoHyphens/>
              <w:snapToGrid w:val="0"/>
              <w:spacing w:before="0"/>
              <w:jc w:val="left"/>
              <w:rPr>
                <w:rFonts w:cs="Arial"/>
                <w:sz w:val="20"/>
                <w:szCs w:val="20"/>
                <w:lang w:val="sl-SI" w:eastAsia="ar-SA"/>
              </w:rPr>
            </w:pPr>
            <w:r w:rsidRPr="006F60D2">
              <w:rPr>
                <w:rFonts w:cs="Arial"/>
                <w:bCs/>
                <w:sz w:val="20"/>
                <w:szCs w:val="20"/>
                <w:lang w:val="sr-Cyrl-RS" w:eastAsia="ar-SA"/>
              </w:rPr>
              <w:t xml:space="preserve">за </w:t>
            </w:r>
            <w:r w:rsidRPr="006F60D2">
              <w:rPr>
                <w:rFonts w:cs="Arial"/>
                <w:b/>
                <w:caps/>
                <w:sz w:val="20"/>
                <w:szCs w:val="20"/>
                <w:lang w:val="sl-SI" w:eastAsia="ar-SA"/>
              </w:rPr>
              <w:t xml:space="preserve"> </w:t>
            </w:r>
            <w:r w:rsidRPr="006F60D2">
              <w:rPr>
                <w:rFonts w:cs="Arial"/>
                <w:b/>
                <w:caps/>
                <w:sz w:val="20"/>
                <w:szCs w:val="20"/>
                <w:lang w:val="sr-Cyrl-RS" w:eastAsia="ar-SA"/>
              </w:rPr>
              <w:t>ПРИТИСАК ОТПАДНОГ Гаса</w:t>
            </w:r>
          </w:p>
        </w:tc>
        <w:tc>
          <w:tcPr>
            <w:tcW w:w="1134"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510"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eastAsia="ar-SA"/>
              </w:rPr>
            </w:pPr>
            <w:r w:rsidRPr="006F60D2">
              <w:rPr>
                <w:rFonts w:cs="Arial"/>
                <w:bCs/>
                <w:sz w:val="20"/>
                <w:szCs w:val="20"/>
                <w:lang w:val="sr-Cyrl-RS" w:eastAsia="ar-SA"/>
              </w:rPr>
              <w:t xml:space="preserve">ЗА </w:t>
            </w:r>
            <w:r w:rsidRPr="006F60D2">
              <w:rPr>
                <w:rFonts w:cs="Arial"/>
                <w:bCs/>
                <w:sz w:val="20"/>
                <w:szCs w:val="20"/>
                <w:lang w:eastAsia="ar-SA"/>
              </w:rPr>
              <w:t>12</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bl>
    <w:p w:rsidR="006F60D2" w:rsidRPr="006F60D2" w:rsidRDefault="006F60D2" w:rsidP="006F60D2">
      <w:pPr>
        <w:rPr>
          <w:sz w:val="20"/>
          <w:szCs w:val="20"/>
        </w:rPr>
      </w:pPr>
      <w:r w:rsidRPr="006F60D2">
        <w:rPr>
          <w:sz w:val="20"/>
          <w:szCs w:val="20"/>
        </w:rPr>
        <w:br w:type="page"/>
      </w:r>
    </w:p>
    <w:tbl>
      <w:tblPr>
        <w:tblpPr w:leftFromText="180" w:rightFromText="180" w:vertAnchor="text" w:horzAnchor="margin" w:tblpX="1419" w:tblpY="83"/>
        <w:tblW w:w="6215" w:type="dxa"/>
        <w:tblLayout w:type="fixed"/>
        <w:tblLook w:val="0000" w:firstRow="0" w:lastRow="0" w:firstColumn="0" w:lastColumn="0" w:noHBand="0" w:noVBand="0"/>
      </w:tblPr>
      <w:tblGrid>
        <w:gridCol w:w="733"/>
        <w:gridCol w:w="2825"/>
        <w:gridCol w:w="1147"/>
        <w:gridCol w:w="1499"/>
        <w:gridCol w:w="11"/>
      </w:tblGrid>
      <w:tr w:rsidR="006F60D2" w:rsidRPr="006F60D2" w:rsidTr="00A61368">
        <w:trPr>
          <w:cantSplit/>
          <w:trHeight w:val="255"/>
        </w:trPr>
        <w:tc>
          <w:tcPr>
            <w:tcW w:w="733" w:type="dxa"/>
            <w:tcBorders>
              <w:top w:val="single" w:sz="8" w:space="0" w:color="000000"/>
              <w:left w:val="single" w:sz="8" w:space="0" w:color="000000"/>
              <w:bottom w:val="single" w:sz="8" w:space="0" w:color="000000"/>
              <w:right w:val="single" w:sz="4" w:space="0" w:color="auto"/>
            </w:tcBorders>
            <w:shd w:val="clear" w:color="auto" w:fill="F2F2F2" w:themeFill="background1" w:themeFillShade="F2"/>
          </w:tcPr>
          <w:p w:rsidR="006F60D2" w:rsidRPr="006F60D2" w:rsidRDefault="006F60D2" w:rsidP="00A61368">
            <w:pPr>
              <w:suppressAutoHyphens/>
              <w:snapToGrid w:val="0"/>
              <w:spacing w:before="0"/>
              <w:rPr>
                <w:rFonts w:cs="Arial"/>
                <w:b/>
                <w:bCs/>
                <w:sz w:val="20"/>
                <w:szCs w:val="20"/>
                <w:lang w:val="sr-Latn-CS" w:eastAsia="ar-SA"/>
              </w:rPr>
            </w:pPr>
            <w:r w:rsidRPr="006F60D2">
              <w:rPr>
                <w:rFonts w:cs="Arial"/>
                <w:b/>
                <w:bCs/>
                <w:sz w:val="20"/>
                <w:szCs w:val="20"/>
                <w:lang w:val="sr-Latn-CS" w:eastAsia="ar-SA"/>
              </w:rPr>
              <w:lastRenderedPageBreak/>
              <w:t>II</w:t>
            </w:r>
          </w:p>
        </w:tc>
        <w:tc>
          <w:tcPr>
            <w:tcW w:w="54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F60D2" w:rsidRPr="006F60D2" w:rsidRDefault="006F60D2" w:rsidP="00A61368">
            <w:pPr>
              <w:suppressAutoHyphens/>
              <w:spacing w:before="0"/>
              <w:rPr>
                <w:rFonts w:cs="Arial"/>
                <w:b/>
                <w:sz w:val="20"/>
                <w:szCs w:val="20"/>
                <w:lang w:val="sr-Cyrl-RS" w:eastAsia="ar-SA"/>
              </w:rPr>
            </w:pPr>
            <w:r w:rsidRPr="006F60D2">
              <w:rPr>
                <w:rFonts w:cs="Arial"/>
                <w:b/>
                <w:sz w:val="20"/>
                <w:szCs w:val="20"/>
                <w:lang w:val="sr-Cyrl-RS" w:eastAsia="ar-SA"/>
              </w:rPr>
              <w:t>ПРОГРАМ ИСПИТИВАЊА ИСПРАВНОСТИ АУТОМАТСКИХ МЕРНИХ СИСТЕМА(АМС) ЗА МЕРЕЊЕ ЕМИСИЈЕ ЗАГАЂУЈУЋИХ МАТЕРИЈА ИЗБЛОКOВА Огранка ТЕНТ локација А, према захтевима  SRPS EN 14181 –QAL2</w:t>
            </w:r>
          </w:p>
          <w:p w:rsidR="006F60D2" w:rsidRPr="006F60D2" w:rsidRDefault="006F60D2" w:rsidP="00A61368">
            <w:pPr>
              <w:spacing w:before="0"/>
              <w:jc w:val="left"/>
              <w:rPr>
                <w:sz w:val="20"/>
                <w:szCs w:val="20"/>
              </w:rPr>
            </w:pP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Р. бр.</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Предмет набавке услуге</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Јед.</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мере</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Кол.</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10</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Испитивања  </w:t>
            </w:r>
            <w:r w:rsidRPr="006F60D2">
              <w:rPr>
                <w:rFonts w:cs="Arial"/>
                <w:bCs/>
                <w:sz w:val="20"/>
                <w:szCs w:val="20"/>
                <w:lang w:val="sr-Cyrl-RS" w:eastAsia="ar-SA"/>
              </w:rPr>
              <w:t xml:space="preserve">исправности АМС за </w:t>
            </w:r>
            <w:r w:rsidRPr="006F60D2">
              <w:rPr>
                <w:rFonts w:cs="Arial"/>
                <w:b/>
                <w:bCs/>
                <w:sz w:val="20"/>
                <w:szCs w:val="20"/>
                <w:lang w:val="sr-Cyrl-RS" w:eastAsia="ar-SA"/>
              </w:rPr>
              <w:t>ПРАШКАСТЕ МАТЕРИЈЕ</w:t>
            </w:r>
            <w:r w:rsidRPr="006F60D2">
              <w:rPr>
                <w:rFonts w:cs="Arial"/>
                <w:bCs/>
                <w:sz w:val="20"/>
                <w:szCs w:val="20"/>
                <w:lang w:val="sr-Cyrl-RS" w:eastAsia="ar-SA"/>
              </w:rPr>
              <w:t xml:space="preserve"> 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4</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11</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bCs/>
                <w:sz w:val="20"/>
                <w:szCs w:val="20"/>
                <w:lang w:val="sr-Cyrl-RS" w:eastAsia="ar-SA"/>
              </w:rPr>
              <w:t xml:space="preserve">исправности АМС за </w:t>
            </w:r>
            <w:r w:rsidRPr="006F60D2">
              <w:rPr>
                <w:rFonts w:cs="Arial"/>
                <w:b/>
                <w:sz w:val="20"/>
                <w:szCs w:val="20"/>
                <w:lang w:val="sl-SI" w:eastAsia="ar-SA"/>
              </w:rPr>
              <w:t xml:space="preserve"> АЗОТН</w:t>
            </w:r>
            <w:r w:rsidRPr="006F60D2">
              <w:rPr>
                <w:rFonts w:cs="Arial"/>
                <w:b/>
                <w:sz w:val="20"/>
                <w:szCs w:val="20"/>
                <w:lang w:val="sr-Cyrl-RS" w:eastAsia="ar-SA"/>
              </w:rPr>
              <w:t>Е</w:t>
            </w:r>
            <w:r w:rsidRPr="006F60D2">
              <w:rPr>
                <w:rFonts w:cs="Arial"/>
                <w:b/>
                <w:sz w:val="20"/>
                <w:szCs w:val="20"/>
                <w:lang w:val="sl-SI" w:eastAsia="ar-SA"/>
              </w:rPr>
              <w:t xml:space="preserve"> ОКСИД</w:t>
            </w:r>
            <w:r w:rsidRPr="006F60D2">
              <w:rPr>
                <w:rFonts w:cs="Arial"/>
                <w:b/>
                <w:sz w:val="20"/>
                <w:szCs w:val="20"/>
                <w:lang w:val="sr-Cyrl-RS" w:eastAsia="ar-SA"/>
              </w:rPr>
              <w:t>Е</w:t>
            </w:r>
            <w:r w:rsidRPr="006F60D2">
              <w:rPr>
                <w:rFonts w:cs="Arial"/>
                <w:b/>
                <w:sz w:val="20"/>
                <w:szCs w:val="20"/>
                <w:lang w:val="sl-SI" w:eastAsia="ar-SA"/>
              </w:rPr>
              <w:t xml:space="preserve"> </w:t>
            </w:r>
            <w:r w:rsidRPr="006F60D2">
              <w:rPr>
                <w:rFonts w:cs="Arial"/>
                <w:b/>
                <w:sz w:val="20"/>
                <w:szCs w:val="20"/>
                <w:lang w:val="sr-Latn-CS" w:eastAsia="ar-SA"/>
              </w:rPr>
              <w:t>N</w:t>
            </w:r>
            <w:r w:rsidRPr="006F60D2">
              <w:rPr>
                <w:rFonts w:cs="Arial"/>
                <w:b/>
                <w:sz w:val="20"/>
                <w:szCs w:val="20"/>
                <w:lang w:val="sl-SI" w:eastAsia="ar-SA"/>
              </w:rPr>
              <w:t>Оx,(</w:t>
            </w:r>
            <w:r w:rsidRPr="006F60D2">
              <w:rPr>
                <w:rFonts w:cs="Arial"/>
                <w:sz w:val="20"/>
                <w:szCs w:val="20"/>
                <w:lang w:val="sl-SI" w:eastAsia="ar-SA"/>
              </w:rPr>
              <w:t xml:space="preserve">сведено на </w:t>
            </w:r>
            <w:r w:rsidRPr="006F60D2">
              <w:rPr>
                <w:rFonts w:cs="Arial"/>
                <w:sz w:val="20"/>
                <w:szCs w:val="20"/>
                <w:lang w:val="sr-Latn-CS" w:eastAsia="ar-SA"/>
              </w:rPr>
              <w:t>N</w:t>
            </w:r>
            <w:r w:rsidRPr="006F60D2">
              <w:rPr>
                <w:rFonts w:cs="Arial"/>
                <w:sz w:val="20"/>
                <w:szCs w:val="20"/>
                <w:lang w:val="sl-SI" w:eastAsia="ar-SA"/>
              </w:rPr>
              <w:t>О</w:t>
            </w:r>
            <w:r w:rsidRPr="006F60D2">
              <w:rPr>
                <w:rFonts w:cs="Arial"/>
                <w:sz w:val="20"/>
                <w:szCs w:val="20"/>
                <w:vertAlign w:val="subscript"/>
                <w:lang w:val="sl-SI" w:eastAsia="ar-SA"/>
              </w:rPr>
              <w:t>2</w:t>
            </w:r>
            <w:r w:rsidRPr="006F60D2">
              <w:rPr>
                <w:rFonts w:cs="Arial"/>
                <w:sz w:val="20"/>
                <w:szCs w:val="20"/>
                <w:lang w:val="sl-SI" w:eastAsia="ar-SA"/>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4</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12</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bCs/>
                <w:sz w:val="20"/>
                <w:szCs w:val="20"/>
                <w:lang w:val="sr-Cyrl-RS" w:eastAsia="ar-SA"/>
              </w:rPr>
              <w:t xml:space="preserve">исправности АМС за </w:t>
            </w:r>
            <w:r w:rsidRPr="006F60D2">
              <w:rPr>
                <w:rFonts w:cs="Arial"/>
                <w:b/>
                <w:sz w:val="20"/>
                <w:szCs w:val="20"/>
                <w:lang w:val="sl-SI" w:eastAsia="ar-SA"/>
              </w:rPr>
              <w:t xml:space="preserve"> </w:t>
            </w:r>
            <w:r w:rsidRPr="006F60D2">
              <w:rPr>
                <w:rFonts w:cs="Arial"/>
                <w:b/>
                <w:caps/>
                <w:sz w:val="20"/>
                <w:szCs w:val="20"/>
                <w:lang w:val="sl-SI" w:eastAsia="ar-SA"/>
              </w:rPr>
              <w:t>сумпорн</w:t>
            </w:r>
            <w:r w:rsidRPr="006F60D2">
              <w:rPr>
                <w:rFonts w:cs="Arial"/>
                <w:b/>
                <w:caps/>
                <w:sz w:val="20"/>
                <w:szCs w:val="20"/>
                <w:lang w:val="sr-Cyrl-RS" w:eastAsia="ar-SA"/>
              </w:rPr>
              <w:t>Е</w:t>
            </w:r>
            <w:r w:rsidRPr="006F60D2">
              <w:rPr>
                <w:rFonts w:cs="Arial"/>
                <w:b/>
                <w:caps/>
                <w:sz w:val="20"/>
                <w:szCs w:val="20"/>
                <w:lang w:val="sl-SI" w:eastAsia="ar-SA"/>
              </w:rPr>
              <w:t xml:space="preserve"> оксид</w:t>
            </w:r>
            <w:r w:rsidRPr="006F60D2">
              <w:rPr>
                <w:rFonts w:cs="Arial"/>
                <w:b/>
                <w:caps/>
                <w:sz w:val="20"/>
                <w:szCs w:val="20"/>
                <w:lang w:val="sr-Cyrl-RS" w:eastAsia="ar-SA"/>
              </w:rPr>
              <w:t>Е</w:t>
            </w:r>
            <w:r w:rsidRPr="006F60D2">
              <w:rPr>
                <w:rFonts w:cs="Arial"/>
                <w:b/>
                <w:caps/>
                <w:sz w:val="20"/>
                <w:szCs w:val="20"/>
                <w:lang w:val="sl-SI" w:eastAsia="ar-SA"/>
              </w:rPr>
              <w:t xml:space="preserve"> </w:t>
            </w:r>
            <w:r w:rsidRPr="006F60D2">
              <w:rPr>
                <w:rFonts w:cs="Arial"/>
                <w:b/>
                <w:caps/>
                <w:sz w:val="20"/>
                <w:szCs w:val="20"/>
                <w:lang w:val="sr-Latn-CS" w:eastAsia="ar-SA"/>
              </w:rPr>
              <w:t>S</w:t>
            </w:r>
            <w:r w:rsidRPr="006F60D2">
              <w:rPr>
                <w:rFonts w:cs="Arial"/>
                <w:b/>
                <w:caps/>
                <w:sz w:val="20"/>
                <w:szCs w:val="20"/>
                <w:lang w:val="sl-SI" w:eastAsia="ar-SA"/>
              </w:rPr>
              <w:t>О</w:t>
            </w:r>
            <w:r w:rsidRPr="006F60D2">
              <w:rPr>
                <w:rFonts w:cs="Arial"/>
                <w:b/>
                <w:caps/>
                <w:sz w:val="20"/>
                <w:szCs w:val="20"/>
                <w:vertAlign w:val="subscript"/>
                <w:lang w:val="sl-SI" w:eastAsia="ar-SA"/>
              </w:rPr>
              <w:t>X</w:t>
            </w:r>
            <w:r w:rsidRPr="006F60D2">
              <w:rPr>
                <w:rFonts w:cs="Arial"/>
                <w:b/>
                <w:caps/>
                <w:sz w:val="20"/>
                <w:szCs w:val="20"/>
                <w:lang w:val="sl-SI" w:eastAsia="ar-SA"/>
              </w:rPr>
              <w:t>(</w:t>
            </w:r>
            <w:r w:rsidRPr="006F60D2">
              <w:rPr>
                <w:rFonts w:cs="Arial"/>
                <w:b/>
                <w:caps/>
                <w:sz w:val="20"/>
                <w:szCs w:val="20"/>
                <w:lang w:val="sr-Latn-CS" w:eastAsia="ar-SA"/>
              </w:rPr>
              <w:t>s</w:t>
            </w:r>
            <w:r w:rsidRPr="006F60D2">
              <w:rPr>
                <w:rFonts w:cs="Arial"/>
                <w:b/>
                <w:caps/>
                <w:sz w:val="20"/>
                <w:szCs w:val="20"/>
                <w:lang w:val="sl-SI" w:eastAsia="ar-SA"/>
              </w:rPr>
              <w:t>О</w:t>
            </w:r>
            <w:r w:rsidRPr="006F60D2">
              <w:rPr>
                <w:rFonts w:cs="Arial"/>
                <w:b/>
                <w:caps/>
                <w:sz w:val="20"/>
                <w:szCs w:val="20"/>
                <w:vertAlign w:val="subscript"/>
                <w:lang w:val="sl-SI" w:eastAsia="ar-SA"/>
              </w:rPr>
              <w:t>2</w:t>
            </w:r>
            <w:r w:rsidRPr="006F60D2">
              <w:rPr>
                <w:rFonts w:cs="Arial"/>
                <w:b/>
                <w:caps/>
                <w:sz w:val="20"/>
                <w:szCs w:val="20"/>
                <w:lang w:val="sl-SI" w:eastAsia="ar-SA"/>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4</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13</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bCs/>
                <w:sz w:val="20"/>
                <w:szCs w:val="20"/>
                <w:lang w:val="sr-Cyrl-RS" w:eastAsia="ar-SA"/>
              </w:rPr>
              <w:t xml:space="preserve">исправности АМС за </w:t>
            </w:r>
            <w:r w:rsidRPr="006F60D2">
              <w:rPr>
                <w:rFonts w:cs="Arial"/>
                <w:b/>
                <w:caps/>
                <w:sz w:val="20"/>
                <w:szCs w:val="20"/>
                <w:lang w:val="sl-SI" w:eastAsia="ar-SA"/>
              </w:rPr>
              <w:t xml:space="preserve"> угљенмоноксид</w:t>
            </w:r>
            <w:r w:rsidRPr="006F60D2">
              <w:rPr>
                <w:rFonts w:cs="Arial"/>
                <w:b/>
                <w:caps/>
                <w:sz w:val="20"/>
                <w:szCs w:val="20"/>
                <w:lang w:val="sr-Cyrl-RS" w:eastAsia="ar-SA"/>
              </w:rPr>
              <w:t xml:space="preserve"> </w:t>
            </w:r>
            <w:r w:rsidRPr="006F60D2">
              <w:rPr>
                <w:rFonts w:cs="Arial"/>
                <w:b/>
                <w:caps/>
                <w:sz w:val="20"/>
                <w:szCs w:val="20"/>
                <w:lang w:val="sr-Latn-CS" w:eastAsia="ar-SA"/>
              </w:rPr>
              <w:t>C</w:t>
            </w:r>
            <w:r w:rsidRPr="006F60D2">
              <w:rPr>
                <w:rFonts w:cs="Arial"/>
                <w:b/>
                <w:sz w:val="20"/>
                <w:szCs w:val="20"/>
                <w:lang w:val="sl-SI" w:eastAsia="ar-SA"/>
              </w:rPr>
              <w:t>О</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3</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14</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bCs/>
                <w:sz w:val="20"/>
                <w:szCs w:val="20"/>
                <w:lang w:val="sr-Cyrl-RS" w:eastAsia="ar-SA"/>
              </w:rPr>
              <w:t xml:space="preserve">исправности АМС за </w:t>
            </w:r>
            <w:r w:rsidRPr="006F60D2">
              <w:rPr>
                <w:rFonts w:cs="Arial"/>
                <w:b/>
                <w:caps/>
                <w:sz w:val="20"/>
                <w:szCs w:val="20"/>
                <w:lang w:val="sl-SI" w:eastAsia="ar-SA"/>
              </w:rPr>
              <w:t xml:space="preserve"> угљен</w:t>
            </w:r>
            <w:r w:rsidRPr="006F60D2">
              <w:rPr>
                <w:rFonts w:cs="Arial"/>
                <w:b/>
                <w:caps/>
                <w:sz w:val="20"/>
                <w:szCs w:val="20"/>
                <w:lang w:val="sr-Cyrl-RS" w:eastAsia="ar-SA"/>
              </w:rPr>
              <w:t>ДИ</w:t>
            </w:r>
            <w:r w:rsidRPr="006F60D2">
              <w:rPr>
                <w:rFonts w:cs="Arial"/>
                <w:b/>
                <w:caps/>
                <w:sz w:val="20"/>
                <w:szCs w:val="20"/>
                <w:lang w:val="sl-SI" w:eastAsia="ar-SA"/>
              </w:rPr>
              <w:t>оксид</w:t>
            </w:r>
            <w:r w:rsidRPr="006F60D2">
              <w:rPr>
                <w:rFonts w:cs="Arial"/>
                <w:b/>
                <w:caps/>
                <w:sz w:val="20"/>
                <w:szCs w:val="20"/>
                <w:lang w:val="sr-Cyrl-RS" w:eastAsia="ar-SA"/>
              </w:rPr>
              <w:t xml:space="preserve"> </w:t>
            </w:r>
            <w:r w:rsidRPr="006F60D2">
              <w:rPr>
                <w:rFonts w:cs="Arial"/>
                <w:b/>
                <w:caps/>
                <w:sz w:val="20"/>
                <w:szCs w:val="20"/>
                <w:lang w:val="sr-Latn-CS" w:eastAsia="ar-SA"/>
              </w:rPr>
              <w:t>C</w:t>
            </w:r>
            <w:r w:rsidRPr="006F60D2">
              <w:rPr>
                <w:rFonts w:cs="Arial"/>
                <w:b/>
                <w:sz w:val="20"/>
                <w:szCs w:val="20"/>
                <w:lang w:val="sl-SI" w:eastAsia="ar-SA"/>
              </w:rPr>
              <w:t>О</w:t>
            </w:r>
            <w:r w:rsidRPr="006F60D2">
              <w:rPr>
                <w:rFonts w:cs="Arial"/>
                <w:b/>
                <w:sz w:val="20"/>
                <w:szCs w:val="20"/>
                <w:vertAlign w:val="subscript"/>
                <w:lang w:val="sr-Cyrl-RS" w:eastAsia="ar-SA"/>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3</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15</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Cs/>
                <w:sz w:val="20"/>
                <w:szCs w:val="20"/>
                <w:lang w:val="sr-Cyrl-RS" w:eastAsia="ar-SA"/>
              </w:rPr>
              <w:t xml:space="preserve">Испитивање исправности АМС за </w:t>
            </w:r>
            <w:r w:rsidRPr="006F60D2">
              <w:rPr>
                <w:rFonts w:cs="Arial"/>
                <w:b/>
                <w:caps/>
                <w:sz w:val="20"/>
                <w:szCs w:val="20"/>
                <w:lang w:val="sl-SI" w:eastAsia="ar-SA"/>
              </w:rPr>
              <w:t xml:space="preserve"> </w:t>
            </w:r>
            <w:r w:rsidRPr="006F60D2">
              <w:rPr>
                <w:rFonts w:cs="Arial"/>
                <w:b/>
                <w:caps/>
                <w:sz w:val="20"/>
                <w:szCs w:val="20"/>
                <w:lang w:val="sr-Cyrl-RS" w:eastAsia="ar-SA"/>
              </w:rPr>
              <w:t>КИСЕОНИК О2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3</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16</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Cs/>
                <w:sz w:val="20"/>
                <w:szCs w:val="20"/>
                <w:lang w:val="sr-Cyrl-RS" w:eastAsia="ar-SA"/>
              </w:rPr>
              <w:t xml:space="preserve">Испитивање исправности АМС за </w:t>
            </w:r>
            <w:r w:rsidRPr="006F60D2">
              <w:rPr>
                <w:rFonts w:cs="Arial"/>
                <w:b/>
                <w:caps/>
                <w:sz w:val="20"/>
                <w:szCs w:val="20"/>
                <w:lang w:val="sr-Cyrl-RS" w:eastAsia="ar-SA"/>
              </w:rPr>
              <w:t xml:space="preserve">брзину </w:t>
            </w:r>
          </w:p>
          <w:p w:rsidR="006F60D2" w:rsidRPr="006F60D2" w:rsidRDefault="006F60D2" w:rsidP="00A61368">
            <w:pPr>
              <w:suppressAutoHyphens/>
              <w:snapToGrid w:val="0"/>
              <w:spacing w:before="0"/>
              <w:jc w:val="left"/>
              <w:rPr>
                <w:rFonts w:cs="Arial"/>
                <w:sz w:val="20"/>
                <w:szCs w:val="20"/>
                <w:lang w:val="sl-SI" w:eastAsia="ar-SA"/>
              </w:rPr>
            </w:pPr>
            <w:r w:rsidRPr="006F60D2">
              <w:rPr>
                <w:rFonts w:cs="Arial"/>
                <w:b/>
                <w:caps/>
                <w:sz w:val="20"/>
                <w:szCs w:val="20"/>
                <w:lang w:val="sr-Cyrl-RS" w:eastAsia="ar-SA"/>
              </w:rPr>
              <w:t xml:space="preserve">отпадног гаса </w:t>
            </w:r>
            <w:r w:rsidRPr="006F60D2">
              <w:rPr>
                <w:rFonts w:cs="Arial"/>
                <w:b/>
                <w:sz w:val="20"/>
                <w:szCs w:val="20"/>
                <w:lang w:val="sr-Cyrl-RS" w:eastAsia="ar-SA"/>
              </w:rPr>
              <w:t>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12</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17</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sz w:val="20"/>
                <w:szCs w:val="20"/>
                <w:lang w:val="sl-SI" w:eastAsia="ar-SA"/>
              </w:rPr>
              <w:t xml:space="preserve"> </w:t>
            </w:r>
            <w:r w:rsidRPr="006F60D2">
              <w:rPr>
                <w:rFonts w:cs="Arial"/>
                <w:sz w:val="20"/>
                <w:szCs w:val="20"/>
                <w:lang w:val="sr-Cyrl-RS" w:eastAsia="ar-SA"/>
              </w:rPr>
              <w:t>исправности АМС</w:t>
            </w:r>
          </w:p>
          <w:p w:rsidR="006F60D2" w:rsidRPr="006F60D2" w:rsidRDefault="006F60D2" w:rsidP="00A61368">
            <w:pPr>
              <w:suppressAutoHyphens/>
              <w:snapToGrid w:val="0"/>
              <w:spacing w:before="0"/>
              <w:jc w:val="left"/>
              <w:rPr>
                <w:rFonts w:cs="Arial"/>
                <w:sz w:val="20"/>
                <w:szCs w:val="20"/>
                <w:lang w:val="sl-SI" w:eastAsia="ar-SA"/>
              </w:rPr>
            </w:pPr>
            <w:r w:rsidRPr="006F60D2">
              <w:rPr>
                <w:rFonts w:cs="Arial"/>
                <w:bCs/>
                <w:sz w:val="20"/>
                <w:szCs w:val="20"/>
                <w:lang w:val="sr-Cyrl-RS" w:eastAsia="ar-SA"/>
              </w:rPr>
              <w:t xml:space="preserve">за </w:t>
            </w:r>
            <w:r w:rsidRPr="006F60D2">
              <w:rPr>
                <w:rFonts w:cs="Arial"/>
                <w:b/>
                <w:caps/>
                <w:sz w:val="20"/>
                <w:szCs w:val="20"/>
                <w:lang w:val="sl-SI" w:eastAsia="ar-SA"/>
              </w:rPr>
              <w:t xml:space="preserve"> </w:t>
            </w:r>
            <w:r w:rsidRPr="006F60D2">
              <w:rPr>
                <w:rFonts w:cs="Arial"/>
                <w:b/>
                <w:caps/>
                <w:sz w:val="20"/>
                <w:szCs w:val="20"/>
                <w:lang w:val="sr-Cyrl-RS" w:eastAsia="ar-SA"/>
              </w:rPr>
              <w:t>температуру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18</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sz w:val="20"/>
                <w:szCs w:val="20"/>
                <w:lang w:val="sr-Cyrl-RS" w:eastAsia="ar-SA"/>
              </w:rPr>
              <w:t xml:space="preserve">Испитивање </w:t>
            </w:r>
            <w:r w:rsidRPr="006F60D2">
              <w:rPr>
                <w:rFonts w:cs="Arial"/>
                <w:bCs/>
                <w:sz w:val="20"/>
                <w:szCs w:val="20"/>
                <w:lang w:val="sr-Cyrl-RS" w:eastAsia="ar-SA"/>
              </w:rPr>
              <w:t xml:space="preserve">исправности АМС за </w:t>
            </w:r>
            <w:r w:rsidRPr="006F60D2">
              <w:rPr>
                <w:rFonts w:cs="Arial"/>
                <w:b/>
                <w:caps/>
                <w:sz w:val="20"/>
                <w:szCs w:val="20"/>
                <w:lang w:val="sl-SI" w:eastAsia="ar-SA"/>
              </w:rPr>
              <w:t xml:space="preserve"> </w:t>
            </w:r>
            <w:r w:rsidRPr="006F60D2">
              <w:rPr>
                <w:rFonts w:cs="Arial"/>
                <w:b/>
                <w:caps/>
                <w:sz w:val="20"/>
                <w:szCs w:val="20"/>
                <w:lang w:val="sr-Cyrl-RS" w:eastAsia="ar-SA"/>
              </w:rPr>
              <w:t>ПРИТИСАК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6</w:t>
            </w:r>
          </w:p>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right w:val="single" w:sz="4" w:space="0" w:color="auto"/>
            </w:tcBorders>
            <w:shd w:val="clear" w:color="auto" w:fill="F2F2F2" w:themeFill="background1" w:themeFillShade="F2"/>
          </w:tcPr>
          <w:p w:rsidR="006F60D2" w:rsidRPr="006F60D2" w:rsidRDefault="006F60D2" w:rsidP="00A61368">
            <w:pPr>
              <w:suppressAutoHyphens/>
              <w:snapToGrid w:val="0"/>
              <w:spacing w:before="0"/>
              <w:rPr>
                <w:rFonts w:cs="Arial"/>
                <w:b/>
                <w:bCs/>
                <w:sz w:val="20"/>
                <w:szCs w:val="20"/>
                <w:lang w:val="sr-Latn-RS" w:eastAsia="ar-SA"/>
              </w:rPr>
            </w:pPr>
            <w:r w:rsidRPr="006F60D2">
              <w:rPr>
                <w:rFonts w:cs="Arial"/>
                <w:b/>
                <w:bCs/>
                <w:sz w:val="20"/>
                <w:szCs w:val="20"/>
                <w:lang w:val="sr-Latn-RS" w:eastAsia="ar-SA"/>
              </w:rPr>
              <w:t>III</w:t>
            </w:r>
          </w:p>
        </w:tc>
        <w:tc>
          <w:tcPr>
            <w:tcW w:w="547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F60D2" w:rsidRPr="006F60D2" w:rsidRDefault="006F60D2" w:rsidP="00A61368">
            <w:pPr>
              <w:suppressAutoHyphens/>
              <w:snapToGrid w:val="0"/>
              <w:spacing w:before="0"/>
              <w:jc w:val="center"/>
              <w:rPr>
                <w:rFonts w:cs="Arial"/>
                <w:sz w:val="20"/>
                <w:szCs w:val="20"/>
                <w:lang w:val="sr-Cyrl-RS" w:eastAsia="ar-SA"/>
              </w:rPr>
            </w:pPr>
            <w:r w:rsidRPr="006F60D2">
              <w:rPr>
                <w:rFonts w:cs="Arial"/>
                <w:sz w:val="20"/>
                <w:szCs w:val="20"/>
                <w:lang w:val="sr-Cyrl-RS" w:eastAsia="ar-SA"/>
              </w:rPr>
              <w:t xml:space="preserve">ИСПИТИВАЊЕ ИСПРАВНОСТИ  ГОДИШЊИ КОНТРОЛНИ ТЕСТ  </w:t>
            </w:r>
            <w:r w:rsidRPr="006F60D2">
              <w:rPr>
                <w:rFonts w:cs="Arial"/>
                <w:b/>
                <w:sz w:val="20"/>
                <w:szCs w:val="20"/>
                <w:lang w:val="sr-Cyrl-RS" w:eastAsia="ar-SA"/>
              </w:rPr>
              <w:t>(АСТ)</w:t>
            </w:r>
          </w:p>
          <w:p w:rsidR="006F60D2" w:rsidRPr="006F60D2" w:rsidRDefault="006F60D2" w:rsidP="00A61368">
            <w:pPr>
              <w:suppressAutoHyphens/>
              <w:snapToGrid w:val="0"/>
              <w:spacing w:before="0"/>
              <w:jc w:val="center"/>
              <w:rPr>
                <w:rFonts w:cs="Arial"/>
                <w:sz w:val="20"/>
                <w:szCs w:val="20"/>
                <w:lang w:val="sr-Cyrl-CS" w:eastAsia="ar-SA"/>
              </w:rPr>
            </w:pPr>
            <w:r w:rsidRPr="006F60D2">
              <w:rPr>
                <w:rFonts w:cs="Arial"/>
                <w:sz w:val="20"/>
                <w:szCs w:val="20"/>
                <w:lang w:val="sr-Cyrl-CS" w:eastAsia="ar-SA"/>
              </w:rPr>
              <w:t>АУТОМАТСКИХ МЕРНИХ СИСТЕМА</w:t>
            </w:r>
          </w:p>
          <w:p w:rsidR="006F60D2" w:rsidRPr="006F60D2" w:rsidRDefault="006F60D2" w:rsidP="00A61368">
            <w:pPr>
              <w:suppressAutoHyphens/>
              <w:snapToGrid w:val="0"/>
              <w:spacing w:before="0"/>
              <w:jc w:val="center"/>
              <w:rPr>
                <w:rFonts w:cs="Arial"/>
                <w:b/>
                <w:sz w:val="20"/>
                <w:szCs w:val="20"/>
                <w:lang w:val="sr-Latn-CS" w:eastAsia="ar-SA"/>
              </w:rPr>
            </w:pPr>
            <w:r w:rsidRPr="006F60D2">
              <w:rPr>
                <w:rFonts w:cs="Arial"/>
                <w:sz w:val="20"/>
                <w:szCs w:val="20"/>
                <w:lang w:val="sr-Cyrl-CS" w:eastAsia="ar-SA"/>
              </w:rPr>
              <w:t xml:space="preserve">(АМС) </w:t>
            </w:r>
            <w:r w:rsidRPr="006F60D2">
              <w:rPr>
                <w:rFonts w:cs="Arial"/>
                <w:sz w:val="20"/>
                <w:szCs w:val="20"/>
                <w:lang w:val="sr-Cyrl-RS" w:eastAsia="ar-SA"/>
              </w:rPr>
              <w:t xml:space="preserve"> Огранка ТЕНТ </w:t>
            </w:r>
            <w:r w:rsidRPr="006F60D2">
              <w:rPr>
                <w:rFonts w:cs="Arial"/>
                <w:b/>
                <w:sz w:val="20"/>
                <w:szCs w:val="20"/>
                <w:lang w:val="sr-Cyrl-RS" w:eastAsia="ar-SA"/>
              </w:rPr>
              <w:t>локација ТЕНТ Б,</w:t>
            </w:r>
            <w:r w:rsidRPr="006F60D2">
              <w:rPr>
                <w:rFonts w:cs="Arial"/>
                <w:sz w:val="20"/>
                <w:szCs w:val="20"/>
                <w:lang w:val="sr-Cyrl-RS" w:eastAsia="ar-SA"/>
              </w:rPr>
              <w:t xml:space="preserve"> </w:t>
            </w:r>
            <w:r w:rsidRPr="006F60D2">
              <w:rPr>
                <w:rFonts w:cs="Arial"/>
                <w:sz w:val="20"/>
                <w:szCs w:val="20"/>
                <w:lang w:val="sr-Cyrl-CS" w:eastAsia="ar-SA"/>
              </w:rPr>
              <w:t xml:space="preserve"> –</w:t>
            </w:r>
            <w:r w:rsidRPr="006F60D2">
              <w:rPr>
                <w:rFonts w:cs="Arial"/>
                <w:b/>
                <w:sz w:val="20"/>
                <w:szCs w:val="20"/>
                <w:lang w:val="sr-Cyrl-RS" w:eastAsia="ar-SA"/>
              </w:rPr>
              <w:t xml:space="preserve"> </w:t>
            </w:r>
            <w:r w:rsidRPr="006F60D2">
              <w:rPr>
                <w:rFonts w:cs="Arial"/>
                <w:sz w:val="20"/>
                <w:szCs w:val="20"/>
                <w:lang w:val="sr-Cyrl-RS" w:eastAsia="ar-SA"/>
              </w:rPr>
              <w:t>процедура према захтевима</w:t>
            </w:r>
            <w:r w:rsidRPr="006F60D2">
              <w:rPr>
                <w:rFonts w:cs="Arial"/>
                <w:b/>
                <w:sz w:val="20"/>
                <w:szCs w:val="20"/>
                <w:lang w:val="sr-Cyrl-RS" w:eastAsia="ar-SA"/>
              </w:rPr>
              <w:t xml:space="preserve"> </w:t>
            </w:r>
            <w:r w:rsidRPr="006F60D2">
              <w:rPr>
                <w:rFonts w:cs="Arial"/>
                <w:b/>
                <w:sz w:val="20"/>
                <w:szCs w:val="20"/>
                <w:lang w:val="sr-Latn-RS" w:eastAsia="ar-SA"/>
              </w:rPr>
              <w:t xml:space="preserve"> SRPS EN </w:t>
            </w:r>
            <w:r w:rsidRPr="006F60D2">
              <w:rPr>
                <w:rFonts w:cs="Arial"/>
                <w:b/>
                <w:sz w:val="20"/>
                <w:szCs w:val="20"/>
                <w:lang w:val="sr-Cyrl-RS" w:eastAsia="ar-SA"/>
              </w:rPr>
              <w:t>14181</w:t>
            </w:r>
          </w:p>
        </w:tc>
      </w:tr>
      <w:tr w:rsidR="006F60D2" w:rsidRPr="006F60D2" w:rsidTr="00A61368">
        <w:trPr>
          <w:gridAfter w:val="1"/>
          <w:wAfter w:w="11" w:type="dxa"/>
          <w:trHeight w:val="27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Р. бр.</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Предмет набавке услуге</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Јед.</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мере</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Кол.</w:t>
            </w:r>
          </w:p>
        </w:tc>
      </w:tr>
      <w:tr w:rsidR="006F60D2" w:rsidRPr="006F60D2" w:rsidTr="00A61368">
        <w:trPr>
          <w:gridAfter w:val="1"/>
          <w:wAfter w:w="11" w:type="dxa"/>
          <w:trHeight w:val="27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(1)</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(3)</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(4)</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19</w:t>
            </w:r>
          </w:p>
        </w:tc>
        <w:tc>
          <w:tcPr>
            <w:tcW w:w="2825"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исправности (</w:t>
            </w:r>
            <w:r w:rsidRPr="006F60D2">
              <w:rPr>
                <w:rFonts w:cs="Arial"/>
                <w:b/>
                <w:bCs/>
                <w:sz w:val="20"/>
                <w:szCs w:val="20"/>
                <w:lang w:val="sr-Cyrl-RS"/>
              </w:rPr>
              <w:t>АСТ)</w:t>
            </w:r>
            <w:r w:rsidRPr="006F60D2">
              <w:rPr>
                <w:rFonts w:cs="Arial"/>
                <w:bCs/>
                <w:sz w:val="20"/>
                <w:szCs w:val="20"/>
                <w:lang w:val="sr-Cyrl-RS"/>
              </w:rPr>
              <w:t xml:space="preserve">АМС  за </w:t>
            </w:r>
            <w:r w:rsidRPr="006F60D2">
              <w:rPr>
                <w:rFonts w:cs="Arial"/>
                <w:bCs/>
                <w:sz w:val="20"/>
                <w:szCs w:val="20"/>
              </w:rPr>
              <w:t>прашкаст</w:t>
            </w:r>
            <w:r w:rsidRPr="006F60D2">
              <w:rPr>
                <w:rFonts w:cs="Arial"/>
                <w:bCs/>
                <w:sz w:val="20"/>
                <w:szCs w:val="20"/>
                <w:lang w:val="sr-Cyrl-RS"/>
              </w:rPr>
              <w:t>е</w:t>
            </w:r>
            <w:r w:rsidRPr="006F60D2">
              <w:rPr>
                <w:rFonts w:cs="Arial"/>
                <w:bCs/>
                <w:sz w:val="20"/>
                <w:szCs w:val="20"/>
              </w:rPr>
              <w:t xml:space="preserve"> материј</w:t>
            </w:r>
            <w:r w:rsidRPr="006F60D2">
              <w:rPr>
                <w:rFonts w:cs="Arial"/>
                <w:bCs/>
                <w:sz w:val="20"/>
                <w:szCs w:val="20"/>
                <w:lang w:val="sr-Cyrl-RS"/>
              </w:rPr>
              <w:t>е на димном каналу</w:t>
            </w:r>
          </w:p>
        </w:tc>
        <w:tc>
          <w:tcPr>
            <w:tcW w:w="1147" w:type="dxa"/>
            <w:tcBorders>
              <w:top w:val="single" w:sz="8" w:space="0" w:color="000000"/>
              <w:left w:val="single" w:sz="4" w:space="0" w:color="auto"/>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auto"/>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20</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за </w:t>
            </w:r>
            <w:r w:rsidRPr="006F60D2">
              <w:rPr>
                <w:rFonts w:cs="Arial"/>
                <w:b/>
                <w:sz w:val="20"/>
                <w:szCs w:val="20"/>
                <w:lang w:val="sl-SI"/>
              </w:rPr>
              <w:t xml:space="preserve"> АЗОТН</w:t>
            </w:r>
            <w:r w:rsidRPr="006F60D2">
              <w:rPr>
                <w:rFonts w:cs="Arial"/>
                <w:b/>
                <w:sz w:val="20"/>
                <w:szCs w:val="20"/>
                <w:lang w:val="sr-Cyrl-RS"/>
              </w:rPr>
              <w:t>Е</w:t>
            </w:r>
            <w:r w:rsidRPr="006F60D2">
              <w:rPr>
                <w:rFonts w:cs="Arial"/>
                <w:b/>
                <w:sz w:val="20"/>
                <w:szCs w:val="20"/>
                <w:lang w:val="sl-SI"/>
              </w:rPr>
              <w:t xml:space="preserve"> ОКСИД</w:t>
            </w:r>
            <w:r w:rsidRPr="006F60D2">
              <w:rPr>
                <w:rFonts w:cs="Arial"/>
                <w:b/>
                <w:sz w:val="20"/>
                <w:szCs w:val="20"/>
                <w:lang w:val="sr-Cyrl-RS"/>
              </w:rPr>
              <w:t>Е</w:t>
            </w:r>
            <w:r w:rsidRPr="006F60D2">
              <w:rPr>
                <w:rFonts w:cs="Arial"/>
                <w:b/>
                <w:sz w:val="20"/>
                <w:szCs w:val="20"/>
                <w:lang w:val="sl-SI"/>
              </w:rPr>
              <w:t xml:space="preserve"> </w:t>
            </w:r>
            <w:r w:rsidRPr="006F60D2">
              <w:rPr>
                <w:rFonts w:cs="Arial"/>
                <w:b/>
                <w:sz w:val="20"/>
                <w:szCs w:val="20"/>
                <w:lang w:val="sr-Latn-CS"/>
              </w:rPr>
              <w:t>N</w:t>
            </w:r>
            <w:r w:rsidRPr="006F60D2">
              <w:rPr>
                <w:rFonts w:cs="Arial"/>
                <w:b/>
                <w:sz w:val="20"/>
                <w:szCs w:val="20"/>
                <w:lang w:val="sl-SI"/>
              </w:rPr>
              <w:t>Оx,</w:t>
            </w:r>
            <w:r w:rsidRPr="006F60D2">
              <w:rPr>
                <w:rFonts w:cs="Arial"/>
                <w:b/>
                <w:sz w:val="20"/>
                <w:szCs w:val="20"/>
                <w:lang w:val="sr-Cyrl-RS"/>
              </w:rPr>
              <w:t xml:space="preserve"> </w:t>
            </w:r>
            <w:r w:rsidRPr="006F60D2">
              <w:rPr>
                <w:rFonts w:cs="Arial"/>
                <w:b/>
                <w:sz w:val="20"/>
                <w:szCs w:val="20"/>
                <w:lang w:val="sl-SI"/>
              </w:rPr>
              <w:t>(</w:t>
            </w:r>
            <w:r w:rsidRPr="006F60D2">
              <w:rPr>
                <w:rFonts w:cs="Arial"/>
                <w:sz w:val="20"/>
                <w:szCs w:val="20"/>
                <w:lang w:val="sl-SI"/>
              </w:rPr>
              <w:t xml:space="preserve">сведено на </w:t>
            </w:r>
            <w:r w:rsidRPr="006F60D2">
              <w:rPr>
                <w:rFonts w:cs="Arial"/>
                <w:sz w:val="20"/>
                <w:szCs w:val="20"/>
                <w:lang w:val="sr-Latn-CS"/>
              </w:rPr>
              <w:t>N</w:t>
            </w:r>
            <w:r w:rsidRPr="006F60D2">
              <w:rPr>
                <w:rFonts w:cs="Arial"/>
                <w:sz w:val="20"/>
                <w:szCs w:val="20"/>
                <w:lang w:val="sl-SI"/>
              </w:rPr>
              <w:t>О</w:t>
            </w:r>
            <w:r w:rsidRPr="006F60D2">
              <w:rPr>
                <w:rFonts w:cs="Arial"/>
                <w:sz w:val="20"/>
                <w:szCs w:val="20"/>
                <w:vertAlign w:val="subscript"/>
                <w:lang w:val="sl-SI"/>
              </w:rPr>
              <w:t>2</w:t>
            </w:r>
            <w:r w:rsidRPr="006F60D2">
              <w:rPr>
                <w:rFonts w:cs="Arial"/>
                <w:sz w:val="20"/>
                <w:szCs w:val="20"/>
                <w:lang w:val="sl-SI"/>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21</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Cs/>
                <w:sz w:val="20"/>
                <w:szCs w:val="20"/>
                <w:lang w:val="sr-Cyrl-RS"/>
              </w:rPr>
              <w:t xml:space="preserve">за </w:t>
            </w:r>
            <w:r w:rsidRPr="006F60D2">
              <w:rPr>
                <w:rFonts w:cs="Arial"/>
                <w:b/>
                <w:sz w:val="20"/>
                <w:szCs w:val="20"/>
              </w:rPr>
              <w:t xml:space="preserve"> </w:t>
            </w:r>
            <w:r w:rsidRPr="006F60D2">
              <w:rPr>
                <w:rFonts w:cs="Arial"/>
                <w:b/>
                <w:caps/>
                <w:sz w:val="20"/>
                <w:szCs w:val="20"/>
              </w:rPr>
              <w:t>сумпорн</w:t>
            </w:r>
            <w:r w:rsidRPr="006F60D2">
              <w:rPr>
                <w:rFonts w:cs="Arial"/>
                <w:b/>
                <w:caps/>
                <w:sz w:val="20"/>
                <w:szCs w:val="20"/>
                <w:lang w:val="sr-Cyrl-RS"/>
              </w:rPr>
              <w:t>Е</w:t>
            </w:r>
            <w:r w:rsidRPr="006F60D2">
              <w:rPr>
                <w:rFonts w:cs="Arial"/>
                <w:b/>
                <w:caps/>
                <w:sz w:val="20"/>
                <w:szCs w:val="20"/>
              </w:rPr>
              <w:t xml:space="preserve"> оксид</w:t>
            </w:r>
            <w:r w:rsidRPr="006F60D2">
              <w:rPr>
                <w:rFonts w:cs="Arial"/>
                <w:b/>
                <w:caps/>
                <w:sz w:val="20"/>
                <w:szCs w:val="20"/>
                <w:lang w:val="sr-Cyrl-RS"/>
              </w:rPr>
              <w:t>Е</w:t>
            </w:r>
            <w:r w:rsidRPr="006F60D2">
              <w:rPr>
                <w:rFonts w:cs="Arial"/>
                <w:b/>
                <w:caps/>
                <w:sz w:val="20"/>
                <w:szCs w:val="20"/>
              </w:rPr>
              <w:t xml:space="preserve"> </w:t>
            </w:r>
            <w:r w:rsidRPr="006F60D2">
              <w:rPr>
                <w:rFonts w:cs="Arial"/>
                <w:b/>
                <w:caps/>
                <w:sz w:val="20"/>
                <w:szCs w:val="20"/>
                <w:lang w:val="sr-Latn-CS"/>
              </w:rPr>
              <w:t>S</w:t>
            </w:r>
            <w:r w:rsidRPr="006F60D2">
              <w:rPr>
                <w:rFonts w:cs="Arial"/>
                <w:b/>
                <w:caps/>
                <w:sz w:val="20"/>
                <w:szCs w:val="20"/>
              </w:rPr>
              <w:t>О</w:t>
            </w:r>
            <w:r w:rsidRPr="006F60D2">
              <w:rPr>
                <w:rFonts w:cs="Arial"/>
                <w:b/>
                <w:caps/>
                <w:sz w:val="20"/>
                <w:szCs w:val="20"/>
                <w:vertAlign w:val="subscript"/>
              </w:rPr>
              <w:t>X</w:t>
            </w:r>
            <w:r w:rsidRPr="006F60D2">
              <w:rPr>
                <w:rFonts w:cs="Arial"/>
                <w:b/>
                <w:caps/>
                <w:sz w:val="20"/>
                <w:szCs w:val="20"/>
              </w:rPr>
              <w:t>(</w:t>
            </w:r>
            <w:r w:rsidRPr="006F60D2">
              <w:rPr>
                <w:rFonts w:cs="Arial"/>
                <w:b/>
                <w:caps/>
                <w:sz w:val="20"/>
                <w:szCs w:val="20"/>
                <w:lang w:val="sr-Latn-CS"/>
              </w:rPr>
              <w:t>s</w:t>
            </w:r>
            <w:r w:rsidRPr="006F60D2">
              <w:rPr>
                <w:rFonts w:cs="Arial"/>
                <w:b/>
                <w:caps/>
                <w:sz w:val="20"/>
                <w:szCs w:val="20"/>
              </w:rPr>
              <w:t>О</w:t>
            </w:r>
            <w:r w:rsidRPr="006F60D2">
              <w:rPr>
                <w:rFonts w:cs="Arial"/>
                <w:b/>
                <w:caps/>
                <w:sz w:val="20"/>
                <w:szCs w:val="20"/>
                <w:vertAlign w:val="subscript"/>
              </w:rPr>
              <w:t>2</w:t>
            </w:r>
            <w:r w:rsidRPr="006F60D2">
              <w:rPr>
                <w:rFonts w:cs="Arial"/>
                <w:b/>
                <w:caps/>
                <w:sz w:val="20"/>
                <w:szCs w:val="20"/>
              </w:rPr>
              <w:t>)</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lastRenderedPageBreak/>
              <w:t>22</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Cs/>
                <w:sz w:val="20"/>
                <w:szCs w:val="20"/>
                <w:lang w:val="sr-Cyrl-RS"/>
              </w:rPr>
              <w:t xml:space="preserve">за </w:t>
            </w:r>
            <w:r w:rsidRPr="006F60D2">
              <w:rPr>
                <w:rFonts w:cs="Arial"/>
                <w:b/>
                <w:caps/>
                <w:sz w:val="20"/>
                <w:szCs w:val="20"/>
              </w:rPr>
              <w:t xml:space="preserve"> угљенмоноксид</w:t>
            </w:r>
            <w:r w:rsidRPr="006F60D2">
              <w:rPr>
                <w:rFonts w:cs="Arial"/>
                <w:b/>
                <w:caps/>
                <w:sz w:val="20"/>
                <w:szCs w:val="20"/>
                <w:lang w:val="sr-Cyrl-RS"/>
              </w:rPr>
              <w:t xml:space="preserve"> </w:t>
            </w:r>
            <w:r w:rsidRPr="006F60D2">
              <w:rPr>
                <w:rFonts w:cs="Arial"/>
                <w:b/>
                <w:caps/>
                <w:sz w:val="20"/>
                <w:szCs w:val="20"/>
                <w:lang w:val="sr-Latn-CS"/>
              </w:rPr>
              <w:t>C</w:t>
            </w:r>
            <w:r w:rsidRPr="006F60D2">
              <w:rPr>
                <w:rFonts w:cs="Arial"/>
                <w:b/>
                <w:sz w:val="20"/>
                <w:szCs w:val="20"/>
              </w:rPr>
              <w:t>О</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23</w:t>
            </w:r>
          </w:p>
        </w:tc>
        <w:tc>
          <w:tcPr>
            <w:tcW w:w="2825" w:type="dxa"/>
            <w:tcBorders>
              <w:top w:val="single" w:sz="8" w:space="0" w:color="000000"/>
              <w:left w:val="single" w:sz="4" w:space="0" w:color="000000"/>
              <w:bottom w:val="single" w:sz="8" w:space="0" w:color="000000"/>
            </w:tcBorders>
            <w:shd w:val="clear" w:color="auto" w:fill="auto"/>
            <w:vAlign w:val="center"/>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napToGrid w:val="0"/>
              <w:spacing w:before="0"/>
              <w:jc w:val="left"/>
              <w:rPr>
                <w:rFonts w:cs="Arial"/>
                <w:sz w:val="20"/>
                <w:szCs w:val="20"/>
                <w:lang w:val="sr-Cyrl-RS"/>
              </w:rPr>
            </w:pPr>
            <w:r w:rsidRPr="006F60D2">
              <w:rPr>
                <w:rFonts w:cs="Arial"/>
                <w:bCs/>
                <w:sz w:val="20"/>
                <w:szCs w:val="20"/>
                <w:lang w:val="sr-Cyrl-RS"/>
              </w:rPr>
              <w:t xml:space="preserve">за </w:t>
            </w:r>
            <w:r w:rsidRPr="006F60D2">
              <w:rPr>
                <w:rFonts w:cs="Arial"/>
                <w:b/>
                <w:caps/>
                <w:sz w:val="20"/>
                <w:szCs w:val="20"/>
              </w:rPr>
              <w:t xml:space="preserve"> угљен</w:t>
            </w:r>
            <w:r w:rsidRPr="006F60D2">
              <w:rPr>
                <w:rFonts w:cs="Arial"/>
                <w:b/>
                <w:caps/>
                <w:sz w:val="20"/>
                <w:szCs w:val="20"/>
                <w:lang w:val="sr-Cyrl-RS"/>
              </w:rPr>
              <w:t>ДИ</w:t>
            </w:r>
            <w:r w:rsidRPr="006F60D2">
              <w:rPr>
                <w:rFonts w:cs="Arial"/>
                <w:b/>
                <w:caps/>
                <w:sz w:val="20"/>
                <w:szCs w:val="20"/>
              </w:rPr>
              <w:t>оксид</w:t>
            </w:r>
            <w:r w:rsidRPr="006F60D2">
              <w:rPr>
                <w:rFonts w:cs="Arial"/>
                <w:b/>
                <w:caps/>
                <w:sz w:val="20"/>
                <w:szCs w:val="20"/>
                <w:lang w:val="sr-Cyrl-RS"/>
              </w:rPr>
              <w:t xml:space="preserve"> </w:t>
            </w:r>
            <w:r w:rsidRPr="006F60D2">
              <w:rPr>
                <w:rFonts w:cs="Arial"/>
                <w:b/>
                <w:caps/>
                <w:sz w:val="20"/>
                <w:szCs w:val="20"/>
                <w:lang w:val="sr-Latn-CS"/>
              </w:rPr>
              <w:t>C</w:t>
            </w:r>
            <w:r w:rsidRPr="006F60D2">
              <w:rPr>
                <w:rFonts w:cs="Arial"/>
                <w:b/>
                <w:sz w:val="20"/>
                <w:szCs w:val="20"/>
              </w:rPr>
              <w:t>О</w:t>
            </w:r>
            <w:r w:rsidRPr="006F60D2">
              <w:rPr>
                <w:rFonts w:cs="Arial"/>
                <w:b/>
                <w:sz w:val="20"/>
                <w:szCs w:val="20"/>
                <w:vertAlign w:val="subscript"/>
                <w:lang w:val="sr-Cyrl-RS"/>
              </w:rPr>
              <w:t>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Cyrl-RS" w:eastAsia="ar-SA"/>
              </w:rPr>
            </w:pPr>
            <w:r w:rsidRPr="006F60D2">
              <w:rPr>
                <w:rFonts w:cs="Arial"/>
                <w:bCs/>
                <w:sz w:val="20"/>
                <w:szCs w:val="20"/>
                <w:lang w:val="sr-Cyrl-RS" w:eastAsia="ar-SA"/>
              </w:rPr>
              <w:t>24</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Испитивање исправности АМС </w:t>
            </w:r>
          </w:p>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Cs/>
                <w:sz w:val="20"/>
                <w:szCs w:val="20"/>
                <w:lang w:val="sr-Cyrl-RS"/>
              </w:rPr>
              <w:t xml:space="preserve"> за </w:t>
            </w:r>
            <w:r w:rsidRPr="006F60D2">
              <w:rPr>
                <w:rFonts w:cs="Arial"/>
                <w:b/>
                <w:caps/>
                <w:sz w:val="20"/>
                <w:szCs w:val="20"/>
              </w:rPr>
              <w:t xml:space="preserve"> </w:t>
            </w:r>
            <w:r w:rsidRPr="006F60D2">
              <w:rPr>
                <w:rFonts w:cs="Arial"/>
                <w:b/>
                <w:caps/>
                <w:sz w:val="20"/>
                <w:szCs w:val="20"/>
                <w:lang w:val="sr-Cyrl-RS"/>
              </w:rPr>
              <w:t>КИСЕОНИК О2</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RS" w:eastAsia="ar-SA"/>
              </w:rPr>
            </w:pPr>
            <w:r w:rsidRPr="006F60D2">
              <w:rPr>
                <w:rFonts w:cs="Arial"/>
                <w:bCs/>
                <w:sz w:val="20"/>
                <w:szCs w:val="20"/>
                <w:lang w:val="sr-Cyrl-RS" w:eastAsia="ar-SA"/>
              </w:rPr>
              <w:t>2</w:t>
            </w:r>
            <w:r w:rsidRPr="006F60D2">
              <w:rPr>
                <w:rFonts w:cs="Arial"/>
                <w:bCs/>
                <w:sz w:val="20"/>
                <w:szCs w:val="20"/>
                <w:lang w:val="sr-Latn-RS" w:eastAsia="ar-SA"/>
              </w:rPr>
              <w:t>5</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napToGrid w:val="0"/>
              <w:spacing w:before="0"/>
              <w:jc w:val="left"/>
              <w:rPr>
                <w:rFonts w:cs="Arial"/>
                <w:b/>
                <w:caps/>
                <w:sz w:val="20"/>
                <w:szCs w:val="20"/>
                <w:lang w:val="sr-Cyrl-RS"/>
              </w:rPr>
            </w:pPr>
            <w:r w:rsidRPr="006F60D2">
              <w:rPr>
                <w:rFonts w:cs="Arial"/>
                <w:bCs/>
                <w:sz w:val="20"/>
                <w:szCs w:val="20"/>
                <w:lang w:val="sr-Cyrl-RS"/>
              </w:rPr>
              <w:t xml:space="preserve"> за </w:t>
            </w:r>
            <w:r w:rsidRPr="006F60D2">
              <w:rPr>
                <w:rFonts w:cs="Arial"/>
                <w:b/>
                <w:caps/>
                <w:sz w:val="20"/>
                <w:szCs w:val="20"/>
                <w:lang w:val="sr-Cyrl-RS"/>
              </w:rPr>
              <w:t xml:space="preserve">брзину и запремински проток </w:t>
            </w:r>
          </w:p>
          <w:p w:rsidR="006F60D2" w:rsidRPr="006F60D2" w:rsidRDefault="006F60D2" w:rsidP="00A61368">
            <w:pPr>
              <w:suppressAutoHyphens/>
              <w:snapToGrid w:val="0"/>
              <w:spacing w:before="0"/>
              <w:jc w:val="left"/>
              <w:rPr>
                <w:rFonts w:cs="Arial"/>
                <w:bCs/>
                <w:sz w:val="20"/>
                <w:szCs w:val="20"/>
                <w:lang w:val="sr-Cyrl-RS" w:eastAsia="ar-SA"/>
              </w:rPr>
            </w:pPr>
            <w:r w:rsidRPr="006F60D2">
              <w:rPr>
                <w:rFonts w:cs="Arial"/>
                <w:b/>
                <w:caps/>
                <w:sz w:val="20"/>
                <w:szCs w:val="20"/>
                <w:lang w:val="sr-Cyrl-RS"/>
              </w:rPr>
              <w:t xml:space="preserve">отпадног гаса </w:t>
            </w:r>
            <w:r w:rsidRPr="006F60D2">
              <w:rPr>
                <w:rFonts w:cs="Arial"/>
                <w:b/>
                <w:sz w:val="20"/>
                <w:szCs w:val="20"/>
                <w:lang w:val="sr-Cyrl-RS"/>
              </w:rPr>
              <w:t>на димном каналу</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АМС</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RS" w:eastAsia="ar-SA"/>
              </w:rPr>
            </w:pPr>
            <w:r w:rsidRPr="006F60D2">
              <w:rPr>
                <w:rFonts w:cs="Arial"/>
                <w:bCs/>
                <w:sz w:val="20"/>
                <w:szCs w:val="20"/>
                <w:lang w:val="sr-Cyrl-RS" w:eastAsia="ar-SA"/>
              </w:rPr>
              <w:t>2</w:t>
            </w:r>
            <w:r w:rsidRPr="006F60D2">
              <w:rPr>
                <w:rFonts w:cs="Arial"/>
                <w:bCs/>
                <w:sz w:val="20"/>
                <w:szCs w:val="20"/>
                <w:lang w:val="sr-Latn-RS" w:eastAsia="ar-SA"/>
              </w:rPr>
              <w:t>6</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uppressAutoHyphens/>
              <w:snapToGrid w:val="0"/>
              <w:spacing w:before="0"/>
              <w:jc w:val="left"/>
              <w:rPr>
                <w:rFonts w:cs="Arial"/>
                <w:sz w:val="20"/>
                <w:szCs w:val="20"/>
                <w:lang w:val="sr-Cyrl-RS" w:eastAsia="ar-SA"/>
              </w:rPr>
            </w:pPr>
            <w:r w:rsidRPr="006F60D2">
              <w:rPr>
                <w:rFonts w:cs="Arial"/>
                <w:bCs/>
                <w:sz w:val="20"/>
                <w:szCs w:val="20"/>
                <w:lang w:val="sr-Cyrl-RS"/>
              </w:rPr>
              <w:t xml:space="preserve"> за </w:t>
            </w:r>
            <w:r w:rsidRPr="006F60D2">
              <w:rPr>
                <w:rFonts w:cs="Arial"/>
                <w:b/>
                <w:caps/>
                <w:sz w:val="20"/>
                <w:szCs w:val="20"/>
              </w:rPr>
              <w:t xml:space="preserve"> </w:t>
            </w:r>
            <w:r w:rsidRPr="006F60D2">
              <w:rPr>
                <w:rFonts w:cs="Arial"/>
                <w:b/>
                <w:caps/>
                <w:sz w:val="20"/>
                <w:szCs w:val="20"/>
                <w:lang w:val="sr-Cyrl-RS"/>
              </w:rPr>
              <w:t>температуру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RS" w:eastAsia="ar-SA"/>
              </w:rPr>
            </w:pPr>
            <w:r w:rsidRPr="006F60D2">
              <w:rPr>
                <w:rFonts w:cs="Arial"/>
                <w:bCs/>
                <w:sz w:val="20"/>
                <w:szCs w:val="20"/>
                <w:lang w:val="sr-Cyrl-RS" w:eastAsia="ar-SA"/>
              </w:rPr>
              <w:t>2</w:t>
            </w:r>
            <w:r w:rsidRPr="006F60D2">
              <w:rPr>
                <w:rFonts w:cs="Arial"/>
                <w:bCs/>
                <w:sz w:val="20"/>
                <w:szCs w:val="20"/>
                <w:lang w:val="sr-Latn-RS" w:eastAsia="ar-SA"/>
              </w:rPr>
              <w:t>7</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snapToGrid w:val="0"/>
              <w:spacing w:before="0"/>
              <w:jc w:val="left"/>
              <w:rPr>
                <w:rFonts w:cs="Arial"/>
                <w:bCs/>
                <w:sz w:val="20"/>
                <w:szCs w:val="20"/>
                <w:lang w:val="sr-Cyrl-RS"/>
              </w:rPr>
            </w:pPr>
            <w:r w:rsidRPr="006F60D2">
              <w:rPr>
                <w:rFonts w:cs="Arial"/>
                <w:sz w:val="20"/>
                <w:szCs w:val="20"/>
                <w:lang w:val="sr-Cyrl-RS"/>
              </w:rPr>
              <w:t xml:space="preserve">ГОДИШЊИ КОНТРОЛНИ ТЕСТ </w:t>
            </w:r>
            <w:r w:rsidRPr="006F60D2">
              <w:rPr>
                <w:rFonts w:cs="Arial"/>
                <w:bCs/>
                <w:sz w:val="20"/>
                <w:szCs w:val="20"/>
                <w:lang w:val="sr-Cyrl-RS"/>
              </w:rPr>
              <w:t xml:space="preserve">исправности АМС </w:t>
            </w:r>
          </w:p>
          <w:p w:rsidR="006F60D2" w:rsidRPr="006F60D2" w:rsidRDefault="006F60D2" w:rsidP="00A61368">
            <w:pPr>
              <w:snapToGrid w:val="0"/>
              <w:spacing w:before="0"/>
              <w:jc w:val="left"/>
              <w:rPr>
                <w:rFonts w:cs="Arial"/>
                <w:sz w:val="20"/>
                <w:szCs w:val="20"/>
                <w:lang w:val="sr-Cyrl-RS"/>
              </w:rPr>
            </w:pPr>
            <w:r w:rsidRPr="006F60D2">
              <w:rPr>
                <w:rFonts w:cs="Arial"/>
                <w:bCs/>
                <w:sz w:val="20"/>
                <w:szCs w:val="20"/>
                <w:lang w:val="sr-Cyrl-RS"/>
              </w:rPr>
              <w:t xml:space="preserve"> за </w:t>
            </w:r>
            <w:r w:rsidRPr="006F60D2">
              <w:rPr>
                <w:rFonts w:cs="Arial"/>
                <w:b/>
                <w:caps/>
                <w:sz w:val="20"/>
                <w:szCs w:val="20"/>
              </w:rPr>
              <w:t xml:space="preserve"> </w:t>
            </w:r>
            <w:r w:rsidRPr="006F60D2">
              <w:rPr>
                <w:rFonts w:cs="Arial"/>
                <w:b/>
                <w:caps/>
                <w:sz w:val="20"/>
                <w:szCs w:val="20"/>
                <w:lang w:val="sr-Cyrl-RS"/>
              </w:rPr>
              <w:t>ПРИТИСАК ОТПАДНОГ Гаса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Latn-CS" w:eastAsia="ar-SA"/>
              </w:rPr>
            </w:pPr>
            <w:r w:rsidRPr="006F60D2">
              <w:rPr>
                <w:rFonts w:cs="Arial"/>
                <w:sz w:val="20"/>
                <w:szCs w:val="20"/>
                <w:lang w:val="sr-Cyrl-RS" w:eastAsia="ar-SA"/>
              </w:rPr>
              <w:t>Серија мерења</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rPr>
          <w:gridAfter w:val="1"/>
          <w:wAfter w:w="11" w:type="dxa"/>
          <w:cantSplit/>
          <w:trHeight w:val="255"/>
        </w:trPr>
        <w:tc>
          <w:tcPr>
            <w:tcW w:w="733" w:type="dxa"/>
            <w:tcBorders>
              <w:top w:val="single" w:sz="8" w:space="0" w:color="000000"/>
              <w:left w:val="single" w:sz="8" w:space="0" w:color="000000"/>
              <w:bottom w:val="single" w:sz="8" w:space="0" w:color="000000"/>
            </w:tcBorders>
            <w:shd w:val="clear" w:color="auto" w:fill="auto"/>
          </w:tcPr>
          <w:p w:rsidR="006F60D2" w:rsidRPr="006F60D2" w:rsidRDefault="006F60D2" w:rsidP="00A61368">
            <w:pPr>
              <w:suppressAutoHyphens/>
              <w:snapToGrid w:val="0"/>
              <w:spacing w:before="0"/>
              <w:rPr>
                <w:rFonts w:cs="Arial"/>
                <w:bCs/>
                <w:sz w:val="20"/>
                <w:szCs w:val="20"/>
                <w:lang w:val="sr-Latn-RS" w:eastAsia="ar-SA"/>
              </w:rPr>
            </w:pPr>
            <w:r w:rsidRPr="006F60D2">
              <w:rPr>
                <w:rFonts w:cs="Arial"/>
                <w:bCs/>
                <w:sz w:val="20"/>
                <w:szCs w:val="20"/>
                <w:lang w:val="sr-Cyrl-RS" w:eastAsia="ar-SA"/>
              </w:rPr>
              <w:t>2</w:t>
            </w:r>
            <w:r w:rsidRPr="006F60D2">
              <w:rPr>
                <w:rFonts w:cs="Arial"/>
                <w:bCs/>
                <w:sz w:val="20"/>
                <w:szCs w:val="20"/>
                <w:lang w:val="sr-Latn-RS" w:eastAsia="ar-SA"/>
              </w:rPr>
              <w:t>8</w:t>
            </w:r>
          </w:p>
        </w:tc>
        <w:tc>
          <w:tcPr>
            <w:tcW w:w="2825" w:type="dxa"/>
            <w:tcBorders>
              <w:top w:val="single" w:sz="8" w:space="0" w:color="000000"/>
              <w:left w:val="single" w:sz="4" w:space="0" w:color="000000"/>
              <w:bottom w:val="single" w:sz="8" w:space="0" w:color="000000"/>
            </w:tcBorders>
            <w:shd w:val="clear" w:color="auto" w:fill="auto"/>
          </w:tcPr>
          <w:p w:rsidR="006F60D2" w:rsidRPr="006F60D2" w:rsidRDefault="006F60D2" w:rsidP="00A61368">
            <w:pPr>
              <w:jc w:val="left"/>
              <w:rPr>
                <w:rFonts w:cs="Arial"/>
                <w:sz w:val="20"/>
                <w:szCs w:val="20"/>
                <w:lang w:val="sr-Latn-RS"/>
              </w:rPr>
            </w:pPr>
            <w:r w:rsidRPr="006F60D2">
              <w:rPr>
                <w:rFonts w:cs="Arial"/>
                <w:bCs/>
                <w:sz w:val="20"/>
                <w:szCs w:val="20"/>
              </w:rPr>
              <w:t xml:space="preserve">Kонтролa исправности аутоматских мерних система у складу са обезбеђењем поверења нивоа 3 </w:t>
            </w:r>
            <w:r w:rsidRPr="006F60D2">
              <w:rPr>
                <w:rFonts w:cs="Arial"/>
                <w:b/>
                <w:bCs/>
                <w:sz w:val="20"/>
                <w:szCs w:val="20"/>
              </w:rPr>
              <w:t>("QAL 3")</w:t>
            </w:r>
            <w:r w:rsidRPr="006F60D2">
              <w:rPr>
                <w:rFonts w:cs="Arial"/>
                <w:bCs/>
                <w:sz w:val="20"/>
                <w:szCs w:val="20"/>
              </w:rPr>
              <w:t xml:space="preserve"> </w:t>
            </w:r>
            <w:r w:rsidRPr="006F60D2">
              <w:rPr>
                <w:rFonts w:cs="Arial"/>
                <w:bCs/>
                <w:sz w:val="20"/>
                <w:szCs w:val="20"/>
                <w:lang w:val="sr-Cyrl-RS"/>
              </w:rPr>
              <w:t>према</w:t>
            </w:r>
            <w:r w:rsidRPr="006F60D2">
              <w:rPr>
                <w:rFonts w:cs="Arial"/>
                <w:bCs/>
                <w:sz w:val="20"/>
                <w:szCs w:val="20"/>
              </w:rPr>
              <w:t xml:space="preserve"> стандарду SRPS EN 14181</w:t>
            </w:r>
            <w:r w:rsidRPr="006F60D2">
              <w:rPr>
                <w:rFonts w:cs="Arial"/>
                <w:bCs/>
                <w:sz w:val="20"/>
                <w:szCs w:val="20"/>
                <w:lang w:val="sr-Cyrl-RS"/>
              </w:rPr>
              <w:t xml:space="preserve"> </w:t>
            </w:r>
            <w:r w:rsidRPr="006F60D2">
              <w:rPr>
                <w:bCs/>
                <w:sz w:val="20"/>
                <w:szCs w:val="20"/>
                <w:lang w:val="sr-Cyrl-RS" w:eastAsia="sr-Latn-CS"/>
              </w:rPr>
              <w:t xml:space="preserve"> и израда Извештаја у три примерка</w:t>
            </w:r>
          </w:p>
        </w:tc>
        <w:tc>
          <w:tcPr>
            <w:tcW w:w="1147"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sz w:val="20"/>
                <w:szCs w:val="20"/>
                <w:lang w:val="sr-Cyrl-RS" w:eastAsia="ar-SA"/>
              </w:rPr>
            </w:pPr>
            <w:r w:rsidRPr="006F60D2">
              <w:rPr>
                <w:rFonts w:cs="Arial"/>
                <w:sz w:val="20"/>
                <w:szCs w:val="20"/>
                <w:lang w:val="sr-Cyrl-RS" w:eastAsia="ar-SA"/>
              </w:rPr>
              <w:t>Контрола исправности</w:t>
            </w:r>
          </w:p>
        </w:tc>
        <w:tc>
          <w:tcPr>
            <w:tcW w:w="1499" w:type="dxa"/>
            <w:tcBorders>
              <w:top w:val="single" w:sz="8" w:space="0" w:color="000000"/>
              <w:left w:val="single" w:sz="4" w:space="0" w:color="000000"/>
              <w:bottom w:val="single" w:sz="8" w:space="0" w:color="000000"/>
              <w:right w:val="single" w:sz="4" w:space="0" w:color="auto"/>
            </w:tcBorders>
            <w:shd w:val="clear" w:color="auto" w:fill="auto"/>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2</w:t>
            </w:r>
          </w:p>
          <w:p w:rsidR="006F60D2" w:rsidRPr="006F60D2" w:rsidRDefault="006F60D2" w:rsidP="00A61368">
            <w:pPr>
              <w:suppressAutoHyphens/>
              <w:snapToGrid w:val="0"/>
              <w:spacing w:before="0"/>
              <w:jc w:val="center"/>
              <w:rPr>
                <w:rFonts w:cs="Arial"/>
                <w:bCs/>
                <w:sz w:val="20"/>
                <w:szCs w:val="20"/>
                <w:lang w:val="sr-Cyrl-RS" w:eastAsia="ar-SA"/>
              </w:rPr>
            </w:pP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bl>
    <w:tbl>
      <w:tblPr>
        <w:tblW w:w="3372"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4"/>
        <w:gridCol w:w="1136"/>
        <w:gridCol w:w="1555"/>
      </w:tblGrid>
      <w:tr w:rsidR="006F60D2" w:rsidRPr="006F60D2" w:rsidTr="00A61368">
        <w:tc>
          <w:tcPr>
            <w:tcW w:w="56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F60D2" w:rsidRPr="006F60D2" w:rsidRDefault="006F60D2" w:rsidP="00A61368">
            <w:pPr>
              <w:spacing w:before="0"/>
              <w:jc w:val="center"/>
              <w:rPr>
                <w:rFonts w:cs="Arial"/>
                <w:b/>
                <w:bCs/>
                <w:iCs/>
                <w:sz w:val="20"/>
                <w:szCs w:val="20"/>
                <w:lang w:val="sr-Latn-RS" w:eastAsia="sr-Latn-CS"/>
              </w:rPr>
            </w:pPr>
          </w:p>
          <w:p w:rsidR="006F60D2" w:rsidRPr="006F60D2" w:rsidRDefault="006F60D2" w:rsidP="00A61368">
            <w:pPr>
              <w:snapToGrid w:val="0"/>
              <w:spacing w:before="0"/>
              <w:jc w:val="center"/>
              <w:rPr>
                <w:rFonts w:cs="Arial"/>
                <w:b/>
                <w:bCs/>
                <w:iCs/>
                <w:sz w:val="20"/>
                <w:szCs w:val="20"/>
                <w:lang w:val="sr-Latn-RS" w:eastAsia="sr-Latn-CS"/>
              </w:rPr>
            </w:pPr>
            <w:r w:rsidRPr="006F60D2">
              <w:rPr>
                <w:rFonts w:cs="Arial"/>
                <w:b/>
                <w:bCs/>
                <w:iCs/>
                <w:sz w:val="20"/>
                <w:szCs w:val="20"/>
                <w:lang w:val="sr-Latn-RS" w:eastAsia="sr-Latn-CS"/>
              </w:rPr>
              <w:t>IV</w:t>
            </w:r>
          </w:p>
        </w:tc>
        <w:tc>
          <w:tcPr>
            <w:tcW w:w="4431"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F60D2" w:rsidRPr="006F60D2" w:rsidRDefault="006F60D2" w:rsidP="00A61368">
            <w:pPr>
              <w:snapToGrid w:val="0"/>
              <w:spacing w:before="0"/>
              <w:jc w:val="center"/>
              <w:rPr>
                <w:b/>
                <w:sz w:val="20"/>
                <w:szCs w:val="20"/>
                <w:lang w:val="sr-Cyrl-RS" w:eastAsia="sr-Latn-CS"/>
              </w:rPr>
            </w:pPr>
            <w:r w:rsidRPr="006F60D2">
              <w:rPr>
                <w:b/>
                <w:sz w:val="20"/>
                <w:szCs w:val="20"/>
                <w:lang w:val="sr-Cyrl-RS" w:eastAsia="sr-Latn-CS"/>
              </w:rPr>
              <w:t>ИСПИТИВАЊЕ ИСПРАВНОСТИ</w:t>
            </w:r>
            <w:r w:rsidRPr="006F60D2">
              <w:rPr>
                <w:b/>
                <w:sz w:val="20"/>
                <w:szCs w:val="20"/>
                <w:lang w:val="sr-Cyrl-CS" w:eastAsia="sr-Latn-CS"/>
              </w:rPr>
              <w:t>АУТОМАТСКИХ МЕРНИХ СИСТЕМА (АМС)</w:t>
            </w:r>
          </w:p>
          <w:p w:rsidR="006F60D2" w:rsidRPr="006F60D2" w:rsidRDefault="006F60D2" w:rsidP="00A61368">
            <w:pPr>
              <w:snapToGrid w:val="0"/>
              <w:spacing w:before="0"/>
              <w:jc w:val="center"/>
              <w:rPr>
                <w:b/>
                <w:sz w:val="20"/>
                <w:szCs w:val="20"/>
                <w:lang w:val="sr-Cyrl-RS" w:eastAsia="sr-Latn-CS"/>
              </w:rPr>
            </w:pPr>
            <w:r w:rsidRPr="006F60D2">
              <w:rPr>
                <w:b/>
                <w:sz w:val="20"/>
                <w:szCs w:val="20"/>
                <w:lang w:val="sr-Cyrl-RS" w:eastAsia="sr-Latn-CS"/>
              </w:rPr>
              <w:t xml:space="preserve">процедура према захтевима </w:t>
            </w:r>
            <w:r w:rsidRPr="006F60D2">
              <w:rPr>
                <w:b/>
                <w:sz w:val="20"/>
                <w:szCs w:val="20"/>
                <w:lang w:val="sr-Latn-RS" w:eastAsia="sr-Latn-CS"/>
              </w:rPr>
              <w:t xml:space="preserve"> SRPS EN </w:t>
            </w:r>
            <w:r w:rsidRPr="006F60D2">
              <w:rPr>
                <w:b/>
                <w:sz w:val="20"/>
                <w:szCs w:val="20"/>
                <w:lang w:val="sr-Cyrl-RS" w:eastAsia="sr-Latn-CS"/>
              </w:rPr>
              <w:t>14181</w:t>
            </w:r>
            <w:r w:rsidRPr="006F60D2">
              <w:rPr>
                <w:b/>
                <w:sz w:val="20"/>
                <w:szCs w:val="20"/>
                <w:lang w:val="sr-Cyrl-CS" w:eastAsia="sr-Latn-CS"/>
              </w:rPr>
              <w:t xml:space="preserve"> –</w:t>
            </w:r>
            <w:r w:rsidRPr="006F60D2">
              <w:rPr>
                <w:b/>
                <w:sz w:val="20"/>
                <w:szCs w:val="20"/>
                <w:lang w:val="sr-Latn-RS" w:eastAsia="sr-Latn-CS"/>
              </w:rPr>
              <w:t xml:space="preserve">QAL2, </w:t>
            </w:r>
            <w:r w:rsidRPr="006F60D2">
              <w:rPr>
                <w:b/>
                <w:sz w:val="20"/>
                <w:szCs w:val="20"/>
                <w:lang w:val="sr-Cyrl-RS" w:eastAsia="sr-Latn-CS"/>
              </w:rPr>
              <w:t>Огранка ТЕНТ, локација ТЕНТ Б</w:t>
            </w:r>
          </w:p>
          <w:p w:rsidR="006F60D2" w:rsidRPr="006F60D2" w:rsidRDefault="006F60D2" w:rsidP="00A61368">
            <w:pPr>
              <w:spacing w:before="0"/>
              <w:jc w:val="center"/>
              <w:rPr>
                <w:rFonts w:cs="Arial"/>
                <w:b/>
                <w:bCs/>
                <w:iCs/>
                <w:sz w:val="20"/>
                <w:szCs w:val="20"/>
                <w:lang w:val="sr-Latn-CS" w:eastAsia="sr-Latn-CS"/>
              </w:rPr>
            </w:pP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shd w:val="clear" w:color="auto" w:fill="FFFFFF" w:themeFill="background1"/>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Р. бр.</w:t>
            </w:r>
          </w:p>
        </w:tc>
        <w:tc>
          <w:tcPr>
            <w:tcW w:w="2273" w:type="pct"/>
            <w:tcBorders>
              <w:top w:val="single" w:sz="4" w:space="0" w:color="auto"/>
              <w:left w:val="single" w:sz="4" w:space="0" w:color="auto"/>
              <w:bottom w:val="single" w:sz="4" w:space="0" w:color="auto"/>
              <w:right w:val="single" w:sz="4" w:space="0" w:color="auto"/>
            </w:tcBorders>
            <w:shd w:val="clear" w:color="auto" w:fill="FFFFFF" w:themeFill="background1"/>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Предмет набавке услуге</w:t>
            </w:r>
          </w:p>
        </w:tc>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tcPr>
          <w:p w:rsidR="006F60D2" w:rsidRPr="006F60D2" w:rsidRDefault="006F60D2" w:rsidP="00A61368">
            <w:pPr>
              <w:spacing w:before="0"/>
              <w:jc w:val="center"/>
              <w:rPr>
                <w:rFonts w:cs="Arial"/>
                <w:b/>
                <w:bCs/>
                <w:iCs/>
                <w:sz w:val="20"/>
                <w:szCs w:val="20"/>
                <w:lang w:val="sr-Cyrl-CS"/>
              </w:rPr>
            </w:pPr>
            <w:r w:rsidRPr="006F60D2">
              <w:rPr>
                <w:rFonts w:cs="Arial"/>
                <w:b/>
                <w:bCs/>
                <w:iCs/>
                <w:sz w:val="20"/>
                <w:szCs w:val="20"/>
                <w:lang w:val="sr-Cyrl-CS"/>
              </w:rPr>
              <w:t>Јед.</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мере</w:t>
            </w:r>
          </w:p>
        </w:tc>
        <w:tc>
          <w:tcPr>
            <w:tcW w:w="1247" w:type="pct"/>
            <w:tcBorders>
              <w:top w:val="single" w:sz="4" w:space="0" w:color="auto"/>
              <w:left w:val="single" w:sz="4" w:space="0" w:color="auto"/>
              <w:bottom w:val="single" w:sz="4" w:space="0" w:color="auto"/>
              <w:right w:val="single" w:sz="4" w:space="0" w:color="auto"/>
            </w:tcBorders>
            <w:shd w:val="clear" w:color="auto" w:fill="FFFFFF" w:themeFill="background1"/>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
                <w:bCs/>
                <w:iCs/>
                <w:sz w:val="20"/>
                <w:szCs w:val="20"/>
                <w:lang w:val="sr-Cyrl-CS"/>
              </w:rPr>
              <w:t>Кол.</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Latn-RS" w:eastAsia="sr-Latn-CS"/>
              </w:rPr>
              <w:t>29</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Испитивања  </w:t>
            </w:r>
            <w:r w:rsidRPr="006F60D2">
              <w:rPr>
                <w:bCs/>
                <w:sz w:val="20"/>
                <w:szCs w:val="20"/>
                <w:lang w:val="sr-Cyrl-RS" w:eastAsia="sr-Latn-CS"/>
              </w:rPr>
              <w:t xml:space="preserve">исправности АМС за </w:t>
            </w:r>
            <w:r w:rsidRPr="006F60D2">
              <w:rPr>
                <w:bCs/>
                <w:sz w:val="20"/>
                <w:szCs w:val="20"/>
                <w:lang w:val="sr-Latn-CS" w:eastAsia="sr-Latn-CS"/>
              </w:rPr>
              <w:t>прашкаст</w:t>
            </w:r>
            <w:r w:rsidRPr="006F60D2">
              <w:rPr>
                <w:bCs/>
                <w:sz w:val="20"/>
                <w:szCs w:val="20"/>
                <w:lang w:val="sr-Cyrl-RS" w:eastAsia="sr-Latn-CS"/>
              </w:rPr>
              <w:t>е</w:t>
            </w:r>
            <w:r w:rsidRPr="006F60D2">
              <w:rPr>
                <w:bCs/>
                <w:sz w:val="20"/>
                <w:szCs w:val="20"/>
                <w:lang w:val="sr-Latn-CS" w:eastAsia="sr-Latn-CS"/>
              </w:rPr>
              <w:t xml:space="preserve"> материј</w:t>
            </w:r>
            <w:r w:rsidRPr="006F60D2">
              <w:rPr>
                <w:bCs/>
                <w:sz w:val="20"/>
                <w:szCs w:val="20"/>
                <w:lang w:val="sr-Cyrl-RS" w:eastAsia="sr-Latn-CS"/>
              </w:rPr>
              <w:t>е на димном каналу</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vAlign w:val="center"/>
            <w:hideMark/>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1</w:t>
            </w:r>
          </w:p>
          <w:p w:rsidR="006F60D2" w:rsidRPr="006F60D2" w:rsidRDefault="006F60D2" w:rsidP="00A61368">
            <w:pPr>
              <w:spacing w:before="0"/>
              <w:jc w:val="center"/>
              <w:rPr>
                <w:rFonts w:cs="Arial"/>
                <w:b/>
                <w:sz w:val="20"/>
                <w:szCs w:val="20"/>
                <w:lang w:val="sr-Cyrl-RS" w:eastAsia="sr-Latn-CS"/>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Latn-RS" w:eastAsia="sr-Latn-CS"/>
              </w:rPr>
              <w:t>30</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Испитивање </w:t>
            </w:r>
            <w:r w:rsidRPr="006F60D2">
              <w:rPr>
                <w:bCs/>
                <w:sz w:val="20"/>
                <w:szCs w:val="20"/>
                <w:lang w:val="sr-Cyrl-RS" w:eastAsia="sr-Latn-CS"/>
              </w:rPr>
              <w:t xml:space="preserve">исправности АМС за </w:t>
            </w:r>
            <w:r w:rsidRPr="006F60D2">
              <w:rPr>
                <w:sz w:val="20"/>
                <w:szCs w:val="20"/>
                <w:lang w:val="sr-Latn-CS" w:eastAsia="sr-Latn-CS"/>
              </w:rPr>
              <w:t xml:space="preserve"> АЗОТН</w:t>
            </w:r>
            <w:r w:rsidRPr="006F60D2">
              <w:rPr>
                <w:sz w:val="20"/>
                <w:szCs w:val="20"/>
                <w:lang w:val="sr-Cyrl-RS" w:eastAsia="sr-Latn-CS"/>
              </w:rPr>
              <w:t>Е</w:t>
            </w:r>
            <w:r w:rsidRPr="006F60D2">
              <w:rPr>
                <w:sz w:val="20"/>
                <w:szCs w:val="20"/>
                <w:lang w:val="sr-Latn-CS" w:eastAsia="sr-Latn-CS"/>
              </w:rPr>
              <w:t xml:space="preserve"> ОКСИД</w:t>
            </w:r>
            <w:r w:rsidRPr="006F60D2">
              <w:rPr>
                <w:sz w:val="20"/>
                <w:szCs w:val="20"/>
                <w:lang w:val="sr-Cyrl-RS" w:eastAsia="sr-Latn-CS"/>
              </w:rPr>
              <w:t xml:space="preserve">Е </w:t>
            </w:r>
            <w:r w:rsidRPr="006F60D2">
              <w:rPr>
                <w:sz w:val="20"/>
                <w:szCs w:val="20"/>
                <w:lang w:val="sr-Latn-CS" w:eastAsia="sr-Latn-CS"/>
              </w:rPr>
              <w:t>NОx,(сведено на</w:t>
            </w:r>
            <w:r w:rsidRPr="006F60D2">
              <w:rPr>
                <w:sz w:val="20"/>
                <w:szCs w:val="20"/>
                <w:lang w:val="sr-Cyrl-RS" w:eastAsia="sr-Latn-CS"/>
              </w:rPr>
              <w:t xml:space="preserve"> </w:t>
            </w:r>
            <w:r w:rsidRPr="006F60D2">
              <w:rPr>
                <w:sz w:val="20"/>
                <w:szCs w:val="20"/>
                <w:lang w:val="sr-Latn-CS" w:eastAsia="sr-Latn-CS"/>
              </w:rPr>
              <w:t>NО</w:t>
            </w:r>
            <w:r w:rsidRPr="006F60D2">
              <w:rPr>
                <w:sz w:val="20"/>
                <w:szCs w:val="20"/>
                <w:vertAlign w:val="subscript"/>
                <w:lang w:val="sr-Latn-CS" w:eastAsia="sr-Latn-CS"/>
              </w:rPr>
              <w:t>2</w:t>
            </w:r>
            <w:r w:rsidRPr="006F60D2">
              <w:rPr>
                <w:sz w:val="20"/>
                <w:szCs w:val="20"/>
                <w:lang w:val="sr-Latn-CS" w:eastAsia="sr-Latn-CS"/>
              </w:rPr>
              <w:t>)</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1</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Испитивање </w:t>
            </w:r>
            <w:r w:rsidRPr="006F60D2">
              <w:rPr>
                <w:bCs/>
                <w:sz w:val="20"/>
                <w:szCs w:val="20"/>
                <w:lang w:val="sr-Cyrl-RS" w:eastAsia="sr-Latn-CS"/>
              </w:rPr>
              <w:t xml:space="preserve">исправности АМС за </w:t>
            </w:r>
            <w:r w:rsidRPr="006F60D2">
              <w:rPr>
                <w:sz w:val="20"/>
                <w:szCs w:val="20"/>
                <w:lang w:val="sr-Cyrl-RS" w:eastAsia="sr-Latn-CS"/>
              </w:rPr>
              <w:t xml:space="preserve"> </w:t>
            </w:r>
            <w:r w:rsidRPr="006F60D2">
              <w:rPr>
                <w:caps/>
                <w:sz w:val="20"/>
                <w:szCs w:val="20"/>
                <w:lang w:val="sr-Latn-CS" w:eastAsia="sr-Latn-CS"/>
              </w:rPr>
              <w:t>сумпорн</w:t>
            </w:r>
            <w:r w:rsidRPr="006F60D2">
              <w:rPr>
                <w:caps/>
                <w:sz w:val="20"/>
                <w:szCs w:val="20"/>
                <w:lang w:val="sr-Cyrl-RS" w:eastAsia="sr-Latn-CS"/>
              </w:rPr>
              <w:t>Е</w:t>
            </w:r>
            <w:r w:rsidRPr="006F60D2">
              <w:rPr>
                <w:caps/>
                <w:sz w:val="20"/>
                <w:szCs w:val="20"/>
                <w:lang w:val="sr-Latn-CS" w:eastAsia="sr-Latn-CS"/>
              </w:rPr>
              <w:t xml:space="preserve"> оксид</w:t>
            </w:r>
            <w:r w:rsidRPr="006F60D2">
              <w:rPr>
                <w:caps/>
                <w:sz w:val="20"/>
                <w:szCs w:val="20"/>
                <w:lang w:val="sr-Cyrl-RS" w:eastAsia="sr-Latn-CS"/>
              </w:rPr>
              <w:t xml:space="preserve">Е </w:t>
            </w:r>
            <w:r w:rsidRPr="006F60D2">
              <w:rPr>
                <w:caps/>
                <w:sz w:val="20"/>
                <w:szCs w:val="20"/>
                <w:lang w:val="sr-Latn-CS" w:eastAsia="sr-Latn-CS"/>
              </w:rPr>
              <w:t>SО</w:t>
            </w:r>
            <w:r w:rsidRPr="006F60D2">
              <w:rPr>
                <w:caps/>
                <w:sz w:val="20"/>
                <w:szCs w:val="20"/>
                <w:vertAlign w:val="subscript"/>
                <w:lang w:val="sr-Latn-CS" w:eastAsia="sr-Latn-CS"/>
              </w:rPr>
              <w:t>X</w:t>
            </w:r>
            <w:r w:rsidRPr="006F60D2">
              <w:rPr>
                <w:caps/>
                <w:sz w:val="20"/>
                <w:szCs w:val="20"/>
                <w:lang w:val="sr-Latn-CS" w:eastAsia="sr-Latn-CS"/>
              </w:rPr>
              <w:t>(sО</w:t>
            </w:r>
            <w:r w:rsidRPr="006F60D2">
              <w:rPr>
                <w:caps/>
                <w:sz w:val="20"/>
                <w:szCs w:val="20"/>
                <w:vertAlign w:val="subscript"/>
                <w:lang w:val="sr-Latn-CS" w:eastAsia="sr-Latn-CS"/>
              </w:rPr>
              <w:t>2</w:t>
            </w:r>
            <w:r w:rsidRPr="006F60D2">
              <w:rPr>
                <w:caps/>
                <w:sz w:val="20"/>
                <w:szCs w:val="20"/>
                <w:lang w:val="sr-Latn-CS" w:eastAsia="sr-Latn-CS"/>
              </w:rPr>
              <w:t>)</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2</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Испитивање </w:t>
            </w:r>
            <w:r w:rsidRPr="006F60D2">
              <w:rPr>
                <w:bCs/>
                <w:sz w:val="20"/>
                <w:szCs w:val="20"/>
                <w:lang w:val="sr-Cyrl-RS" w:eastAsia="sr-Latn-CS"/>
              </w:rPr>
              <w:t xml:space="preserve">исправности АМС за </w:t>
            </w:r>
            <w:r w:rsidRPr="006F60D2">
              <w:rPr>
                <w:caps/>
                <w:sz w:val="20"/>
                <w:szCs w:val="20"/>
                <w:lang w:val="sr-Latn-CS" w:eastAsia="sr-Latn-CS"/>
              </w:rPr>
              <w:t xml:space="preserve"> угљенмоноксид</w:t>
            </w:r>
            <w:r w:rsidRPr="006F60D2">
              <w:rPr>
                <w:caps/>
                <w:sz w:val="20"/>
                <w:szCs w:val="20"/>
                <w:lang w:val="sr-Cyrl-RS" w:eastAsia="sr-Latn-CS"/>
              </w:rPr>
              <w:t xml:space="preserve"> </w:t>
            </w:r>
            <w:r w:rsidRPr="006F60D2">
              <w:rPr>
                <w:caps/>
                <w:sz w:val="20"/>
                <w:szCs w:val="20"/>
                <w:lang w:val="sr-Latn-CS" w:eastAsia="sr-Latn-CS"/>
              </w:rPr>
              <w:t>C</w:t>
            </w:r>
            <w:r w:rsidRPr="006F60D2">
              <w:rPr>
                <w:sz w:val="20"/>
                <w:szCs w:val="20"/>
                <w:lang w:val="sr-Latn-CS" w:eastAsia="sr-Latn-CS"/>
              </w:rPr>
              <w:t>О</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3</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Испитивање </w:t>
            </w:r>
            <w:r w:rsidRPr="006F60D2">
              <w:rPr>
                <w:bCs/>
                <w:sz w:val="20"/>
                <w:szCs w:val="20"/>
                <w:lang w:val="sr-Cyrl-RS" w:eastAsia="sr-Latn-CS"/>
              </w:rPr>
              <w:t xml:space="preserve">исправности АМС за </w:t>
            </w:r>
            <w:r w:rsidRPr="006F60D2">
              <w:rPr>
                <w:caps/>
                <w:sz w:val="20"/>
                <w:szCs w:val="20"/>
                <w:lang w:val="sr-Latn-CS" w:eastAsia="sr-Latn-CS"/>
              </w:rPr>
              <w:t xml:space="preserve"> угљен</w:t>
            </w:r>
            <w:r w:rsidRPr="006F60D2">
              <w:rPr>
                <w:caps/>
                <w:sz w:val="20"/>
                <w:szCs w:val="20"/>
                <w:lang w:val="sr-Cyrl-RS" w:eastAsia="sr-Latn-CS"/>
              </w:rPr>
              <w:t>ДИ</w:t>
            </w:r>
            <w:r w:rsidRPr="006F60D2">
              <w:rPr>
                <w:caps/>
                <w:sz w:val="20"/>
                <w:szCs w:val="20"/>
                <w:lang w:val="sr-Latn-CS" w:eastAsia="sr-Latn-CS"/>
              </w:rPr>
              <w:t>оксид</w:t>
            </w:r>
            <w:r w:rsidRPr="006F60D2">
              <w:rPr>
                <w:caps/>
                <w:sz w:val="20"/>
                <w:szCs w:val="20"/>
                <w:lang w:val="sr-Cyrl-RS" w:eastAsia="sr-Latn-CS"/>
              </w:rPr>
              <w:t xml:space="preserve"> </w:t>
            </w:r>
            <w:r w:rsidRPr="006F60D2">
              <w:rPr>
                <w:caps/>
                <w:sz w:val="20"/>
                <w:szCs w:val="20"/>
                <w:lang w:val="sr-Latn-CS" w:eastAsia="sr-Latn-CS"/>
              </w:rPr>
              <w:t>C</w:t>
            </w:r>
            <w:r w:rsidRPr="006F60D2">
              <w:rPr>
                <w:sz w:val="20"/>
                <w:szCs w:val="20"/>
                <w:lang w:val="sr-Latn-CS" w:eastAsia="sr-Latn-CS"/>
              </w:rPr>
              <w:t>О</w:t>
            </w:r>
            <w:r w:rsidRPr="006F60D2">
              <w:rPr>
                <w:sz w:val="20"/>
                <w:szCs w:val="20"/>
                <w:vertAlign w:val="subscript"/>
                <w:lang w:val="sr-Cyrl-RS" w:eastAsia="sr-Latn-CS"/>
              </w:rPr>
              <w:t>2</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4</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bCs/>
                <w:sz w:val="20"/>
                <w:szCs w:val="20"/>
                <w:lang w:val="sr-Cyrl-RS" w:eastAsia="sr-Latn-CS"/>
              </w:rPr>
              <w:t xml:space="preserve">Испитивање исправности АМС за </w:t>
            </w:r>
            <w:r w:rsidRPr="006F60D2">
              <w:rPr>
                <w:caps/>
                <w:sz w:val="20"/>
                <w:szCs w:val="20"/>
                <w:lang w:val="sr-Cyrl-RS" w:eastAsia="sr-Latn-CS"/>
              </w:rPr>
              <w:t xml:space="preserve"> КИСЕОНИК О2</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Pr="006F60D2">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5</w:t>
            </w:r>
          </w:p>
        </w:tc>
        <w:tc>
          <w:tcPr>
            <w:tcW w:w="2273" w:type="pct"/>
            <w:tcBorders>
              <w:top w:val="single" w:sz="4" w:space="0" w:color="auto"/>
              <w:left w:val="single" w:sz="4" w:space="0" w:color="auto"/>
              <w:bottom w:val="single" w:sz="4" w:space="0" w:color="auto"/>
              <w:right w:val="single" w:sz="4" w:space="0" w:color="auto"/>
            </w:tcBorders>
          </w:tcPr>
          <w:p w:rsidR="006F60D2" w:rsidRPr="006F60D2" w:rsidRDefault="006F60D2" w:rsidP="00A61368">
            <w:pPr>
              <w:snapToGrid w:val="0"/>
              <w:jc w:val="left"/>
              <w:rPr>
                <w:bCs/>
                <w:sz w:val="20"/>
                <w:szCs w:val="20"/>
                <w:lang w:val="sr-Cyrl-RS"/>
              </w:rPr>
            </w:pPr>
            <w:r w:rsidRPr="006F60D2">
              <w:rPr>
                <w:sz w:val="20"/>
                <w:szCs w:val="20"/>
                <w:lang w:val="sr-Latn-RS"/>
              </w:rPr>
              <w:t xml:space="preserve">QQL2 </w:t>
            </w:r>
            <w:r w:rsidRPr="006F60D2">
              <w:rPr>
                <w:bCs/>
                <w:sz w:val="20"/>
                <w:szCs w:val="20"/>
                <w:lang w:val="sr-Cyrl-RS"/>
              </w:rPr>
              <w:t xml:space="preserve"> за </w:t>
            </w:r>
            <w:r w:rsidRPr="006F60D2">
              <w:rPr>
                <w:b/>
                <w:caps/>
                <w:sz w:val="20"/>
                <w:szCs w:val="20"/>
                <w:lang w:val="sr-Cyrl-RS"/>
              </w:rPr>
              <w:t xml:space="preserve"> САДРЖАЈ ВЛАГЕ У ОТПАДНОМ </w:t>
            </w:r>
            <w:r w:rsidRPr="006F60D2">
              <w:rPr>
                <w:b/>
                <w:caps/>
                <w:sz w:val="20"/>
                <w:szCs w:val="20"/>
                <w:lang w:val="sr-Cyrl-RS"/>
              </w:rPr>
              <w:lastRenderedPageBreak/>
              <w:t>ГАСУ</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lastRenderedPageBreak/>
              <w:t>Серија мерења</w:t>
            </w:r>
          </w:p>
        </w:tc>
        <w:tc>
          <w:tcPr>
            <w:tcW w:w="1247" w:type="pct"/>
            <w:tcBorders>
              <w:top w:val="single" w:sz="4" w:space="0" w:color="auto"/>
              <w:left w:val="single" w:sz="4" w:space="0" w:color="auto"/>
              <w:bottom w:val="single" w:sz="4" w:space="0" w:color="auto"/>
              <w:right w:val="single" w:sz="4" w:space="0" w:color="auto"/>
            </w:tcBorders>
          </w:tcPr>
          <w:p w:rsidR="006F60D2" w:rsidRPr="006F60D2"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Pr="006F60D2">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6</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bCs/>
                <w:sz w:val="20"/>
                <w:szCs w:val="20"/>
                <w:lang w:val="sr-Cyrl-RS" w:eastAsia="sr-Latn-CS"/>
              </w:rPr>
              <w:t xml:space="preserve">Испитивање исправности АМС за </w:t>
            </w:r>
            <w:r w:rsidRPr="006F60D2">
              <w:rPr>
                <w:caps/>
                <w:sz w:val="20"/>
                <w:szCs w:val="20"/>
                <w:lang w:val="sr-Cyrl-RS" w:eastAsia="sr-Latn-CS"/>
              </w:rPr>
              <w:t xml:space="preserve">брзину и запремински проток </w:t>
            </w:r>
          </w:p>
          <w:p w:rsidR="006F60D2" w:rsidRPr="006F60D2" w:rsidRDefault="006F60D2" w:rsidP="00A61368">
            <w:pPr>
              <w:snapToGrid w:val="0"/>
              <w:spacing w:before="0"/>
              <w:jc w:val="left"/>
              <w:rPr>
                <w:sz w:val="20"/>
                <w:szCs w:val="20"/>
                <w:lang w:val="sr-Latn-CS" w:eastAsia="sr-Latn-CS"/>
              </w:rPr>
            </w:pPr>
            <w:r w:rsidRPr="006F60D2">
              <w:rPr>
                <w:caps/>
                <w:sz w:val="20"/>
                <w:szCs w:val="20"/>
                <w:lang w:val="sr-Cyrl-RS" w:eastAsia="sr-Latn-CS"/>
              </w:rPr>
              <w:t xml:space="preserve">отпадног гаса </w:t>
            </w:r>
            <w:r w:rsidRPr="006F60D2">
              <w:rPr>
                <w:sz w:val="20"/>
                <w:szCs w:val="20"/>
                <w:lang w:val="sr-Cyrl-RS" w:eastAsia="sr-Latn-CS"/>
              </w:rPr>
              <w:t>на димном каналу</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321081" w:rsidRDefault="006F60D2" w:rsidP="00A61368">
            <w:pPr>
              <w:suppressAutoHyphens/>
              <w:snapToGrid w:val="0"/>
              <w:spacing w:before="0"/>
              <w:jc w:val="center"/>
              <w:rPr>
                <w:rFonts w:cs="Arial"/>
                <w:bCs/>
                <w:sz w:val="20"/>
                <w:szCs w:val="20"/>
                <w:lang w:val="sr-Latn-RS" w:eastAsia="ar-SA"/>
              </w:rPr>
            </w:pPr>
            <w:r w:rsidRPr="006F60D2">
              <w:rPr>
                <w:rFonts w:cs="Arial"/>
                <w:bCs/>
                <w:sz w:val="20"/>
                <w:szCs w:val="20"/>
                <w:lang w:val="sr-Cyrl-RS" w:eastAsia="ar-SA"/>
              </w:rPr>
              <w:t xml:space="preserve">ЗА </w:t>
            </w:r>
            <w:r w:rsidR="00321081">
              <w:rPr>
                <w:rFonts w:cs="Arial"/>
                <w:bCs/>
                <w:sz w:val="20"/>
                <w:szCs w:val="20"/>
                <w:lang w:val="sr-Latn-RS" w:eastAsia="ar-SA"/>
              </w:rPr>
              <w:t>2</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7</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Испитивање  исправности АМС</w:t>
            </w:r>
            <w:r w:rsidRPr="006F60D2">
              <w:rPr>
                <w:bCs/>
                <w:sz w:val="20"/>
                <w:szCs w:val="20"/>
                <w:lang w:val="sr-Cyrl-RS" w:eastAsia="sr-Latn-CS"/>
              </w:rPr>
              <w:t xml:space="preserve"> за </w:t>
            </w:r>
            <w:r w:rsidRPr="006F60D2">
              <w:rPr>
                <w:caps/>
                <w:sz w:val="20"/>
                <w:szCs w:val="20"/>
                <w:lang w:val="sr-Cyrl-RS" w:eastAsia="sr-Latn-CS"/>
              </w:rPr>
              <w:t xml:space="preserve"> температуру ОТПАДНОГ гаса</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center"/>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r w:rsidR="006F60D2" w:rsidRPr="006F60D2" w:rsidTr="00A61368">
        <w:tc>
          <w:tcPr>
            <w:tcW w:w="569" w:type="pct"/>
            <w:tcBorders>
              <w:top w:val="single" w:sz="4" w:space="0" w:color="auto"/>
              <w:left w:val="single" w:sz="4" w:space="0" w:color="auto"/>
              <w:bottom w:val="single" w:sz="4" w:space="0" w:color="auto"/>
              <w:right w:val="single" w:sz="4" w:space="0" w:color="auto"/>
            </w:tcBorders>
            <w:vAlign w:val="center"/>
            <w:hideMark/>
          </w:tcPr>
          <w:p w:rsidR="006F60D2" w:rsidRPr="006F60D2" w:rsidRDefault="006F60D2" w:rsidP="00A61368">
            <w:pPr>
              <w:spacing w:before="0"/>
              <w:jc w:val="center"/>
              <w:rPr>
                <w:rFonts w:cs="Arial"/>
                <w:b/>
                <w:bCs/>
                <w:iCs/>
                <w:sz w:val="20"/>
                <w:szCs w:val="20"/>
                <w:lang w:val="sr-Latn-RS" w:eastAsia="sr-Latn-CS"/>
              </w:rPr>
            </w:pPr>
            <w:r w:rsidRPr="006F60D2">
              <w:rPr>
                <w:rFonts w:cs="Arial"/>
                <w:b/>
                <w:bCs/>
                <w:iCs/>
                <w:sz w:val="20"/>
                <w:szCs w:val="20"/>
                <w:lang w:val="sr-Cyrl-CS" w:eastAsia="sr-Latn-CS"/>
              </w:rPr>
              <w:t>3</w:t>
            </w:r>
            <w:r w:rsidRPr="006F60D2">
              <w:rPr>
                <w:rFonts w:cs="Arial"/>
                <w:b/>
                <w:bCs/>
                <w:iCs/>
                <w:sz w:val="20"/>
                <w:szCs w:val="20"/>
                <w:lang w:val="sr-Latn-RS" w:eastAsia="sr-Latn-CS"/>
              </w:rPr>
              <w:t>8</w:t>
            </w:r>
          </w:p>
        </w:tc>
        <w:tc>
          <w:tcPr>
            <w:tcW w:w="2273"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napToGrid w:val="0"/>
              <w:spacing w:before="0"/>
              <w:jc w:val="left"/>
              <w:rPr>
                <w:bCs/>
                <w:sz w:val="20"/>
                <w:szCs w:val="20"/>
                <w:lang w:val="sr-Cyrl-RS" w:eastAsia="sr-Latn-CS"/>
              </w:rPr>
            </w:pPr>
            <w:r w:rsidRPr="006F60D2">
              <w:rPr>
                <w:sz w:val="20"/>
                <w:szCs w:val="20"/>
                <w:lang w:val="sr-Cyrl-RS" w:eastAsia="sr-Latn-CS"/>
              </w:rPr>
              <w:t xml:space="preserve">Испитивање </w:t>
            </w:r>
            <w:r w:rsidRPr="006F60D2">
              <w:rPr>
                <w:bCs/>
                <w:sz w:val="20"/>
                <w:szCs w:val="20"/>
                <w:lang w:val="sr-Cyrl-RS" w:eastAsia="sr-Latn-CS"/>
              </w:rPr>
              <w:t xml:space="preserve">исправности АМС за </w:t>
            </w:r>
            <w:r w:rsidRPr="006F60D2">
              <w:rPr>
                <w:caps/>
                <w:sz w:val="20"/>
                <w:szCs w:val="20"/>
                <w:lang w:val="sr-Cyrl-RS" w:eastAsia="sr-Latn-CS"/>
              </w:rPr>
              <w:t xml:space="preserve"> ПРИТИСАК ОТПАДНОГ Гаса</w:t>
            </w:r>
          </w:p>
        </w:tc>
        <w:tc>
          <w:tcPr>
            <w:tcW w:w="911" w:type="pct"/>
            <w:tcBorders>
              <w:top w:val="single" w:sz="4" w:space="0" w:color="auto"/>
              <w:left w:val="single" w:sz="4" w:space="0" w:color="auto"/>
              <w:bottom w:val="single" w:sz="4" w:space="0" w:color="auto"/>
              <w:right w:val="single" w:sz="4" w:space="0" w:color="auto"/>
            </w:tcBorders>
            <w:vAlign w:val="center"/>
          </w:tcPr>
          <w:p w:rsidR="006F60D2" w:rsidRPr="006F60D2" w:rsidRDefault="006F60D2" w:rsidP="00A61368">
            <w:pPr>
              <w:spacing w:before="0"/>
              <w:jc w:val="left"/>
              <w:rPr>
                <w:b/>
                <w:sz w:val="20"/>
                <w:szCs w:val="20"/>
                <w:lang w:val="sr-Latn-CS" w:eastAsia="sr-Latn-CS"/>
              </w:rPr>
            </w:pPr>
            <w:r w:rsidRPr="006F60D2">
              <w:rPr>
                <w:rFonts w:cs="Arial"/>
                <w:sz w:val="20"/>
                <w:szCs w:val="20"/>
                <w:lang w:val="sr-Cyrl-RS" w:eastAsia="ar-SA"/>
              </w:rPr>
              <w:t>Серија мерења</w:t>
            </w:r>
          </w:p>
        </w:tc>
        <w:tc>
          <w:tcPr>
            <w:tcW w:w="1247" w:type="pct"/>
            <w:tcBorders>
              <w:top w:val="single" w:sz="4" w:space="0" w:color="auto"/>
              <w:left w:val="single" w:sz="4" w:space="0" w:color="auto"/>
              <w:bottom w:val="single" w:sz="4" w:space="0" w:color="auto"/>
              <w:right w:val="single" w:sz="4" w:space="0" w:color="auto"/>
            </w:tcBorders>
            <w:hideMark/>
          </w:tcPr>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ЗА 1</w:t>
            </w:r>
          </w:p>
          <w:p w:rsidR="006F60D2" w:rsidRPr="006F60D2" w:rsidRDefault="006F60D2" w:rsidP="00A61368">
            <w:pPr>
              <w:suppressAutoHyphens/>
              <w:snapToGrid w:val="0"/>
              <w:spacing w:before="0"/>
              <w:jc w:val="center"/>
              <w:rPr>
                <w:rFonts w:cs="Arial"/>
                <w:bCs/>
                <w:sz w:val="20"/>
                <w:szCs w:val="20"/>
                <w:lang w:val="sr-Cyrl-RS" w:eastAsia="ar-SA"/>
              </w:rPr>
            </w:pPr>
            <w:r w:rsidRPr="006F60D2">
              <w:rPr>
                <w:rFonts w:cs="Arial"/>
                <w:bCs/>
                <w:sz w:val="20"/>
                <w:szCs w:val="20"/>
                <w:lang w:val="sr-Cyrl-RS" w:eastAsia="ar-SA"/>
              </w:rPr>
              <w:t xml:space="preserve">АМС </w:t>
            </w:r>
          </w:p>
        </w:tc>
      </w:tr>
    </w:tbl>
    <w:p w:rsidR="006F60D2" w:rsidRPr="006F60D2" w:rsidRDefault="006F60D2" w:rsidP="001E6D30">
      <w:pPr>
        <w:rPr>
          <w:sz w:val="20"/>
          <w:szCs w:val="20"/>
          <w:lang w:val="sr-Cyrl-RS" w:eastAsia="ar-SA"/>
        </w:rPr>
      </w:pPr>
    </w:p>
    <w:p w:rsidR="006F60D2" w:rsidRPr="006F60D2" w:rsidRDefault="006F60D2" w:rsidP="001E6D30">
      <w:pPr>
        <w:rPr>
          <w:sz w:val="20"/>
          <w:szCs w:val="20"/>
          <w:lang w:val="sr-Cyrl-RS" w:eastAsia="ar-SA"/>
        </w:rPr>
      </w:pPr>
    </w:p>
    <w:p w:rsidR="006F60D2" w:rsidRDefault="006F60D2" w:rsidP="001E6D30">
      <w:pPr>
        <w:rPr>
          <w:lang w:val="sr-Cyrl-RS" w:eastAsia="ar-SA"/>
        </w:rPr>
      </w:pPr>
    </w:p>
    <w:p w:rsidR="006F60D2" w:rsidRDefault="006F60D2" w:rsidP="001E6D30">
      <w:pPr>
        <w:rPr>
          <w:lang w:val="sr-Cyrl-RS" w:eastAsia="ar-SA"/>
        </w:rPr>
      </w:pPr>
    </w:p>
    <w:p w:rsidR="0033701A" w:rsidRPr="002956EC" w:rsidRDefault="0033701A" w:rsidP="001E6D30">
      <w:pPr>
        <w:rPr>
          <w:lang w:val="sr-Cyrl-RS" w:eastAsia="ar-SA"/>
        </w:rPr>
      </w:pPr>
    </w:p>
    <w:p w:rsidR="00DB369C" w:rsidRPr="005145D5" w:rsidRDefault="00A61624" w:rsidP="000628D0">
      <w:pPr>
        <w:pStyle w:val="Heading10"/>
        <w:ind w:left="0" w:firstLine="0"/>
        <w:jc w:val="both"/>
        <w:rPr>
          <w:rFonts w:cs="Arial"/>
          <w:lang w:val="sr-Cyrl-RS"/>
        </w:rPr>
      </w:pPr>
      <w:r w:rsidRPr="005145D5">
        <w:rPr>
          <w:rFonts w:cs="Arial"/>
        </w:rPr>
        <w:t>3.</w:t>
      </w:r>
      <w:r w:rsidR="006F60D2">
        <w:rPr>
          <w:rFonts w:cs="Arial"/>
          <w:lang w:val="sr-Cyrl-RS"/>
        </w:rPr>
        <w:t>2</w:t>
      </w:r>
      <w:r w:rsidR="00557626" w:rsidRPr="005145D5">
        <w:rPr>
          <w:rFonts w:cs="Arial"/>
        </w:rPr>
        <w:t>.</w:t>
      </w:r>
      <w:r w:rsidR="00DB369C" w:rsidRPr="005145D5">
        <w:rPr>
          <w:rFonts w:cs="Arial"/>
        </w:rPr>
        <w:t xml:space="preserve">Рок </w:t>
      </w:r>
      <w:r w:rsidR="00A63575" w:rsidRPr="005145D5">
        <w:rPr>
          <w:rFonts w:cs="Arial"/>
        </w:rPr>
        <w:t>извршења услуга</w:t>
      </w:r>
    </w:p>
    <w:p w:rsidR="00E13FFC" w:rsidRPr="005F6DFE" w:rsidRDefault="002956EC" w:rsidP="005F6DFE">
      <w:pPr>
        <w:rPr>
          <w:rFonts w:cs="Arial"/>
          <w:lang w:val="sr-Latn-RS" w:eastAsia="ar-SA"/>
        </w:rPr>
      </w:pPr>
      <w:r>
        <w:rPr>
          <w:rFonts w:cs="Arial"/>
          <w:lang w:val="sr-Cyrl-RS" w:eastAsia="ar-SA"/>
        </w:rPr>
        <w:t>Мерење се врши једном годишње у току трајана уго</w:t>
      </w:r>
      <w:r w:rsidR="00647FDE">
        <w:rPr>
          <w:rFonts w:cs="Arial"/>
          <w:lang w:val="sr-Cyrl-RS" w:eastAsia="ar-SA"/>
        </w:rPr>
        <w:t>вора,у договору са Наручиоцем</w:t>
      </w:r>
      <w:r w:rsidR="00647FDE">
        <w:rPr>
          <w:rFonts w:cs="Arial"/>
          <w:lang w:val="sr-Latn-RS" w:eastAsia="ar-SA"/>
        </w:rPr>
        <w:t>.</w:t>
      </w:r>
    </w:p>
    <w:p w:rsidR="00A33C7A" w:rsidRPr="00BE1893" w:rsidRDefault="00A61624" w:rsidP="00C912D1">
      <w:pPr>
        <w:pStyle w:val="Heading10"/>
        <w:rPr>
          <w:rFonts w:cs="Arial"/>
          <w:lang w:val="sr-Cyrl-RS"/>
        </w:rPr>
      </w:pPr>
      <w:bookmarkStart w:id="19" w:name="_Toc441651542"/>
      <w:bookmarkStart w:id="20" w:name="_Toc442559880"/>
      <w:r>
        <w:rPr>
          <w:rFonts w:cs="Arial"/>
        </w:rPr>
        <w:t>3.</w:t>
      </w:r>
      <w:r w:rsidR="006F60D2">
        <w:rPr>
          <w:rFonts w:cs="Arial"/>
          <w:lang w:val="sr-Cyrl-RS"/>
        </w:rPr>
        <w:t>3</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F25C77" w:rsidRDefault="006F60D2" w:rsidP="005F6DFE">
      <w:pPr>
        <w:spacing w:before="0"/>
        <w:rPr>
          <w:rFonts w:cs="Arial"/>
          <w:lang w:val="sr-Cyrl-RS"/>
        </w:rPr>
      </w:pPr>
      <w:r>
        <w:rPr>
          <w:rFonts w:cs="Arial"/>
          <w:color w:val="000000" w:themeColor="text1"/>
          <w:lang w:val="sr-Cyrl-RS" w:eastAsia="zh-CN"/>
        </w:rPr>
        <w:t>-Л</w:t>
      </w:r>
      <w:r w:rsidR="00B12356">
        <w:rPr>
          <w:rFonts w:cs="Arial"/>
          <w:color w:val="000000" w:themeColor="text1"/>
          <w:lang w:val="sr-Cyrl-RS" w:eastAsia="zh-CN"/>
        </w:rPr>
        <w:t>окације</w:t>
      </w:r>
      <w:r w:rsidR="002956EC">
        <w:rPr>
          <w:rFonts w:cs="Arial"/>
          <w:color w:val="000000" w:themeColor="text1"/>
          <w:lang w:val="sr-Cyrl-RS" w:eastAsia="zh-CN"/>
        </w:rPr>
        <w:t xml:space="preserve"> А, </w:t>
      </w:r>
      <w:r w:rsidR="00BB3E29">
        <w:rPr>
          <w:rFonts w:cs="Arial"/>
          <w:color w:val="000000" w:themeColor="text1"/>
          <w:lang w:val="sr-Cyrl-RS" w:eastAsia="zh-CN"/>
        </w:rPr>
        <w:t>(</w:t>
      </w:r>
      <w:r w:rsidR="002956EC" w:rsidRPr="00BE1893">
        <w:rPr>
          <w:rFonts w:cs="Arial"/>
        </w:rPr>
        <w:t>Богољуба Урошевића Црног бр.44</w:t>
      </w:r>
      <w:r w:rsidR="002956EC" w:rsidRPr="00BE1893">
        <w:rPr>
          <w:rFonts w:cs="Arial"/>
          <w:lang w:val="sr-Cyrl-RS"/>
        </w:rPr>
        <w:t xml:space="preserve">, </w:t>
      </w:r>
      <w:r w:rsidR="002956EC" w:rsidRPr="00BE1893">
        <w:rPr>
          <w:rFonts w:cs="Arial"/>
        </w:rPr>
        <w:t>11500 Обреновац</w:t>
      </w:r>
      <w:r w:rsidR="00BB3E29">
        <w:rPr>
          <w:rFonts w:cs="Arial"/>
          <w:lang w:val="sr-Cyrl-RS"/>
        </w:rPr>
        <w:t xml:space="preserve">), </w:t>
      </w:r>
      <w:r>
        <w:rPr>
          <w:rFonts w:cs="Arial"/>
          <w:color w:val="000000" w:themeColor="text1"/>
          <w:lang w:val="sr-Cyrl-RS" w:eastAsia="zh-CN"/>
        </w:rPr>
        <w:t>и</w:t>
      </w:r>
      <w:r w:rsidR="00B12356">
        <w:rPr>
          <w:rFonts w:cs="Arial"/>
          <w:color w:val="000000" w:themeColor="text1"/>
          <w:lang w:val="sr-Cyrl-RS" w:eastAsia="zh-CN"/>
        </w:rPr>
        <w:t xml:space="preserve"> локације </w:t>
      </w:r>
      <w:r w:rsidR="00BB3E29">
        <w:rPr>
          <w:rFonts w:cs="Arial"/>
          <w:color w:val="000000" w:themeColor="text1"/>
          <w:lang w:val="sr-Cyrl-RS" w:eastAsia="zh-CN"/>
        </w:rPr>
        <w:t>Б</w:t>
      </w:r>
      <w:r w:rsidR="002956EC">
        <w:rPr>
          <w:rFonts w:cs="Arial"/>
          <w:color w:val="000000" w:themeColor="text1"/>
          <w:lang w:val="sr-Cyrl-RS" w:eastAsia="zh-CN"/>
        </w:rPr>
        <w:t xml:space="preserve"> </w:t>
      </w:r>
      <w:r w:rsidR="00BB3E29">
        <w:rPr>
          <w:rFonts w:cs="Arial"/>
          <w:color w:val="000000" w:themeColor="text1"/>
          <w:lang w:val="sr-Cyrl-RS" w:eastAsia="zh-CN"/>
        </w:rPr>
        <w:t>(</w:t>
      </w:r>
      <w:r w:rsidR="002956EC">
        <w:rPr>
          <w:rFonts w:cs="Arial"/>
          <w:color w:val="000000" w:themeColor="text1"/>
          <w:lang w:val="sr-Cyrl-RS" w:eastAsia="zh-CN"/>
        </w:rPr>
        <w:t>11509 Ушће</w:t>
      </w:r>
      <w:r w:rsidR="00BB3E29">
        <w:rPr>
          <w:rFonts w:cs="Arial"/>
          <w:color w:val="000000" w:themeColor="text1"/>
          <w:lang w:val="sr-Cyrl-RS" w:eastAsia="zh-CN"/>
        </w:rPr>
        <w:t>)</w:t>
      </w:r>
    </w:p>
    <w:p w:rsidR="006F60D2" w:rsidRPr="00F25C77" w:rsidRDefault="006F60D2" w:rsidP="005F6DFE">
      <w:pPr>
        <w:spacing w:before="0"/>
        <w:rPr>
          <w:rFonts w:cs="Arial"/>
          <w:lang w:val="sr-Cyrl-RS"/>
        </w:rPr>
      </w:pPr>
    </w:p>
    <w:p w:rsidR="00F25C77" w:rsidRPr="005F6DFE" w:rsidRDefault="00557626" w:rsidP="005F6DFE">
      <w:pPr>
        <w:pStyle w:val="Heading10"/>
        <w:rPr>
          <w:rFonts w:cs="Arial"/>
          <w:lang w:val="sr-Cyrl-RS"/>
        </w:rPr>
      </w:pPr>
      <w:r w:rsidRPr="00BE1893">
        <w:rPr>
          <w:rFonts w:cs="Arial"/>
          <w:lang w:val="en-US"/>
        </w:rPr>
        <w:t>3.</w:t>
      </w:r>
      <w:r w:rsidR="006F60D2">
        <w:rPr>
          <w:rFonts w:cs="Arial"/>
          <w:lang w:val="sr-Cyrl-RS"/>
        </w:rPr>
        <w:t>4</w:t>
      </w:r>
      <w:r w:rsidR="00781B02" w:rsidRPr="00BE1893">
        <w:rPr>
          <w:rFonts w:cs="Arial"/>
          <w:lang w:val="en-US"/>
        </w:rPr>
        <w:t xml:space="preserve">. </w:t>
      </w:r>
      <w:r w:rsidR="008112A2" w:rsidRPr="00BE1893">
        <w:rPr>
          <w:rFonts w:cs="Arial"/>
        </w:rPr>
        <w:t>Квалитативни и квантитативни пријем</w:t>
      </w:r>
    </w:p>
    <w:p w:rsidR="00A33C7A" w:rsidRDefault="008163CF" w:rsidP="008163CF">
      <w:pPr>
        <w:spacing w:before="0"/>
        <w:rPr>
          <w:rFonts w:cs="Arial"/>
        </w:rPr>
      </w:pPr>
      <w:r w:rsidRPr="00BE1893">
        <w:rPr>
          <w:rFonts w:cs="Arial"/>
          <w:lang w:val="sr-Cyrl-RS"/>
        </w:rPr>
        <w:t>П</w:t>
      </w:r>
      <w:r w:rsidR="002C2CB0" w:rsidRPr="00BE1893">
        <w:rPr>
          <w:rFonts w:cs="Arial"/>
        </w:rPr>
        <w:t xml:space="preserve">о обављеном послу, </w:t>
      </w:r>
      <w:r w:rsidR="00940BD2">
        <w:rPr>
          <w:rFonts w:cs="Arial"/>
          <w:lang w:val="sr-Cyrl-RS"/>
        </w:rPr>
        <w:t>Изабрани понђач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940BD2">
        <w:rPr>
          <w:rFonts w:cs="Arial"/>
          <w:lang w:val="sr-Cyrl-RS"/>
        </w:rPr>
        <w:t>Изабраном  понђачу</w:t>
      </w:r>
      <w:r w:rsidR="002C2CB0" w:rsidRPr="00BE1893">
        <w:rPr>
          <w:rFonts w:cs="Arial"/>
        </w:rPr>
        <w:t>.</w:t>
      </w:r>
      <w:r w:rsidR="002C62F3" w:rsidRPr="00BE1893">
        <w:rPr>
          <w:rFonts w:cs="Arial"/>
        </w:rPr>
        <w:t xml:space="preserve"> </w:t>
      </w:r>
    </w:p>
    <w:p w:rsidR="006F60D2" w:rsidRPr="00A12613" w:rsidRDefault="006F60D2" w:rsidP="008163CF">
      <w:pPr>
        <w:spacing w:before="0"/>
        <w:rPr>
          <w:rFonts w:cs="Arial"/>
          <w:b/>
          <w:color w:val="FF0000"/>
          <w:lang w:val="sr-Cyrl-RS"/>
        </w:rPr>
      </w:pPr>
    </w:p>
    <w:p w:rsidR="00A33C7A" w:rsidRPr="000E6C0A" w:rsidRDefault="00885AB5" w:rsidP="000E6C0A">
      <w:pPr>
        <w:pStyle w:val="Heading10"/>
        <w:rPr>
          <w:rFonts w:cs="Arial"/>
          <w:lang w:val="sr-Cyrl-RS"/>
        </w:rPr>
      </w:pPr>
      <w:r w:rsidRPr="00BE1893">
        <w:rPr>
          <w:rFonts w:cs="Arial"/>
          <w:lang w:val="en-US"/>
        </w:rPr>
        <w:t>3.</w:t>
      </w:r>
      <w:r w:rsidR="006F60D2">
        <w:rPr>
          <w:rFonts w:cs="Arial"/>
          <w:lang w:val="sr-Cyrl-RS"/>
        </w:rPr>
        <w:t>5</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D045D9" w:rsidRDefault="00D045D9"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Pr="00ED0360" w:rsidRDefault="004718BD"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Pr="00101511" w:rsidRDefault="00A12613" w:rsidP="00683792">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6F60D2" w:rsidRPr="00BC793F" w:rsidRDefault="006F60D2" w:rsidP="006F60D2">
            <w:pPr>
              <w:numPr>
                <w:ilvl w:val="0"/>
                <w:numId w:val="21"/>
              </w:numPr>
              <w:tabs>
                <w:tab w:val="clear" w:pos="720"/>
                <w:tab w:val="num" w:pos="1287"/>
              </w:tabs>
              <w:suppressAutoHyphens/>
              <w:overflowPunct w:val="0"/>
              <w:autoSpaceDE w:val="0"/>
              <w:autoSpaceDN w:val="0"/>
              <w:adjustRightInd w:val="0"/>
              <w:spacing w:before="0"/>
              <w:ind w:left="840"/>
              <w:jc w:val="left"/>
              <w:textAlignment w:val="baseline"/>
              <w:rPr>
                <w:rFonts w:cs="Arial"/>
                <w:lang w:val="sr-Cyrl-RS"/>
              </w:rPr>
            </w:pPr>
            <w:r>
              <w:rPr>
                <w:rFonts w:cs="Arial"/>
                <w:b/>
                <w:sz w:val="24"/>
                <w:szCs w:val="20"/>
                <w:lang w:val="sr-Cyrl-RS"/>
              </w:rPr>
              <w:t xml:space="preserve">да има </w:t>
            </w:r>
            <w:r w:rsidRPr="00061F73">
              <w:rPr>
                <w:rFonts w:cs="Arial"/>
                <w:b/>
                <w:sz w:val="24"/>
                <w:szCs w:val="20"/>
                <w:lang w:val="sr-Cyrl-RS"/>
              </w:rPr>
              <w:t>ВАЖЕЋЕ РЕШЕЊЕ МИНИСТАРСТВА</w:t>
            </w:r>
            <w:r>
              <w:rPr>
                <w:rFonts w:cs="Arial"/>
                <w:b/>
                <w:sz w:val="24"/>
                <w:szCs w:val="20"/>
                <w:lang w:val="sr-Cyrl-RS"/>
              </w:rPr>
              <w:t xml:space="preserve"> </w:t>
            </w:r>
            <w:r w:rsidRPr="00BC793F">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w:t>
            </w:r>
            <w:r>
              <w:rPr>
                <w:rFonts w:cs="Arial"/>
                <w:lang w:val="sr-Cyrl-RS"/>
              </w:rPr>
              <w:t>тручна организација овлашћена да врши мерење емисије свих наведених загађујућих материја</w:t>
            </w:r>
          </w:p>
          <w:p w:rsidR="00A12613" w:rsidRPr="00BC793F" w:rsidRDefault="00A12613" w:rsidP="00683792">
            <w:pPr>
              <w:snapToGrid w:val="0"/>
              <w:spacing w:before="0"/>
              <w:rPr>
                <w:rFonts w:cs="Arial"/>
                <w:b/>
                <w:u w:val="single"/>
                <w:lang w:val="sr-Latn-CS" w:eastAsia="sr-Latn-CS"/>
              </w:rPr>
            </w:pPr>
            <w:r w:rsidRPr="00BC793F">
              <w:rPr>
                <w:rFonts w:cs="Arial"/>
                <w:b/>
                <w:u w:val="single"/>
                <w:lang w:val="sr-Latn-CS" w:eastAsia="sr-Latn-CS"/>
              </w:rPr>
              <w:t>Доказ:</w:t>
            </w:r>
          </w:p>
          <w:p w:rsidR="006F60D2" w:rsidRPr="00ED0360" w:rsidRDefault="006F60D2" w:rsidP="006F60D2">
            <w:pPr>
              <w:suppressAutoHyphens/>
              <w:spacing w:before="0"/>
              <w:ind w:left="840"/>
              <w:jc w:val="left"/>
              <w:rPr>
                <w:rFonts w:cs="Arial"/>
                <w:sz w:val="24"/>
                <w:szCs w:val="20"/>
                <w:lang w:val="sr-Latn-RS"/>
              </w:rPr>
            </w:pPr>
            <w:r w:rsidRPr="00BC793F">
              <w:rPr>
                <w:rFonts w:cs="Arial"/>
                <w:lang w:val="sr-Cyrl-RS"/>
              </w:rPr>
              <w:t>Копија Решења /Дозволе издато</w:t>
            </w:r>
            <w:r>
              <w:rPr>
                <w:rFonts w:cs="Arial"/>
                <w:lang w:val="sr-Cyrl-RS"/>
              </w:rPr>
              <w:t>г</w:t>
            </w:r>
            <w:r w:rsidRPr="00BC793F">
              <w:rPr>
                <w:rFonts w:cs="Arial"/>
              </w:rPr>
              <w:t xml:space="preserve"> од стране </w:t>
            </w:r>
            <w:r w:rsidRPr="00BC793F">
              <w:rPr>
                <w:rFonts w:cs="Arial"/>
                <w:lang w:val="sr-Cyrl-RS"/>
              </w:rPr>
              <w:t xml:space="preserve">надлежног органа (Министарства пољопривреде и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w:t>
            </w:r>
            <w:r>
              <w:rPr>
                <w:rFonts w:cs="Arial"/>
                <w:lang w:val="sr-Cyrl-RS"/>
              </w:rPr>
              <w:t xml:space="preserve">да </w:t>
            </w:r>
            <w:r w:rsidRPr="000B2E48">
              <w:rPr>
                <w:rFonts w:cs="Arial"/>
                <w:lang w:val="sr-Cyrl-RS"/>
              </w:rPr>
              <w:t xml:space="preserve">врши мерење емисије свих </w:t>
            </w:r>
            <w:r>
              <w:rPr>
                <w:rFonts w:cs="Arial"/>
                <w:lang w:val="sr-Cyrl-RS"/>
              </w:rPr>
              <w:t>наведених</w:t>
            </w:r>
            <w:r w:rsidRPr="000B2E48">
              <w:rPr>
                <w:rFonts w:cs="Arial"/>
                <w:lang w:val="sr-Cyrl-RS"/>
              </w:rPr>
              <w:t xml:space="preserve"> загађујућих материја</w:t>
            </w:r>
            <w:r>
              <w:rPr>
                <w:rFonts w:cs="Arial"/>
                <w:lang w:val="sr-Cyrl-RS"/>
              </w:rPr>
              <w:t xml:space="preserve"> </w:t>
            </w:r>
          </w:p>
          <w:p w:rsidR="00A12613" w:rsidRPr="00101511" w:rsidRDefault="00A12613" w:rsidP="00683792">
            <w:pPr>
              <w:snapToGrid w:val="0"/>
              <w:spacing w:before="0"/>
              <w:rPr>
                <w:rFonts w:cs="Arial"/>
                <w:b/>
                <w:lang w:val="ru-RU"/>
              </w:rPr>
            </w:pPr>
            <w:r w:rsidRPr="00101511">
              <w:rPr>
                <w:rFonts w:cs="Arial"/>
                <w:b/>
                <w:lang w:val="ru-RU"/>
              </w:rPr>
              <w:t xml:space="preserve">Напомена: </w:t>
            </w:r>
          </w:p>
          <w:p w:rsidR="00A12613" w:rsidRPr="00101511" w:rsidRDefault="00A12613" w:rsidP="00683792">
            <w:pPr>
              <w:numPr>
                <w:ilvl w:val="0"/>
                <w:numId w:val="20"/>
              </w:numPr>
              <w:snapToGrid w:val="0"/>
              <w:spacing w:before="0"/>
              <w:rPr>
                <w:rFonts w:cs="Arial"/>
                <w:lang w:val="ru-RU"/>
              </w:rPr>
            </w:pPr>
            <w:r w:rsidRPr="0010151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A12613" w:rsidRPr="00101511" w:rsidRDefault="00A12613" w:rsidP="00683792">
            <w:pPr>
              <w:numPr>
                <w:ilvl w:val="0"/>
                <w:numId w:val="20"/>
              </w:numPr>
              <w:snapToGrid w:val="0"/>
              <w:spacing w:before="0"/>
              <w:rPr>
                <w:rFonts w:cs="Arial"/>
                <w:lang w:val="ru-RU"/>
              </w:rPr>
            </w:pPr>
            <w:r w:rsidRPr="00101511">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12613" w:rsidRPr="00101511" w:rsidRDefault="00A12613" w:rsidP="00683792">
            <w:pPr>
              <w:numPr>
                <w:ilvl w:val="0"/>
                <w:numId w:val="20"/>
              </w:numPr>
              <w:snapToGrid w:val="0"/>
              <w:spacing w:before="0"/>
              <w:rPr>
                <w:rFonts w:cs="Arial"/>
              </w:rPr>
            </w:pPr>
            <w:r w:rsidRPr="0010151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t>6</w:t>
            </w:r>
            <w:r w:rsidR="00A12613" w:rsidRPr="00101511">
              <w:rPr>
                <w:rFonts w:cs="Arial"/>
              </w:rPr>
              <w:t>.</w:t>
            </w:r>
          </w:p>
        </w:tc>
        <w:tc>
          <w:tcPr>
            <w:tcW w:w="8430" w:type="dxa"/>
          </w:tcPr>
          <w:p w:rsidR="00A12613" w:rsidRPr="00101511" w:rsidRDefault="00A12613" w:rsidP="00683792">
            <w:pPr>
              <w:autoSpaceDE w:val="0"/>
              <w:autoSpaceDN w:val="0"/>
              <w:adjustRightInd w:val="0"/>
              <w:spacing w:before="0"/>
              <w:rPr>
                <w:rFonts w:cs="Arial"/>
                <w:b/>
                <w:lang w:val="sr-Latn-CS" w:eastAsia="sr-Latn-CS"/>
              </w:rPr>
            </w:pPr>
            <w:r w:rsidRPr="00101511">
              <w:rPr>
                <w:rFonts w:cs="Arial"/>
                <w:b/>
                <w:u w:val="single"/>
                <w:lang w:val="sr-Latn-CS" w:eastAsia="sr-Latn-CS"/>
              </w:rPr>
              <w:t>Услов:</w:t>
            </w:r>
          </w:p>
          <w:p w:rsidR="00A12613" w:rsidRPr="00F05B80" w:rsidRDefault="00A12613" w:rsidP="00683792">
            <w:pPr>
              <w:autoSpaceDE w:val="0"/>
              <w:autoSpaceDN w:val="0"/>
              <w:adjustRightInd w:val="0"/>
              <w:spacing w:before="0"/>
              <w:rPr>
                <w:rFonts w:cs="Arial"/>
                <w:b/>
                <w:lang w:val="sr-Latn-CS" w:eastAsia="sr-Latn-CS"/>
              </w:rPr>
            </w:pPr>
            <w:r w:rsidRPr="00F05B80">
              <w:rPr>
                <w:rFonts w:cs="Arial"/>
                <w:b/>
                <w:lang w:val="sr-Latn-CS" w:eastAsia="sr-Latn-CS"/>
              </w:rPr>
              <w:t xml:space="preserve">Пословни капацитет </w:t>
            </w:r>
          </w:p>
          <w:p w:rsidR="006F60D2" w:rsidRPr="00101511" w:rsidRDefault="006F60D2" w:rsidP="006F60D2">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6F60D2" w:rsidRDefault="006F60D2" w:rsidP="006F60D2">
            <w:pPr>
              <w:pStyle w:val="ListParagraph"/>
              <w:autoSpaceDE w:val="0"/>
              <w:autoSpaceDN w:val="0"/>
              <w:adjustRightInd w:val="0"/>
              <w:spacing w:before="0"/>
              <w:rPr>
                <w:rFonts w:ascii="Arial" w:hAnsi="Arial" w:cs="Arial"/>
                <w:lang w:val="sr-Cyrl-RS"/>
              </w:rPr>
            </w:pPr>
            <w:r>
              <w:rPr>
                <w:rFonts w:ascii="Arial" w:hAnsi="Arial" w:cs="Arial"/>
                <w:lang w:val="sr-Cyrl-RS"/>
              </w:rPr>
              <w:t xml:space="preserve">- је </w:t>
            </w:r>
            <w:r w:rsidRPr="0054422F">
              <w:rPr>
                <w:rFonts w:ascii="Arial" w:hAnsi="Arial" w:cs="Arial"/>
              </w:rPr>
              <w:t xml:space="preserve">радио на пословима </w:t>
            </w:r>
            <w:r w:rsidRPr="0054422F">
              <w:rPr>
                <w:rFonts w:ascii="Arial" w:hAnsi="Arial" w:cs="Arial"/>
                <w:lang w:val="sr-Cyrl-RS"/>
              </w:rPr>
              <w:t xml:space="preserve">мерења емисије загађујућих материја у ваздух из стационарних извора загађивања </w:t>
            </w:r>
            <w:r w:rsidR="0068124F">
              <w:rPr>
                <w:rFonts w:ascii="Arial" w:hAnsi="Arial" w:cs="Arial"/>
                <w:color w:val="000000"/>
                <w:lang w:val="sr-Latn-RS"/>
              </w:rPr>
              <w:t>,</w:t>
            </w:r>
            <w:r w:rsidR="0068124F">
              <w:rPr>
                <w:rFonts w:ascii="Arial" w:hAnsi="Arial" w:cs="Arial"/>
                <w:color w:val="000000"/>
                <w:lang w:val="sr-Cyrl-RS"/>
              </w:rPr>
              <w:t xml:space="preserve">односно ,ако је </w:t>
            </w:r>
            <w:r w:rsidRPr="0054422F">
              <w:rPr>
                <w:rFonts w:ascii="Arial" w:hAnsi="Arial" w:cs="Arial"/>
                <w:color w:val="000000"/>
                <w:lang w:val="sr-Cyrl-RS"/>
              </w:rPr>
              <w:t xml:space="preserve"> </w:t>
            </w:r>
            <w:r w:rsidRPr="0054422F">
              <w:rPr>
                <w:rFonts w:ascii="Arial" w:hAnsi="Arial" w:cs="Arial"/>
                <w:color w:val="000000"/>
              </w:rPr>
              <w:t xml:space="preserve">у последње три </w:t>
            </w:r>
            <w:r w:rsidRPr="0054422F">
              <w:rPr>
                <w:rFonts w:ascii="Arial" w:hAnsi="Arial" w:cs="Arial"/>
              </w:rPr>
              <w:t>године (201</w:t>
            </w:r>
            <w:r w:rsidRPr="0054422F">
              <w:rPr>
                <w:rFonts w:ascii="Arial" w:hAnsi="Arial" w:cs="Arial"/>
                <w:lang w:val="sr-Latn-RS"/>
              </w:rPr>
              <w:t>4</w:t>
            </w:r>
            <w:r w:rsidRPr="0054422F">
              <w:rPr>
                <w:rFonts w:ascii="Arial" w:hAnsi="Arial" w:cs="Arial"/>
              </w:rPr>
              <w:t>.,201</w:t>
            </w:r>
            <w:r w:rsidRPr="0054422F">
              <w:rPr>
                <w:rFonts w:ascii="Arial" w:hAnsi="Arial" w:cs="Arial"/>
                <w:lang w:val="sr-Latn-RS"/>
              </w:rPr>
              <w:t>5</w:t>
            </w:r>
            <w:r>
              <w:rPr>
                <w:rFonts w:ascii="Arial" w:hAnsi="Arial" w:cs="Arial"/>
                <w:lang w:val="sr-Latn-RS"/>
              </w:rPr>
              <w:t>.</w:t>
            </w:r>
            <w:r w:rsidRPr="0054422F">
              <w:rPr>
                <w:rFonts w:ascii="Arial" w:hAnsi="Arial" w:cs="Arial"/>
              </w:rPr>
              <w:t xml:space="preserve"> и 201</w:t>
            </w:r>
            <w:r w:rsidRPr="0054422F">
              <w:rPr>
                <w:rFonts w:ascii="Arial" w:hAnsi="Arial" w:cs="Arial"/>
                <w:lang w:val="sr-Latn-RS"/>
              </w:rPr>
              <w:t>6</w:t>
            </w:r>
            <w:r w:rsidRPr="0054422F">
              <w:rPr>
                <w:rFonts w:ascii="Arial" w:hAnsi="Arial" w:cs="Arial"/>
              </w:rPr>
              <w:t xml:space="preserve">.г.) </w:t>
            </w:r>
            <w:r>
              <w:rPr>
                <w:rFonts w:ascii="Arial" w:hAnsi="Arial" w:cs="Arial"/>
                <w:lang w:val="sr-Cyrl-RS"/>
              </w:rPr>
              <w:t xml:space="preserve"> </w:t>
            </w:r>
            <w:r w:rsidRPr="0054422F">
              <w:rPr>
                <w:rFonts w:ascii="Arial" w:hAnsi="Arial" w:cs="Arial"/>
              </w:rPr>
              <w:t>понуђач</w:t>
            </w:r>
            <w:r w:rsidRPr="0054422F">
              <w:rPr>
                <w:rFonts w:ascii="Arial" w:hAnsi="Arial" w:cs="Arial"/>
                <w:lang w:val="sr-Cyrl-CS"/>
              </w:rPr>
              <w:t xml:space="preserve"> </w:t>
            </w:r>
            <w:r w:rsidRPr="0054422F">
              <w:rPr>
                <w:rFonts w:ascii="Arial" w:hAnsi="Arial" w:cs="Arial"/>
                <w:lang w:val="sr-Cyrl-RS"/>
              </w:rPr>
              <w:t xml:space="preserve">извршио услуге </w:t>
            </w:r>
            <w:r w:rsidRPr="0054422F">
              <w:rPr>
                <w:rFonts w:ascii="Arial" w:hAnsi="Arial" w:cs="Arial"/>
              </w:rPr>
              <w:t xml:space="preserve">која су предмет јавне набавке минималне </w:t>
            </w:r>
            <w:r w:rsidRPr="0054422F">
              <w:rPr>
                <w:rFonts w:ascii="Arial" w:hAnsi="Arial" w:cs="Arial"/>
                <w:lang w:val="sr-Cyrl-RS"/>
              </w:rPr>
              <w:t>укупне</w:t>
            </w:r>
            <w:r w:rsidRPr="0054422F">
              <w:rPr>
                <w:rFonts w:ascii="Arial" w:hAnsi="Arial" w:cs="Arial"/>
              </w:rPr>
              <w:t xml:space="preserve"> вредности</w:t>
            </w:r>
            <w:r w:rsidRPr="0054422F">
              <w:rPr>
                <w:rFonts w:ascii="Arial" w:hAnsi="Arial" w:cs="Arial"/>
                <w:lang w:val="sr-Cyrl-RS"/>
              </w:rPr>
              <w:t xml:space="preserve"> од </w:t>
            </w:r>
            <w:r w:rsidRPr="0054422F">
              <w:rPr>
                <w:rFonts w:ascii="Arial" w:hAnsi="Arial" w:cs="Arial"/>
              </w:rPr>
              <w:t xml:space="preserve"> </w:t>
            </w:r>
            <w:r w:rsidR="00695F99">
              <w:rPr>
                <w:rFonts w:ascii="Arial" w:hAnsi="Arial" w:cs="Arial"/>
                <w:lang w:val="sr-Cyrl-RS"/>
              </w:rPr>
              <w:t>32.500.000</w:t>
            </w:r>
            <w:r w:rsidRPr="0054422F">
              <w:rPr>
                <w:rFonts w:ascii="Arial" w:hAnsi="Arial" w:cs="Arial"/>
                <w:lang w:val="sr-Cyrl-RS"/>
              </w:rPr>
              <w:t>,00 динара</w:t>
            </w:r>
            <w:r w:rsidRPr="0054422F">
              <w:rPr>
                <w:rFonts w:ascii="Arial" w:hAnsi="Arial" w:cs="Arial"/>
              </w:rPr>
              <w:t xml:space="preserve"> </w:t>
            </w:r>
            <w:r w:rsidRPr="0054422F">
              <w:rPr>
                <w:rFonts w:ascii="Arial" w:hAnsi="Arial" w:cs="Arial"/>
                <w:lang w:val="sr-Cyrl-CS"/>
              </w:rPr>
              <w:t>без ПДВ-а</w:t>
            </w:r>
            <w:r w:rsidR="000C50AD">
              <w:rPr>
                <w:rFonts w:ascii="Arial" w:hAnsi="Arial" w:cs="Arial"/>
                <w:lang w:val="sr-Cyrl-RS"/>
              </w:rPr>
              <w:t>.</w:t>
            </w:r>
          </w:p>
          <w:p w:rsidR="006F60D2" w:rsidRPr="0054422F" w:rsidRDefault="006F60D2" w:rsidP="006F60D2">
            <w:pPr>
              <w:pStyle w:val="ListParagraph"/>
              <w:autoSpaceDE w:val="0"/>
              <w:autoSpaceDN w:val="0"/>
              <w:adjustRightInd w:val="0"/>
              <w:spacing w:before="0"/>
              <w:rPr>
                <w:rFonts w:ascii="Arial" w:hAnsi="Arial" w:cs="Arial"/>
                <w:lang w:val="sr-Latn-CS" w:eastAsia="sr-Latn-CS"/>
              </w:rPr>
            </w:pPr>
            <w:r w:rsidRPr="00106971">
              <w:rPr>
                <w:rFonts w:ascii="Arial" w:hAnsi="Arial" w:cs="Arial"/>
                <w:lang w:val="sr-Cyrl-RS" w:eastAsia="sr-Latn-CS"/>
              </w:rPr>
              <w:t xml:space="preserve">- </w:t>
            </w:r>
            <w:r w:rsidR="0068124F">
              <w:rPr>
                <w:rFonts w:ascii="Arial" w:hAnsi="Arial" w:cs="Arial"/>
                <w:lang w:val="sr-Cyrl-RS" w:eastAsia="sr-Latn-CS"/>
              </w:rPr>
              <w:t>да има уведен систем управљања квалитетом</w:t>
            </w:r>
            <w:r w:rsidRPr="00106971">
              <w:rPr>
                <w:rFonts w:ascii="Arial" w:hAnsi="Arial" w:cs="Arial"/>
                <w:lang w:val="sr-Cyrl-RS" w:eastAsia="sr-Latn-CS"/>
              </w:rPr>
              <w:t xml:space="preserve">  </w:t>
            </w:r>
            <w:r w:rsidRPr="00106971">
              <w:rPr>
                <w:rFonts w:ascii="Arial" w:hAnsi="Arial" w:cs="Arial"/>
                <w:lang w:val="sr-Latn-CS" w:eastAsia="sr-Latn-CS"/>
              </w:rPr>
              <w:t>у складу са стандард</w:t>
            </w:r>
            <w:r w:rsidRPr="00106971">
              <w:rPr>
                <w:rFonts w:ascii="Arial" w:hAnsi="Arial" w:cs="Arial"/>
                <w:lang w:val="sr-Cyrl-RS" w:eastAsia="sr-Latn-CS"/>
              </w:rPr>
              <w:t>ом</w:t>
            </w:r>
            <w:r w:rsidRPr="00106971">
              <w:rPr>
                <w:rFonts w:ascii="Arial" w:hAnsi="Arial" w:cs="Arial"/>
                <w:lang w:val="sr-Latn-CS" w:eastAsia="sr-Latn-CS"/>
              </w:rPr>
              <w:t xml:space="preserve">  </w:t>
            </w:r>
            <w:r w:rsidRPr="00106971">
              <w:rPr>
                <w:rFonts w:ascii="Arial" w:hAnsi="Arial" w:cs="Arial"/>
                <w:lang w:val="sr-Cyrl-RS" w:eastAsia="sr-Latn-CS"/>
              </w:rPr>
              <w:t xml:space="preserve">СРПС </w:t>
            </w:r>
            <w:r w:rsidRPr="00106971">
              <w:rPr>
                <w:rFonts w:ascii="Arial" w:hAnsi="Arial" w:cs="Arial"/>
                <w:lang w:val="sr-Latn-CS" w:eastAsia="sr-Latn-CS"/>
              </w:rPr>
              <w:t xml:space="preserve"> </w:t>
            </w:r>
            <w:r w:rsidRPr="00106971">
              <w:rPr>
                <w:rFonts w:ascii="Arial" w:hAnsi="Arial" w:cs="Arial"/>
                <w:lang w:val="sr-Cyrl-RS" w:eastAsia="sr-Latn-CS"/>
              </w:rPr>
              <w:t>ИСО</w:t>
            </w:r>
            <w:r w:rsidRPr="00106971">
              <w:rPr>
                <w:rFonts w:ascii="Arial" w:hAnsi="Arial" w:cs="Arial"/>
                <w:lang w:val="sr-Latn-CS" w:eastAsia="sr-Latn-CS"/>
              </w:rPr>
              <w:t xml:space="preserve"> </w:t>
            </w:r>
            <w:r w:rsidRPr="00106971">
              <w:rPr>
                <w:rFonts w:ascii="Arial" w:hAnsi="Arial" w:cs="Arial"/>
                <w:lang w:val="sr-Cyrl-RS" w:eastAsia="sr-Latn-CS"/>
              </w:rPr>
              <w:t>17 025</w:t>
            </w: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lastRenderedPageBreak/>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-Потписане и оверене потврде купаца</w:t>
            </w:r>
          </w:p>
          <w:p w:rsidR="00A61368" w:rsidRPr="00A61368" w:rsidRDefault="00200E26" w:rsidP="00A61368">
            <w:pPr>
              <w:autoSpaceDE w:val="0"/>
              <w:autoSpaceDN w:val="0"/>
              <w:adjustRightInd w:val="0"/>
              <w:spacing w:before="0"/>
              <w:ind w:left="279" w:hanging="220"/>
              <w:rPr>
                <w:rFonts w:cs="Arial"/>
                <w:color w:val="000000" w:themeColor="text1"/>
                <w:lang w:val="sr-Cyrl-RS" w:eastAsia="sr-Latn-CS"/>
              </w:rPr>
            </w:pPr>
            <w:r>
              <w:rPr>
                <w:rFonts w:cs="Arial"/>
                <w:color w:val="00B0F0"/>
                <w:lang w:val="sr-Cyrl-RS" w:eastAsia="sr-Latn-CS"/>
              </w:rPr>
              <w:t xml:space="preserve">- </w:t>
            </w:r>
            <w:r w:rsidR="00A61368" w:rsidRPr="00A61368">
              <w:rPr>
                <w:rFonts w:cs="Arial"/>
                <w:color w:val="000000" w:themeColor="text1"/>
                <w:lang w:val="sr-Latn-CS" w:eastAsia="sr-Latn-CS"/>
              </w:rPr>
              <w:t xml:space="preserve">Копија </w:t>
            </w:r>
            <w:r w:rsidR="00A61368" w:rsidRPr="00A61368">
              <w:rPr>
                <w:rFonts w:cs="Arial"/>
                <w:color w:val="000000" w:themeColor="text1"/>
                <w:lang w:val="sr-Cyrl-RS" w:eastAsia="sr-Latn-CS"/>
              </w:rPr>
              <w:t>важеће акредитације са обимом акредитације</w:t>
            </w:r>
          </w:p>
          <w:p w:rsidR="00200E26" w:rsidRPr="007E44AF" w:rsidRDefault="00200E26" w:rsidP="007E44AF">
            <w:pPr>
              <w:autoSpaceDE w:val="0"/>
              <w:autoSpaceDN w:val="0"/>
              <w:adjustRightInd w:val="0"/>
              <w:spacing w:before="0"/>
              <w:ind w:left="279" w:hanging="220"/>
              <w:rPr>
                <w:rFonts w:cs="Arial"/>
                <w:color w:val="00B0F0"/>
                <w:lang w:val="sr-Cyrl-RS" w:eastAsia="sr-Latn-CS"/>
              </w:rPr>
            </w:pP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0E26" w:rsidRPr="00E47C2E" w:rsidTr="00A12613">
        <w:trPr>
          <w:trHeight w:val="1160"/>
          <w:jc w:val="center"/>
        </w:trPr>
        <w:tc>
          <w:tcPr>
            <w:tcW w:w="729" w:type="dxa"/>
            <w:vAlign w:val="center"/>
          </w:tcPr>
          <w:p w:rsidR="00200E26" w:rsidRPr="00101511" w:rsidRDefault="00CA6D27" w:rsidP="00A12613">
            <w:pPr>
              <w:jc w:val="center"/>
              <w:rPr>
                <w:rFonts w:cs="Arial"/>
                <w:lang w:val="sr-Cyrl-RS"/>
              </w:rPr>
            </w:pPr>
            <w:r>
              <w:rPr>
                <w:rFonts w:cs="Arial"/>
                <w:lang w:val="sr-Cyrl-RS"/>
              </w:rPr>
              <w:lastRenderedPageBreak/>
              <w:t>7</w:t>
            </w:r>
          </w:p>
        </w:tc>
        <w:tc>
          <w:tcPr>
            <w:tcW w:w="8430" w:type="dxa"/>
          </w:tcPr>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200E26" w:rsidRPr="00BB3E29" w:rsidRDefault="00200E26" w:rsidP="00200E26">
            <w:pPr>
              <w:autoSpaceDE w:val="0"/>
              <w:autoSpaceDN w:val="0"/>
              <w:adjustRightInd w:val="0"/>
              <w:rPr>
                <w:rFonts w:cs="Arial"/>
                <w:lang w:val="sr-Latn-CS" w:eastAsia="sr-Latn-CS"/>
              </w:rPr>
            </w:pPr>
            <w:r w:rsidRPr="00BB3E29">
              <w:rPr>
                <w:rFonts w:cs="Arial"/>
                <w:lang w:val="sr-Latn-CS" w:eastAsia="sr-Latn-CS"/>
              </w:rPr>
              <w:t>Технички капацитет</w:t>
            </w:r>
          </w:p>
          <w:p w:rsidR="007B6D5F" w:rsidRPr="00BB3E29" w:rsidRDefault="00200E26" w:rsidP="00BB3E29">
            <w:pPr>
              <w:spacing w:before="0"/>
              <w:rPr>
                <w:rFonts w:cs="Arial"/>
                <w:lang w:val="sr-Latn-RS" w:eastAsia="sr-Latn-C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sidR="00BB3E29">
              <w:rPr>
                <w:rFonts w:cs="Arial"/>
                <w:lang w:val="sr-Cyrl-CS" w:eastAsia="sr-Latn-CS"/>
              </w:rPr>
              <w:t>-</w:t>
            </w:r>
            <w:r w:rsidR="00940BD2">
              <w:rPr>
                <w:rFonts w:cs="Arial"/>
                <w:lang w:val="sr-Cyrl-CS" w:eastAsia="sr-Latn-CS"/>
              </w:rPr>
              <w:t xml:space="preserve"> најмање</w:t>
            </w:r>
            <w:r w:rsidR="00BB3E29">
              <w:rPr>
                <w:rFonts w:cs="Arial"/>
                <w:lang w:val="sr-Cyrl-CS" w:eastAsia="sr-Latn-CS"/>
              </w:rPr>
              <w:t xml:space="preserve"> </w:t>
            </w:r>
            <w:r w:rsidR="007B6D5F" w:rsidRPr="00BB3E29">
              <w:rPr>
                <w:rFonts w:cs="Arial"/>
                <w:lang w:val="sr-Cyrl-CS" w:eastAsia="sr-Latn-CS"/>
              </w:rPr>
              <w:t xml:space="preserve">две  </w:t>
            </w:r>
            <w:r w:rsidR="007B6D5F" w:rsidRPr="00BB3E29">
              <w:rPr>
                <w:rFonts w:cs="Arial"/>
                <w:lang w:val="sr-Cyrl-RS" w:eastAsia="sr-Latn-CS"/>
              </w:rPr>
              <w:t>сонде за узорковање прашкастих материја минималне дужине 4м</w:t>
            </w:r>
          </w:p>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200E26" w:rsidRPr="007E44AF" w:rsidRDefault="00695F99" w:rsidP="00200E26">
            <w:pPr>
              <w:spacing w:before="0"/>
              <w:rPr>
                <w:rFonts w:eastAsia="Calibri" w:cs="Arial"/>
                <w:lang w:val="sr-Latn-RS" w:eastAsia="sr-Latn-CS"/>
              </w:rPr>
            </w:pPr>
            <w:r>
              <w:rPr>
                <w:rFonts w:eastAsia="Calibri" w:cs="Arial"/>
                <w:lang w:val="ru-RU" w:eastAsia="sr-Latn-CS"/>
              </w:rPr>
              <w:t>Изјава о поседовању сонди</w:t>
            </w:r>
            <w:r>
              <w:rPr>
                <w:rFonts w:eastAsia="Calibri" w:cs="Arial"/>
                <w:lang w:val="sr-Latn-RS" w:eastAsia="sr-Latn-CS"/>
              </w:rPr>
              <w:t>.</w:t>
            </w:r>
            <w:r w:rsidR="00CA6D27" w:rsidRPr="00CA6D27">
              <w:rPr>
                <w:rFonts w:eastAsia="Calibri" w:cs="Arial"/>
                <w:lang w:val="ru-RU" w:eastAsia="sr-Latn-CS"/>
              </w:rPr>
              <w:t xml:space="preserve">- Образац </w:t>
            </w:r>
            <w:r w:rsidR="00CA6D27" w:rsidRPr="00C26B75">
              <w:rPr>
                <w:rFonts w:eastAsia="Calibri" w:cs="Arial"/>
                <w:lang w:val="ru-RU" w:eastAsia="sr-Latn-CS"/>
              </w:rPr>
              <w:t>бр</w:t>
            </w:r>
            <w:r w:rsidR="007E44AF" w:rsidRPr="00C26B75">
              <w:rPr>
                <w:rFonts w:eastAsia="Calibri" w:cs="Arial"/>
                <w:lang w:val="sr-Latn-RS" w:eastAsia="sr-Latn-CS"/>
              </w:rPr>
              <w:t xml:space="preserve"> 8.</w:t>
            </w:r>
          </w:p>
          <w:p w:rsidR="00200E26" w:rsidRPr="00200E26" w:rsidRDefault="00200E26" w:rsidP="00200E26">
            <w:pPr>
              <w:rPr>
                <w:rFonts w:cs="Arial"/>
                <w:b/>
                <w:u w:val="single"/>
                <w:lang w:val="sr-Latn-CS" w:eastAsia="sr-Latn-CS"/>
              </w:rPr>
            </w:pPr>
            <w:r w:rsidRPr="00200E26">
              <w:rPr>
                <w:rFonts w:cs="Arial"/>
                <w:b/>
                <w:u w:val="single"/>
                <w:lang w:val="sr-Latn-CS" w:eastAsia="sr-Latn-CS"/>
              </w:rPr>
              <w:t>Напомена:</w:t>
            </w:r>
          </w:p>
          <w:p w:rsidR="00200E26" w:rsidRPr="00200E26" w:rsidRDefault="00200E26" w:rsidP="00200E26">
            <w:pPr>
              <w:numPr>
                <w:ilvl w:val="0"/>
                <w:numId w:val="20"/>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sidR="00CA6D27">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sidR="00CA6D27">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sidR="00CA6D27">
              <w:rPr>
                <w:rFonts w:cs="Arial"/>
                <w:lang w:val="sr-Cyrl-RS" w:eastAsia="sr-Latn-CS"/>
              </w:rPr>
              <w:t>7</w:t>
            </w:r>
            <w:r w:rsidRPr="00200E26">
              <w:rPr>
                <w:rFonts w:cs="Arial"/>
                <w:lang w:val="sr-Latn-CS" w:eastAsia="sr-Latn-CS"/>
              </w:rPr>
              <w:t>. - овај доказ доставити за те чланове.</w:t>
            </w:r>
          </w:p>
          <w:p w:rsidR="00200E26" w:rsidRPr="00101511" w:rsidRDefault="00200E26" w:rsidP="00200E26">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B3E29">
        <w:rPr>
          <w:rFonts w:cs="Arial"/>
          <w:lang w:val="sr-Cyrl-RS" w:eastAsia="zh-CN"/>
        </w:rPr>
        <w:t>7</w:t>
      </w:r>
      <w:r w:rsidRPr="00E47C2E">
        <w:rPr>
          <w:rFonts w:cs="Arial"/>
          <w:lang w:eastAsia="zh-CN"/>
        </w:rPr>
        <w:t xml:space="preserve"> овог обрасца, биће одбијена као неприхватљива.</w:t>
      </w:r>
    </w:p>
    <w:p w:rsidR="00A12613" w:rsidRPr="007B6D5F" w:rsidRDefault="00A12613" w:rsidP="00A12613">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7E44AF">
        <w:rPr>
          <w:rFonts w:cs="Arial"/>
        </w:rPr>
        <w:t xml:space="preserve"> </w:t>
      </w:r>
      <w:r w:rsidRPr="00E47C2E">
        <w:rPr>
          <w:rFonts w:cs="Arial"/>
        </w:rPr>
        <w:t>Закона, понуђач испуњава самостално без обзира на ангажовање подизвођача.</w:t>
      </w:r>
    </w:p>
    <w:p w:rsidR="00A12613" w:rsidRPr="007B6D5F" w:rsidRDefault="00A12613" w:rsidP="00A12613">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74"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5"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7145E5" w:rsidRPr="007145E5" w:rsidRDefault="007145E5" w:rsidP="007145E5">
      <w:pPr>
        <w:tabs>
          <w:tab w:val="left" w:pos="567"/>
        </w:tabs>
        <w:spacing w:before="0" w:after="200" w:line="288" w:lineRule="auto"/>
        <w:rPr>
          <w:rFonts w:cs="Arial"/>
          <w:lang w:val="sr-Latn-RS" w:eastAsia="sr-Latn-RS"/>
        </w:rPr>
      </w:pPr>
      <w:r w:rsidRPr="007145E5">
        <w:rPr>
          <w:rFonts w:cs="Arial"/>
          <w:lang w:val="sr-Cyrl-RS" w:eastAsia="sr-Latn-RS"/>
        </w:rPr>
        <w:t>У</w:t>
      </w:r>
      <w:r w:rsidRPr="007145E5">
        <w:rPr>
          <w:rFonts w:cs="Arial"/>
          <w:lang w:val="sr-Latn-RS" w:eastAsia="sr-Latn-RS"/>
        </w:rPr>
        <w:t xml:space="preserve"> ситуацији када постоје понуде домаћег и страног понуђача који</w:t>
      </w:r>
      <w:r w:rsidRPr="007145E5">
        <w:rPr>
          <w:rFonts w:cs="Arial"/>
          <w:color w:val="00B0F0"/>
          <w:lang w:val="sr-Cyrl-RS" w:eastAsia="sr-Latn-RS"/>
        </w:rPr>
        <w:t xml:space="preserve"> </w:t>
      </w:r>
      <w:r w:rsidRPr="007145E5">
        <w:rPr>
          <w:rFonts w:cs="Arial"/>
          <w:lang w:val="sr-Cyrl-RS" w:eastAsia="sr-Latn-RS"/>
        </w:rPr>
        <w:t>пружају услуге</w:t>
      </w:r>
      <w:r w:rsidRPr="007145E5">
        <w:rPr>
          <w:rFonts w:cs="Arial"/>
          <w:lang w:val="sr-Latn-RS" w:eastAsia="sr-Latn-RS"/>
        </w:rPr>
        <w:t>, наручилац мора изабрати понуду домаћег понуђача под условом да његова понуђена цена није већа од </w:t>
      </w:r>
      <w:r w:rsidRPr="007145E5">
        <w:rPr>
          <w:rFonts w:cs="Arial"/>
          <w:b/>
          <w:bCs/>
          <w:lang w:val="sr-Latn-RS" w:eastAsia="sr-Latn-RS"/>
        </w:rPr>
        <w:t>5%</w:t>
      </w:r>
      <w:r w:rsidRPr="007145E5">
        <w:rPr>
          <w:rFonts w:cs="Arial"/>
          <w:lang w:val="sr-Latn-RS" w:eastAsia="sr-Latn-RS"/>
        </w:rPr>
        <w:t xml:space="preserve">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A6022A" w:rsidRDefault="00261DC5" w:rsidP="00A6022A">
      <w:pPr>
        <w:pStyle w:val="Heading10"/>
        <w:spacing w:before="0"/>
        <w:jc w:val="both"/>
      </w:pPr>
      <w:r>
        <w:rPr>
          <w:color w:val="000000"/>
          <w:lang w:val="sr-Cyrl-RS"/>
        </w:rPr>
        <w:t xml:space="preserve">5.1 </w:t>
      </w:r>
      <w:r w:rsidR="00A6022A">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A6022A">
        <w:t>истом понуђеном ценом:</w:t>
      </w:r>
    </w:p>
    <w:p w:rsidR="00A61368" w:rsidRPr="00A61368" w:rsidRDefault="00A61368" w:rsidP="00A61368">
      <w:pPr>
        <w:rPr>
          <w:rFonts w:eastAsiaTheme="minorHAnsi" w:cs="Arial"/>
          <w:lang w:val="sr-Latn-RS"/>
        </w:rPr>
      </w:pPr>
      <w:r w:rsidRPr="00A61368">
        <w:rPr>
          <w:rFonts w:cs="Arial"/>
        </w:rPr>
        <w:t>Уколико две или више п</w:t>
      </w:r>
      <w:r w:rsidR="00940BD2">
        <w:rPr>
          <w:rFonts w:cs="Arial"/>
        </w:rPr>
        <w:t>онуда имају исту понуђену цену</w:t>
      </w:r>
      <w:r w:rsidRPr="00A61368">
        <w:rPr>
          <w:rFonts w:cs="Arial"/>
        </w:rPr>
        <w:t>, повољнија понуда биће изабрана путем жреба.</w:t>
      </w:r>
    </w:p>
    <w:p w:rsidR="00A61368" w:rsidRPr="00A61368" w:rsidRDefault="00A61368" w:rsidP="00A61368">
      <w:pPr>
        <w:rPr>
          <w:rFonts w:cs="Arial"/>
          <w:b/>
          <w:bCs/>
          <w:lang w:val="sr-Cyrl-RS"/>
        </w:rPr>
      </w:pPr>
      <w:r w:rsidRPr="00A61368">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1368">
        <w:rPr>
          <w:rFonts w:cs="Arial"/>
          <w:lang w:val="sr-Cyrl-RS"/>
        </w:rPr>
        <w:t>н</w:t>
      </w:r>
      <w:r w:rsidRPr="00A61368">
        <w:rPr>
          <w:rFonts w:cs="Arial"/>
        </w:rPr>
        <w:t>аручилац ће исписати називе Понуђача, те папире ставити у кутију, одакле ће један од чланова Комисије извући само један папир.</w:t>
      </w:r>
      <w:r w:rsidRPr="00A61368">
        <w:rPr>
          <w:rFonts w:cs="Arial"/>
          <w:lang w:val="sr-Cyrl-RS"/>
        </w:rPr>
        <w:t xml:space="preserve"> Понуди </w:t>
      </w:r>
      <w:r w:rsidRPr="00A61368">
        <w:rPr>
          <w:rFonts w:cs="Arial"/>
        </w:rPr>
        <w:t>Понуђач</w:t>
      </w:r>
      <w:r w:rsidRPr="00A61368">
        <w:rPr>
          <w:rFonts w:cs="Arial"/>
          <w:lang w:val="sr-Cyrl-RS"/>
        </w:rPr>
        <w:t>а</w:t>
      </w:r>
      <w:r w:rsidRPr="00A61368">
        <w:rPr>
          <w:rFonts w:cs="Arial"/>
        </w:rPr>
        <w:t xml:space="preserve"> чији назив буде на извученом папиру биће додељен </w:t>
      </w:r>
      <w:r w:rsidRPr="00A61368">
        <w:rPr>
          <w:rFonts w:cs="Arial"/>
          <w:lang w:val="sr-Cyrl-RS"/>
        </w:rPr>
        <w:t>повољнији ранг</w:t>
      </w:r>
      <w:r w:rsidRPr="00A61368">
        <w:rPr>
          <w:rFonts w:cs="Arial"/>
        </w:rPr>
        <w:t>.</w:t>
      </w:r>
      <w:r w:rsidRPr="00A61368">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A6022A" w:rsidP="00A6022A">
      <w:pPr>
        <w:rPr>
          <w:rFonts w:eastAsia="Arial Unicode MS" w:cs="Arial"/>
          <w:b/>
          <w:kern w:val="2"/>
        </w:rPr>
      </w:pPr>
      <w:r w:rsidRPr="00E47C2E">
        <w:rPr>
          <w:rFonts w:cs="Arial"/>
        </w:rPr>
        <w:t xml:space="preserve"> </w:t>
      </w:r>
      <w:r w:rsidR="0069089B" w:rsidRPr="00E47C2E">
        <w:rPr>
          <w:rFonts w:cs="Arial"/>
        </w:rPr>
        <w:t> </w:t>
      </w:r>
    </w:p>
    <w:p w:rsidR="00C036D0" w:rsidRPr="00C036D0" w:rsidRDefault="00C036D0" w:rsidP="00C036D0">
      <w:pPr>
        <w:spacing w:before="0"/>
        <w:jc w:val="left"/>
      </w:pP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95F99" w:rsidRDefault="008D2B23" w:rsidP="00695F99">
      <w:pPr>
        <w:ind w:right="-19"/>
        <w:outlineLvl w:val="0"/>
        <w:rPr>
          <w:rFonts w:cs="Arial"/>
          <w:b/>
          <w:lang w:val="sr-Cyrl-RS"/>
        </w:rPr>
      </w:pPr>
      <w:r w:rsidRPr="00695F99">
        <w:rPr>
          <w:rFonts w:cs="Arial"/>
          <w:lang w:val="ru-RU"/>
        </w:rPr>
        <w:t xml:space="preserve">Понуђач подноси понуду у затвореној коверти </w:t>
      </w:r>
      <w:r w:rsidRPr="00695F99">
        <w:rPr>
          <w:rFonts w:cs="Arial"/>
        </w:rPr>
        <w:t>или кутији</w:t>
      </w:r>
      <w:r w:rsidRPr="00695F99">
        <w:rPr>
          <w:rFonts w:cs="Arial"/>
          <w:lang w:val="ru-RU"/>
        </w:rPr>
        <w:t xml:space="preserve">, тако да се </w:t>
      </w:r>
      <w:r w:rsidR="00613B13" w:rsidRPr="00695F99">
        <w:rPr>
          <w:rFonts w:cs="Arial"/>
          <w:lang w:val="ru-RU"/>
        </w:rPr>
        <w:t>при отварању може проверити да ли је затворена, као и када</w:t>
      </w:r>
      <w:r w:rsidRPr="00695F99">
        <w:rPr>
          <w:rFonts w:cs="Arial"/>
          <w:lang w:val="ru-RU"/>
        </w:rPr>
        <w:t xml:space="preserve">, на адресу: Јавно предузеће „Електропривреда Србије“, </w:t>
      </w:r>
      <w:r w:rsidR="002A4077" w:rsidRPr="00695F99">
        <w:rPr>
          <w:rFonts w:cs="Arial"/>
          <w:lang w:val="ru-RU"/>
        </w:rPr>
        <w:t>огранак ТЕНТ,</w:t>
      </w:r>
      <w:r w:rsidR="005F6AAF" w:rsidRPr="00695F99">
        <w:rPr>
          <w:rFonts w:cs="Arial"/>
          <w:color w:val="000000" w:themeColor="text1"/>
          <w:lang w:val="ru-RU"/>
        </w:rPr>
        <w:t>Богољуба Урошевића Црног 44, 11 500 Обреновац</w:t>
      </w:r>
      <w:r w:rsidR="002A4077" w:rsidRPr="00695F99">
        <w:rPr>
          <w:rFonts w:cs="Arial"/>
          <w:color w:val="000000" w:themeColor="text1"/>
          <w:lang w:val="ru-RU"/>
        </w:rPr>
        <w:t>,</w:t>
      </w:r>
      <w:r w:rsidR="002A4077" w:rsidRPr="00695F99">
        <w:rPr>
          <w:rFonts w:cs="Arial"/>
          <w:lang w:val="ru-RU"/>
        </w:rPr>
        <w:t xml:space="preserve">ПАК </w:t>
      </w:r>
      <w:r w:rsidR="00AB1C64" w:rsidRPr="00695F99">
        <w:rPr>
          <w:rFonts w:cs="Arial"/>
        </w:rPr>
        <w:t>11</w:t>
      </w:r>
      <w:r w:rsidRPr="00695F99">
        <w:rPr>
          <w:rFonts w:cs="Arial"/>
          <w:lang w:val="ru-RU"/>
        </w:rPr>
        <w:t xml:space="preserve"> - са назнак</w:t>
      </w:r>
      <w:r w:rsidR="005F6AAF" w:rsidRPr="00695F99">
        <w:rPr>
          <w:rFonts w:cs="Arial"/>
          <w:lang w:val="ru-RU"/>
        </w:rPr>
        <w:t>ом: „Понуда за јавну набавку услуга:</w:t>
      </w:r>
      <w:r w:rsidR="000E148C" w:rsidRPr="00695F99">
        <w:rPr>
          <w:rFonts w:cs="Arial"/>
          <w:lang w:val="sr-Cyrl-RS"/>
        </w:rPr>
        <w:t xml:space="preserve"> </w:t>
      </w:r>
      <w:r w:rsidR="00695F99" w:rsidRPr="00695F99">
        <w:rPr>
          <w:rFonts w:cs="Arial"/>
          <w:b/>
          <w:lang w:val="sr-Cyrl-RS"/>
        </w:rPr>
        <w:t>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w:t>
      </w:r>
      <w:r w:rsidR="005F6AAF" w:rsidRPr="00695F99">
        <w:rPr>
          <w:rFonts w:cs="Arial"/>
          <w:b/>
          <w:lang w:val="ru-RU"/>
        </w:rPr>
        <w:t>,</w:t>
      </w:r>
      <w:r w:rsidRPr="00695F99">
        <w:rPr>
          <w:rFonts w:cs="Arial"/>
          <w:b/>
          <w:lang w:val="ru-RU"/>
        </w:rPr>
        <w:t xml:space="preserve"> Јавна набавка број</w:t>
      </w:r>
      <w:r w:rsidR="00F05B80" w:rsidRPr="00695F99">
        <w:rPr>
          <w:rFonts w:cs="Arial"/>
          <w:b/>
          <w:lang w:val="ru-RU"/>
        </w:rPr>
        <w:t>:</w:t>
      </w:r>
      <w:r w:rsidRPr="00695F99">
        <w:rPr>
          <w:rFonts w:cs="Arial"/>
          <w:b/>
          <w:lang w:val="ru-RU"/>
        </w:rPr>
        <w:t xml:space="preserve"> </w:t>
      </w:r>
      <w:r w:rsidR="00695F99" w:rsidRPr="00695F99">
        <w:rPr>
          <w:rFonts w:cs="Arial"/>
          <w:b/>
          <w:lang w:val="sr-Cyrl-CS"/>
        </w:rPr>
        <w:t>3000/</w:t>
      </w:r>
      <w:r w:rsidR="00695F99" w:rsidRPr="00695F99">
        <w:rPr>
          <w:rFonts w:cs="Arial"/>
          <w:b/>
          <w:lang w:val="sr-Latn-RS"/>
        </w:rPr>
        <w:t>0684</w:t>
      </w:r>
      <w:r w:rsidR="00695F99" w:rsidRPr="00695F99">
        <w:rPr>
          <w:rFonts w:cs="Arial"/>
          <w:b/>
          <w:lang w:val="sr-Cyrl-CS"/>
        </w:rPr>
        <w:t>/2017</w:t>
      </w:r>
      <w:r w:rsidR="00695F99" w:rsidRPr="00695F99">
        <w:rPr>
          <w:rFonts w:cs="Arial"/>
          <w:b/>
          <w:lang w:val="sr-Latn-RS"/>
        </w:rPr>
        <w:t>,</w:t>
      </w:r>
      <w:r w:rsidR="00695F99" w:rsidRPr="00695F99">
        <w:rPr>
          <w:rFonts w:cs="Arial"/>
          <w:b/>
          <w:lang w:val="sr-Cyrl-CS"/>
        </w:rPr>
        <w:t>3000/</w:t>
      </w:r>
      <w:r w:rsidR="00695F99" w:rsidRPr="00695F99">
        <w:rPr>
          <w:rFonts w:cs="Arial"/>
          <w:b/>
          <w:lang w:val="sr-Latn-RS"/>
        </w:rPr>
        <w:t>1723</w:t>
      </w:r>
      <w:r w:rsidR="00695F99" w:rsidRPr="00695F99">
        <w:rPr>
          <w:rFonts w:cs="Arial"/>
          <w:b/>
          <w:lang w:val="sr-Cyrl-CS"/>
        </w:rPr>
        <w:t>/2017(</w:t>
      </w:r>
      <w:r w:rsidR="00695F99" w:rsidRPr="00695F99">
        <w:rPr>
          <w:rFonts w:cs="Arial"/>
          <w:b/>
          <w:lang w:val="sr-Latn-RS"/>
        </w:rPr>
        <w:t>1279</w:t>
      </w:r>
      <w:r w:rsidR="00695F99" w:rsidRPr="00695F99">
        <w:rPr>
          <w:rFonts w:cs="Arial"/>
          <w:b/>
          <w:lang w:val="sr-Cyrl-CS"/>
        </w:rPr>
        <w:t>/2017)</w:t>
      </w:r>
      <w:r w:rsidR="00695F99">
        <w:rPr>
          <w:rFonts w:cs="Arial"/>
          <w:b/>
          <w:lang w:val="sr-Cyrl-CS"/>
        </w:rPr>
        <w:t xml:space="preserve"> </w:t>
      </w:r>
      <w:r w:rsidR="00695F99" w:rsidRPr="00695F99">
        <w:rPr>
          <w:rFonts w:cs="Arial"/>
          <w:b/>
          <w:lang w:val="sr-Cyrl-RS"/>
        </w:rPr>
        <w:t xml:space="preserve">- </w:t>
      </w:r>
      <w:r w:rsidRPr="00695F99">
        <w:rPr>
          <w:rFonts w:cs="Arial"/>
          <w:b/>
          <w:lang w:val="ru-RU"/>
        </w:rPr>
        <w:t xml:space="preserve">НЕ ОТВАРАТИ“. </w:t>
      </w:r>
    </w:p>
    <w:p w:rsidR="008D2B23" w:rsidRPr="00695F99" w:rsidRDefault="008D2B23" w:rsidP="008D2B23">
      <w:pPr>
        <w:pStyle w:val="KDParagraf"/>
        <w:spacing w:before="0"/>
        <w:rPr>
          <w:rFonts w:cs="Arial"/>
        </w:rPr>
      </w:pPr>
      <w:r w:rsidRPr="00695F99">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7E44AF" w:rsidRDefault="00F05B80" w:rsidP="00F05B80">
      <w:pPr>
        <w:pStyle w:val="KDNabrajanje"/>
        <w:spacing w:before="0"/>
        <w:rPr>
          <w:rFonts w:cs="Arial"/>
        </w:rPr>
      </w:pPr>
      <w:r w:rsidRPr="0088187D">
        <w:rPr>
          <w:rFonts w:cs="Arial"/>
          <w:lang w:val="sr-Cyrl-CS"/>
        </w:rPr>
        <w:t>Списак извршених услуга</w:t>
      </w:r>
    </w:p>
    <w:p w:rsidR="007E44AF" w:rsidRPr="007E44AF" w:rsidRDefault="007E44AF" w:rsidP="007E44AF">
      <w:pPr>
        <w:pStyle w:val="KDNabrajanje"/>
        <w:spacing w:before="0"/>
        <w:rPr>
          <w:rFonts w:cs="Arial"/>
        </w:rPr>
      </w:pPr>
      <w:r w:rsidRPr="0088187D">
        <w:rPr>
          <w:rFonts w:cs="Arial"/>
          <w:lang w:val="sr-Cyrl-CS"/>
        </w:rPr>
        <w:t>Потврда о референтним набавкама</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ED0360" w:rsidRPr="00ED0360" w:rsidRDefault="00ED0360" w:rsidP="00ED0360">
      <w:pPr>
        <w:pStyle w:val="KDNabrajanje"/>
        <w:spacing w:before="0"/>
        <w:rPr>
          <w:rFonts w:cs="Arial"/>
        </w:rPr>
      </w:pPr>
      <w:r w:rsidRPr="00ED0360">
        <w:rPr>
          <w:rFonts w:cs="Arial"/>
          <w:lang w:val="sr-Cyrl-CS"/>
        </w:rPr>
        <w:t>Изјава понуђача – технички капацитет</w:t>
      </w:r>
      <w:r w:rsidR="00695F99">
        <w:rPr>
          <w:rFonts w:cs="Arial"/>
          <w:lang w:val="sr-Cyrl-CS"/>
        </w:rPr>
        <w:t>- Образац 8</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EE070C" w:rsidRPr="005F34A1" w:rsidRDefault="005F34A1" w:rsidP="007E67E5">
      <w:pPr>
        <w:pStyle w:val="KDNabrajanje"/>
      </w:pPr>
      <w:r w:rsidRPr="005F34A1">
        <w:t>Споразум о заједничком извршењу услуга</w:t>
      </w:r>
      <w:r w:rsidR="007E67E5" w:rsidRPr="007E67E5">
        <w:rPr>
          <w:lang w:val="sr-Cyrl-RS"/>
        </w:rPr>
        <w:t>(ако подноси заједничку понуду)</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F34A1"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137436"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137436"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37436" w:rsidRPr="00137436" w:rsidRDefault="00137436" w:rsidP="008D2B23">
      <w:pPr>
        <w:pStyle w:val="KDParagraf"/>
        <w:spacing w:before="0"/>
        <w:rPr>
          <w:rFonts w:cs="Arial"/>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695F99" w:rsidRPr="00695F99" w:rsidRDefault="008D2B23" w:rsidP="00695F99">
      <w:pPr>
        <w:ind w:right="-19"/>
        <w:outlineLvl w:val="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BB3E29" w:rsidRPr="00BB3E29">
        <w:rPr>
          <w:rFonts w:cs="Arial"/>
          <w:b/>
          <w:lang w:val="ru-RU"/>
        </w:rPr>
        <w:t>Понуда за јавну набавку услуга</w:t>
      </w:r>
      <w:r w:rsidR="00BB3E29" w:rsidRPr="00BB3E29">
        <w:rPr>
          <w:rFonts w:cs="Arial"/>
          <w:lang w:val="ru-RU"/>
        </w:rPr>
        <w:t>:</w:t>
      </w:r>
      <w:r w:rsidR="00BB3E29" w:rsidRPr="00BB3E29">
        <w:rPr>
          <w:rFonts w:cs="Arial"/>
          <w:lang w:val="sr-Cyrl-RS"/>
        </w:rPr>
        <w:t xml:space="preserve"> </w:t>
      </w:r>
      <w:r w:rsidR="00695F99" w:rsidRPr="00695F99">
        <w:rPr>
          <w:rFonts w:cs="Arial"/>
          <w:b/>
          <w:lang w:val="sr-Cyrl-RS"/>
        </w:rPr>
        <w:t>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w:t>
      </w:r>
      <w:r w:rsidR="00695F99" w:rsidRPr="00695F99">
        <w:rPr>
          <w:rFonts w:cs="Arial"/>
          <w:b/>
          <w:lang w:val="ru-RU"/>
        </w:rPr>
        <w:t xml:space="preserve">, Јавна набавка број: </w:t>
      </w:r>
      <w:r w:rsidR="00695F99" w:rsidRPr="00695F99">
        <w:rPr>
          <w:rFonts w:cs="Arial"/>
          <w:b/>
          <w:lang w:val="sr-Cyrl-CS"/>
        </w:rPr>
        <w:t>3000/</w:t>
      </w:r>
      <w:r w:rsidR="00695F99" w:rsidRPr="00695F99">
        <w:rPr>
          <w:rFonts w:cs="Arial"/>
          <w:b/>
          <w:lang w:val="sr-Latn-RS"/>
        </w:rPr>
        <w:t>0684</w:t>
      </w:r>
      <w:r w:rsidR="00695F99" w:rsidRPr="00695F99">
        <w:rPr>
          <w:rFonts w:cs="Arial"/>
          <w:b/>
          <w:lang w:val="sr-Cyrl-CS"/>
        </w:rPr>
        <w:t>/2017</w:t>
      </w:r>
      <w:r w:rsidR="00695F99" w:rsidRPr="00695F99">
        <w:rPr>
          <w:rFonts w:cs="Arial"/>
          <w:b/>
          <w:lang w:val="sr-Latn-RS"/>
        </w:rPr>
        <w:t>,</w:t>
      </w:r>
      <w:r w:rsidR="00695F99" w:rsidRPr="00695F99">
        <w:rPr>
          <w:rFonts w:cs="Arial"/>
          <w:b/>
          <w:lang w:val="sr-Cyrl-CS"/>
        </w:rPr>
        <w:t>3000/</w:t>
      </w:r>
      <w:r w:rsidR="00695F99" w:rsidRPr="00695F99">
        <w:rPr>
          <w:rFonts w:cs="Arial"/>
          <w:b/>
          <w:lang w:val="sr-Latn-RS"/>
        </w:rPr>
        <w:t>1723</w:t>
      </w:r>
      <w:r w:rsidR="00695F99" w:rsidRPr="00695F99">
        <w:rPr>
          <w:rFonts w:cs="Arial"/>
          <w:b/>
          <w:lang w:val="sr-Cyrl-CS"/>
        </w:rPr>
        <w:t>/2017(</w:t>
      </w:r>
      <w:r w:rsidR="00695F99" w:rsidRPr="00695F99">
        <w:rPr>
          <w:rFonts w:cs="Arial"/>
          <w:b/>
          <w:lang w:val="sr-Latn-RS"/>
        </w:rPr>
        <w:t>1279</w:t>
      </w:r>
      <w:r w:rsidR="00695F99" w:rsidRPr="00695F99">
        <w:rPr>
          <w:rFonts w:cs="Arial"/>
          <w:b/>
          <w:lang w:val="sr-Cyrl-CS"/>
        </w:rPr>
        <w:t>/2017)</w:t>
      </w:r>
      <w:r w:rsidR="00695F99">
        <w:rPr>
          <w:rFonts w:cs="Arial"/>
          <w:b/>
          <w:lang w:val="sr-Cyrl-CS"/>
        </w:rPr>
        <w:t xml:space="preserve"> </w:t>
      </w:r>
      <w:r w:rsidR="00695F99" w:rsidRPr="00695F99">
        <w:rPr>
          <w:rFonts w:cs="Arial"/>
          <w:b/>
          <w:lang w:val="sr-Cyrl-RS"/>
        </w:rPr>
        <w:t xml:space="preserve">- </w:t>
      </w:r>
      <w:r w:rsidR="00695F99" w:rsidRPr="00695F99">
        <w:rPr>
          <w:rFonts w:cs="Arial"/>
          <w:b/>
          <w:lang w:val="ru-RU"/>
        </w:rPr>
        <w:t xml:space="preserve">НЕ ОТВАРАТИ“. </w:t>
      </w:r>
    </w:p>
    <w:p w:rsidR="008D2B23" w:rsidRPr="00E47C2E" w:rsidRDefault="008D2B23" w:rsidP="00695F99">
      <w:pPr>
        <w:ind w:right="-19"/>
        <w:outlineLvl w:val="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95F99" w:rsidRPr="00695F99" w:rsidRDefault="008D2B23" w:rsidP="00695F99">
      <w:pPr>
        <w:ind w:right="-19"/>
        <w:outlineLvl w:val="0"/>
        <w:rPr>
          <w:rFonts w:cs="Arial"/>
          <w:b/>
          <w:lang w:val="sr-Cyrl-RS"/>
        </w:rPr>
      </w:pPr>
      <w:r w:rsidRPr="00137436">
        <w:rPr>
          <w:rFonts w:cs="Arial"/>
        </w:rPr>
        <w:t>У року за подношење понуде понуђач може да опозове поднету понуду писаним путем, на адресу Наручиоца, са назнаком „</w:t>
      </w:r>
      <w:r w:rsidRPr="00137436">
        <w:rPr>
          <w:rFonts w:cs="Arial"/>
          <w:b/>
        </w:rPr>
        <w:t>ОПОЗ</w:t>
      </w:r>
      <w:r w:rsidR="002811DC" w:rsidRPr="00137436">
        <w:rPr>
          <w:rFonts w:cs="Arial"/>
          <w:b/>
        </w:rPr>
        <w:t xml:space="preserve">ИВ - </w:t>
      </w:r>
      <w:r w:rsidR="00137436" w:rsidRPr="00137436">
        <w:rPr>
          <w:rFonts w:cs="Arial"/>
          <w:b/>
          <w:lang w:val="ru-RU"/>
        </w:rPr>
        <w:t>Понуда за јавну набавку услуга</w:t>
      </w:r>
      <w:r w:rsidR="00137436" w:rsidRPr="00137436">
        <w:rPr>
          <w:rFonts w:cs="Arial"/>
          <w:lang w:val="ru-RU"/>
        </w:rPr>
        <w:t>:</w:t>
      </w:r>
      <w:r w:rsidR="00137436" w:rsidRPr="00137436">
        <w:rPr>
          <w:rFonts w:cs="Arial"/>
          <w:lang w:val="sr-Cyrl-RS"/>
        </w:rPr>
        <w:t xml:space="preserve"> </w:t>
      </w:r>
      <w:r w:rsidR="00695F99" w:rsidRPr="00695F99">
        <w:rPr>
          <w:rFonts w:cs="Arial"/>
          <w:b/>
          <w:lang w:val="sr-Cyrl-RS"/>
        </w:rPr>
        <w:t>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w:t>
      </w:r>
      <w:r w:rsidR="00695F99" w:rsidRPr="00695F99">
        <w:rPr>
          <w:rFonts w:cs="Arial"/>
          <w:b/>
          <w:lang w:val="ru-RU"/>
        </w:rPr>
        <w:t xml:space="preserve">, Јавна набавка број: </w:t>
      </w:r>
      <w:r w:rsidR="00695F99" w:rsidRPr="00695F99">
        <w:rPr>
          <w:rFonts w:cs="Arial"/>
          <w:b/>
          <w:lang w:val="sr-Cyrl-CS"/>
        </w:rPr>
        <w:t>3000/</w:t>
      </w:r>
      <w:r w:rsidR="00695F99" w:rsidRPr="00695F99">
        <w:rPr>
          <w:rFonts w:cs="Arial"/>
          <w:b/>
          <w:lang w:val="sr-Latn-RS"/>
        </w:rPr>
        <w:t>0684</w:t>
      </w:r>
      <w:r w:rsidR="00695F99" w:rsidRPr="00695F99">
        <w:rPr>
          <w:rFonts w:cs="Arial"/>
          <w:b/>
          <w:lang w:val="sr-Cyrl-CS"/>
        </w:rPr>
        <w:t>/2017</w:t>
      </w:r>
      <w:r w:rsidR="00695F99" w:rsidRPr="00695F99">
        <w:rPr>
          <w:rFonts w:cs="Arial"/>
          <w:b/>
          <w:lang w:val="sr-Latn-RS"/>
        </w:rPr>
        <w:t>,</w:t>
      </w:r>
      <w:r w:rsidR="00695F99" w:rsidRPr="00695F99">
        <w:rPr>
          <w:rFonts w:cs="Arial"/>
          <w:b/>
          <w:lang w:val="sr-Cyrl-CS"/>
        </w:rPr>
        <w:t>3000/</w:t>
      </w:r>
      <w:r w:rsidR="00695F99" w:rsidRPr="00695F99">
        <w:rPr>
          <w:rFonts w:cs="Arial"/>
          <w:b/>
          <w:lang w:val="sr-Latn-RS"/>
        </w:rPr>
        <w:t>1723</w:t>
      </w:r>
      <w:r w:rsidR="00695F99" w:rsidRPr="00695F99">
        <w:rPr>
          <w:rFonts w:cs="Arial"/>
          <w:b/>
          <w:lang w:val="sr-Cyrl-CS"/>
        </w:rPr>
        <w:t>/2017(</w:t>
      </w:r>
      <w:r w:rsidR="00695F99" w:rsidRPr="00695F99">
        <w:rPr>
          <w:rFonts w:cs="Arial"/>
          <w:b/>
          <w:lang w:val="sr-Latn-RS"/>
        </w:rPr>
        <w:t>1279</w:t>
      </w:r>
      <w:r w:rsidR="00695F99" w:rsidRPr="00695F99">
        <w:rPr>
          <w:rFonts w:cs="Arial"/>
          <w:b/>
          <w:lang w:val="sr-Cyrl-CS"/>
        </w:rPr>
        <w:t>/2017)</w:t>
      </w:r>
      <w:r w:rsidR="00695F99">
        <w:rPr>
          <w:rFonts w:cs="Arial"/>
          <w:b/>
          <w:lang w:val="sr-Cyrl-CS"/>
        </w:rPr>
        <w:t xml:space="preserve"> </w:t>
      </w:r>
      <w:r w:rsidR="00695F99" w:rsidRPr="00695F99">
        <w:rPr>
          <w:rFonts w:cs="Arial"/>
          <w:b/>
          <w:lang w:val="sr-Cyrl-RS"/>
        </w:rPr>
        <w:t xml:space="preserve">- </w:t>
      </w:r>
      <w:r w:rsidR="00695F99" w:rsidRPr="00695F99">
        <w:rPr>
          <w:rFonts w:cs="Arial"/>
          <w:b/>
          <w:lang w:val="ru-RU"/>
        </w:rPr>
        <w:t xml:space="preserve">НЕ ОТВАРАТИ“. </w:t>
      </w:r>
    </w:p>
    <w:p w:rsidR="008D2B23" w:rsidRPr="00E47C2E" w:rsidRDefault="008D2B23" w:rsidP="00695F99">
      <w:pPr>
        <w:ind w:right="-19"/>
        <w:jc w:val="left"/>
        <w:outlineLvl w:val="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8D2B23" w:rsidRPr="00137436" w:rsidRDefault="00870F26" w:rsidP="00137436">
      <w:pPr>
        <w:pStyle w:val="KDParagraf"/>
        <w:spacing w:before="0"/>
        <w:ind w:left="360"/>
        <w:jc w:val="left"/>
        <w:rPr>
          <w:rFonts w:cs="Arial"/>
          <w:b/>
          <w:lang w:val="sr-Cyrl-RS"/>
        </w:rPr>
      </w:pPr>
      <w:r w:rsidRPr="00870F26">
        <w:rPr>
          <w:rFonts w:cs="Arial"/>
          <w:b/>
        </w:rPr>
        <w:t xml:space="preserve">Набавка </w:t>
      </w:r>
      <w:r w:rsidR="00137436">
        <w:rPr>
          <w:rFonts w:cs="Arial"/>
          <w:b/>
          <w:lang w:val="sr-Cyrl-RS"/>
        </w:rPr>
        <w:t>није обликована по партијама.</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Default="0066644E" w:rsidP="00137436">
      <w:pPr>
        <w:pStyle w:val="KDNabrajanje"/>
        <w:rPr>
          <w:lang w:bidi="en-US"/>
        </w:rPr>
      </w:pPr>
      <w:r w:rsidRPr="00E47C2E">
        <w:rPr>
          <w:lang w:bidi="en-US"/>
        </w:rPr>
        <w:t>Понуђачи из групе понуђача одговорају неограничено солидарно према наручиоцу.</w:t>
      </w:r>
    </w:p>
    <w:p w:rsidR="00137436" w:rsidRPr="00E47C2E" w:rsidRDefault="00137436" w:rsidP="00695F99">
      <w:pPr>
        <w:pStyle w:val="KDNabrajanje"/>
        <w:numPr>
          <w:ilvl w:val="0"/>
          <w:numId w:val="0"/>
        </w:numPr>
        <w:ind w:left="720" w:hanging="360"/>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137436"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137436"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88187D" w:rsidRPr="00137436" w:rsidRDefault="00534831" w:rsidP="00137436">
      <w:pPr>
        <w:rPr>
          <w:rFonts w:cs="Arial"/>
          <w:lang w:val="sr-Cyrl-RS" w:eastAsia="ar-SA"/>
        </w:rPr>
      </w:pPr>
      <w:r>
        <w:rPr>
          <w:rFonts w:cs="Arial"/>
          <w:lang w:val="sr-Cyrl-RS" w:eastAsia="ar-SA"/>
        </w:rPr>
        <w:t>Мерење се врши једном годишње у току</w:t>
      </w:r>
      <w:r w:rsidR="00F57C91">
        <w:rPr>
          <w:rFonts w:cs="Arial"/>
          <w:lang w:val="sr-Cyrl-RS" w:eastAsia="ar-SA"/>
        </w:rPr>
        <w:t xml:space="preserve"> трајањ</w:t>
      </w:r>
      <w:r>
        <w:rPr>
          <w:rFonts w:cs="Arial"/>
          <w:lang w:val="sr-Cyrl-RS" w:eastAsia="ar-SA"/>
        </w:rPr>
        <w:t>а уговора,</w:t>
      </w:r>
      <w:r w:rsidR="00F57C91">
        <w:rPr>
          <w:rFonts w:cs="Arial"/>
          <w:lang w:val="sr-Cyrl-RS" w:eastAsia="ar-SA"/>
        </w:rPr>
        <w:t xml:space="preserve"> </w:t>
      </w:r>
      <w:r w:rsidR="00695F99">
        <w:rPr>
          <w:rFonts w:cs="Arial"/>
          <w:lang w:val="sr-Cyrl-RS" w:eastAsia="ar-SA"/>
        </w:rPr>
        <w:t>у договору са Наручиоцем.</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014EC">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137436"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lastRenderedPageBreak/>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4603D" w:rsidRPr="00A4603D" w:rsidRDefault="00A4603D" w:rsidP="00A4603D">
      <w:pPr>
        <w:autoSpaceDE w:val="0"/>
        <w:autoSpaceDN w:val="0"/>
        <w:adjustRightInd w:val="0"/>
        <w:spacing w:before="0"/>
        <w:contextualSpacing/>
        <w:rPr>
          <w:rFonts w:cs="Arial"/>
          <w:color w:val="00B0F0"/>
          <w:lang w:val="ru-RU"/>
        </w:rPr>
      </w:pPr>
    </w:p>
    <w:p w:rsidR="00A4603D" w:rsidRPr="00137436" w:rsidRDefault="00A4603D" w:rsidP="00A4603D">
      <w:pPr>
        <w:spacing w:before="0"/>
        <w:rPr>
          <w:rFonts w:cs="Arial"/>
          <w:b/>
          <w:lang w:val="ru-RU"/>
        </w:rPr>
      </w:pPr>
      <w:r w:rsidRPr="00137436">
        <w:rPr>
          <w:rFonts w:cs="Arial"/>
          <w:b/>
          <w:lang w:val="ru-RU"/>
        </w:rPr>
        <w:t>Понуђач је дужан да достави следећа средства финансијског обезбеђења:</w:t>
      </w: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A4603D" w:rsidRPr="00A4603D" w:rsidRDefault="00A4603D" w:rsidP="00A4603D">
      <w:pPr>
        <w:tabs>
          <w:tab w:val="left" w:pos="567"/>
          <w:tab w:val="left" w:pos="851"/>
        </w:tabs>
        <w:spacing w:before="0"/>
        <w:ind w:left="851"/>
        <w:outlineLvl w:val="2"/>
        <w:rPr>
          <w:rFonts w:cs="Arial"/>
          <w:b/>
        </w:rPr>
      </w:pPr>
      <w:bookmarkStart w:id="231" w:name="_Toc441651594"/>
      <w:bookmarkStart w:id="232" w:name="_Toc442559905"/>
      <w:r w:rsidRPr="00A4603D">
        <w:rPr>
          <w:rFonts w:cs="Arial"/>
          <w:b/>
        </w:rPr>
        <w:t>Банкарска гаранција за озбиљност понуде</w:t>
      </w:r>
      <w:bookmarkEnd w:id="231"/>
      <w:bookmarkEnd w:id="232"/>
    </w:p>
    <w:p w:rsidR="00A4603D" w:rsidRPr="00A4603D" w:rsidRDefault="00A4603D" w:rsidP="00A4603D">
      <w:pPr>
        <w:rPr>
          <w:rFonts w:cs="Arial"/>
        </w:rPr>
      </w:pPr>
      <w:r w:rsidRPr="00A4603D">
        <w:rPr>
          <w:rFonts w:cs="Arial"/>
        </w:rPr>
        <w:t xml:space="preserve">Понуђач доставља оригинал банкарску гаранцију за озбиљност понуде у </w:t>
      </w:r>
      <w:r w:rsidRPr="00F57C91">
        <w:rPr>
          <w:rFonts w:cs="Arial"/>
        </w:rPr>
        <w:t xml:space="preserve">висини од </w:t>
      </w:r>
      <w:r w:rsidR="00C35BF2" w:rsidRPr="00F57C91">
        <w:rPr>
          <w:rFonts w:cs="Arial"/>
          <w:lang w:val="sr-Cyrl-RS"/>
        </w:rPr>
        <w:t>2</w:t>
      </w:r>
      <w:r w:rsidRPr="00F57C91">
        <w:rPr>
          <w:rFonts w:cs="Arial"/>
        </w:rPr>
        <w:t>%</w:t>
      </w:r>
      <w:r w:rsidRPr="00A4603D">
        <w:rPr>
          <w:rFonts w:cs="Arial"/>
        </w:rPr>
        <w:t xml:space="preserve"> вредности понудe, без ПДВ.</w:t>
      </w:r>
    </w:p>
    <w:p w:rsidR="00A6022A" w:rsidRPr="00A4603D" w:rsidRDefault="00A4603D" w:rsidP="00A4603D">
      <w:pPr>
        <w:rPr>
          <w:rFonts w:cs="Arial"/>
        </w:rPr>
      </w:pPr>
      <w:r w:rsidRPr="00A460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4603D" w:rsidRPr="00A4603D" w:rsidRDefault="00A4603D" w:rsidP="00A4603D">
      <w:pPr>
        <w:rPr>
          <w:rFonts w:cs="Arial"/>
        </w:rPr>
      </w:pPr>
      <w:r w:rsidRPr="00A4603D">
        <w:rPr>
          <w:rFonts w:cs="Arial"/>
        </w:rPr>
        <w:t xml:space="preserve">Наручилац ће уновчити гаранцију за озбиљност понуде дату уз понуду уколико: </w:t>
      </w:r>
    </w:p>
    <w:p w:rsidR="00A4603D" w:rsidRPr="00A4603D" w:rsidRDefault="00A4603D" w:rsidP="005C7DF8">
      <w:pPr>
        <w:numPr>
          <w:ilvl w:val="0"/>
          <w:numId w:val="22"/>
        </w:numPr>
        <w:spacing w:before="0"/>
        <w:ind w:left="993" w:hanging="142"/>
        <w:rPr>
          <w:rFonts w:cs="Arial"/>
        </w:rPr>
      </w:pPr>
      <w:r w:rsidRPr="00A4603D">
        <w:rPr>
          <w:rFonts w:cs="Arial"/>
        </w:rPr>
        <w:t>понуђач након истека рока за подношење понуда повуче, опозове или измени своју понуду или</w:t>
      </w:r>
    </w:p>
    <w:p w:rsidR="00A4603D" w:rsidRPr="00A4603D" w:rsidRDefault="00A4603D" w:rsidP="005C7DF8">
      <w:pPr>
        <w:numPr>
          <w:ilvl w:val="0"/>
          <w:numId w:val="22"/>
        </w:numPr>
        <w:spacing w:before="0"/>
        <w:ind w:left="993" w:hanging="142"/>
        <w:rPr>
          <w:rFonts w:cs="Arial"/>
        </w:rPr>
      </w:pPr>
      <w:r w:rsidRPr="00A4603D">
        <w:rPr>
          <w:rFonts w:cs="Arial"/>
        </w:rPr>
        <w:t xml:space="preserve">понуђач коме је додељен уговор благовремено не потпише уговор о јавној набавци или </w:t>
      </w:r>
    </w:p>
    <w:p w:rsidR="00A4603D" w:rsidRPr="00A4603D" w:rsidRDefault="00A4603D" w:rsidP="005C7DF8">
      <w:pPr>
        <w:numPr>
          <w:ilvl w:val="0"/>
          <w:numId w:val="22"/>
        </w:numPr>
        <w:spacing w:before="0"/>
        <w:ind w:left="993" w:hanging="142"/>
        <w:rPr>
          <w:rFonts w:cs="Arial"/>
        </w:rPr>
      </w:pPr>
      <w:r w:rsidRPr="00A460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7436" w:rsidRDefault="00A4603D" w:rsidP="00137436">
      <w:pPr>
        <w:rPr>
          <w:rFonts w:cs="Arial"/>
          <w:color w:val="00B0F0"/>
        </w:rPr>
      </w:pPr>
      <w:r w:rsidRPr="00A460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A4603D">
        <w:rPr>
          <w:rFonts w:cs="Arial"/>
          <w:color w:val="00B0F0"/>
        </w:rPr>
        <w:t>.</w:t>
      </w:r>
    </w:p>
    <w:p w:rsidR="00A61368" w:rsidRDefault="00A61368" w:rsidP="00137436">
      <w:pPr>
        <w:rPr>
          <w:rFonts w:cs="Arial"/>
          <w:color w:val="00B0F0"/>
        </w:rPr>
      </w:pPr>
    </w:p>
    <w:p w:rsidR="00A61368" w:rsidRDefault="00A61368" w:rsidP="00137436">
      <w:pPr>
        <w:rPr>
          <w:rFonts w:cs="Arial"/>
          <w:color w:val="00B0F0"/>
        </w:rPr>
      </w:pPr>
    </w:p>
    <w:p w:rsidR="00A61368" w:rsidRPr="00A4603D" w:rsidRDefault="00A61368" w:rsidP="00137436">
      <w:pPr>
        <w:rPr>
          <w:rFonts w:cs="Arial"/>
          <w:color w:val="00B0F0"/>
        </w:rPr>
      </w:pPr>
    </w:p>
    <w:p w:rsidR="00137436" w:rsidRPr="00137436" w:rsidRDefault="00137436" w:rsidP="00137436">
      <w:pPr>
        <w:spacing w:before="0"/>
        <w:rPr>
          <w:rFonts w:cs="Arial"/>
          <w:b/>
          <w:u w:val="single"/>
          <w:lang w:val="ru-RU"/>
        </w:rPr>
      </w:pPr>
      <w:r w:rsidRPr="00137436">
        <w:rPr>
          <w:rFonts w:cs="Arial"/>
          <w:b/>
          <w:u w:val="single"/>
          <w:lang w:val="ru-RU"/>
        </w:rPr>
        <w:lastRenderedPageBreak/>
        <w:t>Приликом достављања потписаног уговора доставити:</w:t>
      </w:r>
    </w:p>
    <w:p w:rsidR="00A4603D" w:rsidRPr="00A4603D" w:rsidRDefault="00A4603D" w:rsidP="00A4603D">
      <w:pPr>
        <w:spacing w:before="0"/>
        <w:contextualSpacing/>
        <w:rPr>
          <w:rFonts w:eastAsia="Calibri" w:cs="Arial"/>
          <w:b/>
          <w:color w:val="00B0F0"/>
          <w:u w:val="single"/>
        </w:rPr>
      </w:pPr>
    </w:p>
    <w:p w:rsidR="00A4603D" w:rsidRPr="00A4603D" w:rsidRDefault="00A4603D" w:rsidP="00A4603D">
      <w:pPr>
        <w:tabs>
          <w:tab w:val="left" w:pos="567"/>
          <w:tab w:val="left" w:pos="851"/>
        </w:tabs>
        <w:spacing w:before="0"/>
        <w:ind w:left="1530"/>
        <w:outlineLvl w:val="2"/>
        <w:rPr>
          <w:rFonts w:cs="Arial"/>
          <w:b/>
        </w:rPr>
      </w:pPr>
      <w:bookmarkStart w:id="233" w:name="_Toc441651598"/>
      <w:bookmarkStart w:id="234" w:name="_Toc442559909"/>
      <w:r w:rsidRPr="00A4603D">
        <w:rPr>
          <w:rFonts w:cs="Arial"/>
          <w:b/>
        </w:rPr>
        <w:t>Банкарска гаранција за добро извршење посла</w:t>
      </w:r>
      <w:bookmarkEnd w:id="233"/>
      <w:bookmarkEnd w:id="234"/>
    </w:p>
    <w:p w:rsidR="00A6022A" w:rsidRPr="00A6022A" w:rsidRDefault="00A4603D" w:rsidP="00A4603D">
      <w:pPr>
        <w:rPr>
          <w:rFonts w:cs="Arial"/>
          <w:lang w:val="sr-Cyrl-RS"/>
        </w:rPr>
      </w:pPr>
      <w:r w:rsidRPr="00A4603D">
        <w:rPr>
          <w:rFonts w:cs="Arial"/>
        </w:rPr>
        <w:t>Изабрани понуђач је дужан да у</w:t>
      </w:r>
      <w:r w:rsidR="00A6022A">
        <w:rPr>
          <w:rFonts w:cs="Arial"/>
          <w:lang w:val="sr-Cyrl-RS"/>
        </w:rPr>
        <w:t>з</w:t>
      </w:r>
      <w:r w:rsidRPr="00A4603D">
        <w:rPr>
          <w:rFonts w:cs="Arial"/>
        </w:rPr>
        <w:t xml:space="preserve"> </w:t>
      </w:r>
      <w:r w:rsidR="00A6022A">
        <w:rPr>
          <w:rFonts w:cs="Arial"/>
        </w:rPr>
        <w:t>закључен Уговор</w:t>
      </w:r>
      <w:r w:rsidRPr="00A4603D">
        <w:rPr>
          <w:rFonts w:cs="Arial"/>
        </w:rPr>
        <w:t xml:space="preserve">, као средство финансијског обезбеђења за добро извршење посла </w:t>
      </w:r>
      <w:r w:rsidR="00A6022A">
        <w:rPr>
          <w:rFonts w:cs="Arial"/>
        </w:rPr>
        <w:t>Наручиоцу</w:t>
      </w:r>
      <w:r w:rsidR="00A6022A" w:rsidRPr="00A6022A">
        <w:rPr>
          <w:rFonts w:cs="Arial"/>
        </w:rPr>
        <w:t xml:space="preserve"> </w:t>
      </w:r>
      <w:r w:rsidR="00A6022A" w:rsidRPr="00A4603D">
        <w:rPr>
          <w:rFonts w:cs="Arial"/>
        </w:rPr>
        <w:t>преда</w:t>
      </w:r>
      <w:r w:rsidR="00A6022A">
        <w:rPr>
          <w:rFonts w:cs="Arial"/>
          <w:lang w:val="sr-Cyrl-RS"/>
        </w:rPr>
        <w:t>банкарску гаранцију.</w:t>
      </w:r>
    </w:p>
    <w:p w:rsidR="00A4603D" w:rsidRPr="00A4603D" w:rsidRDefault="00A4603D" w:rsidP="00A4603D">
      <w:pPr>
        <w:rPr>
          <w:rFonts w:cs="Arial"/>
        </w:rPr>
      </w:pPr>
      <w:r w:rsidRPr="00A4603D">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4603D" w:rsidRPr="00A4603D" w:rsidRDefault="00A4603D" w:rsidP="00A4603D">
      <w:pPr>
        <w:rPr>
          <w:rFonts w:cs="Arial"/>
        </w:rPr>
      </w:pPr>
      <w:r w:rsidRPr="00A4603D">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A4603D" w:rsidRPr="00A4603D" w:rsidRDefault="00A4603D" w:rsidP="00A4603D">
      <w:pPr>
        <w:rPr>
          <w:rFonts w:cs="Arial"/>
        </w:rPr>
      </w:pPr>
      <w:r w:rsidRPr="00A460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4603D" w:rsidRPr="00F14D8F" w:rsidRDefault="00A4603D" w:rsidP="00F14D8F">
      <w:pPr>
        <w:spacing w:before="0"/>
        <w:rPr>
          <w:rFonts w:cs="Arial"/>
        </w:rPr>
      </w:pPr>
      <w:r w:rsidRPr="00A4603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137436" w:rsidRDefault="00A4603D" w:rsidP="00137436">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Богољуба Урошевића Црног бр.44., 11500 Обреновац </w:t>
      </w:r>
      <w:r w:rsidR="005B55C9" w:rsidRPr="00C35BF2">
        <w:rPr>
          <w:rFonts w:cs="Arial"/>
          <w:lang w:val="sr-Cyrl-RS"/>
        </w:rPr>
        <w:t>–Локација ТЕНТ А</w:t>
      </w:r>
      <w:r w:rsidR="00137436">
        <w:rPr>
          <w:rFonts w:cs="Arial"/>
          <w:lang w:val="sr-Cyrl-RS"/>
        </w:rPr>
        <w:t xml:space="preserve"> </w:t>
      </w:r>
      <w:r w:rsidR="005B55C9" w:rsidRPr="00C35BF2">
        <w:rPr>
          <w:rFonts w:cs="Arial"/>
        </w:rPr>
        <w:t xml:space="preserve">са назнаком: </w:t>
      </w:r>
    </w:p>
    <w:p w:rsidR="00A61368" w:rsidRDefault="005B55C9" w:rsidP="00A61368">
      <w:pPr>
        <w:ind w:right="-19"/>
        <w:outlineLvl w:val="0"/>
        <w:rPr>
          <w:rFonts w:cs="Arial"/>
          <w:b/>
          <w:lang w:val="sr-Cyrl-RS"/>
        </w:rPr>
      </w:pPr>
      <w:r w:rsidRPr="00A61368">
        <w:rPr>
          <w:rFonts w:cs="Arial"/>
        </w:rPr>
        <w:t>Средство финансијског обезбеђења за ЈН бр</w:t>
      </w:r>
      <w:r w:rsidRPr="00A61368">
        <w:rPr>
          <w:rFonts w:cs="Arial"/>
          <w:lang w:val="sr-Cyrl-RS"/>
        </w:rPr>
        <w:t xml:space="preserve">: </w:t>
      </w:r>
      <w:r w:rsidR="00A61368" w:rsidRPr="00A61368">
        <w:rPr>
          <w:rFonts w:cs="Arial"/>
          <w:b/>
          <w:lang w:val="sr-Cyrl-CS"/>
        </w:rPr>
        <w:t>3000/</w:t>
      </w:r>
      <w:r w:rsidR="00A61368" w:rsidRPr="00A61368">
        <w:rPr>
          <w:rFonts w:cs="Arial"/>
          <w:b/>
          <w:lang w:val="sr-Latn-RS"/>
        </w:rPr>
        <w:t>0684</w:t>
      </w:r>
      <w:r w:rsidR="00A61368" w:rsidRPr="00A61368">
        <w:rPr>
          <w:rFonts w:cs="Arial"/>
          <w:b/>
          <w:lang w:val="sr-Cyrl-CS"/>
        </w:rPr>
        <w:t>/2017</w:t>
      </w:r>
      <w:r w:rsidR="00A61368" w:rsidRPr="00A61368">
        <w:rPr>
          <w:rFonts w:cs="Arial"/>
          <w:b/>
          <w:lang w:val="sr-Latn-RS"/>
        </w:rPr>
        <w:t>,</w:t>
      </w:r>
      <w:r w:rsidR="00A61368" w:rsidRPr="00A61368">
        <w:rPr>
          <w:rFonts w:cs="Arial"/>
          <w:b/>
          <w:lang w:val="sr-Cyrl-CS"/>
        </w:rPr>
        <w:t>3000/</w:t>
      </w:r>
      <w:r w:rsidR="00A61368" w:rsidRPr="00A61368">
        <w:rPr>
          <w:rFonts w:cs="Arial"/>
          <w:b/>
          <w:lang w:val="sr-Latn-RS"/>
        </w:rPr>
        <w:t>1723</w:t>
      </w:r>
      <w:r w:rsidR="00A61368" w:rsidRPr="00A61368">
        <w:rPr>
          <w:rFonts w:cs="Arial"/>
          <w:b/>
          <w:lang w:val="sr-Cyrl-CS"/>
        </w:rPr>
        <w:t>/2017(</w:t>
      </w:r>
      <w:r w:rsidR="00A61368" w:rsidRPr="00A61368">
        <w:rPr>
          <w:rFonts w:cs="Arial"/>
          <w:b/>
          <w:lang w:val="sr-Latn-RS"/>
        </w:rPr>
        <w:t>1279</w:t>
      </w:r>
      <w:r w:rsidR="00A61368" w:rsidRPr="00A61368">
        <w:rPr>
          <w:rFonts w:cs="Arial"/>
          <w:b/>
          <w:lang w:val="sr-Cyrl-CS"/>
        </w:rPr>
        <w:t>/2017)</w:t>
      </w:r>
    </w:p>
    <w:p w:rsidR="00A4603D" w:rsidRPr="00A61368" w:rsidRDefault="005B55C9" w:rsidP="00A61368">
      <w:pPr>
        <w:ind w:right="-19"/>
        <w:outlineLvl w:val="0"/>
        <w:rPr>
          <w:rFonts w:cs="Arial"/>
          <w:b/>
          <w:lang w:val="sr-Cyrl-RS"/>
        </w:rPr>
      </w:pPr>
      <w:r w:rsidRPr="00C35BF2">
        <w:t>Понуђач (Пружаоц услуге) је одговоран за прописан и безбедан начин достављања СФО Наручиоцу ( Кориснику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837AF4" w:rsidRDefault="008D2B23" w:rsidP="00A61368">
      <w:pPr>
        <w:ind w:right="-19"/>
        <w:outlineLvl w:val="0"/>
        <w:rPr>
          <w:rFonts w:cs="Arial"/>
          <w:b/>
          <w:lang w:val="sr-Cyrl-RS"/>
        </w:rPr>
      </w:pPr>
      <w:r w:rsidRPr="00A61368">
        <w:rPr>
          <w:rFonts w:cs="Arial"/>
          <w:lang w:val="ru-RU"/>
        </w:rPr>
        <w:t xml:space="preserve">Заинтерсовано лице може, у писаном облику, тражити </w:t>
      </w:r>
      <w:r w:rsidR="00B505E8" w:rsidRPr="00A61368">
        <w:rPr>
          <w:rFonts w:cs="Arial"/>
          <w:lang w:val="ru-RU"/>
        </w:rPr>
        <w:t xml:space="preserve">од Наручиоца </w:t>
      </w:r>
      <w:r w:rsidRPr="00A61368">
        <w:rPr>
          <w:rFonts w:cs="Arial"/>
          <w:lang w:val="ru-RU"/>
        </w:rPr>
        <w:t>додатне информације или појашњења у вези са припрем</w:t>
      </w:r>
      <w:r w:rsidR="00B505E8" w:rsidRPr="00A61368">
        <w:rPr>
          <w:rFonts w:cs="Arial"/>
          <w:lang w:val="ru-RU"/>
        </w:rPr>
        <w:t>ањем</w:t>
      </w:r>
      <w:r w:rsidRPr="00A61368">
        <w:rPr>
          <w:rFonts w:cs="Arial"/>
          <w:lang w:val="ru-RU"/>
        </w:rPr>
        <w:t xml:space="preserve"> понуде,</w:t>
      </w:r>
      <w:r w:rsidR="00B505E8" w:rsidRPr="00A61368">
        <w:rPr>
          <w:rFonts w:cs="Arial"/>
          <w:lang w:val="ru-RU"/>
        </w:rPr>
        <w:t>при чему може да укаже Наручиоцу и на евентуално уочене недостатке и неправилности у конкурсној документацији,</w:t>
      </w:r>
      <w:r w:rsidRPr="00A61368">
        <w:rPr>
          <w:rFonts w:cs="Arial"/>
          <w:lang w:val="ru-RU"/>
        </w:rPr>
        <w:t xml:space="preserve"> најкасније пет дана пре истека рока за подношење понуде, на адресу Наручиоца, са назнаком: „</w:t>
      </w:r>
      <w:r w:rsidRPr="00A61368">
        <w:rPr>
          <w:rFonts w:cs="Arial"/>
          <w:b/>
          <w:lang w:val="ru-RU"/>
        </w:rPr>
        <w:t>ОБЈАШЊЕЊА – позив за јавну набавку број</w:t>
      </w:r>
      <w:r w:rsidR="005B55C9" w:rsidRPr="00A61368">
        <w:rPr>
          <w:rFonts w:cs="Arial"/>
          <w:b/>
          <w:lang w:val="ru-RU"/>
        </w:rPr>
        <w:t>:</w:t>
      </w:r>
      <w:r w:rsidRPr="00A61368">
        <w:rPr>
          <w:rFonts w:cs="Arial"/>
          <w:b/>
          <w:lang w:val="ru-RU"/>
        </w:rPr>
        <w:t xml:space="preserve"> </w:t>
      </w:r>
      <w:r w:rsidR="00A61368" w:rsidRPr="00A61368">
        <w:rPr>
          <w:rFonts w:cs="Arial"/>
          <w:b/>
          <w:lang w:val="sr-Cyrl-CS"/>
        </w:rPr>
        <w:t>3000/</w:t>
      </w:r>
      <w:r w:rsidR="00A61368" w:rsidRPr="00A61368">
        <w:rPr>
          <w:rFonts w:cs="Arial"/>
          <w:b/>
          <w:lang w:val="sr-Latn-RS"/>
        </w:rPr>
        <w:t>0684</w:t>
      </w:r>
      <w:r w:rsidR="00A61368" w:rsidRPr="00A61368">
        <w:rPr>
          <w:rFonts w:cs="Arial"/>
          <w:b/>
          <w:lang w:val="sr-Cyrl-CS"/>
        </w:rPr>
        <w:t>/2017</w:t>
      </w:r>
      <w:r w:rsidR="00A61368" w:rsidRPr="00A61368">
        <w:rPr>
          <w:rFonts w:cs="Arial"/>
          <w:b/>
          <w:lang w:val="sr-Latn-RS"/>
        </w:rPr>
        <w:t>,</w:t>
      </w:r>
      <w:r w:rsidR="00A61368" w:rsidRPr="00A61368">
        <w:rPr>
          <w:rFonts w:cs="Arial"/>
          <w:b/>
          <w:lang w:val="sr-Cyrl-CS"/>
        </w:rPr>
        <w:t>3000/</w:t>
      </w:r>
      <w:r w:rsidR="00A61368" w:rsidRPr="00A61368">
        <w:rPr>
          <w:rFonts w:cs="Arial"/>
          <w:b/>
          <w:lang w:val="sr-Latn-RS"/>
        </w:rPr>
        <w:t>1723</w:t>
      </w:r>
      <w:r w:rsidR="00A61368" w:rsidRPr="00A61368">
        <w:rPr>
          <w:rFonts w:cs="Arial"/>
          <w:b/>
          <w:lang w:val="sr-Cyrl-CS"/>
        </w:rPr>
        <w:t>/2017(</w:t>
      </w:r>
      <w:r w:rsidR="00A61368" w:rsidRPr="00A61368">
        <w:rPr>
          <w:rFonts w:cs="Arial"/>
          <w:b/>
          <w:lang w:val="sr-Latn-RS"/>
        </w:rPr>
        <w:t>1279</w:t>
      </w:r>
      <w:r w:rsidR="00A61368" w:rsidRPr="00A61368">
        <w:rPr>
          <w:rFonts w:cs="Arial"/>
          <w:b/>
          <w:lang w:val="sr-Cyrl-CS"/>
        </w:rPr>
        <w:t>/2017)</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6"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35BF2" w:rsidRPr="00C35BF2" w:rsidRDefault="00C35BF2" w:rsidP="00C35BF2">
      <w:pPr>
        <w:pStyle w:val="KDNabrajanje"/>
        <w:numPr>
          <w:ilvl w:val="0"/>
          <w:numId w:val="14"/>
        </w:numPr>
        <w:spacing w:before="0"/>
        <w:ind w:left="714" w:hanging="357"/>
        <w:rPr>
          <w:rFonts w:cs="Arial"/>
        </w:rPr>
      </w:pPr>
      <w:r>
        <w:rPr>
          <w:rFonts w:eastAsia="TimesNewRomanPSMT" w:cs="Arial"/>
          <w:bCs/>
          <w:iCs/>
          <w:lang w:val="sr-Cyrl-RS"/>
        </w:rPr>
        <w:t>П</w:t>
      </w:r>
      <w:r w:rsidRPr="00037196">
        <w:rPr>
          <w:rFonts w:eastAsia="TimesNewRomanPSMT" w:cs="Arial"/>
          <w:bCs/>
          <w:iCs/>
        </w:rPr>
        <w:t>онуђач не докаже да испуњава додатне услове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lastRenderedPageBreak/>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837AF4" w:rsidRDefault="0031435B" w:rsidP="00837AF4">
      <w:pPr>
        <w:ind w:right="-19"/>
        <w:outlineLvl w:val="0"/>
        <w:rPr>
          <w:rFonts w:cs="Arial"/>
          <w:b/>
          <w:lang w:val="sr-Cyrl-RS"/>
        </w:rPr>
      </w:pPr>
      <w:r w:rsidRPr="00837AF4">
        <w:rPr>
          <w:rFonts w:cs="Arial"/>
          <w:b/>
        </w:rPr>
        <w:t>Захтев за заштиту права подноси се лично или путем поште на адресу: ЈП „Електропривреда Србије“ Београд,</w:t>
      </w:r>
      <w:r w:rsidR="00643389" w:rsidRPr="00837AF4">
        <w:rPr>
          <w:rFonts w:cs="Arial"/>
          <w:b/>
          <w:lang w:bidi="en-US"/>
        </w:rPr>
        <w:t>- огранак ТЕНТ,</w:t>
      </w:r>
      <w:r w:rsidR="00DD397E" w:rsidRPr="00837AF4">
        <w:rPr>
          <w:rFonts w:cs="Arial"/>
          <w:b/>
          <w:color w:val="000000" w:themeColor="text1"/>
          <w:lang w:bidi="en-US"/>
        </w:rPr>
        <w:t>ул.Богољуба Урошевића Црног бр.44 – 11 500 Обреновац</w:t>
      </w:r>
      <w:r w:rsidR="00643389" w:rsidRPr="00837AF4">
        <w:rPr>
          <w:rFonts w:cs="Arial"/>
          <w:b/>
          <w:color w:val="000000" w:themeColor="text1"/>
          <w:lang w:bidi="en-US"/>
        </w:rPr>
        <w:t>,</w:t>
      </w:r>
      <w:r w:rsidRPr="00837AF4">
        <w:rPr>
          <w:rFonts w:cs="Arial"/>
          <w:b/>
        </w:rPr>
        <w:t xml:space="preserve">са назнаком Захтев за заштиту права за ЈН </w:t>
      </w:r>
      <w:r w:rsidR="00873133" w:rsidRPr="00837AF4">
        <w:rPr>
          <w:rFonts w:cs="Arial"/>
          <w:b/>
        </w:rPr>
        <w:t>услуга</w:t>
      </w:r>
      <w:r w:rsidR="00DD397E" w:rsidRPr="00837AF4">
        <w:rPr>
          <w:rFonts w:cs="Arial"/>
          <w:b/>
        </w:rPr>
        <w:t>:</w:t>
      </w:r>
      <w:r w:rsidR="00291E64" w:rsidRPr="00837AF4">
        <w:rPr>
          <w:b/>
          <w:i/>
          <w:szCs w:val="24"/>
          <w:lang w:val="sr-Cyrl-RS"/>
        </w:rPr>
        <w:t xml:space="preserve"> </w:t>
      </w:r>
      <w:r w:rsidR="0048123F" w:rsidRPr="00837AF4">
        <w:rPr>
          <w:rFonts w:eastAsiaTheme="majorEastAsia" w:cs="Arial"/>
          <w:spacing w:val="5"/>
          <w:kern w:val="28"/>
          <w:lang w:val="sr-Cyrl-RS" w:eastAsia="hr-HR"/>
        </w:rPr>
        <w:t>Појединачна</w:t>
      </w:r>
      <w:r w:rsidR="005B55C9" w:rsidRPr="00837AF4">
        <w:rPr>
          <w:rFonts w:cs="Arial"/>
          <w:lang w:val="sr-Cyrl-RS" w:eastAsia="hr-HR"/>
        </w:rPr>
        <w:t xml:space="preserve"> мерења емисије загађујућих материја у ваздуху из блокова</w:t>
      </w:r>
      <w:r w:rsidR="005B55C9" w:rsidRPr="00837AF4">
        <w:rPr>
          <w:rFonts w:cs="Arial"/>
          <w:lang w:eastAsia="hr-HR"/>
        </w:rPr>
        <w:t xml:space="preserve"> TEНT</w:t>
      </w:r>
      <w:r w:rsidR="005B55C9" w:rsidRPr="00837AF4">
        <w:rPr>
          <w:rFonts w:cs="Arial"/>
          <w:lang w:val="sr-Cyrl-RS"/>
        </w:rPr>
        <w:t>,</w:t>
      </w:r>
      <w:r w:rsidRPr="00837AF4">
        <w:rPr>
          <w:rFonts w:cs="Arial"/>
          <w:b/>
        </w:rPr>
        <w:t>бр.ЈН</w:t>
      </w:r>
      <w:r w:rsidR="00291E64" w:rsidRPr="00837AF4">
        <w:rPr>
          <w:rFonts w:cs="Arial"/>
          <w:b/>
        </w:rPr>
        <w:t xml:space="preserve"> </w:t>
      </w:r>
      <w:r w:rsidR="00837AF4" w:rsidRPr="00837AF4">
        <w:rPr>
          <w:rFonts w:cs="Arial"/>
          <w:b/>
          <w:lang w:val="sr-Cyrl-CS"/>
        </w:rPr>
        <w:t>3000/</w:t>
      </w:r>
      <w:r w:rsidR="00837AF4" w:rsidRPr="00837AF4">
        <w:rPr>
          <w:rFonts w:cs="Arial"/>
          <w:b/>
          <w:lang w:val="sr-Latn-RS"/>
        </w:rPr>
        <w:t>0684</w:t>
      </w:r>
      <w:r w:rsidR="00837AF4" w:rsidRPr="00837AF4">
        <w:rPr>
          <w:rFonts w:cs="Arial"/>
          <w:b/>
          <w:lang w:val="sr-Cyrl-CS"/>
        </w:rPr>
        <w:t>/2017</w:t>
      </w:r>
      <w:r w:rsidR="00837AF4" w:rsidRPr="00837AF4">
        <w:rPr>
          <w:rFonts w:cs="Arial"/>
          <w:b/>
          <w:lang w:val="sr-Latn-RS"/>
        </w:rPr>
        <w:t>,</w:t>
      </w:r>
      <w:r w:rsidR="00837AF4" w:rsidRPr="00837AF4">
        <w:rPr>
          <w:rFonts w:cs="Arial"/>
          <w:b/>
          <w:lang w:val="sr-Cyrl-CS"/>
        </w:rPr>
        <w:t>3000/</w:t>
      </w:r>
      <w:r w:rsidR="00837AF4" w:rsidRPr="00837AF4">
        <w:rPr>
          <w:rFonts w:cs="Arial"/>
          <w:b/>
          <w:lang w:val="sr-Latn-RS"/>
        </w:rPr>
        <w:t>1723</w:t>
      </w:r>
      <w:r w:rsidR="00837AF4" w:rsidRPr="00837AF4">
        <w:rPr>
          <w:rFonts w:cs="Arial"/>
          <w:b/>
          <w:lang w:val="sr-Cyrl-CS"/>
        </w:rPr>
        <w:t>/2017(</w:t>
      </w:r>
      <w:r w:rsidR="00837AF4" w:rsidRPr="00837AF4">
        <w:rPr>
          <w:rFonts w:cs="Arial"/>
          <w:b/>
          <w:lang w:val="sr-Latn-RS"/>
        </w:rPr>
        <w:t>1279</w:t>
      </w:r>
      <w:r w:rsidR="00837AF4" w:rsidRPr="00837AF4">
        <w:rPr>
          <w:rFonts w:cs="Arial"/>
          <w:b/>
          <w:lang w:val="sr-Cyrl-CS"/>
        </w:rPr>
        <w:t>/2017)</w:t>
      </w:r>
      <w:r w:rsidR="00AB1C64" w:rsidRPr="00837AF4">
        <w:rPr>
          <w:rFonts w:cs="Arial"/>
          <w:b/>
        </w:rPr>
        <w:t>,</w:t>
      </w:r>
      <w:r w:rsidRPr="00837AF4">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8"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37AF4" w:rsidRDefault="0031435B" w:rsidP="00837AF4">
      <w:pPr>
        <w:ind w:right="-19"/>
        <w:outlineLvl w:val="0"/>
        <w:rPr>
          <w:rFonts w:cs="Arial"/>
          <w:b/>
          <w:lang w:val="sr-Cyrl-RS"/>
        </w:rPr>
      </w:pPr>
      <w:r w:rsidRPr="00837AF4">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37AF4" w:rsidRPr="00837AF4">
        <w:rPr>
          <w:rFonts w:cs="Arial"/>
          <w:b/>
          <w:lang w:val="sr-Cyrl-CS"/>
        </w:rPr>
        <w:t>3000/</w:t>
      </w:r>
      <w:r w:rsidR="00837AF4" w:rsidRPr="00837AF4">
        <w:rPr>
          <w:rFonts w:cs="Arial"/>
          <w:b/>
          <w:lang w:val="sr-Latn-RS"/>
        </w:rPr>
        <w:t>0684</w:t>
      </w:r>
      <w:r w:rsidR="00837AF4" w:rsidRPr="00837AF4">
        <w:rPr>
          <w:rFonts w:cs="Arial"/>
          <w:b/>
          <w:lang w:val="sr-Cyrl-CS"/>
        </w:rPr>
        <w:t>/2017</w:t>
      </w:r>
      <w:r w:rsidR="00837AF4" w:rsidRPr="00837AF4">
        <w:rPr>
          <w:rFonts w:cs="Arial"/>
          <w:b/>
          <w:lang w:val="sr-Latn-RS"/>
        </w:rPr>
        <w:t>,</w:t>
      </w:r>
      <w:r w:rsidR="00837AF4" w:rsidRPr="00837AF4">
        <w:rPr>
          <w:rFonts w:cs="Arial"/>
          <w:b/>
          <w:lang w:val="sr-Cyrl-CS"/>
        </w:rPr>
        <w:t>3000/</w:t>
      </w:r>
      <w:r w:rsidR="00837AF4" w:rsidRPr="00837AF4">
        <w:rPr>
          <w:rFonts w:cs="Arial"/>
          <w:b/>
          <w:lang w:val="sr-Latn-RS"/>
        </w:rPr>
        <w:t>1723</w:t>
      </w:r>
      <w:r w:rsidR="00837AF4" w:rsidRPr="00837AF4">
        <w:rPr>
          <w:rFonts w:cs="Arial"/>
          <w:b/>
          <w:lang w:val="sr-Cyrl-CS"/>
        </w:rPr>
        <w:t>/2017(</w:t>
      </w:r>
      <w:r w:rsidR="00837AF4" w:rsidRPr="00837AF4">
        <w:rPr>
          <w:rFonts w:cs="Arial"/>
          <w:b/>
          <w:lang w:val="sr-Latn-RS"/>
        </w:rPr>
        <w:t>1279</w:t>
      </w:r>
      <w:r w:rsidR="00837AF4" w:rsidRPr="00837AF4">
        <w:rPr>
          <w:rFonts w:cs="Arial"/>
          <w:b/>
          <w:lang w:val="sr-Cyrl-CS"/>
        </w:rPr>
        <w:t>/2017)</w:t>
      </w:r>
      <w:r w:rsidR="00837AF4">
        <w:rPr>
          <w:rFonts w:cs="Arial"/>
          <w:b/>
          <w:lang w:val="sr-Cyrl-RS"/>
        </w:rPr>
        <w:t xml:space="preserve">, </w:t>
      </w:r>
      <w:r w:rsidRPr="00837AF4">
        <w:rPr>
          <w:rFonts w:cs="Arial"/>
        </w:rPr>
        <w:t xml:space="preserve">сврха: ЗЗП, </w:t>
      </w:r>
      <w:r w:rsidR="00377FE7" w:rsidRPr="00837AF4">
        <w:rPr>
          <w:rFonts w:cs="Arial"/>
        </w:rPr>
        <w:t>ЈП ЕПС</w:t>
      </w:r>
      <w:r w:rsidR="00377FE7" w:rsidRPr="00837AF4">
        <w:rPr>
          <w:rFonts w:cs="Arial"/>
          <w:lang w:val="sr-Cyrl-CS"/>
        </w:rPr>
        <w:t xml:space="preserve"> Београд-огранак ТЕНТ Београд-Обреновац</w:t>
      </w:r>
      <w:r w:rsidRPr="00837AF4">
        <w:rPr>
          <w:rFonts w:cs="Arial"/>
        </w:rPr>
        <w:t xml:space="preserve">, јн. бр. </w:t>
      </w:r>
      <w:r w:rsidR="00837AF4" w:rsidRPr="00837AF4">
        <w:rPr>
          <w:rFonts w:cs="Arial"/>
          <w:b/>
          <w:lang w:val="sr-Cyrl-CS"/>
        </w:rPr>
        <w:t>3000/</w:t>
      </w:r>
      <w:r w:rsidR="00837AF4" w:rsidRPr="00837AF4">
        <w:rPr>
          <w:rFonts w:cs="Arial"/>
          <w:b/>
          <w:lang w:val="sr-Latn-RS"/>
        </w:rPr>
        <w:t>0684</w:t>
      </w:r>
      <w:r w:rsidR="00837AF4" w:rsidRPr="00837AF4">
        <w:rPr>
          <w:rFonts w:cs="Arial"/>
          <w:b/>
          <w:lang w:val="sr-Cyrl-CS"/>
        </w:rPr>
        <w:t>/2017</w:t>
      </w:r>
      <w:r w:rsidR="00837AF4" w:rsidRPr="00837AF4">
        <w:rPr>
          <w:rFonts w:cs="Arial"/>
          <w:b/>
          <w:lang w:val="sr-Latn-RS"/>
        </w:rPr>
        <w:t>,</w:t>
      </w:r>
      <w:r w:rsidR="00837AF4" w:rsidRPr="00837AF4">
        <w:rPr>
          <w:rFonts w:cs="Arial"/>
          <w:b/>
          <w:lang w:val="sr-Cyrl-CS"/>
        </w:rPr>
        <w:t>3000/</w:t>
      </w:r>
      <w:r w:rsidR="00837AF4" w:rsidRPr="00837AF4">
        <w:rPr>
          <w:rFonts w:cs="Arial"/>
          <w:b/>
          <w:lang w:val="sr-Latn-RS"/>
        </w:rPr>
        <w:t>1723</w:t>
      </w:r>
      <w:r w:rsidR="00837AF4" w:rsidRPr="00837AF4">
        <w:rPr>
          <w:rFonts w:cs="Arial"/>
          <w:b/>
          <w:lang w:val="sr-Cyrl-CS"/>
        </w:rPr>
        <w:t>/2017(</w:t>
      </w:r>
      <w:r w:rsidR="00837AF4" w:rsidRPr="00837AF4">
        <w:rPr>
          <w:rFonts w:cs="Arial"/>
          <w:b/>
          <w:lang w:val="sr-Latn-RS"/>
        </w:rPr>
        <w:t>1279</w:t>
      </w:r>
      <w:r w:rsidR="00837AF4" w:rsidRPr="00837AF4">
        <w:rPr>
          <w:rFonts w:cs="Arial"/>
          <w:b/>
          <w:lang w:val="sr-Cyrl-CS"/>
        </w:rPr>
        <w:t>/2017)</w:t>
      </w:r>
      <w:r w:rsidRPr="00837AF4">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Pr="00E47C2E" w:rsidRDefault="0031435B" w:rsidP="00B51869">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7C1E5B" w:rsidRDefault="007C1E5B" w:rsidP="008D2B23">
      <w:pPr>
        <w:spacing w:before="0"/>
        <w:rPr>
          <w:rFonts w:cs="Arial"/>
          <w:lang w:val="sr-Cyrl-RS"/>
        </w:rPr>
      </w:pPr>
      <w:r w:rsidRPr="007C1E5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банкарску гаранцију</w:t>
      </w:r>
      <w:r w:rsidRPr="007C1E5B">
        <w:rPr>
          <w:rFonts w:cs="Arial"/>
        </w:rPr>
        <w:t xml:space="preserve"> за добро извршење посла.</w:t>
      </w:r>
      <w:r>
        <w:rPr>
          <w:rFonts w:cs="Arial"/>
          <w:lang w:val="sr-Cyrl-RS"/>
        </w:rPr>
        <w:t xml:space="preserve"> </w:t>
      </w:r>
    </w:p>
    <w:p w:rsidR="008D2B23"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C1E5B" w:rsidRPr="00E47C2E" w:rsidRDefault="007C1E5B" w:rsidP="008D2B23">
      <w:pPr>
        <w:spacing w:before="0"/>
        <w:rPr>
          <w:rFonts w:cs="Arial"/>
          <w:lang w:val="ru-RU"/>
        </w:rPr>
      </w:pPr>
    </w:p>
    <w:p w:rsidR="007E3AF6"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68124F">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37AF4" w:rsidRPr="00837AF4" w:rsidRDefault="00837AF4" w:rsidP="00837AF4">
      <w:pPr>
        <w:rPr>
          <w:rFonts w:cs="Arial"/>
          <w:lang w:eastAsia="sr-Latn-CS"/>
        </w:rPr>
      </w:pPr>
      <w:r w:rsidRPr="00837AF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37AF4" w:rsidRPr="00837AF4" w:rsidRDefault="00837AF4" w:rsidP="00837AF4">
      <w:pPr>
        <w:rPr>
          <w:rFonts w:cs="Arial"/>
          <w:lang w:eastAsia="sr-Latn-CS"/>
        </w:rPr>
      </w:pPr>
      <w:r w:rsidRPr="00837AF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837AF4" w:rsidP="00837AF4">
      <w:pPr>
        <w:rPr>
          <w:rFonts w:cs="Arial"/>
          <w:lang w:eastAsia="sr-Latn-CS"/>
        </w:rPr>
      </w:pPr>
      <w:r w:rsidRPr="00837AF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Pr="00E47C2E" w:rsidRDefault="00033B3A"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043BA1" w:rsidRDefault="00343A18" w:rsidP="00837AF4">
      <w:pPr>
        <w:ind w:right="-19"/>
        <w:outlineLvl w:val="0"/>
        <w:rPr>
          <w:rFonts w:cs="Arial"/>
          <w:b/>
          <w:lang w:val="sr-Cyrl-CS"/>
        </w:rPr>
      </w:pPr>
      <w:r w:rsidRPr="00837AF4">
        <w:rPr>
          <w:rFonts w:eastAsia="TimesNewRomanPS-BoldMT" w:cs="Arial"/>
          <w:bCs/>
          <w:color w:val="000000"/>
        </w:rPr>
        <w:t xml:space="preserve">Понуда бр._________ од _______________ за  </w:t>
      </w:r>
      <w:r w:rsidR="0031435B" w:rsidRPr="00837AF4">
        <w:rPr>
          <w:rFonts w:eastAsia="TimesNewRomanPS-BoldMT" w:cs="Arial"/>
          <w:bCs/>
          <w:color w:val="000000"/>
        </w:rPr>
        <w:t xml:space="preserve">отворени </w:t>
      </w:r>
      <w:r w:rsidR="00A70B78" w:rsidRPr="00837AF4">
        <w:rPr>
          <w:rFonts w:eastAsia="TimesNewRomanPS-BoldMT" w:cs="Arial"/>
          <w:bCs/>
          <w:color w:val="000000"/>
        </w:rPr>
        <w:t xml:space="preserve">поступак јавне набавке </w:t>
      </w:r>
      <w:r w:rsidR="00041FE3" w:rsidRPr="00837AF4">
        <w:rPr>
          <w:rFonts w:eastAsia="TimesNewRomanPS-BoldMT" w:cs="Arial"/>
          <w:bCs/>
          <w:color w:val="000000" w:themeColor="text1"/>
        </w:rPr>
        <w:t>услуге</w:t>
      </w:r>
      <w:r w:rsidR="00695728" w:rsidRPr="00837AF4">
        <w:rPr>
          <w:rFonts w:eastAsia="TimesNewRomanPS-BoldMT" w:cs="Arial"/>
          <w:bCs/>
          <w:color w:val="000000" w:themeColor="text1"/>
        </w:rPr>
        <w:t>:</w:t>
      </w:r>
      <w:r w:rsidR="00837AF4" w:rsidRPr="00837AF4">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r w:rsidR="001A663B" w:rsidRPr="00837AF4">
        <w:rPr>
          <w:rFonts w:eastAsia="TimesNewRomanPS-BoldMT" w:cs="Arial"/>
          <w:b/>
          <w:bCs/>
          <w:color w:val="000000" w:themeColor="text1"/>
        </w:rPr>
        <w:t xml:space="preserve">ЈН бр. </w:t>
      </w:r>
      <w:r w:rsidR="00837AF4" w:rsidRPr="00837AF4">
        <w:rPr>
          <w:rFonts w:cs="Arial"/>
          <w:b/>
          <w:lang w:val="sr-Cyrl-CS"/>
        </w:rPr>
        <w:t>3000/</w:t>
      </w:r>
      <w:r w:rsidR="00837AF4" w:rsidRPr="00837AF4">
        <w:rPr>
          <w:rFonts w:cs="Arial"/>
          <w:b/>
          <w:lang w:val="sr-Latn-RS"/>
        </w:rPr>
        <w:t>0684</w:t>
      </w:r>
      <w:r w:rsidR="00837AF4" w:rsidRPr="00837AF4">
        <w:rPr>
          <w:rFonts w:cs="Arial"/>
          <w:b/>
          <w:lang w:val="sr-Cyrl-CS"/>
        </w:rPr>
        <w:t>/2017</w:t>
      </w:r>
      <w:r w:rsidR="00837AF4" w:rsidRPr="00837AF4">
        <w:rPr>
          <w:rFonts w:cs="Arial"/>
          <w:b/>
          <w:lang w:val="sr-Latn-RS"/>
        </w:rPr>
        <w:t>,</w:t>
      </w:r>
      <w:r w:rsidR="00837AF4" w:rsidRPr="00837AF4">
        <w:rPr>
          <w:rFonts w:cs="Arial"/>
          <w:b/>
          <w:lang w:val="sr-Cyrl-CS"/>
        </w:rPr>
        <w:t>3000/</w:t>
      </w:r>
      <w:r w:rsidR="00837AF4" w:rsidRPr="00837AF4">
        <w:rPr>
          <w:rFonts w:cs="Arial"/>
          <w:b/>
          <w:lang w:val="sr-Latn-RS"/>
        </w:rPr>
        <w:t>1723</w:t>
      </w:r>
      <w:r w:rsidR="00837AF4" w:rsidRPr="00837AF4">
        <w:rPr>
          <w:rFonts w:cs="Arial"/>
          <w:b/>
          <w:lang w:val="sr-Cyrl-CS"/>
        </w:rPr>
        <w:t>/2017(</w:t>
      </w:r>
      <w:r w:rsidR="00837AF4" w:rsidRPr="00837AF4">
        <w:rPr>
          <w:rFonts w:cs="Arial"/>
          <w:b/>
          <w:lang w:val="sr-Latn-RS"/>
        </w:rPr>
        <w:t>1279</w:t>
      </w:r>
      <w:r w:rsidR="00837AF4" w:rsidRPr="00837AF4">
        <w:rPr>
          <w:rFonts w:cs="Arial"/>
          <w:b/>
          <w:lang w:val="sr-Cyrl-CS"/>
        </w:rPr>
        <w:t>/2017)</w:t>
      </w:r>
    </w:p>
    <w:p w:rsidR="00837AF4" w:rsidRPr="00837AF4" w:rsidRDefault="00837AF4" w:rsidP="00837AF4">
      <w:pPr>
        <w:ind w:right="-19"/>
        <w:outlineLvl w:val="0"/>
        <w:rPr>
          <w:rFonts w:eastAsia="TimesNewRomanPS-BoldMT" w:cs="Arial"/>
          <w:bCs/>
          <w:color w:val="000000" w:themeColor="text1"/>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869" w:rsidRDefault="00B51869" w:rsidP="00343A18">
      <w:pPr>
        <w:spacing w:before="0"/>
        <w:rPr>
          <w:rFonts w:cs="Arial"/>
          <w:iCs/>
          <w:lang w:val="ru-RU"/>
        </w:rPr>
      </w:pPr>
    </w:p>
    <w:p w:rsidR="00B51869" w:rsidRPr="00E47C2E" w:rsidRDefault="00B51869" w:rsidP="00343A18">
      <w:pPr>
        <w:spacing w:before="0"/>
        <w:rPr>
          <w:rFonts w:cs="Arial"/>
          <w:iCs/>
          <w:lang w:val="ru-RU"/>
        </w:rPr>
      </w:pPr>
    </w:p>
    <w:p w:rsidR="005B55C9" w:rsidRDefault="005B55C9"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Pr="00043BA1" w:rsidRDefault="00033B3A"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0E75A0" w:rsidRPr="00E47C2E" w:rsidTr="00B51869">
        <w:trPr>
          <w:trHeight w:val="485"/>
        </w:trPr>
        <w:tc>
          <w:tcPr>
            <w:tcW w:w="577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C6D9F1" w:themeFill="text2" w:themeFillTint="33"/>
            <w:vAlign w:val="center"/>
          </w:tcPr>
          <w:p w:rsidR="007145E5" w:rsidRDefault="000E75A0" w:rsidP="00750D53">
            <w:pPr>
              <w:spacing w:before="0"/>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0E75A0" w:rsidRPr="00E47C2E" w:rsidRDefault="000E75A0" w:rsidP="00750D53">
            <w:pPr>
              <w:spacing w:before="0"/>
              <w:rPr>
                <w:rFonts w:cs="Arial"/>
                <w:b/>
                <w:bCs/>
                <w:iCs/>
                <w:lang w:val="sr-Cyrl-CS"/>
              </w:rPr>
            </w:pPr>
            <w:r w:rsidRPr="00E47C2E">
              <w:rPr>
                <w:rFonts w:cs="Arial"/>
                <w:b/>
                <w:bCs/>
                <w:iCs/>
                <w:lang w:val="sr-Cyrl-CS"/>
              </w:rPr>
              <w:t>без ПДВ-а</w:t>
            </w:r>
          </w:p>
        </w:tc>
      </w:tr>
      <w:tr w:rsidR="000E75A0" w:rsidRPr="00E47C2E" w:rsidTr="00B51869">
        <w:trPr>
          <w:trHeight w:val="440"/>
        </w:trPr>
        <w:tc>
          <w:tcPr>
            <w:tcW w:w="5778" w:type="dxa"/>
            <w:vAlign w:val="center"/>
          </w:tcPr>
          <w:p w:rsidR="00837AF4" w:rsidRDefault="00837AF4" w:rsidP="00837AF4">
            <w:pPr>
              <w:ind w:right="-19"/>
              <w:outlineLvl w:val="0"/>
              <w:rPr>
                <w:rFonts w:cs="Arial"/>
                <w:lang w:val="sr-Cyrl-RS"/>
              </w:rPr>
            </w:pPr>
            <w:r w:rsidRPr="00837AF4">
              <w:rPr>
                <w:rFonts w:cs="Arial"/>
                <w:lang w:val="sr-Cyrl-RS"/>
              </w:rPr>
              <w:t>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w:t>
            </w:r>
          </w:p>
          <w:p w:rsidR="00837AF4" w:rsidRDefault="00837AF4" w:rsidP="00837AF4">
            <w:pPr>
              <w:ind w:right="-19"/>
              <w:outlineLvl w:val="0"/>
              <w:rPr>
                <w:rFonts w:cs="Arial"/>
                <w:b/>
                <w:lang w:val="sr-Cyrl-CS"/>
              </w:rPr>
            </w:pPr>
            <w:r w:rsidRPr="00837AF4">
              <w:rPr>
                <w:rFonts w:cs="Arial"/>
                <w:lang w:val="sr-Cyrl-RS"/>
              </w:rPr>
              <w:t xml:space="preserve"> </w:t>
            </w:r>
            <w:r w:rsidRPr="00837AF4">
              <w:rPr>
                <w:rFonts w:eastAsia="TimesNewRomanPS-BoldMT" w:cs="Arial"/>
                <w:b/>
                <w:bCs/>
                <w:color w:val="000000" w:themeColor="text1"/>
              </w:rPr>
              <w:t xml:space="preserve">ЈН бр. </w:t>
            </w:r>
            <w:r w:rsidRPr="00837AF4">
              <w:rPr>
                <w:rFonts w:cs="Arial"/>
                <w:b/>
                <w:lang w:val="sr-Cyrl-CS"/>
              </w:rPr>
              <w:t>3000/</w:t>
            </w:r>
            <w:r w:rsidRPr="00837AF4">
              <w:rPr>
                <w:rFonts w:cs="Arial"/>
                <w:b/>
                <w:lang w:val="sr-Latn-RS"/>
              </w:rPr>
              <w:t>0684</w:t>
            </w:r>
            <w:r w:rsidRPr="00837AF4">
              <w:rPr>
                <w:rFonts w:cs="Arial"/>
                <w:b/>
                <w:lang w:val="sr-Cyrl-CS"/>
              </w:rPr>
              <w:t>/2017</w:t>
            </w:r>
            <w:r w:rsidRPr="00837AF4">
              <w:rPr>
                <w:rFonts w:cs="Arial"/>
                <w:b/>
                <w:lang w:val="sr-Latn-RS"/>
              </w:rPr>
              <w:t>,</w:t>
            </w:r>
            <w:r w:rsidRPr="00837AF4">
              <w:rPr>
                <w:rFonts w:cs="Arial"/>
                <w:b/>
                <w:lang w:val="sr-Cyrl-CS"/>
              </w:rPr>
              <w:t>3000/</w:t>
            </w:r>
            <w:r w:rsidRPr="00837AF4">
              <w:rPr>
                <w:rFonts w:cs="Arial"/>
                <w:b/>
                <w:lang w:val="sr-Latn-RS"/>
              </w:rPr>
              <w:t>1723</w:t>
            </w:r>
            <w:r w:rsidRPr="00837AF4">
              <w:rPr>
                <w:rFonts w:cs="Arial"/>
                <w:b/>
                <w:lang w:val="sr-Cyrl-CS"/>
              </w:rPr>
              <w:t>/2017(</w:t>
            </w:r>
            <w:r w:rsidRPr="00837AF4">
              <w:rPr>
                <w:rFonts w:cs="Arial"/>
                <w:b/>
                <w:lang w:val="sr-Latn-RS"/>
              </w:rPr>
              <w:t>1279</w:t>
            </w:r>
            <w:r w:rsidRPr="00837AF4">
              <w:rPr>
                <w:rFonts w:cs="Arial"/>
                <w:b/>
                <w:lang w:val="sr-Cyrl-CS"/>
              </w:rPr>
              <w:t>/2017)</w:t>
            </w:r>
          </w:p>
          <w:p w:rsidR="001A663B" w:rsidRPr="00B51869" w:rsidRDefault="001A663B" w:rsidP="00B51869">
            <w:pPr>
              <w:ind w:right="-19"/>
              <w:outlineLvl w:val="0"/>
              <w:rPr>
                <w:rFonts w:cs="Arial"/>
                <w:b/>
                <w:lang w:val="sr-Cyrl-RS"/>
              </w:rPr>
            </w:pPr>
          </w:p>
        </w:tc>
        <w:tc>
          <w:tcPr>
            <w:tcW w:w="346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4E375F"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837AF4">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Default="000278DC" w:rsidP="007671C1">
            <w:pPr>
              <w:rPr>
                <w:rFonts w:cs="Arial"/>
                <w:lang w:val="sr-Latn-RS" w:eastAsia="ar-SA"/>
              </w:rPr>
            </w:pPr>
            <w:r>
              <w:rPr>
                <w:rFonts w:cs="Arial"/>
                <w:lang w:val="sr-Cyrl-RS" w:eastAsia="ar-SA"/>
              </w:rPr>
              <w:t>Мерење се врши једном годишње у току траја</w:t>
            </w:r>
            <w:r w:rsidR="007671C1" w:rsidRPr="00C26B75">
              <w:rPr>
                <w:rFonts w:cs="Arial"/>
                <w:lang w:val="sr-Cyrl-RS" w:eastAsia="ar-SA"/>
              </w:rPr>
              <w:t>њ</w:t>
            </w:r>
            <w:r w:rsidRPr="00C26B75">
              <w:rPr>
                <w:rFonts w:cs="Arial"/>
                <w:lang w:val="sr-Cyrl-RS" w:eastAsia="ar-SA"/>
              </w:rPr>
              <w:t>а</w:t>
            </w:r>
            <w:r>
              <w:rPr>
                <w:rFonts w:cs="Arial"/>
                <w:lang w:val="sr-Cyrl-RS" w:eastAsia="ar-SA"/>
              </w:rPr>
              <w:t xml:space="preserve"> уговора,у договору са Наручиоцем</w:t>
            </w:r>
            <w:r>
              <w:rPr>
                <w:rFonts w:cs="Arial"/>
                <w:lang w:val="sr-Latn-RS" w:eastAsia="ar-SA"/>
              </w:rPr>
              <w:t>.</w:t>
            </w:r>
          </w:p>
          <w:p w:rsidR="00837AF4" w:rsidRPr="000278DC" w:rsidRDefault="00837AF4" w:rsidP="007671C1">
            <w:pPr>
              <w:rPr>
                <w:rFonts w:cs="Arial"/>
                <w:bCs/>
                <w:iCs/>
                <w:color w:val="00B0F0"/>
                <w:lang w:val="sr-Latn-R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0E75A0" w:rsidP="00837AF4">
            <w:pPr>
              <w:spacing w:before="0"/>
              <w:rPr>
                <w:rFonts w:cs="Arial"/>
                <w:b/>
                <w:bCs/>
                <w:iCs/>
                <w:lang w:val="sr-Cyrl-CS"/>
              </w:rPr>
            </w:pPr>
            <w:r w:rsidRPr="00E47C2E">
              <w:rPr>
                <w:rFonts w:cs="Arial"/>
                <w:b/>
                <w:bCs/>
                <w:iCs/>
                <w:lang w:val="sr-Cyrl-CS"/>
              </w:rPr>
              <w:t xml:space="preserve"> </w:t>
            </w:r>
            <w:r w:rsidR="00837AF4">
              <w:rPr>
                <w:rFonts w:cs="Arial"/>
                <w:color w:val="000000" w:themeColor="text1"/>
                <w:lang w:val="sr-Cyrl-RS" w:eastAsia="zh-CN"/>
              </w:rPr>
              <w:t>-</w:t>
            </w:r>
            <w:r w:rsidR="00B51869">
              <w:rPr>
                <w:rFonts w:cs="Arial"/>
                <w:color w:val="000000" w:themeColor="text1"/>
                <w:lang w:val="sr-Cyrl-RS" w:eastAsia="zh-CN"/>
              </w:rPr>
              <w:t xml:space="preserve"> </w:t>
            </w:r>
            <w:r w:rsidR="00837AF4">
              <w:rPr>
                <w:rFonts w:cs="Arial"/>
                <w:color w:val="000000" w:themeColor="text1"/>
                <w:lang w:val="sr-Cyrl-RS" w:eastAsia="zh-CN"/>
              </w:rPr>
              <w:t>Л</w:t>
            </w:r>
            <w:r w:rsidR="00B51869">
              <w:rPr>
                <w:rFonts w:cs="Arial"/>
                <w:color w:val="000000" w:themeColor="text1"/>
                <w:lang w:val="sr-Cyrl-RS" w:eastAsia="zh-CN"/>
              </w:rPr>
              <w:t>окације А, (</w:t>
            </w:r>
            <w:r w:rsidR="00B51869" w:rsidRPr="00BE1893">
              <w:rPr>
                <w:rFonts w:cs="Arial"/>
              </w:rPr>
              <w:t>Богољуба Урошевића Црног бр.44</w:t>
            </w:r>
            <w:r w:rsidR="00B51869" w:rsidRPr="00BE1893">
              <w:rPr>
                <w:rFonts w:cs="Arial"/>
                <w:lang w:val="sr-Cyrl-RS"/>
              </w:rPr>
              <w:t xml:space="preserve">, </w:t>
            </w:r>
            <w:r w:rsidR="00B51869" w:rsidRPr="00BE1893">
              <w:rPr>
                <w:rFonts w:cs="Arial"/>
              </w:rPr>
              <w:t>11500 Обреновац</w:t>
            </w:r>
            <w:r w:rsidR="00B51869">
              <w:rPr>
                <w:rFonts w:cs="Arial"/>
                <w:lang w:val="sr-Cyrl-RS"/>
              </w:rPr>
              <w:t xml:space="preserve">), </w:t>
            </w:r>
            <w:r w:rsidR="00B51869">
              <w:rPr>
                <w:rFonts w:cs="Arial"/>
                <w:color w:val="000000" w:themeColor="text1"/>
                <w:lang w:val="sr-Cyrl-RS" w:eastAsia="zh-CN"/>
              </w:rPr>
              <w:t>околина локације Б (11509 Ушће)</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F6DFE">
      <w:pPr>
        <w:pStyle w:val="KDObrazac"/>
        <w:spacing w:before="0"/>
        <w:rPr>
          <w:lang w:val="sr-Latn-RS"/>
        </w:rPr>
      </w:pPr>
      <w:bookmarkStart w:id="252" w:name="_Toc442559925"/>
      <w:r w:rsidRPr="00E47C2E">
        <w:lastRenderedPageBreak/>
        <w:t xml:space="preserve">ОБРАЗАЦ </w:t>
      </w:r>
      <w:r w:rsidR="00526637">
        <w:t>2</w:t>
      </w:r>
      <w:r w:rsidRPr="00E47C2E">
        <w:t>.</w:t>
      </w:r>
      <w:bookmarkEnd w:id="252"/>
    </w:p>
    <w:p w:rsidR="008B63E8" w:rsidRPr="008B63E8" w:rsidRDefault="008B63E8" w:rsidP="00343A18">
      <w:pPr>
        <w:pStyle w:val="KDObrazac"/>
        <w:spacing w:before="0"/>
        <w:rPr>
          <w:lang w:val="sr-Cyrl-RS"/>
        </w:rPr>
      </w:pPr>
    </w:p>
    <w:p w:rsidR="00343A18" w:rsidRDefault="00343A18" w:rsidP="00343A18">
      <w:pPr>
        <w:spacing w:before="0"/>
        <w:jc w:val="center"/>
        <w:rPr>
          <w:rFonts w:cs="Arial"/>
          <w:b/>
        </w:rPr>
      </w:pPr>
      <w:r w:rsidRPr="00E47C2E">
        <w:rPr>
          <w:rFonts w:cs="Arial"/>
          <w:b/>
        </w:rPr>
        <w:t>ОБРАЗАЦ СТРУКУТРЕ ЦЕНЕ</w:t>
      </w:r>
    </w:p>
    <w:p w:rsidR="005F6DFE" w:rsidRDefault="005F6DFE" w:rsidP="005F6DFE">
      <w:pPr>
        <w:spacing w:before="0"/>
        <w:rPr>
          <w:rFonts w:cs="Arial"/>
          <w:b/>
        </w:rPr>
      </w:pPr>
    </w:p>
    <w:tbl>
      <w:tblP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423"/>
        <w:gridCol w:w="984"/>
        <w:gridCol w:w="705"/>
        <w:gridCol w:w="12"/>
        <w:gridCol w:w="1292"/>
        <w:gridCol w:w="1133"/>
        <w:gridCol w:w="1417"/>
        <w:gridCol w:w="1282"/>
      </w:tblGrid>
      <w:tr w:rsidR="009F1124" w:rsidRPr="00B743D3" w:rsidTr="009F1124">
        <w:tc>
          <w:tcPr>
            <w:tcW w:w="340" w:type="pct"/>
            <w:shd w:val="clear" w:color="auto" w:fill="C6D9F1" w:themeFill="text2" w:themeFillTint="33"/>
            <w:vAlign w:val="center"/>
          </w:tcPr>
          <w:p w:rsidR="005F6DFE" w:rsidRPr="00E47C2E" w:rsidRDefault="005F6DFE" w:rsidP="005F6DFE">
            <w:pPr>
              <w:spacing w:before="0"/>
              <w:jc w:val="center"/>
              <w:rPr>
                <w:rFonts w:cs="Arial"/>
                <w:bCs/>
                <w:iCs/>
                <w:lang w:val="sr-Cyrl-CS"/>
              </w:rPr>
            </w:pPr>
            <w:r w:rsidRPr="00E47C2E">
              <w:rPr>
                <w:rFonts w:cs="Arial"/>
                <w:bCs/>
                <w:iCs/>
                <w:lang w:val="sr-Cyrl-CS"/>
              </w:rPr>
              <w:t>Рбр</w:t>
            </w:r>
          </w:p>
        </w:tc>
        <w:tc>
          <w:tcPr>
            <w:tcW w:w="1221"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6"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мере</w:t>
            </w:r>
          </w:p>
        </w:tc>
        <w:tc>
          <w:tcPr>
            <w:tcW w:w="361" w:type="pct"/>
            <w:gridSpan w:val="2"/>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Обим (количина)</w:t>
            </w:r>
          </w:p>
        </w:tc>
        <w:tc>
          <w:tcPr>
            <w:tcW w:w="651"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цена без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цена са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Укупна цена без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647" w:type="pct"/>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Укупна цена са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r>
      <w:tr w:rsidR="009F1124" w:rsidRPr="00B743D3" w:rsidTr="009F1124">
        <w:tc>
          <w:tcPr>
            <w:tcW w:w="340" w:type="pct"/>
            <w:shd w:val="clear" w:color="auto" w:fill="auto"/>
            <w:vAlign w:val="center"/>
          </w:tcPr>
          <w:p w:rsidR="005F6DFE" w:rsidRPr="00B743D3" w:rsidRDefault="005F6DFE" w:rsidP="005F6DFE"/>
        </w:tc>
        <w:tc>
          <w:tcPr>
            <w:tcW w:w="1221" w:type="pct"/>
            <w:shd w:val="clear" w:color="auto" w:fill="auto"/>
          </w:tcPr>
          <w:p w:rsidR="009F1124" w:rsidRPr="009F1124" w:rsidRDefault="009F1124" w:rsidP="009F1124">
            <w:pPr>
              <w:suppressAutoHyphens/>
              <w:snapToGrid w:val="0"/>
              <w:spacing w:before="0"/>
              <w:jc w:val="left"/>
              <w:rPr>
                <w:rFonts w:cs="Arial"/>
                <w:sz w:val="18"/>
                <w:szCs w:val="18"/>
                <w:lang w:val="sr-Cyrl-RS" w:eastAsia="ar-SA"/>
              </w:rPr>
            </w:pPr>
            <w:r w:rsidRPr="009F1124">
              <w:rPr>
                <w:rFonts w:cs="Arial"/>
                <w:sz w:val="18"/>
                <w:szCs w:val="18"/>
                <w:lang w:val="sr-Cyrl-RS" w:eastAsia="ar-SA"/>
              </w:rPr>
              <w:t xml:space="preserve">ИСПИТИВАЊЕ ИСПРАВНОСТИ  ГОДИШЊИ КОНТРОЛНИ ТЕСТ  </w:t>
            </w:r>
            <w:r w:rsidRPr="009F1124">
              <w:rPr>
                <w:rFonts w:cs="Arial"/>
                <w:b/>
                <w:sz w:val="18"/>
                <w:szCs w:val="18"/>
                <w:lang w:val="sr-Cyrl-RS" w:eastAsia="ar-SA"/>
              </w:rPr>
              <w:t>(АСТ)</w:t>
            </w:r>
          </w:p>
          <w:p w:rsidR="009F1124" w:rsidRPr="009F1124" w:rsidRDefault="009F1124" w:rsidP="009F1124">
            <w:pPr>
              <w:suppressAutoHyphens/>
              <w:snapToGrid w:val="0"/>
              <w:spacing w:before="0"/>
              <w:jc w:val="left"/>
              <w:rPr>
                <w:rFonts w:cs="Arial"/>
                <w:sz w:val="18"/>
                <w:szCs w:val="18"/>
                <w:lang w:val="sr-Cyrl-CS" w:eastAsia="ar-SA"/>
              </w:rPr>
            </w:pPr>
            <w:r w:rsidRPr="009F1124">
              <w:rPr>
                <w:rFonts w:cs="Arial"/>
                <w:sz w:val="18"/>
                <w:szCs w:val="18"/>
                <w:lang w:val="sr-Cyrl-CS" w:eastAsia="ar-SA"/>
              </w:rPr>
              <w:t>АУТОМАТСКИХ МЕРНИХ СИСТЕМА</w:t>
            </w:r>
          </w:p>
          <w:p w:rsidR="005F6DFE" w:rsidRPr="00033B3A" w:rsidRDefault="009F1124" w:rsidP="009F1124">
            <w:pPr>
              <w:jc w:val="left"/>
              <w:rPr>
                <w:b/>
                <w:sz w:val="18"/>
                <w:szCs w:val="18"/>
              </w:rPr>
            </w:pPr>
            <w:r w:rsidRPr="009F1124">
              <w:rPr>
                <w:rFonts w:cs="Arial"/>
                <w:sz w:val="18"/>
                <w:szCs w:val="18"/>
                <w:lang w:val="sr-Cyrl-CS" w:eastAsia="ar-SA"/>
              </w:rPr>
              <w:t xml:space="preserve">(АМС) </w:t>
            </w:r>
            <w:r w:rsidRPr="009F1124">
              <w:rPr>
                <w:rFonts w:cs="Arial"/>
                <w:sz w:val="18"/>
                <w:szCs w:val="18"/>
                <w:lang w:val="sr-Cyrl-RS" w:eastAsia="ar-SA"/>
              </w:rPr>
              <w:t xml:space="preserve"> Огранка ТЕНТ </w:t>
            </w:r>
            <w:r w:rsidRPr="009F1124">
              <w:rPr>
                <w:rFonts w:cs="Arial"/>
                <w:b/>
                <w:sz w:val="18"/>
                <w:szCs w:val="18"/>
                <w:lang w:val="sr-Cyrl-RS" w:eastAsia="ar-SA"/>
              </w:rPr>
              <w:t>локација ТЕНТ А,</w:t>
            </w:r>
            <w:r w:rsidRPr="009F1124">
              <w:rPr>
                <w:rFonts w:cs="Arial"/>
                <w:sz w:val="18"/>
                <w:szCs w:val="18"/>
                <w:lang w:val="sr-Cyrl-RS" w:eastAsia="ar-SA"/>
              </w:rPr>
              <w:t xml:space="preserve"> </w:t>
            </w:r>
            <w:r w:rsidRPr="009F1124">
              <w:rPr>
                <w:rFonts w:cs="Arial"/>
                <w:sz w:val="18"/>
                <w:szCs w:val="18"/>
                <w:lang w:val="sr-Cyrl-CS" w:eastAsia="ar-SA"/>
              </w:rPr>
              <w:t xml:space="preserve"> –</w:t>
            </w:r>
            <w:r w:rsidRPr="009F1124">
              <w:rPr>
                <w:rFonts w:cs="Arial"/>
                <w:b/>
                <w:sz w:val="18"/>
                <w:szCs w:val="18"/>
                <w:lang w:val="sr-Cyrl-RS" w:eastAsia="ar-SA"/>
              </w:rPr>
              <w:t xml:space="preserve"> </w:t>
            </w:r>
            <w:r w:rsidRPr="009F1124">
              <w:rPr>
                <w:rFonts w:cs="Arial"/>
                <w:sz w:val="18"/>
                <w:szCs w:val="18"/>
                <w:lang w:val="sr-Cyrl-RS" w:eastAsia="ar-SA"/>
              </w:rPr>
              <w:t>процедура према захтевима</w:t>
            </w:r>
            <w:r w:rsidRPr="009F1124">
              <w:rPr>
                <w:rFonts w:cs="Arial"/>
                <w:b/>
                <w:sz w:val="18"/>
                <w:szCs w:val="18"/>
                <w:lang w:val="sr-Cyrl-RS" w:eastAsia="ar-SA"/>
              </w:rPr>
              <w:t xml:space="preserve"> </w:t>
            </w:r>
            <w:r w:rsidRPr="009F1124">
              <w:rPr>
                <w:rFonts w:cs="Arial"/>
                <w:b/>
                <w:sz w:val="18"/>
                <w:szCs w:val="18"/>
                <w:lang w:val="sr-Latn-RS" w:eastAsia="ar-SA"/>
              </w:rPr>
              <w:t xml:space="preserve"> SRPS EN </w:t>
            </w:r>
            <w:r w:rsidRPr="009F1124">
              <w:rPr>
                <w:rFonts w:cs="Arial"/>
                <w:b/>
                <w:sz w:val="18"/>
                <w:szCs w:val="18"/>
                <w:lang w:val="sr-Cyrl-RS" w:eastAsia="ar-SA"/>
              </w:rPr>
              <w:t>14181</w:t>
            </w:r>
          </w:p>
        </w:tc>
        <w:tc>
          <w:tcPr>
            <w:tcW w:w="496" w:type="pct"/>
            <w:shd w:val="clear" w:color="auto" w:fill="auto"/>
          </w:tcPr>
          <w:p w:rsidR="005F6DFE" w:rsidRPr="00B743D3" w:rsidRDefault="005F6DFE" w:rsidP="005F6DFE">
            <w:pPr>
              <w:rPr>
                <w:sz w:val="18"/>
                <w:szCs w:val="18"/>
              </w:rPr>
            </w:pPr>
          </w:p>
        </w:tc>
        <w:tc>
          <w:tcPr>
            <w:tcW w:w="355" w:type="pct"/>
            <w:shd w:val="clear" w:color="auto" w:fill="auto"/>
            <w:vAlign w:val="center"/>
          </w:tcPr>
          <w:p w:rsidR="005F6DFE" w:rsidRPr="00B743D3" w:rsidRDefault="005F6DFE" w:rsidP="005F6DFE">
            <w:pPr>
              <w:rPr>
                <w:sz w:val="18"/>
                <w:szCs w:val="18"/>
              </w:rPr>
            </w:pPr>
          </w:p>
        </w:tc>
        <w:tc>
          <w:tcPr>
            <w:tcW w:w="657" w:type="pct"/>
            <w:gridSpan w:val="2"/>
            <w:shd w:val="clear" w:color="auto" w:fill="auto"/>
            <w:vAlign w:val="center"/>
          </w:tcPr>
          <w:p w:rsidR="005F6DFE" w:rsidRPr="00B743D3" w:rsidRDefault="005F6DFE" w:rsidP="005F6DFE">
            <w:pPr>
              <w:rPr>
                <w:sz w:val="18"/>
                <w:szCs w:val="18"/>
              </w:rPr>
            </w:pPr>
          </w:p>
        </w:tc>
        <w:tc>
          <w:tcPr>
            <w:tcW w:w="571" w:type="pct"/>
            <w:shd w:val="clear" w:color="auto" w:fill="auto"/>
            <w:vAlign w:val="center"/>
          </w:tcPr>
          <w:p w:rsidR="005F6DFE" w:rsidRPr="00B743D3" w:rsidRDefault="005F6DFE" w:rsidP="005F6DFE">
            <w:pPr>
              <w:rPr>
                <w:sz w:val="18"/>
                <w:szCs w:val="18"/>
              </w:rPr>
            </w:pPr>
          </w:p>
        </w:tc>
        <w:tc>
          <w:tcPr>
            <w:tcW w:w="714" w:type="pct"/>
            <w:shd w:val="clear" w:color="auto" w:fill="auto"/>
            <w:vAlign w:val="center"/>
          </w:tcPr>
          <w:p w:rsidR="005F6DFE" w:rsidRPr="00B743D3" w:rsidRDefault="005F6DFE" w:rsidP="005F6DFE">
            <w:pPr>
              <w:rPr>
                <w:sz w:val="18"/>
                <w:szCs w:val="18"/>
              </w:rPr>
            </w:pPr>
          </w:p>
        </w:tc>
        <w:tc>
          <w:tcPr>
            <w:tcW w:w="647" w:type="pct"/>
            <w:shd w:val="clear" w:color="auto" w:fill="auto"/>
            <w:vAlign w:val="center"/>
          </w:tcPr>
          <w:p w:rsidR="005F6DFE" w:rsidRPr="00B743D3" w:rsidRDefault="005F6DFE" w:rsidP="005F6DFE">
            <w:pPr>
              <w:rPr>
                <w:sz w:val="18"/>
                <w:szCs w:val="18"/>
              </w:rPr>
            </w:pPr>
          </w:p>
        </w:tc>
      </w:tr>
      <w:tr w:rsidR="009F1124" w:rsidRPr="00B743D3" w:rsidTr="009F1124">
        <w:tc>
          <w:tcPr>
            <w:tcW w:w="340" w:type="pct"/>
            <w:shd w:val="clear" w:color="auto" w:fill="auto"/>
            <w:vAlign w:val="center"/>
          </w:tcPr>
          <w:p w:rsidR="00837AF4" w:rsidRPr="00B743D3" w:rsidRDefault="00837AF4" w:rsidP="00837AF4">
            <w:r w:rsidRPr="00B743D3">
              <w:t>1</w:t>
            </w:r>
          </w:p>
        </w:tc>
        <w:tc>
          <w:tcPr>
            <w:tcW w:w="1221" w:type="pct"/>
            <w:tcBorders>
              <w:top w:val="single" w:sz="4" w:space="0" w:color="000000"/>
              <w:left w:val="single" w:sz="4" w:space="0" w:color="000000"/>
              <w:bottom w:val="single" w:sz="4"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исправности АМС</w:t>
            </w:r>
          </w:p>
          <w:p w:rsidR="00837AF4" w:rsidRPr="009F1124" w:rsidRDefault="00837AF4" w:rsidP="00837AF4">
            <w:pPr>
              <w:suppressAutoHyphens/>
              <w:snapToGrid w:val="0"/>
              <w:spacing w:before="0"/>
              <w:jc w:val="left"/>
              <w:rPr>
                <w:rFonts w:cs="Arial"/>
                <w:bCs/>
                <w:sz w:val="20"/>
                <w:szCs w:val="20"/>
                <w:lang w:val="sr-Latn-CS" w:eastAsia="ar-SA"/>
              </w:rPr>
            </w:pPr>
            <w:r w:rsidRPr="009F1124">
              <w:rPr>
                <w:rFonts w:cs="Arial"/>
                <w:bCs/>
                <w:sz w:val="20"/>
                <w:szCs w:val="20"/>
                <w:lang w:val="sr-Cyrl-RS" w:eastAsia="ar-SA"/>
              </w:rPr>
              <w:t xml:space="preserve">за </w:t>
            </w:r>
            <w:r w:rsidRPr="009F1124">
              <w:rPr>
                <w:rFonts w:cs="Arial"/>
                <w:b/>
                <w:bCs/>
                <w:sz w:val="20"/>
                <w:szCs w:val="20"/>
                <w:lang w:val="sr-Cyrl-RS" w:eastAsia="ar-SA"/>
              </w:rPr>
              <w:t>ПРАШКАСТЕ МАТЕРИЈЕ на</w:t>
            </w:r>
            <w:r w:rsidRPr="009F1124">
              <w:rPr>
                <w:rFonts w:cs="Arial"/>
                <w:bCs/>
                <w:sz w:val="20"/>
                <w:szCs w:val="20"/>
                <w:lang w:val="sr-Cyrl-RS" w:eastAsia="ar-SA"/>
              </w:rPr>
              <w:t xml:space="preserve"> димном каналу</w:t>
            </w:r>
          </w:p>
        </w:tc>
        <w:tc>
          <w:tcPr>
            <w:tcW w:w="496" w:type="pct"/>
            <w:tcBorders>
              <w:top w:val="single" w:sz="4" w:space="0" w:color="000000"/>
              <w:left w:val="single" w:sz="4" w:space="0" w:color="000000"/>
              <w:bottom w:val="single" w:sz="4"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4" w:space="0" w:color="000000"/>
              <w:left w:val="single" w:sz="4" w:space="0" w:color="auto"/>
              <w:bottom w:val="single" w:sz="4" w:space="0" w:color="000000"/>
            </w:tcBorders>
            <w:shd w:val="clear" w:color="auto" w:fill="auto"/>
          </w:tcPr>
          <w:p w:rsidR="00837AF4" w:rsidRPr="009E6734" w:rsidRDefault="00837AF4" w:rsidP="00837AF4">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12</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2</w:t>
            </w:r>
          </w:p>
        </w:tc>
        <w:tc>
          <w:tcPr>
            <w:tcW w:w="1221" w:type="pct"/>
            <w:tcBorders>
              <w:top w:val="single" w:sz="4" w:space="0" w:color="000000"/>
              <w:left w:val="single" w:sz="4" w:space="0" w:color="auto"/>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napToGrid w:val="0"/>
              <w:spacing w:before="0" w:after="120"/>
              <w:jc w:val="left"/>
              <w:rPr>
                <w:rFonts w:cs="Arial"/>
                <w:sz w:val="20"/>
                <w:szCs w:val="20"/>
                <w:lang w:val="sr-Latn-CS" w:eastAsia="ar-SA"/>
              </w:rPr>
            </w:pPr>
            <w:r w:rsidRPr="009F1124">
              <w:rPr>
                <w:rFonts w:cs="Arial"/>
                <w:bCs/>
                <w:sz w:val="20"/>
                <w:szCs w:val="20"/>
                <w:lang w:val="sr-Cyrl-RS" w:eastAsia="ar-SA"/>
              </w:rPr>
              <w:t xml:space="preserve">за </w:t>
            </w:r>
            <w:r w:rsidRPr="009F1124">
              <w:rPr>
                <w:rFonts w:cs="Arial"/>
                <w:b/>
                <w:sz w:val="20"/>
                <w:szCs w:val="20"/>
                <w:lang w:val="sl-SI" w:eastAsia="ar-SA"/>
              </w:rPr>
              <w:t xml:space="preserve"> АЗОТН</w:t>
            </w:r>
            <w:r w:rsidRPr="009F1124">
              <w:rPr>
                <w:rFonts w:cs="Arial"/>
                <w:b/>
                <w:sz w:val="20"/>
                <w:szCs w:val="20"/>
                <w:lang w:val="sr-Cyrl-RS" w:eastAsia="ar-SA"/>
              </w:rPr>
              <w:t>Е</w:t>
            </w:r>
            <w:r w:rsidRPr="009F1124">
              <w:rPr>
                <w:rFonts w:cs="Arial"/>
                <w:b/>
                <w:sz w:val="20"/>
                <w:szCs w:val="20"/>
                <w:lang w:val="sl-SI" w:eastAsia="ar-SA"/>
              </w:rPr>
              <w:t xml:space="preserve"> ОКСИД</w:t>
            </w:r>
            <w:r w:rsidRPr="009F1124">
              <w:rPr>
                <w:rFonts w:cs="Arial"/>
                <w:b/>
                <w:sz w:val="20"/>
                <w:szCs w:val="20"/>
                <w:lang w:val="sr-Cyrl-RS" w:eastAsia="ar-SA"/>
              </w:rPr>
              <w:t>Е</w:t>
            </w:r>
            <w:r w:rsidRPr="009F1124">
              <w:rPr>
                <w:rFonts w:cs="Arial"/>
                <w:b/>
                <w:sz w:val="20"/>
                <w:szCs w:val="20"/>
                <w:lang w:val="sl-SI" w:eastAsia="ar-SA"/>
              </w:rPr>
              <w:t xml:space="preserve"> </w:t>
            </w:r>
            <w:r w:rsidRPr="009F1124">
              <w:rPr>
                <w:rFonts w:cs="Arial"/>
                <w:b/>
                <w:sz w:val="20"/>
                <w:szCs w:val="20"/>
                <w:lang w:val="sr-Latn-CS" w:eastAsia="ar-SA"/>
              </w:rPr>
              <w:t>N</w:t>
            </w:r>
            <w:r w:rsidRPr="009F1124">
              <w:rPr>
                <w:rFonts w:cs="Arial"/>
                <w:b/>
                <w:sz w:val="20"/>
                <w:szCs w:val="20"/>
                <w:lang w:val="sl-SI" w:eastAsia="ar-SA"/>
              </w:rPr>
              <w:t>Оx,(</w:t>
            </w:r>
            <w:r w:rsidRPr="009F1124">
              <w:rPr>
                <w:rFonts w:cs="Arial"/>
                <w:sz w:val="20"/>
                <w:szCs w:val="20"/>
                <w:lang w:val="sl-SI" w:eastAsia="ar-SA"/>
              </w:rPr>
              <w:t xml:space="preserve">сведено на </w:t>
            </w:r>
            <w:r w:rsidRPr="009F1124">
              <w:rPr>
                <w:rFonts w:cs="Arial"/>
                <w:sz w:val="20"/>
                <w:szCs w:val="20"/>
                <w:lang w:val="sr-Latn-CS" w:eastAsia="ar-SA"/>
              </w:rPr>
              <w:t>N</w:t>
            </w:r>
            <w:r w:rsidRPr="009F1124">
              <w:rPr>
                <w:rFonts w:cs="Arial"/>
                <w:sz w:val="20"/>
                <w:szCs w:val="20"/>
                <w:lang w:val="sl-SI" w:eastAsia="ar-SA"/>
              </w:rPr>
              <w:t>О</w:t>
            </w:r>
            <w:r w:rsidRPr="009F1124">
              <w:rPr>
                <w:rFonts w:cs="Arial"/>
                <w:sz w:val="20"/>
                <w:szCs w:val="20"/>
                <w:vertAlign w:val="subscript"/>
                <w:lang w:val="sl-SI" w:eastAsia="ar-SA"/>
              </w:rPr>
              <w:t>2</w:t>
            </w:r>
            <w:r w:rsidRPr="009F1124">
              <w:rPr>
                <w:rFonts w:cs="Arial"/>
                <w:sz w:val="20"/>
                <w:szCs w:val="20"/>
                <w:lang w:val="sl-SI" w:eastAsia="ar-SA"/>
              </w:rPr>
              <w:t>),</w:t>
            </w:r>
          </w:p>
        </w:tc>
        <w:tc>
          <w:tcPr>
            <w:tcW w:w="496" w:type="pct"/>
            <w:tcBorders>
              <w:top w:val="single" w:sz="4"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4"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6</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3</w:t>
            </w:r>
          </w:p>
        </w:tc>
        <w:tc>
          <w:tcPr>
            <w:tcW w:w="1221" w:type="pct"/>
            <w:tcBorders>
              <w:top w:val="single" w:sz="4" w:space="0" w:color="000000"/>
              <w:left w:val="single" w:sz="4" w:space="0" w:color="auto"/>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pacing w:before="0"/>
              <w:jc w:val="left"/>
              <w:rPr>
                <w:rFonts w:cs="Arial"/>
                <w:bCs/>
                <w:sz w:val="20"/>
                <w:szCs w:val="20"/>
                <w:lang w:val="sr-Cyrl-RS" w:eastAsia="ar-SA"/>
              </w:rPr>
            </w:pPr>
            <w:r w:rsidRPr="009F1124">
              <w:rPr>
                <w:rFonts w:cs="Arial"/>
                <w:bCs/>
                <w:sz w:val="20"/>
                <w:szCs w:val="20"/>
                <w:lang w:val="sr-Cyrl-RS" w:eastAsia="ar-SA"/>
              </w:rPr>
              <w:t xml:space="preserve">за </w:t>
            </w:r>
            <w:r w:rsidRPr="009F1124">
              <w:rPr>
                <w:rFonts w:cs="Arial"/>
                <w:b/>
                <w:sz w:val="20"/>
                <w:szCs w:val="20"/>
                <w:lang w:val="sl-SI" w:eastAsia="ar-SA"/>
              </w:rPr>
              <w:t xml:space="preserve"> </w:t>
            </w:r>
            <w:r w:rsidRPr="009F1124">
              <w:rPr>
                <w:rFonts w:cs="Arial"/>
                <w:b/>
                <w:caps/>
                <w:sz w:val="20"/>
                <w:szCs w:val="20"/>
                <w:lang w:val="sl-SI" w:eastAsia="ar-SA"/>
              </w:rPr>
              <w:t>сумпорн</w:t>
            </w:r>
            <w:r w:rsidRPr="009F1124">
              <w:rPr>
                <w:rFonts w:cs="Arial"/>
                <w:b/>
                <w:caps/>
                <w:sz w:val="20"/>
                <w:szCs w:val="20"/>
                <w:lang w:val="sr-Cyrl-RS" w:eastAsia="ar-SA"/>
              </w:rPr>
              <w:t>Е</w:t>
            </w:r>
            <w:r w:rsidRPr="009F1124">
              <w:rPr>
                <w:rFonts w:cs="Arial"/>
                <w:b/>
                <w:caps/>
                <w:sz w:val="20"/>
                <w:szCs w:val="20"/>
                <w:lang w:val="sl-SI" w:eastAsia="ar-SA"/>
              </w:rPr>
              <w:t xml:space="preserve"> оксид</w:t>
            </w:r>
            <w:r w:rsidRPr="009F1124">
              <w:rPr>
                <w:rFonts w:cs="Arial"/>
                <w:b/>
                <w:caps/>
                <w:sz w:val="20"/>
                <w:szCs w:val="20"/>
                <w:lang w:val="sr-Cyrl-RS" w:eastAsia="ar-SA"/>
              </w:rPr>
              <w:t>Е</w:t>
            </w:r>
            <w:r w:rsidRPr="009F1124">
              <w:rPr>
                <w:rFonts w:cs="Arial"/>
                <w:b/>
                <w:caps/>
                <w:sz w:val="20"/>
                <w:szCs w:val="20"/>
                <w:lang w:val="sl-SI" w:eastAsia="ar-SA"/>
              </w:rPr>
              <w:t xml:space="preserve"> </w:t>
            </w:r>
            <w:r w:rsidRPr="009F1124">
              <w:rPr>
                <w:rFonts w:cs="Arial"/>
                <w:b/>
                <w:caps/>
                <w:sz w:val="20"/>
                <w:szCs w:val="20"/>
                <w:lang w:val="sr-Latn-CS" w:eastAsia="ar-SA"/>
              </w:rPr>
              <w:t>S</w:t>
            </w:r>
            <w:r w:rsidRPr="009F1124">
              <w:rPr>
                <w:rFonts w:cs="Arial"/>
                <w:b/>
                <w:caps/>
                <w:sz w:val="20"/>
                <w:szCs w:val="20"/>
                <w:lang w:val="sl-SI" w:eastAsia="ar-SA"/>
              </w:rPr>
              <w:t>О</w:t>
            </w:r>
            <w:r w:rsidRPr="009F1124">
              <w:rPr>
                <w:rFonts w:cs="Arial"/>
                <w:b/>
                <w:caps/>
                <w:sz w:val="20"/>
                <w:szCs w:val="20"/>
                <w:vertAlign w:val="subscript"/>
                <w:lang w:val="sl-SI" w:eastAsia="ar-SA"/>
              </w:rPr>
              <w:t>X</w:t>
            </w:r>
            <w:r w:rsidRPr="009F1124">
              <w:rPr>
                <w:rFonts w:cs="Arial"/>
                <w:b/>
                <w:caps/>
                <w:sz w:val="20"/>
                <w:szCs w:val="20"/>
                <w:lang w:val="sl-SI" w:eastAsia="ar-SA"/>
              </w:rPr>
              <w:t>(</w:t>
            </w:r>
            <w:r w:rsidRPr="009F1124">
              <w:rPr>
                <w:rFonts w:cs="Arial"/>
                <w:b/>
                <w:caps/>
                <w:sz w:val="20"/>
                <w:szCs w:val="20"/>
                <w:lang w:val="sr-Latn-CS" w:eastAsia="ar-SA"/>
              </w:rPr>
              <w:t>s</w:t>
            </w:r>
            <w:r w:rsidRPr="009F1124">
              <w:rPr>
                <w:rFonts w:cs="Arial"/>
                <w:b/>
                <w:caps/>
                <w:sz w:val="20"/>
                <w:szCs w:val="20"/>
                <w:lang w:val="sl-SI" w:eastAsia="ar-SA"/>
              </w:rPr>
              <w:t>О</w:t>
            </w:r>
            <w:r w:rsidRPr="009F1124">
              <w:rPr>
                <w:rFonts w:cs="Arial"/>
                <w:b/>
                <w:caps/>
                <w:sz w:val="20"/>
                <w:szCs w:val="20"/>
                <w:vertAlign w:val="subscript"/>
                <w:lang w:val="sl-SI" w:eastAsia="ar-SA"/>
              </w:rPr>
              <w:t>2</w:t>
            </w:r>
            <w:r w:rsidRPr="009F1124">
              <w:rPr>
                <w:rFonts w:cs="Arial"/>
                <w:b/>
                <w:caps/>
                <w:sz w:val="20"/>
                <w:szCs w:val="20"/>
                <w:lang w:val="sl-SI" w:eastAsia="ar-SA"/>
              </w:rPr>
              <w:t>)</w:t>
            </w:r>
          </w:p>
        </w:tc>
        <w:tc>
          <w:tcPr>
            <w:tcW w:w="496" w:type="pct"/>
            <w:tcBorders>
              <w:top w:val="single" w:sz="4"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4"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6</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4.</w:t>
            </w:r>
          </w:p>
        </w:tc>
        <w:tc>
          <w:tcPr>
            <w:tcW w:w="1221" w:type="pct"/>
            <w:tcBorders>
              <w:top w:val="single" w:sz="4" w:space="0" w:color="000000"/>
              <w:left w:val="single" w:sz="4" w:space="0" w:color="auto"/>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pacing w:before="0"/>
              <w:jc w:val="left"/>
              <w:rPr>
                <w:rFonts w:cs="Arial"/>
                <w:bCs/>
                <w:sz w:val="20"/>
                <w:szCs w:val="20"/>
                <w:lang w:val="sr-Cyrl-RS" w:eastAsia="ar-SA"/>
              </w:rPr>
            </w:pPr>
            <w:r w:rsidRPr="009F1124">
              <w:rPr>
                <w:rFonts w:cs="Arial"/>
                <w:bCs/>
                <w:sz w:val="20"/>
                <w:szCs w:val="20"/>
                <w:lang w:val="sr-Cyrl-RS" w:eastAsia="ar-SA"/>
              </w:rPr>
              <w:t xml:space="preserve">за </w:t>
            </w:r>
            <w:r w:rsidRPr="009F1124">
              <w:rPr>
                <w:rFonts w:cs="Arial"/>
                <w:b/>
                <w:caps/>
                <w:sz w:val="20"/>
                <w:szCs w:val="20"/>
                <w:lang w:val="sl-SI" w:eastAsia="ar-SA"/>
              </w:rPr>
              <w:t xml:space="preserve"> угљенмоноксид</w:t>
            </w:r>
            <w:r w:rsidRPr="009F1124">
              <w:rPr>
                <w:rFonts w:cs="Arial"/>
                <w:b/>
                <w:caps/>
                <w:sz w:val="20"/>
                <w:szCs w:val="20"/>
                <w:lang w:val="sr-Cyrl-RS" w:eastAsia="ar-SA"/>
              </w:rPr>
              <w:t xml:space="preserve"> </w:t>
            </w:r>
            <w:r w:rsidRPr="009F1124">
              <w:rPr>
                <w:rFonts w:cs="Arial"/>
                <w:b/>
                <w:caps/>
                <w:sz w:val="20"/>
                <w:szCs w:val="20"/>
                <w:lang w:val="sr-Latn-CS" w:eastAsia="ar-SA"/>
              </w:rPr>
              <w:t>C</w:t>
            </w:r>
            <w:r w:rsidRPr="009F1124">
              <w:rPr>
                <w:rFonts w:cs="Arial"/>
                <w:b/>
                <w:sz w:val="20"/>
                <w:szCs w:val="20"/>
                <w:lang w:val="sl-SI" w:eastAsia="ar-SA"/>
              </w:rPr>
              <w:t>О</w:t>
            </w:r>
          </w:p>
        </w:tc>
        <w:tc>
          <w:tcPr>
            <w:tcW w:w="496" w:type="pct"/>
            <w:tcBorders>
              <w:top w:val="single" w:sz="4"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4"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6</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5.</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napToGrid w:val="0"/>
              <w:spacing w:before="0"/>
              <w:jc w:val="left"/>
              <w:rPr>
                <w:rFonts w:cs="Arial"/>
                <w:sz w:val="20"/>
                <w:szCs w:val="20"/>
                <w:lang w:val="sr-Cyrl-RS" w:eastAsia="ar-SA"/>
              </w:rPr>
            </w:pPr>
            <w:r w:rsidRPr="009F1124">
              <w:rPr>
                <w:rFonts w:cs="Arial"/>
                <w:bCs/>
                <w:sz w:val="20"/>
                <w:szCs w:val="20"/>
                <w:lang w:val="sr-Cyrl-RS" w:eastAsia="ar-SA"/>
              </w:rPr>
              <w:t xml:space="preserve"> за </w:t>
            </w:r>
            <w:r w:rsidRPr="009F1124">
              <w:rPr>
                <w:rFonts w:cs="Arial"/>
                <w:b/>
                <w:caps/>
                <w:sz w:val="20"/>
                <w:szCs w:val="20"/>
                <w:lang w:val="sl-SI" w:eastAsia="ar-SA"/>
              </w:rPr>
              <w:t xml:space="preserve"> угљен</w:t>
            </w:r>
            <w:r w:rsidRPr="009F1124">
              <w:rPr>
                <w:rFonts w:cs="Arial"/>
                <w:b/>
                <w:caps/>
                <w:sz w:val="20"/>
                <w:szCs w:val="20"/>
                <w:lang w:val="sr-Cyrl-RS" w:eastAsia="ar-SA"/>
              </w:rPr>
              <w:t>ДИ</w:t>
            </w:r>
            <w:r w:rsidRPr="009F1124">
              <w:rPr>
                <w:rFonts w:cs="Arial"/>
                <w:b/>
                <w:caps/>
                <w:sz w:val="20"/>
                <w:szCs w:val="20"/>
                <w:lang w:val="sl-SI" w:eastAsia="ar-SA"/>
              </w:rPr>
              <w:t>оксид</w:t>
            </w:r>
            <w:r w:rsidRPr="009F1124">
              <w:rPr>
                <w:rFonts w:cs="Arial"/>
                <w:b/>
                <w:caps/>
                <w:sz w:val="20"/>
                <w:szCs w:val="20"/>
                <w:lang w:val="sr-Cyrl-RS" w:eastAsia="ar-SA"/>
              </w:rPr>
              <w:t xml:space="preserve"> </w:t>
            </w:r>
            <w:r w:rsidRPr="009F1124">
              <w:rPr>
                <w:rFonts w:cs="Arial"/>
                <w:b/>
                <w:caps/>
                <w:sz w:val="20"/>
                <w:szCs w:val="20"/>
                <w:lang w:val="sr-Latn-CS" w:eastAsia="ar-SA"/>
              </w:rPr>
              <w:t>C</w:t>
            </w:r>
            <w:r w:rsidRPr="009F1124">
              <w:rPr>
                <w:rFonts w:cs="Arial"/>
                <w:b/>
                <w:sz w:val="20"/>
                <w:szCs w:val="20"/>
                <w:lang w:val="sl-SI" w:eastAsia="ar-SA"/>
              </w:rPr>
              <w:t>О</w:t>
            </w:r>
            <w:r w:rsidRPr="009F1124">
              <w:rPr>
                <w:rFonts w:cs="Arial"/>
                <w:b/>
                <w:sz w:val="20"/>
                <w:szCs w:val="20"/>
                <w:vertAlign w:val="subscript"/>
                <w:lang w:val="sr-Cyrl-RS" w:eastAsia="ar-SA"/>
              </w:rPr>
              <w:t>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6</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6.</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Испитивање исправности АМС за </w:t>
            </w:r>
            <w:r w:rsidRPr="009F1124">
              <w:rPr>
                <w:rFonts w:cs="Arial"/>
                <w:b/>
                <w:caps/>
                <w:sz w:val="20"/>
                <w:szCs w:val="20"/>
                <w:lang w:val="sl-SI" w:eastAsia="ar-SA"/>
              </w:rPr>
              <w:t xml:space="preserve"> </w:t>
            </w:r>
            <w:r w:rsidRPr="009F1124">
              <w:rPr>
                <w:rFonts w:cs="Arial"/>
                <w:b/>
                <w:caps/>
                <w:sz w:val="20"/>
                <w:szCs w:val="20"/>
                <w:lang w:val="sr-Cyrl-RS" w:eastAsia="ar-SA"/>
              </w:rPr>
              <w:t>КИСЕОНИК О2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12</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7.</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за </w:t>
            </w:r>
            <w:r w:rsidRPr="009F1124">
              <w:rPr>
                <w:rFonts w:cs="Arial"/>
                <w:b/>
                <w:caps/>
                <w:sz w:val="20"/>
                <w:szCs w:val="20"/>
                <w:lang w:val="sr-Cyrl-RS" w:eastAsia="ar-SA"/>
              </w:rPr>
              <w:t xml:space="preserve">брзину отпадног гаса </w:t>
            </w:r>
            <w:r w:rsidRPr="009F1124">
              <w:rPr>
                <w:rFonts w:cs="Arial"/>
                <w:b/>
                <w:sz w:val="20"/>
                <w:szCs w:val="20"/>
                <w:lang w:val="sr-Cyrl-RS" w:eastAsia="ar-SA"/>
              </w:rPr>
              <w:t>на димном каналу</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auto"/>
              <w:bottom w:val="single" w:sz="8" w:space="0" w:color="000000"/>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eastAsia="ar-SA"/>
              </w:rPr>
              <w:t>12</w:t>
            </w:r>
          </w:p>
          <w:p w:rsidR="00837AF4" w:rsidRPr="001818D6" w:rsidRDefault="00837AF4" w:rsidP="00837AF4">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lastRenderedPageBreak/>
              <w:t>8.</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napToGrid w:val="0"/>
              <w:spacing w:before="0"/>
              <w:jc w:val="left"/>
              <w:rPr>
                <w:rFonts w:cs="Arial"/>
                <w:sz w:val="20"/>
                <w:szCs w:val="20"/>
                <w:lang w:val="sl-SI" w:eastAsia="ar-SA"/>
              </w:rPr>
            </w:pPr>
            <w:r w:rsidRPr="009F1124">
              <w:rPr>
                <w:rFonts w:cs="Arial"/>
                <w:bCs/>
                <w:sz w:val="20"/>
                <w:szCs w:val="20"/>
                <w:lang w:val="sr-Cyrl-RS" w:eastAsia="ar-SA"/>
              </w:rPr>
              <w:t xml:space="preserve">за </w:t>
            </w:r>
            <w:r w:rsidRPr="009F1124">
              <w:rPr>
                <w:rFonts w:cs="Arial"/>
                <w:b/>
                <w:caps/>
                <w:sz w:val="20"/>
                <w:szCs w:val="20"/>
                <w:lang w:val="sl-SI" w:eastAsia="ar-SA"/>
              </w:rPr>
              <w:t xml:space="preserve"> </w:t>
            </w:r>
            <w:r w:rsidRPr="009F1124">
              <w:rPr>
                <w:rFonts w:cs="Arial"/>
                <w:b/>
                <w:caps/>
                <w:sz w:val="20"/>
                <w:szCs w:val="20"/>
                <w:lang w:val="sr-Cyrl-RS" w:eastAsia="ar-SA"/>
              </w:rPr>
              <w:t>температуру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eastAsia="ar-SA"/>
              </w:rPr>
              <w:t>12</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837AF4">
            <w:r w:rsidRPr="00B743D3">
              <w:t>9</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ГОДИШЊИ КОНТРОЛНИ ТЕСТ </w:t>
            </w:r>
            <w:r w:rsidRPr="009F1124">
              <w:rPr>
                <w:rFonts w:cs="Arial"/>
                <w:bCs/>
                <w:sz w:val="20"/>
                <w:szCs w:val="20"/>
                <w:lang w:val="sr-Cyrl-RS" w:eastAsia="ar-SA"/>
              </w:rPr>
              <w:t xml:space="preserve">исправности АМС </w:t>
            </w:r>
          </w:p>
          <w:p w:rsidR="00837AF4" w:rsidRPr="009F1124" w:rsidRDefault="00837AF4" w:rsidP="00837AF4">
            <w:pPr>
              <w:suppressAutoHyphens/>
              <w:snapToGrid w:val="0"/>
              <w:spacing w:before="0"/>
              <w:jc w:val="left"/>
              <w:rPr>
                <w:rFonts w:cs="Arial"/>
                <w:sz w:val="20"/>
                <w:szCs w:val="20"/>
                <w:lang w:val="sl-SI" w:eastAsia="ar-SA"/>
              </w:rPr>
            </w:pPr>
            <w:r w:rsidRPr="009F1124">
              <w:rPr>
                <w:rFonts w:cs="Arial"/>
                <w:bCs/>
                <w:sz w:val="20"/>
                <w:szCs w:val="20"/>
                <w:lang w:val="sr-Cyrl-RS" w:eastAsia="ar-SA"/>
              </w:rPr>
              <w:t xml:space="preserve">за </w:t>
            </w:r>
            <w:r w:rsidRPr="009F1124">
              <w:rPr>
                <w:rFonts w:cs="Arial"/>
                <w:b/>
                <w:caps/>
                <w:sz w:val="20"/>
                <w:szCs w:val="20"/>
                <w:lang w:val="sl-SI" w:eastAsia="ar-SA"/>
              </w:rPr>
              <w:t xml:space="preserve"> </w:t>
            </w:r>
            <w:r w:rsidRPr="009F1124">
              <w:rPr>
                <w:rFonts w:cs="Arial"/>
                <w:b/>
                <w:caps/>
                <w:sz w:val="20"/>
                <w:szCs w:val="20"/>
                <w:lang w:val="sr-Cyrl-RS" w:eastAsia="ar-SA"/>
              </w:rPr>
              <w:t>ПРИТИСАК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eastAsia="ar-SA"/>
              </w:rPr>
            </w:pPr>
            <w:r w:rsidRPr="001818D6">
              <w:rPr>
                <w:rFonts w:cs="Arial"/>
                <w:bCs/>
                <w:sz w:val="20"/>
                <w:szCs w:val="24"/>
                <w:lang w:val="sr-Cyrl-RS" w:eastAsia="ar-SA"/>
              </w:rPr>
              <w:t xml:space="preserve">ЗА </w:t>
            </w:r>
            <w:r w:rsidRPr="001818D6">
              <w:rPr>
                <w:rFonts w:cs="Arial"/>
                <w:bCs/>
                <w:sz w:val="20"/>
                <w:szCs w:val="24"/>
                <w:lang w:eastAsia="ar-SA"/>
              </w:rPr>
              <w:t>12</w:t>
            </w:r>
          </w:p>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837AF4" w:rsidRPr="00B743D3" w:rsidRDefault="00837AF4" w:rsidP="005F6DFE"/>
        </w:tc>
        <w:tc>
          <w:tcPr>
            <w:tcW w:w="1221" w:type="pct"/>
            <w:shd w:val="clear" w:color="auto" w:fill="auto"/>
          </w:tcPr>
          <w:p w:rsidR="00837AF4" w:rsidRPr="00837AF4" w:rsidRDefault="00837AF4" w:rsidP="009F1124">
            <w:pPr>
              <w:shd w:val="clear" w:color="auto" w:fill="EEECE1" w:themeFill="background2"/>
              <w:suppressAutoHyphens/>
              <w:snapToGrid w:val="0"/>
              <w:spacing w:before="0"/>
              <w:jc w:val="left"/>
              <w:rPr>
                <w:rFonts w:cs="Arial"/>
                <w:sz w:val="20"/>
                <w:szCs w:val="20"/>
                <w:lang w:val="sr-Cyrl-RS" w:eastAsia="ar-SA"/>
              </w:rPr>
            </w:pPr>
            <w:r w:rsidRPr="00837AF4">
              <w:rPr>
                <w:rFonts w:cs="Arial"/>
                <w:sz w:val="20"/>
                <w:szCs w:val="20"/>
                <w:lang w:val="sr-Cyrl-RS" w:eastAsia="ar-SA"/>
              </w:rPr>
              <w:t xml:space="preserve">ИСПИТИВАЊЕ ИСПРАВНОСТИ </w:t>
            </w:r>
            <w:r w:rsidRPr="00837AF4">
              <w:rPr>
                <w:rFonts w:cs="Arial"/>
                <w:sz w:val="20"/>
                <w:szCs w:val="20"/>
                <w:lang w:val="sr-Cyrl-CS" w:eastAsia="ar-SA"/>
              </w:rPr>
              <w:t>АУТОМАТСКИХ МЕРНИХ СИСТЕМА</w:t>
            </w:r>
          </w:p>
          <w:p w:rsidR="00837AF4" w:rsidRPr="009F1124" w:rsidRDefault="00837AF4" w:rsidP="009F1124">
            <w:pPr>
              <w:jc w:val="left"/>
              <w:rPr>
                <w:sz w:val="20"/>
                <w:szCs w:val="20"/>
              </w:rPr>
            </w:pPr>
            <w:r w:rsidRPr="009F1124">
              <w:rPr>
                <w:rFonts w:cs="Arial"/>
                <w:sz w:val="20"/>
                <w:szCs w:val="20"/>
                <w:lang w:val="sr-Cyrl-CS" w:eastAsia="ar-SA"/>
              </w:rPr>
              <w:t xml:space="preserve">(АМС)  </w:t>
            </w:r>
            <w:r w:rsidRPr="009F1124">
              <w:rPr>
                <w:rFonts w:cs="Arial"/>
                <w:sz w:val="20"/>
                <w:szCs w:val="20"/>
                <w:lang w:val="sr-Cyrl-RS" w:eastAsia="ar-SA"/>
              </w:rPr>
              <w:t xml:space="preserve"> Огранка ТЕНТ </w:t>
            </w:r>
            <w:r w:rsidRPr="009F1124">
              <w:rPr>
                <w:rFonts w:cs="Arial"/>
                <w:b/>
                <w:sz w:val="20"/>
                <w:szCs w:val="20"/>
                <w:lang w:val="sr-Cyrl-RS" w:eastAsia="ar-SA"/>
              </w:rPr>
              <w:t>локација ТЕНТ А</w:t>
            </w:r>
            <w:r w:rsidRPr="009F1124">
              <w:rPr>
                <w:rFonts w:cs="Arial"/>
                <w:sz w:val="20"/>
                <w:szCs w:val="20"/>
                <w:lang w:val="sr-Cyrl-CS" w:eastAsia="ar-SA"/>
              </w:rPr>
              <w:t xml:space="preserve"> –</w:t>
            </w:r>
            <w:r w:rsidRPr="009F1124">
              <w:rPr>
                <w:rFonts w:cs="Arial"/>
                <w:b/>
                <w:sz w:val="20"/>
                <w:szCs w:val="20"/>
                <w:lang w:val="sr-Cyrl-RS" w:eastAsia="ar-SA"/>
              </w:rPr>
              <w:t xml:space="preserve"> </w:t>
            </w:r>
            <w:r w:rsidRPr="009F1124">
              <w:rPr>
                <w:rFonts w:cs="Arial"/>
                <w:sz w:val="20"/>
                <w:szCs w:val="20"/>
                <w:lang w:val="sr-Cyrl-RS" w:eastAsia="ar-SA"/>
              </w:rPr>
              <w:t>процедура према захтевима</w:t>
            </w:r>
            <w:r w:rsidRPr="009F1124">
              <w:rPr>
                <w:rFonts w:cs="Arial"/>
                <w:b/>
                <w:sz w:val="20"/>
                <w:szCs w:val="20"/>
                <w:lang w:val="sr-Cyrl-RS" w:eastAsia="ar-SA"/>
              </w:rPr>
              <w:t xml:space="preserve"> </w:t>
            </w:r>
            <w:r w:rsidRPr="009F1124">
              <w:rPr>
                <w:rFonts w:cs="Arial"/>
                <w:b/>
                <w:sz w:val="20"/>
                <w:szCs w:val="20"/>
                <w:lang w:val="sr-Latn-RS" w:eastAsia="ar-SA"/>
              </w:rPr>
              <w:t xml:space="preserve"> SRPS EN </w:t>
            </w:r>
            <w:r w:rsidRPr="009F1124">
              <w:rPr>
                <w:rFonts w:cs="Arial"/>
                <w:b/>
                <w:sz w:val="20"/>
                <w:szCs w:val="20"/>
                <w:lang w:val="sr-Cyrl-RS" w:eastAsia="ar-SA"/>
              </w:rPr>
              <w:t>14181</w:t>
            </w:r>
            <w:r w:rsidRPr="009F1124">
              <w:rPr>
                <w:rFonts w:cs="Arial"/>
                <w:b/>
                <w:sz w:val="20"/>
                <w:szCs w:val="20"/>
                <w:lang w:val="sr-Cyrl-CS" w:eastAsia="ar-SA"/>
              </w:rPr>
              <w:t xml:space="preserve"> –</w:t>
            </w:r>
            <w:r w:rsidRPr="009F1124">
              <w:rPr>
                <w:rFonts w:cs="Arial"/>
                <w:b/>
                <w:sz w:val="20"/>
                <w:szCs w:val="20"/>
                <w:lang w:val="sr-Latn-RS" w:eastAsia="ar-SA"/>
              </w:rPr>
              <w:t>QAL2</w:t>
            </w:r>
          </w:p>
        </w:tc>
        <w:tc>
          <w:tcPr>
            <w:tcW w:w="496" w:type="pct"/>
            <w:shd w:val="clear" w:color="auto" w:fill="auto"/>
          </w:tcPr>
          <w:p w:rsidR="00837AF4" w:rsidRPr="00B743D3" w:rsidRDefault="00837AF4" w:rsidP="005F6DFE">
            <w:pPr>
              <w:rPr>
                <w:rFonts w:eastAsia="Calibri"/>
                <w:sz w:val="18"/>
                <w:szCs w:val="18"/>
              </w:rPr>
            </w:pPr>
          </w:p>
        </w:tc>
        <w:tc>
          <w:tcPr>
            <w:tcW w:w="355" w:type="pct"/>
            <w:shd w:val="clear" w:color="auto" w:fill="auto"/>
            <w:vAlign w:val="center"/>
          </w:tcPr>
          <w:p w:rsidR="00837AF4" w:rsidRPr="00B743D3" w:rsidRDefault="00837AF4" w:rsidP="005F6DFE">
            <w:pPr>
              <w:rPr>
                <w:sz w:val="18"/>
                <w:szCs w:val="18"/>
              </w:rPr>
            </w:pPr>
          </w:p>
        </w:tc>
        <w:tc>
          <w:tcPr>
            <w:tcW w:w="657" w:type="pct"/>
            <w:gridSpan w:val="2"/>
            <w:shd w:val="clear" w:color="auto" w:fill="auto"/>
            <w:vAlign w:val="center"/>
          </w:tcPr>
          <w:p w:rsidR="00837AF4" w:rsidRPr="00B743D3" w:rsidRDefault="00837AF4" w:rsidP="005F6DFE">
            <w:pPr>
              <w:rPr>
                <w:sz w:val="18"/>
                <w:szCs w:val="18"/>
              </w:rPr>
            </w:pPr>
          </w:p>
        </w:tc>
        <w:tc>
          <w:tcPr>
            <w:tcW w:w="571" w:type="pct"/>
            <w:shd w:val="clear" w:color="auto" w:fill="auto"/>
            <w:vAlign w:val="center"/>
          </w:tcPr>
          <w:p w:rsidR="00837AF4" w:rsidRPr="00B743D3" w:rsidRDefault="00837AF4" w:rsidP="005F6DFE">
            <w:pPr>
              <w:rPr>
                <w:sz w:val="18"/>
                <w:szCs w:val="18"/>
              </w:rPr>
            </w:pPr>
          </w:p>
        </w:tc>
        <w:tc>
          <w:tcPr>
            <w:tcW w:w="714" w:type="pct"/>
            <w:shd w:val="clear" w:color="auto" w:fill="auto"/>
            <w:vAlign w:val="center"/>
          </w:tcPr>
          <w:p w:rsidR="00837AF4" w:rsidRPr="00B743D3" w:rsidRDefault="00837AF4" w:rsidP="005F6DFE">
            <w:pPr>
              <w:rPr>
                <w:sz w:val="18"/>
                <w:szCs w:val="18"/>
              </w:rPr>
            </w:pPr>
          </w:p>
        </w:tc>
        <w:tc>
          <w:tcPr>
            <w:tcW w:w="647" w:type="pct"/>
            <w:shd w:val="clear" w:color="auto" w:fill="auto"/>
            <w:vAlign w:val="center"/>
          </w:tcPr>
          <w:p w:rsidR="00837AF4" w:rsidRPr="00B743D3" w:rsidRDefault="00837AF4" w:rsidP="005F6DFE">
            <w:pPr>
              <w:rPr>
                <w:sz w:val="18"/>
                <w:szCs w:val="18"/>
              </w:rPr>
            </w:pPr>
          </w:p>
        </w:tc>
      </w:tr>
      <w:tr w:rsidR="009F1124" w:rsidRPr="00B743D3" w:rsidTr="009F1124">
        <w:tc>
          <w:tcPr>
            <w:tcW w:w="340" w:type="pct"/>
            <w:shd w:val="clear" w:color="auto" w:fill="auto"/>
          </w:tcPr>
          <w:p w:rsidR="00837AF4" w:rsidRPr="00B743D3" w:rsidRDefault="00837AF4" w:rsidP="00837AF4">
            <w:r w:rsidRPr="00B743D3">
              <w:t>10</w:t>
            </w:r>
          </w:p>
        </w:tc>
        <w:tc>
          <w:tcPr>
            <w:tcW w:w="1221" w:type="pct"/>
            <w:tcBorders>
              <w:top w:val="single" w:sz="8" w:space="0" w:color="000000"/>
              <w:left w:val="single" w:sz="4" w:space="0" w:color="000000"/>
              <w:bottom w:val="single" w:sz="8" w:space="0" w:color="000000"/>
            </w:tcBorders>
            <w:shd w:val="clear" w:color="auto" w:fill="auto"/>
          </w:tcPr>
          <w:p w:rsidR="00837AF4" w:rsidRPr="009F1124" w:rsidRDefault="00837AF4" w:rsidP="00837AF4">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Испитивања  </w:t>
            </w:r>
            <w:r w:rsidRPr="009F1124">
              <w:rPr>
                <w:rFonts w:cs="Arial"/>
                <w:bCs/>
                <w:sz w:val="20"/>
                <w:szCs w:val="20"/>
                <w:lang w:val="sr-Cyrl-RS" w:eastAsia="ar-SA"/>
              </w:rPr>
              <w:t xml:space="preserve">исправности АМС за </w:t>
            </w:r>
            <w:r w:rsidRPr="009F1124">
              <w:rPr>
                <w:rFonts w:cs="Arial"/>
                <w:b/>
                <w:bCs/>
                <w:sz w:val="20"/>
                <w:szCs w:val="20"/>
                <w:lang w:val="sr-Cyrl-RS" w:eastAsia="ar-SA"/>
              </w:rPr>
              <w:t>ПРАШКАСТЕ МАТЕРИЈЕ</w:t>
            </w:r>
            <w:r w:rsidRPr="009F1124">
              <w:rPr>
                <w:rFonts w:cs="Arial"/>
                <w:bCs/>
                <w:sz w:val="20"/>
                <w:szCs w:val="20"/>
                <w:lang w:val="sr-Cyrl-RS" w:eastAsia="ar-SA"/>
              </w:rPr>
              <w:t xml:space="preserve"> на димном каналу</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837AF4" w:rsidRPr="001818D6" w:rsidRDefault="00837AF4" w:rsidP="00837AF4">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ЗА 4</w:t>
            </w:r>
          </w:p>
          <w:p w:rsidR="00837AF4" w:rsidRPr="001818D6" w:rsidRDefault="00837AF4" w:rsidP="00837AF4">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p>
        </w:tc>
        <w:tc>
          <w:tcPr>
            <w:tcW w:w="657" w:type="pct"/>
            <w:gridSpan w:val="2"/>
            <w:shd w:val="clear" w:color="auto" w:fill="auto"/>
            <w:vAlign w:val="center"/>
          </w:tcPr>
          <w:p w:rsidR="00837AF4" w:rsidRPr="00B743D3" w:rsidRDefault="00837AF4" w:rsidP="00837AF4">
            <w:pPr>
              <w:rPr>
                <w:sz w:val="18"/>
                <w:szCs w:val="18"/>
              </w:rPr>
            </w:pPr>
          </w:p>
        </w:tc>
        <w:tc>
          <w:tcPr>
            <w:tcW w:w="571" w:type="pct"/>
            <w:shd w:val="clear" w:color="auto" w:fill="auto"/>
            <w:vAlign w:val="center"/>
          </w:tcPr>
          <w:p w:rsidR="00837AF4" w:rsidRPr="00B743D3" w:rsidRDefault="00837AF4" w:rsidP="00837AF4">
            <w:pPr>
              <w:rPr>
                <w:sz w:val="18"/>
                <w:szCs w:val="18"/>
              </w:rPr>
            </w:pPr>
          </w:p>
        </w:tc>
        <w:tc>
          <w:tcPr>
            <w:tcW w:w="714" w:type="pct"/>
            <w:shd w:val="clear" w:color="auto" w:fill="auto"/>
            <w:vAlign w:val="center"/>
          </w:tcPr>
          <w:p w:rsidR="00837AF4" w:rsidRPr="00B743D3" w:rsidRDefault="00837AF4" w:rsidP="00837AF4">
            <w:pPr>
              <w:rPr>
                <w:sz w:val="18"/>
                <w:szCs w:val="18"/>
              </w:rPr>
            </w:pPr>
          </w:p>
        </w:tc>
        <w:tc>
          <w:tcPr>
            <w:tcW w:w="647" w:type="pct"/>
            <w:shd w:val="clear" w:color="auto" w:fill="auto"/>
            <w:vAlign w:val="center"/>
          </w:tcPr>
          <w:p w:rsidR="00837AF4" w:rsidRPr="00B743D3" w:rsidRDefault="00837AF4" w:rsidP="00837AF4">
            <w:pPr>
              <w:rPr>
                <w:sz w:val="18"/>
                <w:szCs w:val="18"/>
              </w:rPr>
            </w:pPr>
          </w:p>
        </w:tc>
      </w:tr>
      <w:tr w:rsidR="009F1124" w:rsidRPr="00B743D3" w:rsidTr="009F1124">
        <w:tc>
          <w:tcPr>
            <w:tcW w:w="340" w:type="pct"/>
            <w:shd w:val="clear" w:color="auto" w:fill="auto"/>
          </w:tcPr>
          <w:p w:rsidR="00A32E40" w:rsidRPr="00B743D3" w:rsidRDefault="00A32E40" w:rsidP="00A32E40">
            <w:r w:rsidRPr="00B743D3">
              <w:t>11</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bCs/>
                <w:sz w:val="20"/>
                <w:szCs w:val="20"/>
                <w:lang w:val="sr-Cyrl-RS" w:eastAsia="ar-SA"/>
              </w:rPr>
              <w:t xml:space="preserve">исправности АМС за </w:t>
            </w:r>
            <w:r w:rsidRPr="009F1124">
              <w:rPr>
                <w:rFonts w:cs="Arial"/>
                <w:b/>
                <w:sz w:val="20"/>
                <w:szCs w:val="20"/>
                <w:lang w:val="sl-SI" w:eastAsia="ar-SA"/>
              </w:rPr>
              <w:t xml:space="preserve"> АЗОТН</w:t>
            </w:r>
            <w:r w:rsidRPr="009F1124">
              <w:rPr>
                <w:rFonts w:cs="Arial"/>
                <w:b/>
                <w:sz w:val="20"/>
                <w:szCs w:val="20"/>
                <w:lang w:val="sr-Cyrl-RS" w:eastAsia="ar-SA"/>
              </w:rPr>
              <w:t>Е</w:t>
            </w:r>
            <w:r w:rsidRPr="009F1124">
              <w:rPr>
                <w:rFonts w:cs="Arial"/>
                <w:b/>
                <w:sz w:val="20"/>
                <w:szCs w:val="20"/>
                <w:lang w:val="sl-SI" w:eastAsia="ar-SA"/>
              </w:rPr>
              <w:t xml:space="preserve"> ОКСИД</w:t>
            </w:r>
            <w:r w:rsidRPr="009F1124">
              <w:rPr>
                <w:rFonts w:cs="Arial"/>
                <w:b/>
                <w:sz w:val="20"/>
                <w:szCs w:val="20"/>
                <w:lang w:val="sr-Cyrl-RS" w:eastAsia="ar-SA"/>
              </w:rPr>
              <w:t>Е</w:t>
            </w:r>
            <w:r w:rsidRPr="009F1124">
              <w:rPr>
                <w:rFonts w:cs="Arial"/>
                <w:b/>
                <w:sz w:val="20"/>
                <w:szCs w:val="20"/>
                <w:lang w:val="sl-SI" w:eastAsia="ar-SA"/>
              </w:rPr>
              <w:t xml:space="preserve"> </w:t>
            </w:r>
            <w:r w:rsidRPr="009F1124">
              <w:rPr>
                <w:rFonts w:cs="Arial"/>
                <w:b/>
                <w:sz w:val="20"/>
                <w:szCs w:val="20"/>
                <w:lang w:val="sr-Latn-CS" w:eastAsia="ar-SA"/>
              </w:rPr>
              <w:t>N</w:t>
            </w:r>
            <w:r w:rsidRPr="009F1124">
              <w:rPr>
                <w:rFonts w:cs="Arial"/>
                <w:b/>
                <w:sz w:val="20"/>
                <w:szCs w:val="20"/>
                <w:lang w:val="sl-SI" w:eastAsia="ar-SA"/>
              </w:rPr>
              <w:t>Оx,(</w:t>
            </w:r>
            <w:r w:rsidRPr="009F1124">
              <w:rPr>
                <w:rFonts w:cs="Arial"/>
                <w:sz w:val="20"/>
                <w:szCs w:val="20"/>
                <w:lang w:val="sl-SI" w:eastAsia="ar-SA"/>
              </w:rPr>
              <w:t xml:space="preserve">сведено на </w:t>
            </w:r>
            <w:r w:rsidRPr="009F1124">
              <w:rPr>
                <w:rFonts w:cs="Arial"/>
                <w:sz w:val="20"/>
                <w:szCs w:val="20"/>
                <w:lang w:val="sr-Latn-CS" w:eastAsia="ar-SA"/>
              </w:rPr>
              <w:t>N</w:t>
            </w:r>
            <w:r w:rsidRPr="009F1124">
              <w:rPr>
                <w:rFonts w:cs="Arial"/>
                <w:sz w:val="20"/>
                <w:szCs w:val="20"/>
                <w:lang w:val="sl-SI" w:eastAsia="ar-SA"/>
              </w:rPr>
              <w:t>О</w:t>
            </w:r>
            <w:r w:rsidRPr="009F1124">
              <w:rPr>
                <w:rFonts w:cs="Arial"/>
                <w:sz w:val="20"/>
                <w:szCs w:val="20"/>
                <w:vertAlign w:val="subscript"/>
                <w:lang w:val="sl-SI" w:eastAsia="ar-SA"/>
              </w:rPr>
              <w:t>2</w:t>
            </w:r>
            <w:r w:rsidRPr="009F1124">
              <w:rPr>
                <w:rFonts w:cs="Arial"/>
                <w:sz w:val="20"/>
                <w:szCs w:val="20"/>
                <w:lang w:val="sl-SI" w:eastAsia="ar-SA"/>
              </w:rPr>
              <w:t>)</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321081"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321081">
              <w:rPr>
                <w:rFonts w:cs="Arial"/>
                <w:bCs/>
                <w:sz w:val="20"/>
                <w:szCs w:val="24"/>
                <w:lang w:val="sr-Latn-RS" w:eastAsia="ar-SA"/>
              </w:rPr>
              <w:t>4</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12</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bCs/>
                <w:sz w:val="20"/>
                <w:szCs w:val="20"/>
                <w:lang w:val="sr-Cyrl-RS" w:eastAsia="ar-SA"/>
              </w:rPr>
              <w:t xml:space="preserve">исправности АМС за </w:t>
            </w:r>
            <w:r w:rsidRPr="009F1124">
              <w:rPr>
                <w:rFonts w:cs="Arial"/>
                <w:b/>
                <w:sz w:val="20"/>
                <w:szCs w:val="20"/>
                <w:lang w:val="sl-SI" w:eastAsia="ar-SA"/>
              </w:rPr>
              <w:t xml:space="preserve"> </w:t>
            </w:r>
            <w:r w:rsidRPr="009F1124">
              <w:rPr>
                <w:rFonts w:cs="Arial"/>
                <w:b/>
                <w:caps/>
                <w:sz w:val="20"/>
                <w:szCs w:val="20"/>
                <w:lang w:val="sl-SI" w:eastAsia="ar-SA"/>
              </w:rPr>
              <w:t>сумпорн</w:t>
            </w:r>
            <w:r w:rsidRPr="009F1124">
              <w:rPr>
                <w:rFonts w:cs="Arial"/>
                <w:b/>
                <w:caps/>
                <w:sz w:val="20"/>
                <w:szCs w:val="20"/>
                <w:lang w:val="sr-Cyrl-RS" w:eastAsia="ar-SA"/>
              </w:rPr>
              <w:t>Е</w:t>
            </w:r>
            <w:r w:rsidRPr="009F1124">
              <w:rPr>
                <w:rFonts w:cs="Arial"/>
                <w:b/>
                <w:caps/>
                <w:sz w:val="20"/>
                <w:szCs w:val="20"/>
                <w:lang w:val="sl-SI" w:eastAsia="ar-SA"/>
              </w:rPr>
              <w:t xml:space="preserve"> оксид</w:t>
            </w:r>
            <w:r w:rsidRPr="009F1124">
              <w:rPr>
                <w:rFonts w:cs="Arial"/>
                <w:b/>
                <w:caps/>
                <w:sz w:val="20"/>
                <w:szCs w:val="20"/>
                <w:lang w:val="sr-Cyrl-RS" w:eastAsia="ar-SA"/>
              </w:rPr>
              <w:t>Е</w:t>
            </w:r>
            <w:r w:rsidRPr="009F1124">
              <w:rPr>
                <w:rFonts w:cs="Arial"/>
                <w:b/>
                <w:caps/>
                <w:sz w:val="20"/>
                <w:szCs w:val="20"/>
                <w:lang w:val="sl-SI" w:eastAsia="ar-SA"/>
              </w:rPr>
              <w:t xml:space="preserve"> </w:t>
            </w:r>
            <w:r w:rsidRPr="009F1124">
              <w:rPr>
                <w:rFonts w:cs="Arial"/>
                <w:b/>
                <w:caps/>
                <w:sz w:val="20"/>
                <w:szCs w:val="20"/>
                <w:lang w:val="sr-Latn-CS" w:eastAsia="ar-SA"/>
              </w:rPr>
              <w:t>S</w:t>
            </w:r>
            <w:r w:rsidRPr="009F1124">
              <w:rPr>
                <w:rFonts w:cs="Arial"/>
                <w:b/>
                <w:caps/>
                <w:sz w:val="20"/>
                <w:szCs w:val="20"/>
                <w:lang w:val="sl-SI" w:eastAsia="ar-SA"/>
              </w:rPr>
              <w:t>О</w:t>
            </w:r>
            <w:r w:rsidRPr="009F1124">
              <w:rPr>
                <w:rFonts w:cs="Arial"/>
                <w:b/>
                <w:caps/>
                <w:sz w:val="20"/>
                <w:szCs w:val="20"/>
                <w:vertAlign w:val="subscript"/>
                <w:lang w:val="sl-SI" w:eastAsia="ar-SA"/>
              </w:rPr>
              <w:t>X</w:t>
            </w:r>
            <w:r w:rsidRPr="009F1124">
              <w:rPr>
                <w:rFonts w:cs="Arial"/>
                <w:b/>
                <w:caps/>
                <w:sz w:val="20"/>
                <w:szCs w:val="20"/>
                <w:lang w:val="sl-SI" w:eastAsia="ar-SA"/>
              </w:rPr>
              <w:t>(</w:t>
            </w:r>
            <w:r w:rsidRPr="009F1124">
              <w:rPr>
                <w:rFonts w:cs="Arial"/>
                <w:b/>
                <w:caps/>
                <w:sz w:val="20"/>
                <w:szCs w:val="20"/>
                <w:lang w:val="sr-Latn-CS" w:eastAsia="ar-SA"/>
              </w:rPr>
              <w:t>s</w:t>
            </w:r>
            <w:r w:rsidRPr="009F1124">
              <w:rPr>
                <w:rFonts w:cs="Arial"/>
                <w:b/>
                <w:caps/>
                <w:sz w:val="20"/>
                <w:szCs w:val="20"/>
                <w:lang w:val="sl-SI" w:eastAsia="ar-SA"/>
              </w:rPr>
              <w:t>О</w:t>
            </w:r>
            <w:r w:rsidRPr="009F1124">
              <w:rPr>
                <w:rFonts w:cs="Arial"/>
                <w:b/>
                <w:caps/>
                <w:sz w:val="20"/>
                <w:szCs w:val="20"/>
                <w:vertAlign w:val="subscript"/>
                <w:lang w:val="sl-SI" w:eastAsia="ar-SA"/>
              </w:rPr>
              <w:t>2</w:t>
            </w:r>
            <w:r w:rsidRPr="009F1124">
              <w:rPr>
                <w:rFonts w:cs="Arial"/>
                <w:b/>
                <w:caps/>
                <w:sz w:val="20"/>
                <w:szCs w:val="20"/>
                <w:lang w:val="sl-SI" w:eastAsia="ar-SA"/>
              </w:rPr>
              <w:t>)</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321081"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321081">
              <w:rPr>
                <w:rFonts w:cs="Arial"/>
                <w:bCs/>
                <w:sz w:val="20"/>
                <w:szCs w:val="24"/>
                <w:lang w:val="sr-Latn-RS" w:eastAsia="ar-SA"/>
              </w:rPr>
              <w:t>4</w:t>
            </w:r>
          </w:p>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13</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bCs/>
                <w:sz w:val="20"/>
                <w:szCs w:val="20"/>
                <w:lang w:val="sr-Cyrl-RS" w:eastAsia="ar-SA"/>
              </w:rPr>
              <w:t xml:space="preserve">исправности АМС за </w:t>
            </w:r>
            <w:r w:rsidRPr="009F1124">
              <w:rPr>
                <w:rFonts w:cs="Arial"/>
                <w:b/>
                <w:caps/>
                <w:sz w:val="20"/>
                <w:szCs w:val="20"/>
                <w:lang w:val="sl-SI" w:eastAsia="ar-SA"/>
              </w:rPr>
              <w:t xml:space="preserve"> угљенмоноксид</w:t>
            </w:r>
            <w:r w:rsidRPr="009F1124">
              <w:rPr>
                <w:rFonts w:cs="Arial"/>
                <w:b/>
                <w:caps/>
                <w:sz w:val="20"/>
                <w:szCs w:val="20"/>
                <w:lang w:val="sr-Cyrl-RS" w:eastAsia="ar-SA"/>
              </w:rPr>
              <w:t xml:space="preserve"> </w:t>
            </w:r>
            <w:r w:rsidRPr="009F1124">
              <w:rPr>
                <w:rFonts w:cs="Arial"/>
                <w:b/>
                <w:caps/>
                <w:sz w:val="20"/>
                <w:szCs w:val="20"/>
                <w:lang w:val="sr-Latn-CS" w:eastAsia="ar-SA"/>
              </w:rPr>
              <w:t>C</w:t>
            </w:r>
            <w:r w:rsidRPr="009F1124">
              <w:rPr>
                <w:rFonts w:cs="Arial"/>
                <w:b/>
                <w:sz w:val="20"/>
                <w:szCs w:val="20"/>
                <w:lang w:val="sl-SI" w:eastAsia="ar-SA"/>
              </w:rPr>
              <w:t>О</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3</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14</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bCs/>
                <w:sz w:val="20"/>
                <w:szCs w:val="20"/>
                <w:lang w:val="sr-Cyrl-RS" w:eastAsia="ar-SA"/>
              </w:rPr>
              <w:t xml:space="preserve">исправности АМС за </w:t>
            </w:r>
            <w:r w:rsidRPr="009F1124">
              <w:rPr>
                <w:rFonts w:cs="Arial"/>
                <w:b/>
                <w:caps/>
                <w:sz w:val="20"/>
                <w:szCs w:val="20"/>
                <w:lang w:val="sl-SI" w:eastAsia="ar-SA"/>
              </w:rPr>
              <w:t xml:space="preserve"> угљен</w:t>
            </w:r>
            <w:r w:rsidRPr="009F1124">
              <w:rPr>
                <w:rFonts w:cs="Arial"/>
                <w:b/>
                <w:caps/>
                <w:sz w:val="20"/>
                <w:szCs w:val="20"/>
                <w:lang w:val="sr-Cyrl-RS" w:eastAsia="ar-SA"/>
              </w:rPr>
              <w:t>ДИ</w:t>
            </w:r>
            <w:r w:rsidRPr="009F1124">
              <w:rPr>
                <w:rFonts w:cs="Arial"/>
                <w:b/>
                <w:caps/>
                <w:sz w:val="20"/>
                <w:szCs w:val="20"/>
                <w:lang w:val="sl-SI" w:eastAsia="ar-SA"/>
              </w:rPr>
              <w:t>оксид</w:t>
            </w:r>
            <w:r w:rsidRPr="009F1124">
              <w:rPr>
                <w:rFonts w:cs="Arial"/>
                <w:b/>
                <w:caps/>
                <w:sz w:val="20"/>
                <w:szCs w:val="20"/>
                <w:lang w:val="sr-Cyrl-RS" w:eastAsia="ar-SA"/>
              </w:rPr>
              <w:t xml:space="preserve"> </w:t>
            </w:r>
            <w:r w:rsidRPr="009F1124">
              <w:rPr>
                <w:rFonts w:cs="Arial"/>
                <w:b/>
                <w:caps/>
                <w:sz w:val="20"/>
                <w:szCs w:val="20"/>
                <w:lang w:val="sr-Latn-CS" w:eastAsia="ar-SA"/>
              </w:rPr>
              <w:t>C</w:t>
            </w:r>
            <w:r w:rsidRPr="009F1124">
              <w:rPr>
                <w:rFonts w:cs="Arial"/>
                <w:b/>
                <w:sz w:val="20"/>
                <w:szCs w:val="20"/>
                <w:lang w:val="sl-SI" w:eastAsia="ar-SA"/>
              </w:rPr>
              <w:t>О</w:t>
            </w:r>
            <w:r w:rsidRPr="009F1124">
              <w:rPr>
                <w:rFonts w:cs="Arial"/>
                <w:b/>
                <w:sz w:val="20"/>
                <w:szCs w:val="20"/>
                <w:vertAlign w:val="subscript"/>
                <w:lang w:val="sr-Cyrl-RS" w:eastAsia="ar-SA"/>
              </w:rPr>
              <w:t>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3</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15</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bCs/>
                <w:sz w:val="20"/>
                <w:szCs w:val="20"/>
                <w:lang w:val="sr-Cyrl-RS" w:eastAsia="ar-SA"/>
              </w:rPr>
              <w:t xml:space="preserve">Испитивање исправности АМС за </w:t>
            </w:r>
            <w:r w:rsidRPr="009F1124">
              <w:rPr>
                <w:rFonts w:cs="Arial"/>
                <w:b/>
                <w:caps/>
                <w:sz w:val="20"/>
                <w:szCs w:val="20"/>
                <w:lang w:val="sl-SI" w:eastAsia="ar-SA"/>
              </w:rPr>
              <w:t xml:space="preserve"> </w:t>
            </w:r>
            <w:r w:rsidRPr="009F1124">
              <w:rPr>
                <w:rFonts w:cs="Arial"/>
                <w:b/>
                <w:caps/>
                <w:sz w:val="20"/>
                <w:szCs w:val="20"/>
                <w:lang w:val="sr-Cyrl-RS" w:eastAsia="ar-SA"/>
              </w:rPr>
              <w:t>КИСЕОНИК О2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3</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16</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bCs/>
                <w:sz w:val="20"/>
                <w:szCs w:val="20"/>
                <w:lang w:val="sr-Cyrl-RS" w:eastAsia="ar-SA"/>
              </w:rPr>
              <w:t xml:space="preserve">Испитивање исправности АМС за </w:t>
            </w:r>
            <w:r w:rsidRPr="009F1124">
              <w:rPr>
                <w:rFonts w:cs="Arial"/>
                <w:b/>
                <w:caps/>
                <w:sz w:val="20"/>
                <w:szCs w:val="20"/>
                <w:lang w:val="sr-Cyrl-RS" w:eastAsia="ar-SA"/>
              </w:rPr>
              <w:t xml:space="preserve">брзину </w:t>
            </w:r>
          </w:p>
          <w:p w:rsidR="00A32E40" w:rsidRPr="009F1124" w:rsidRDefault="00A32E40" w:rsidP="00A32E40">
            <w:pPr>
              <w:suppressAutoHyphens/>
              <w:snapToGrid w:val="0"/>
              <w:spacing w:before="0"/>
              <w:jc w:val="left"/>
              <w:rPr>
                <w:rFonts w:cs="Arial"/>
                <w:sz w:val="20"/>
                <w:szCs w:val="20"/>
                <w:lang w:val="sl-SI" w:eastAsia="ar-SA"/>
              </w:rPr>
            </w:pPr>
            <w:r w:rsidRPr="009F1124">
              <w:rPr>
                <w:rFonts w:cs="Arial"/>
                <w:b/>
                <w:caps/>
                <w:sz w:val="20"/>
                <w:szCs w:val="20"/>
                <w:lang w:val="sr-Cyrl-RS" w:eastAsia="ar-SA"/>
              </w:rPr>
              <w:t xml:space="preserve">отпадног гаса </w:t>
            </w:r>
            <w:r w:rsidRPr="009F1124">
              <w:rPr>
                <w:rFonts w:cs="Arial"/>
                <w:b/>
                <w:sz w:val="20"/>
                <w:szCs w:val="20"/>
                <w:lang w:val="sr-Cyrl-RS" w:eastAsia="ar-SA"/>
              </w:rPr>
              <w:t>на димном каналу</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B87699"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321081">
              <w:rPr>
                <w:rFonts w:cs="Arial"/>
                <w:bCs/>
                <w:sz w:val="20"/>
                <w:szCs w:val="24"/>
                <w:lang w:val="sr-Latn-RS" w:eastAsia="ar-SA"/>
              </w:rPr>
              <w:t>12</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17</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sz w:val="20"/>
                <w:szCs w:val="20"/>
                <w:lang w:val="sl-SI" w:eastAsia="ar-SA"/>
              </w:rPr>
              <w:t xml:space="preserve"> </w:t>
            </w:r>
            <w:r w:rsidRPr="009F1124">
              <w:rPr>
                <w:rFonts w:cs="Arial"/>
                <w:sz w:val="20"/>
                <w:szCs w:val="20"/>
                <w:lang w:val="sr-Cyrl-RS" w:eastAsia="ar-SA"/>
              </w:rPr>
              <w:t>исправности АМС</w:t>
            </w:r>
          </w:p>
          <w:p w:rsidR="00A32E40" w:rsidRPr="009F1124" w:rsidRDefault="00A32E40" w:rsidP="00A32E40">
            <w:pPr>
              <w:suppressAutoHyphens/>
              <w:snapToGrid w:val="0"/>
              <w:spacing w:before="0"/>
              <w:jc w:val="left"/>
              <w:rPr>
                <w:rFonts w:cs="Arial"/>
                <w:sz w:val="20"/>
                <w:szCs w:val="20"/>
                <w:lang w:val="sl-SI" w:eastAsia="ar-SA"/>
              </w:rPr>
            </w:pPr>
            <w:r w:rsidRPr="009F1124">
              <w:rPr>
                <w:rFonts w:cs="Arial"/>
                <w:bCs/>
                <w:sz w:val="20"/>
                <w:szCs w:val="20"/>
                <w:lang w:val="sr-Cyrl-RS" w:eastAsia="ar-SA"/>
              </w:rPr>
              <w:t xml:space="preserve">за </w:t>
            </w:r>
            <w:r w:rsidRPr="009F1124">
              <w:rPr>
                <w:rFonts w:cs="Arial"/>
                <w:b/>
                <w:caps/>
                <w:sz w:val="20"/>
                <w:szCs w:val="20"/>
                <w:lang w:val="sl-SI" w:eastAsia="ar-SA"/>
              </w:rPr>
              <w:t xml:space="preserve"> </w:t>
            </w:r>
            <w:r w:rsidRPr="009F1124">
              <w:rPr>
                <w:rFonts w:cs="Arial"/>
                <w:b/>
                <w:caps/>
                <w:sz w:val="20"/>
                <w:szCs w:val="20"/>
                <w:lang w:val="sr-Cyrl-RS" w:eastAsia="ar-SA"/>
              </w:rPr>
              <w:t>температуру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6</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18</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sz w:val="20"/>
                <w:szCs w:val="20"/>
                <w:lang w:val="sr-Cyrl-RS" w:eastAsia="ar-SA"/>
              </w:rPr>
              <w:t xml:space="preserve">Испитивање </w:t>
            </w:r>
            <w:r w:rsidRPr="009F1124">
              <w:rPr>
                <w:rFonts w:cs="Arial"/>
                <w:bCs/>
                <w:sz w:val="20"/>
                <w:szCs w:val="20"/>
                <w:lang w:val="sr-Cyrl-RS" w:eastAsia="ar-SA"/>
              </w:rPr>
              <w:t xml:space="preserve">исправности АМС за </w:t>
            </w:r>
            <w:r w:rsidRPr="009F1124">
              <w:rPr>
                <w:rFonts w:cs="Arial"/>
                <w:b/>
                <w:caps/>
                <w:sz w:val="20"/>
                <w:szCs w:val="20"/>
                <w:lang w:val="sl-SI" w:eastAsia="ar-SA"/>
              </w:rPr>
              <w:t xml:space="preserve"> </w:t>
            </w:r>
            <w:r w:rsidRPr="009F1124">
              <w:rPr>
                <w:rFonts w:cs="Arial"/>
                <w:b/>
                <w:caps/>
                <w:sz w:val="20"/>
                <w:szCs w:val="20"/>
                <w:lang w:val="sr-Cyrl-RS" w:eastAsia="ar-SA"/>
              </w:rPr>
              <w:t>ПРИТИСАК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6</w:t>
            </w:r>
          </w:p>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5F6DFE"/>
        </w:tc>
        <w:tc>
          <w:tcPr>
            <w:tcW w:w="1221" w:type="pct"/>
            <w:shd w:val="clear" w:color="auto" w:fill="auto"/>
          </w:tcPr>
          <w:p w:rsidR="00A32E40" w:rsidRPr="00A32E40" w:rsidRDefault="00A32E40" w:rsidP="009F1124">
            <w:pPr>
              <w:snapToGrid w:val="0"/>
              <w:spacing w:before="0"/>
              <w:jc w:val="left"/>
              <w:rPr>
                <w:rFonts w:cs="Arial"/>
                <w:b/>
                <w:sz w:val="18"/>
                <w:szCs w:val="18"/>
                <w:lang w:val="sr-Cyrl-RS"/>
              </w:rPr>
            </w:pPr>
            <w:r w:rsidRPr="00A32E40">
              <w:rPr>
                <w:rFonts w:cs="Arial"/>
                <w:b/>
                <w:sz w:val="18"/>
                <w:szCs w:val="18"/>
                <w:lang w:val="sr-Cyrl-RS"/>
              </w:rPr>
              <w:t xml:space="preserve">ИСПИТИВАЊЕ ИСПРАВНОСТИ  ГОДИШЊИ КОНТРОЛНИ </w:t>
            </w:r>
            <w:r w:rsidRPr="00A32E40">
              <w:rPr>
                <w:rFonts w:cs="Arial"/>
                <w:b/>
                <w:sz w:val="18"/>
                <w:szCs w:val="18"/>
                <w:lang w:val="sr-Cyrl-RS"/>
              </w:rPr>
              <w:lastRenderedPageBreak/>
              <w:t xml:space="preserve">ТЕСТ </w:t>
            </w:r>
            <w:r w:rsidRPr="00A32E40">
              <w:rPr>
                <w:rFonts w:cs="Arial"/>
                <w:b/>
                <w:sz w:val="18"/>
                <w:szCs w:val="18"/>
                <w:lang w:val="sr-Cyrl-CS"/>
              </w:rPr>
              <w:t>(АСТ)</w:t>
            </w:r>
          </w:p>
          <w:p w:rsidR="00A32E40" w:rsidRPr="00A32E40" w:rsidRDefault="00A32E40" w:rsidP="009F1124">
            <w:pPr>
              <w:snapToGrid w:val="0"/>
              <w:spacing w:before="0"/>
              <w:jc w:val="left"/>
              <w:rPr>
                <w:rFonts w:cs="Arial"/>
                <w:b/>
                <w:sz w:val="18"/>
                <w:szCs w:val="18"/>
                <w:lang w:val="sr-Cyrl-CS"/>
              </w:rPr>
            </w:pPr>
            <w:r w:rsidRPr="00A32E40">
              <w:rPr>
                <w:rFonts w:cs="Arial"/>
                <w:b/>
                <w:sz w:val="18"/>
                <w:szCs w:val="18"/>
                <w:lang w:val="sr-Cyrl-CS"/>
              </w:rPr>
              <w:t>АУТОМАТСКИХ МЕРНИХ СИСТЕМА АМС</w:t>
            </w:r>
            <w:r w:rsidRPr="00A32E40">
              <w:rPr>
                <w:rFonts w:cs="Arial"/>
                <w:b/>
                <w:sz w:val="18"/>
                <w:szCs w:val="18"/>
                <w:lang w:val="sr-Cyrl-RS" w:eastAsia="ar-SA"/>
              </w:rPr>
              <w:t xml:space="preserve"> Огранка ТЕНТ локација ТЕНТ Б, </w:t>
            </w:r>
            <w:r w:rsidRPr="00A32E40">
              <w:rPr>
                <w:rFonts w:cs="Arial"/>
                <w:b/>
                <w:sz w:val="18"/>
                <w:szCs w:val="18"/>
                <w:lang w:val="sr-Cyrl-CS" w:eastAsia="ar-SA"/>
              </w:rPr>
              <w:t xml:space="preserve"> </w:t>
            </w:r>
          </w:p>
          <w:p w:rsidR="00A32E40" w:rsidRPr="00B743D3" w:rsidRDefault="00A32E40" w:rsidP="009F1124">
            <w:pPr>
              <w:jc w:val="left"/>
              <w:rPr>
                <w:sz w:val="18"/>
                <w:szCs w:val="18"/>
              </w:rPr>
            </w:pPr>
            <w:r w:rsidRPr="00A32E40">
              <w:rPr>
                <w:rFonts w:cs="Arial"/>
                <w:b/>
                <w:sz w:val="18"/>
                <w:szCs w:val="18"/>
                <w:lang w:val="sr-Cyrl-RS"/>
              </w:rPr>
              <w:t xml:space="preserve">процедура према захтевима </w:t>
            </w:r>
            <w:r w:rsidRPr="00A32E40">
              <w:rPr>
                <w:rFonts w:cs="Arial"/>
                <w:b/>
                <w:sz w:val="18"/>
                <w:szCs w:val="18"/>
                <w:lang w:val="sr-Latn-RS"/>
              </w:rPr>
              <w:t xml:space="preserve"> SRPS EN </w:t>
            </w:r>
            <w:r w:rsidRPr="00A32E40">
              <w:rPr>
                <w:rFonts w:cs="Arial"/>
                <w:b/>
                <w:sz w:val="18"/>
                <w:szCs w:val="18"/>
                <w:lang w:val="sr-Cyrl-RS"/>
              </w:rPr>
              <w:t>14181</w:t>
            </w:r>
          </w:p>
        </w:tc>
        <w:tc>
          <w:tcPr>
            <w:tcW w:w="496" w:type="pct"/>
            <w:shd w:val="clear" w:color="auto" w:fill="auto"/>
          </w:tcPr>
          <w:p w:rsidR="00A32E40" w:rsidRPr="00B743D3" w:rsidRDefault="00A32E40" w:rsidP="005F6DFE">
            <w:pPr>
              <w:rPr>
                <w:rFonts w:eastAsia="Calibri"/>
                <w:sz w:val="18"/>
                <w:szCs w:val="18"/>
              </w:rPr>
            </w:pPr>
          </w:p>
        </w:tc>
        <w:tc>
          <w:tcPr>
            <w:tcW w:w="355" w:type="pct"/>
            <w:shd w:val="clear" w:color="auto" w:fill="auto"/>
            <w:vAlign w:val="center"/>
          </w:tcPr>
          <w:p w:rsidR="00A32E40" w:rsidRPr="00B743D3" w:rsidRDefault="00A32E40" w:rsidP="005F6DFE">
            <w:pPr>
              <w:rPr>
                <w:sz w:val="18"/>
                <w:szCs w:val="18"/>
              </w:rPr>
            </w:pPr>
          </w:p>
        </w:tc>
        <w:tc>
          <w:tcPr>
            <w:tcW w:w="657" w:type="pct"/>
            <w:gridSpan w:val="2"/>
            <w:shd w:val="clear" w:color="auto" w:fill="auto"/>
            <w:vAlign w:val="center"/>
          </w:tcPr>
          <w:p w:rsidR="00A32E40" w:rsidRPr="00B743D3" w:rsidRDefault="00A32E40" w:rsidP="005F6DFE">
            <w:pPr>
              <w:rPr>
                <w:sz w:val="18"/>
                <w:szCs w:val="18"/>
              </w:rPr>
            </w:pPr>
          </w:p>
        </w:tc>
        <w:tc>
          <w:tcPr>
            <w:tcW w:w="571" w:type="pct"/>
            <w:shd w:val="clear" w:color="auto" w:fill="auto"/>
            <w:vAlign w:val="center"/>
          </w:tcPr>
          <w:p w:rsidR="00A32E40" w:rsidRPr="00B743D3" w:rsidRDefault="00A32E40" w:rsidP="005F6DFE">
            <w:pPr>
              <w:rPr>
                <w:sz w:val="18"/>
                <w:szCs w:val="18"/>
              </w:rPr>
            </w:pPr>
          </w:p>
        </w:tc>
        <w:tc>
          <w:tcPr>
            <w:tcW w:w="714" w:type="pct"/>
            <w:shd w:val="clear" w:color="auto" w:fill="auto"/>
            <w:vAlign w:val="center"/>
          </w:tcPr>
          <w:p w:rsidR="00A32E40" w:rsidRPr="00B743D3" w:rsidRDefault="00A32E40" w:rsidP="005F6DFE">
            <w:pPr>
              <w:rPr>
                <w:sz w:val="18"/>
                <w:szCs w:val="18"/>
              </w:rPr>
            </w:pPr>
          </w:p>
        </w:tc>
        <w:tc>
          <w:tcPr>
            <w:tcW w:w="647" w:type="pct"/>
            <w:shd w:val="clear" w:color="auto" w:fill="auto"/>
            <w:vAlign w:val="center"/>
          </w:tcPr>
          <w:p w:rsidR="00A32E40" w:rsidRPr="00B743D3" w:rsidRDefault="00A32E40" w:rsidP="005F6DFE">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19</w:t>
            </w:r>
          </w:p>
        </w:tc>
        <w:tc>
          <w:tcPr>
            <w:tcW w:w="1221" w:type="pct"/>
            <w:tcBorders>
              <w:top w:val="single" w:sz="8" w:space="0" w:color="000000"/>
              <w:left w:val="single" w:sz="4" w:space="0" w:color="000000"/>
              <w:bottom w:val="single" w:sz="8" w:space="0" w:color="000000"/>
              <w:right w:val="single" w:sz="4" w:space="0" w:color="auto"/>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исправности (</w:t>
            </w:r>
            <w:r w:rsidRPr="009F1124">
              <w:rPr>
                <w:rFonts w:cs="Arial"/>
                <w:b/>
                <w:bCs/>
                <w:sz w:val="20"/>
                <w:szCs w:val="20"/>
                <w:lang w:val="sr-Cyrl-RS"/>
              </w:rPr>
              <w:t>АСТ)</w:t>
            </w:r>
            <w:r w:rsidRPr="009F1124">
              <w:rPr>
                <w:rFonts w:cs="Arial"/>
                <w:bCs/>
                <w:sz w:val="20"/>
                <w:szCs w:val="20"/>
                <w:lang w:val="sr-Cyrl-RS"/>
              </w:rPr>
              <w:t xml:space="preserve">АМС  за </w:t>
            </w:r>
            <w:r w:rsidRPr="009F1124">
              <w:rPr>
                <w:rFonts w:cs="Arial"/>
                <w:bCs/>
                <w:sz w:val="20"/>
                <w:szCs w:val="20"/>
              </w:rPr>
              <w:t>прашкаст</w:t>
            </w:r>
            <w:r w:rsidRPr="009F1124">
              <w:rPr>
                <w:rFonts w:cs="Arial"/>
                <w:bCs/>
                <w:sz w:val="20"/>
                <w:szCs w:val="20"/>
                <w:lang w:val="sr-Cyrl-RS"/>
              </w:rPr>
              <w:t>е</w:t>
            </w:r>
            <w:r w:rsidRPr="009F1124">
              <w:rPr>
                <w:rFonts w:cs="Arial"/>
                <w:bCs/>
                <w:sz w:val="20"/>
                <w:szCs w:val="20"/>
              </w:rPr>
              <w:t xml:space="preserve"> материј</w:t>
            </w:r>
            <w:r w:rsidRPr="009F1124">
              <w:rPr>
                <w:rFonts w:cs="Arial"/>
                <w:bCs/>
                <w:sz w:val="20"/>
                <w:szCs w:val="20"/>
                <w:lang w:val="sr-Cyrl-RS"/>
              </w:rPr>
              <w:t>е на димном каналу</w:t>
            </w:r>
          </w:p>
        </w:tc>
        <w:tc>
          <w:tcPr>
            <w:tcW w:w="496" w:type="pct"/>
            <w:tcBorders>
              <w:top w:val="single" w:sz="8" w:space="0" w:color="000000"/>
              <w:left w:val="single" w:sz="4" w:space="0" w:color="auto"/>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auto"/>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20</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за </w:t>
            </w:r>
            <w:r w:rsidRPr="009F1124">
              <w:rPr>
                <w:rFonts w:cs="Arial"/>
                <w:b/>
                <w:sz w:val="20"/>
                <w:szCs w:val="20"/>
                <w:lang w:val="sl-SI"/>
              </w:rPr>
              <w:t xml:space="preserve"> АЗОТН</w:t>
            </w:r>
            <w:r w:rsidRPr="009F1124">
              <w:rPr>
                <w:rFonts w:cs="Arial"/>
                <w:b/>
                <w:sz w:val="20"/>
                <w:szCs w:val="20"/>
                <w:lang w:val="sr-Cyrl-RS"/>
              </w:rPr>
              <w:t>Е</w:t>
            </w:r>
            <w:r w:rsidRPr="009F1124">
              <w:rPr>
                <w:rFonts w:cs="Arial"/>
                <w:b/>
                <w:sz w:val="20"/>
                <w:szCs w:val="20"/>
                <w:lang w:val="sl-SI"/>
              </w:rPr>
              <w:t xml:space="preserve"> ОКСИД</w:t>
            </w:r>
            <w:r w:rsidRPr="009F1124">
              <w:rPr>
                <w:rFonts w:cs="Arial"/>
                <w:b/>
                <w:sz w:val="20"/>
                <w:szCs w:val="20"/>
                <w:lang w:val="sr-Cyrl-RS"/>
              </w:rPr>
              <w:t>Е</w:t>
            </w:r>
            <w:r w:rsidRPr="009F1124">
              <w:rPr>
                <w:rFonts w:cs="Arial"/>
                <w:b/>
                <w:sz w:val="20"/>
                <w:szCs w:val="20"/>
                <w:lang w:val="sl-SI"/>
              </w:rPr>
              <w:t xml:space="preserve"> </w:t>
            </w:r>
            <w:r w:rsidRPr="009F1124">
              <w:rPr>
                <w:rFonts w:cs="Arial"/>
                <w:b/>
                <w:sz w:val="20"/>
                <w:szCs w:val="20"/>
                <w:lang w:val="sr-Latn-CS"/>
              </w:rPr>
              <w:t>N</w:t>
            </w:r>
            <w:r w:rsidRPr="009F1124">
              <w:rPr>
                <w:rFonts w:cs="Arial"/>
                <w:b/>
                <w:sz w:val="20"/>
                <w:szCs w:val="20"/>
                <w:lang w:val="sl-SI"/>
              </w:rPr>
              <w:t>Оx,</w:t>
            </w:r>
            <w:r w:rsidRPr="009F1124">
              <w:rPr>
                <w:rFonts w:cs="Arial"/>
                <w:b/>
                <w:sz w:val="20"/>
                <w:szCs w:val="20"/>
                <w:lang w:val="sr-Cyrl-RS"/>
              </w:rPr>
              <w:t xml:space="preserve"> </w:t>
            </w:r>
            <w:r w:rsidRPr="009F1124">
              <w:rPr>
                <w:rFonts w:cs="Arial"/>
                <w:b/>
                <w:sz w:val="20"/>
                <w:szCs w:val="20"/>
                <w:lang w:val="sl-SI"/>
              </w:rPr>
              <w:t>(</w:t>
            </w:r>
            <w:r w:rsidRPr="009F1124">
              <w:rPr>
                <w:rFonts w:cs="Arial"/>
                <w:sz w:val="20"/>
                <w:szCs w:val="20"/>
                <w:lang w:val="sl-SI"/>
              </w:rPr>
              <w:t xml:space="preserve">сведено на </w:t>
            </w:r>
            <w:r w:rsidRPr="009F1124">
              <w:rPr>
                <w:rFonts w:cs="Arial"/>
                <w:sz w:val="20"/>
                <w:szCs w:val="20"/>
                <w:lang w:val="sr-Latn-CS"/>
              </w:rPr>
              <w:t>N</w:t>
            </w:r>
            <w:r w:rsidRPr="009F1124">
              <w:rPr>
                <w:rFonts w:cs="Arial"/>
                <w:sz w:val="20"/>
                <w:szCs w:val="20"/>
                <w:lang w:val="sl-SI"/>
              </w:rPr>
              <w:t>О</w:t>
            </w:r>
            <w:r w:rsidRPr="009F1124">
              <w:rPr>
                <w:rFonts w:cs="Arial"/>
                <w:sz w:val="20"/>
                <w:szCs w:val="20"/>
                <w:vertAlign w:val="subscript"/>
                <w:lang w:val="sl-SI"/>
              </w:rPr>
              <w:t>2</w:t>
            </w:r>
            <w:r w:rsidRPr="009F1124">
              <w:rPr>
                <w:rFonts w:cs="Arial"/>
                <w:sz w:val="20"/>
                <w:szCs w:val="20"/>
                <w:lang w:val="sl-SI"/>
              </w:rPr>
              <w:t>),</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21</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bCs/>
                <w:sz w:val="20"/>
                <w:szCs w:val="20"/>
                <w:lang w:val="sr-Cyrl-RS"/>
              </w:rPr>
              <w:t xml:space="preserve">за </w:t>
            </w:r>
            <w:r w:rsidRPr="009F1124">
              <w:rPr>
                <w:rFonts w:cs="Arial"/>
                <w:b/>
                <w:sz w:val="20"/>
                <w:szCs w:val="20"/>
              </w:rPr>
              <w:t xml:space="preserve"> </w:t>
            </w:r>
            <w:r w:rsidRPr="009F1124">
              <w:rPr>
                <w:rFonts w:cs="Arial"/>
                <w:b/>
                <w:caps/>
                <w:sz w:val="20"/>
                <w:szCs w:val="20"/>
              </w:rPr>
              <w:t>сумпорн</w:t>
            </w:r>
            <w:r w:rsidRPr="009F1124">
              <w:rPr>
                <w:rFonts w:cs="Arial"/>
                <w:b/>
                <w:caps/>
                <w:sz w:val="20"/>
                <w:szCs w:val="20"/>
                <w:lang w:val="sr-Cyrl-RS"/>
              </w:rPr>
              <w:t>Е</w:t>
            </w:r>
            <w:r w:rsidRPr="009F1124">
              <w:rPr>
                <w:rFonts w:cs="Arial"/>
                <w:b/>
                <w:caps/>
                <w:sz w:val="20"/>
                <w:szCs w:val="20"/>
              </w:rPr>
              <w:t xml:space="preserve"> оксид</w:t>
            </w:r>
            <w:r w:rsidRPr="009F1124">
              <w:rPr>
                <w:rFonts w:cs="Arial"/>
                <w:b/>
                <w:caps/>
                <w:sz w:val="20"/>
                <w:szCs w:val="20"/>
                <w:lang w:val="sr-Cyrl-RS"/>
              </w:rPr>
              <w:t>Е</w:t>
            </w:r>
            <w:r w:rsidRPr="009F1124">
              <w:rPr>
                <w:rFonts w:cs="Arial"/>
                <w:b/>
                <w:caps/>
                <w:sz w:val="20"/>
                <w:szCs w:val="20"/>
              </w:rPr>
              <w:t xml:space="preserve"> </w:t>
            </w:r>
            <w:r w:rsidRPr="009F1124">
              <w:rPr>
                <w:rFonts w:cs="Arial"/>
                <w:b/>
                <w:caps/>
                <w:sz w:val="20"/>
                <w:szCs w:val="20"/>
                <w:lang w:val="sr-Latn-CS"/>
              </w:rPr>
              <w:t>S</w:t>
            </w:r>
            <w:r w:rsidRPr="009F1124">
              <w:rPr>
                <w:rFonts w:cs="Arial"/>
                <w:b/>
                <w:caps/>
                <w:sz w:val="20"/>
                <w:szCs w:val="20"/>
              </w:rPr>
              <w:t>О</w:t>
            </w:r>
            <w:r w:rsidRPr="009F1124">
              <w:rPr>
                <w:rFonts w:cs="Arial"/>
                <w:b/>
                <w:caps/>
                <w:sz w:val="20"/>
                <w:szCs w:val="20"/>
                <w:vertAlign w:val="subscript"/>
              </w:rPr>
              <w:t>X</w:t>
            </w:r>
            <w:r w:rsidRPr="009F1124">
              <w:rPr>
                <w:rFonts w:cs="Arial"/>
                <w:b/>
                <w:caps/>
                <w:sz w:val="20"/>
                <w:szCs w:val="20"/>
              </w:rPr>
              <w:t>(</w:t>
            </w:r>
            <w:r w:rsidRPr="009F1124">
              <w:rPr>
                <w:rFonts w:cs="Arial"/>
                <w:b/>
                <w:caps/>
                <w:sz w:val="20"/>
                <w:szCs w:val="20"/>
                <w:lang w:val="sr-Latn-CS"/>
              </w:rPr>
              <w:t>s</w:t>
            </w:r>
            <w:r w:rsidRPr="009F1124">
              <w:rPr>
                <w:rFonts w:cs="Arial"/>
                <w:b/>
                <w:caps/>
                <w:sz w:val="20"/>
                <w:szCs w:val="20"/>
              </w:rPr>
              <w:t>О</w:t>
            </w:r>
            <w:r w:rsidRPr="009F1124">
              <w:rPr>
                <w:rFonts w:cs="Arial"/>
                <w:b/>
                <w:caps/>
                <w:sz w:val="20"/>
                <w:szCs w:val="20"/>
                <w:vertAlign w:val="subscript"/>
              </w:rPr>
              <w:t>2</w:t>
            </w:r>
            <w:r w:rsidRPr="009F1124">
              <w:rPr>
                <w:rFonts w:cs="Arial"/>
                <w:b/>
                <w:caps/>
                <w:sz w:val="20"/>
                <w:szCs w:val="20"/>
              </w:rPr>
              <w:t>)</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22</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9F1124">
            <w:pPr>
              <w:snapToGrid w:val="0"/>
              <w:spacing w:before="0"/>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9F1124" w:rsidP="009F1124">
            <w:pPr>
              <w:suppressAutoHyphens/>
              <w:snapToGrid w:val="0"/>
              <w:spacing w:before="0"/>
              <w:rPr>
                <w:rFonts w:cs="Arial"/>
                <w:bCs/>
                <w:sz w:val="20"/>
                <w:szCs w:val="20"/>
                <w:lang w:val="sr-Cyrl-RS" w:eastAsia="ar-SA"/>
              </w:rPr>
            </w:pPr>
            <w:r w:rsidRPr="009F1124">
              <w:rPr>
                <w:rFonts w:cs="Arial"/>
                <w:bCs/>
                <w:sz w:val="20"/>
                <w:szCs w:val="20"/>
                <w:lang w:val="sr-Cyrl-RS"/>
              </w:rPr>
              <w:t xml:space="preserve">За </w:t>
            </w:r>
            <w:r w:rsidR="00A32E40" w:rsidRPr="009F1124">
              <w:rPr>
                <w:rFonts w:cs="Arial"/>
                <w:b/>
                <w:caps/>
                <w:sz w:val="20"/>
                <w:szCs w:val="20"/>
              </w:rPr>
              <w:t>угљенмоноксид</w:t>
            </w:r>
            <w:r w:rsidR="00A32E40" w:rsidRPr="009F1124">
              <w:rPr>
                <w:rFonts w:cs="Arial"/>
                <w:b/>
                <w:caps/>
                <w:sz w:val="20"/>
                <w:szCs w:val="20"/>
                <w:lang w:val="sr-Cyrl-RS"/>
              </w:rPr>
              <w:t xml:space="preserve"> </w:t>
            </w:r>
            <w:r w:rsidR="00A32E40" w:rsidRPr="009F1124">
              <w:rPr>
                <w:rFonts w:cs="Arial"/>
                <w:b/>
                <w:caps/>
                <w:sz w:val="20"/>
                <w:szCs w:val="20"/>
                <w:lang w:val="sr-Latn-CS"/>
              </w:rPr>
              <w:t>C</w:t>
            </w:r>
            <w:r w:rsidR="00A32E40" w:rsidRPr="009F1124">
              <w:rPr>
                <w:rFonts w:cs="Arial"/>
                <w:b/>
                <w:sz w:val="20"/>
                <w:szCs w:val="20"/>
              </w:rPr>
              <w:t>О</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23</w:t>
            </w:r>
          </w:p>
        </w:tc>
        <w:tc>
          <w:tcPr>
            <w:tcW w:w="1221" w:type="pct"/>
            <w:tcBorders>
              <w:top w:val="single" w:sz="8" w:space="0" w:color="000000"/>
              <w:left w:val="single" w:sz="4" w:space="0" w:color="000000"/>
              <w:bottom w:val="single" w:sz="8" w:space="0" w:color="000000"/>
            </w:tcBorders>
            <w:shd w:val="clear" w:color="auto" w:fill="auto"/>
            <w:vAlign w:val="center"/>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A32E40" w:rsidP="00A32E40">
            <w:pPr>
              <w:snapToGrid w:val="0"/>
              <w:spacing w:before="0"/>
              <w:jc w:val="left"/>
              <w:rPr>
                <w:rFonts w:cs="Arial"/>
                <w:sz w:val="20"/>
                <w:szCs w:val="20"/>
                <w:lang w:val="sr-Cyrl-RS"/>
              </w:rPr>
            </w:pPr>
            <w:r w:rsidRPr="009F1124">
              <w:rPr>
                <w:rFonts w:cs="Arial"/>
                <w:bCs/>
                <w:sz w:val="20"/>
                <w:szCs w:val="20"/>
                <w:lang w:val="sr-Cyrl-RS"/>
              </w:rPr>
              <w:t xml:space="preserve">за </w:t>
            </w:r>
            <w:r w:rsidRPr="009F1124">
              <w:rPr>
                <w:rFonts w:cs="Arial"/>
                <w:b/>
                <w:caps/>
                <w:sz w:val="20"/>
                <w:szCs w:val="20"/>
              </w:rPr>
              <w:t xml:space="preserve"> угљен</w:t>
            </w:r>
            <w:r w:rsidRPr="009F1124">
              <w:rPr>
                <w:rFonts w:cs="Arial"/>
                <w:b/>
                <w:caps/>
                <w:sz w:val="20"/>
                <w:szCs w:val="20"/>
                <w:lang w:val="sr-Cyrl-RS"/>
              </w:rPr>
              <w:t>ДИ</w:t>
            </w:r>
            <w:r w:rsidRPr="009F1124">
              <w:rPr>
                <w:rFonts w:cs="Arial"/>
                <w:b/>
                <w:caps/>
                <w:sz w:val="20"/>
                <w:szCs w:val="20"/>
              </w:rPr>
              <w:t>оксид</w:t>
            </w:r>
            <w:r w:rsidRPr="009F1124">
              <w:rPr>
                <w:rFonts w:cs="Arial"/>
                <w:b/>
                <w:caps/>
                <w:sz w:val="20"/>
                <w:szCs w:val="20"/>
                <w:lang w:val="sr-Cyrl-RS"/>
              </w:rPr>
              <w:t xml:space="preserve"> </w:t>
            </w:r>
            <w:r w:rsidRPr="009F1124">
              <w:rPr>
                <w:rFonts w:cs="Arial"/>
                <w:b/>
                <w:caps/>
                <w:sz w:val="20"/>
                <w:szCs w:val="20"/>
                <w:lang w:val="sr-Latn-CS"/>
              </w:rPr>
              <w:t>C</w:t>
            </w:r>
            <w:r w:rsidRPr="009F1124">
              <w:rPr>
                <w:rFonts w:cs="Arial"/>
                <w:b/>
                <w:sz w:val="20"/>
                <w:szCs w:val="20"/>
              </w:rPr>
              <w:t>О</w:t>
            </w:r>
            <w:r w:rsidRPr="009F1124">
              <w:rPr>
                <w:rFonts w:cs="Arial"/>
                <w:b/>
                <w:sz w:val="20"/>
                <w:szCs w:val="20"/>
                <w:vertAlign w:val="subscript"/>
                <w:lang w:val="sr-Cyrl-RS"/>
              </w:rPr>
              <w:t>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vAlign w:val="center"/>
          </w:tcPr>
          <w:p w:rsidR="00A32E40" w:rsidRPr="00B743D3" w:rsidRDefault="00A32E40" w:rsidP="00A32E40">
            <w:r w:rsidRPr="00B743D3">
              <w:t>24</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Испитивање исправности АМС </w:t>
            </w:r>
          </w:p>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bCs/>
                <w:sz w:val="20"/>
                <w:szCs w:val="20"/>
                <w:lang w:val="sr-Cyrl-RS"/>
              </w:rPr>
              <w:t xml:space="preserve"> за </w:t>
            </w:r>
            <w:r w:rsidRPr="009F1124">
              <w:rPr>
                <w:rFonts w:cs="Arial"/>
                <w:b/>
                <w:caps/>
                <w:sz w:val="20"/>
                <w:szCs w:val="20"/>
              </w:rPr>
              <w:t xml:space="preserve"> </w:t>
            </w:r>
            <w:r w:rsidRPr="009F1124">
              <w:rPr>
                <w:rFonts w:cs="Arial"/>
                <w:b/>
                <w:caps/>
                <w:sz w:val="20"/>
                <w:szCs w:val="20"/>
                <w:lang w:val="sr-Cyrl-RS"/>
              </w:rPr>
              <w:t>КИСЕОНИК О2</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25</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A32E40" w:rsidP="00A32E40">
            <w:pPr>
              <w:snapToGrid w:val="0"/>
              <w:spacing w:before="0"/>
              <w:jc w:val="left"/>
              <w:rPr>
                <w:rFonts w:cs="Arial"/>
                <w:b/>
                <w:caps/>
                <w:sz w:val="20"/>
                <w:szCs w:val="20"/>
                <w:lang w:val="sr-Cyrl-RS"/>
              </w:rPr>
            </w:pPr>
            <w:r w:rsidRPr="009F1124">
              <w:rPr>
                <w:rFonts w:cs="Arial"/>
                <w:bCs/>
                <w:sz w:val="20"/>
                <w:szCs w:val="20"/>
                <w:lang w:val="sr-Cyrl-RS"/>
              </w:rPr>
              <w:t xml:space="preserve"> за </w:t>
            </w:r>
            <w:r w:rsidRPr="009F1124">
              <w:rPr>
                <w:rFonts w:cs="Arial"/>
                <w:b/>
                <w:caps/>
                <w:sz w:val="20"/>
                <w:szCs w:val="20"/>
                <w:lang w:val="sr-Cyrl-RS"/>
              </w:rPr>
              <w:t xml:space="preserve">брзину и запремински проток </w:t>
            </w:r>
          </w:p>
          <w:p w:rsidR="00A32E40" w:rsidRPr="009F1124" w:rsidRDefault="00A32E40" w:rsidP="00A32E40">
            <w:pPr>
              <w:suppressAutoHyphens/>
              <w:snapToGrid w:val="0"/>
              <w:spacing w:before="0"/>
              <w:jc w:val="left"/>
              <w:rPr>
                <w:rFonts w:cs="Arial"/>
                <w:bCs/>
                <w:sz w:val="20"/>
                <w:szCs w:val="20"/>
                <w:lang w:val="sr-Cyrl-RS" w:eastAsia="ar-SA"/>
              </w:rPr>
            </w:pPr>
            <w:r w:rsidRPr="009F1124">
              <w:rPr>
                <w:rFonts w:cs="Arial"/>
                <w:b/>
                <w:caps/>
                <w:sz w:val="20"/>
                <w:szCs w:val="20"/>
                <w:lang w:val="sr-Cyrl-RS"/>
              </w:rPr>
              <w:t xml:space="preserve">отпадног гаса </w:t>
            </w:r>
            <w:r w:rsidRPr="009F1124">
              <w:rPr>
                <w:rFonts w:cs="Arial"/>
                <w:b/>
                <w:sz w:val="20"/>
                <w:szCs w:val="20"/>
                <w:lang w:val="sr-Cyrl-RS"/>
              </w:rPr>
              <w:t>на димном каналу</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26</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A32E40" w:rsidP="00A32E40">
            <w:pPr>
              <w:suppressAutoHyphens/>
              <w:snapToGrid w:val="0"/>
              <w:spacing w:before="0"/>
              <w:jc w:val="left"/>
              <w:rPr>
                <w:rFonts w:cs="Arial"/>
                <w:sz w:val="20"/>
                <w:szCs w:val="20"/>
                <w:lang w:val="sr-Cyrl-RS" w:eastAsia="ar-SA"/>
              </w:rPr>
            </w:pPr>
            <w:r w:rsidRPr="009F1124">
              <w:rPr>
                <w:rFonts w:cs="Arial"/>
                <w:bCs/>
                <w:sz w:val="20"/>
                <w:szCs w:val="20"/>
                <w:lang w:val="sr-Cyrl-RS"/>
              </w:rPr>
              <w:t xml:space="preserve"> за </w:t>
            </w:r>
            <w:r w:rsidRPr="009F1124">
              <w:rPr>
                <w:rFonts w:cs="Arial"/>
                <w:b/>
                <w:caps/>
                <w:sz w:val="20"/>
                <w:szCs w:val="20"/>
              </w:rPr>
              <w:t xml:space="preserve"> </w:t>
            </w:r>
            <w:r w:rsidRPr="009F1124">
              <w:rPr>
                <w:rFonts w:cs="Arial"/>
                <w:b/>
                <w:caps/>
                <w:sz w:val="20"/>
                <w:szCs w:val="20"/>
                <w:lang w:val="sr-Cyrl-RS"/>
              </w:rPr>
              <w:t>температуру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27</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snapToGrid w:val="0"/>
              <w:spacing w:before="0"/>
              <w:jc w:val="left"/>
              <w:rPr>
                <w:rFonts w:cs="Arial"/>
                <w:bCs/>
                <w:sz w:val="20"/>
                <w:szCs w:val="20"/>
                <w:lang w:val="sr-Cyrl-RS"/>
              </w:rPr>
            </w:pPr>
            <w:r w:rsidRPr="009F1124">
              <w:rPr>
                <w:rFonts w:cs="Arial"/>
                <w:sz w:val="20"/>
                <w:szCs w:val="20"/>
                <w:lang w:val="sr-Cyrl-RS"/>
              </w:rPr>
              <w:t xml:space="preserve">ГОДИШЊИ КОНТРОЛНИ ТЕСТ </w:t>
            </w:r>
            <w:r w:rsidRPr="009F1124">
              <w:rPr>
                <w:rFonts w:cs="Arial"/>
                <w:bCs/>
                <w:sz w:val="20"/>
                <w:szCs w:val="20"/>
                <w:lang w:val="sr-Cyrl-RS"/>
              </w:rPr>
              <w:t xml:space="preserve">исправности АМС </w:t>
            </w:r>
          </w:p>
          <w:p w:rsidR="00A32E40" w:rsidRPr="009F1124" w:rsidRDefault="00A32E40" w:rsidP="00A32E40">
            <w:pPr>
              <w:snapToGrid w:val="0"/>
              <w:spacing w:before="0"/>
              <w:jc w:val="left"/>
              <w:rPr>
                <w:rFonts w:cs="Arial"/>
                <w:sz w:val="20"/>
                <w:szCs w:val="20"/>
                <w:lang w:val="sr-Cyrl-RS"/>
              </w:rPr>
            </w:pPr>
            <w:r w:rsidRPr="009F1124">
              <w:rPr>
                <w:rFonts w:cs="Arial"/>
                <w:bCs/>
                <w:sz w:val="20"/>
                <w:szCs w:val="20"/>
                <w:lang w:val="sr-Cyrl-RS"/>
              </w:rPr>
              <w:t xml:space="preserve"> за </w:t>
            </w:r>
            <w:r w:rsidRPr="009F1124">
              <w:rPr>
                <w:rFonts w:cs="Arial"/>
                <w:b/>
                <w:caps/>
                <w:sz w:val="20"/>
                <w:szCs w:val="20"/>
              </w:rPr>
              <w:t xml:space="preserve"> </w:t>
            </w:r>
            <w:r w:rsidRPr="009F1124">
              <w:rPr>
                <w:rFonts w:cs="Arial"/>
                <w:b/>
                <w:caps/>
                <w:sz w:val="20"/>
                <w:szCs w:val="20"/>
                <w:lang w:val="sr-Cyrl-RS"/>
              </w:rPr>
              <w:t>ПРИТИСАК ОТПАДНОГ Гаса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A32E40" w:rsidP="00A32E40">
            <w:pPr>
              <w:suppressAutoHyphens/>
              <w:snapToGrid w:val="0"/>
              <w:spacing w:before="0"/>
              <w:jc w:val="center"/>
              <w:rPr>
                <w:rFonts w:cs="Arial"/>
                <w:bCs/>
                <w:sz w:val="20"/>
                <w:szCs w:val="24"/>
                <w:lang w:val="sr-Latn-CS" w:eastAsia="ar-SA"/>
              </w:rPr>
            </w:pPr>
            <w:r w:rsidRPr="001818D6">
              <w:rPr>
                <w:rFonts w:cs="Arial"/>
                <w:sz w:val="20"/>
                <w:szCs w:val="24"/>
                <w:lang w:val="sr-Cyrl-RS" w:eastAsia="ar-SA"/>
              </w:rPr>
              <w:t>Серија мерења</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28</w:t>
            </w:r>
          </w:p>
        </w:tc>
        <w:tc>
          <w:tcPr>
            <w:tcW w:w="1221" w:type="pct"/>
            <w:tcBorders>
              <w:top w:val="single" w:sz="8" w:space="0" w:color="000000"/>
              <w:left w:val="single" w:sz="4" w:space="0" w:color="000000"/>
              <w:bottom w:val="single" w:sz="8" w:space="0" w:color="000000"/>
            </w:tcBorders>
            <w:shd w:val="clear" w:color="auto" w:fill="auto"/>
          </w:tcPr>
          <w:p w:rsidR="00A32E40" w:rsidRPr="009F1124" w:rsidRDefault="00A32E40" w:rsidP="00A32E40">
            <w:pPr>
              <w:jc w:val="left"/>
              <w:rPr>
                <w:rFonts w:cs="Arial"/>
                <w:sz w:val="20"/>
                <w:szCs w:val="20"/>
                <w:lang w:val="sr-Latn-RS"/>
              </w:rPr>
            </w:pPr>
            <w:r w:rsidRPr="009F1124">
              <w:rPr>
                <w:rFonts w:cs="Arial"/>
                <w:bCs/>
                <w:sz w:val="20"/>
                <w:szCs w:val="20"/>
              </w:rPr>
              <w:t xml:space="preserve">Kонтролa исправности аутоматских мерних </w:t>
            </w:r>
            <w:r w:rsidRPr="009F1124">
              <w:rPr>
                <w:rFonts w:cs="Arial"/>
                <w:bCs/>
                <w:sz w:val="20"/>
                <w:szCs w:val="20"/>
              </w:rPr>
              <w:lastRenderedPageBreak/>
              <w:t xml:space="preserve">система у складу са обезбеђењем поверења нивоа 3 </w:t>
            </w:r>
            <w:r w:rsidRPr="009F1124">
              <w:rPr>
                <w:rFonts w:cs="Arial"/>
                <w:b/>
                <w:bCs/>
                <w:sz w:val="20"/>
                <w:szCs w:val="20"/>
              </w:rPr>
              <w:t>("QAL 3")</w:t>
            </w:r>
            <w:r w:rsidRPr="009F1124">
              <w:rPr>
                <w:rFonts w:cs="Arial"/>
                <w:bCs/>
                <w:sz w:val="20"/>
                <w:szCs w:val="20"/>
              </w:rPr>
              <w:t xml:space="preserve"> </w:t>
            </w:r>
            <w:r w:rsidRPr="009F1124">
              <w:rPr>
                <w:rFonts w:cs="Arial"/>
                <w:bCs/>
                <w:sz w:val="20"/>
                <w:szCs w:val="20"/>
                <w:lang w:val="sr-Cyrl-RS"/>
              </w:rPr>
              <w:t>према</w:t>
            </w:r>
            <w:r w:rsidRPr="009F1124">
              <w:rPr>
                <w:rFonts w:cs="Arial"/>
                <w:bCs/>
                <w:sz w:val="20"/>
                <w:szCs w:val="20"/>
              </w:rPr>
              <w:t xml:space="preserve"> стандарду SRPS EN 14181</w:t>
            </w:r>
            <w:r w:rsidRPr="009F1124">
              <w:rPr>
                <w:rFonts w:cs="Arial"/>
                <w:bCs/>
                <w:sz w:val="20"/>
                <w:szCs w:val="20"/>
                <w:lang w:val="sr-Cyrl-RS"/>
              </w:rPr>
              <w:t xml:space="preserve"> </w:t>
            </w:r>
            <w:r w:rsidRPr="009F1124">
              <w:rPr>
                <w:bCs/>
                <w:sz w:val="20"/>
                <w:szCs w:val="20"/>
                <w:lang w:val="sr-Cyrl-RS" w:eastAsia="sr-Latn-CS"/>
              </w:rPr>
              <w:t xml:space="preserve"> и израда Извештаја у три примерка</w:t>
            </w:r>
          </w:p>
        </w:tc>
        <w:tc>
          <w:tcPr>
            <w:tcW w:w="496" w:type="pct"/>
            <w:tcBorders>
              <w:top w:val="single" w:sz="8" w:space="0" w:color="000000"/>
              <w:left w:val="single" w:sz="4" w:space="0" w:color="000000"/>
              <w:bottom w:val="single" w:sz="8" w:space="0" w:color="000000"/>
              <w:right w:val="single" w:sz="4" w:space="0" w:color="auto"/>
            </w:tcBorders>
            <w:shd w:val="clear" w:color="auto" w:fill="auto"/>
          </w:tcPr>
          <w:p w:rsidR="00A32E40" w:rsidRPr="001818D6" w:rsidRDefault="009F1124" w:rsidP="00A32E40">
            <w:pPr>
              <w:suppressAutoHyphens/>
              <w:snapToGrid w:val="0"/>
              <w:spacing w:before="0"/>
              <w:jc w:val="center"/>
              <w:rPr>
                <w:rFonts w:cs="Arial"/>
                <w:sz w:val="20"/>
                <w:szCs w:val="24"/>
                <w:lang w:val="sr-Cyrl-RS" w:eastAsia="ar-SA"/>
              </w:rPr>
            </w:pPr>
            <w:r w:rsidRPr="001933D5">
              <w:rPr>
                <w:rFonts w:cs="Arial"/>
                <w:sz w:val="20"/>
                <w:szCs w:val="24"/>
                <w:lang w:val="sr-Cyrl-RS" w:eastAsia="ar-SA"/>
              </w:rPr>
              <w:lastRenderedPageBreak/>
              <w:t>Контрола исправн</w:t>
            </w:r>
            <w:r w:rsidRPr="001933D5">
              <w:rPr>
                <w:rFonts w:cs="Arial"/>
                <w:sz w:val="20"/>
                <w:szCs w:val="24"/>
                <w:lang w:val="sr-Cyrl-RS" w:eastAsia="ar-SA"/>
              </w:rPr>
              <w:lastRenderedPageBreak/>
              <w:t>ости</w:t>
            </w:r>
          </w:p>
        </w:tc>
        <w:tc>
          <w:tcPr>
            <w:tcW w:w="355" w:type="pct"/>
            <w:tcBorders>
              <w:top w:val="single" w:sz="8" w:space="0" w:color="000000"/>
              <w:left w:val="single" w:sz="4" w:space="0" w:color="000000"/>
              <w:bottom w:val="single" w:sz="8" w:space="0" w:color="000000"/>
              <w:right w:val="single" w:sz="4" w:space="0" w:color="auto"/>
            </w:tcBorders>
            <w:shd w:val="clear" w:color="auto" w:fill="auto"/>
          </w:tcPr>
          <w:p w:rsidR="00A32E40"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lastRenderedPageBreak/>
              <w:t xml:space="preserve">ЗА </w:t>
            </w:r>
            <w:r>
              <w:rPr>
                <w:rFonts w:cs="Arial"/>
                <w:bCs/>
                <w:sz w:val="20"/>
                <w:szCs w:val="24"/>
                <w:lang w:val="sr-Cyrl-RS" w:eastAsia="ar-SA"/>
              </w:rPr>
              <w:t>2</w:t>
            </w:r>
          </w:p>
          <w:p w:rsidR="00A32E40" w:rsidRPr="001818D6" w:rsidRDefault="00A32E40" w:rsidP="00A32E40">
            <w:pPr>
              <w:suppressAutoHyphens/>
              <w:snapToGrid w:val="0"/>
              <w:spacing w:before="0"/>
              <w:jc w:val="center"/>
              <w:rPr>
                <w:rFonts w:cs="Arial"/>
                <w:bCs/>
                <w:sz w:val="20"/>
                <w:szCs w:val="24"/>
                <w:lang w:val="sr-Cyrl-RS" w:eastAsia="ar-SA"/>
              </w:rPr>
            </w:pPr>
          </w:p>
          <w:p w:rsidR="00A32E40" w:rsidRPr="00AD3F61"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5F6DFE"/>
        </w:tc>
        <w:tc>
          <w:tcPr>
            <w:tcW w:w="1221" w:type="pct"/>
            <w:shd w:val="clear" w:color="auto" w:fill="auto"/>
          </w:tcPr>
          <w:p w:rsidR="00A32E40" w:rsidRPr="00A32E40" w:rsidRDefault="00A32E40" w:rsidP="00A32E40">
            <w:pPr>
              <w:snapToGrid w:val="0"/>
              <w:spacing w:before="0"/>
              <w:jc w:val="left"/>
              <w:rPr>
                <w:b/>
                <w:sz w:val="18"/>
                <w:szCs w:val="18"/>
                <w:lang w:val="sr-Cyrl-RS" w:eastAsia="sr-Latn-CS"/>
              </w:rPr>
            </w:pPr>
            <w:r w:rsidRPr="00A32E40">
              <w:rPr>
                <w:b/>
                <w:sz w:val="18"/>
                <w:szCs w:val="18"/>
                <w:lang w:val="sr-Cyrl-RS" w:eastAsia="sr-Latn-CS"/>
              </w:rPr>
              <w:t>ИСПИТИВАЊЕ ИСПРАВНОСТИ</w:t>
            </w:r>
            <w:r w:rsidRPr="00A32E40">
              <w:rPr>
                <w:b/>
                <w:sz w:val="18"/>
                <w:szCs w:val="18"/>
                <w:lang w:val="sr-Cyrl-CS" w:eastAsia="sr-Latn-CS"/>
              </w:rPr>
              <w:t>АУТОМАТСКИХ МЕРНИХ СИСТЕМА (АМС)</w:t>
            </w:r>
          </w:p>
          <w:p w:rsidR="00A32E40" w:rsidRPr="00A32E40" w:rsidRDefault="00A32E40" w:rsidP="00A32E40">
            <w:pPr>
              <w:snapToGrid w:val="0"/>
              <w:spacing w:before="0"/>
              <w:jc w:val="left"/>
              <w:rPr>
                <w:b/>
                <w:sz w:val="18"/>
                <w:szCs w:val="18"/>
                <w:lang w:val="sr-Cyrl-RS" w:eastAsia="sr-Latn-CS"/>
              </w:rPr>
            </w:pPr>
            <w:r w:rsidRPr="00A32E40">
              <w:rPr>
                <w:b/>
                <w:sz w:val="18"/>
                <w:szCs w:val="18"/>
                <w:lang w:val="sr-Cyrl-RS" w:eastAsia="sr-Latn-CS"/>
              </w:rPr>
              <w:t xml:space="preserve">процедура према захтевима </w:t>
            </w:r>
            <w:r w:rsidRPr="00A32E40">
              <w:rPr>
                <w:b/>
                <w:sz w:val="18"/>
                <w:szCs w:val="18"/>
                <w:lang w:val="sr-Latn-RS" w:eastAsia="sr-Latn-CS"/>
              </w:rPr>
              <w:t xml:space="preserve"> SRPS EN </w:t>
            </w:r>
            <w:r w:rsidRPr="00A32E40">
              <w:rPr>
                <w:b/>
                <w:sz w:val="18"/>
                <w:szCs w:val="18"/>
                <w:lang w:val="sr-Cyrl-RS" w:eastAsia="sr-Latn-CS"/>
              </w:rPr>
              <w:t>14181</w:t>
            </w:r>
            <w:r w:rsidRPr="00A32E40">
              <w:rPr>
                <w:b/>
                <w:sz w:val="18"/>
                <w:szCs w:val="18"/>
                <w:lang w:val="sr-Cyrl-CS" w:eastAsia="sr-Latn-CS"/>
              </w:rPr>
              <w:t xml:space="preserve"> –</w:t>
            </w:r>
            <w:r w:rsidRPr="00A32E40">
              <w:rPr>
                <w:b/>
                <w:sz w:val="18"/>
                <w:szCs w:val="18"/>
                <w:lang w:val="sr-Latn-RS" w:eastAsia="sr-Latn-CS"/>
              </w:rPr>
              <w:t xml:space="preserve">QAL2, </w:t>
            </w:r>
            <w:r w:rsidRPr="00A32E40">
              <w:rPr>
                <w:b/>
                <w:sz w:val="18"/>
                <w:szCs w:val="18"/>
                <w:lang w:val="sr-Cyrl-RS" w:eastAsia="sr-Latn-CS"/>
              </w:rPr>
              <w:t>Огранка ТЕНТ, локација ТЕНТ Б</w:t>
            </w:r>
          </w:p>
        </w:tc>
        <w:tc>
          <w:tcPr>
            <w:tcW w:w="496" w:type="pct"/>
            <w:shd w:val="clear" w:color="auto" w:fill="auto"/>
          </w:tcPr>
          <w:p w:rsidR="00A32E40" w:rsidRPr="00B743D3" w:rsidRDefault="00A32E40" w:rsidP="005F6DFE">
            <w:pPr>
              <w:rPr>
                <w:rFonts w:eastAsia="Calibri"/>
                <w:sz w:val="18"/>
                <w:szCs w:val="18"/>
              </w:rPr>
            </w:pPr>
          </w:p>
        </w:tc>
        <w:tc>
          <w:tcPr>
            <w:tcW w:w="355" w:type="pct"/>
            <w:shd w:val="clear" w:color="auto" w:fill="auto"/>
            <w:vAlign w:val="center"/>
          </w:tcPr>
          <w:p w:rsidR="00A32E40" w:rsidRPr="00B743D3" w:rsidRDefault="00A32E40" w:rsidP="005F6DFE">
            <w:pPr>
              <w:rPr>
                <w:sz w:val="18"/>
                <w:szCs w:val="18"/>
              </w:rPr>
            </w:pPr>
          </w:p>
        </w:tc>
        <w:tc>
          <w:tcPr>
            <w:tcW w:w="657" w:type="pct"/>
            <w:gridSpan w:val="2"/>
            <w:shd w:val="clear" w:color="auto" w:fill="auto"/>
            <w:vAlign w:val="center"/>
          </w:tcPr>
          <w:p w:rsidR="00A32E40" w:rsidRPr="00B743D3" w:rsidRDefault="00A32E40" w:rsidP="005F6DFE">
            <w:pPr>
              <w:rPr>
                <w:sz w:val="18"/>
                <w:szCs w:val="18"/>
              </w:rPr>
            </w:pPr>
          </w:p>
        </w:tc>
        <w:tc>
          <w:tcPr>
            <w:tcW w:w="571" w:type="pct"/>
            <w:shd w:val="clear" w:color="auto" w:fill="auto"/>
            <w:vAlign w:val="center"/>
          </w:tcPr>
          <w:p w:rsidR="00A32E40" w:rsidRPr="00B743D3" w:rsidRDefault="00A32E40" w:rsidP="005F6DFE">
            <w:pPr>
              <w:rPr>
                <w:sz w:val="18"/>
                <w:szCs w:val="18"/>
              </w:rPr>
            </w:pPr>
          </w:p>
        </w:tc>
        <w:tc>
          <w:tcPr>
            <w:tcW w:w="714" w:type="pct"/>
            <w:shd w:val="clear" w:color="auto" w:fill="auto"/>
            <w:vAlign w:val="center"/>
          </w:tcPr>
          <w:p w:rsidR="00A32E40" w:rsidRPr="00B743D3" w:rsidRDefault="00A32E40" w:rsidP="005F6DFE">
            <w:pPr>
              <w:rPr>
                <w:sz w:val="18"/>
                <w:szCs w:val="18"/>
              </w:rPr>
            </w:pPr>
          </w:p>
        </w:tc>
        <w:tc>
          <w:tcPr>
            <w:tcW w:w="647" w:type="pct"/>
            <w:shd w:val="clear" w:color="auto" w:fill="auto"/>
            <w:vAlign w:val="center"/>
          </w:tcPr>
          <w:p w:rsidR="00A32E40" w:rsidRPr="00B743D3" w:rsidRDefault="00A32E40" w:rsidP="005F6DFE">
            <w:pPr>
              <w:rPr>
                <w:sz w:val="18"/>
                <w:szCs w:val="18"/>
              </w:rPr>
            </w:pPr>
          </w:p>
        </w:tc>
      </w:tr>
      <w:tr w:rsidR="009F1124" w:rsidRPr="00B743D3" w:rsidTr="009F1124">
        <w:tc>
          <w:tcPr>
            <w:tcW w:w="340" w:type="pct"/>
            <w:shd w:val="clear" w:color="auto" w:fill="auto"/>
          </w:tcPr>
          <w:p w:rsidR="00A32E40" w:rsidRPr="00B743D3" w:rsidRDefault="00A32E40" w:rsidP="00A32E40">
            <w:r w:rsidRPr="00B743D3">
              <w:t>29</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Испитивања  </w:t>
            </w:r>
            <w:r w:rsidRPr="009F1124">
              <w:rPr>
                <w:bCs/>
                <w:sz w:val="20"/>
                <w:szCs w:val="20"/>
                <w:lang w:val="sr-Cyrl-RS" w:eastAsia="sr-Latn-CS"/>
              </w:rPr>
              <w:t xml:space="preserve">исправности АМС за </w:t>
            </w:r>
            <w:r w:rsidRPr="009F1124">
              <w:rPr>
                <w:bCs/>
                <w:sz w:val="20"/>
                <w:szCs w:val="20"/>
                <w:lang w:val="sr-Latn-CS" w:eastAsia="sr-Latn-CS"/>
              </w:rPr>
              <w:t>прашкаст</w:t>
            </w:r>
            <w:r w:rsidRPr="009F1124">
              <w:rPr>
                <w:bCs/>
                <w:sz w:val="20"/>
                <w:szCs w:val="20"/>
                <w:lang w:val="sr-Cyrl-RS" w:eastAsia="sr-Latn-CS"/>
              </w:rPr>
              <w:t>е</w:t>
            </w:r>
            <w:r w:rsidRPr="009F1124">
              <w:rPr>
                <w:bCs/>
                <w:sz w:val="20"/>
                <w:szCs w:val="20"/>
                <w:lang w:val="sr-Latn-CS" w:eastAsia="sr-Latn-CS"/>
              </w:rPr>
              <w:t xml:space="preserve"> материј</w:t>
            </w:r>
            <w:r w:rsidRPr="009F1124">
              <w:rPr>
                <w:bCs/>
                <w:sz w:val="20"/>
                <w:szCs w:val="20"/>
                <w:lang w:val="sr-Cyrl-RS" w:eastAsia="sr-Latn-CS"/>
              </w:rPr>
              <w:t>е на димном каналу</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vAlign w:val="center"/>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1</w:t>
            </w:r>
          </w:p>
          <w:p w:rsidR="00A32E40" w:rsidRDefault="00A32E40" w:rsidP="00A32E40">
            <w:pPr>
              <w:spacing w:before="0"/>
              <w:jc w:val="center"/>
              <w:rPr>
                <w:rFonts w:cs="Arial"/>
                <w:b/>
                <w:lang w:val="sr-Cyrl-RS" w:eastAsia="sr-Latn-CS"/>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30</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Испитивање </w:t>
            </w:r>
            <w:r w:rsidRPr="009F1124">
              <w:rPr>
                <w:bCs/>
                <w:sz w:val="20"/>
                <w:szCs w:val="20"/>
                <w:lang w:val="sr-Cyrl-RS" w:eastAsia="sr-Latn-CS"/>
              </w:rPr>
              <w:t xml:space="preserve">исправности АМС за </w:t>
            </w:r>
            <w:r w:rsidRPr="009F1124">
              <w:rPr>
                <w:sz w:val="20"/>
                <w:szCs w:val="20"/>
                <w:lang w:val="sr-Latn-CS" w:eastAsia="sr-Latn-CS"/>
              </w:rPr>
              <w:t xml:space="preserve"> АЗОТН</w:t>
            </w:r>
            <w:r w:rsidRPr="009F1124">
              <w:rPr>
                <w:sz w:val="20"/>
                <w:szCs w:val="20"/>
                <w:lang w:val="sr-Cyrl-RS" w:eastAsia="sr-Latn-CS"/>
              </w:rPr>
              <w:t>Е</w:t>
            </w:r>
            <w:r w:rsidRPr="009F1124">
              <w:rPr>
                <w:sz w:val="20"/>
                <w:szCs w:val="20"/>
                <w:lang w:val="sr-Latn-CS" w:eastAsia="sr-Latn-CS"/>
              </w:rPr>
              <w:t xml:space="preserve"> ОКСИД</w:t>
            </w:r>
            <w:r w:rsidRPr="009F1124">
              <w:rPr>
                <w:sz w:val="20"/>
                <w:szCs w:val="20"/>
                <w:lang w:val="sr-Cyrl-RS" w:eastAsia="sr-Latn-CS"/>
              </w:rPr>
              <w:t xml:space="preserve">Е </w:t>
            </w:r>
            <w:r w:rsidRPr="009F1124">
              <w:rPr>
                <w:sz w:val="20"/>
                <w:szCs w:val="20"/>
                <w:lang w:val="sr-Latn-CS" w:eastAsia="sr-Latn-CS"/>
              </w:rPr>
              <w:t>NОx,(сведено на</w:t>
            </w:r>
            <w:r w:rsidRPr="009F1124">
              <w:rPr>
                <w:sz w:val="20"/>
                <w:szCs w:val="20"/>
                <w:lang w:val="sr-Cyrl-RS" w:eastAsia="sr-Latn-CS"/>
              </w:rPr>
              <w:t xml:space="preserve"> </w:t>
            </w:r>
            <w:r w:rsidRPr="009F1124">
              <w:rPr>
                <w:sz w:val="20"/>
                <w:szCs w:val="20"/>
                <w:lang w:val="sr-Latn-CS" w:eastAsia="sr-Latn-CS"/>
              </w:rPr>
              <w:t>NО</w:t>
            </w:r>
            <w:r w:rsidRPr="009F1124">
              <w:rPr>
                <w:sz w:val="20"/>
                <w:szCs w:val="20"/>
                <w:vertAlign w:val="subscript"/>
                <w:lang w:val="sr-Latn-CS" w:eastAsia="sr-Latn-CS"/>
              </w:rPr>
              <w:t>2</w:t>
            </w:r>
            <w:r w:rsidRPr="009F1124">
              <w:rPr>
                <w:sz w:val="20"/>
                <w:szCs w:val="20"/>
                <w:lang w:val="sr-Latn-CS" w:eastAsia="sr-Latn-CS"/>
              </w:rPr>
              <w:t>)</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31</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Испитивање </w:t>
            </w:r>
            <w:r w:rsidRPr="009F1124">
              <w:rPr>
                <w:bCs/>
                <w:sz w:val="20"/>
                <w:szCs w:val="20"/>
                <w:lang w:val="sr-Cyrl-RS" w:eastAsia="sr-Latn-CS"/>
              </w:rPr>
              <w:t xml:space="preserve">исправности АМС за </w:t>
            </w:r>
            <w:r w:rsidRPr="009F1124">
              <w:rPr>
                <w:sz w:val="20"/>
                <w:szCs w:val="20"/>
                <w:lang w:val="sr-Cyrl-RS" w:eastAsia="sr-Latn-CS"/>
              </w:rPr>
              <w:t xml:space="preserve"> </w:t>
            </w:r>
            <w:r w:rsidRPr="009F1124">
              <w:rPr>
                <w:caps/>
                <w:sz w:val="20"/>
                <w:szCs w:val="20"/>
                <w:lang w:val="sr-Latn-CS" w:eastAsia="sr-Latn-CS"/>
              </w:rPr>
              <w:t>сумпорн</w:t>
            </w:r>
            <w:r w:rsidRPr="009F1124">
              <w:rPr>
                <w:caps/>
                <w:sz w:val="20"/>
                <w:szCs w:val="20"/>
                <w:lang w:val="sr-Cyrl-RS" w:eastAsia="sr-Latn-CS"/>
              </w:rPr>
              <w:t>Е</w:t>
            </w:r>
            <w:r w:rsidRPr="009F1124">
              <w:rPr>
                <w:caps/>
                <w:sz w:val="20"/>
                <w:szCs w:val="20"/>
                <w:lang w:val="sr-Latn-CS" w:eastAsia="sr-Latn-CS"/>
              </w:rPr>
              <w:t xml:space="preserve"> оксид</w:t>
            </w:r>
            <w:r w:rsidRPr="009F1124">
              <w:rPr>
                <w:caps/>
                <w:sz w:val="20"/>
                <w:szCs w:val="20"/>
                <w:lang w:val="sr-Cyrl-RS" w:eastAsia="sr-Latn-CS"/>
              </w:rPr>
              <w:t xml:space="preserve">Е </w:t>
            </w:r>
            <w:r w:rsidRPr="009F1124">
              <w:rPr>
                <w:caps/>
                <w:sz w:val="20"/>
                <w:szCs w:val="20"/>
                <w:lang w:val="sr-Latn-CS" w:eastAsia="sr-Latn-CS"/>
              </w:rPr>
              <w:t>SО</w:t>
            </w:r>
            <w:r w:rsidRPr="009F1124">
              <w:rPr>
                <w:caps/>
                <w:sz w:val="20"/>
                <w:szCs w:val="20"/>
                <w:vertAlign w:val="subscript"/>
                <w:lang w:val="sr-Latn-CS" w:eastAsia="sr-Latn-CS"/>
              </w:rPr>
              <w:t>X</w:t>
            </w:r>
            <w:r w:rsidRPr="009F1124">
              <w:rPr>
                <w:caps/>
                <w:sz w:val="20"/>
                <w:szCs w:val="20"/>
                <w:lang w:val="sr-Latn-CS" w:eastAsia="sr-Latn-CS"/>
              </w:rPr>
              <w:t>(sО</w:t>
            </w:r>
            <w:r w:rsidRPr="009F1124">
              <w:rPr>
                <w:caps/>
                <w:sz w:val="20"/>
                <w:szCs w:val="20"/>
                <w:vertAlign w:val="subscript"/>
                <w:lang w:val="sr-Latn-CS" w:eastAsia="sr-Latn-CS"/>
              </w:rPr>
              <w:t>2</w:t>
            </w:r>
            <w:r w:rsidRPr="009F1124">
              <w:rPr>
                <w:caps/>
                <w:sz w:val="20"/>
                <w:szCs w:val="20"/>
                <w:lang w:val="sr-Latn-CS" w:eastAsia="sr-Latn-CS"/>
              </w:rPr>
              <w:t>)</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DE21F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32</w:t>
            </w:r>
          </w:p>
          <w:p w:rsidR="00A32E40" w:rsidRPr="00B743D3" w:rsidRDefault="00A32E40" w:rsidP="00A32E40"/>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Испитивање </w:t>
            </w:r>
            <w:r w:rsidRPr="009F1124">
              <w:rPr>
                <w:bCs/>
                <w:sz w:val="20"/>
                <w:szCs w:val="20"/>
                <w:lang w:val="sr-Cyrl-RS" w:eastAsia="sr-Latn-CS"/>
              </w:rPr>
              <w:t xml:space="preserve">исправности АМС за </w:t>
            </w:r>
            <w:r w:rsidRPr="009F1124">
              <w:rPr>
                <w:caps/>
                <w:sz w:val="20"/>
                <w:szCs w:val="20"/>
                <w:lang w:val="sr-Latn-CS" w:eastAsia="sr-Latn-CS"/>
              </w:rPr>
              <w:t xml:space="preserve"> угљенмоноксид</w:t>
            </w:r>
            <w:r w:rsidRPr="009F1124">
              <w:rPr>
                <w:caps/>
                <w:sz w:val="20"/>
                <w:szCs w:val="20"/>
                <w:lang w:val="sr-Cyrl-RS" w:eastAsia="sr-Latn-CS"/>
              </w:rPr>
              <w:t xml:space="preserve"> </w:t>
            </w:r>
            <w:r w:rsidRPr="009F1124">
              <w:rPr>
                <w:caps/>
                <w:sz w:val="20"/>
                <w:szCs w:val="20"/>
                <w:lang w:val="sr-Latn-CS" w:eastAsia="sr-Latn-CS"/>
              </w:rPr>
              <w:t>C</w:t>
            </w:r>
            <w:r w:rsidRPr="009F1124">
              <w:rPr>
                <w:sz w:val="20"/>
                <w:szCs w:val="20"/>
                <w:lang w:val="sr-Latn-CS" w:eastAsia="sr-Latn-CS"/>
              </w:rPr>
              <w:t>О</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tcBorders>
              <w:bottom w:val="single" w:sz="4" w:space="0" w:color="auto"/>
            </w:tcBorders>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33</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Испитивање </w:t>
            </w:r>
            <w:r w:rsidRPr="009F1124">
              <w:rPr>
                <w:bCs/>
                <w:sz w:val="20"/>
                <w:szCs w:val="20"/>
                <w:lang w:val="sr-Cyrl-RS" w:eastAsia="sr-Latn-CS"/>
              </w:rPr>
              <w:t xml:space="preserve">исправности АМС за </w:t>
            </w:r>
            <w:r w:rsidRPr="009F1124">
              <w:rPr>
                <w:caps/>
                <w:sz w:val="20"/>
                <w:szCs w:val="20"/>
                <w:lang w:val="sr-Latn-CS" w:eastAsia="sr-Latn-CS"/>
              </w:rPr>
              <w:t xml:space="preserve"> угљен</w:t>
            </w:r>
            <w:r w:rsidRPr="009F1124">
              <w:rPr>
                <w:caps/>
                <w:sz w:val="20"/>
                <w:szCs w:val="20"/>
                <w:lang w:val="sr-Cyrl-RS" w:eastAsia="sr-Latn-CS"/>
              </w:rPr>
              <w:t>ДИ</w:t>
            </w:r>
            <w:r w:rsidRPr="009F1124">
              <w:rPr>
                <w:caps/>
                <w:sz w:val="20"/>
                <w:szCs w:val="20"/>
                <w:lang w:val="sr-Latn-CS" w:eastAsia="sr-Latn-CS"/>
              </w:rPr>
              <w:t>оксид</w:t>
            </w:r>
            <w:r w:rsidRPr="009F1124">
              <w:rPr>
                <w:caps/>
                <w:sz w:val="20"/>
                <w:szCs w:val="20"/>
                <w:lang w:val="sr-Cyrl-RS" w:eastAsia="sr-Latn-CS"/>
              </w:rPr>
              <w:t xml:space="preserve"> </w:t>
            </w:r>
            <w:r w:rsidRPr="009F1124">
              <w:rPr>
                <w:caps/>
                <w:sz w:val="20"/>
                <w:szCs w:val="20"/>
                <w:lang w:val="sr-Latn-CS" w:eastAsia="sr-Latn-CS"/>
              </w:rPr>
              <w:t>C</w:t>
            </w:r>
            <w:r w:rsidRPr="009F1124">
              <w:rPr>
                <w:sz w:val="20"/>
                <w:szCs w:val="20"/>
                <w:lang w:val="sr-Latn-CS" w:eastAsia="sr-Latn-CS"/>
              </w:rPr>
              <w:t>О</w:t>
            </w:r>
            <w:r w:rsidRPr="009F1124">
              <w:rPr>
                <w:sz w:val="20"/>
                <w:szCs w:val="20"/>
                <w:vertAlign w:val="subscript"/>
                <w:lang w:val="sr-Cyrl-RS" w:eastAsia="sr-Latn-CS"/>
              </w:rPr>
              <w:t>2</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34</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bCs/>
                <w:sz w:val="20"/>
                <w:szCs w:val="20"/>
                <w:lang w:val="sr-Cyrl-RS" w:eastAsia="sr-Latn-CS"/>
              </w:rPr>
              <w:t xml:space="preserve">Испитивање исправности АМС за </w:t>
            </w:r>
            <w:r w:rsidRPr="009F1124">
              <w:rPr>
                <w:caps/>
                <w:sz w:val="20"/>
                <w:szCs w:val="20"/>
                <w:lang w:val="sr-Cyrl-RS" w:eastAsia="sr-Latn-CS"/>
              </w:rPr>
              <w:t xml:space="preserve"> КИСЕОНИК О2</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DE21F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35</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jc w:val="left"/>
              <w:rPr>
                <w:bCs/>
                <w:sz w:val="20"/>
                <w:szCs w:val="20"/>
                <w:lang w:val="sr-Cyrl-RS"/>
              </w:rPr>
            </w:pPr>
            <w:r w:rsidRPr="009F1124">
              <w:rPr>
                <w:sz w:val="20"/>
                <w:szCs w:val="20"/>
                <w:lang w:val="sr-Latn-RS"/>
              </w:rPr>
              <w:t xml:space="preserve">QQL2 </w:t>
            </w:r>
            <w:r w:rsidRPr="009F1124">
              <w:rPr>
                <w:bCs/>
                <w:sz w:val="20"/>
                <w:szCs w:val="20"/>
                <w:lang w:val="sr-Cyrl-RS"/>
              </w:rPr>
              <w:t xml:space="preserve"> за </w:t>
            </w:r>
            <w:r w:rsidRPr="009F1124">
              <w:rPr>
                <w:b/>
                <w:caps/>
                <w:sz w:val="20"/>
                <w:szCs w:val="20"/>
                <w:lang w:val="sr-Cyrl-RS"/>
              </w:rPr>
              <w:t xml:space="preserve"> САДРЖАЈ ВЛАГЕУ ОТПАДНОМ ГАСУ</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7570A4"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36</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bCs/>
                <w:sz w:val="20"/>
                <w:szCs w:val="20"/>
                <w:lang w:val="sr-Cyrl-RS" w:eastAsia="sr-Latn-CS"/>
              </w:rPr>
              <w:t xml:space="preserve">Испитивање исправности АМС за </w:t>
            </w:r>
            <w:r w:rsidRPr="009F1124">
              <w:rPr>
                <w:caps/>
                <w:sz w:val="20"/>
                <w:szCs w:val="20"/>
                <w:lang w:val="sr-Cyrl-RS" w:eastAsia="sr-Latn-CS"/>
              </w:rPr>
              <w:t xml:space="preserve">брзину и запремински проток </w:t>
            </w:r>
          </w:p>
          <w:p w:rsidR="00A32E40" w:rsidRPr="009F1124" w:rsidRDefault="00A32E40" w:rsidP="00A32E40">
            <w:pPr>
              <w:snapToGrid w:val="0"/>
              <w:spacing w:before="0"/>
              <w:jc w:val="left"/>
              <w:rPr>
                <w:sz w:val="20"/>
                <w:szCs w:val="20"/>
                <w:lang w:val="sr-Latn-CS" w:eastAsia="sr-Latn-CS"/>
              </w:rPr>
            </w:pPr>
            <w:r w:rsidRPr="009F1124">
              <w:rPr>
                <w:caps/>
                <w:sz w:val="20"/>
                <w:szCs w:val="20"/>
                <w:lang w:val="sr-Cyrl-RS" w:eastAsia="sr-Latn-CS"/>
              </w:rPr>
              <w:t xml:space="preserve">отпадног гаса </w:t>
            </w:r>
            <w:r w:rsidRPr="009F1124">
              <w:rPr>
                <w:sz w:val="20"/>
                <w:szCs w:val="20"/>
                <w:lang w:val="sr-Cyrl-RS" w:eastAsia="sr-Latn-CS"/>
              </w:rPr>
              <w:t>на димном каналу</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A732A6" w:rsidRDefault="00A32E40" w:rsidP="00A32E40">
            <w:pPr>
              <w:suppressAutoHyphens/>
              <w:snapToGrid w:val="0"/>
              <w:spacing w:before="0"/>
              <w:jc w:val="center"/>
              <w:rPr>
                <w:rFonts w:cs="Arial"/>
                <w:bCs/>
                <w:sz w:val="20"/>
                <w:szCs w:val="24"/>
                <w:lang w:val="sr-Latn-RS" w:eastAsia="ar-SA"/>
              </w:rPr>
            </w:pPr>
            <w:r w:rsidRPr="001818D6">
              <w:rPr>
                <w:rFonts w:cs="Arial"/>
                <w:bCs/>
                <w:sz w:val="20"/>
                <w:szCs w:val="24"/>
                <w:lang w:val="sr-Cyrl-RS" w:eastAsia="ar-SA"/>
              </w:rPr>
              <w:t xml:space="preserve">ЗА </w:t>
            </w:r>
            <w:r w:rsidR="00A732A6">
              <w:rPr>
                <w:rFonts w:cs="Arial"/>
                <w:bCs/>
                <w:sz w:val="20"/>
                <w:szCs w:val="24"/>
                <w:lang w:val="sr-Latn-RS" w:eastAsia="ar-SA"/>
              </w:rPr>
              <w:t>2</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37</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Испитивање  исправности АМС</w:t>
            </w:r>
            <w:r w:rsidRPr="009F1124">
              <w:rPr>
                <w:bCs/>
                <w:sz w:val="20"/>
                <w:szCs w:val="20"/>
                <w:lang w:val="sr-Cyrl-RS" w:eastAsia="sr-Latn-CS"/>
              </w:rPr>
              <w:t xml:space="preserve"> за </w:t>
            </w:r>
            <w:r w:rsidRPr="009F1124">
              <w:rPr>
                <w:caps/>
                <w:sz w:val="20"/>
                <w:szCs w:val="20"/>
                <w:lang w:val="sr-Cyrl-RS" w:eastAsia="sr-Latn-CS"/>
              </w:rPr>
              <w:t xml:space="preserve"> температуру ОТПАДНОГ гаса</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center"/>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r w:rsidR="009F1124" w:rsidRPr="00B743D3" w:rsidTr="009F1124">
        <w:tc>
          <w:tcPr>
            <w:tcW w:w="340" w:type="pct"/>
            <w:shd w:val="clear" w:color="auto" w:fill="auto"/>
          </w:tcPr>
          <w:p w:rsidR="00A32E40" w:rsidRPr="00B743D3" w:rsidRDefault="00A32E40" w:rsidP="00A32E40">
            <w:r w:rsidRPr="00B743D3">
              <w:t>38</w:t>
            </w:r>
          </w:p>
        </w:tc>
        <w:tc>
          <w:tcPr>
            <w:tcW w:w="1221" w:type="pct"/>
            <w:tcBorders>
              <w:top w:val="single" w:sz="4" w:space="0" w:color="auto"/>
              <w:left w:val="single" w:sz="4" w:space="0" w:color="auto"/>
              <w:bottom w:val="single" w:sz="4" w:space="0" w:color="auto"/>
              <w:right w:val="single" w:sz="4" w:space="0" w:color="auto"/>
            </w:tcBorders>
          </w:tcPr>
          <w:p w:rsidR="00A32E40" w:rsidRPr="009F1124" w:rsidRDefault="00A32E40" w:rsidP="00A32E40">
            <w:pPr>
              <w:snapToGrid w:val="0"/>
              <w:spacing w:before="0"/>
              <w:jc w:val="left"/>
              <w:rPr>
                <w:bCs/>
                <w:sz w:val="20"/>
                <w:szCs w:val="20"/>
                <w:lang w:val="sr-Cyrl-RS" w:eastAsia="sr-Latn-CS"/>
              </w:rPr>
            </w:pPr>
            <w:r w:rsidRPr="009F1124">
              <w:rPr>
                <w:sz w:val="20"/>
                <w:szCs w:val="20"/>
                <w:lang w:val="sr-Cyrl-RS" w:eastAsia="sr-Latn-CS"/>
              </w:rPr>
              <w:t xml:space="preserve">Испитивање </w:t>
            </w:r>
            <w:r w:rsidRPr="009F1124">
              <w:rPr>
                <w:bCs/>
                <w:sz w:val="20"/>
                <w:szCs w:val="20"/>
                <w:lang w:val="sr-Cyrl-RS" w:eastAsia="sr-Latn-CS"/>
              </w:rPr>
              <w:t xml:space="preserve">исправности АМС за </w:t>
            </w:r>
            <w:r w:rsidRPr="009F1124">
              <w:rPr>
                <w:caps/>
                <w:sz w:val="20"/>
                <w:szCs w:val="20"/>
                <w:lang w:val="sr-Cyrl-RS" w:eastAsia="sr-Latn-CS"/>
              </w:rPr>
              <w:t xml:space="preserve"> ПРИТИСАК ОТПАДНОГ Гаса</w:t>
            </w:r>
          </w:p>
        </w:tc>
        <w:tc>
          <w:tcPr>
            <w:tcW w:w="496" w:type="pct"/>
            <w:tcBorders>
              <w:top w:val="single" w:sz="4" w:space="0" w:color="auto"/>
              <w:left w:val="single" w:sz="4" w:space="0" w:color="auto"/>
              <w:bottom w:val="single" w:sz="4" w:space="0" w:color="auto"/>
              <w:right w:val="single" w:sz="4" w:space="0" w:color="auto"/>
            </w:tcBorders>
            <w:vAlign w:val="center"/>
          </w:tcPr>
          <w:p w:rsidR="00A32E40" w:rsidRDefault="00A32E40" w:rsidP="00A32E40">
            <w:pPr>
              <w:spacing w:before="0"/>
              <w:jc w:val="left"/>
              <w:rPr>
                <w:b/>
                <w:lang w:val="sr-Latn-CS" w:eastAsia="sr-Latn-CS"/>
              </w:rPr>
            </w:pPr>
            <w:r w:rsidRPr="001818D6">
              <w:rPr>
                <w:rFonts w:cs="Arial"/>
                <w:sz w:val="20"/>
                <w:szCs w:val="24"/>
                <w:lang w:val="sr-Cyrl-RS" w:eastAsia="ar-SA"/>
              </w:rPr>
              <w:t>Серија мерења</w:t>
            </w:r>
          </w:p>
        </w:tc>
        <w:tc>
          <w:tcPr>
            <w:tcW w:w="355" w:type="pct"/>
            <w:tcBorders>
              <w:top w:val="single" w:sz="4" w:space="0" w:color="auto"/>
              <w:left w:val="single" w:sz="4" w:space="0" w:color="auto"/>
              <w:bottom w:val="single" w:sz="4" w:space="0" w:color="auto"/>
              <w:right w:val="single" w:sz="4" w:space="0" w:color="auto"/>
            </w:tcBorders>
          </w:tcPr>
          <w:p w:rsidR="00A32E40" w:rsidRPr="001818D6"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 xml:space="preserve">ЗА </w:t>
            </w:r>
            <w:r>
              <w:rPr>
                <w:rFonts w:cs="Arial"/>
                <w:bCs/>
                <w:sz w:val="20"/>
                <w:szCs w:val="24"/>
                <w:lang w:val="sr-Cyrl-RS" w:eastAsia="ar-SA"/>
              </w:rPr>
              <w:t>1</w:t>
            </w:r>
          </w:p>
          <w:p w:rsidR="00A32E40" w:rsidRPr="00A775EF" w:rsidRDefault="00A32E40" w:rsidP="00A32E40">
            <w:pPr>
              <w:suppressAutoHyphens/>
              <w:snapToGrid w:val="0"/>
              <w:spacing w:before="0"/>
              <w:jc w:val="center"/>
              <w:rPr>
                <w:rFonts w:cs="Arial"/>
                <w:bCs/>
                <w:sz w:val="20"/>
                <w:szCs w:val="24"/>
                <w:lang w:val="sr-Cyrl-RS" w:eastAsia="ar-SA"/>
              </w:rPr>
            </w:pPr>
            <w:r w:rsidRPr="001818D6">
              <w:rPr>
                <w:rFonts w:cs="Arial"/>
                <w:bCs/>
                <w:sz w:val="20"/>
                <w:szCs w:val="24"/>
                <w:lang w:val="sr-Cyrl-RS" w:eastAsia="ar-SA"/>
              </w:rPr>
              <w:t>АМС</w:t>
            </w:r>
            <w:r>
              <w:rPr>
                <w:rFonts w:cs="Arial"/>
                <w:bCs/>
                <w:sz w:val="20"/>
                <w:szCs w:val="24"/>
                <w:lang w:val="sr-Cyrl-RS" w:eastAsia="ar-SA"/>
              </w:rPr>
              <w:t xml:space="preserve"> </w:t>
            </w:r>
          </w:p>
        </w:tc>
        <w:tc>
          <w:tcPr>
            <w:tcW w:w="657" w:type="pct"/>
            <w:gridSpan w:val="2"/>
            <w:shd w:val="clear" w:color="auto" w:fill="auto"/>
            <w:vAlign w:val="center"/>
          </w:tcPr>
          <w:p w:rsidR="00A32E40" w:rsidRPr="00B743D3" w:rsidRDefault="00A32E40" w:rsidP="00A32E40">
            <w:pPr>
              <w:rPr>
                <w:sz w:val="18"/>
                <w:szCs w:val="18"/>
              </w:rPr>
            </w:pPr>
          </w:p>
        </w:tc>
        <w:tc>
          <w:tcPr>
            <w:tcW w:w="571" w:type="pct"/>
            <w:shd w:val="clear" w:color="auto" w:fill="auto"/>
            <w:vAlign w:val="center"/>
          </w:tcPr>
          <w:p w:rsidR="00A32E40" w:rsidRPr="00B743D3" w:rsidRDefault="00A32E40" w:rsidP="00A32E40">
            <w:pPr>
              <w:rPr>
                <w:sz w:val="18"/>
                <w:szCs w:val="18"/>
              </w:rPr>
            </w:pPr>
          </w:p>
        </w:tc>
        <w:tc>
          <w:tcPr>
            <w:tcW w:w="714" w:type="pct"/>
            <w:shd w:val="clear" w:color="auto" w:fill="auto"/>
            <w:vAlign w:val="center"/>
          </w:tcPr>
          <w:p w:rsidR="00A32E40" w:rsidRPr="00B743D3" w:rsidRDefault="00A32E40" w:rsidP="00A32E40">
            <w:pPr>
              <w:rPr>
                <w:sz w:val="18"/>
                <w:szCs w:val="18"/>
              </w:rPr>
            </w:pPr>
          </w:p>
        </w:tc>
        <w:tc>
          <w:tcPr>
            <w:tcW w:w="647" w:type="pct"/>
            <w:shd w:val="clear" w:color="auto" w:fill="auto"/>
            <w:vAlign w:val="center"/>
          </w:tcPr>
          <w:p w:rsidR="00A32E40" w:rsidRPr="00B743D3" w:rsidRDefault="00A32E40" w:rsidP="00A32E40">
            <w:pPr>
              <w:rPr>
                <w:sz w:val="18"/>
                <w:szCs w:val="18"/>
              </w:rPr>
            </w:pPr>
          </w:p>
        </w:tc>
      </w:tr>
    </w:tbl>
    <w:p w:rsidR="005F6DFE" w:rsidRDefault="005F6DFE" w:rsidP="00343A18">
      <w:pPr>
        <w:spacing w:before="0"/>
        <w:jc w:val="center"/>
        <w:rPr>
          <w:rFonts w:cs="Arial"/>
          <w:b/>
        </w:rPr>
      </w:pPr>
    </w:p>
    <w:p w:rsidR="00B51869" w:rsidRPr="00E47C2E" w:rsidRDefault="00B51869" w:rsidP="00343A18">
      <w:pPr>
        <w:spacing w:before="0"/>
        <w:jc w:val="center"/>
        <w:rPr>
          <w:rFonts w:cs="Arial"/>
          <w:b/>
        </w:rPr>
      </w:pPr>
    </w:p>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7F7D7A" w:rsidP="008B63E8">
            <w:pPr>
              <w:spacing w:before="0"/>
              <w:jc w:val="center"/>
              <w:rPr>
                <w:rFonts w:cs="Arial"/>
                <w:b/>
                <w:lang w:val="sr-Latn-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094F5F" w:rsidRDefault="00343A18" w:rsidP="00343A18">
      <w:pPr>
        <w:widowControl w:val="0"/>
        <w:spacing w:before="0"/>
        <w:rPr>
          <w:rFonts w:eastAsia="Arial Unicode MS" w:cs="Arial"/>
        </w:rPr>
      </w:pPr>
      <w:r w:rsidRPr="00E47C2E">
        <w:rPr>
          <w:rFonts w:eastAsia="Arial Unicode MS" w:cs="Arial"/>
        </w:rPr>
        <w:t>Табела 2</w:t>
      </w:r>
    </w:p>
    <w:p w:rsidR="009F1124" w:rsidRDefault="009F1124" w:rsidP="00343A18">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F1124" w:rsidRPr="009F1124" w:rsidTr="001933D5">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F1124" w:rsidRPr="009F1124" w:rsidRDefault="009F1124" w:rsidP="009F1124">
            <w:pPr>
              <w:spacing w:before="0"/>
              <w:jc w:val="left"/>
              <w:rPr>
                <w:rFonts w:cs="Arial"/>
                <w:lang w:val="sr-Latn-CS" w:eastAsia="sr-Latn-CS"/>
              </w:rPr>
            </w:pPr>
            <w:r w:rsidRPr="009F1124">
              <w:rPr>
                <w:rFonts w:cs="Arial"/>
                <w:lang w:val="sr-Latn-CS" w:eastAsia="sr-Latn-CS"/>
              </w:rPr>
              <w:t>Посебно исказани трошкови у дин , који су укључени у укупно понуђену цену без ПДВ-а</w:t>
            </w:r>
          </w:p>
          <w:p w:rsidR="009F1124" w:rsidRPr="009F1124" w:rsidRDefault="009F1124" w:rsidP="009F1124">
            <w:pPr>
              <w:spacing w:before="0"/>
              <w:jc w:val="left"/>
              <w:rPr>
                <w:rFonts w:cs="Arial"/>
                <w:lang w:val="sr-Latn-CS" w:eastAsia="sr-Latn-CS"/>
              </w:rPr>
            </w:pPr>
            <w:r w:rsidRPr="009F1124">
              <w:rPr>
                <w:rFonts w:cs="Arial"/>
                <w:lang w:val="sr-Latn-CS" w:eastAsia="sr-Latn-CS"/>
              </w:rPr>
              <w:t>(цена из реда бр. И)уколико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9F1124" w:rsidRPr="009F1124" w:rsidRDefault="009F1124" w:rsidP="009F1124">
            <w:pPr>
              <w:spacing w:before="0"/>
              <w:rPr>
                <w:rFonts w:cs="Arial"/>
                <w:lang w:val="sr-Latn-CS" w:eastAsia="sr-Latn-CS"/>
              </w:rPr>
            </w:pPr>
            <w:r w:rsidRPr="009F112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9F1124" w:rsidRPr="009F1124" w:rsidRDefault="009F1124" w:rsidP="009F1124">
            <w:pPr>
              <w:spacing w:before="0"/>
              <w:jc w:val="center"/>
              <w:rPr>
                <w:rFonts w:cs="Arial"/>
                <w:lang w:val="sr-Latn-CS" w:eastAsia="sr-Latn-CS"/>
              </w:rPr>
            </w:pPr>
          </w:p>
          <w:p w:rsidR="009F1124" w:rsidRPr="009F1124" w:rsidRDefault="009F1124" w:rsidP="009F1124">
            <w:pPr>
              <w:spacing w:before="0"/>
              <w:jc w:val="center"/>
              <w:rPr>
                <w:rFonts w:cs="Arial"/>
                <w:lang w:val="sr-Latn-CS" w:eastAsia="sr-Latn-CS"/>
              </w:rPr>
            </w:pPr>
            <w:r w:rsidRPr="009F1124">
              <w:rPr>
                <w:rFonts w:cs="Arial"/>
                <w:lang w:val="sr-Latn-CS" w:eastAsia="sr-Latn-CS"/>
              </w:rPr>
              <w:t>_____динара односно ____%</w:t>
            </w:r>
          </w:p>
        </w:tc>
      </w:tr>
      <w:tr w:rsidR="009F1124" w:rsidRPr="009F1124" w:rsidTr="001933D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124" w:rsidRPr="009F1124" w:rsidRDefault="009F1124" w:rsidP="009F112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F1124" w:rsidRPr="009F1124" w:rsidRDefault="009F1124" w:rsidP="009F1124">
            <w:pPr>
              <w:spacing w:before="0"/>
              <w:rPr>
                <w:rFonts w:cs="Arial"/>
                <w:lang w:val="sr-Cyrl-CS" w:eastAsia="sr-Latn-CS"/>
              </w:rPr>
            </w:pPr>
            <w:r w:rsidRPr="009F1124">
              <w:rPr>
                <w:rFonts w:cs="Arial"/>
                <w:lang w:val="sr-Latn-CS" w:eastAsia="sr-Latn-CS"/>
              </w:rPr>
              <w:t>Остали трошкови</w:t>
            </w:r>
            <w:r w:rsidRPr="009F112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F1124" w:rsidRPr="009F1124" w:rsidRDefault="009F1124" w:rsidP="009F1124">
            <w:pPr>
              <w:spacing w:before="0"/>
              <w:jc w:val="center"/>
              <w:rPr>
                <w:rFonts w:cs="Arial"/>
                <w:lang w:val="sr-Latn-CS" w:eastAsia="sr-Latn-CS"/>
              </w:rPr>
            </w:pPr>
            <w:r w:rsidRPr="009F1124">
              <w:rPr>
                <w:rFonts w:cs="Arial"/>
                <w:lang w:val="sr-Latn-CS" w:eastAsia="sr-Latn-CS"/>
              </w:rPr>
              <w:t>_____динара односно ____%</w:t>
            </w:r>
          </w:p>
        </w:tc>
      </w:tr>
    </w:tbl>
    <w:p w:rsidR="009F1124" w:rsidRDefault="009F1124" w:rsidP="00343A18">
      <w:pPr>
        <w:widowControl w:val="0"/>
        <w:spacing w:before="0"/>
        <w:rPr>
          <w:rFonts w:eastAsia="Arial Unicode MS" w:cs="Arial"/>
        </w:rPr>
      </w:pPr>
    </w:p>
    <w:p w:rsidR="009F1124" w:rsidRDefault="009F1124" w:rsidP="00343A18">
      <w:pPr>
        <w:widowControl w:val="0"/>
        <w:spacing w:before="0"/>
        <w:rPr>
          <w:rFonts w:eastAsia="Arial Unicode MS" w:cs="Arial"/>
        </w:rPr>
      </w:pPr>
    </w:p>
    <w:p w:rsidR="009F1124" w:rsidRPr="00E47C2E" w:rsidRDefault="009F1124"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94F5F" w:rsidRDefault="00094F5F" w:rsidP="00343A18">
      <w:pPr>
        <w:spacing w:before="0"/>
        <w:rPr>
          <w:rFonts w:cs="Arial"/>
          <w:b/>
          <w:lang w:val="sr-Cyrl-CS"/>
        </w:rPr>
      </w:pPr>
    </w:p>
    <w:p w:rsidR="00094F5F" w:rsidRDefault="00094F5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3B3A" w:rsidRPr="00E47C2E" w:rsidRDefault="00033B3A"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9F1124" w:rsidRDefault="009F1124"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lastRenderedPageBreak/>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Default="008B63E8"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BF7AC7" w:rsidRDefault="00BF7AC7"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9F1124" w:rsidRDefault="009F1124" w:rsidP="00781B02">
      <w:pPr>
        <w:rPr>
          <w:rFonts w:eastAsia="TimesNewRomanPS-BoldMT" w:cs="Arial"/>
          <w:lang w:val="sr-Cyrl-RS"/>
        </w:rPr>
      </w:pPr>
    </w:p>
    <w:p w:rsidR="00C26B75" w:rsidRPr="00695728" w:rsidRDefault="00C26B75" w:rsidP="00781B02">
      <w:pPr>
        <w:rPr>
          <w:rFonts w:eastAsia="TimesNewRomanPS-BoldMT" w:cs="Arial"/>
          <w:lang w:val="sr-Latn-RS"/>
        </w:rPr>
      </w:pPr>
    </w:p>
    <w:p w:rsidR="00343A18" w:rsidRPr="00E47C2E" w:rsidRDefault="00343A18" w:rsidP="00343A18">
      <w:pPr>
        <w:pStyle w:val="KDObrazac"/>
        <w:spacing w:before="0"/>
      </w:pPr>
      <w:bookmarkStart w:id="253" w:name="_Toc442559926"/>
      <w:r w:rsidRPr="00E47C2E">
        <w:t xml:space="preserve">ОБРАЗАЦ </w:t>
      </w:r>
      <w:r w:rsidR="00526637">
        <w:t>3</w:t>
      </w:r>
      <w:r w:rsidRPr="00E47C2E">
        <w:t>.</w:t>
      </w:r>
      <w:bookmarkEnd w:id="253"/>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Default="00343A18" w:rsidP="009F1124">
      <w:pPr>
        <w:jc w:val="center"/>
        <w:rPr>
          <w:rFonts w:cs="Arial"/>
          <w:b/>
          <w:lang w:val="ru-RU"/>
        </w:rPr>
      </w:pPr>
      <w:r w:rsidRPr="00E47C2E">
        <w:rPr>
          <w:rFonts w:cs="Arial"/>
          <w:b/>
          <w:lang w:val="ru-RU"/>
        </w:rPr>
        <w:t>ИЗЈАВУ О НЕЗАВИСНОЈ ПОНУДИ</w:t>
      </w:r>
    </w:p>
    <w:p w:rsidR="009F1124" w:rsidRDefault="009F1124" w:rsidP="009F1124">
      <w:pPr>
        <w:jc w:val="center"/>
        <w:rPr>
          <w:rFonts w:cs="Arial"/>
          <w:b/>
          <w:lang w:val="ru-RU"/>
        </w:rPr>
      </w:pPr>
    </w:p>
    <w:p w:rsidR="009F1124" w:rsidRDefault="009F1124" w:rsidP="009F1124">
      <w:pPr>
        <w:jc w:val="center"/>
        <w:rPr>
          <w:rFonts w:cs="Arial"/>
          <w:b/>
          <w:lang w:val="ru-RU"/>
        </w:rPr>
      </w:pPr>
    </w:p>
    <w:p w:rsidR="009F1124" w:rsidRPr="00E47C2E" w:rsidRDefault="009F1124" w:rsidP="009F1124">
      <w:pPr>
        <w:jc w:val="center"/>
        <w:rPr>
          <w:rFonts w:cs="Arial"/>
          <w:b/>
          <w:lang w:val="ru-RU"/>
        </w:rPr>
      </w:pPr>
    </w:p>
    <w:p w:rsidR="00343A18" w:rsidRPr="009F1124" w:rsidRDefault="00343A18" w:rsidP="009F1124">
      <w:pPr>
        <w:ind w:right="-19"/>
        <w:outlineLvl w:val="0"/>
        <w:rPr>
          <w:rFonts w:cs="Arial"/>
          <w:b/>
          <w:lang w:val="sr-Cyrl-RS"/>
        </w:rPr>
      </w:pPr>
      <w:r w:rsidRPr="009F1124">
        <w:rPr>
          <w:rFonts w:cs="Arial"/>
          <w:lang w:val="ru-RU"/>
        </w:rPr>
        <w:t xml:space="preserve">и под пуном материјалном и кривичном одговорношћу потврђује да је Понуду број:________ за јавну набавку </w:t>
      </w:r>
      <w:r w:rsidR="00FD6BCE" w:rsidRPr="009F1124">
        <w:rPr>
          <w:rFonts w:cs="Arial"/>
          <w:lang w:val="ru-RU"/>
        </w:rPr>
        <w:t>услуга</w:t>
      </w:r>
      <w:r w:rsidR="00750D53" w:rsidRPr="009F1124">
        <w:rPr>
          <w:rFonts w:cs="Arial"/>
          <w:lang w:val="ru-RU"/>
        </w:rPr>
        <w:t xml:space="preserve"> - </w:t>
      </w:r>
      <w:r w:rsidR="009F1124" w:rsidRPr="009F1124">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r w:rsidR="00750D53" w:rsidRPr="009F1124">
        <w:rPr>
          <w:rFonts w:eastAsia="TimesNewRomanPS-BoldMT" w:cs="Arial"/>
          <w:bCs/>
          <w:color w:val="000000" w:themeColor="text1"/>
        </w:rPr>
        <w:t xml:space="preserve">, </w:t>
      </w:r>
      <w:r w:rsidR="00873133" w:rsidRPr="009F1124">
        <w:rPr>
          <w:rFonts w:cs="Arial"/>
          <w:lang w:val="ru-RU"/>
        </w:rPr>
        <w:t xml:space="preserve">у отвореном поступку јавне набавке </w:t>
      </w:r>
      <w:r w:rsidR="002D6B31" w:rsidRPr="009F1124">
        <w:rPr>
          <w:rFonts w:cs="Arial"/>
          <w:lang w:val="ru-RU"/>
        </w:rPr>
        <w:t>ЈН</w:t>
      </w:r>
      <w:r w:rsidRPr="009F1124">
        <w:rPr>
          <w:rFonts w:cs="Arial"/>
          <w:lang w:val="ru-RU"/>
        </w:rPr>
        <w:t xml:space="preserve"> бр.</w:t>
      </w:r>
      <w:r w:rsidR="00945C5E" w:rsidRPr="009F1124">
        <w:rPr>
          <w:rFonts w:cs="Arial"/>
          <w:b/>
        </w:rPr>
        <w:t xml:space="preserve"> </w:t>
      </w:r>
      <w:r w:rsidR="009F1124" w:rsidRPr="009F1124">
        <w:rPr>
          <w:rFonts w:cs="Arial"/>
          <w:b/>
          <w:lang w:val="sr-Cyrl-CS"/>
        </w:rPr>
        <w:t>3000/</w:t>
      </w:r>
      <w:r w:rsidR="009F1124" w:rsidRPr="009F1124">
        <w:rPr>
          <w:rFonts w:cs="Arial"/>
          <w:b/>
          <w:lang w:val="sr-Latn-RS"/>
        </w:rPr>
        <w:t>0684</w:t>
      </w:r>
      <w:r w:rsidR="009F1124" w:rsidRPr="009F1124">
        <w:rPr>
          <w:rFonts w:cs="Arial"/>
          <w:b/>
          <w:lang w:val="sr-Cyrl-CS"/>
        </w:rPr>
        <w:t>/2017</w:t>
      </w:r>
      <w:r w:rsidR="009F1124" w:rsidRPr="009F1124">
        <w:rPr>
          <w:rFonts w:cs="Arial"/>
          <w:b/>
          <w:lang w:val="sr-Latn-RS"/>
        </w:rPr>
        <w:t>,</w:t>
      </w:r>
      <w:r w:rsidR="009F1124" w:rsidRPr="009F1124">
        <w:rPr>
          <w:rFonts w:cs="Arial"/>
          <w:b/>
          <w:lang w:val="sr-Cyrl-CS"/>
        </w:rPr>
        <w:t>3000/</w:t>
      </w:r>
      <w:r w:rsidR="009F1124" w:rsidRPr="009F1124">
        <w:rPr>
          <w:rFonts w:cs="Arial"/>
          <w:b/>
          <w:lang w:val="sr-Latn-RS"/>
        </w:rPr>
        <w:t>1723</w:t>
      </w:r>
      <w:r w:rsidR="009F1124" w:rsidRPr="009F1124">
        <w:rPr>
          <w:rFonts w:cs="Arial"/>
          <w:b/>
          <w:lang w:val="sr-Cyrl-CS"/>
        </w:rPr>
        <w:t>/2017(</w:t>
      </w:r>
      <w:r w:rsidR="009F1124" w:rsidRPr="009F1124">
        <w:rPr>
          <w:rFonts w:cs="Arial"/>
          <w:b/>
          <w:lang w:val="sr-Latn-RS"/>
        </w:rPr>
        <w:t>1279</w:t>
      </w:r>
      <w:r w:rsidR="009F1124" w:rsidRPr="009F1124">
        <w:rPr>
          <w:rFonts w:cs="Arial"/>
          <w:b/>
          <w:lang w:val="sr-Cyrl-CS"/>
        </w:rPr>
        <w:t>/2017)</w:t>
      </w:r>
      <w:r w:rsidR="00033B3A" w:rsidRPr="009F1124">
        <w:rPr>
          <w:rFonts w:cs="Arial"/>
          <w:b/>
          <w:lang w:val="sr-Cyrl-RS"/>
        </w:rPr>
        <w:t xml:space="preserve">, </w:t>
      </w:r>
      <w:r w:rsidRPr="009F1124">
        <w:rPr>
          <w:rFonts w:cs="Arial"/>
          <w:lang w:val="ru-RU"/>
        </w:rPr>
        <w:t xml:space="preserve">Наручиоца </w:t>
      </w:r>
      <w:r w:rsidRPr="009F1124">
        <w:rPr>
          <w:rFonts w:eastAsia="Arial Unicode MS" w:cs="Arial"/>
          <w:color w:val="000000"/>
          <w:kern w:val="1"/>
          <w:lang w:eastAsia="ar-SA"/>
        </w:rPr>
        <w:t>Јавно предузеће „Електропривреда Србије“ Београд</w:t>
      </w:r>
      <w:r w:rsidRPr="009F1124">
        <w:rPr>
          <w:rFonts w:cs="Arial"/>
          <w:lang w:val="ru-RU"/>
        </w:rPr>
        <w:t>по Позиву за подношење понуда објављеном на</w:t>
      </w:r>
      <w:r w:rsidR="00695728" w:rsidRPr="009F1124">
        <w:rPr>
          <w:rFonts w:cs="Arial"/>
          <w:lang w:val="sr-Latn-RS"/>
        </w:rPr>
        <w:t xml:space="preserve"> </w:t>
      </w:r>
      <w:r w:rsidRPr="009F112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033B3A">
      <w:pPr>
        <w:jc w:val="left"/>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9F1124" w:rsidRPr="009F1124">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r w:rsidR="009F1124" w:rsidRPr="009F1124">
        <w:rPr>
          <w:rFonts w:eastAsia="TimesNewRomanPS-BoldMT" w:cs="Arial"/>
          <w:bCs/>
          <w:color w:val="000000" w:themeColor="text1"/>
        </w:rPr>
        <w:t xml:space="preserve">, </w:t>
      </w:r>
      <w:r w:rsidR="009F1124" w:rsidRPr="009F1124">
        <w:rPr>
          <w:rFonts w:cs="Arial"/>
          <w:lang w:val="ru-RU"/>
        </w:rPr>
        <w:t>у отвореном поступку јавне набавке ЈН бр.</w:t>
      </w:r>
      <w:r w:rsidR="009F1124" w:rsidRPr="009F1124">
        <w:rPr>
          <w:rFonts w:cs="Arial"/>
          <w:b/>
        </w:rPr>
        <w:t xml:space="preserve"> </w:t>
      </w:r>
      <w:r w:rsidR="009F1124" w:rsidRPr="009F1124">
        <w:rPr>
          <w:rFonts w:cs="Arial"/>
          <w:b/>
          <w:lang w:val="sr-Cyrl-CS"/>
        </w:rPr>
        <w:t>3000/</w:t>
      </w:r>
      <w:r w:rsidR="009F1124" w:rsidRPr="009F1124">
        <w:rPr>
          <w:rFonts w:cs="Arial"/>
          <w:b/>
          <w:lang w:val="sr-Latn-RS"/>
        </w:rPr>
        <w:t>0684</w:t>
      </w:r>
      <w:r w:rsidR="009F1124" w:rsidRPr="009F1124">
        <w:rPr>
          <w:rFonts w:cs="Arial"/>
          <w:b/>
          <w:lang w:val="sr-Cyrl-CS"/>
        </w:rPr>
        <w:t>/2017</w:t>
      </w:r>
      <w:r w:rsidR="009F1124" w:rsidRPr="009F1124">
        <w:rPr>
          <w:rFonts w:cs="Arial"/>
          <w:b/>
          <w:lang w:val="sr-Latn-RS"/>
        </w:rPr>
        <w:t>,</w:t>
      </w:r>
      <w:r w:rsidR="009F1124" w:rsidRPr="009F1124">
        <w:rPr>
          <w:rFonts w:cs="Arial"/>
          <w:b/>
          <w:lang w:val="sr-Cyrl-CS"/>
        </w:rPr>
        <w:t>3000/</w:t>
      </w:r>
      <w:r w:rsidR="009F1124" w:rsidRPr="009F1124">
        <w:rPr>
          <w:rFonts w:cs="Arial"/>
          <w:b/>
          <w:lang w:val="sr-Latn-RS"/>
        </w:rPr>
        <w:t>1723</w:t>
      </w:r>
      <w:r w:rsidR="009F1124" w:rsidRPr="009F1124">
        <w:rPr>
          <w:rFonts w:cs="Arial"/>
          <w:b/>
          <w:lang w:val="sr-Cyrl-CS"/>
        </w:rPr>
        <w:t>/2017(</w:t>
      </w:r>
      <w:r w:rsidR="009F1124" w:rsidRPr="009F1124">
        <w:rPr>
          <w:rFonts w:cs="Arial"/>
          <w:b/>
          <w:lang w:val="sr-Latn-RS"/>
        </w:rPr>
        <w:t>1279</w:t>
      </w:r>
      <w:r w:rsidR="009F1124" w:rsidRPr="009F1124">
        <w:rPr>
          <w:rFonts w:cs="Arial"/>
          <w:b/>
          <w:lang w:val="sr-Cyrl-CS"/>
        </w:rPr>
        <w:t>/2017)</w:t>
      </w:r>
      <w:r w:rsidR="009F1124" w:rsidRPr="009F1124">
        <w:rPr>
          <w:rFonts w:cs="Arial"/>
          <w:b/>
          <w:lang w:val="sr-Cyrl-RS"/>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718BD" w:rsidRPr="00150304" w:rsidRDefault="004718BD"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Default="00DC58DC" w:rsidP="009F1124">
      <w:pPr>
        <w:spacing w:before="0"/>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9F1124" w:rsidRPr="009F1124">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r w:rsidR="009F1124" w:rsidRPr="009F1124">
        <w:rPr>
          <w:rFonts w:eastAsia="TimesNewRomanPS-BoldMT" w:cs="Arial"/>
          <w:bCs/>
          <w:color w:val="000000" w:themeColor="text1"/>
        </w:rPr>
        <w:t xml:space="preserve">, </w:t>
      </w:r>
      <w:r w:rsidR="009F1124" w:rsidRPr="009F1124">
        <w:rPr>
          <w:rFonts w:cs="Arial"/>
          <w:lang w:val="ru-RU"/>
        </w:rPr>
        <w:t>у отвореном поступку јавне набавке ЈН бр.</w:t>
      </w:r>
      <w:r w:rsidR="009F1124" w:rsidRPr="009F1124">
        <w:rPr>
          <w:rFonts w:cs="Arial"/>
          <w:b/>
        </w:rPr>
        <w:t xml:space="preserve"> </w:t>
      </w:r>
      <w:r w:rsidR="009F1124" w:rsidRPr="009F1124">
        <w:rPr>
          <w:rFonts w:cs="Arial"/>
          <w:b/>
          <w:lang w:val="sr-Cyrl-CS"/>
        </w:rPr>
        <w:t>3000/</w:t>
      </w:r>
      <w:r w:rsidR="009F1124" w:rsidRPr="009F1124">
        <w:rPr>
          <w:rFonts w:cs="Arial"/>
          <w:b/>
          <w:lang w:val="sr-Latn-RS"/>
        </w:rPr>
        <w:t>0684</w:t>
      </w:r>
      <w:r w:rsidR="009F1124" w:rsidRPr="009F1124">
        <w:rPr>
          <w:rFonts w:cs="Arial"/>
          <w:b/>
          <w:lang w:val="sr-Cyrl-CS"/>
        </w:rPr>
        <w:t>/2017</w:t>
      </w:r>
      <w:r w:rsidR="009F1124" w:rsidRPr="009F1124">
        <w:rPr>
          <w:rFonts w:cs="Arial"/>
          <w:b/>
          <w:lang w:val="sr-Latn-RS"/>
        </w:rPr>
        <w:t>,</w:t>
      </w:r>
      <w:r w:rsidR="009F1124" w:rsidRPr="009F1124">
        <w:rPr>
          <w:rFonts w:cs="Arial"/>
          <w:b/>
          <w:lang w:val="sr-Cyrl-CS"/>
        </w:rPr>
        <w:t>3000/</w:t>
      </w:r>
      <w:r w:rsidR="009F1124" w:rsidRPr="009F1124">
        <w:rPr>
          <w:rFonts w:cs="Arial"/>
          <w:b/>
          <w:lang w:val="sr-Latn-RS"/>
        </w:rPr>
        <w:t>1723</w:t>
      </w:r>
      <w:r w:rsidR="009F1124" w:rsidRPr="009F1124">
        <w:rPr>
          <w:rFonts w:cs="Arial"/>
          <w:b/>
          <w:lang w:val="sr-Cyrl-CS"/>
        </w:rPr>
        <w:t>/2017(</w:t>
      </w:r>
      <w:r w:rsidR="009F1124" w:rsidRPr="009F1124">
        <w:rPr>
          <w:rFonts w:cs="Arial"/>
          <w:b/>
          <w:lang w:val="sr-Latn-RS"/>
        </w:rPr>
        <w:t>1279</w:t>
      </w:r>
      <w:r w:rsidR="009F1124" w:rsidRPr="009F1124">
        <w:rPr>
          <w:rFonts w:cs="Arial"/>
          <w:b/>
          <w:lang w:val="sr-Cyrl-CS"/>
        </w:rPr>
        <w:t>/2017)</w:t>
      </w:r>
      <w:r w:rsidR="009F1124" w:rsidRPr="009F1124">
        <w:rPr>
          <w:rFonts w:cs="Arial"/>
          <w:b/>
          <w:lang w:val="sr-Cyrl-RS"/>
        </w:rPr>
        <w:t>,</w:t>
      </w:r>
      <w:r w:rsidR="00033B3A">
        <w:rPr>
          <w:rFonts w:cs="Arial"/>
          <w:b/>
          <w:lang w:val="sr-Cyrl-RS"/>
        </w:rPr>
        <w:t>,</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lastRenderedPageBreak/>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6"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FE39FF" w:rsidRDefault="00FE39FF" w:rsidP="00FE39FF">
      <w:pPr>
        <w:rPr>
          <w:rFonts w:cs="Arial"/>
        </w:rPr>
      </w:pPr>
    </w:p>
    <w:p w:rsidR="00695728" w:rsidRDefault="00695728" w:rsidP="00FE39FF">
      <w:pPr>
        <w:rPr>
          <w:rFonts w:cs="Arial"/>
        </w:rPr>
      </w:pPr>
    </w:p>
    <w:p w:rsidR="004F0485" w:rsidRDefault="004F0485" w:rsidP="00FE39FF">
      <w:pPr>
        <w:rPr>
          <w:rFonts w:cs="Arial"/>
        </w:rPr>
      </w:pPr>
    </w:p>
    <w:p w:rsidR="004F0485" w:rsidRDefault="004F0485" w:rsidP="00FE39FF">
      <w:pPr>
        <w:rPr>
          <w:rFonts w:cs="Arial"/>
          <w:lang w:val="sr-Cyrl-RS"/>
        </w:rPr>
      </w:pPr>
    </w:p>
    <w:p w:rsidR="00E539D9" w:rsidRPr="00E539D9" w:rsidRDefault="00E539D9" w:rsidP="00FE39FF">
      <w:pPr>
        <w:rPr>
          <w:rFonts w:cs="Arial"/>
          <w:lang w:val="sr-Cyrl-RS"/>
        </w:rPr>
      </w:pPr>
    </w:p>
    <w:p w:rsidR="00FE39FF" w:rsidRPr="00A47094" w:rsidRDefault="00FE39FF" w:rsidP="00FE39FF">
      <w:pPr>
        <w:rPr>
          <w:rFonts w:cs="Arial"/>
          <w:lang w:val="sr-Cyrl-RS"/>
        </w:rPr>
      </w:pPr>
    </w:p>
    <w:p w:rsidR="00FE39FF" w:rsidRPr="0063190E" w:rsidRDefault="00FE39FF" w:rsidP="00FE39FF">
      <w:pPr>
        <w:pStyle w:val="KDObrazac"/>
        <w:rPr>
          <w:lang w:val="sr-Cyrl-RS"/>
        </w:rPr>
      </w:pPr>
      <w:r w:rsidRPr="0063190E">
        <w:lastRenderedPageBreak/>
        <w:t xml:space="preserve">ОБРАЗАЦ </w:t>
      </w:r>
      <w:bookmarkEnd w:id="256"/>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w:t>
      </w:r>
      <w:r w:rsidR="0048123F">
        <w:rPr>
          <w:rFonts w:eastAsia="Calibri" w:cs="Arial"/>
        </w:rPr>
        <w:t xml:space="preserve">                    </w:t>
      </w:r>
      <w:r w:rsidRPr="0063190E">
        <w:rPr>
          <w:rFonts w:eastAsia="Calibri" w:cs="Arial"/>
        </w:rPr>
        <w:t>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033B3A"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150304" w:rsidRDefault="00FE39FF"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63190E" w:rsidRDefault="00FE39FF" w:rsidP="00150304">
      <w:pPr>
        <w:spacing w:before="0"/>
        <w:rPr>
          <w:rFonts w:cs="Arial"/>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 Уколико је референтни уговор закључен у страној валути, у поступку стручне оцене понуда наручилац ће извршити прерачун (</w:t>
      </w:r>
      <w:r w:rsidRPr="0063190E">
        <w:rPr>
          <w:rFonts w:eastAsia="Calibri" w:cs="Arial"/>
        </w:rPr>
        <w:t xml:space="preserve">вредности </w:t>
      </w:r>
      <w:r w:rsidR="004E375F">
        <w:rPr>
          <w:rFonts w:eastAsia="Calibri" w:cs="Arial"/>
          <w:lang w:val="sr-Cyrl-RS"/>
        </w:rPr>
        <w:t>извршених услуга</w:t>
      </w:r>
      <w:r w:rsidRPr="0063190E">
        <w:rPr>
          <w:rFonts w:eastAsia="Calibri" w:cs="Arial"/>
        </w:rPr>
        <w:t>)</w:t>
      </w:r>
      <w:r w:rsidRPr="0063190E">
        <w:rPr>
          <w:rFonts w:cs="Arial"/>
        </w:rPr>
        <w:t xml:space="preserve"> у динаре по средњем курсу Народне Банке Србије на дан закључења референтног уговора.</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150304" w:rsidRPr="00150304" w:rsidRDefault="00150304" w:rsidP="00150304">
      <w:pPr>
        <w:jc w:val="right"/>
        <w:outlineLvl w:val="1"/>
        <w:rPr>
          <w:rFonts w:cs="Arial"/>
          <w:b/>
        </w:rPr>
      </w:pPr>
      <w:bookmarkStart w:id="257" w:name="_Toc442559946"/>
      <w:r w:rsidRPr="00150304">
        <w:rPr>
          <w:rFonts w:cs="Arial"/>
          <w:b/>
        </w:rPr>
        <w:t xml:space="preserve">ОБРАЗАЦ </w:t>
      </w:r>
      <w:bookmarkEnd w:id="257"/>
      <w:r>
        <w:rPr>
          <w:rFonts w:cs="Arial"/>
          <w:b/>
        </w:rPr>
        <w:t>8</w:t>
      </w:r>
    </w:p>
    <w:p w:rsidR="00150304" w:rsidRPr="00150304" w:rsidRDefault="00150304" w:rsidP="00150304">
      <w:pPr>
        <w:jc w:val="center"/>
        <w:rPr>
          <w:rFonts w:cs="Arial"/>
          <w:b/>
          <w:bCs/>
          <w:iCs/>
        </w:rPr>
      </w:pPr>
    </w:p>
    <w:p w:rsidR="00150304" w:rsidRPr="00150304" w:rsidRDefault="00150304" w:rsidP="00150304">
      <w:pPr>
        <w:jc w:val="center"/>
        <w:rPr>
          <w:rFonts w:cs="Arial"/>
          <w:b/>
          <w:bCs/>
          <w:iCs/>
        </w:rPr>
      </w:pPr>
    </w:p>
    <w:p w:rsidR="00150304" w:rsidRPr="00150304" w:rsidRDefault="00150304" w:rsidP="00150304">
      <w:pPr>
        <w:jc w:val="center"/>
        <w:rPr>
          <w:rFonts w:cs="Arial"/>
        </w:rPr>
      </w:pPr>
      <w:r w:rsidRPr="00150304">
        <w:rPr>
          <w:rFonts w:cs="Arial"/>
          <w:b/>
        </w:rPr>
        <w:t>ИЗЈАВА ПОНУЂАЧА – ТЕХНИЧКИ  КАПАЦИТЕТ</w:t>
      </w:r>
    </w:p>
    <w:p w:rsidR="00150304" w:rsidRPr="00150304" w:rsidRDefault="00150304" w:rsidP="00150304">
      <w:pPr>
        <w:rPr>
          <w:rFonts w:cs="Arial"/>
        </w:rPr>
      </w:pPr>
    </w:p>
    <w:p w:rsidR="00150304" w:rsidRPr="00150304" w:rsidRDefault="00150304" w:rsidP="00150304">
      <w:pPr>
        <w:rPr>
          <w:rFonts w:cs="Arial"/>
          <w:noProof/>
          <w:lang w:val="sr-Latn-CS"/>
        </w:rPr>
      </w:pPr>
    </w:p>
    <w:p w:rsidR="00150304" w:rsidRPr="00150304" w:rsidRDefault="00150304" w:rsidP="00150304">
      <w:pPr>
        <w:rPr>
          <w:rFonts w:cs="Arial"/>
          <w:noProof/>
          <w:lang w:val="sr-Latn-CS"/>
        </w:rPr>
      </w:pPr>
    </w:p>
    <w:p w:rsidR="00150304" w:rsidRPr="00150304" w:rsidRDefault="00150304" w:rsidP="00150304">
      <w:pPr>
        <w:rPr>
          <w:rFonts w:cs="Arial"/>
        </w:rPr>
      </w:pPr>
      <w:r w:rsidRPr="00150304">
        <w:rPr>
          <w:rFonts w:cs="Arial"/>
        </w:rPr>
        <w:t xml:space="preserve">На основу члана 77. став 4. Закона о јавним набавкама („Службени гланик РС“, бр.124/12, 14/15 и 68/15) </w:t>
      </w:r>
      <w:r w:rsidRPr="00150304">
        <w:rPr>
          <w:rFonts w:cs="Arial"/>
          <w:noProof/>
          <w:lang w:val="sr-Cyrl-CS"/>
        </w:rPr>
        <w:t xml:space="preserve">Понуђач </w:t>
      </w:r>
      <w:r w:rsidRPr="00150304">
        <w:rPr>
          <w:rFonts w:cs="Arial"/>
          <w:noProof/>
          <w:lang w:val="sr-Latn-CS"/>
        </w:rPr>
        <w:t xml:space="preserve">даје </w:t>
      </w:r>
      <w:r w:rsidRPr="00150304">
        <w:rPr>
          <w:rFonts w:cs="Arial"/>
        </w:rPr>
        <w:t xml:space="preserve">следећу </w:t>
      </w:r>
    </w:p>
    <w:p w:rsidR="00150304" w:rsidRPr="00150304" w:rsidRDefault="00150304" w:rsidP="00150304">
      <w:pPr>
        <w:rPr>
          <w:rFonts w:cs="Arial"/>
        </w:rPr>
      </w:pPr>
    </w:p>
    <w:p w:rsidR="00150304" w:rsidRPr="00150304" w:rsidRDefault="00150304" w:rsidP="00150304">
      <w:pPr>
        <w:jc w:val="center"/>
        <w:rPr>
          <w:rFonts w:cs="Arial"/>
          <w:b/>
        </w:rPr>
      </w:pPr>
      <w:r w:rsidRPr="00150304">
        <w:rPr>
          <w:rFonts w:cs="Arial"/>
          <w:b/>
        </w:rPr>
        <w:t>ИЗЈАВУ О ТЕХНИЧКОМ КАПАЦИТЕТУ ПОНУЂАЧА</w:t>
      </w:r>
    </w:p>
    <w:p w:rsidR="00150304" w:rsidRPr="00150304" w:rsidRDefault="00150304" w:rsidP="00150304">
      <w:pPr>
        <w:rPr>
          <w:rFonts w:cs="Arial"/>
        </w:rPr>
      </w:pPr>
    </w:p>
    <w:p w:rsidR="00150304" w:rsidRPr="00033B3A" w:rsidRDefault="00150304" w:rsidP="009F1124">
      <w:pPr>
        <w:ind w:left="-360" w:right="-19"/>
        <w:jc w:val="left"/>
        <w:outlineLvl w:val="0"/>
        <w:rPr>
          <w:rFonts w:cs="Arial"/>
          <w:b/>
          <w:lang w:val="sr-Cyrl-RS"/>
        </w:rPr>
      </w:pPr>
      <w:r w:rsidRPr="00033B3A">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33B3A">
        <w:rPr>
          <w:rFonts w:cs="Arial"/>
          <w:lang w:val="sr-Cyrl-CS"/>
        </w:rPr>
        <w:t xml:space="preserve"> ЈН</w:t>
      </w:r>
      <w:r w:rsidR="00033B3A" w:rsidRPr="00033B3A">
        <w:rPr>
          <w:rFonts w:cs="Arial"/>
          <w:lang w:val="sr-Cyrl-CS"/>
        </w:rPr>
        <w:t>:</w:t>
      </w:r>
      <w:r w:rsidR="00033B3A" w:rsidRPr="00033B3A">
        <w:rPr>
          <w:rFonts w:cs="Arial"/>
          <w:b/>
          <w:lang w:val="sr-Cyrl-CS"/>
        </w:rPr>
        <w:t xml:space="preserve"> </w:t>
      </w:r>
      <w:r w:rsidR="009F1124" w:rsidRPr="009F1124">
        <w:rPr>
          <w:rFonts w:cs="Arial"/>
          <w:b/>
          <w:lang w:val="sr-Cyrl-CS"/>
        </w:rPr>
        <w:t>3000/</w:t>
      </w:r>
      <w:r w:rsidR="009F1124" w:rsidRPr="009F1124">
        <w:rPr>
          <w:rFonts w:cs="Arial"/>
          <w:b/>
          <w:lang w:val="sr-Latn-RS"/>
        </w:rPr>
        <w:t>0684</w:t>
      </w:r>
      <w:r w:rsidR="009F1124" w:rsidRPr="009F1124">
        <w:rPr>
          <w:rFonts w:cs="Arial"/>
          <w:b/>
          <w:lang w:val="sr-Cyrl-CS"/>
        </w:rPr>
        <w:t>/2017</w:t>
      </w:r>
      <w:r w:rsidR="009F1124" w:rsidRPr="009F1124">
        <w:rPr>
          <w:rFonts w:cs="Arial"/>
          <w:b/>
          <w:lang w:val="sr-Latn-RS"/>
        </w:rPr>
        <w:t>,</w:t>
      </w:r>
      <w:r w:rsidR="009F1124" w:rsidRPr="009F1124">
        <w:rPr>
          <w:rFonts w:cs="Arial"/>
          <w:b/>
          <w:lang w:val="sr-Cyrl-CS"/>
        </w:rPr>
        <w:t>3000/</w:t>
      </w:r>
      <w:r w:rsidR="009F1124" w:rsidRPr="009F1124">
        <w:rPr>
          <w:rFonts w:cs="Arial"/>
          <w:b/>
          <w:lang w:val="sr-Latn-RS"/>
        </w:rPr>
        <w:t>1723</w:t>
      </w:r>
      <w:r w:rsidR="009F1124" w:rsidRPr="009F1124">
        <w:rPr>
          <w:rFonts w:cs="Arial"/>
          <w:b/>
          <w:lang w:val="sr-Cyrl-CS"/>
        </w:rPr>
        <w:t>/2017(</w:t>
      </w:r>
      <w:r w:rsidR="009F1124" w:rsidRPr="009F1124">
        <w:rPr>
          <w:rFonts w:cs="Arial"/>
          <w:b/>
          <w:lang w:val="sr-Latn-RS"/>
        </w:rPr>
        <w:t>1279</w:t>
      </w:r>
      <w:r w:rsidR="009F1124" w:rsidRPr="009F1124">
        <w:rPr>
          <w:rFonts w:cs="Arial"/>
          <w:b/>
          <w:lang w:val="sr-Cyrl-CS"/>
        </w:rPr>
        <w:t>/2017)</w:t>
      </w:r>
      <w:r w:rsidRPr="00033B3A">
        <w:rPr>
          <w:rFonts w:cs="Arial"/>
        </w:rPr>
        <w:t xml:space="preserve">, односно да имамо на располагању:                                                                                                                                                              </w:t>
      </w:r>
    </w:p>
    <w:p w:rsidR="00150304" w:rsidRPr="00150304" w:rsidRDefault="00150304" w:rsidP="00150304">
      <w:pPr>
        <w:spacing w:before="0"/>
        <w:rPr>
          <w:rFonts w:cs="Arial"/>
          <w:lang w:val="sr-Cyrl-CS"/>
        </w:rPr>
      </w:pPr>
    </w:p>
    <w:p w:rsidR="00150304" w:rsidRPr="00150304" w:rsidRDefault="00150304" w:rsidP="005C7DF8">
      <w:pPr>
        <w:numPr>
          <w:ilvl w:val="0"/>
          <w:numId w:val="24"/>
        </w:numPr>
        <w:spacing w:before="0"/>
        <w:rPr>
          <w:rFonts w:cs="Arial"/>
          <w:lang w:val="sr-Cyrl-CS" w:eastAsia="zh-CN"/>
        </w:rPr>
      </w:pPr>
      <w:r w:rsidRPr="00150304">
        <w:rPr>
          <w:rFonts w:cs="Arial"/>
          <w:lang w:val="sr-Cyrl-CS" w:eastAsia="zh-CN"/>
        </w:rPr>
        <w:t>________________________________________________</w:t>
      </w:r>
    </w:p>
    <w:p w:rsidR="00150304" w:rsidRPr="00150304" w:rsidRDefault="00150304" w:rsidP="00150304">
      <w:pPr>
        <w:spacing w:before="0"/>
        <w:rPr>
          <w:rFonts w:cs="Arial"/>
          <w:lang w:val="sr-Cyrl-CS" w:eastAsia="zh-CN"/>
        </w:rPr>
      </w:pPr>
    </w:p>
    <w:p w:rsidR="00150304" w:rsidRPr="00150304" w:rsidRDefault="00150304" w:rsidP="00150304">
      <w:pPr>
        <w:spacing w:before="0"/>
        <w:rPr>
          <w:rFonts w:cs="Arial"/>
          <w:lang w:val="sr-Cyrl-CS" w:eastAsia="zh-CN"/>
        </w:rPr>
      </w:pPr>
    </w:p>
    <w:p w:rsidR="00150304" w:rsidRPr="00150304" w:rsidRDefault="00150304" w:rsidP="0015030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0304" w:rsidRPr="00150304" w:rsidTr="005145D5">
        <w:trPr>
          <w:jc w:val="center"/>
        </w:trPr>
        <w:tc>
          <w:tcPr>
            <w:tcW w:w="3882" w:type="dxa"/>
          </w:tcPr>
          <w:p w:rsidR="00150304" w:rsidRPr="00150304" w:rsidRDefault="00150304" w:rsidP="00150304">
            <w:pPr>
              <w:spacing w:before="0"/>
              <w:jc w:val="center"/>
              <w:rPr>
                <w:rFonts w:cs="Arial"/>
              </w:rPr>
            </w:pPr>
            <w:r w:rsidRPr="00150304">
              <w:rPr>
                <w:rFonts w:cs="Arial"/>
              </w:rPr>
              <w:t>Датум:</w:t>
            </w:r>
          </w:p>
        </w:tc>
        <w:tc>
          <w:tcPr>
            <w:tcW w:w="2127" w:type="dxa"/>
          </w:tcPr>
          <w:p w:rsidR="00150304" w:rsidRPr="00150304" w:rsidRDefault="00150304" w:rsidP="00150304">
            <w:pPr>
              <w:spacing w:before="0"/>
              <w:jc w:val="center"/>
              <w:rPr>
                <w:rFonts w:cs="Arial"/>
                <w:lang w:val="ru-RU"/>
              </w:rPr>
            </w:pPr>
          </w:p>
        </w:tc>
        <w:tc>
          <w:tcPr>
            <w:tcW w:w="4022" w:type="dxa"/>
          </w:tcPr>
          <w:p w:rsidR="00150304" w:rsidRPr="00150304" w:rsidRDefault="00150304" w:rsidP="00150304">
            <w:pPr>
              <w:spacing w:before="0"/>
              <w:jc w:val="center"/>
              <w:rPr>
                <w:rFonts w:cs="Arial"/>
                <w:lang w:val="ru-RU"/>
              </w:rPr>
            </w:pPr>
            <w:r w:rsidRPr="00150304">
              <w:rPr>
                <w:rFonts w:cs="Arial"/>
                <w:lang w:val="sr-Cyrl-CS"/>
              </w:rPr>
              <w:t>П</w:t>
            </w:r>
            <w:r w:rsidRPr="00150304">
              <w:rPr>
                <w:rFonts w:cs="Arial"/>
              </w:rPr>
              <w:t>онуђач</w:t>
            </w:r>
            <w:r w:rsidRPr="00150304">
              <w:rPr>
                <w:rFonts w:cs="Arial"/>
                <w:lang w:val="ru-RU"/>
              </w:rPr>
              <w:t>:</w:t>
            </w:r>
          </w:p>
        </w:tc>
      </w:tr>
      <w:tr w:rsidR="00150304" w:rsidRPr="00150304" w:rsidTr="005145D5">
        <w:trPr>
          <w:jc w:val="center"/>
        </w:trPr>
        <w:tc>
          <w:tcPr>
            <w:tcW w:w="3882" w:type="dxa"/>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rPr>
            </w:pPr>
            <w:r w:rsidRPr="00150304">
              <w:rPr>
                <w:rFonts w:cs="Arial"/>
              </w:rPr>
              <w:t>М.П.</w:t>
            </w:r>
          </w:p>
        </w:tc>
        <w:tc>
          <w:tcPr>
            <w:tcW w:w="4022" w:type="dxa"/>
          </w:tcPr>
          <w:p w:rsidR="00150304" w:rsidRPr="00150304" w:rsidRDefault="00150304" w:rsidP="00150304">
            <w:pPr>
              <w:spacing w:before="0"/>
              <w:jc w:val="center"/>
              <w:rPr>
                <w:rFonts w:cs="Arial"/>
                <w:lang w:val="ru-RU"/>
              </w:rPr>
            </w:pPr>
          </w:p>
        </w:tc>
      </w:tr>
      <w:tr w:rsidR="00150304" w:rsidRPr="00150304" w:rsidTr="005145D5">
        <w:trPr>
          <w:jc w:val="center"/>
        </w:trPr>
        <w:tc>
          <w:tcPr>
            <w:tcW w:w="3882" w:type="dxa"/>
            <w:tcBorders>
              <w:bottom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bottom w:val="single" w:sz="4" w:space="0" w:color="auto"/>
            </w:tcBorders>
          </w:tcPr>
          <w:p w:rsidR="00150304" w:rsidRPr="00150304" w:rsidRDefault="00150304" w:rsidP="00150304">
            <w:pPr>
              <w:spacing w:before="0"/>
              <w:jc w:val="center"/>
              <w:rPr>
                <w:rFonts w:cs="Arial"/>
                <w:lang w:val="ru-RU"/>
              </w:rPr>
            </w:pPr>
          </w:p>
        </w:tc>
      </w:tr>
      <w:tr w:rsidR="00150304" w:rsidRPr="00150304" w:rsidTr="005145D5">
        <w:trPr>
          <w:trHeight w:val="389"/>
          <w:jc w:val="center"/>
        </w:trPr>
        <w:tc>
          <w:tcPr>
            <w:tcW w:w="3882" w:type="dxa"/>
            <w:tcBorders>
              <w:top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top w:val="single" w:sz="4" w:space="0" w:color="auto"/>
            </w:tcBorders>
          </w:tcPr>
          <w:p w:rsidR="00150304" w:rsidRPr="00150304" w:rsidRDefault="00150304" w:rsidP="00150304">
            <w:pPr>
              <w:spacing w:before="0"/>
              <w:jc w:val="center"/>
              <w:rPr>
                <w:rFonts w:cs="Arial"/>
                <w:lang w:val="ru-RU"/>
              </w:rPr>
            </w:pPr>
          </w:p>
        </w:tc>
      </w:tr>
    </w:tbl>
    <w:p w:rsidR="00150304" w:rsidRPr="00150304" w:rsidRDefault="00150304" w:rsidP="00150304">
      <w:pPr>
        <w:tabs>
          <w:tab w:val="left" w:pos="0"/>
          <w:tab w:val="left" w:pos="122"/>
        </w:tabs>
        <w:spacing w:before="0"/>
        <w:contextualSpacing/>
        <w:rPr>
          <w:rFonts w:cs="Arial"/>
          <w:lang w:val="ru-RU"/>
        </w:rPr>
      </w:pPr>
    </w:p>
    <w:p w:rsidR="00150304" w:rsidRPr="00150304" w:rsidRDefault="00150304" w:rsidP="00150304">
      <w:pPr>
        <w:spacing w:before="0"/>
        <w:rPr>
          <w:rFonts w:cs="Arial"/>
          <w:b/>
          <w:lang w:val="sr-Cyrl-CS"/>
        </w:rPr>
      </w:pPr>
      <w:r w:rsidRPr="00150304">
        <w:rPr>
          <w:rFonts w:cs="Arial"/>
          <w:b/>
          <w:lang w:val="sr-Cyrl-CS"/>
        </w:rPr>
        <w:t>Напомена:</w:t>
      </w:r>
    </w:p>
    <w:p w:rsidR="00150304" w:rsidRPr="00150304" w:rsidRDefault="00150304" w:rsidP="00150304">
      <w:pPr>
        <w:tabs>
          <w:tab w:val="left" w:pos="1134"/>
        </w:tabs>
        <w:spacing w:before="0"/>
        <w:rPr>
          <w:rFonts w:cs="Arial"/>
          <w:lang w:val="sr-Cyrl-CS"/>
        </w:rPr>
      </w:pPr>
      <w:r w:rsidRPr="00150304">
        <w:rPr>
          <w:rFonts w:eastAsia="TimesNewRomanPS-BoldMT" w:cs="Arial"/>
          <w:lang w:val="ru-RU"/>
        </w:rPr>
        <w:t xml:space="preserve">-Уколико </w:t>
      </w:r>
      <w:r w:rsidRPr="00150304">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50304">
        <w:rPr>
          <w:rFonts w:cs="Arial"/>
          <w:lang w:val="sr-Cyrl-CS"/>
        </w:rPr>
        <w:t xml:space="preserve">Изјава </w:t>
      </w:r>
      <w:r w:rsidRPr="00150304">
        <w:rPr>
          <w:rFonts w:cs="Arial"/>
          <w:lang w:val="ru-RU"/>
        </w:rPr>
        <w:t>мора бити попуњена, потписана од стране овлашћеног лица</w:t>
      </w:r>
      <w:r w:rsidRPr="00150304">
        <w:rPr>
          <w:rFonts w:cs="Arial"/>
          <w:lang w:val="sr-Cyrl-CS"/>
        </w:rPr>
        <w:t xml:space="preserve"> за заступање</w:t>
      </w:r>
      <w:r w:rsidRPr="00150304">
        <w:rPr>
          <w:rFonts w:cs="Arial"/>
          <w:lang w:val="ru-RU"/>
        </w:rPr>
        <w:t xml:space="preserve"> понуђача из групе понуђача и оверена печатом.</w:t>
      </w:r>
    </w:p>
    <w:p w:rsidR="00150304" w:rsidRPr="00150304" w:rsidRDefault="00150304" w:rsidP="00150304">
      <w:pPr>
        <w:rPr>
          <w:rFonts w:cs="Arial"/>
          <w:color w:val="00B0F0"/>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7D090B" w:rsidRDefault="007D090B" w:rsidP="00925E05">
      <w:pPr>
        <w:pStyle w:val="KDObrazac"/>
        <w:spacing w:before="0"/>
        <w:rPr>
          <w:lang w:val="sr-Cyrl-RS"/>
        </w:rPr>
      </w:pPr>
    </w:p>
    <w:p w:rsidR="007D090B" w:rsidRDefault="007D090B"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987F20" w:rsidRDefault="00987F20" w:rsidP="00987F20">
      <w:pPr>
        <w:spacing w:before="0"/>
        <w:jc w:val="right"/>
        <w:rPr>
          <w:rFonts w:cs="Arial"/>
          <w:b/>
          <w:lang w:val="sr-Latn-RS"/>
        </w:rPr>
      </w:pPr>
    </w:p>
    <w:p w:rsidR="004F0485" w:rsidRPr="00987F20" w:rsidRDefault="004F0485" w:rsidP="00987F20">
      <w:pPr>
        <w:spacing w:before="0"/>
        <w:jc w:val="right"/>
        <w:rPr>
          <w:rFonts w:cs="Arial"/>
          <w:b/>
          <w:lang w:val="sr-Latn-RS"/>
        </w:rPr>
      </w:pPr>
    </w:p>
    <w:p w:rsidR="00150304" w:rsidRDefault="00150304" w:rsidP="00AD1279">
      <w:pPr>
        <w:spacing w:before="0"/>
        <w:rPr>
          <w:rFonts w:cs="Arial"/>
        </w:rPr>
      </w:pPr>
    </w:p>
    <w:p w:rsidR="007D090B" w:rsidRDefault="007D090B" w:rsidP="00AD1279">
      <w:pPr>
        <w:spacing w:before="0"/>
        <w:rPr>
          <w:rFonts w:cs="Arial"/>
        </w:rPr>
      </w:pPr>
    </w:p>
    <w:p w:rsidR="00150304" w:rsidRDefault="00150304"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987F20">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8"/>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9F1124" w:rsidRPr="009F1124" w:rsidRDefault="009F1124" w:rsidP="009F1124">
      <w:pPr>
        <w:tabs>
          <w:tab w:val="left" w:pos="567"/>
        </w:tabs>
        <w:spacing w:before="0"/>
        <w:rPr>
          <w:rFonts w:cs="Arial"/>
        </w:rPr>
      </w:pPr>
      <w:r w:rsidRPr="009F112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Банка Интеса ад Београд, које, у име и за рачун ЈП ЕПС, по </w:t>
      </w:r>
      <w:r w:rsidRPr="009F1124">
        <w:rPr>
          <w:rFonts w:cs="Arial"/>
          <w:lang w:val="sr-Cyrl-RS"/>
        </w:rPr>
        <w:t>П</w:t>
      </w:r>
      <w:r w:rsidRPr="009F1124">
        <w:rPr>
          <w:rFonts w:cs="Arial"/>
        </w:rPr>
        <w:t xml:space="preserve">уномоћју директора ЈП ЕПС број </w:t>
      </w:r>
      <w:r w:rsidRPr="009F1124">
        <w:rPr>
          <w:rFonts w:cs="Arial"/>
          <w:lang w:val="sr-Latn-CS"/>
        </w:rPr>
        <w:t>12.01-</w:t>
      </w:r>
      <w:r w:rsidRPr="009F1124">
        <w:rPr>
          <w:rFonts w:cs="Arial"/>
          <w:lang w:val="sr-Latn-RS"/>
        </w:rPr>
        <w:t>296992/1</w:t>
      </w:r>
      <w:r w:rsidRPr="009F1124">
        <w:rPr>
          <w:rFonts w:cs="Arial"/>
        </w:rPr>
        <w:t>-1</w:t>
      </w:r>
      <w:r w:rsidRPr="009F1124">
        <w:rPr>
          <w:rFonts w:cs="Arial"/>
          <w:lang w:val="sr-Latn-RS"/>
        </w:rPr>
        <w:t>7</w:t>
      </w:r>
      <w:r w:rsidRPr="009F1124">
        <w:rPr>
          <w:rFonts w:cs="Arial"/>
          <w:lang w:val="sr-Latn-CS"/>
        </w:rPr>
        <w:t xml:space="preserve"> од </w:t>
      </w:r>
      <w:r w:rsidRPr="009F1124">
        <w:rPr>
          <w:rFonts w:cs="Arial"/>
          <w:lang w:val="sr-Latn-RS"/>
        </w:rPr>
        <w:t>15.06.2017</w:t>
      </w:r>
      <w:r w:rsidRPr="009F1124">
        <w:rPr>
          <w:rFonts w:cs="Arial"/>
          <w:lang w:val="sr-Latn-CS"/>
        </w:rPr>
        <w:t>. године</w:t>
      </w:r>
      <w:r w:rsidRPr="009F1124">
        <w:rPr>
          <w:rFonts w:cs="Arial"/>
        </w:rPr>
        <w:t xml:space="preserve"> заступа финансијски директор ТЕНТ </w:t>
      </w:r>
      <w:r w:rsidRPr="009F1124">
        <w:rPr>
          <w:rFonts w:cs="Arial"/>
          <w:lang w:val="sr-Cyrl-CS"/>
        </w:rPr>
        <w:t>Жељко Вујиновић</w:t>
      </w:r>
      <w:r w:rsidRPr="009F1124">
        <w:rPr>
          <w:rFonts w:cs="Arial"/>
        </w:rPr>
        <w:t xml:space="preserve">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206C80"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206C80" w:rsidRDefault="00B16DCF" w:rsidP="00B16DCF">
      <w:pPr>
        <w:pStyle w:val="KDParagraf"/>
        <w:spacing w:before="0"/>
        <w:rPr>
          <w:rFonts w:cs="Arial"/>
          <w:b/>
        </w:rPr>
      </w:pPr>
      <w:r w:rsidRPr="00206C80">
        <w:rPr>
          <w:rFonts w:cs="Arial"/>
          <w:b/>
        </w:rPr>
        <w:t>Уговорне стране констатују:</w:t>
      </w:r>
    </w:p>
    <w:p w:rsidR="009F1124" w:rsidRPr="00BC1597" w:rsidRDefault="00BC1597" w:rsidP="00BC1597">
      <w:pPr>
        <w:ind w:right="-19"/>
        <w:outlineLvl w:val="0"/>
        <w:rPr>
          <w:rFonts w:cs="Arial"/>
          <w:b/>
          <w:lang w:val="sr-Cyrl-RS"/>
        </w:rPr>
      </w:pPr>
      <w:r>
        <w:rPr>
          <w:rFonts w:cs="Arial"/>
          <w:lang w:val="sr-Cyrl-RS"/>
        </w:rPr>
        <w:t xml:space="preserve">- </w:t>
      </w:r>
      <w:r w:rsidR="00B16DCF" w:rsidRPr="00BC1597">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C1597">
        <w:rPr>
          <w:rFonts w:cs="Arial"/>
        </w:rPr>
        <w:t xml:space="preserve"> за ј</w:t>
      </w:r>
      <w:r w:rsidR="00425EC6" w:rsidRPr="00BC1597">
        <w:rPr>
          <w:rFonts w:cs="Arial"/>
        </w:rPr>
        <w:t>авну набавку услуга</w:t>
      </w:r>
      <w:r w:rsidR="00987F20" w:rsidRPr="00BC1597">
        <w:rPr>
          <w:rFonts w:cs="Arial"/>
        </w:rPr>
        <w:t>:</w:t>
      </w:r>
      <w:r w:rsidR="00425EC6" w:rsidRPr="00BC1597">
        <w:rPr>
          <w:rFonts w:cs="Arial"/>
        </w:rPr>
        <w:t xml:space="preserve"> </w:t>
      </w:r>
      <w:r w:rsidR="009F1124" w:rsidRPr="00BC1597">
        <w:rPr>
          <w:rFonts w:cs="Arial"/>
          <w:lang w:val="sr-Cyrl-RS"/>
        </w:rPr>
        <w:t xml:space="preserve">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 </w:t>
      </w:r>
      <w:r w:rsidR="00A47094" w:rsidRPr="00BC1597">
        <w:rPr>
          <w:rFonts w:cs="Arial"/>
        </w:rPr>
        <w:t xml:space="preserve"> </w:t>
      </w:r>
      <w:r w:rsidR="00EE793E" w:rsidRPr="00BC1597">
        <w:rPr>
          <w:rFonts w:cs="Arial"/>
        </w:rPr>
        <w:t xml:space="preserve">(у даљем тексту: Услуга), </w:t>
      </w:r>
      <w:r w:rsidR="00B16DCF" w:rsidRPr="00BC1597">
        <w:rPr>
          <w:rFonts w:cs="Arial"/>
        </w:rPr>
        <w:t>бр.ЈН</w:t>
      </w:r>
      <w:r w:rsidR="00DC58DC" w:rsidRPr="00BC1597">
        <w:rPr>
          <w:rFonts w:cs="Arial"/>
        </w:rPr>
        <w:t xml:space="preserve"> </w:t>
      </w:r>
      <w:r w:rsidR="00316364" w:rsidRPr="00BC1597">
        <w:rPr>
          <w:rFonts w:cs="Arial"/>
          <w:lang w:val="sr-Cyrl-RS"/>
        </w:rPr>
        <w:t>:</w:t>
      </w:r>
      <w:r w:rsidR="00A47094" w:rsidRPr="00BC1597">
        <w:rPr>
          <w:rFonts w:cs="Arial"/>
          <w:b/>
          <w:lang w:val="sr-Latn-RS"/>
        </w:rPr>
        <w:t xml:space="preserve"> </w:t>
      </w:r>
      <w:r w:rsidR="009F1124" w:rsidRPr="00BC1597">
        <w:rPr>
          <w:rFonts w:cs="Arial"/>
          <w:b/>
          <w:lang w:val="sr-Cyrl-CS"/>
        </w:rPr>
        <w:t>3000/</w:t>
      </w:r>
      <w:r w:rsidR="009F1124" w:rsidRPr="00BC1597">
        <w:rPr>
          <w:rFonts w:cs="Arial"/>
          <w:b/>
          <w:lang w:val="sr-Latn-RS"/>
        </w:rPr>
        <w:t>0684</w:t>
      </w:r>
      <w:r w:rsidR="009F1124" w:rsidRPr="00BC1597">
        <w:rPr>
          <w:rFonts w:cs="Arial"/>
          <w:b/>
          <w:lang w:val="sr-Cyrl-CS"/>
        </w:rPr>
        <w:t>/2017</w:t>
      </w:r>
      <w:r w:rsidR="009F1124" w:rsidRPr="00BC1597">
        <w:rPr>
          <w:rFonts w:cs="Arial"/>
          <w:b/>
          <w:lang w:val="sr-Latn-RS"/>
        </w:rPr>
        <w:t>,</w:t>
      </w:r>
      <w:r w:rsidR="009F1124" w:rsidRPr="00BC1597">
        <w:rPr>
          <w:rFonts w:cs="Arial"/>
          <w:b/>
          <w:lang w:val="sr-Cyrl-CS"/>
        </w:rPr>
        <w:t>3000/</w:t>
      </w:r>
      <w:r w:rsidR="009F1124" w:rsidRPr="00BC1597">
        <w:rPr>
          <w:rFonts w:cs="Arial"/>
          <w:b/>
          <w:lang w:val="sr-Latn-RS"/>
        </w:rPr>
        <w:t>1723</w:t>
      </w:r>
      <w:r w:rsidR="009F1124" w:rsidRPr="00BC1597">
        <w:rPr>
          <w:rFonts w:cs="Arial"/>
          <w:b/>
          <w:lang w:val="sr-Cyrl-CS"/>
        </w:rPr>
        <w:t>/2017(</w:t>
      </w:r>
      <w:r w:rsidR="009F1124" w:rsidRPr="00BC1597">
        <w:rPr>
          <w:rFonts w:cs="Arial"/>
          <w:b/>
          <w:lang w:val="sr-Latn-RS"/>
        </w:rPr>
        <w:t>1279</w:t>
      </w:r>
      <w:r w:rsidR="009F1124" w:rsidRPr="00BC1597">
        <w:rPr>
          <w:rFonts w:cs="Arial"/>
          <w:b/>
          <w:lang w:val="sr-Cyrl-CS"/>
        </w:rPr>
        <w:t>/2017)</w:t>
      </w:r>
    </w:p>
    <w:p w:rsidR="00EB39A8" w:rsidRPr="00BC1597" w:rsidRDefault="00BC1597" w:rsidP="00BC1597">
      <w:pPr>
        <w:ind w:right="-14"/>
        <w:rPr>
          <w:rFonts w:cs="Arial"/>
        </w:rPr>
      </w:pPr>
      <w:r w:rsidRPr="00BC1597">
        <w:rPr>
          <w:rFonts w:cs="Arial"/>
          <w:lang w:val="sr-Cyrl-RS"/>
        </w:rPr>
        <w:t>-</w:t>
      </w:r>
      <w:r w:rsidR="00EE793E" w:rsidRPr="00BC1597">
        <w:rPr>
          <w:rFonts w:cs="Arial"/>
        </w:rPr>
        <w:t>да је Позив за подношење понуда у вези предметне јавне набавке објављен на Порталу јавних набавки</w:t>
      </w:r>
      <w:r w:rsidR="00E539D9" w:rsidRPr="00BC1597">
        <w:rPr>
          <w:rFonts w:cs="Arial"/>
          <w:lang w:val="sr-Cyrl-RS"/>
        </w:rPr>
        <w:t>,</w:t>
      </w:r>
      <w:r w:rsidR="00EE793E" w:rsidRPr="00BC1597">
        <w:rPr>
          <w:rFonts w:cs="Arial"/>
        </w:rPr>
        <w:t xml:space="preserve"> дана ______ године, као и на интернет страници  Корисника услуге</w:t>
      </w:r>
      <w:r w:rsidR="00E539D9" w:rsidRPr="00BC1597">
        <w:rPr>
          <w:rFonts w:cs="Arial"/>
          <w:lang w:val="sr-Cyrl-RS"/>
        </w:rPr>
        <w:t xml:space="preserve"> </w:t>
      </w:r>
      <w:r w:rsidR="00E539D9" w:rsidRPr="00BC1597">
        <w:rPr>
          <w:rFonts w:cs="Arial"/>
        </w:rPr>
        <w:t>и на Порталу Службених гласила и база прописа.</w:t>
      </w:r>
    </w:p>
    <w:p w:rsidR="00EE793E" w:rsidRPr="00D139F4" w:rsidRDefault="00D139F4" w:rsidP="00D139F4">
      <w:pPr>
        <w:ind w:right="-19"/>
        <w:outlineLvl w:val="0"/>
        <w:rPr>
          <w:rFonts w:cs="Arial"/>
          <w:b/>
          <w:lang w:val="sr-Cyrl-RS"/>
        </w:rPr>
      </w:pPr>
      <w:r>
        <w:rPr>
          <w:rFonts w:cs="Arial"/>
          <w:lang w:val="sr-Cyrl-RS"/>
        </w:rPr>
        <w:t xml:space="preserve">  </w:t>
      </w:r>
      <w:r w:rsidR="00BC1597">
        <w:rPr>
          <w:rFonts w:cs="Arial"/>
          <w:lang w:val="sr-Cyrl-RS"/>
        </w:rPr>
        <w:t>-</w:t>
      </w:r>
      <w:r>
        <w:rPr>
          <w:rFonts w:cs="Arial"/>
          <w:lang w:val="sr-Cyrl-RS"/>
        </w:rPr>
        <w:t xml:space="preserve"> </w:t>
      </w:r>
      <w:r w:rsidR="00EE793E" w:rsidRPr="00D139F4">
        <w:rPr>
          <w:rFonts w:cs="Arial"/>
        </w:rPr>
        <w:t>да Понуда Понуђача (у даљем тексту: Пружалац услуге) у _________</w:t>
      </w:r>
      <w:r w:rsidR="00FD5422" w:rsidRPr="00D139F4">
        <w:rPr>
          <w:rFonts w:cs="Arial"/>
        </w:rPr>
        <w:t>отвореном</w:t>
      </w:r>
      <w:r w:rsidR="00EE793E" w:rsidRPr="00D139F4">
        <w:rPr>
          <w:rFonts w:cs="Arial"/>
        </w:rPr>
        <w:t xml:space="preserve"> поступку за </w:t>
      </w:r>
      <w:r w:rsidR="00FD5422" w:rsidRPr="00D139F4">
        <w:rPr>
          <w:rFonts w:cs="Arial"/>
        </w:rPr>
        <w:t>ЈН</w:t>
      </w:r>
      <w:r w:rsidR="00EE793E" w:rsidRPr="00D139F4">
        <w:rPr>
          <w:rFonts w:cs="Arial"/>
        </w:rPr>
        <w:t xml:space="preserve"> број </w:t>
      </w:r>
      <w:r w:rsidR="00695728" w:rsidRPr="00D139F4">
        <w:rPr>
          <w:rFonts w:cs="Arial"/>
        </w:rPr>
        <w:t xml:space="preserve">: </w:t>
      </w:r>
      <w:r w:rsidR="00BC1597" w:rsidRPr="00BC1597">
        <w:rPr>
          <w:rFonts w:cs="Arial"/>
          <w:b/>
          <w:lang w:val="sr-Cyrl-CS"/>
        </w:rPr>
        <w:t>3000/</w:t>
      </w:r>
      <w:r w:rsidR="00BC1597" w:rsidRPr="00BC1597">
        <w:rPr>
          <w:rFonts w:cs="Arial"/>
          <w:b/>
          <w:lang w:val="sr-Latn-RS"/>
        </w:rPr>
        <w:t>0684</w:t>
      </w:r>
      <w:r w:rsidR="00BC1597" w:rsidRPr="00BC1597">
        <w:rPr>
          <w:rFonts w:cs="Arial"/>
          <w:b/>
          <w:lang w:val="sr-Cyrl-CS"/>
        </w:rPr>
        <w:t>/2017</w:t>
      </w:r>
      <w:r w:rsidR="00BC1597" w:rsidRPr="00BC1597">
        <w:rPr>
          <w:rFonts w:cs="Arial"/>
          <w:b/>
          <w:lang w:val="sr-Latn-RS"/>
        </w:rPr>
        <w:t>,</w:t>
      </w:r>
      <w:r w:rsidR="00BC1597" w:rsidRPr="00BC1597">
        <w:rPr>
          <w:rFonts w:cs="Arial"/>
          <w:b/>
          <w:lang w:val="sr-Cyrl-CS"/>
        </w:rPr>
        <w:t>3000/</w:t>
      </w:r>
      <w:r w:rsidR="00BC1597" w:rsidRPr="00BC1597">
        <w:rPr>
          <w:rFonts w:cs="Arial"/>
          <w:b/>
          <w:lang w:val="sr-Latn-RS"/>
        </w:rPr>
        <w:t>1723</w:t>
      </w:r>
      <w:r w:rsidR="00BC1597" w:rsidRPr="00BC1597">
        <w:rPr>
          <w:rFonts w:cs="Arial"/>
          <w:b/>
          <w:lang w:val="sr-Cyrl-CS"/>
        </w:rPr>
        <w:t>/2017(</w:t>
      </w:r>
      <w:r w:rsidR="00BC1597" w:rsidRPr="00BC1597">
        <w:rPr>
          <w:rFonts w:cs="Arial"/>
          <w:b/>
          <w:lang w:val="sr-Latn-RS"/>
        </w:rPr>
        <w:t>1279</w:t>
      </w:r>
      <w:r w:rsidR="00BC1597" w:rsidRPr="00BC1597">
        <w:rPr>
          <w:rFonts w:cs="Arial"/>
          <w:b/>
          <w:lang w:val="sr-Cyrl-CS"/>
        </w:rPr>
        <w:t>/2017)</w:t>
      </w:r>
      <w:r w:rsidR="00EE793E" w:rsidRPr="00D139F4">
        <w:rPr>
          <w:rFonts w:cs="Arial"/>
        </w:rPr>
        <w:t xml:space="preserve">, која је заведена код </w:t>
      </w:r>
      <w:r w:rsidR="00EE793E" w:rsidRPr="00D139F4">
        <w:rPr>
          <w:rFonts w:cs="Arial"/>
        </w:rPr>
        <w:lastRenderedPageBreak/>
        <w:t>Корисника услуге под   бројем ______</w:t>
      </w:r>
      <w:r w:rsidR="00FD5422" w:rsidRPr="00D139F4">
        <w:rPr>
          <w:rFonts w:cs="Arial"/>
        </w:rPr>
        <w:t xml:space="preserve"> од _____.2016</w:t>
      </w:r>
      <w:r w:rsidR="00EE793E" w:rsidRPr="00D139F4">
        <w:rPr>
          <w:rFonts w:cs="Arial"/>
        </w:rPr>
        <w:t>. године у потпуности одговара захтеву Корисника услуге из позива за подношење пону</w:t>
      </w:r>
      <w:r w:rsidR="00BC1597">
        <w:rPr>
          <w:rFonts w:cs="Arial"/>
        </w:rPr>
        <w:t xml:space="preserve">да и Конкурсној документацији </w:t>
      </w:r>
    </w:p>
    <w:p w:rsidR="00EE793E" w:rsidRDefault="00BC1597" w:rsidP="00E248CB">
      <w:pPr>
        <w:pStyle w:val="KDParagraf"/>
        <w:spacing w:before="0"/>
        <w:rPr>
          <w:rFonts w:cs="Arial"/>
        </w:rPr>
      </w:pPr>
      <w:r>
        <w:rPr>
          <w:rFonts w:cs="Arial"/>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BC1597" w:rsidRPr="00BC1597" w:rsidRDefault="00EE793E" w:rsidP="00BC1597">
      <w:pPr>
        <w:ind w:right="-19"/>
        <w:jc w:val="left"/>
        <w:outlineLvl w:val="0"/>
        <w:rPr>
          <w:rFonts w:cs="Arial"/>
          <w:b/>
          <w:lang w:val="sr-Cyrl-RS"/>
        </w:rPr>
      </w:pPr>
      <w:r w:rsidRPr="00E47C2E">
        <w:rPr>
          <w:rFonts w:cs="Arial"/>
        </w:rPr>
        <w:t xml:space="preserve">Овим Уговором о пружању услуге (у даљем тексту: Уговор) </w:t>
      </w:r>
      <w:r w:rsidR="00BC1597" w:rsidRPr="00BC1597">
        <w:rPr>
          <w:rFonts w:cs="Arial"/>
          <w:lang w:val="sr-Cyrl-RS"/>
        </w:rPr>
        <w:t>Баждарење анализатора за мерење емисије загађујућих материја у ваздуху из ТЕНТ Б, баждарење анализатора за мерење емисије загађујућих материја у ваздуху из ТЕНТ А</w:t>
      </w:r>
      <w:r w:rsidR="00BC1597">
        <w:rPr>
          <w:rFonts w:cs="Arial"/>
          <w:lang w:val="sr-Cyrl-RS"/>
        </w:rPr>
        <w:t xml:space="preserve">, </w:t>
      </w:r>
      <w:r w:rsidR="00BC1597" w:rsidRPr="00BC1597">
        <w:rPr>
          <w:rFonts w:cs="Arial"/>
        </w:rPr>
        <w:t xml:space="preserve">бр.ЈН </w:t>
      </w:r>
      <w:r w:rsidR="00BC1597" w:rsidRPr="00BC1597">
        <w:rPr>
          <w:rFonts w:cs="Arial"/>
          <w:lang w:val="sr-Cyrl-RS"/>
        </w:rPr>
        <w:t>:</w:t>
      </w:r>
      <w:r w:rsidR="00BC1597" w:rsidRPr="00BC1597">
        <w:rPr>
          <w:rFonts w:cs="Arial"/>
          <w:b/>
          <w:lang w:val="sr-Latn-RS"/>
        </w:rPr>
        <w:t xml:space="preserve"> </w:t>
      </w:r>
      <w:r w:rsidR="00BC1597" w:rsidRPr="00BC1597">
        <w:rPr>
          <w:rFonts w:cs="Arial"/>
          <w:b/>
          <w:lang w:val="sr-Cyrl-CS"/>
        </w:rPr>
        <w:t>3000/</w:t>
      </w:r>
      <w:r w:rsidR="00BC1597" w:rsidRPr="00BC1597">
        <w:rPr>
          <w:rFonts w:cs="Arial"/>
          <w:b/>
          <w:lang w:val="sr-Latn-RS"/>
        </w:rPr>
        <w:t>0684</w:t>
      </w:r>
      <w:r w:rsidR="00BC1597" w:rsidRPr="00BC1597">
        <w:rPr>
          <w:rFonts w:cs="Arial"/>
          <w:b/>
          <w:lang w:val="sr-Cyrl-CS"/>
        </w:rPr>
        <w:t>/2017</w:t>
      </w:r>
      <w:r w:rsidR="00BC1597" w:rsidRPr="00BC1597">
        <w:rPr>
          <w:rFonts w:cs="Arial"/>
          <w:b/>
          <w:lang w:val="sr-Latn-RS"/>
        </w:rPr>
        <w:t>,</w:t>
      </w:r>
      <w:r w:rsidR="00BC1597" w:rsidRPr="00BC1597">
        <w:rPr>
          <w:rFonts w:cs="Arial"/>
          <w:b/>
          <w:lang w:val="sr-Cyrl-CS"/>
        </w:rPr>
        <w:t>3000/</w:t>
      </w:r>
      <w:r w:rsidR="00BC1597" w:rsidRPr="00BC1597">
        <w:rPr>
          <w:rFonts w:cs="Arial"/>
          <w:b/>
          <w:lang w:val="sr-Latn-RS"/>
        </w:rPr>
        <w:t>1723</w:t>
      </w:r>
      <w:r w:rsidR="00BC1597" w:rsidRPr="00BC1597">
        <w:rPr>
          <w:rFonts w:cs="Arial"/>
          <w:b/>
          <w:lang w:val="sr-Cyrl-CS"/>
        </w:rPr>
        <w:t>/2017(</w:t>
      </w:r>
      <w:r w:rsidR="00BC1597" w:rsidRPr="00BC1597">
        <w:rPr>
          <w:rFonts w:cs="Arial"/>
          <w:b/>
          <w:lang w:val="sr-Latn-RS"/>
        </w:rPr>
        <w:t>1279</w:t>
      </w:r>
      <w:r w:rsidR="00BC1597" w:rsidRPr="00BC1597">
        <w:rPr>
          <w:rFonts w:cs="Arial"/>
          <w:b/>
          <w:lang w:val="sr-Cyrl-CS"/>
        </w:rPr>
        <w:t>/2017)</w:t>
      </w:r>
    </w:p>
    <w:p w:rsidR="00EE793E" w:rsidRDefault="008B4868" w:rsidP="00BC1597">
      <w:pPr>
        <w:rPr>
          <w:rFonts w:cs="Arial"/>
        </w:rPr>
      </w:pPr>
      <w:r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4E375F">
        <w:rPr>
          <w:rFonts w:cs="Arial"/>
        </w:rPr>
        <w:t>(у даљем тексту: Услуга,</w:t>
      </w:r>
      <w:r w:rsidR="00016893" w:rsidRPr="00DC58DC">
        <w:rPr>
          <w:rFonts w:cs="Arial"/>
        </w:rPr>
        <w:t>.</w:t>
      </w:r>
      <w:r>
        <w:rPr>
          <w:rFonts w:cs="Arial"/>
        </w:rPr>
        <w:t xml:space="preserve"> </w:t>
      </w:r>
      <w:r w:rsidR="004E375F">
        <w:rPr>
          <w:rFonts w:cs="Arial"/>
          <w:lang w:val="sr-Cyrl-RS"/>
        </w:rPr>
        <w:t xml:space="preserve">а </w:t>
      </w:r>
      <w:r w:rsidR="004E375F">
        <w:rPr>
          <w:rFonts w:cs="Arial"/>
        </w:rPr>
        <w:t>корисник</w:t>
      </w:r>
      <w:r w:rsidR="004E375F">
        <w:rPr>
          <w:rFonts w:cs="Arial"/>
          <w:lang w:val="sr-Cyrl-RS"/>
        </w:rPr>
        <w:t xml:space="preserve"> услуге </w:t>
      </w:r>
      <w:r w:rsidR="004E375F">
        <w:rPr>
          <w:rFonts w:cs="Arial"/>
        </w:rPr>
        <w:t xml:space="preserve"> се обавезује да плати уговорену вредност за пружене услуге, Пружаоцу услуге</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A47094" w:rsidRDefault="00EE793E" w:rsidP="00D139F4">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5EC6"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D139F4" w:rsidRPr="00A47094" w:rsidRDefault="00D139F4"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3373F2" w:rsidRPr="00206C80" w:rsidRDefault="00EE793E" w:rsidP="00206C80">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C50AD" w:rsidRDefault="000C50AD" w:rsidP="000350BD">
      <w:pPr>
        <w:pStyle w:val="KDParagraf"/>
        <w:spacing w:before="0"/>
        <w:jc w:val="center"/>
        <w:rPr>
          <w:rFonts w:cs="Arial"/>
          <w:b/>
          <w:color w:val="000000" w:themeColor="text1"/>
        </w:rPr>
      </w:pPr>
    </w:p>
    <w:p w:rsidR="000C50AD" w:rsidRDefault="000C50AD" w:rsidP="000350BD">
      <w:pPr>
        <w:pStyle w:val="KDParagraf"/>
        <w:spacing w:before="0"/>
        <w:jc w:val="center"/>
        <w:rPr>
          <w:rFonts w:cs="Arial"/>
          <w:b/>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01496D" w:rsidRDefault="00EB39A8" w:rsidP="00EE793E">
      <w:pPr>
        <w:pStyle w:val="KDParagraf"/>
        <w:spacing w:before="0"/>
        <w:rPr>
          <w:rFonts w:cs="Arial"/>
          <w:color w:val="000000" w:themeColor="text1"/>
          <w:lang w:val="sr-Cyrl-RS"/>
        </w:rPr>
      </w:pPr>
      <w:r>
        <w:rPr>
          <w:rFonts w:cs="Arial"/>
          <w:color w:val="000000" w:themeColor="text1"/>
        </w:rPr>
        <w:tab/>
      </w: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01496D" w:rsidRDefault="00316364" w:rsidP="0001496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316364" w:rsidRPr="00206C80" w:rsidRDefault="00987F20" w:rsidP="00206C80">
      <w:pPr>
        <w:rPr>
          <w:rFonts w:cs="Arial"/>
          <w:lang w:val="sr-Latn-RS" w:eastAsia="ar-SA"/>
        </w:rPr>
      </w:pPr>
      <w:r>
        <w:rPr>
          <w:rFonts w:cs="Arial"/>
          <w:lang w:val="sr-Cyrl-RS" w:eastAsia="ar-SA"/>
        </w:rPr>
        <w:t xml:space="preserve">Мерење се врши једном годишње у току трајана уговора,у договору са </w:t>
      </w:r>
      <w:r w:rsidR="00647FDE">
        <w:rPr>
          <w:rFonts w:cs="Arial"/>
          <w:lang w:val="sr-Cyrl-RS" w:eastAsia="ar-SA"/>
        </w:rPr>
        <w:t>Наручиоцем</w:t>
      </w:r>
      <w:r w:rsidR="00647FDE">
        <w:rPr>
          <w:rFonts w:cs="Arial"/>
          <w:lang w:val="sr-Latn-RS" w:eastAsia="ar-SA"/>
        </w:rPr>
        <w:t>.</w:t>
      </w:r>
    </w:p>
    <w:p w:rsidR="00B630ED" w:rsidRPr="00206C80" w:rsidRDefault="00316364" w:rsidP="00206C80">
      <w:pPr>
        <w:pStyle w:val="Heading10"/>
        <w:rPr>
          <w:rFonts w:cs="Arial"/>
          <w:lang w:val="sr-Latn-RS"/>
        </w:rPr>
      </w:pPr>
      <w:r w:rsidRPr="00BE1893">
        <w:rPr>
          <w:rFonts w:cs="Arial"/>
        </w:rPr>
        <w:t>Место извршења услуга</w:t>
      </w:r>
      <w:r>
        <w:rPr>
          <w:rFonts w:cs="Arial"/>
          <w:lang w:val="sr-Cyrl-RS"/>
        </w:rPr>
        <w:t>:</w:t>
      </w:r>
    </w:p>
    <w:p w:rsidR="00D139F4" w:rsidRPr="00F25C77" w:rsidRDefault="00BC1597" w:rsidP="00D139F4">
      <w:pPr>
        <w:spacing w:before="0"/>
        <w:rPr>
          <w:rFonts w:cs="Arial"/>
          <w:lang w:val="sr-Cyrl-RS"/>
        </w:rPr>
      </w:pPr>
      <w:r>
        <w:rPr>
          <w:rFonts w:cs="Arial"/>
          <w:color w:val="000000" w:themeColor="text1"/>
          <w:lang w:val="sr-Cyrl-RS" w:eastAsia="zh-CN"/>
        </w:rPr>
        <w:t>-Л</w:t>
      </w:r>
      <w:r w:rsidR="00D139F4">
        <w:rPr>
          <w:rFonts w:cs="Arial"/>
          <w:color w:val="000000" w:themeColor="text1"/>
          <w:lang w:val="sr-Cyrl-RS" w:eastAsia="zh-CN"/>
        </w:rPr>
        <w:t>окације А, (</w:t>
      </w:r>
      <w:r w:rsidR="00D139F4" w:rsidRPr="00BE1893">
        <w:rPr>
          <w:rFonts w:cs="Arial"/>
        </w:rPr>
        <w:t>Богољуба Урошевића Црног бр.44</w:t>
      </w:r>
      <w:r w:rsidR="00D139F4" w:rsidRPr="00BE1893">
        <w:rPr>
          <w:rFonts w:cs="Arial"/>
          <w:lang w:val="sr-Cyrl-RS"/>
        </w:rPr>
        <w:t xml:space="preserve">, </w:t>
      </w:r>
      <w:r w:rsidR="00D139F4" w:rsidRPr="00BE1893">
        <w:rPr>
          <w:rFonts w:cs="Arial"/>
        </w:rPr>
        <w:t>11500 Обреновац</w:t>
      </w:r>
      <w:r w:rsidR="00D139F4">
        <w:rPr>
          <w:rFonts w:cs="Arial"/>
          <w:lang w:val="sr-Cyrl-RS"/>
        </w:rPr>
        <w:t xml:space="preserve">), </w:t>
      </w:r>
      <w:r>
        <w:rPr>
          <w:rFonts w:cs="Arial"/>
          <w:color w:val="000000" w:themeColor="text1"/>
          <w:lang w:val="sr-Cyrl-RS" w:eastAsia="zh-CN"/>
        </w:rPr>
        <w:t>локација</w:t>
      </w:r>
      <w:r w:rsidR="00D139F4">
        <w:rPr>
          <w:rFonts w:cs="Arial"/>
          <w:color w:val="000000" w:themeColor="text1"/>
          <w:lang w:val="sr-Cyrl-RS" w:eastAsia="zh-CN"/>
        </w:rPr>
        <w:t xml:space="preserve"> Б (11509 Ушће)</w:t>
      </w:r>
    </w:p>
    <w:p w:rsidR="00D139F4" w:rsidRDefault="00D139F4" w:rsidP="00586A59">
      <w:pPr>
        <w:pStyle w:val="KDParagraf"/>
        <w:spacing w:before="0"/>
        <w:jc w:val="center"/>
        <w:rPr>
          <w:rFonts w:cs="Arial"/>
          <w:b/>
        </w:rPr>
      </w:pPr>
    </w:p>
    <w:p w:rsidR="00BC1597" w:rsidRDefault="00BC1597" w:rsidP="00586A59">
      <w:pPr>
        <w:pStyle w:val="KDParagraf"/>
        <w:spacing w:before="0"/>
        <w:jc w:val="center"/>
        <w:rPr>
          <w:rFonts w:cs="Arial"/>
          <w:b/>
        </w:rPr>
      </w:pPr>
    </w:p>
    <w:p w:rsidR="000C160D" w:rsidRPr="000C160D" w:rsidRDefault="00EE793E" w:rsidP="00206C80">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BC1597" w:rsidRPr="00E539D9" w:rsidRDefault="00BC1597" w:rsidP="00EE793E">
      <w:pPr>
        <w:pStyle w:val="KDParagraf"/>
        <w:spacing w:before="0"/>
        <w:rPr>
          <w:rFonts w:cs="Arial"/>
          <w:color w:val="000000" w:themeColor="text1"/>
          <w:lang w:val="sr-Cyrl-RS"/>
        </w:rPr>
      </w:pP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D139F4" w:rsidRPr="00206C80" w:rsidRDefault="00EE793E" w:rsidP="00206C80">
      <w:pPr>
        <w:pStyle w:val="KDParagraf"/>
        <w:spacing w:before="0"/>
        <w:jc w:val="center"/>
        <w:rPr>
          <w:rFonts w:cs="Arial"/>
        </w:rPr>
      </w:pPr>
      <w:r w:rsidRPr="00E47C2E">
        <w:rPr>
          <w:rFonts w:cs="Arial"/>
          <w:b/>
        </w:rPr>
        <w:t xml:space="preserve">Члан </w:t>
      </w:r>
      <w:r w:rsidR="00BC1597">
        <w:rPr>
          <w:rFonts w:cs="Arial"/>
          <w:b/>
          <w:lang w:val="sr-Cyrl-RS"/>
        </w:rPr>
        <w:t>7</w:t>
      </w:r>
      <w:r w:rsidRPr="00E47C2E">
        <w:rPr>
          <w:rFonts w:cs="Arial"/>
        </w:rPr>
        <w:t>.</w:t>
      </w:r>
    </w:p>
    <w:p w:rsidR="00D139F4" w:rsidRPr="0086110C" w:rsidRDefault="00D139F4" w:rsidP="00D139F4">
      <w:pPr>
        <w:pStyle w:val="KDParagraf"/>
        <w:spacing w:before="0"/>
        <w:rPr>
          <w:rFonts w:cs="Arial"/>
          <w:lang w:val="sr-Cyrl-RS"/>
        </w:rPr>
      </w:pPr>
      <w:r w:rsidRPr="00E47C2E">
        <w:rPr>
          <w:rFonts w:cs="Arial"/>
        </w:rPr>
        <w:t>Овај Уговор сматра се закљученим</w:t>
      </w:r>
      <w:r w:rsidR="007C1E5B">
        <w:rPr>
          <w:rFonts w:cs="Arial"/>
          <w:lang w:val="sr-Cyrl-RS"/>
        </w:rPr>
        <w:t xml:space="preserve"> и ступа на снагу ,</w:t>
      </w:r>
      <w:r w:rsidRPr="00E47C2E">
        <w:rPr>
          <w:rFonts w:cs="Arial"/>
        </w:rPr>
        <w:t xml:space="preserve"> када га потпишу овлашћен</w:t>
      </w:r>
      <w:r>
        <w:rPr>
          <w:rFonts w:cs="Arial"/>
        </w:rPr>
        <w:t xml:space="preserve">и представници Уговорних страна </w:t>
      </w:r>
      <w:r>
        <w:rPr>
          <w:rFonts w:cs="Arial"/>
          <w:lang w:val="sr-Cyrl-RS"/>
        </w:rPr>
        <w:t xml:space="preserve">и </w:t>
      </w:r>
      <w:r w:rsidR="007C1E5B">
        <w:rPr>
          <w:rFonts w:cs="Arial"/>
          <w:lang w:val="sr-Cyrl-RS"/>
        </w:rPr>
        <w:t>доставе</w:t>
      </w:r>
      <w:r>
        <w:rPr>
          <w:rFonts w:cs="Arial"/>
          <w:lang w:val="sr-Cyrl-RS"/>
        </w:rPr>
        <w:t xml:space="preserve"> ср</w:t>
      </w:r>
      <w:r w:rsidR="005B377B">
        <w:rPr>
          <w:rFonts w:cs="Arial"/>
          <w:lang w:val="sr-Cyrl-RS"/>
        </w:rPr>
        <w:t>едства финансијског обезбеђења.</w:t>
      </w:r>
    </w:p>
    <w:p w:rsidR="00D139F4" w:rsidRDefault="00D139F4" w:rsidP="00D139F4">
      <w:pPr>
        <w:tabs>
          <w:tab w:val="left" w:pos="567"/>
        </w:tabs>
        <w:spacing w:before="0"/>
        <w:rPr>
          <w:rFonts w:cs="Arial"/>
          <w:color w:val="000000" w:themeColor="text1"/>
        </w:rPr>
      </w:pPr>
      <w:r>
        <w:rPr>
          <w:rFonts w:cs="Arial"/>
        </w:rPr>
        <w:t>Овај</w:t>
      </w:r>
      <w:r w:rsidRPr="001D5FE9">
        <w:rPr>
          <w:rFonts w:cs="Arial"/>
        </w:rPr>
        <w:t xml:space="preserve"> </w:t>
      </w:r>
      <w:r>
        <w:rPr>
          <w:rFonts w:cs="Arial"/>
        </w:rPr>
        <w:t>Уговор</w:t>
      </w:r>
      <w:r w:rsidRPr="001D5FE9">
        <w:rPr>
          <w:rFonts w:cs="Arial"/>
        </w:rPr>
        <w:t xml:space="preserve"> </w:t>
      </w:r>
      <w:r>
        <w:rPr>
          <w:rFonts w:cs="Arial"/>
        </w:rPr>
        <w:t>се</w:t>
      </w:r>
      <w:r w:rsidRPr="001D5FE9">
        <w:rPr>
          <w:rFonts w:cs="Arial"/>
        </w:rPr>
        <w:t xml:space="preserve"> </w:t>
      </w:r>
      <w:r>
        <w:rPr>
          <w:rFonts w:cs="Arial"/>
        </w:rPr>
        <w:t>закљу</w:t>
      </w:r>
      <w:r w:rsidRPr="001D5FE9">
        <w:rPr>
          <w:rFonts w:cs="Arial"/>
        </w:rPr>
        <w:t>ч</w:t>
      </w:r>
      <w:r>
        <w:rPr>
          <w:rFonts w:cs="Arial"/>
        </w:rPr>
        <w:t>ује</w:t>
      </w:r>
      <w:r w:rsidRPr="001D5FE9">
        <w:rPr>
          <w:rFonts w:cs="Arial"/>
        </w:rPr>
        <w:t xml:space="preserve"> </w:t>
      </w:r>
      <w:r>
        <w:rPr>
          <w:rFonts w:cs="Arial"/>
        </w:rPr>
        <w:t>за</w:t>
      </w:r>
      <w:r w:rsidRPr="001D5FE9">
        <w:rPr>
          <w:rFonts w:cs="Arial"/>
        </w:rPr>
        <w:t xml:space="preserve"> </w:t>
      </w:r>
      <w:r>
        <w:rPr>
          <w:rFonts w:cs="Arial"/>
        </w:rPr>
        <w:t>период</w:t>
      </w:r>
      <w:r w:rsidRPr="001D5FE9">
        <w:rPr>
          <w:rFonts w:cs="Arial"/>
        </w:rPr>
        <w:t xml:space="preserve"> </w:t>
      </w:r>
      <w:r>
        <w:rPr>
          <w:rFonts w:cs="Arial"/>
        </w:rPr>
        <w:t>од</w:t>
      </w:r>
      <w:r w:rsidRPr="001D5FE9">
        <w:rPr>
          <w:rFonts w:cs="Arial"/>
        </w:rPr>
        <w:t xml:space="preserve"> </w:t>
      </w:r>
      <w:r>
        <w:rPr>
          <w:rFonts w:cs="Arial"/>
          <w:lang w:val="sr-Cyrl-RS"/>
        </w:rPr>
        <w:t>12</w:t>
      </w:r>
      <w:r w:rsidRPr="001D5FE9">
        <w:rPr>
          <w:rFonts w:cs="Arial"/>
        </w:rPr>
        <w:t>(</w:t>
      </w:r>
      <w:r>
        <w:rPr>
          <w:rFonts w:cs="Arial"/>
          <w:color w:val="000000" w:themeColor="text1"/>
        </w:rPr>
        <w:t>словима</w:t>
      </w:r>
      <w:r w:rsidRPr="001D5FE9">
        <w:rPr>
          <w:rFonts w:cs="Arial"/>
          <w:color w:val="000000" w:themeColor="text1"/>
        </w:rPr>
        <w:t>:</w:t>
      </w:r>
      <w:r>
        <w:rPr>
          <w:rFonts w:cs="Arial"/>
          <w:color w:val="000000" w:themeColor="text1"/>
          <w:lang w:val="sr-Cyrl-RS"/>
        </w:rPr>
        <w:t>дванаест</w:t>
      </w:r>
      <w:r w:rsidRPr="001D5FE9">
        <w:rPr>
          <w:rFonts w:cs="Arial"/>
          <w:color w:val="000000" w:themeColor="text1"/>
        </w:rPr>
        <w:t>)</w:t>
      </w:r>
      <w:r>
        <w:rPr>
          <w:rFonts w:cs="Arial"/>
          <w:color w:val="000000" w:themeColor="text1"/>
          <w:lang w:val="sr-Cyrl-RS"/>
        </w:rPr>
        <w:t>месеци</w:t>
      </w:r>
      <w:r w:rsidRPr="001D5FE9">
        <w:rPr>
          <w:rFonts w:cs="Arial"/>
          <w:color w:val="000000" w:themeColor="text1"/>
          <w:lang w:val="sr-Cyrl-RS"/>
        </w:rPr>
        <w:t xml:space="preserve"> </w:t>
      </w:r>
      <w:r w:rsidRPr="001D5FE9">
        <w:rPr>
          <w:rFonts w:cs="Arial"/>
          <w:color w:val="000000" w:themeColor="text1"/>
        </w:rPr>
        <w:t xml:space="preserve">, </w:t>
      </w:r>
      <w:r>
        <w:rPr>
          <w:rFonts w:cs="Arial"/>
          <w:color w:val="000000" w:themeColor="text1"/>
        </w:rPr>
        <w:t>односно</w:t>
      </w:r>
      <w:r w:rsidRPr="001D5FE9">
        <w:rPr>
          <w:rFonts w:cs="Arial"/>
          <w:color w:val="000000" w:themeColor="text1"/>
        </w:rPr>
        <w:t xml:space="preserve"> </w:t>
      </w:r>
      <w:r>
        <w:rPr>
          <w:rFonts w:cs="Arial"/>
          <w:color w:val="000000" w:themeColor="text1"/>
        </w:rPr>
        <w:t>до</w:t>
      </w:r>
      <w:r w:rsidRPr="001D5FE9">
        <w:rPr>
          <w:rFonts w:cs="Arial"/>
          <w:color w:val="000000" w:themeColor="text1"/>
        </w:rPr>
        <w:t xml:space="preserve"> </w:t>
      </w:r>
      <w:r>
        <w:rPr>
          <w:rFonts w:cs="Arial"/>
          <w:color w:val="000000" w:themeColor="text1"/>
        </w:rPr>
        <w:t>обостраног</w:t>
      </w:r>
      <w:r w:rsidRPr="001D5FE9">
        <w:rPr>
          <w:rFonts w:cs="Arial"/>
          <w:color w:val="000000" w:themeColor="text1"/>
        </w:rPr>
        <w:t xml:space="preserve"> </w:t>
      </w:r>
      <w:r>
        <w:rPr>
          <w:rFonts w:cs="Arial"/>
          <w:color w:val="000000" w:themeColor="text1"/>
        </w:rPr>
        <w:t>испуњења</w:t>
      </w:r>
      <w:r w:rsidRPr="001D5FE9">
        <w:rPr>
          <w:rFonts w:cs="Arial"/>
          <w:color w:val="000000" w:themeColor="text1"/>
        </w:rPr>
        <w:t xml:space="preserve"> </w:t>
      </w:r>
      <w:r>
        <w:rPr>
          <w:rFonts w:cs="Arial"/>
          <w:color w:val="000000" w:themeColor="text1"/>
        </w:rPr>
        <w:t>уговорених</w:t>
      </w:r>
      <w:r w:rsidRPr="001D5FE9">
        <w:rPr>
          <w:rFonts w:cs="Arial"/>
          <w:color w:val="000000" w:themeColor="text1"/>
        </w:rPr>
        <w:t xml:space="preserve"> </w:t>
      </w:r>
      <w:r>
        <w:rPr>
          <w:rFonts w:cs="Arial"/>
          <w:color w:val="000000" w:themeColor="text1"/>
        </w:rPr>
        <w:t>обавеза</w:t>
      </w:r>
      <w:r w:rsidRPr="001D5FE9">
        <w:rPr>
          <w:rFonts w:cs="Arial"/>
          <w:color w:val="000000" w:themeColor="text1"/>
        </w:rPr>
        <w:t xml:space="preserve"> </w:t>
      </w:r>
    </w:p>
    <w:p w:rsidR="00D139F4" w:rsidRDefault="00D139F4" w:rsidP="00D139F4">
      <w:pPr>
        <w:tabs>
          <w:tab w:val="left" w:pos="567"/>
        </w:tabs>
        <w:spacing w:before="0"/>
        <w:rPr>
          <w:rFonts w:cs="Arial"/>
          <w:color w:val="000000" w:themeColor="text1"/>
          <w:lang w:val="sr-Cyrl-RS"/>
        </w:rPr>
      </w:pPr>
    </w:p>
    <w:p w:rsidR="00B17826" w:rsidRPr="00206C80" w:rsidRDefault="00D139F4" w:rsidP="00206C80">
      <w:pPr>
        <w:spacing w:before="0"/>
        <w:rPr>
          <w:rFonts w:cs="Arial"/>
          <w:lang w:val="sr-Cyrl-RS"/>
        </w:rPr>
      </w:pPr>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
    <w:p w:rsidR="00EE793E" w:rsidRDefault="00EE793E" w:rsidP="00586A59">
      <w:pPr>
        <w:pStyle w:val="KDParagraf"/>
        <w:spacing w:before="0"/>
        <w:jc w:val="center"/>
        <w:rPr>
          <w:rFonts w:cs="Arial"/>
          <w:lang w:val="sr-Cyrl-RS"/>
        </w:rPr>
      </w:pPr>
      <w:r w:rsidRPr="00E47C2E">
        <w:rPr>
          <w:rFonts w:cs="Arial"/>
          <w:b/>
        </w:rPr>
        <w:t xml:space="preserve">Члан </w:t>
      </w:r>
      <w:r w:rsidR="00BC1597">
        <w:rPr>
          <w:rFonts w:cs="Arial"/>
          <w:b/>
          <w:lang w:val="sr-Cyrl-RS"/>
        </w:rPr>
        <w:t>8</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32227A">
        <w:rPr>
          <w:rFonts w:cs="Arial"/>
          <w:lang w:val="sr-Cyrl-RS"/>
        </w:rPr>
        <w:t>0</w:t>
      </w:r>
      <w:r w:rsidR="00EE793E" w:rsidRPr="00E47C2E">
        <w:rPr>
          <w:rFonts w:cs="Arial"/>
        </w:rPr>
        <w:t xml:space="preserve">. овог Уговора, сачињени су на српском језику. </w:t>
      </w:r>
    </w:p>
    <w:p w:rsidR="00EE793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4718BD" w:rsidRDefault="004718BD" w:rsidP="00EE793E">
      <w:pPr>
        <w:pStyle w:val="KDParagraf"/>
        <w:spacing w:before="0"/>
        <w:rPr>
          <w:rFonts w:cs="Arial"/>
        </w:rPr>
      </w:pPr>
    </w:p>
    <w:p w:rsidR="004718BD" w:rsidRPr="00E47C2E" w:rsidRDefault="004718BD"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BC1597" w:rsidRPr="00BC1597" w:rsidRDefault="00BC1597" w:rsidP="00BC1597">
      <w:pPr>
        <w:tabs>
          <w:tab w:val="left" w:pos="567"/>
        </w:tabs>
        <w:spacing w:before="0"/>
        <w:rPr>
          <w:rFonts w:cs="Arial"/>
          <w:b/>
          <w:lang w:val="sr-Cyrl-RS"/>
        </w:rPr>
      </w:pPr>
      <w:r w:rsidRPr="00BC1597">
        <w:rPr>
          <w:rFonts w:cs="Arial"/>
          <w:b/>
        </w:rPr>
        <w:t>ОВЛАШЋЕНИ ПРЕДСТАВНИЦИ ЗА ПРАЋЕЊЕ УГОВОРА</w:t>
      </w:r>
    </w:p>
    <w:p w:rsidR="00BC1597" w:rsidRPr="00BC1597" w:rsidRDefault="00BC1597" w:rsidP="00BC1597">
      <w:pPr>
        <w:tabs>
          <w:tab w:val="left" w:pos="567"/>
        </w:tabs>
        <w:spacing w:before="0"/>
        <w:rPr>
          <w:rFonts w:cs="Arial"/>
          <w:b/>
          <w:lang w:val="sr-Cyrl-RS"/>
        </w:rPr>
      </w:pPr>
    </w:p>
    <w:p w:rsidR="00BC1597" w:rsidRPr="00BC1597" w:rsidRDefault="00BC1597" w:rsidP="00BC1597">
      <w:pPr>
        <w:tabs>
          <w:tab w:val="left" w:pos="567"/>
        </w:tabs>
        <w:spacing w:before="0"/>
        <w:jc w:val="center"/>
        <w:rPr>
          <w:rFonts w:cs="Arial"/>
          <w:b/>
          <w:lang w:val="sr-Cyrl-RS"/>
        </w:rPr>
      </w:pPr>
      <w:r w:rsidRPr="00BC1597">
        <w:rPr>
          <w:rFonts w:cs="Arial"/>
          <w:b/>
        </w:rPr>
        <w:t xml:space="preserve">Члан </w:t>
      </w:r>
      <w:r>
        <w:rPr>
          <w:rFonts w:cs="Arial"/>
          <w:b/>
          <w:lang w:val="sr-Cyrl-RS"/>
        </w:rPr>
        <w:t>9</w:t>
      </w:r>
      <w:r w:rsidRPr="00BC1597">
        <w:rPr>
          <w:rFonts w:cs="Arial"/>
          <w:b/>
          <w:lang w:val="sr-Cyrl-RS"/>
        </w:rPr>
        <w:t>.</w:t>
      </w:r>
    </w:p>
    <w:p w:rsidR="00BC1597" w:rsidRPr="00BC1597" w:rsidRDefault="00BC1597" w:rsidP="00BC1597">
      <w:pPr>
        <w:tabs>
          <w:tab w:val="left" w:pos="567"/>
        </w:tabs>
        <w:spacing w:before="0"/>
        <w:jc w:val="center"/>
        <w:rPr>
          <w:rFonts w:cs="Arial"/>
          <w:lang w:val="sr-Cyrl-RS"/>
        </w:rPr>
      </w:pPr>
    </w:p>
    <w:p w:rsidR="00BC1597" w:rsidRPr="00BC1597" w:rsidRDefault="00BC1597" w:rsidP="00BC1597">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BC1597" w:rsidRPr="00BC1597" w:rsidRDefault="00BC1597" w:rsidP="00BC1597">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BC1597" w:rsidRPr="00BC1597" w:rsidRDefault="00BC1597" w:rsidP="00BC1597">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BC1597" w:rsidRPr="00BC1597" w:rsidRDefault="00BC1597" w:rsidP="00BC1597">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BC1597" w:rsidRPr="00BC1597" w:rsidRDefault="00BC1597" w:rsidP="00BC1597">
      <w:pPr>
        <w:spacing w:before="0"/>
        <w:rPr>
          <w:rFonts w:ascii="Calibri" w:eastAsia="Calibri" w:hAnsi="Calibri"/>
          <w:color w:val="1F497D"/>
        </w:rPr>
      </w:pPr>
    </w:p>
    <w:p w:rsidR="00BC1597" w:rsidRPr="00BC1597" w:rsidRDefault="00BC1597" w:rsidP="00BC1597">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BC1597" w:rsidRPr="00BC1597" w:rsidRDefault="00BC1597" w:rsidP="00BC1597">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BC1597" w:rsidRPr="00BC1597" w:rsidRDefault="00BC1597" w:rsidP="00BC1597">
      <w:pPr>
        <w:spacing w:before="0"/>
        <w:rPr>
          <w:rFonts w:eastAsia="Calibri" w:cs="Arial"/>
        </w:rPr>
      </w:pPr>
      <w:r w:rsidRPr="00BC1597">
        <w:rPr>
          <w:rFonts w:eastAsia="Calibri" w:cs="Arial"/>
        </w:rPr>
        <w:t>-        извршавају и друге дужности везане за реализацију предмета овог Уговора, по потреби.</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D139F4">
        <w:rPr>
          <w:rFonts w:cs="Arial"/>
          <w:b/>
          <w:lang w:val="sr-Cyrl-RS"/>
        </w:rPr>
        <w:t>0</w:t>
      </w:r>
      <w:r w:rsidRPr="00E47C2E">
        <w:rPr>
          <w:rFonts w:cs="Arial"/>
        </w:rPr>
        <w:t>.</w:t>
      </w: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B111D3" w:rsidRDefault="00B111D3" w:rsidP="00EE793E">
      <w:pPr>
        <w:pStyle w:val="KDParagraf"/>
        <w:spacing w:before="0"/>
        <w:rPr>
          <w:rFonts w:cs="Arial"/>
          <w:lang w:val="sr-Cyrl-RS"/>
        </w:rPr>
      </w:pPr>
    </w:p>
    <w:p w:rsidR="00B111D3" w:rsidRDefault="00B111D3" w:rsidP="00B111D3">
      <w:pPr>
        <w:spacing w:before="0"/>
        <w:rPr>
          <w:rFonts w:cs="Arial"/>
          <w:b/>
          <w:lang w:val="sr-Cyrl-RS"/>
        </w:rPr>
      </w:pPr>
      <w:r w:rsidRPr="00F10346">
        <w:rPr>
          <w:rFonts w:cs="Arial"/>
          <w:b/>
        </w:rPr>
        <w:t>СРЕДСТВА ФИНАНСИЈСКОГ ОБЕЗБЕЂЕЊА</w:t>
      </w:r>
    </w:p>
    <w:p w:rsidR="00B111D3" w:rsidRPr="00294259" w:rsidRDefault="00B111D3" w:rsidP="00B111D3">
      <w:pPr>
        <w:spacing w:before="0"/>
        <w:rPr>
          <w:rFonts w:cs="Arial"/>
          <w:b/>
          <w:lang w:val="sr-Cyrl-RS"/>
        </w:rPr>
      </w:pPr>
    </w:p>
    <w:p w:rsidR="00B630ED" w:rsidRPr="00206C80" w:rsidRDefault="00B111D3" w:rsidP="00206C80">
      <w:pPr>
        <w:spacing w:before="0"/>
        <w:jc w:val="center"/>
        <w:rPr>
          <w:rFonts w:cs="Arial"/>
          <w:b/>
        </w:rPr>
      </w:pPr>
      <w:r w:rsidRPr="00F10346">
        <w:rPr>
          <w:rFonts w:cs="Arial"/>
          <w:b/>
        </w:rPr>
        <w:t xml:space="preserve">Члан </w:t>
      </w:r>
      <w:r w:rsidR="00D139F4">
        <w:rPr>
          <w:rFonts w:cs="Arial"/>
          <w:b/>
          <w:lang w:val="sr-Cyrl-RS"/>
        </w:rPr>
        <w:t>11</w:t>
      </w:r>
      <w:r>
        <w:rPr>
          <w:rFonts w:cs="Arial"/>
          <w:b/>
          <w:lang w:val="sr-Cyrl-RS"/>
        </w:rPr>
        <w:t xml:space="preserve"> </w:t>
      </w:r>
      <w:r w:rsidRPr="00F10346">
        <w:rPr>
          <w:rFonts w:cs="Arial"/>
          <w:b/>
        </w:rPr>
        <w:t xml:space="preserve">. </w:t>
      </w:r>
    </w:p>
    <w:p w:rsidR="00B630ED" w:rsidRPr="00B630ED" w:rsidRDefault="00B630ED" w:rsidP="00B630ED">
      <w:pPr>
        <w:tabs>
          <w:tab w:val="left" w:pos="567"/>
        </w:tabs>
        <w:spacing w:before="0"/>
        <w:rPr>
          <w:rFonts w:cs="Arial"/>
        </w:rPr>
      </w:pPr>
      <w:r w:rsidRPr="00B630ED">
        <w:rPr>
          <w:rFonts w:cs="Arial"/>
        </w:rPr>
        <w:t>Пружалац услуге је обавезан да у тренутку потписивања Уговора</w:t>
      </w:r>
      <w:r w:rsidR="0032227A">
        <w:rPr>
          <w:rFonts w:cs="Arial"/>
          <w:lang w:val="sr-Cyrl-RS"/>
        </w:rPr>
        <w:t xml:space="preserve"> </w:t>
      </w:r>
      <w:r w:rsidRPr="00B630ED">
        <w:rPr>
          <w:rFonts w:cs="Arial"/>
        </w:rPr>
        <w:t>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2227A">
        <w:rPr>
          <w:rFonts w:cs="Arial"/>
          <w:lang w:val="sr-Cyrl-RS"/>
        </w:rPr>
        <w:t>14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2C7AF6"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16</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7.</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32227A">
        <w:rPr>
          <w:rFonts w:cs="Arial"/>
          <w:b/>
          <w:lang w:val="sr-Cyrl-RS"/>
        </w:rPr>
        <w:t>18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32227A">
        <w:rPr>
          <w:rFonts w:cs="Arial"/>
          <w:b/>
          <w:lang w:val="sr-Cyrl-RS"/>
        </w:rPr>
        <w:t>19</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20.</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539D9" w:rsidRPr="00206C80" w:rsidRDefault="00E248CB" w:rsidP="00EE793E">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EE793E" w:rsidRDefault="00EE793E" w:rsidP="00B17826">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32227A">
        <w:rPr>
          <w:rFonts w:cs="Arial"/>
          <w:b/>
          <w:lang w:val="sr-Cyrl-RS"/>
        </w:rPr>
        <w:t>1</w:t>
      </w:r>
      <w:r w:rsidR="00F1332A">
        <w:rPr>
          <w:rFonts w:cs="Arial"/>
          <w:b/>
          <w:lang w:val="sr-Cyrl-RS"/>
        </w:rPr>
        <w:t>.</w:t>
      </w:r>
    </w:p>
    <w:p w:rsidR="0032227A" w:rsidRPr="00F1332A" w:rsidRDefault="0032227A"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BC1597">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206C80">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rPr>
      </w:pPr>
    </w:p>
    <w:p w:rsidR="00886A3E" w:rsidRDefault="00886A3E" w:rsidP="00F14D8F">
      <w:pPr>
        <w:spacing w:before="40"/>
        <w:rPr>
          <w:rFonts w:cs="Arial"/>
          <w:b/>
          <w:lang w:val="sr-Cyrl-RS"/>
        </w:rPr>
      </w:pPr>
    </w:p>
    <w:p w:rsidR="00406E29" w:rsidRDefault="00406E29" w:rsidP="00F14D8F">
      <w:pPr>
        <w:spacing w:before="40"/>
        <w:rPr>
          <w:rFonts w:cs="Arial"/>
          <w:b/>
          <w:lang w:val="sr-Cyrl-RS"/>
        </w:rPr>
      </w:pPr>
    </w:p>
    <w:p w:rsidR="00406E29" w:rsidRDefault="00406E29" w:rsidP="00F14D8F">
      <w:pPr>
        <w:spacing w:before="40"/>
        <w:rPr>
          <w:rFonts w:cs="Arial"/>
          <w:b/>
          <w:lang w:val="sr-Cyrl-RS"/>
        </w:rPr>
      </w:pPr>
    </w:p>
    <w:p w:rsidR="00406E29" w:rsidRDefault="00406E29"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5C7DF8">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5C7DF8">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5C7DF8">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5C7DF8">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5C7DF8">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5C7DF8">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862FAD">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5C7DF8">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5C7DF8">
      <w:pPr>
        <w:numPr>
          <w:ilvl w:val="0"/>
          <w:numId w:val="25"/>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5C7DF8">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5C7DF8">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5C7DF8">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5C7DF8">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5C7DF8">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5C7DF8">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5C7DF8">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5C7DF8">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5C7DF8">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5C7DF8">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5C7DF8">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5C7DF8">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5C7DF8">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5C7DF8">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5C7DF8">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5C7DF8">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5C7DF8">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5C7DF8">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5C7DF8">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5C7DF8">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5C7DF8">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5C7DF8">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5C7DF8">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5C7DF8">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5C7DF8">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5C7DF8">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5C7DF8">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5C7DF8">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5C7DF8">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5C7DF8">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5C7DF8">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5C7DF8">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5C7DF8">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5C7DF8">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5C7DF8">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5C7DF8">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sectPr w:rsidR="00F14D8F"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9E8" w:rsidRDefault="004F19E8">
      <w:r>
        <w:separator/>
      </w:r>
    </w:p>
    <w:p w:rsidR="004F19E8" w:rsidRDefault="004F19E8"/>
  </w:endnote>
  <w:endnote w:type="continuationSeparator" w:id="0">
    <w:p w:rsidR="004F19E8" w:rsidRDefault="004F19E8">
      <w:r>
        <w:continuationSeparator/>
      </w:r>
    </w:p>
    <w:p w:rsidR="004F19E8" w:rsidRDefault="004F1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5E5" w:rsidRDefault="007145E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45E5" w:rsidRDefault="007145E5" w:rsidP="00841BE7">
    <w:pPr>
      <w:pStyle w:val="Footer"/>
      <w:ind w:right="360"/>
    </w:pPr>
  </w:p>
  <w:p w:rsidR="007145E5" w:rsidRDefault="007145E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5E5" w:rsidRPr="00EC5BB4" w:rsidRDefault="007145E5"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3D6E">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3D6E">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5E5" w:rsidRPr="00EC5BB4" w:rsidRDefault="007145E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3D6E">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3D6E">
      <w:rPr>
        <w:rStyle w:val="PageNumber"/>
        <w:rFonts w:cs="Arial"/>
        <w:b/>
        <w:noProof/>
        <w:szCs w:val="24"/>
      </w:rPr>
      <w:t>58</w:t>
    </w:r>
    <w:r w:rsidRPr="00EC5BB4">
      <w:rPr>
        <w:rStyle w:val="PageNumber"/>
        <w:rFonts w:cs="Arial"/>
        <w:b/>
        <w:szCs w:val="24"/>
      </w:rPr>
      <w:fldChar w:fldCharType="end"/>
    </w:r>
  </w:p>
  <w:p w:rsidR="007145E5" w:rsidRDefault="00714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9E8" w:rsidRDefault="004F19E8">
      <w:r>
        <w:separator/>
      </w:r>
    </w:p>
    <w:p w:rsidR="004F19E8" w:rsidRDefault="004F19E8"/>
  </w:footnote>
  <w:footnote w:type="continuationSeparator" w:id="0">
    <w:p w:rsidR="004F19E8" w:rsidRDefault="004F19E8">
      <w:r>
        <w:continuationSeparator/>
      </w:r>
    </w:p>
    <w:p w:rsidR="004F19E8" w:rsidRDefault="004F19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5E5" w:rsidRDefault="007145E5" w:rsidP="00F14D8F">
    <w:pPr>
      <w:pStyle w:val="Header"/>
      <w:spacing w:before="0"/>
      <w:jc w:val="left"/>
      <w:rPr>
        <w:sz w:val="18"/>
        <w:szCs w:val="18"/>
        <w:lang w:val="sr-Cyrl-RS"/>
      </w:rPr>
    </w:pPr>
  </w:p>
  <w:p w:rsidR="007145E5" w:rsidRDefault="007145E5" w:rsidP="00F14D8F">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7145E5" w:rsidRDefault="007145E5" w:rsidP="00074D1C">
    <w:pPr>
      <w:ind w:right="-19"/>
      <w:outlineLvl w:val="0"/>
      <w:rPr>
        <w:rFonts w:cs="Arial"/>
        <w:b/>
        <w:sz w:val="18"/>
        <w:szCs w:val="18"/>
        <w:lang w:val="sr-Cyrl-C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бр.</w:t>
    </w:r>
    <w:r>
      <w:rPr>
        <w:sz w:val="18"/>
        <w:szCs w:val="18"/>
        <w:lang w:val="sr-Cyrl-RS"/>
      </w:rPr>
      <w:t xml:space="preserve">  </w:t>
    </w:r>
    <w:r w:rsidRPr="00074D1C">
      <w:rPr>
        <w:rFonts w:cs="Arial"/>
        <w:b/>
        <w:sz w:val="18"/>
        <w:szCs w:val="18"/>
        <w:lang w:val="sr-Cyrl-CS"/>
      </w:rPr>
      <w:t>3000/</w:t>
    </w:r>
    <w:r w:rsidRPr="00074D1C">
      <w:rPr>
        <w:rFonts w:cs="Arial"/>
        <w:b/>
        <w:sz w:val="18"/>
        <w:szCs w:val="18"/>
        <w:lang w:val="sr-Latn-RS"/>
      </w:rPr>
      <w:t>0684</w:t>
    </w:r>
    <w:r w:rsidRPr="00074D1C">
      <w:rPr>
        <w:rFonts w:cs="Arial"/>
        <w:b/>
        <w:sz w:val="18"/>
        <w:szCs w:val="18"/>
        <w:lang w:val="sr-Cyrl-CS"/>
      </w:rPr>
      <w:t>/2017</w:t>
    </w:r>
    <w:r w:rsidRPr="00074D1C">
      <w:rPr>
        <w:rFonts w:cs="Arial"/>
        <w:b/>
        <w:sz w:val="18"/>
        <w:szCs w:val="18"/>
        <w:lang w:val="sr-Latn-RS"/>
      </w:rPr>
      <w:t>,</w:t>
    </w:r>
    <w:r w:rsidRPr="00074D1C">
      <w:rPr>
        <w:rFonts w:cs="Arial"/>
        <w:b/>
        <w:sz w:val="18"/>
        <w:szCs w:val="18"/>
        <w:lang w:val="sr-Cyrl-CS"/>
      </w:rPr>
      <w:t>3000/</w:t>
    </w:r>
    <w:r w:rsidRPr="00074D1C">
      <w:rPr>
        <w:rFonts w:cs="Arial"/>
        <w:b/>
        <w:sz w:val="18"/>
        <w:szCs w:val="18"/>
        <w:lang w:val="sr-Latn-RS"/>
      </w:rPr>
      <w:t>1723</w:t>
    </w:r>
    <w:r w:rsidRPr="00074D1C">
      <w:rPr>
        <w:rFonts w:cs="Arial"/>
        <w:b/>
        <w:sz w:val="18"/>
        <w:szCs w:val="18"/>
        <w:lang w:val="sr-Cyrl-CS"/>
      </w:rPr>
      <w:t>/2017</w:t>
    </w:r>
  </w:p>
  <w:p w:rsidR="007145E5" w:rsidRPr="00074D1C" w:rsidRDefault="007145E5" w:rsidP="00074D1C">
    <w:pPr>
      <w:ind w:right="-19"/>
      <w:jc w:val="right"/>
      <w:outlineLvl w:val="0"/>
      <w:rPr>
        <w:rFonts w:cs="Arial"/>
        <w:b/>
        <w:lang w:val="sr-Cyrl-RS"/>
      </w:rPr>
    </w:pPr>
    <w:r w:rsidRPr="00074D1C">
      <w:rPr>
        <w:rFonts w:cs="Arial"/>
        <w:b/>
        <w:sz w:val="18"/>
        <w:szCs w:val="18"/>
        <w:lang w:val="sr-Cyrl-CS"/>
      </w:rPr>
      <w:t>(</w:t>
    </w:r>
    <w:r w:rsidRPr="00074D1C">
      <w:rPr>
        <w:rFonts w:cs="Arial"/>
        <w:b/>
        <w:sz w:val="18"/>
        <w:szCs w:val="18"/>
        <w:lang w:val="sr-Latn-RS"/>
      </w:rPr>
      <w:t>1279</w:t>
    </w:r>
    <w:r w:rsidRPr="00074D1C">
      <w:rPr>
        <w:rFonts w:cs="Arial"/>
        <w:b/>
        <w:sz w:val="18"/>
        <w:szCs w:val="18"/>
        <w:lang w:val="sr-Cyrl-CS"/>
      </w:rPr>
      <w:t>/2017)</w:t>
    </w:r>
  </w:p>
  <w:p w:rsidR="007145E5" w:rsidRPr="00872771" w:rsidRDefault="007145E5" w:rsidP="00074D1C">
    <w:pPr>
      <w:ind w:right="-19"/>
      <w:outlineLvl w:val="0"/>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5E5" w:rsidRDefault="007145E5" w:rsidP="004276AD">
    <w:pPr>
      <w:pStyle w:val="Header"/>
    </w:pPr>
  </w:p>
  <w:p w:rsidR="007145E5" w:rsidRDefault="007145E5" w:rsidP="00074D1C">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7145E5" w:rsidRDefault="007145E5" w:rsidP="00074D1C">
    <w:pPr>
      <w:ind w:right="-19"/>
      <w:outlineLvl w:val="0"/>
      <w:rPr>
        <w:rFonts w:cs="Arial"/>
        <w:b/>
        <w:sz w:val="18"/>
        <w:szCs w:val="18"/>
        <w:lang w:val="sr-Cyrl-C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бр.</w:t>
    </w:r>
    <w:r>
      <w:rPr>
        <w:sz w:val="18"/>
        <w:szCs w:val="18"/>
        <w:lang w:val="sr-Cyrl-RS"/>
      </w:rPr>
      <w:t xml:space="preserve">  </w:t>
    </w:r>
    <w:r w:rsidRPr="00074D1C">
      <w:rPr>
        <w:rFonts w:cs="Arial"/>
        <w:b/>
        <w:sz w:val="18"/>
        <w:szCs w:val="18"/>
        <w:lang w:val="sr-Cyrl-CS"/>
      </w:rPr>
      <w:t>3000/</w:t>
    </w:r>
    <w:r w:rsidRPr="00074D1C">
      <w:rPr>
        <w:rFonts w:cs="Arial"/>
        <w:b/>
        <w:sz w:val="18"/>
        <w:szCs w:val="18"/>
        <w:lang w:val="sr-Latn-RS"/>
      </w:rPr>
      <w:t>0684</w:t>
    </w:r>
    <w:r w:rsidRPr="00074D1C">
      <w:rPr>
        <w:rFonts w:cs="Arial"/>
        <w:b/>
        <w:sz w:val="18"/>
        <w:szCs w:val="18"/>
        <w:lang w:val="sr-Cyrl-CS"/>
      </w:rPr>
      <w:t>/2017</w:t>
    </w:r>
    <w:r w:rsidRPr="00074D1C">
      <w:rPr>
        <w:rFonts w:cs="Arial"/>
        <w:b/>
        <w:sz w:val="18"/>
        <w:szCs w:val="18"/>
        <w:lang w:val="sr-Latn-RS"/>
      </w:rPr>
      <w:t>,</w:t>
    </w:r>
    <w:r w:rsidRPr="00074D1C">
      <w:rPr>
        <w:rFonts w:cs="Arial"/>
        <w:b/>
        <w:sz w:val="18"/>
        <w:szCs w:val="18"/>
        <w:lang w:val="sr-Cyrl-CS"/>
      </w:rPr>
      <w:t>3000/</w:t>
    </w:r>
    <w:r w:rsidRPr="00074D1C">
      <w:rPr>
        <w:rFonts w:cs="Arial"/>
        <w:b/>
        <w:sz w:val="18"/>
        <w:szCs w:val="18"/>
        <w:lang w:val="sr-Latn-RS"/>
      </w:rPr>
      <w:t>1723</w:t>
    </w:r>
    <w:r w:rsidRPr="00074D1C">
      <w:rPr>
        <w:rFonts w:cs="Arial"/>
        <w:b/>
        <w:sz w:val="18"/>
        <w:szCs w:val="18"/>
        <w:lang w:val="sr-Cyrl-CS"/>
      </w:rPr>
      <w:t>/2017</w:t>
    </w:r>
  </w:p>
  <w:p w:rsidR="007145E5" w:rsidRPr="00074D1C" w:rsidRDefault="007145E5" w:rsidP="00074D1C">
    <w:pPr>
      <w:ind w:right="-19"/>
      <w:jc w:val="right"/>
      <w:outlineLvl w:val="0"/>
      <w:rPr>
        <w:rFonts w:cs="Arial"/>
        <w:b/>
        <w:lang w:val="sr-Cyrl-RS"/>
      </w:rPr>
    </w:pPr>
    <w:r w:rsidRPr="00074D1C">
      <w:rPr>
        <w:rFonts w:cs="Arial"/>
        <w:b/>
        <w:sz w:val="18"/>
        <w:szCs w:val="18"/>
        <w:lang w:val="sr-Cyrl-CS"/>
      </w:rPr>
      <w:t>(</w:t>
    </w:r>
    <w:r w:rsidRPr="00074D1C">
      <w:rPr>
        <w:rFonts w:cs="Arial"/>
        <w:b/>
        <w:sz w:val="18"/>
        <w:szCs w:val="18"/>
        <w:lang w:val="sr-Latn-RS"/>
      </w:rPr>
      <w:t>1279</w:t>
    </w:r>
    <w:r w:rsidRPr="00074D1C">
      <w:rPr>
        <w:rFonts w:cs="Arial"/>
        <w:b/>
        <w:sz w:val="18"/>
        <w:szCs w:val="18"/>
        <w:lang w:val="sr-Cyrl-CS"/>
      </w:rPr>
      <w:t>/2017)</w:t>
    </w:r>
  </w:p>
  <w:p w:rsidR="007145E5" w:rsidRPr="00210557" w:rsidRDefault="007145E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231ADC"/>
    <w:multiLevelType w:val="hybridMultilevel"/>
    <w:tmpl w:val="35902FC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0" w15:restartNumberingAfterBreak="0">
    <w:nsid w:val="05A00826"/>
    <w:multiLevelType w:val="hybridMultilevel"/>
    <w:tmpl w:val="9702B32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1"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2" w15:restartNumberingAfterBreak="0">
    <w:nsid w:val="06DD7F25"/>
    <w:multiLevelType w:val="hybridMultilevel"/>
    <w:tmpl w:val="F88E2668"/>
    <w:lvl w:ilvl="0" w:tplc="241A000F">
      <w:start w:val="1"/>
      <w:numFmt w:val="decimal"/>
      <w:lvlText w:val="%1."/>
      <w:lvlJc w:val="left"/>
      <w:pPr>
        <w:ind w:left="1335" w:hanging="360"/>
      </w:pPr>
    </w:lvl>
    <w:lvl w:ilvl="1" w:tplc="241A0019" w:tentative="1">
      <w:start w:val="1"/>
      <w:numFmt w:val="lowerLetter"/>
      <w:lvlText w:val="%2."/>
      <w:lvlJc w:val="left"/>
      <w:pPr>
        <w:ind w:left="2055" w:hanging="360"/>
      </w:pPr>
    </w:lvl>
    <w:lvl w:ilvl="2" w:tplc="241A001B" w:tentative="1">
      <w:start w:val="1"/>
      <w:numFmt w:val="lowerRoman"/>
      <w:lvlText w:val="%3."/>
      <w:lvlJc w:val="right"/>
      <w:pPr>
        <w:ind w:left="2775" w:hanging="180"/>
      </w:pPr>
    </w:lvl>
    <w:lvl w:ilvl="3" w:tplc="241A000F" w:tentative="1">
      <w:start w:val="1"/>
      <w:numFmt w:val="decimal"/>
      <w:lvlText w:val="%4."/>
      <w:lvlJc w:val="left"/>
      <w:pPr>
        <w:ind w:left="3495" w:hanging="360"/>
      </w:pPr>
    </w:lvl>
    <w:lvl w:ilvl="4" w:tplc="241A0019" w:tentative="1">
      <w:start w:val="1"/>
      <w:numFmt w:val="lowerLetter"/>
      <w:lvlText w:val="%5."/>
      <w:lvlJc w:val="left"/>
      <w:pPr>
        <w:ind w:left="4215" w:hanging="360"/>
      </w:pPr>
    </w:lvl>
    <w:lvl w:ilvl="5" w:tplc="241A001B" w:tentative="1">
      <w:start w:val="1"/>
      <w:numFmt w:val="lowerRoman"/>
      <w:lvlText w:val="%6."/>
      <w:lvlJc w:val="right"/>
      <w:pPr>
        <w:ind w:left="4935" w:hanging="180"/>
      </w:pPr>
    </w:lvl>
    <w:lvl w:ilvl="6" w:tplc="241A000F" w:tentative="1">
      <w:start w:val="1"/>
      <w:numFmt w:val="decimal"/>
      <w:lvlText w:val="%7."/>
      <w:lvlJc w:val="left"/>
      <w:pPr>
        <w:ind w:left="5655" w:hanging="360"/>
      </w:pPr>
    </w:lvl>
    <w:lvl w:ilvl="7" w:tplc="241A0019" w:tentative="1">
      <w:start w:val="1"/>
      <w:numFmt w:val="lowerLetter"/>
      <w:lvlText w:val="%8."/>
      <w:lvlJc w:val="left"/>
      <w:pPr>
        <w:ind w:left="6375" w:hanging="360"/>
      </w:pPr>
    </w:lvl>
    <w:lvl w:ilvl="8" w:tplc="241A001B" w:tentative="1">
      <w:start w:val="1"/>
      <w:numFmt w:val="lowerRoman"/>
      <w:lvlText w:val="%9."/>
      <w:lvlJc w:val="right"/>
      <w:pPr>
        <w:ind w:left="7095"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AD0275"/>
    <w:multiLevelType w:val="hybridMultilevel"/>
    <w:tmpl w:val="2260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37B52DF"/>
    <w:multiLevelType w:val="hybridMultilevel"/>
    <w:tmpl w:val="E24863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5C02A6"/>
    <w:multiLevelType w:val="hybridMultilevel"/>
    <w:tmpl w:val="7B0C014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9EC5FE7"/>
    <w:multiLevelType w:val="hybridMultilevel"/>
    <w:tmpl w:val="EA82146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7" w15:restartNumberingAfterBreak="0">
    <w:nsid w:val="3A660D29"/>
    <w:multiLevelType w:val="hybridMultilevel"/>
    <w:tmpl w:val="1C9CE57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3BCC42FF"/>
    <w:multiLevelType w:val="hybridMultilevel"/>
    <w:tmpl w:val="FB5219D6"/>
    <w:lvl w:ilvl="0" w:tplc="241A000F">
      <w:start w:val="1"/>
      <w:numFmt w:val="decimal"/>
      <w:lvlText w:val="%1."/>
      <w:lvlJc w:val="left"/>
      <w:pPr>
        <w:ind w:left="735" w:hanging="360"/>
      </w:pPr>
    </w:lvl>
    <w:lvl w:ilvl="1" w:tplc="241A0019" w:tentative="1">
      <w:start w:val="1"/>
      <w:numFmt w:val="lowerLetter"/>
      <w:lvlText w:val="%2."/>
      <w:lvlJc w:val="left"/>
      <w:pPr>
        <w:ind w:left="1455" w:hanging="360"/>
      </w:pPr>
    </w:lvl>
    <w:lvl w:ilvl="2" w:tplc="241A001B" w:tentative="1">
      <w:start w:val="1"/>
      <w:numFmt w:val="lowerRoman"/>
      <w:lvlText w:val="%3."/>
      <w:lvlJc w:val="right"/>
      <w:pPr>
        <w:ind w:left="2175" w:hanging="180"/>
      </w:pPr>
    </w:lvl>
    <w:lvl w:ilvl="3" w:tplc="241A000F" w:tentative="1">
      <w:start w:val="1"/>
      <w:numFmt w:val="decimal"/>
      <w:lvlText w:val="%4."/>
      <w:lvlJc w:val="left"/>
      <w:pPr>
        <w:ind w:left="2895" w:hanging="360"/>
      </w:pPr>
    </w:lvl>
    <w:lvl w:ilvl="4" w:tplc="241A0019" w:tentative="1">
      <w:start w:val="1"/>
      <w:numFmt w:val="lowerLetter"/>
      <w:lvlText w:val="%5."/>
      <w:lvlJc w:val="left"/>
      <w:pPr>
        <w:ind w:left="3615" w:hanging="360"/>
      </w:pPr>
    </w:lvl>
    <w:lvl w:ilvl="5" w:tplc="241A001B" w:tentative="1">
      <w:start w:val="1"/>
      <w:numFmt w:val="lowerRoman"/>
      <w:lvlText w:val="%6."/>
      <w:lvlJc w:val="right"/>
      <w:pPr>
        <w:ind w:left="4335" w:hanging="180"/>
      </w:pPr>
    </w:lvl>
    <w:lvl w:ilvl="6" w:tplc="241A000F" w:tentative="1">
      <w:start w:val="1"/>
      <w:numFmt w:val="decimal"/>
      <w:lvlText w:val="%7."/>
      <w:lvlJc w:val="left"/>
      <w:pPr>
        <w:ind w:left="5055" w:hanging="360"/>
      </w:pPr>
    </w:lvl>
    <w:lvl w:ilvl="7" w:tplc="241A0019" w:tentative="1">
      <w:start w:val="1"/>
      <w:numFmt w:val="lowerLetter"/>
      <w:lvlText w:val="%8."/>
      <w:lvlJc w:val="left"/>
      <w:pPr>
        <w:ind w:left="5775" w:hanging="360"/>
      </w:pPr>
    </w:lvl>
    <w:lvl w:ilvl="8" w:tplc="241A001B" w:tentative="1">
      <w:start w:val="1"/>
      <w:numFmt w:val="lowerRoman"/>
      <w:lvlText w:val="%9."/>
      <w:lvlJc w:val="right"/>
      <w:pPr>
        <w:ind w:left="6495"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A01BD0"/>
    <w:multiLevelType w:val="hybridMultilevel"/>
    <w:tmpl w:val="5442C18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15:restartNumberingAfterBreak="0">
    <w:nsid w:val="481625A5"/>
    <w:multiLevelType w:val="hybridMultilevel"/>
    <w:tmpl w:val="7CCC3F24"/>
    <w:lvl w:ilvl="0" w:tplc="1820E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5E3CE8"/>
    <w:multiLevelType w:val="hybridMultilevel"/>
    <w:tmpl w:val="9138A24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7" w15:restartNumberingAfterBreak="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F63201"/>
    <w:multiLevelType w:val="hybridMultilevel"/>
    <w:tmpl w:val="39CE0A0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8"/>
  </w:num>
  <w:num w:numId="3">
    <w:abstractNumId w:val="92"/>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9"/>
  </w:num>
  <w:num w:numId="10">
    <w:abstractNumId w:val="71"/>
  </w:num>
  <w:num w:numId="11">
    <w:abstractNumId w:val="63"/>
  </w:num>
  <w:num w:numId="12">
    <w:abstractNumId w:val="67"/>
  </w:num>
  <w:num w:numId="13">
    <w:abstractNumId w:val="93"/>
  </w:num>
  <w:num w:numId="14">
    <w:abstractNumId w:val="85"/>
  </w:num>
  <w:num w:numId="15">
    <w:abstractNumId w:val="95"/>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9"/>
  </w:num>
  <w:num w:numId="23">
    <w:abstractNumId w:val="102"/>
  </w:num>
  <w:num w:numId="24">
    <w:abstractNumId w:val="60"/>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84"/>
  </w:num>
  <w:num w:numId="30">
    <w:abstractNumId w:val="78"/>
  </w:num>
  <w:num w:numId="31">
    <w:abstractNumId w:val="51"/>
  </w:num>
  <w:num w:numId="32">
    <w:abstractNumId w:val="66"/>
  </w:num>
  <w:num w:numId="33">
    <w:abstractNumId w:val="87"/>
  </w:num>
  <w:num w:numId="34">
    <w:abstractNumId w:val="83"/>
  </w:num>
  <w:num w:numId="35">
    <w:abstractNumId w:val="81"/>
  </w:num>
  <w:num w:numId="36">
    <w:abstractNumId w:val="49"/>
  </w:num>
  <w:num w:numId="37">
    <w:abstractNumId w:val="50"/>
  </w:num>
  <w:num w:numId="38">
    <w:abstractNumId w:val="76"/>
  </w:num>
  <w:num w:numId="39">
    <w:abstractNumId w:val="77"/>
  </w:num>
  <w:num w:numId="40">
    <w:abstractNumId w:val="86"/>
  </w:num>
  <w:num w:numId="41">
    <w:abstractNumId w:val="90"/>
  </w:num>
  <w:num w:numId="42">
    <w:abstractNumId w:val="74"/>
  </w:num>
  <w:num w:numId="43">
    <w:abstractNumId w:val="52"/>
  </w:num>
  <w:num w:numId="44">
    <w:abstractNumId w:val="6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96D"/>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DC"/>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B3A"/>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D1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4F5F"/>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0AD"/>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BE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05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36"/>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19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3D5"/>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92"/>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6E"/>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6C8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79"/>
    <w:rsid w:val="002176BF"/>
    <w:rsid w:val="00217EA9"/>
    <w:rsid w:val="00220B82"/>
    <w:rsid w:val="00220F2C"/>
    <w:rsid w:val="0022170E"/>
    <w:rsid w:val="00221994"/>
    <w:rsid w:val="002219F1"/>
    <w:rsid w:val="00221BD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5E"/>
    <w:rsid w:val="00260B87"/>
    <w:rsid w:val="00260D53"/>
    <w:rsid w:val="00261232"/>
    <w:rsid w:val="00261249"/>
    <w:rsid w:val="00261349"/>
    <w:rsid w:val="00261778"/>
    <w:rsid w:val="00261C1E"/>
    <w:rsid w:val="00261DC5"/>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AC"/>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8C"/>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06"/>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81"/>
    <w:rsid w:val="003210C1"/>
    <w:rsid w:val="0032122C"/>
    <w:rsid w:val="0032163C"/>
    <w:rsid w:val="0032186E"/>
    <w:rsid w:val="003218F2"/>
    <w:rsid w:val="00321C7B"/>
    <w:rsid w:val="00321F8D"/>
    <w:rsid w:val="0032227A"/>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01A"/>
    <w:rsid w:val="003371B5"/>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6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E2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72"/>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8B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0E2"/>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CB"/>
    <w:rsid w:val="004E2137"/>
    <w:rsid w:val="004E2434"/>
    <w:rsid w:val="004E25C2"/>
    <w:rsid w:val="004E2917"/>
    <w:rsid w:val="004E297C"/>
    <w:rsid w:val="004E2AC9"/>
    <w:rsid w:val="004E2C0C"/>
    <w:rsid w:val="004E2CD2"/>
    <w:rsid w:val="004E3430"/>
    <w:rsid w:val="004E375F"/>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9E8"/>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762"/>
    <w:rsid w:val="00515955"/>
    <w:rsid w:val="005159C5"/>
    <w:rsid w:val="00515FA8"/>
    <w:rsid w:val="005160C0"/>
    <w:rsid w:val="00516318"/>
    <w:rsid w:val="00516502"/>
    <w:rsid w:val="00516699"/>
    <w:rsid w:val="00516B6B"/>
    <w:rsid w:val="005171C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36"/>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752"/>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77B"/>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1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DF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4A1"/>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DFE"/>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96"/>
    <w:rsid w:val="00646EF8"/>
    <w:rsid w:val="00647193"/>
    <w:rsid w:val="00647A26"/>
    <w:rsid w:val="00647FDE"/>
    <w:rsid w:val="00650121"/>
    <w:rsid w:val="00650243"/>
    <w:rsid w:val="006506C2"/>
    <w:rsid w:val="00651291"/>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24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5F99"/>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7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2E6E"/>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0D2"/>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14"/>
    <w:rsid w:val="007145E5"/>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1C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5F"/>
    <w:rsid w:val="007B710B"/>
    <w:rsid w:val="007B7529"/>
    <w:rsid w:val="007B78A6"/>
    <w:rsid w:val="007B7BDF"/>
    <w:rsid w:val="007B7F39"/>
    <w:rsid w:val="007C0E7C"/>
    <w:rsid w:val="007C114C"/>
    <w:rsid w:val="007C1277"/>
    <w:rsid w:val="007C18A0"/>
    <w:rsid w:val="007C1E51"/>
    <w:rsid w:val="007C1E5B"/>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0B"/>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7E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AF4"/>
    <w:rsid w:val="00837B79"/>
    <w:rsid w:val="00837D4A"/>
    <w:rsid w:val="00840030"/>
    <w:rsid w:val="00840364"/>
    <w:rsid w:val="00840E10"/>
    <w:rsid w:val="0084157B"/>
    <w:rsid w:val="00841BC4"/>
    <w:rsid w:val="00841BE7"/>
    <w:rsid w:val="00841F94"/>
    <w:rsid w:val="008423A9"/>
    <w:rsid w:val="00842746"/>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9E2"/>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7F"/>
    <w:rsid w:val="0086708E"/>
    <w:rsid w:val="0086723C"/>
    <w:rsid w:val="00867279"/>
    <w:rsid w:val="0086756A"/>
    <w:rsid w:val="0086784E"/>
    <w:rsid w:val="008678B4"/>
    <w:rsid w:val="00867AAE"/>
    <w:rsid w:val="00867D99"/>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771"/>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80"/>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4E3"/>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628"/>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BD2"/>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4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9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124"/>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E40"/>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621"/>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2A"/>
    <w:rsid w:val="00A60246"/>
    <w:rsid w:val="00A6095B"/>
    <w:rsid w:val="00A60FAE"/>
    <w:rsid w:val="00A61368"/>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43E"/>
    <w:rsid w:val="00A64721"/>
    <w:rsid w:val="00A64D20"/>
    <w:rsid w:val="00A64F47"/>
    <w:rsid w:val="00A6544F"/>
    <w:rsid w:val="00A657D1"/>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2A6"/>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3E7"/>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9"/>
    <w:rsid w:val="00B51B5D"/>
    <w:rsid w:val="00B51E94"/>
    <w:rsid w:val="00B5220E"/>
    <w:rsid w:val="00B522CB"/>
    <w:rsid w:val="00B52387"/>
    <w:rsid w:val="00B525FD"/>
    <w:rsid w:val="00B527FE"/>
    <w:rsid w:val="00B5287A"/>
    <w:rsid w:val="00B52CC8"/>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B"/>
    <w:rsid w:val="00B72190"/>
    <w:rsid w:val="00B722F4"/>
    <w:rsid w:val="00B7243A"/>
    <w:rsid w:val="00B72DA0"/>
    <w:rsid w:val="00B72F2E"/>
    <w:rsid w:val="00B73336"/>
    <w:rsid w:val="00B7342A"/>
    <w:rsid w:val="00B73437"/>
    <w:rsid w:val="00B73AF8"/>
    <w:rsid w:val="00B73F08"/>
    <w:rsid w:val="00B743D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0D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67"/>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3E2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597"/>
    <w:rsid w:val="00BC17AE"/>
    <w:rsid w:val="00BC1827"/>
    <w:rsid w:val="00BC18D3"/>
    <w:rsid w:val="00BC1E2D"/>
    <w:rsid w:val="00BC2114"/>
    <w:rsid w:val="00BC24F0"/>
    <w:rsid w:val="00BC2559"/>
    <w:rsid w:val="00BC2627"/>
    <w:rsid w:val="00BC2984"/>
    <w:rsid w:val="00BC3179"/>
    <w:rsid w:val="00BC319E"/>
    <w:rsid w:val="00BC31CF"/>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6E4"/>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5"/>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C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C6"/>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F6"/>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5D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9F4"/>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F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3CE7"/>
    <w:rsid w:val="00D84599"/>
    <w:rsid w:val="00D846BA"/>
    <w:rsid w:val="00D84987"/>
    <w:rsid w:val="00D84CD2"/>
    <w:rsid w:val="00D84D38"/>
    <w:rsid w:val="00D8511B"/>
    <w:rsid w:val="00D85817"/>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FD"/>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03B"/>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F0"/>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D7E"/>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3F4"/>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CD"/>
    <w:rsid w:val="00EA410E"/>
    <w:rsid w:val="00EA42DC"/>
    <w:rsid w:val="00EA4344"/>
    <w:rsid w:val="00EA4956"/>
    <w:rsid w:val="00EA4D40"/>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85C"/>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4CDC0"/>
  <w15:docId w15:val="{C9CCE3F9-6BF2-46C6-8688-76F89A1B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31364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3373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5.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hyperlink" Target="mailto:danijela.janj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7.png"/><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danijela.janj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8.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E032F4-0605-48B7-9244-AA576563CD6F}">
  <ds:schemaRefs>
    <ds:schemaRef ds:uri="http://schemas.openxmlformats.org/officeDocument/2006/bibliography"/>
  </ds:schemaRefs>
</ds:datastoreItem>
</file>

<file path=customXml/itemProps100.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01.xml><?xml version="1.0" encoding="utf-8"?>
<ds:datastoreItem xmlns:ds="http://schemas.openxmlformats.org/officeDocument/2006/customXml" ds:itemID="{336E6628-D4F4-4EBD-A988-EA7E7281630A}">
  <ds:schemaRefs>
    <ds:schemaRef ds:uri="http://schemas.openxmlformats.org/officeDocument/2006/bibliography"/>
  </ds:schemaRefs>
</ds:datastoreItem>
</file>

<file path=customXml/itemProps102.xml><?xml version="1.0" encoding="utf-8"?>
<ds:datastoreItem xmlns:ds="http://schemas.openxmlformats.org/officeDocument/2006/customXml" ds:itemID="{5AFFFDB1-43AA-4426-8100-EA4A192CAB1C}">
  <ds:schemaRefs>
    <ds:schemaRef ds:uri="http://schemas.openxmlformats.org/officeDocument/2006/bibliography"/>
  </ds:schemaRefs>
</ds:datastoreItem>
</file>

<file path=customXml/itemProps103.xml><?xml version="1.0" encoding="utf-8"?>
<ds:datastoreItem xmlns:ds="http://schemas.openxmlformats.org/officeDocument/2006/customXml" ds:itemID="{4E21306E-4CC0-4565-ABB0-69BCB614DEF6}">
  <ds:schemaRefs>
    <ds:schemaRef ds:uri="http://schemas.openxmlformats.org/officeDocument/2006/bibliography"/>
  </ds:schemaRefs>
</ds:datastoreItem>
</file>

<file path=customXml/itemProps104.xml><?xml version="1.0" encoding="utf-8"?>
<ds:datastoreItem xmlns:ds="http://schemas.openxmlformats.org/officeDocument/2006/customXml" ds:itemID="{D544E895-447D-43EF-8D60-9E423BDC452E}">
  <ds:schemaRefs>
    <ds:schemaRef ds:uri="http://schemas.openxmlformats.org/officeDocument/2006/bibliography"/>
  </ds:schemaRefs>
</ds:datastoreItem>
</file>

<file path=customXml/itemProps105.xml><?xml version="1.0" encoding="utf-8"?>
<ds:datastoreItem xmlns:ds="http://schemas.openxmlformats.org/officeDocument/2006/customXml" ds:itemID="{9D909FDE-9845-4560-918B-A4F14CC543EE}">
  <ds:schemaRefs>
    <ds:schemaRef ds:uri="http://schemas.openxmlformats.org/officeDocument/2006/bibliography"/>
  </ds:schemaRefs>
</ds:datastoreItem>
</file>

<file path=customXml/itemProps106.xml><?xml version="1.0" encoding="utf-8"?>
<ds:datastoreItem xmlns:ds="http://schemas.openxmlformats.org/officeDocument/2006/customXml" ds:itemID="{DB43E511-7931-43A3-9B8B-61CD3AFD42E9}">
  <ds:schemaRefs>
    <ds:schemaRef ds:uri="http://schemas.openxmlformats.org/officeDocument/2006/bibliography"/>
  </ds:schemaRefs>
</ds:datastoreItem>
</file>

<file path=customXml/itemProps107.xml><?xml version="1.0" encoding="utf-8"?>
<ds:datastoreItem xmlns:ds="http://schemas.openxmlformats.org/officeDocument/2006/customXml" ds:itemID="{89D99ADB-A8CF-4F77-9173-D05631CD00BE}">
  <ds:schemaRefs>
    <ds:schemaRef ds:uri="http://schemas.openxmlformats.org/officeDocument/2006/bibliography"/>
  </ds:schemaRefs>
</ds:datastoreItem>
</file>

<file path=customXml/itemProps108.xml><?xml version="1.0" encoding="utf-8"?>
<ds:datastoreItem xmlns:ds="http://schemas.openxmlformats.org/officeDocument/2006/customXml" ds:itemID="{58AFB77A-14BA-407A-A5B8-72495EE45B5D}">
  <ds:schemaRefs>
    <ds:schemaRef ds:uri="http://schemas.openxmlformats.org/officeDocument/2006/bibliography"/>
  </ds:schemaRefs>
</ds:datastoreItem>
</file>

<file path=customXml/itemProps109.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11.xml><?xml version="1.0" encoding="utf-8"?>
<ds:datastoreItem xmlns:ds="http://schemas.openxmlformats.org/officeDocument/2006/customXml" ds:itemID="{B0096BEB-5CEB-4724-8353-45B11A1F3DCE}">
  <ds:schemaRefs>
    <ds:schemaRef ds:uri="http://schemas.openxmlformats.org/officeDocument/2006/bibliography"/>
  </ds:schemaRefs>
</ds:datastoreItem>
</file>

<file path=customXml/itemProps110.xml><?xml version="1.0" encoding="utf-8"?>
<ds:datastoreItem xmlns:ds="http://schemas.openxmlformats.org/officeDocument/2006/customXml" ds:itemID="{E2D810F3-BA37-4A2C-992A-B889D195CFBF}">
  <ds:schemaRefs>
    <ds:schemaRef ds:uri="http://schemas.openxmlformats.org/officeDocument/2006/bibliography"/>
  </ds:schemaRefs>
</ds:datastoreItem>
</file>

<file path=customXml/itemProps111.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112.xml><?xml version="1.0" encoding="utf-8"?>
<ds:datastoreItem xmlns:ds="http://schemas.openxmlformats.org/officeDocument/2006/customXml" ds:itemID="{10630828-94EC-4BCC-B091-961686540378}">
  <ds:schemaRefs>
    <ds:schemaRef ds:uri="http://schemas.openxmlformats.org/officeDocument/2006/bibliography"/>
  </ds:schemaRefs>
</ds:datastoreItem>
</file>

<file path=customXml/itemProps113.xml><?xml version="1.0" encoding="utf-8"?>
<ds:datastoreItem xmlns:ds="http://schemas.openxmlformats.org/officeDocument/2006/customXml" ds:itemID="{DDC8540F-3287-4761-A2A9-F31820043CE7}">
  <ds:schemaRefs>
    <ds:schemaRef ds:uri="http://schemas.openxmlformats.org/officeDocument/2006/bibliography"/>
  </ds:schemaRefs>
</ds:datastoreItem>
</file>

<file path=customXml/itemProps114.xml><?xml version="1.0" encoding="utf-8"?>
<ds:datastoreItem xmlns:ds="http://schemas.openxmlformats.org/officeDocument/2006/customXml" ds:itemID="{EDB0BB62-59B4-4569-A89E-EED408D4EDA6}">
  <ds:schemaRefs>
    <ds:schemaRef ds:uri="http://schemas.openxmlformats.org/officeDocument/2006/bibliography"/>
  </ds:schemaRefs>
</ds:datastoreItem>
</file>

<file path=customXml/itemProps115.xml><?xml version="1.0" encoding="utf-8"?>
<ds:datastoreItem xmlns:ds="http://schemas.openxmlformats.org/officeDocument/2006/customXml" ds:itemID="{475D8459-9592-49A9-A32D-80A33175D966}">
  <ds:schemaRefs>
    <ds:schemaRef ds:uri="http://schemas.openxmlformats.org/officeDocument/2006/bibliography"/>
  </ds:schemaRefs>
</ds:datastoreItem>
</file>

<file path=customXml/itemProps116.xml><?xml version="1.0" encoding="utf-8"?>
<ds:datastoreItem xmlns:ds="http://schemas.openxmlformats.org/officeDocument/2006/customXml" ds:itemID="{0979AB06-4D83-4488-A104-03FFC817FAB7}">
  <ds:schemaRefs>
    <ds:schemaRef ds:uri="http://schemas.openxmlformats.org/officeDocument/2006/bibliography"/>
  </ds:schemaRefs>
</ds:datastoreItem>
</file>

<file path=customXml/itemProps117.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18.xml><?xml version="1.0" encoding="utf-8"?>
<ds:datastoreItem xmlns:ds="http://schemas.openxmlformats.org/officeDocument/2006/customXml" ds:itemID="{5C1B1C57-EBA6-4806-85BE-6B64344726B2}">
  <ds:schemaRefs>
    <ds:schemaRef ds:uri="http://schemas.openxmlformats.org/officeDocument/2006/bibliography"/>
  </ds:schemaRefs>
</ds:datastoreItem>
</file>

<file path=customXml/itemProps119.xml><?xml version="1.0" encoding="utf-8"?>
<ds:datastoreItem xmlns:ds="http://schemas.openxmlformats.org/officeDocument/2006/customXml" ds:itemID="{6EE975A1-6F4C-4FB6-9A9F-DB58F9192115}">
  <ds:schemaRefs>
    <ds:schemaRef ds:uri="http://schemas.openxmlformats.org/officeDocument/2006/bibliography"/>
  </ds:schemaRefs>
</ds:datastoreItem>
</file>

<file path=customXml/itemProps12.xml><?xml version="1.0" encoding="utf-8"?>
<ds:datastoreItem xmlns:ds="http://schemas.openxmlformats.org/officeDocument/2006/customXml" ds:itemID="{9FDB57FC-6361-4875-83BE-67AE40B0F3C8}">
  <ds:schemaRefs>
    <ds:schemaRef ds:uri="http://schemas.openxmlformats.org/officeDocument/2006/bibliography"/>
  </ds:schemaRefs>
</ds:datastoreItem>
</file>

<file path=customXml/itemProps120.xml><?xml version="1.0" encoding="utf-8"?>
<ds:datastoreItem xmlns:ds="http://schemas.openxmlformats.org/officeDocument/2006/customXml" ds:itemID="{91E3B85F-A506-4E26-9651-9139E8E1FDE4}">
  <ds:schemaRefs>
    <ds:schemaRef ds:uri="http://schemas.openxmlformats.org/officeDocument/2006/bibliography"/>
  </ds:schemaRefs>
</ds:datastoreItem>
</file>

<file path=customXml/itemProps121.xml><?xml version="1.0" encoding="utf-8"?>
<ds:datastoreItem xmlns:ds="http://schemas.openxmlformats.org/officeDocument/2006/customXml" ds:itemID="{DE6A9D9D-0BDD-4F18-8C2B-7510957A5AAA}">
  <ds:schemaRefs>
    <ds:schemaRef ds:uri="http://schemas.openxmlformats.org/officeDocument/2006/bibliography"/>
  </ds:schemaRefs>
</ds:datastoreItem>
</file>

<file path=customXml/itemProps122.xml><?xml version="1.0" encoding="utf-8"?>
<ds:datastoreItem xmlns:ds="http://schemas.openxmlformats.org/officeDocument/2006/customXml" ds:itemID="{9AF81F7D-69BB-487C-AE5B-3F3D5C813D1C}">
  <ds:schemaRefs>
    <ds:schemaRef ds:uri="http://schemas.openxmlformats.org/officeDocument/2006/bibliography"/>
  </ds:schemaRefs>
</ds:datastoreItem>
</file>

<file path=customXml/itemProps123.xml><?xml version="1.0" encoding="utf-8"?>
<ds:datastoreItem xmlns:ds="http://schemas.openxmlformats.org/officeDocument/2006/customXml" ds:itemID="{B739A7AC-8CED-4C7B-A69E-15A7A65FB68C}">
  <ds:schemaRefs>
    <ds:schemaRef ds:uri="http://schemas.openxmlformats.org/officeDocument/2006/bibliography"/>
  </ds:schemaRefs>
</ds:datastoreItem>
</file>

<file path=customXml/itemProps124.xml><?xml version="1.0" encoding="utf-8"?>
<ds:datastoreItem xmlns:ds="http://schemas.openxmlformats.org/officeDocument/2006/customXml" ds:itemID="{307F9F9E-084E-4D8D-8E2A-C637D1C6E605}">
  <ds:schemaRefs>
    <ds:schemaRef ds:uri="http://schemas.openxmlformats.org/officeDocument/2006/bibliography"/>
  </ds:schemaRefs>
</ds:datastoreItem>
</file>

<file path=customXml/itemProps125.xml><?xml version="1.0" encoding="utf-8"?>
<ds:datastoreItem xmlns:ds="http://schemas.openxmlformats.org/officeDocument/2006/customXml" ds:itemID="{1E8066D9-127C-4CA4-A487-4205FE4787B0}">
  <ds:schemaRefs>
    <ds:schemaRef ds:uri="http://schemas.openxmlformats.org/officeDocument/2006/bibliography"/>
  </ds:schemaRefs>
</ds:datastoreItem>
</file>

<file path=customXml/itemProps126.xml><?xml version="1.0" encoding="utf-8"?>
<ds:datastoreItem xmlns:ds="http://schemas.openxmlformats.org/officeDocument/2006/customXml" ds:itemID="{FC0A1321-434C-41BA-ADD8-E9FD94B6A668}">
  <ds:schemaRefs>
    <ds:schemaRef ds:uri="http://schemas.openxmlformats.org/officeDocument/2006/bibliography"/>
  </ds:schemaRefs>
</ds:datastoreItem>
</file>

<file path=customXml/itemProps127.xml><?xml version="1.0" encoding="utf-8"?>
<ds:datastoreItem xmlns:ds="http://schemas.openxmlformats.org/officeDocument/2006/customXml" ds:itemID="{9DF0ED7A-08BD-4BCA-8C73-DCEF3C0C872D}">
  <ds:schemaRefs>
    <ds:schemaRef ds:uri="http://schemas.openxmlformats.org/officeDocument/2006/bibliography"/>
  </ds:schemaRefs>
</ds:datastoreItem>
</file>

<file path=customXml/itemProps128.xml><?xml version="1.0" encoding="utf-8"?>
<ds:datastoreItem xmlns:ds="http://schemas.openxmlformats.org/officeDocument/2006/customXml" ds:itemID="{38C7E43F-8133-458E-88DB-F2CFD75DEB16}">
  <ds:schemaRefs>
    <ds:schemaRef ds:uri="http://schemas.openxmlformats.org/officeDocument/2006/bibliography"/>
  </ds:schemaRefs>
</ds:datastoreItem>
</file>

<file path=customXml/itemProps129.xml><?xml version="1.0" encoding="utf-8"?>
<ds:datastoreItem xmlns:ds="http://schemas.openxmlformats.org/officeDocument/2006/customXml" ds:itemID="{66381FD8-A199-4801-8044-B4388690D55B}">
  <ds:schemaRefs>
    <ds:schemaRef ds:uri="http://schemas.openxmlformats.org/officeDocument/2006/bibliography"/>
  </ds:schemaRefs>
</ds:datastoreItem>
</file>

<file path=customXml/itemProps13.xml><?xml version="1.0" encoding="utf-8"?>
<ds:datastoreItem xmlns:ds="http://schemas.openxmlformats.org/officeDocument/2006/customXml" ds:itemID="{A2052797-2AA3-4F29-81EB-E88A32448FE2}">
  <ds:schemaRefs>
    <ds:schemaRef ds:uri="http://schemas.openxmlformats.org/officeDocument/2006/bibliography"/>
  </ds:schemaRefs>
</ds:datastoreItem>
</file>

<file path=customXml/itemProps130.xml><?xml version="1.0" encoding="utf-8"?>
<ds:datastoreItem xmlns:ds="http://schemas.openxmlformats.org/officeDocument/2006/customXml" ds:itemID="{905DA184-0B80-4F33-869E-FD5C00B0AA55}">
  <ds:schemaRefs>
    <ds:schemaRef ds:uri="http://schemas.openxmlformats.org/officeDocument/2006/bibliography"/>
  </ds:schemaRefs>
</ds:datastoreItem>
</file>

<file path=customXml/itemProps131.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2.xml><?xml version="1.0" encoding="utf-8"?>
<ds:datastoreItem xmlns:ds="http://schemas.openxmlformats.org/officeDocument/2006/customXml" ds:itemID="{8E6689C9-5B5F-4F8F-B390-47E99B264C1B}">
  <ds:schemaRefs>
    <ds:schemaRef ds:uri="http://schemas.openxmlformats.org/officeDocument/2006/bibliography"/>
  </ds:schemaRefs>
</ds:datastoreItem>
</file>

<file path=customXml/itemProps133.xml><?xml version="1.0" encoding="utf-8"?>
<ds:datastoreItem xmlns:ds="http://schemas.openxmlformats.org/officeDocument/2006/customXml" ds:itemID="{69BD4534-F8FE-4274-8EA9-FE1CAED90145}">
  <ds:schemaRefs>
    <ds:schemaRef ds:uri="http://schemas.openxmlformats.org/officeDocument/2006/bibliography"/>
  </ds:schemaRefs>
</ds:datastoreItem>
</file>

<file path=customXml/itemProps134.xml><?xml version="1.0" encoding="utf-8"?>
<ds:datastoreItem xmlns:ds="http://schemas.openxmlformats.org/officeDocument/2006/customXml" ds:itemID="{ED2D75AF-C2D2-4F41-B492-BC200217737F}">
  <ds:schemaRefs>
    <ds:schemaRef ds:uri="http://schemas.openxmlformats.org/officeDocument/2006/bibliography"/>
  </ds:schemaRefs>
</ds:datastoreItem>
</file>

<file path=customXml/itemProps135.xml><?xml version="1.0" encoding="utf-8"?>
<ds:datastoreItem xmlns:ds="http://schemas.openxmlformats.org/officeDocument/2006/customXml" ds:itemID="{0C6F76CD-BCDF-4804-8A0A-46033986ECC3}">
  <ds:schemaRefs>
    <ds:schemaRef ds:uri="http://schemas.openxmlformats.org/officeDocument/2006/bibliography"/>
  </ds:schemaRefs>
</ds:datastoreItem>
</file>

<file path=customXml/itemProps136.xml><?xml version="1.0" encoding="utf-8"?>
<ds:datastoreItem xmlns:ds="http://schemas.openxmlformats.org/officeDocument/2006/customXml" ds:itemID="{6049DCCC-292F-4E38-8A32-981BCF7C6603}">
  <ds:schemaRefs>
    <ds:schemaRef ds:uri="http://schemas.openxmlformats.org/officeDocument/2006/bibliography"/>
  </ds:schemaRefs>
</ds:datastoreItem>
</file>

<file path=customXml/itemProps137.xml><?xml version="1.0" encoding="utf-8"?>
<ds:datastoreItem xmlns:ds="http://schemas.openxmlformats.org/officeDocument/2006/customXml" ds:itemID="{8A0EB6DC-9491-4582-9C19-A658B897779F}">
  <ds:schemaRefs>
    <ds:schemaRef ds:uri="http://schemas.openxmlformats.org/officeDocument/2006/bibliography"/>
  </ds:schemaRefs>
</ds:datastoreItem>
</file>

<file path=customXml/itemProps138.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9.xml><?xml version="1.0" encoding="utf-8"?>
<ds:datastoreItem xmlns:ds="http://schemas.openxmlformats.org/officeDocument/2006/customXml" ds:itemID="{835DAC73-DCA5-47B6-B1D5-45D27D1262A6}">
  <ds:schemaRefs>
    <ds:schemaRef ds:uri="http://schemas.openxmlformats.org/officeDocument/2006/bibliography"/>
  </ds:schemaRefs>
</ds:datastoreItem>
</file>

<file path=customXml/itemProps14.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40.xml><?xml version="1.0" encoding="utf-8"?>
<ds:datastoreItem xmlns:ds="http://schemas.openxmlformats.org/officeDocument/2006/customXml" ds:itemID="{EED5C88B-B01C-4177-B07D-F4A3FC559D4E}">
  <ds:schemaRefs>
    <ds:schemaRef ds:uri="http://schemas.openxmlformats.org/officeDocument/2006/bibliography"/>
  </ds:schemaRefs>
</ds:datastoreItem>
</file>

<file path=customXml/itemProps141.xml><?xml version="1.0" encoding="utf-8"?>
<ds:datastoreItem xmlns:ds="http://schemas.openxmlformats.org/officeDocument/2006/customXml" ds:itemID="{E57266DE-3DCF-4199-9A04-2ED4F227F192}">
  <ds:schemaRefs>
    <ds:schemaRef ds:uri="http://schemas.openxmlformats.org/officeDocument/2006/bibliography"/>
  </ds:schemaRefs>
</ds:datastoreItem>
</file>

<file path=customXml/itemProps142.xml><?xml version="1.0" encoding="utf-8"?>
<ds:datastoreItem xmlns:ds="http://schemas.openxmlformats.org/officeDocument/2006/customXml" ds:itemID="{15F8563B-ABDF-422E-8560-043724765348}">
  <ds:schemaRefs>
    <ds:schemaRef ds:uri="http://schemas.openxmlformats.org/officeDocument/2006/bibliography"/>
  </ds:schemaRefs>
</ds:datastoreItem>
</file>

<file path=customXml/itemProps143.xml><?xml version="1.0" encoding="utf-8"?>
<ds:datastoreItem xmlns:ds="http://schemas.openxmlformats.org/officeDocument/2006/customXml" ds:itemID="{483B8718-F176-4978-AA26-8E3FA6087087}">
  <ds:schemaRefs>
    <ds:schemaRef ds:uri="http://schemas.openxmlformats.org/officeDocument/2006/bibliography"/>
  </ds:schemaRefs>
</ds:datastoreItem>
</file>

<file path=customXml/itemProps144.xml><?xml version="1.0" encoding="utf-8"?>
<ds:datastoreItem xmlns:ds="http://schemas.openxmlformats.org/officeDocument/2006/customXml" ds:itemID="{D39429C8-D6FE-489E-9F48-39F00F8A24D4}">
  <ds:schemaRefs>
    <ds:schemaRef ds:uri="http://schemas.openxmlformats.org/officeDocument/2006/bibliography"/>
  </ds:schemaRefs>
</ds:datastoreItem>
</file>

<file path=customXml/itemProps145.xml><?xml version="1.0" encoding="utf-8"?>
<ds:datastoreItem xmlns:ds="http://schemas.openxmlformats.org/officeDocument/2006/customXml" ds:itemID="{067FADD1-C59C-4271-B446-82B8CDA7A5B1}">
  <ds:schemaRefs>
    <ds:schemaRef ds:uri="http://schemas.openxmlformats.org/officeDocument/2006/bibliography"/>
  </ds:schemaRefs>
</ds:datastoreItem>
</file>

<file path=customXml/itemProps146.xml><?xml version="1.0" encoding="utf-8"?>
<ds:datastoreItem xmlns:ds="http://schemas.openxmlformats.org/officeDocument/2006/customXml" ds:itemID="{6B528E07-D4B7-491C-BB96-5D623979F8FA}">
  <ds:schemaRefs>
    <ds:schemaRef ds:uri="http://schemas.openxmlformats.org/officeDocument/2006/bibliography"/>
  </ds:schemaRefs>
</ds:datastoreItem>
</file>

<file path=customXml/itemProps147.xml><?xml version="1.0" encoding="utf-8"?>
<ds:datastoreItem xmlns:ds="http://schemas.openxmlformats.org/officeDocument/2006/customXml" ds:itemID="{0B976269-B2E7-4F68-8DBD-7C100ECF5084}">
  <ds:schemaRefs>
    <ds:schemaRef ds:uri="http://schemas.openxmlformats.org/officeDocument/2006/bibliography"/>
  </ds:schemaRefs>
</ds:datastoreItem>
</file>

<file path=customXml/itemProps148.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149.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15.xml><?xml version="1.0" encoding="utf-8"?>
<ds:datastoreItem xmlns:ds="http://schemas.openxmlformats.org/officeDocument/2006/customXml" ds:itemID="{AB61F0EC-57A6-4DDE-8B8A-A6D12A411BD8}">
  <ds:schemaRefs>
    <ds:schemaRef ds:uri="http://schemas.openxmlformats.org/officeDocument/2006/bibliography"/>
  </ds:schemaRefs>
</ds:datastoreItem>
</file>

<file path=customXml/itemProps150.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151.xml><?xml version="1.0" encoding="utf-8"?>
<ds:datastoreItem xmlns:ds="http://schemas.openxmlformats.org/officeDocument/2006/customXml" ds:itemID="{32DD812D-4006-48F5-B6CF-BF92D94B75BA}">
  <ds:schemaRefs>
    <ds:schemaRef ds:uri="http://schemas.openxmlformats.org/officeDocument/2006/bibliography"/>
  </ds:schemaRefs>
</ds:datastoreItem>
</file>

<file path=customXml/itemProps152.xml><?xml version="1.0" encoding="utf-8"?>
<ds:datastoreItem xmlns:ds="http://schemas.openxmlformats.org/officeDocument/2006/customXml" ds:itemID="{37BFFF90-B9AC-412D-B030-EC76652A9E2B}">
  <ds:schemaRefs>
    <ds:schemaRef ds:uri="http://schemas.openxmlformats.org/officeDocument/2006/bibliography"/>
  </ds:schemaRefs>
</ds:datastoreItem>
</file>

<file path=customXml/itemProps153.xml><?xml version="1.0" encoding="utf-8"?>
<ds:datastoreItem xmlns:ds="http://schemas.openxmlformats.org/officeDocument/2006/customXml" ds:itemID="{709F8C29-090F-460B-B988-928C349CDD56}">
  <ds:schemaRefs>
    <ds:schemaRef ds:uri="http://schemas.openxmlformats.org/officeDocument/2006/bibliography"/>
  </ds:schemaRefs>
</ds:datastoreItem>
</file>

<file path=customXml/itemProps154.xml><?xml version="1.0" encoding="utf-8"?>
<ds:datastoreItem xmlns:ds="http://schemas.openxmlformats.org/officeDocument/2006/customXml" ds:itemID="{D8F90524-E1C1-4268-B719-63614DB5B989}">
  <ds:schemaRefs>
    <ds:schemaRef ds:uri="http://schemas.openxmlformats.org/officeDocument/2006/bibliography"/>
  </ds:schemaRefs>
</ds:datastoreItem>
</file>

<file path=customXml/itemProps155.xml><?xml version="1.0" encoding="utf-8"?>
<ds:datastoreItem xmlns:ds="http://schemas.openxmlformats.org/officeDocument/2006/customXml" ds:itemID="{5C4D3600-ABCA-4875-8150-CFDC65BA25F0}">
  <ds:schemaRefs>
    <ds:schemaRef ds:uri="http://schemas.openxmlformats.org/officeDocument/2006/bibliography"/>
  </ds:schemaRefs>
</ds:datastoreItem>
</file>

<file path=customXml/itemProps156.xml><?xml version="1.0" encoding="utf-8"?>
<ds:datastoreItem xmlns:ds="http://schemas.openxmlformats.org/officeDocument/2006/customXml" ds:itemID="{1B170C2D-8817-49AC-91F6-086DE3AAFC01}">
  <ds:schemaRefs>
    <ds:schemaRef ds:uri="http://schemas.openxmlformats.org/officeDocument/2006/bibliography"/>
  </ds:schemaRefs>
</ds:datastoreItem>
</file>

<file path=customXml/itemProps157.xml><?xml version="1.0" encoding="utf-8"?>
<ds:datastoreItem xmlns:ds="http://schemas.openxmlformats.org/officeDocument/2006/customXml" ds:itemID="{72005AEE-A3DD-43CE-9F75-877E3C7BBC04}">
  <ds:schemaRefs>
    <ds:schemaRef ds:uri="http://schemas.openxmlformats.org/officeDocument/2006/bibliography"/>
  </ds:schemaRefs>
</ds:datastoreItem>
</file>

<file path=customXml/itemProps16.xml><?xml version="1.0" encoding="utf-8"?>
<ds:datastoreItem xmlns:ds="http://schemas.openxmlformats.org/officeDocument/2006/customXml" ds:itemID="{2A3424DB-71D2-4737-BA83-EB96DFC4B65F}">
  <ds:schemaRefs>
    <ds:schemaRef ds:uri="http://schemas.openxmlformats.org/officeDocument/2006/bibliography"/>
  </ds:schemaRefs>
</ds:datastoreItem>
</file>

<file path=customXml/itemProps17.xml><?xml version="1.0" encoding="utf-8"?>
<ds:datastoreItem xmlns:ds="http://schemas.openxmlformats.org/officeDocument/2006/customXml" ds:itemID="{EB85EFDF-B414-47E3-B62F-AAAD84240ABC}">
  <ds:schemaRefs>
    <ds:schemaRef ds:uri="http://schemas.openxmlformats.org/officeDocument/2006/bibliography"/>
  </ds:schemaRefs>
</ds:datastoreItem>
</file>

<file path=customXml/itemProps18.xml><?xml version="1.0" encoding="utf-8"?>
<ds:datastoreItem xmlns:ds="http://schemas.openxmlformats.org/officeDocument/2006/customXml" ds:itemID="{6C90A7A5-D7A8-4A10-A560-6F8C856B78E9}">
  <ds:schemaRefs>
    <ds:schemaRef ds:uri="http://schemas.openxmlformats.org/officeDocument/2006/bibliography"/>
  </ds:schemaRefs>
</ds:datastoreItem>
</file>

<file path=customXml/itemProps19.xml><?xml version="1.0" encoding="utf-8"?>
<ds:datastoreItem xmlns:ds="http://schemas.openxmlformats.org/officeDocument/2006/customXml" ds:itemID="{825E1141-B21E-4D75-9B1C-A45E56E490EB}">
  <ds:schemaRefs>
    <ds:schemaRef ds:uri="http://schemas.openxmlformats.org/officeDocument/2006/bibliography"/>
  </ds:schemaRefs>
</ds:datastoreItem>
</file>

<file path=customXml/itemProps2.xml><?xml version="1.0" encoding="utf-8"?>
<ds:datastoreItem xmlns:ds="http://schemas.openxmlformats.org/officeDocument/2006/customXml" ds:itemID="{5D0C65F5-C2A0-45C7-A26A-C301B64EA8CE}">
  <ds:schemaRefs>
    <ds:schemaRef ds:uri="http://schemas.openxmlformats.org/officeDocument/2006/bibliography"/>
  </ds:schemaRefs>
</ds:datastoreItem>
</file>

<file path=customXml/itemProps2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1.xml><?xml version="1.0" encoding="utf-8"?>
<ds:datastoreItem xmlns:ds="http://schemas.openxmlformats.org/officeDocument/2006/customXml" ds:itemID="{4027B461-1CE1-43B6-87B8-840446E27E4F}">
  <ds:schemaRefs>
    <ds:schemaRef ds:uri="http://schemas.openxmlformats.org/officeDocument/2006/bibliography"/>
  </ds:schemaRefs>
</ds:datastoreItem>
</file>

<file path=customXml/itemProps22.xml><?xml version="1.0" encoding="utf-8"?>
<ds:datastoreItem xmlns:ds="http://schemas.openxmlformats.org/officeDocument/2006/customXml" ds:itemID="{B50B7D62-6496-4021-9871-FB9776C48FB4}">
  <ds:schemaRefs>
    <ds:schemaRef ds:uri="http://schemas.openxmlformats.org/officeDocument/2006/bibliography"/>
  </ds:schemaRefs>
</ds:datastoreItem>
</file>

<file path=customXml/itemProps23.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24.xml><?xml version="1.0" encoding="utf-8"?>
<ds:datastoreItem xmlns:ds="http://schemas.openxmlformats.org/officeDocument/2006/customXml" ds:itemID="{E2A42D9F-A9AE-49C9-9C3C-E181996B281C}">
  <ds:schemaRefs>
    <ds:schemaRef ds:uri="http://schemas.openxmlformats.org/officeDocument/2006/bibliography"/>
  </ds:schemaRefs>
</ds:datastoreItem>
</file>

<file path=customXml/itemProps25.xml><?xml version="1.0" encoding="utf-8"?>
<ds:datastoreItem xmlns:ds="http://schemas.openxmlformats.org/officeDocument/2006/customXml" ds:itemID="{5A8C36BE-8399-4E1C-9B47-4C783E640731}">
  <ds:schemaRefs>
    <ds:schemaRef ds:uri="http://schemas.openxmlformats.org/officeDocument/2006/bibliography"/>
  </ds:schemaRefs>
</ds:datastoreItem>
</file>

<file path=customXml/itemProps26.xml><?xml version="1.0" encoding="utf-8"?>
<ds:datastoreItem xmlns:ds="http://schemas.openxmlformats.org/officeDocument/2006/customXml" ds:itemID="{D3D02BF8-F77A-4079-BEB6-183E91AE3E72}">
  <ds:schemaRefs>
    <ds:schemaRef ds:uri="http://schemas.openxmlformats.org/officeDocument/2006/bibliography"/>
  </ds:schemaRefs>
</ds:datastoreItem>
</file>

<file path=customXml/itemProps27.xml><?xml version="1.0" encoding="utf-8"?>
<ds:datastoreItem xmlns:ds="http://schemas.openxmlformats.org/officeDocument/2006/customXml" ds:itemID="{3662C1F9-2E5E-46F4-AEF1-99DEAF663F2F}">
  <ds:schemaRefs>
    <ds:schemaRef ds:uri="http://schemas.openxmlformats.org/officeDocument/2006/bibliography"/>
  </ds:schemaRefs>
</ds:datastoreItem>
</file>

<file path=customXml/itemProps28.xml><?xml version="1.0" encoding="utf-8"?>
<ds:datastoreItem xmlns:ds="http://schemas.openxmlformats.org/officeDocument/2006/customXml" ds:itemID="{C1DFEE3D-056C-406C-9EAC-C0BD6A8754B3}">
  <ds:schemaRefs>
    <ds:schemaRef ds:uri="http://schemas.openxmlformats.org/officeDocument/2006/bibliography"/>
  </ds:schemaRefs>
</ds:datastoreItem>
</file>

<file path=customXml/itemProps29.xml><?xml version="1.0" encoding="utf-8"?>
<ds:datastoreItem xmlns:ds="http://schemas.openxmlformats.org/officeDocument/2006/customXml" ds:itemID="{6731A443-F9B8-41A4-95D8-03A58854B25E}">
  <ds:schemaRefs>
    <ds:schemaRef ds:uri="http://schemas.openxmlformats.org/officeDocument/2006/bibliography"/>
  </ds:schemaRefs>
</ds:datastoreItem>
</file>

<file path=customXml/itemProps3.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30.xml><?xml version="1.0" encoding="utf-8"?>
<ds:datastoreItem xmlns:ds="http://schemas.openxmlformats.org/officeDocument/2006/customXml" ds:itemID="{2CE2F819-A1FD-435B-9C8E-6CF91CDE1A8B}">
  <ds:schemaRefs>
    <ds:schemaRef ds:uri="http://schemas.openxmlformats.org/officeDocument/2006/bibliography"/>
  </ds:schemaRefs>
</ds:datastoreItem>
</file>

<file path=customXml/itemProps31.xml><?xml version="1.0" encoding="utf-8"?>
<ds:datastoreItem xmlns:ds="http://schemas.openxmlformats.org/officeDocument/2006/customXml" ds:itemID="{A3569A35-43E0-4267-942F-94DE80105111}">
  <ds:schemaRefs>
    <ds:schemaRef ds:uri="http://schemas.openxmlformats.org/officeDocument/2006/bibliography"/>
  </ds:schemaRefs>
</ds:datastoreItem>
</file>

<file path=customXml/itemProps32.xml><?xml version="1.0" encoding="utf-8"?>
<ds:datastoreItem xmlns:ds="http://schemas.openxmlformats.org/officeDocument/2006/customXml" ds:itemID="{4EE107E3-48DB-4D8A-B7AF-2C90BC7C7D72}">
  <ds:schemaRefs>
    <ds:schemaRef ds:uri="http://schemas.openxmlformats.org/officeDocument/2006/bibliography"/>
  </ds:schemaRefs>
</ds:datastoreItem>
</file>

<file path=customXml/itemProps33.xml><?xml version="1.0" encoding="utf-8"?>
<ds:datastoreItem xmlns:ds="http://schemas.openxmlformats.org/officeDocument/2006/customXml" ds:itemID="{64D3D751-F73B-491F-A4C1-D265A84AE84C}">
  <ds:schemaRefs>
    <ds:schemaRef ds:uri="http://schemas.openxmlformats.org/officeDocument/2006/bibliography"/>
  </ds:schemaRefs>
</ds:datastoreItem>
</file>

<file path=customXml/itemProps34.xml><?xml version="1.0" encoding="utf-8"?>
<ds:datastoreItem xmlns:ds="http://schemas.openxmlformats.org/officeDocument/2006/customXml" ds:itemID="{DEEA314D-AE63-4183-B0E2-D26D0D1A1D44}">
  <ds:schemaRefs>
    <ds:schemaRef ds:uri="http://schemas.openxmlformats.org/officeDocument/2006/bibliography"/>
  </ds:schemaRefs>
</ds:datastoreItem>
</file>

<file path=customXml/itemProps35.xml><?xml version="1.0" encoding="utf-8"?>
<ds:datastoreItem xmlns:ds="http://schemas.openxmlformats.org/officeDocument/2006/customXml" ds:itemID="{08B99EB9-8668-4255-8F9A-3705518E2C5C}">
  <ds:schemaRefs>
    <ds:schemaRef ds:uri="http://schemas.openxmlformats.org/officeDocument/2006/bibliography"/>
  </ds:schemaRefs>
</ds:datastoreItem>
</file>

<file path=customXml/itemProps36.xml><?xml version="1.0" encoding="utf-8"?>
<ds:datastoreItem xmlns:ds="http://schemas.openxmlformats.org/officeDocument/2006/customXml" ds:itemID="{850C8AE0-CEAB-408D-B630-92A86757EC9C}">
  <ds:schemaRefs>
    <ds:schemaRef ds:uri="http://schemas.openxmlformats.org/officeDocument/2006/bibliography"/>
  </ds:schemaRefs>
</ds:datastoreItem>
</file>

<file path=customXml/itemProps37.xml><?xml version="1.0" encoding="utf-8"?>
<ds:datastoreItem xmlns:ds="http://schemas.openxmlformats.org/officeDocument/2006/customXml" ds:itemID="{D641EF18-1BB7-472C-B395-DEDF23902991}">
  <ds:schemaRefs>
    <ds:schemaRef ds:uri="http://schemas.openxmlformats.org/officeDocument/2006/bibliography"/>
  </ds:schemaRefs>
</ds:datastoreItem>
</file>

<file path=customXml/itemProps38.xml><?xml version="1.0" encoding="utf-8"?>
<ds:datastoreItem xmlns:ds="http://schemas.openxmlformats.org/officeDocument/2006/customXml" ds:itemID="{F5DBE7FF-8E40-4D69-8425-AC4E1F51D643}">
  <ds:schemaRefs>
    <ds:schemaRef ds:uri="http://schemas.openxmlformats.org/officeDocument/2006/bibliography"/>
  </ds:schemaRefs>
</ds:datastoreItem>
</file>

<file path=customXml/itemProps39.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4.xml><?xml version="1.0" encoding="utf-8"?>
<ds:datastoreItem xmlns:ds="http://schemas.openxmlformats.org/officeDocument/2006/customXml" ds:itemID="{F458CF34-5925-4D54-8EE8-243BC6F12D6A}">
  <ds:schemaRefs>
    <ds:schemaRef ds:uri="http://schemas.openxmlformats.org/officeDocument/2006/bibliography"/>
  </ds:schemaRefs>
</ds:datastoreItem>
</file>

<file path=customXml/itemProps40.xml><?xml version="1.0" encoding="utf-8"?>
<ds:datastoreItem xmlns:ds="http://schemas.openxmlformats.org/officeDocument/2006/customXml" ds:itemID="{AF0EE53C-5243-4AE5-B2BD-42B41CA33120}">
  <ds:schemaRefs>
    <ds:schemaRef ds:uri="http://schemas.openxmlformats.org/officeDocument/2006/bibliography"/>
  </ds:schemaRefs>
</ds:datastoreItem>
</file>

<file path=customXml/itemProps41.xml><?xml version="1.0" encoding="utf-8"?>
<ds:datastoreItem xmlns:ds="http://schemas.openxmlformats.org/officeDocument/2006/customXml" ds:itemID="{AF5BD182-4B1E-43CC-B9CE-321D39A609EA}">
  <ds:schemaRefs>
    <ds:schemaRef ds:uri="http://schemas.openxmlformats.org/officeDocument/2006/bibliography"/>
  </ds:schemaRefs>
</ds:datastoreItem>
</file>

<file path=customXml/itemProps42.xml><?xml version="1.0" encoding="utf-8"?>
<ds:datastoreItem xmlns:ds="http://schemas.openxmlformats.org/officeDocument/2006/customXml" ds:itemID="{E162C49D-080D-4B60-B772-195236341AF8}">
  <ds:schemaRefs>
    <ds:schemaRef ds:uri="http://schemas.openxmlformats.org/officeDocument/2006/bibliography"/>
  </ds:schemaRefs>
</ds:datastoreItem>
</file>

<file path=customXml/itemProps43.xml><?xml version="1.0" encoding="utf-8"?>
<ds:datastoreItem xmlns:ds="http://schemas.openxmlformats.org/officeDocument/2006/customXml" ds:itemID="{136CF839-ADAE-4B54-990A-1894E4756F4A}">
  <ds:schemaRefs>
    <ds:schemaRef ds:uri="http://schemas.openxmlformats.org/officeDocument/2006/bibliography"/>
  </ds:schemaRefs>
</ds:datastoreItem>
</file>

<file path=customXml/itemProps44.xml><?xml version="1.0" encoding="utf-8"?>
<ds:datastoreItem xmlns:ds="http://schemas.openxmlformats.org/officeDocument/2006/customXml" ds:itemID="{939D2389-2F81-4213-BBFC-DDF13461DA70}">
  <ds:schemaRefs>
    <ds:schemaRef ds:uri="http://schemas.openxmlformats.org/officeDocument/2006/bibliography"/>
  </ds:schemaRefs>
</ds:datastoreItem>
</file>

<file path=customXml/itemProps45.xml><?xml version="1.0" encoding="utf-8"?>
<ds:datastoreItem xmlns:ds="http://schemas.openxmlformats.org/officeDocument/2006/customXml" ds:itemID="{3378F73F-DC90-4133-AD00-090F37D623BA}">
  <ds:schemaRefs>
    <ds:schemaRef ds:uri="http://schemas.openxmlformats.org/officeDocument/2006/bibliography"/>
  </ds:schemaRefs>
</ds:datastoreItem>
</file>

<file path=customXml/itemProps46.xml><?xml version="1.0" encoding="utf-8"?>
<ds:datastoreItem xmlns:ds="http://schemas.openxmlformats.org/officeDocument/2006/customXml" ds:itemID="{E680AC32-FCE0-4155-927E-DD86C42BE54B}">
  <ds:schemaRefs>
    <ds:schemaRef ds:uri="http://schemas.openxmlformats.org/officeDocument/2006/bibliography"/>
  </ds:schemaRefs>
</ds:datastoreItem>
</file>

<file path=customXml/itemProps47.xml><?xml version="1.0" encoding="utf-8"?>
<ds:datastoreItem xmlns:ds="http://schemas.openxmlformats.org/officeDocument/2006/customXml" ds:itemID="{13C39D37-9218-4C70-89B9-E7EB2CE663B5}">
  <ds:schemaRefs>
    <ds:schemaRef ds:uri="http://schemas.openxmlformats.org/officeDocument/2006/bibliography"/>
  </ds:schemaRefs>
</ds:datastoreItem>
</file>

<file path=customXml/itemProps48.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49.xml><?xml version="1.0" encoding="utf-8"?>
<ds:datastoreItem xmlns:ds="http://schemas.openxmlformats.org/officeDocument/2006/customXml" ds:itemID="{FC3D848C-D64D-4137-9FB5-E1433DA44CB8}">
  <ds:schemaRefs>
    <ds:schemaRef ds:uri="http://schemas.openxmlformats.org/officeDocument/2006/bibliography"/>
  </ds:schemaRefs>
</ds:datastoreItem>
</file>

<file path=customXml/itemProps5.xml><?xml version="1.0" encoding="utf-8"?>
<ds:datastoreItem xmlns:ds="http://schemas.openxmlformats.org/officeDocument/2006/customXml" ds:itemID="{F0756A9B-8DBC-4DB0-9DF7-F4CDFC8DEF71}">
  <ds:schemaRefs>
    <ds:schemaRef ds:uri="http://schemas.openxmlformats.org/officeDocument/2006/bibliography"/>
  </ds:schemaRefs>
</ds:datastoreItem>
</file>

<file path=customXml/itemProps50.xml><?xml version="1.0" encoding="utf-8"?>
<ds:datastoreItem xmlns:ds="http://schemas.openxmlformats.org/officeDocument/2006/customXml" ds:itemID="{625321F1-E265-4DDB-B995-D3DFF28C81A8}">
  <ds:schemaRefs>
    <ds:schemaRef ds:uri="http://schemas.openxmlformats.org/officeDocument/2006/bibliography"/>
  </ds:schemaRefs>
</ds:datastoreItem>
</file>

<file path=customXml/itemProps51.xml><?xml version="1.0" encoding="utf-8"?>
<ds:datastoreItem xmlns:ds="http://schemas.openxmlformats.org/officeDocument/2006/customXml" ds:itemID="{A1BCB609-A0C6-424E-881B-8F67EAB2B3FB}">
  <ds:schemaRefs>
    <ds:schemaRef ds:uri="http://schemas.openxmlformats.org/officeDocument/2006/bibliography"/>
  </ds:schemaRefs>
</ds:datastoreItem>
</file>

<file path=customXml/itemProps52.xml><?xml version="1.0" encoding="utf-8"?>
<ds:datastoreItem xmlns:ds="http://schemas.openxmlformats.org/officeDocument/2006/customXml" ds:itemID="{8B4DCF52-6B41-4F3B-9BF4-78DE3852736E}">
  <ds:schemaRefs>
    <ds:schemaRef ds:uri="http://schemas.openxmlformats.org/officeDocument/2006/bibliography"/>
  </ds:schemaRefs>
</ds:datastoreItem>
</file>

<file path=customXml/itemProps53.xml><?xml version="1.0" encoding="utf-8"?>
<ds:datastoreItem xmlns:ds="http://schemas.openxmlformats.org/officeDocument/2006/customXml" ds:itemID="{6BD49D6A-20B9-4352-AA62-370C505E266B}">
  <ds:schemaRefs>
    <ds:schemaRef ds:uri="http://schemas.openxmlformats.org/officeDocument/2006/bibliography"/>
  </ds:schemaRefs>
</ds:datastoreItem>
</file>

<file path=customXml/itemProps54.xml><?xml version="1.0" encoding="utf-8"?>
<ds:datastoreItem xmlns:ds="http://schemas.openxmlformats.org/officeDocument/2006/customXml" ds:itemID="{36DDEEB9-2565-4EA1-99E5-AC25ECED5000}">
  <ds:schemaRefs>
    <ds:schemaRef ds:uri="http://schemas.openxmlformats.org/officeDocument/2006/bibliography"/>
  </ds:schemaRefs>
</ds:datastoreItem>
</file>

<file path=customXml/itemProps55.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56.xml><?xml version="1.0" encoding="utf-8"?>
<ds:datastoreItem xmlns:ds="http://schemas.openxmlformats.org/officeDocument/2006/customXml" ds:itemID="{E313A8D3-664B-47D9-A9D8-FABF81F291B3}">
  <ds:schemaRefs>
    <ds:schemaRef ds:uri="http://schemas.openxmlformats.org/officeDocument/2006/bibliography"/>
  </ds:schemaRefs>
</ds:datastoreItem>
</file>

<file path=customXml/itemProps57.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5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59.xml><?xml version="1.0" encoding="utf-8"?>
<ds:datastoreItem xmlns:ds="http://schemas.openxmlformats.org/officeDocument/2006/customXml" ds:itemID="{82315C99-4816-47DE-B831-2EC7B1BB872F}">
  <ds:schemaRefs>
    <ds:schemaRef ds:uri="http://schemas.openxmlformats.org/officeDocument/2006/bibliography"/>
  </ds:schemaRefs>
</ds:datastoreItem>
</file>

<file path=customXml/itemProps6.xml><?xml version="1.0" encoding="utf-8"?>
<ds:datastoreItem xmlns:ds="http://schemas.openxmlformats.org/officeDocument/2006/customXml" ds:itemID="{CD31CB1A-E4AD-4E47-8F94-EC36F854915D}">
  <ds:schemaRefs>
    <ds:schemaRef ds:uri="http://schemas.openxmlformats.org/officeDocument/2006/bibliography"/>
  </ds:schemaRefs>
</ds:datastoreItem>
</file>

<file path=customXml/itemProps60.xml><?xml version="1.0" encoding="utf-8"?>
<ds:datastoreItem xmlns:ds="http://schemas.openxmlformats.org/officeDocument/2006/customXml" ds:itemID="{72C4CD63-C4FB-470F-AE55-50C9E18F8F2A}">
  <ds:schemaRefs>
    <ds:schemaRef ds:uri="http://schemas.openxmlformats.org/officeDocument/2006/bibliography"/>
  </ds:schemaRefs>
</ds:datastoreItem>
</file>

<file path=customXml/itemProps61.xml><?xml version="1.0" encoding="utf-8"?>
<ds:datastoreItem xmlns:ds="http://schemas.openxmlformats.org/officeDocument/2006/customXml" ds:itemID="{420090EB-33C5-4531-A09D-A5046DD78FCD}">
  <ds:schemaRefs>
    <ds:schemaRef ds:uri="http://schemas.openxmlformats.org/officeDocument/2006/bibliography"/>
  </ds:schemaRefs>
</ds:datastoreItem>
</file>

<file path=customXml/itemProps62.xml><?xml version="1.0" encoding="utf-8"?>
<ds:datastoreItem xmlns:ds="http://schemas.openxmlformats.org/officeDocument/2006/customXml" ds:itemID="{FB568870-10A0-49C8-A120-14BF37AE58D0}">
  <ds:schemaRefs>
    <ds:schemaRef ds:uri="http://schemas.openxmlformats.org/officeDocument/2006/bibliography"/>
  </ds:schemaRefs>
</ds:datastoreItem>
</file>

<file path=customXml/itemProps63.xml><?xml version="1.0" encoding="utf-8"?>
<ds:datastoreItem xmlns:ds="http://schemas.openxmlformats.org/officeDocument/2006/customXml" ds:itemID="{E77B6186-05BD-4FAB-BE83-FC780E72D56E}">
  <ds:schemaRefs>
    <ds:schemaRef ds:uri="http://schemas.openxmlformats.org/officeDocument/2006/bibliography"/>
  </ds:schemaRefs>
</ds:datastoreItem>
</file>

<file path=customXml/itemProps64.xml><?xml version="1.0" encoding="utf-8"?>
<ds:datastoreItem xmlns:ds="http://schemas.openxmlformats.org/officeDocument/2006/customXml" ds:itemID="{4E54630E-522A-411D-B653-564AA1F79DF2}">
  <ds:schemaRefs>
    <ds:schemaRef ds:uri="http://schemas.openxmlformats.org/officeDocument/2006/bibliography"/>
  </ds:schemaRefs>
</ds:datastoreItem>
</file>

<file path=customXml/itemProps65.xml><?xml version="1.0" encoding="utf-8"?>
<ds:datastoreItem xmlns:ds="http://schemas.openxmlformats.org/officeDocument/2006/customXml" ds:itemID="{C84C4238-204E-4A34-BD46-1A6F32126B59}">
  <ds:schemaRefs>
    <ds:schemaRef ds:uri="http://schemas.openxmlformats.org/officeDocument/2006/bibliography"/>
  </ds:schemaRefs>
</ds:datastoreItem>
</file>

<file path=customXml/itemProps66.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67.xml><?xml version="1.0" encoding="utf-8"?>
<ds:datastoreItem xmlns:ds="http://schemas.openxmlformats.org/officeDocument/2006/customXml" ds:itemID="{420F48E5-45FC-41EE-A361-2DF05817F539}">
  <ds:schemaRefs>
    <ds:schemaRef ds:uri="http://schemas.openxmlformats.org/officeDocument/2006/bibliography"/>
  </ds:schemaRefs>
</ds:datastoreItem>
</file>

<file path=customXml/itemProps68.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69.xml><?xml version="1.0" encoding="utf-8"?>
<ds:datastoreItem xmlns:ds="http://schemas.openxmlformats.org/officeDocument/2006/customXml" ds:itemID="{63747BD2-9047-43F4-97F0-D92A8109F690}">
  <ds:schemaRefs>
    <ds:schemaRef ds:uri="http://schemas.openxmlformats.org/officeDocument/2006/bibliography"/>
  </ds:schemaRefs>
</ds:datastoreItem>
</file>

<file path=customXml/itemProps7.xml><?xml version="1.0" encoding="utf-8"?>
<ds:datastoreItem xmlns:ds="http://schemas.openxmlformats.org/officeDocument/2006/customXml" ds:itemID="{E7EA65DC-3F1C-4172-A444-618A94E558F6}">
  <ds:schemaRefs>
    <ds:schemaRef ds:uri="http://schemas.openxmlformats.org/officeDocument/2006/bibliography"/>
  </ds:schemaRefs>
</ds:datastoreItem>
</file>

<file path=customXml/itemProps70.xml><?xml version="1.0" encoding="utf-8"?>
<ds:datastoreItem xmlns:ds="http://schemas.openxmlformats.org/officeDocument/2006/customXml" ds:itemID="{36E4A81E-51C3-46EB-9C8A-D9EBCFD36E4A}">
  <ds:schemaRefs>
    <ds:schemaRef ds:uri="http://schemas.openxmlformats.org/officeDocument/2006/bibliography"/>
  </ds:schemaRefs>
</ds:datastoreItem>
</file>

<file path=customXml/itemProps71.xml><?xml version="1.0" encoding="utf-8"?>
<ds:datastoreItem xmlns:ds="http://schemas.openxmlformats.org/officeDocument/2006/customXml" ds:itemID="{4660D428-B5B5-4189-BDDB-49CD30B8800F}">
  <ds:schemaRefs>
    <ds:schemaRef ds:uri="http://schemas.openxmlformats.org/officeDocument/2006/bibliography"/>
  </ds:schemaRefs>
</ds:datastoreItem>
</file>

<file path=customXml/itemProps72.xml><?xml version="1.0" encoding="utf-8"?>
<ds:datastoreItem xmlns:ds="http://schemas.openxmlformats.org/officeDocument/2006/customXml" ds:itemID="{FB775519-FD3F-411B-98EA-6532B0312C70}">
  <ds:schemaRefs>
    <ds:schemaRef ds:uri="http://schemas.openxmlformats.org/officeDocument/2006/bibliography"/>
  </ds:schemaRefs>
</ds:datastoreItem>
</file>

<file path=customXml/itemProps73.xml><?xml version="1.0" encoding="utf-8"?>
<ds:datastoreItem xmlns:ds="http://schemas.openxmlformats.org/officeDocument/2006/customXml" ds:itemID="{6EF9F7B4-B8E5-4CE4-92A0-0565C9FDEE3B}">
  <ds:schemaRefs>
    <ds:schemaRef ds:uri="http://schemas.openxmlformats.org/officeDocument/2006/bibliography"/>
  </ds:schemaRefs>
</ds:datastoreItem>
</file>

<file path=customXml/itemProps74.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75.xml><?xml version="1.0" encoding="utf-8"?>
<ds:datastoreItem xmlns:ds="http://schemas.openxmlformats.org/officeDocument/2006/customXml" ds:itemID="{0A43ADDC-68DF-4D70-8AF8-79F2FFB599F7}">
  <ds:schemaRefs>
    <ds:schemaRef ds:uri="http://schemas.openxmlformats.org/officeDocument/2006/bibliography"/>
  </ds:schemaRefs>
</ds:datastoreItem>
</file>

<file path=customXml/itemProps76.xml><?xml version="1.0" encoding="utf-8"?>
<ds:datastoreItem xmlns:ds="http://schemas.openxmlformats.org/officeDocument/2006/customXml" ds:itemID="{54406A60-A983-4D98-ABA7-47451940252C}">
  <ds:schemaRefs>
    <ds:schemaRef ds:uri="http://schemas.openxmlformats.org/officeDocument/2006/bibliography"/>
  </ds:schemaRefs>
</ds:datastoreItem>
</file>

<file path=customXml/itemProps77.xml><?xml version="1.0" encoding="utf-8"?>
<ds:datastoreItem xmlns:ds="http://schemas.openxmlformats.org/officeDocument/2006/customXml" ds:itemID="{D989B2B9-6D65-4A7E-A309-076962B7D14B}">
  <ds:schemaRefs>
    <ds:schemaRef ds:uri="http://schemas.openxmlformats.org/officeDocument/2006/bibliography"/>
  </ds:schemaRefs>
</ds:datastoreItem>
</file>

<file path=customXml/itemProps78.xml><?xml version="1.0" encoding="utf-8"?>
<ds:datastoreItem xmlns:ds="http://schemas.openxmlformats.org/officeDocument/2006/customXml" ds:itemID="{CCE8D6B1-EA28-4394-9762-EB41222966BE}">
  <ds:schemaRefs>
    <ds:schemaRef ds:uri="http://schemas.openxmlformats.org/officeDocument/2006/bibliography"/>
  </ds:schemaRefs>
</ds:datastoreItem>
</file>

<file path=customXml/itemProps79.xml><?xml version="1.0" encoding="utf-8"?>
<ds:datastoreItem xmlns:ds="http://schemas.openxmlformats.org/officeDocument/2006/customXml" ds:itemID="{82D5508A-CE9E-4392-A481-05A6E864F912}">
  <ds:schemaRefs>
    <ds:schemaRef ds:uri="http://schemas.openxmlformats.org/officeDocument/2006/bibliography"/>
  </ds:schemaRefs>
</ds:datastoreItem>
</file>

<file path=customXml/itemProps8.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80.xml><?xml version="1.0" encoding="utf-8"?>
<ds:datastoreItem xmlns:ds="http://schemas.openxmlformats.org/officeDocument/2006/customXml" ds:itemID="{23FB1907-A9BC-4CF8-AE99-8881B6027D00}">
  <ds:schemaRefs>
    <ds:schemaRef ds:uri="http://schemas.openxmlformats.org/officeDocument/2006/bibliography"/>
  </ds:schemaRefs>
</ds:datastoreItem>
</file>

<file path=customXml/itemProps8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2.xml><?xml version="1.0" encoding="utf-8"?>
<ds:datastoreItem xmlns:ds="http://schemas.openxmlformats.org/officeDocument/2006/customXml" ds:itemID="{C946BC6D-F041-4CC9-AE12-546BAAED6967}">
  <ds:schemaRefs>
    <ds:schemaRef ds:uri="http://schemas.openxmlformats.org/officeDocument/2006/bibliography"/>
  </ds:schemaRefs>
</ds:datastoreItem>
</file>

<file path=customXml/itemProps83.xml><?xml version="1.0" encoding="utf-8"?>
<ds:datastoreItem xmlns:ds="http://schemas.openxmlformats.org/officeDocument/2006/customXml" ds:itemID="{E2AE15A9-CC90-4045-ABA1-589D8059D1C2}">
  <ds:schemaRefs>
    <ds:schemaRef ds:uri="http://schemas.openxmlformats.org/officeDocument/2006/bibliography"/>
  </ds:schemaRefs>
</ds:datastoreItem>
</file>

<file path=customXml/itemProps84.xml><?xml version="1.0" encoding="utf-8"?>
<ds:datastoreItem xmlns:ds="http://schemas.openxmlformats.org/officeDocument/2006/customXml" ds:itemID="{DFE5AB1C-8A7C-4CEF-BE07-BE52397411D4}">
  <ds:schemaRefs>
    <ds:schemaRef ds:uri="http://schemas.openxmlformats.org/officeDocument/2006/bibliography"/>
  </ds:schemaRefs>
</ds:datastoreItem>
</file>

<file path=customXml/itemProps85.xml><?xml version="1.0" encoding="utf-8"?>
<ds:datastoreItem xmlns:ds="http://schemas.openxmlformats.org/officeDocument/2006/customXml" ds:itemID="{2A1CBC62-F813-4BA6-9C76-3629B9489F1A}">
  <ds:schemaRefs>
    <ds:schemaRef ds:uri="http://schemas.openxmlformats.org/officeDocument/2006/bibliography"/>
  </ds:schemaRefs>
</ds:datastoreItem>
</file>

<file path=customXml/itemProps86.xml><?xml version="1.0" encoding="utf-8"?>
<ds:datastoreItem xmlns:ds="http://schemas.openxmlformats.org/officeDocument/2006/customXml" ds:itemID="{E8D9B521-F31D-4E05-B1EA-8F61234F7C82}">
  <ds:schemaRefs>
    <ds:schemaRef ds:uri="http://schemas.openxmlformats.org/officeDocument/2006/bibliography"/>
  </ds:schemaRefs>
</ds:datastoreItem>
</file>

<file path=customXml/itemProps87.xml><?xml version="1.0" encoding="utf-8"?>
<ds:datastoreItem xmlns:ds="http://schemas.openxmlformats.org/officeDocument/2006/customXml" ds:itemID="{67504214-35B7-4A53-8EF0-70F2F47061E7}">
  <ds:schemaRefs>
    <ds:schemaRef ds:uri="http://schemas.openxmlformats.org/officeDocument/2006/bibliography"/>
  </ds:schemaRefs>
</ds:datastoreItem>
</file>

<file path=customXml/itemProps88.xml><?xml version="1.0" encoding="utf-8"?>
<ds:datastoreItem xmlns:ds="http://schemas.openxmlformats.org/officeDocument/2006/customXml" ds:itemID="{5A5D0AAA-B484-43F3-9902-9566FF479057}">
  <ds:schemaRefs>
    <ds:schemaRef ds:uri="http://schemas.openxmlformats.org/officeDocument/2006/bibliography"/>
  </ds:schemaRefs>
</ds:datastoreItem>
</file>

<file path=customXml/itemProps89.xml><?xml version="1.0" encoding="utf-8"?>
<ds:datastoreItem xmlns:ds="http://schemas.openxmlformats.org/officeDocument/2006/customXml" ds:itemID="{E7579D01-4EBA-4A70-A17B-40F62ACA7924}">
  <ds:schemaRefs>
    <ds:schemaRef ds:uri="http://schemas.openxmlformats.org/officeDocument/2006/bibliography"/>
  </ds:schemaRefs>
</ds:datastoreItem>
</file>

<file path=customXml/itemProps9.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90.xml><?xml version="1.0" encoding="utf-8"?>
<ds:datastoreItem xmlns:ds="http://schemas.openxmlformats.org/officeDocument/2006/customXml" ds:itemID="{412F549A-209F-45B0-98B7-BFFC3808C154}">
  <ds:schemaRefs>
    <ds:schemaRef ds:uri="http://schemas.openxmlformats.org/officeDocument/2006/bibliography"/>
  </ds:schemaRefs>
</ds:datastoreItem>
</file>

<file path=customXml/itemProps91.xml><?xml version="1.0" encoding="utf-8"?>
<ds:datastoreItem xmlns:ds="http://schemas.openxmlformats.org/officeDocument/2006/customXml" ds:itemID="{EA135C0A-DABD-43F1-A5C0-9C34BFD29694}">
  <ds:schemaRefs>
    <ds:schemaRef ds:uri="http://schemas.openxmlformats.org/officeDocument/2006/bibliography"/>
  </ds:schemaRefs>
</ds:datastoreItem>
</file>

<file path=customXml/itemProps92.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93.xml><?xml version="1.0" encoding="utf-8"?>
<ds:datastoreItem xmlns:ds="http://schemas.openxmlformats.org/officeDocument/2006/customXml" ds:itemID="{723DC17C-2F19-46A8-95AD-5BD37369C384}">
  <ds:schemaRefs>
    <ds:schemaRef ds:uri="http://schemas.openxmlformats.org/officeDocument/2006/bibliography"/>
  </ds:schemaRefs>
</ds:datastoreItem>
</file>

<file path=customXml/itemProps94.xml><?xml version="1.0" encoding="utf-8"?>
<ds:datastoreItem xmlns:ds="http://schemas.openxmlformats.org/officeDocument/2006/customXml" ds:itemID="{9E145C04-495C-4510-BEF9-60BE0B6F7046}">
  <ds:schemaRefs>
    <ds:schemaRef ds:uri="http://schemas.openxmlformats.org/officeDocument/2006/bibliography"/>
  </ds:schemaRefs>
</ds:datastoreItem>
</file>

<file path=customXml/itemProps95.xml><?xml version="1.0" encoding="utf-8"?>
<ds:datastoreItem xmlns:ds="http://schemas.openxmlformats.org/officeDocument/2006/customXml" ds:itemID="{6BDD56AD-F205-4006-B91F-45F0A6CFC090}">
  <ds:schemaRefs>
    <ds:schemaRef ds:uri="http://schemas.openxmlformats.org/officeDocument/2006/bibliography"/>
  </ds:schemaRefs>
</ds:datastoreItem>
</file>

<file path=customXml/itemProps96.xml><?xml version="1.0" encoding="utf-8"?>
<ds:datastoreItem xmlns:ds="http://schemas.openxmlformats.org/officeDocument/2006/customXml" ds:itemID="{251F13E9-D3EC-4046-9218-A8DF489EA187}">
  <ds:schemaRefs>
    <ds:schemaRef ds:uri="http://schemas.openxmlformats.org/officeDocument/2006/bibliography"/>
  </ds:schemaRefs>
</ds:datastoreItem>
</file>

<file path=customXml/itemProps97.xml><?xml version="1.0" encoding="utf-8"?>
<ds:datastoreItem xmlns:ds="http://schemas.openxmlformats.org/officeDocument/2006/customXml" ds:itemID="{D6BDE628-FD1C-46C5-B255-EF6D5B000E8A}">
  <ds:schemaRefs>
    <ds:schemaRef ds:uri="http://schemas.openxmlformats.org/officeDocument/2006/bibliography"/>
  </ds:schemaRefs>
</ds:datastoreItem>
</file>

<file path=customXml/itemProps9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9.xml><?xml version="1.0" encoding="utf-8"?>
<ds:datastoreItem xmlns:ds="http://schemas.openxmlformats.org/officeDocument/2006/customXml" ds:itemID="{322D7222-CE45-4788-AECA-0777784B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19574</Words>
  <Characters>111578</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130891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45</cp:revision>
  <cp:lastPrinted>2017-10-25T07:31:00Z</cp:lastPrinted>
  <dcterms:created xsi:type="dcterms:W3CDTF">2017-06-20T10:05:00Z</dcterms:created>
  <dcterms:modified xsi:type="dcterms:W3CDTF">2017-12-18T08:28:00Z</dcterms:modified>
</cp:coreProperties>
</file>